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rPr>
        <mc:AlternateContent>
          <mc:Choice Requires="wps">
            <w:drawing>
              <wp:anchor distT="4294967295" distB="4294967295" distL="114300" distR="114300" simplePos="0" relativeHeight="251641344" behindDoc="0" locked="0" layoutInCell="1" allowOverlap="1" wp14:anchorId="376D0BB9" wp14:editId="258B9257">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4D45D5" id="Straight Connector 88"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5319C81F" w:rsidR="00DE6721" w:rsidRDefault="00133B12" w:rsidP="000532E3">
      <w:pPr>
        <w:jc w:val="center"/>
        <w:rPr>
          <w:rFonts w:eastAsia=".VnTime"/>
          <w:b/>
          <w:bCs/>
          <w:szCs w:val="28"/>
          <w:lang w:val="pt-BR"/>
        </w:rPr>
        <w:sectPr w:rsidR="00DE6721" w:rsidSect="005B1337">
          <w:footerReference w:type="default" r:id="rId8"/>
          <w:footerReference w:type="first" r:id="rId9"/>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7817D4">
        <w:rPr>
          <w:b/>
          <w:iCs/>
          <w:spacing w:val="-6"/>
          <w:szCs w:val="28"/>
          <w:lang w:val="pt-BR"/>
        </w:rPr>
        <w:t>22</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rPr>
        <mc:AlternateContent>
          <mc:Choice Requires="wps">
            <w:drawing>
              <wp:anchor distT="4294967295" distB="4294967295" distL="114300" distR="114300" simplePos="0" relativeHeight="251639296" behindDoc="0" locked="0" layoutInCell="1" allowOverlap="1" wp14:anchorId="3954FF4B" wp14:editId="7679CF05">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A79604" id="Straight Connector 87"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rPr>
        <mc:AlternateContent>
          <mc:Choice Requires="wps">
            <w:drawing>
              <wp:anchor distT="4294967295" distB="4294967295" distL="114300" distR="114300" simplePos="0" relativeHeight="251640320" behindDoc="0" locked="0" layoutInCell="1" allowOverlap="1" wp14:anchorId="0B0BB1BD" wp14:editId="3A07F498">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F9EB019" id="Straight Connector 86"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">
                <o:lock v:ext="edit" shapetype="f"/>
              </v:line>
            </w:pict>
          </mc:Fallback>
        </mc:AlternateContent>
      </w:r>
    </w:p>
    <w:p w14:paraId="3FEAA375" w14:textId="77777777" w:rsidR="0025378B" w:rsidRPr="00DC13E5" w:rsidRDefault="0025378B" w:rsidP="0025378B">
      <w:pPr>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77777777" w:rsidR="0025378B" w:rsidRDefault="0025378B" w:rsidP="0025378B">
      <w:pPr>
        <w:spacing w:before="120"/>
        <w:jc w:val="center"/>
        <w:rPr>
          <w:i/>
          <w:szCs w:val="28"/>
          <w:lang w:val="pt-BR"/>
        </w:rPr>
      </w:pPr>
      <w:r w:rsidRPr="009278FE">
        <w:rPr>
          <w:i/>
          <w:szCs w:val="28"/>
          <w:lang w:val="pt-BR"/>
        </w:rPr>
        <w:t xml:space="preserve">(Ban hành theo Quyết định số:            /QĐ-LTT-ĐT, ngày        tháng       năm 20…..               </w:t>
      </w:r>
    </w:p>
    <w:p w14:paraId="7C636C1B" w14:textId="77777777" w:rsidR="0025378B" w:rsidRPr="009278FE" w:rsidRDefault="0025378B" w:rsidP="0025378B">
      <w:pPr>
        <w:spacing w:before="12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Tên nghề: </w:t>
      </w:r>
      <w:r w:rsidR="00A72565" w:rsidRPr="00221824">
        <w:rPr>
          <w:b/>
          <w:sz w:val="26"/>
          <w:szCs w:val="26"/>
          <w:lang w:val="sv-SE"/>
        </w:rPr>
        <w:t>KẾ TOÁN DOANH NGHIỆP</w:t>
      </w:r>
    </w:p>
    <w:p w14:paraId="2E582029"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Mã nghề: </w:t>
      </w:r>
      <w:r w:rsidR="002A4DCA" w:rsidRPr="00221824">
        <w:rPr>
          <w:b/>
          <w:sz w:val="26"/>
          <w:szCs w:val="26"/>
          <w:lang w:val="sv-SE"/>
        </w:rPr>
        <w:t>6</w:t>
      </w:r>
      <w:r w:rsidRPr="00221824">
        <w:rPr>
          <w:b/>
          <w:sz w:val="26"/>
          <w:szCs w:val="26"/>
          <w:lang w:val="sv-SE"/>
        </w:rPr>
        <w:t>34030</w:t>
      </w:r>
      <w:r w:rsidR="002A4DCA" w:rsidRPr="00221824">
        <w:rPr>
          <w:b/>
          <w:sz w:val="26"/>
          <w:szCs w:val="26"/>
          <w:lang w:val="sv-SE"/>
        </w:rPr>
        <w:t>2</w:t>
      </w:r>
    </w:p>
    <w:p w14:paraId="05D692E6" w14:textId="5CFD12A0"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Trình độ đào tạo: </w:t>
      </w:r>
      <w:r w:rsidR="00A72565" w:rsidRPr="00221824">
        <w:rPr>
          <w:sz w:val="26"/>
          <w:szCs w:val="26"/>
          <w:lang w:val="sv-SE"/>
        </w:rPr>
        <w:t xml:space="preserve">Cao đẳng </w:t>
      </w:r>
      <w:r w:rsidR="00072E46" w:rsidRPr="00221824">
        <w:rPr>
          <w:sz w:val="26"/>
          <w:szCs w:val="26"/>
          <w:lang w:val="sv-SE"/>
        </w:rPr>
        <w:t>chất lượng cao</w:t>
      </w:r>
    </w:p>
    <w:p w14:paraId="13CE3868"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Hình thức đào tạo: </w:t>
      </w:r>
      <w:r w:rsidRPr="00221824">
        <w:rPr>
          <w:sz w:val="26"/>
          <w:szCs w:val="26"/>
          <w:lang w:val="sv-SE"/>
        </w:rPr>
        <w:t>Chính quy (Tín chỉ)</w:t>
      </w:r>
    </w:p>
    <w:p w14:paraId="69569FC2" w14:textId="77777777"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Đối tượng tuyển sinh: </w:t>
      </w:r>
      <w:r w:rsidRPr="00221824">
        <w:rPr>
          <w:sz w:val="26"/>
          <w:szCs w:val="26"/>
          <w:lang w:val="sv-SE"/>
        </w:rPr>
        <w:t>Tốt nghiệp Trung</w:t>
      </w:r>
      <w:r w:rsidR="00A72565" w:rsidRPr="00221824">
        <w:rPr>
          <w:sz w:val="26"/>
          <w:szCs w:val="26"/>
          <w:lang w:val="sv-SE"/>
        </w:rPr>
        <w:t xml:space="preserve"> học phổ thông hoặc tương đương</w:t>
      </w:r>
    </w:p>
    <w:p w14:paraId="3B3BB53C"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Thời gian đào tạo: </w:t>
      </w:r>
      <w:r w:rsidRPr="00221824">
        <w:rPr>
          <w:sz w:val="26"/>
          <w:szCs w:val="26"/>
          <w:lang w:val="sv-SE"/>
        </w:rPr>
        <w:t xml:space="preserve"> </w:t>
      </w:r>
      <w:r w:rsidR="00582387" w:rsidRPr="00221824">
        <w:rPr>
          <w:sz w:val="26"/>
          <w:szCs w:val="26"/>
          <w:lang w:val="sv-SE"/>
        </w:rPr>
        <w:t>2,5</w:t>
      </w:r>
      <w:r w:rsidRPr="00221824">
        <w:rPr>
          <w:sz w:val="26"/>
          <w:szCs w:val="26"/>
          <w:lang w:val="sv-SE"/>
        </w:rPr>
        <w:t xml:space="preserve"> năm</w:t>
      </w:r>
    </w:p>
    <w:p w14:paraId="7CA49DE1" w14:textId="77777777" w:rsidR="004B4C95" w:rsidRPr="00221824" w:rsidRDefault="00A74BD2"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1</w:t>
      </w:r>
      <w:r w:rsidR="00CC297F" w:rsidRPr="00221824">
        <w:rPr>
          <w:b/>
          <w:sz w:val="26"/>
          <w:szCs w:val="26"/>
          <w:lang w:val="sv-SE"/>
        </w:rPr>
        <w:t>.</w:t>
      </w:r>
      <w:r w:rsidR="005B49CF" w:rsidRPr="00221824">
        <w:rPr>
          <w:b/>
          <w:sz w:val="26"/>
          <w:szCs w:val="26"/>
          <w:lang w:val="sv-SE"/>
        </w:rPr>
        <w:t xml:space="preserve"> </w:t>
      </w:r>
      <w:r w:rsidR="005E1766" w:rsidRPr="00221824">
        <w:rPr>
          <w:b/>
          <w:sz w:val="26"/>
          <w:szCs w:val="26"/>
          <w:lang w:val="sv-SE"/>
        </w:rPr>
        <w:t>MỤC TIÊU ĐÀO TẠO</w:t>
      </w:r>
    </w:p>
    <w:p w14:paraId="5249ADD5" w14:textId="77777777" w:rsidR="00654B64" w:rsidRPr="00221824" w:rsidRDefault="00CC297F" w:rsidP="007D57C6">
      <w:pPr>
        <w:shd w:val="clear" w:color="auto" w:fill="FFFFFF"/>
        <w:tabs>
          <w:tab w:val="left" w:pos="284"/>
          <w:tab w:val="left" w:pos="3969"/>
          <w:tab w:val="left" w:pos="5103"/>
          <w:tab w:val="center" w:pos="6946"/>
        </w:tabs>
        <w:spacing w:before="100"/>
        <w:ind w:firstLine="284"/>
        <w:jc w:val="both"/>
        <w:rPr>
          <w:iCs/>
          <w:sz w:val="26"/>
          <w:szCs w:val="26"/>
          <w:lang w:val="pt-BR"/>
        </w:rPr>
      </w:pPr>
      <w:r w:rsidRPr="00221824">
        <w:rPr>
          <w:iCs/>
          <w:sz w:val="26"/>
          <w:szCs w:val="26"/>
          <w:lang w:val="pt-BR"/>
        </w:rPr>
        <w:t xml:space="preserve">1.1. Mục tiêu chung: </w:t>
      </w:r>
    </w:p>
    <w:p w14:paraId="6F9EB033"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Chính trị, đạo đức:</w:t>
      </w:r>
    </w:p>
    <w:p w14:paraId="35DA7CF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lòng yêu nước, yêu Chủ nghĩa </w:t>
      </w:r>
      <w:r w:rsidR="00032BC4" w:rsidRPr="00221824">
        <w:rPr>
          <w:iCs/>
          <w:sz w:val="26"/>
          <w:szCs w:val="26"/>
          <w:lang w:val="pt-BR"/>
        </w:rPr>
        <w:t>x</w:t>
      </w:r>
      <w:r w:rsidRPr="00221824">
        <w:rPr>
          <w:iCs/>
          <w:sz w:val="26"/>
          <w:szCs w:val="26"/>
          <w:lang w:val="pt-BR"/>
        </w:rPr>
        <w:t>ã hội, trung thành với sự nghiệp cách mạng của Đảng và lợi ích của đất nước;</w:t>
      </w:r>
    </w:p>
    <w:p w14:paraId="48D2BEC2"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đạo đức, yêu nghề và có lương tâm nghề nghiệp;</w:t>
      </w:r>
    </w:p>
    <w:p w14:paraId="57ECE8CC"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tổ chức kỷ luật và tác phong công nghiệp, nghiêm túc, trung thực, cẩn thận, tỷ mỷ, chính xác;</w:t>
      </w:r>
    </w:p>
    <w:p w14:paraId="36ABCF8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Tuân thủ các quy định của luật kế toán, tài chính, chịu trách nhiệm cá nhân đối với nhiệm vụ được giao;</w:t>
      </w:r>
    </w:p>
    <w:p w14:paraId="7845135B"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tinh thần tự học, tự nâng cao trình độ chuyên môn nghiệp vụ đáp ứng nhu cầu của công việc.</w:t>
      </w:r>
    </w:p>
    <w:p w14:paraId="0D0475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Thể chất, quốc phòng:</w:t>
      </w:r>
    </w:p>
    <w:p w14:paraId="7F19E209"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đủ sức khỏe để học tập, công tác lâu dài, sẵn sàng phục vụ sự nghiệp xây dựng và bảo vệ Tổ quốc;</w:t>
      </w:r>
    </w:p>
    <w:p w14:paraId="1F0174B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cơ bản về công tác quốc phòng toàn dân, dân quân tự vệ;</w:t>
      </w:r>
    </w:p>
    <w:p w14:paraId="172C940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kỷ luật và tinh thần cảnh giác cách mạng, sẵn sàng thực hiện nghĩa vụ quân sự bảo vệ Tổ quốc.</w:t>
      </w:r>
    </w:p>
    <w:p w14:paraId="7A4790C1" w14:textId="77777777" w:rsidR="00CC297F" w:rsidRPr="00221824" w:rsidRDefault="00CC297F" w:rsidP="000662C5">
      <w:pPr>
        <w:tabs>
          <w:tab w:val="left" w:pos="284"/>
          <w:tab w:val="left" w:pos="3969"/>
          <w:tab w:val="left" w:pos="5103"/>
          <w:tab w:val="center" w:pos="6946"/>
        </w:tabs>
        <w:spacing w:before="100"/>
        <w:jc w:val="both"/>
        <w:outlineLvl w:val="0"/>
        <w:rPr>
          <w:iCs/>
          <w:sz w:val="26"/>
          <w:szCs w:val="26"/>
          <w:lang w:val="pt-BR"/>
        </w:rPr>
      </w:pPr>
      <w:r w:rsidRPr="00221824">
        <w:rPr>
          <w:iCs/>
          <w:sz w:val="26"/>
          <w:szCs w:val="26"/>
          <w:lang w:val="pt-BR"/>
        </w:rPr>
        <w:lastRenderedPageBreak/>
        <w:t>1.2. Mục tiêu cụ thể:</w:t>
      </w:r>
    </w:p>
    <w:p w14:paraId="2689296F" w14:textId="77777777" w:rsidR="004B4C95" w:rsidRPr="00221824" w:rsidRDefault="000C18E0" w:rsidP="000662C5">
      <w:pPr>
        <w:tabs>
          <w:tab w:val="left" w:pos="284"/>
          <w:tab w:val="left" w:pos="3969"/>
          <w:tab w:val="left" w:pos="5103"/>
          <w:tab w:val="left" w:pos="5505"/>
          <w:tab w:val="center" w:pos="6946"/>
        </w:tabs>
        <w:spacing w:before="100"/>
        <w:jc w:val="both"/>
        <w:rPr>
          <w:i/>
          <w:sz w:val="26"/>
          <w:szCs w:val="26"/>
          <w:lang w:val="pt-BR"/>
        </w:rPr>
      </w:pPr>
      <w:r w:rsidRPr="00221824">
        <w:rPr>
          <w:i/>
          <w:sz w:val="26"/>
          <w:szCs w:val="26"/>
          <w:lang w:val="pt-BR"/>
        </w:rPr>
        <w:t>1.2.1</w:t>
      </w:r>
      <w:r w:rsidR="004B4C95" w:rsidRPr="00221824">
        <w:rPr>
          <w:i/>
          <w:sz w:val="26"/>
          <w:szCs w:val="26"/>
          <w:lang w:val="pt-BR"/>
        </w:rPr>
        <w:t>.</w:t>
      </w:r>
      <w:r w:rsidR="004805AA" w:rsidRPr="00221824">
        <w:rPr>
          <w:i/>
          <w:sz w:val="26"/>
          <w:szCs w:val="26"/>
          <w:lang w:val="pt-BR"/>
        </w:rPr>
        <w:t xml:space="preserve"> </w:t>
      </w:r>
      <w:r w:rsidR="005E1766" w:rsidRPr="00221824">
        <w:rPr>
          <w:i/>
          <w:sz w:val="26"/>
          <w:szCs w:val="26"/>
          <w:lang w:val="pt-BR"/>
        </w:rPr>
        <w:t xml:space="preserve">Về </w:t>
      </w:r>
      <w:r w:rsidR="004805AA" w:rsidRPr="00221824">
        <w:rPr>
          <w:i/>
          <w:sz w:val="26"/>
          <w:szCs w:val="26"/>
          <w:lang w:val="pt-BR"/>
        </w:rPr>
        <w:t>k</w:t>
      </w:r>
      <w:r w:rsidR="004B4C95" w:rsidRPr="00221824">
        <w:rPr>
          <w:i/>
          <w:sz w:val="26"/>
          <w:szCs w:val="26"/>
          <w:lang w:val="pt-BR"/>
        </w:rPr>
        <w:t xml:space="preserve">iến thức: </w:t>
      </w:r>
    </w:p>
    <w:p w14:paraId="770761C2" w14:textId="77777777" w:rsidR="004B4C95" w:rsidRPr="00221824" w:rsidRDefault="0025378B" w:rsidP="000662C5">
      <w:pPr>
        <w:tabs>
          <w:tab w:val="left" w:pos="284"/>
          <w:tab w:val="left" w:pos="3969"/>
          <w:tab w:val="left" w:pos="5103"/>
          <w:tab w:val="center" w:pos="6946"/>
        </w:tabs>
        <w:spacing w:before="100" w:line="360" w:lineRule="auto"/>
        <w:rPr>
          <w:i/>
          <w:sz w:val="26"/>
          <w:szCs w:val="26"/>
          <w:lang w:val="pt-BR"/>
        </w:rPr>
      </w:pPr>
      <w:r w:rsidRPr="00221824">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221824">
        <w:rPr>
          <w:sz w:val="26"/>
          <w:szCs w:val="26"/>
          <w:lang w:val="pt-BR"/>
        </w:rPr>
        <w:br/>
      </w:r>
      <w:r w:rsidRPr="00221824">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221824">
        <w:rPr>
          <w:sz w:val="26"/>
          <w:szCs w:val="26"/>
          <w:lang w:val="pt-BR"/>
        </w:rPr>
        <w:br/>
      </w:r>
      <w:r w:rsidRPr="00221824">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221824">
        <w:rPr>
          <w:sz w:val="26"/>
          <w:szCs w:val="26"/>
          <w:lang w:val="pt-BR"/>
        </w:rPr>
        <w:br/>
      </w:r>
      <w:r w:rsidRPr="00221824">
        <w:rPr>
          <w:sz w:val="26"/>
          <w:szCs w:val="26"/>
          <w:shd w:val="clear" w:color="auto" w:fill="FFFFFF"/>
          <w:lang w:val="pt-BR"/>
        </w:rPr>
        <w:t>-    Phân tích, đánh giá, vận dụng được những kiến thức cơ bản của khoa học quản lí trong lĩnh vực kế toán, kiểm toán.</w:t>
      </w:r>
      <w:r w:rsidRPr="00221824">
        <w:rPr>
          <w:sz w:val="26"/>
          <w:szCs w:val="26"/>
          <w:lang w:val="pt-BR"/>
        </w:rPr>
        <w:br/>
      </w:r>
      <w:r w:rsidRPr="00221824">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221824">
        <w:rPr>
          <w:sz w:val="26"/>
          <w:szCs w:val="26"/>
          <w:lang w:val="pt-BR"/>
        </w:rPr>
        <w:br/>
      </w:r>
      <w:r w:rsidRPr="00221824">
        <w:rPr>
          <w:sz w:val="26"/>
          <w:szCs w:val="26"/>
          <w:shd w:val="clear" w:color="auto" w:fill="FFFFFF"/>
          <w:lang w:val="pt-BR"/>
        </w:rPr>
        <w:t>-    Hiểu biết những kiến thức cơ bản và chuyên sâu của kế toán, kiểm toán</w:t>
      </w:r>
      <w:r w:rsidRPr="00221824">
        <w:rPr>
          <w:sz w:val="26"/>
          <w:szCs w:val="26"/>
          <w:lang w:val="pt-BR"/>
        </w:rPr>
        <w:br/>
      </w:r>
      <w:r w:rsidRPr="00221824">
        <w:rPr>
          <w:sz w:val="26"/>
          <w:szCs w:val="26"/>
          <w:shd w:val="clear" w:color="auto" w:fill="FFFFFF"/>
          <w:lang w:val="pt-BR"/>
        </w:rPr>
        <w:t>-    Nắm vững nguyên lý chung của hoạt động kế toán, các nguyên tắc ghi chép trong kế toán, nguyên tắc lập các báo cáo tài chính.</w:t>
      </w:r>
      <w:r w:rsidRPr="00221824">
        <w:rPr>
          <w:sz w:val="26"/>
          <w:szCs w:val="26"/>
          <w:lang w:val="pt-BR"/>
        </w:rPr>
        <w:br/>
      </w:r>
      <w:r w:rsidRPr="00221824">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221824">
        <w:rPr>
          <w:sz w:val="26"/>
          <w:szCs w:val="26"/>
          <w:lang w:val="pt-BR"/>
        </w:rPr>
        <w:br/>
      </w:r>
      <w:r w:rsidRPr="00221824">
        <w:rPr>
          <w:sz w:val="26"/>
          <w:szCs w:val="26"/>
          <w:shd w:val="clear" w:color="auto" w:fill="FFFFFF"/>
          <w:lang w:val="pt-BR"/>
        </w:rPr>
        <w:t>-    Nắm vững và vận dụng các kỹ năng phân tích báo cáo tài chính, phân tích hoạt động kinh doanh của doanh nghiệp.</w:t>
      </w:r>
      <w:r w:rsidRPr="00221824">
        <w:rPr>
          <w:sz w:val="26"/>
          <w:szCs w:val="26"/>
          <w:lang w:val="pt-BR"/>
        </w:rPr>
        <w:br/>
      </w:r>
      <w:r w:rsidRPr="00221824">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221824">
        <w:rPr>
          <w:sz w:val="26"/>
          <w:szCs w:val="26"/>
          <w:lang w:val="pt-BR"/>
        </w:rPr>
        <w:br/>
      </w:r>
      <w:r w:rsidRPr="00221824">
        <w:rPr>
          <w:sz w:val="26"/>
          <w:szCs w:val="26"/>
          <w:shd w:val="clear" w:color="auto" w:fill="FFFFFF"/>
          <w:lang w:val="pt-BR"/>
        </w:rPr>
        <w:t>-    Nắm vững và vận dụng các kiến thức căn bản của hoạt động kiểm toán, các chuẩn mực và quy trình kiểm toán doanh nghiệp.</w:t>
      </w:r>
      <w:r w:rsidRPr="00221824">
        <w:rPr>
          <w:sz w:val="26"/>
          <w:szCs w:val="26"/>
          <w:lang w:val="pt-BR"/>
        </w:rPr>
        <w:br/>
      </w:r>
      <w:r w:rsidR="005E1766" w:rsidRPr="00221824">
        <w:rPr>
          <w:i/>
          <w:sz w:val="26"/>
          <w:szCs w:val="26"/>
          <w:lang w:val="pt-BR"/>
        </w:rPr>
        <w:t>1.2.2.</w:t>
      </w:r>
      <w:r w:rsidR="004805AA" w:rsidRPr="00221824">
        <w:rPr>
          <w:i/>
          <w:sz w:val="26"/>
          <w:szCs w:val="26"/>
          <w:lang w:val="pt-BR"/>
        </w:rPr>
        <w:t xml:space="preserve"> </w:t>
      </w:r>
      <w:r w:rsidR="005E1766" w:rsidRPr="00221824">
        <w:rPr>
          <w:i/>
          <w:sz w:val="26"/>
          <w:szCs w:val="26"/>
          <w:lang w:val="pt-BR"/>
        </w:rPr>
        <w:t>Về k</w:t>
      </w:r>
      <w:r w:rsidR="004B4C95" w:rsidRPr="00221824">
        <w:rPr>
          <w:i/>
          <w:sz w:val="26"/>
          <w:szCs w:val="26"/>
          <w:lang w:val="pt-BR"/>
        </w:rPr>
        <w:t xml:space="preserve">ỹ năng: </w:t>
      </w:r>
    </w:p>
    <w:p w14:paraId="713E58E4" w14:textId="77777777" w:rsidR="000163EF" w:rsidRPr="00221824" w:rsidRDefault="0025378B" w:rsidP="00081180">
      <w:pPr>
        <w:numPr>
          <w:ilvl w:val="0"/>
          <w:numId w:val="2"/>
        </w:numPr>
        <w:spacing w:before="100" w:line="360" w:lineRule="auto"/>
        <w:ind w:left="0" w:firstLine="0"/>
        <w:rPr>
          <w:bCs/>
          <w:i/>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 xml:space="preserve">ỹ </w:t>
      </w:r>
      <w:r w:rsidRPr="00221824">
        <w:rPr>
          <w:rStyle w:val="Strong"/>
          <w:sz w:val="26"/>
          <w:szCs w:val="26"/>
          <w:shd w:val="clear" w:color="auto" w:fill="FFFFFF"/>
          <w:lang w:val="pt-BR"/>
        </w:rPr>
        <w:t>năng chuyên môn</w:t>
      </w:r>
      <w:r w:rsidRPr="00221824">
        <w:rPr>
          <w:sz w:val="26"/>
          <w:szCs w:val="26"/>
          <w:lang w:val="pt-BR"/>
        </w:rPr>
        <w:br/>
      </w:r>
      <w:r w:rsidRPr="00221824">
        <w:rPr>
          <w:sz w:val="26"/>
          <w:szCs w:val="26"/>
          <w:shd w:val="clear" w:color="auto" w:fill="FFFFFF"/>
          <w:lang w:val="pt-BR"/>
        </w:rPr>
        <w:t>-    K</w:t>
      </w:r>
      <w:r w:rsidR="000662C5" w:rsidRPr="00221824">
        <w:rPr>
          <w:sz w:val="26"/>
          <w:szCs w:val="26"/>
          <w:shd w:val="clear" w:color="auto" w:fill="FFFFFF"/>
          <w:lang w:val="pt-BR"/>
        </w:rPr>
        <w:t>ỹ</w:t>
      </w:r>
      <w:r w:rsidRPr="00221824">
        <w:rPr>
          <w:sz w:val="26"/>
          <w:szCs w:val="26"/>
          <w:shd w:val="clear" w:color="auto" w:fill="FFFFFF"/>
          <w:lang w:val="pt-BR"/>
        </w:rPr>
        <w:t xml:space="preserve"> năng xử lý ghi nhận các giao dịch kinh tế phát sinh vào sổ sách kế toán.</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lập và trình bày báo cáo tài chính và các báo cáo kế toán quản trị theo yêu cầu cung cấp thông tin cho nhà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thống kê, xử lý và phân tích thông tin để hỗ trợ cho quá trình ra quyết định </w:t>
      </w:r>
      <w:r w:rsidRPr="00221824">
        <w:rPr>
          <w:sz w:val="26"/>
          <w:szCs w:val="26"/>
          <w:shd w:val="clear" w:color="auto" w:fill="FFFFFF"/>
          <w:lang w:val="pt-BR"/>
        </w:rPr>
        <w:lastRenderedPageBreak/>
        <w:t>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thu thập bằng chứng và thực hiện các thủ tục kiểm toán trong hoạt động kiểm toán.</w:t>
      </w:r>
      <w:r w:rsidRPr="00221824">
        <w:rPr>
          <w:sz w:val="26"/>
          <w:szCs w:val="26"/>
          <w:lang w:val="pt-BR"/>
        </w:rPr>
        <w:br/>
      </w:r>
      <w:r w:rsidRPr="00221824">
        <w:rPr>
          <w:sz w:val="26"/>
          <w:szCs w:val="26"/>
          <w:shd w:val="clear" w:color="auto" w:fill="FFFFFF"/>
          <w:lang w:val="pt-BR"/>
        </w:rPr>
        <w:t>-    Thành thạo phần mềm kế toán cũng như các phần mềm quản lý văn phòng.</w:t>
      </w:r>
      <w:r w:rsidRPr="00221824">
        <w:rPr>
          <w:sz w:val="26"/>
          <w:szCs w:val="26"/>
          <w:lang w:val="pt-BR"/>
        </w:rPr>
        <w:br/>
      </w:r>
      <w:r w:rsidRPr="00221824">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221824" w:rsidRDefault="0025378B" w:rsidP="00081180">
      <w:pPr>
        <w:numPr>
          <w:ilvl w:val="0"/>
          <w:numId w:val="2"/>
        </w:numPr>
        <w:spacing w:before="100" w:line="360" w:lineRule="auto"/>
        <w:ind w:left="0" w:firstLine="0"/>
        <w:rPr>
          <w:rStyle w:val="Strong"/>
          <w:b w:val="0"/>
          <w:bCs w:val="0"/>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ỹ</w:t>
      </w:r>
      <w:r w:rsidRPr="00221824">
        <w:rPr>
          <w:rStyle w:val="Strong"/>
          <w:sz w:val="26"/>
          <w:szCs w:val="26"/>
          <w:shd w:val="clear" w:color="auto" w:fill="FFFFFF"/>
          <w:lang w:val="pt-BR"/>
        </w:rPr>
        <w:t xml:space="preserve"> năng cốt lõi</w:t>
      </w:r>
    </w:p>
    <w:p w14:paraId="154132DD" w14:textId="77777777" w:rsidR="00D9702F" w:rsidRPr="00221824" w:rsidRDefault="00D9702F" w:rsidP="00D9702F">
      <w:pPr>
        <w:spacing w:before="100" w:line="360" w:lineRule="auto"/>
        <w:rPr>
          <w:sz w:val="26"/>
          <w:szCs w:val="26"/>
          <w:lang w:val="pt-BR"/>
        </w:rPr>
      </w:pPr>
      <w:r w:rsidRPr="00221824">
        <w:rPr>
          <w:sz w:val="26"/>
          <w:szCs w:val="26"/>
          <w:lang w:val="pt-BR"/>
        </w:rPr>
        <w:t>-  Đạt bậc 3/5 của tiêu chuẩn kỹ năng nghề quốc gia;</w:t>
      </w:r>
    </w:p>
    <w:p w14:paraId="0148F6AC" w14:textId="77777777" w:rsidR="00D9702F" w:rsidRPr="00221824" w:rsidRDefault="00D9702F" w:rsidP="00D9702F">
      <w:pPr>
        <w:tabs>
          <w:tab w:val="left" w:pos="993"/>
        </w:tabs>
        <w:spacing w:before="80" w:after="80" w:line="264" w:lineRule="auto"/>
        <w:jc w:val="both"/>
        <w:rPr>
          <w:sz w:val="26"/>
          <w:szCs w:val="26"/>
          <w:lang w:val="pt-BR"/>
        </w:rPr>
      </w:pPr>
      <w:r w:rsidRPr="00221824">
        <w:rPr>
          <w:sz w:val="26"/>
          <w:szCs w:val="26"/>
          <w:lang w:val="pt-BR"/>
        </w:rPr>
        <w:t>-  Tin học đạt tiêu chuẩn IC3 hoặc tương đương trở lên; Chứng nhận tin học ứng dụng do Trường cấp (trừ SV ngành Công nghệ thông tin).</w:t>
      </w:r>
    </w:p>
    <w:p w14:paraId="672BC24E" w14:textId="77777777" w:rsidR="00D9702F" w:rsidRPr="00221824" w:rsidRDefault="00D9702F" w:rsidP="00D9702F">
      <w:pPr>
        <w:tabs>
          <w:tab w:val="left" w:pos="993"/>
        </w:tabs>
        <w:spacing w:before="80" w:after="80" w:line="264" w:lineRule="auto"/>
        <w:jc w:val="both"/>
        <w:rPr>
          <w:iCs/>
          <w:sz w:val="26"/>
          <w:szCs w:val="26"/>
          <w:lang w:val="pt-BR"/>
        </w:rPr>
      </w:pPr>
      <w:r w:rsidRPr="00221824">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sidRPr="00221824">
        <w:rPr>
          <w:iCs/>
          <w:sz w:val="26"/>
          <w:szCs w:val="26"/>
          <w:lang w:val="pt-BR"/>
        </w:rPr>
        <w:t xml:space="preserve"> </w:t>
      </w:r>
    </w:p>
    <w:p w14:paraId="14CA0F6B" w14:textId="77777777" w:rsidR="005E1766" w:rsidRPr="00221824" w:rsidRDefault="0025378B" w:rsidP="00D9702F">
      <w:pPr>
        <w:spacing w:before="100" w:line="360" w:lineRule="auto"/>
        <w:rPr>
          <w:iCs/>
          <w:sz w:val="26"/>
          <w:szCs w:val="26"/>
          <w:lang w:val="pt-BR"/>
        </w:rPr>
      </w:pPr>
      <w:r w:rsidRPr="00221824">
        <w:rPr>
          <w:sz w:val="26"/>
          <w:szCs w:val="26"/>
          <w:shd w:val="clear" w:color="auto" w:fill="FFFFFF"/>
          <w:lang w:val="pt-BR"/>
        </w:rPr>
        <w:t xml:space="preserve">-    Áp dụng linh hoạt, thành thạo </w:t>
      </w:r>
      <w:r w:rsidR="000662C5" w:rsidRPr="00221824">
        <w:rPr>
          <w:sz w:val="26"/>
          <w:szCs w:val="26"/>
          <w:shd w:val="clear" w:color="auto" w:fill="FFFFFF"/>
          <w:lang w:val="pt-BR"/>
        </w:rPr>
        <w:t xml:space="preserve">kỹ </w:t>
      </w:r>
      <w:r w:rsidRPr="00221824">
        <w:rPr>
          <w:sz w:val="26"/>
          <w:szCs w:val="26"/>
          <w:shd w:val="clear" w:color="auto" w:fill="FFFFFF"/>
          <w:lang w:val="pt-BR"/>
        </w:rPr>
        <w:t>năng quản lí thời gian và k</w:t>
      </w:r>
      <w:r w:rsidR="000662C5" w:rsidRPr="00221824">
        <w:rPr>
          <w:sz w:val="26"/>
          <w:szCs w:val="26"/>
          <w:shd w:val="clear" w:color="auto" w:fill="FFFFFF"/>
          <w:lang w:val="pt-BR"/>
        </w:rPr>
        <w:t>ỹ</w:t>
      </w:r>
      <w:r w:rsidRPr="00221824">
        <w:rPr>
          <w:sz w:val="26"/>
          <w:szCs w:val="26"/>
          <w:shd w:val="clear" w:color="auto" w:fill="FFFFFF"/>
          <w:lang w:val="pt-BR"/>
        </w:rPr>
        <w:t xml:space="preserve"> năng làm việc độc lập trong nghề nghiệp kế toán và kiểm toán.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thích ứng với các tình huống giao dịch kinh doanh phức tạp, đa dạng.</w:t>
      </w:r>
      <w:r w:rsidRPr="00221824">
        <w:rPr>
          <w:sz w:val="26"/>
          <w:szCs w:val="26"/>
          <w:lang w:val="pt-BR"/>
        </w:rPr>
        <w:br/>
      </w:r>
      <w:r w:rsidRPr="00221824">
        <w:rPr>
          <w:sz w:val="26"/>
          <w:szCs w:val="26"/>
          <w:shd w:val="clear" w:color="auto" w:fill="FFFFFF"/>
          <w:lang w:val="pt-BR"/>
        </w:rPr>
        <w:t>-    Hiểu và phân tích được hành vi, ứng xử, k</w:t>
      </w:r>
      <w:r w:rsidR="000662C5" w:rsidRPr="00221824">
        <w:rPr>
          <w:sz w:val="26"/>
          <w:szCs w:val="26"/>
          <w:shd w:val="clear" w:color="auto" w:fill="FFFFFF"/>
          <w:lang w:val="pt-BR"/>
        </w:rPr>
        <w:t>ỹ</w:t>
      </w:r>
      <w:r w:rsidRPr="00221824">
        <w:rPr>
          <w:sz w:val="26"/>
          <w:szCs w:val="26"/>
          <w:shd w:val="clear" w:color="auto" w:fill="FFFFFF"/>
          <w:lang w:val="pt-BR"/>
        </w:rPr>
        <w:t xml:space="preserve"> năng của các đối tượng giao tiếp trong ngành kế toán, kiểm toán.</w:t>
      </w:r>
      <w:r w:rsidRPr="00221824">
        <w:rPr>
          <w:sz w:val="26"/>
          <w:szCs w:val="26"/>
          <w:lang w:val="pt-BR"/>
        </w:rPr>
        <w:br/>
      </w:r>
      <w:r w:rsidRPr="00221824">
        <w:rPr>
          <w:sz w:val="26"/>
          <w:szCs w:val="26"/>
          <w:shd w:val="clear" w:color="auto" w:fill="FFFFFF"/>
          <w:lang w:val="pt-BR"/>
        </w:rPr>
        <w:t>-    Hiểu, áp dụng linh hoạt việc hình thành nhóm làm việc hiệu quả.</w:t>
      </w:r>
      <w:r w:rsidRPr="00221824">
        <w:rPr>
          <w:sz w:val="26"/>
          <w:szCs w:val="26"/>
          <w:lang w:val="pt-BR"/>
        </w:rPr>
        <w:br/>
      </w:r>
      <w:r w:rsidRPr="00221824">
        <w:rPr>
          <w:sz w:val="26"/>
          <w:szCs w:val="26"/>
          <w:shd w:val="clear" w:color="auto" w:fill="FFFFFF"/>
          <w:lang w:val="pt-BR"/>
        </w:rPr>
        <w:t>-    Biết duy trì và phát triển hoạt động nhóm.</w:t>
      </w:r>
      <w:r w:rsidRPr="00221824">
        <w:rPr>
          <w:sz w:val="26"/>
          <w:szCs w:val="26"/>
          <w:lang w:val="pt-BR"/>
        </w:rPr>
        <w:br/>
      </w:r>
      <w:r w:rsidRPr="00221824">
        <w:rPr>
          <w:sz w:val="26"/>
          <w:szCs w:val="26"/>
          <w:shd w:val="clear" w:color="auto" w:fill="FFFFFF"/>
          <w:lang w:val="pt-BR"/>
        </w:rPr>
        <w:t>-    Làm việc linh hoạt với các nhóm khách hàng, đồng nghiệp, đối tác đa dạng và phức tạp.</w:t>
      </w:r>
      <w:r w:rsidRPr="00221824">
        <w:rPr>
          <w:sz w:val="26"/>
          <w:szCs w:val="26"/>
          <w:lang w:val="pt-BR"/>
        </w:rPr>
        <w:br/>
      </w:r>
      <w:r w:rsidRPr="00221824">
        <w:rPr>
          <w:sz w:val="26"/>
          <w:szCs w:val="26"/>
          <w:shd w:val="clear" w:color="auto" w:fill="FFFFFF"/>
          <w:lang w:val="pt-BR"/>
        </w:rPr>
        <w:t>-    Thực hiện được quy trình, áp dụng linh hoạt việc xây dựng kế hoạch công việc.</w:t>
      </w:r>
      <w:r w:rsidRPr="00221824">
        <w:rPr>
          <w:sz w:val="26"/>
          <w:szCs w:val="26"/>
          <w:lang w:val="pt-BR"/>
        </w:rPr>
        <w:br/>
      </w:r>
      <w:r w:rsidRPr="00221824">
        <w:rPr>
          <w:sz w:val="26"/>
          <w:szCs w:val="26"/>
          <w:shd w:val="clear" w:color="auto" w:fill="FFFFFF"/>
          <w:lang w:val="pt-BR"/>
        </w:rPr>
        <w:t>-    Nhận biết, lựa chọn nguồn lực để thực hiện công việc.</w:t>
      </w:r>
      <w:r w:rsidRPr="00221824">
        <w:rPr>
          <w:sz w:val="26"/>
          <w:szCs w:val="26"/>
          <w:lang w:val="pt-BR"/>
        </w:rPr>
        <w:br/>
      </w:r>
      <w:r w:rsidRPr="00221824">
        <w:rPr>
          <w:sz w:val="26"/>
          <w:szCs w:val="26"/>
          <w:shd w:val="clear" w:color="auto" w:fill="FFFFFF"/>
          <w:lang w:val="pt-BR"/>
        </w:rPr>
        <w:t>-    Áp dụng linh hoạt việc tổ chức thực hiện công việc thông qua sự điều khiển, phân công trong nhóm và tập thể.</w:t>
      </w:r>
      <w:r w:rsidRPr="00221824">
        <w:rPr>
          <w:sz w:val="26"/>
          <w:szCs w:val="26"/>
          <w:lang w:val="pt-BR"/>
        </w:rPr>
        <w:br/>
      </w:r>
      <w:r w:rsidR="00D9702F" w:rsidRPr="00221824">
        <w:rPr>
          <w:sz w:val="26"/>
          <w:szCs w:val="26"/>
          <w:shd w:val="clear" w:color="auto" w:fill="FFFFFF"/>
          <w:lang w:val="pt-BR"/>
        </w:rPr>
        <w:t>- </w:t>
      </w:r>
      <w:r w:rsidR="000662C5" w:rsidRPr="00221824">
        <w:rPr>
          <w:sz w:val="26"/>
          <w:szCs w:val="26"/>
          <w:shd w:val="clear" w:color="auto" w:fill="FFFFFF"/>
          <w:lang w:val="pt-BR"/>
        </w:rPr>
        <w:t>   Nắm vững kỹ</w:t>
      </w:r>
      <w:r w:rsidRPr="00221824">
        <w:rPr>
          <w:sz w:val="26"/>
          <w:szCs w:val="26"/>
          <w:shd w:val="clear" w:color="auto" w:fill="FFFFFF"/>
          <w:lang w:val="pt-BR"/>
        </w:rPr>
        <w:t xml:space="preserve"> năng giao tiếp hiệu quả trong kinh doanh bao gồm cả k</w:t>
      </w:r>
      <w:r w:rsidR="000662C5" w:rsidRPr="00221824">
        <w:rPr>
          <w:sz w:val="26"/>
          <w:szCs w:val="26"/>
          <w:shd w:val="clear" w:color="auto" w:fill="FFFFFF"/>
          <w:lang w:val="pt-BR"/>
        </w:rPr>
        <w:t>ỹ</w:t>
      </w:r>
      <w:r w:rsidRPr="00221824">
        <w:rPr>
          <w:sz w:val="26"/>
          <w:szCs w:val="26"/>
          <w:shd w:val="clear" w:color="auto" w:fill="FFFFFF"/>
          <w:lang w:val="pt-BR"/>
        </w:rPr>
        <w:t xml:space="preserve"> năng giao tiếp ngôn ngữ, phi ngôn ngữ, giao tiếp qua thư tín và qua các phương tiện truyền thông.</w:t>
      </w:r>
      <w:r w:rsidRPr="00221824">
        <w:rPr>
          <w:sz w:val="26"/>
          <w:szCs w:val="26"/>
          <w:lang w:val="pt-BR"/>
        </w:rPr>
        <w:br/>
      </w:r>
      <w:r w:rsidRPr="00221824">
        <w:rPr>
          <w:sz w:val="26"/>
          <w:szCs w:val="26"/>
          <w:shd w:val="clear" w:color="auto" w:fill="FFFFFF"/>
          <w:lang w:val="pt-BR"/>
        </w:rPr>
        <w:t>-    Áp dụng linh hoạt kỹ năng thương lượng, đàm phán.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thuyết trình trước khách hàng, đồng nghiệp và đối tác.</w:t>
      </w:r>
      <w:r w:rsidRPr="00221824">
        <w:rPr>
          <w:sz w:val="26"/>
          <w:szCs w:val="26"/>
          <w:lang w:val="pt-BR"/>
        </w:rPr>
        <w:br/>
      </w:r>
      <w:r w:rsidR="005E1766" w:rsidRPr="00221824">
        <w:rPr>
          <w:bCs/>
          <w:i/>
          <w:iCs/>
          <w:sz w:val="26"/>
          <w:szCs w:val="26"/>
          <w:lang w:val="pt-BR"/>
        </w:rPr>
        <w:t>1.2.3.</w:t>
      </w:r>
      <w:r w:rsidR="004805AA" w:rsidRPr="00221824">
        <w:rPr>
          <w:bCs/>
          <w:i/>
          <w:iCs/>
          <w:sz w:val="26"/>
          <w:szCs w:val="26"/>
          <w:lang w:val="pt-BR"/>
        </w:rPr>
        <w:t xml:space="preserve"> </w:t>
      </w:r>
      <w:r w:rsidR="000163EF" w:rsidRPr="00221824">
        <w:rPr>
          <w:iCs/>
          <w:sz w:val="26"/>
          <w:szCs w:val="26"/>
          <w:lang w:val="pt-BR"/>
        </w:rPr>
        <w:t>Mức độ tự chủ và trách nhiêm:</w:t>
      </w:r>
    </w:p>
    <w:p w14:paraId="26BE3C16" w14:textId="77777777" w:rsidR="000163EF" w:rsidRPr="00221824" w:rsidRDefault="000163EF" w:rsidP="00081180">
      <w:pPr>
        <w:numPr>
          <w:ilvl w:val="0"/>
          <w:numId w:val="2"/>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cá nhân</w:t>
      </w:r>
      <w:r w:rsidRPr="00221824">
        <w:rPr>
          <w:sz w:val="26"/>
          <w:szCs w:val="26"/>
          <w:lang w:val="pt-BR"/>
        </w:rPr>
        <w:br/>
      </w:r>
      <w:r w:rsidRPr="00221824">
        <w:rPr>
          <w:sz w:val="26"/>
          <w:szCs w:val="26"/>
          <w:shd w:val="clear" w:color="auto" w:fill="FFFFFF"/>
          <w:lang w:val="pt-BR"/>
        </w:rPr>
        <w:t>-    Có lối sống lành mạnh.</w:t>
      </w:r>
      <w:r w:rsidRPr="00221824">
        <w:rPr>
          <w:sz w:val="26"/>
          <w:szCs w:val="26"/>
          <w:lang w:val="pt-BR"/>
        </w:rPr>
        <w:br/>
      </w:r>
      <w:r w:rsidRPr="00221824">
        <w:rPr>
          <w:sz w:val="26"/>
          <w:szCs w:val="26"/>
          <w:shd w:val="clear" w:color="auto" w:fill="FFFFFF"/>
          <w:lang w:val="pt-BR"/>
        </w:rPr>
        <w:lastRenderedPageBreak/>
        <w:t>-    Tự tin khi giao tiếp và thực hành nghề trong môi trường làm việc có yếu tố nước ngoài.</w:t>
      </w:r>
      <w:r w:rsidRPr="00221824">
        <w:rPr>
          <w:sz w:val="26"/>
          <w:szCs w:val="26"/>
          <w:lang w:val="pt-BR"/>
        </w:rPr>
        <w:br/>
      </w:r>
      <w:r w:rsidRPr="00221824">
        <w:rPr>
          <w:sz w:val="26"/>
          <w:szCs w:val="26"/>
          <w:shd w:val="clear" w:color="auto" w:fill="FFFFFF"/>
          <w:lang w:val="pt-BR"/>
        </w:rPr>
        <w:t>-    Linh hoạt, khéo léo, tinh tế khi thực hành nghề &amp; xử lí tình huống.</w:t>
      </w:r>
      <w:r w:rsidRPr="00221824">
        <w:rPr>
          <w:sz w:val="26"/>
          <w:szCs w:val="26"/>
          <w:lang w:val="pt-BR"/>
        </w:rPr>
        <w:br/>
      </w:r>
      <w:r w:rsidRPr="00221824">
        <w:rPr>
          <w:sz w:val="26"/>
          <w:szCs w:val="26"/>
          <w:shd w:val="clear" w:color="auto" w:fill="FFFFFF"/>
          <w:lang w:val="pt-BR"/>
        </w:rPr>
        <w:t>-    Chăm chỉ, có tinh thần học hỏi, cầu tiến và đặt mục tiêu cho bản thân.</w:t>
      </w:r>
      <w:r w:rsidRPr="00221824">
        <w:rPr>
          <w:sz w:val="26"/>
          <w:szCs w:val="26"/>
          <w:lang w:val="pt-BR"/>
        </w:rPr>
        <w:br/>
      </w:r>
      <w:r w:rsidRPr="00221824">
        <w:rPr>
          <w:sz w:val="26"/>
          <w:szCs w:val="26"/>
          <w:shd w:val="clear" w:color="auto" w:fill="FFFFFF"/>
          <w:lang w:val="pt-BR"/>
        </w:rPr>
        <w:t>-    Nhiệt tình và say mê công việc.</w:t>
      </w:r>
      <w:r w:rsidRPr="00221824">
        <w:rPr>
          <w:sz w:val="26"/>
          <w:szCs w:val="26"/>
          <w:lang w:val="pt-BR"/>
        </w:rPr>
        <w:br/>
      </w:r>
      <w:r w:rsidRPr="00221824">
        <w:rPr>
          <w:sz w:val="26"/>
          <w:szCs w:val="26"/>
          <w:shd w:val="clear" w:color="auto" w:fill="FFFFFF"/>
          <w:lang w:val="pt-BR"/>
        </w:rPr>
        <w:t>-    Điềm tĩnh, tự chủ khi ra quyết định.</w:t>
      </w:r>
    </w:p>
    <w:p w14:paraId="6B13E504" w14:textId="77777777" w:rsidR="000163EF" w:rsidRPr="00221824" w:rsidRDefault="000163EF" w:rsidP="00081180">
      <w:pPr>
        <w:numPr>
          <w:ilvl w:val="0"/>
          <w:numId w:val="2"/>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nghề nghiệp</w:t>
      </w:r>
      <w:r w:rsidRPr="00221824">
        <w:rPr>
          <w:sz w:val="26"/>
          <w:szCs w:val="26"/>
          <w:lang w:val="pt-BR"/>
        </w:rPr>
        <w:br/>
      </w:r>
      <w:r w:rsidRPr="00221824">
        <w:rPr>
          <w:sz w:val="26"/>
          <w:szCs w:val="26"/>
          <w:shd w:val="clear" w:color="auto" w:fill="FFFFFF"/>
          <w:lang w:val="pt-BR"/>
        </w:rPr>
        <w:t>-    Tuân thủ chuẩn mực đạo đức nghề nghiệp kế toán, kiểm toán được ban hành theo quyết định 87/2005/QĐ-BTC ngày 1 tháng 12 năm 2005.</w:t>
      </w:r>
      <w:r w:rsidRPr="00221824">
        <w:rPr>
          <w:sz w:val="26"/>
          <w:szCs w:val="26"/>
          <w:lang w:val="pt-BR"/>
        </w:rPr>
        <w:br/>
      </w:r>
      <w:r w:rsidRPr="00221824">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221824">
        <w:rPr>
          <w:sz w:val="26"/>
          <w:szCs w:val="26"/>
          <w:lang w:val="pt-BR"/>
        </w:rPr>
        <w:br/>
      </w:r>
      <w:r w:rsidRPr="00221824">
        <w:rPr>
          <w:sz w:val="26"/>
          <w:szCs w:val="26"/>
          <w:shd w:val="clear" w:color="auto" w:fill="FFFFFF"/>
          <w:lang w:val="pt-BR"/>
        </w:rPr>
        <w:t>-    Chính trực: Thẳng thắn, trung thực và có chính kiến rõ ràng.</w:t>
      </w:r>
      <w:r w:rsidRPr="00221824">
        <w:rPr>
          <w:sz w:val="26"/>
          <w:szCs w:val="26"/>
          <w:lang w:val="pt-BR"/>
        </w:rPr>
        <w:br/>
      </w:r>
      <w:r w:rsidRPr="00221824">
        <w:rPr>
          <w:sz w:val="26"/>
          <w:szCs w:val="26"/>
          <w:shd w:val="clear" w:color="auto" w:fill="FFFFFF"/>
          <w:lang w:val="pt-BR"/>
        </w:rPr>
        <w:t>-    Khách quan: Công bằng, tôn trọng sự thật và không được thành kiến, thiên vị.</w:t>
      </w:r>
      <w:r w:rsidRPr="00221824">
        <w:rPr>
          <w:sz w:val="26"/>
          <w:szCs w:val="26"/>
          <w:lang w:val="pt-BR"/>
        </w:rPr>
        <w:br/>
      </w:r>
      <w:r w:rsidRPr="00221824">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221824">
        <w:rPr>
          <w:sz w:val="26"/>
          <w:szCs w:val="26"/>
          <w:lang w:val="pt-BR"/>
        </w:rPr>
        <w:br/>
      </w:r>
      <w:r w:rsidRPr="00221824">
        <w:rPr>
          <w:sz w:val="26"/>
          <w:szCs w:val="26"/>
          <w:shd w:val="clear" w:color="auto" w:fill="FFFFFF"/>
          <w:lang w:val="pt-BR"/>
        </w:rPr>
        <w:t>-    Tính bảo mật: Bảo mật thông tin trong quá trình thực hiện nghề nghiệp.</w:t>
      </w:r>
      <w:r w:rsidRPr="00221824">
        <w:rPr>
          <w:sz w:val="26"/>
          <w:szCs w:val="26"/>
          <w:lang w:val="pt-BR"/>
        </w:rPr>
        <w:br/>
      </w:r>
      <w:r w:rsidRPr="00221824">
        <w:rPr>
          <w:sz w:val="26"/>
          <w:szCs w:val="26"/>
          <w:shd w:val="clear" w:color="auto" w:fill="FFFFFF"/>
          <w:lang w:val="pt-BR"/>
        </w:rPr>
        <w:t>-    Tư cách nghề nghiệp: Trau dồi và bảo vệ uy tín nghề nghiệp.</w:t>
      </w:r>
      <w:r w:rsidRPr="00221824">
        <w:rPr>
          <w:sz w:val="26"/>
          <w:szCs w:val="26"/>
          <w:lang w:val="pt-BR"/>
        </w:rPr>
        <w:br/>
      </w:r>
      <w:r w:rsidRPr="00221824">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221824" w:rsidRDefault="000163EF" w:rsidP="00081180">
      <w:pPr>
        <w:numPr>
          <w:ilvl w:val="0"/>
          <w:numId w:val="2"/>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xã hội</w:t>
      </w:r>
      <w:r w:rsidRPr="00221824">
        <w:rPr>
          <w:sz w:val="26"/>
          <w:szCs w:val="26"/>
          <w:lang w:val="pt-BR"/>
        </w:rPr>
        <w:br/>
      </w:r>
      <w:r w:rsidRPr="00221824">
        <w:rPr>
          <w:sz w:val="26"/>
          <w:szCs w:val="26"/>
          <w:shd w:val="clear" w:color="auto" w:fill="FFFFFF"/>
          <w:lang w:val="pt-BR"/>
        </w:rPr>
        <w:t>-    Có trách nhiệm với công việc, khách hàng, cộng đồng, xã hội và môi trường.</w:t>
      </w:r>
      <w:r w:rsidRPr="00221824">
        <w:rPr>
          <w:sz w:val="26"/>
          <w:szCs w:val="26"/>
          <w:lang w:val="pt-BR"/>
        </w:rPr>
        <w:br/>
      </w:r>
      <w:r w:rsidRPr="00221824">
        <w:rPr>
          <w:sz w:val="26"/>
          <w:szCs w:val="26"/>
          <w:shd w:val="clear" w:color="auto" w:fill="FFFFFF"/>
          <w:lang w:val="pt-BR"/>
        </w:rPr>
        <w:t>-    Tuân thủ luật pháp và các quy định của nhà nước, xã hội, cộng đồng.</w:t>
      </w:r>
    </w:p>
    <w:p w14:paraId="0FE9F2E3" w14:textId="77777777" w:rsidR="007A5322" w:rsidRPr="00221824" w:rsidRDefault="005E1766" w:rsidP="000662C5">
      <w:pPr>
        <w:tabs>
          <w:tab w:val="left" w:pos="284"/>
          <w:tab w:val="left" w:pos="3969"/>
          <w:tab w:val="left" w:pos="5103"/>
          <w:tab w:val="center" w:pos="6946"/>
        </w:tabs>
        <w:spacing w:before="100" w:line="360" w:lineRule="auto"/>
        <w:jc w:val="both"/>
        <w:rPr>
          <w:sz w:val="26"/>
          <w:szCs w:val="26"/>
          <w:lang w:val="pt-BR"/>
        </w:rPr>
      </w:pPr>
      <w:r w:rsidRPr="00221824">
        <w:rPr>
          <w:iCs/>
          <w:sz w:val="26"/>
          <w:szCs w:val="26"/>
          <w:lang w:val="pt-BR"/>
        </w:rPr>
        <w:t xml:space="preserve">1.3. Vị trí việc làm sau khi tốt nghiệp: </w:t>
      </w:r>
    </w:p>
    <w:p w14:paraId="1D17AA09"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Sau khi học xong ngành Kế toán doanh nghiệp, sinh viên có cơ hội:</w:t>
      </w:r>
    </w:p>
    <w:p w14:paraId="2FE2DE42"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sản xuất, thương mại, kinh doanh dịch vụ và các doanh nghiệp kinh doanh xuất nhập khẩu;</w:t>
      </w:r>
    </w:p>
    <w:p w14:paraId="2D754C4A" w14:textId="77777777" w:rsidR="000662C5" w:rsidRPr="00221824" w:rsidRDefault="000662C5"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có vốn đầu tư nước ngoài</w:t>
      </w:r>
    </w:p>
    <w:p w14:paraId="07FC8336"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đơn vị hành chính sự nghiệp;</w:t>
      </w:r>
    </w:p>
    <w:p w14:paraId="7D42574D"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Có khả năng tự tìm việc làm, tự tạo việc làm hoặc tiếp tục học lên trình độ cao hơn.</w:t>
      </w:r>
    </w:p>
    <w:p w14:paraId="751C1703" w14:textId="77777777" w:rsidR="004B4C95" w:rsidRPr="00221824" w:rsidRDefault="00A74BD2" w:rsidP="007D57C6">
      <w:pPr>
        <w:shd w:val="clear" w:color="auto" w:fill="FFFFFF"/>
        <w:tabs>
          <w:tab w:val="left" w:pos="284"/>
          <w:tab w:val="left" w:pos="3969"/>
          <w:tab w:val="left" w:pos="5103"/>
          <w:tab w:val="center" w:pos="6946"/>
        </w:tabs>
        <w:spacing w:before="100"/>
        <w:jc w:val="both"/>
        <w:rPr>
          <w:b/>
          <w:sz w:val="26"/>
          <w:szCs w:val="26"/>
          <w:lang w:val="pt-BR"/>
        </w:rPr>
      </w:pPr>
      <w:r w:rsidRPr="00221824">
        <w:rPr>
          <w:b/>
          <w:sz w:val="26"/>
          <w:szCs w:val="26"/>
          <w:lang w:val="pt-BR"/>
        </w:rPr>
        <w:t>2</w:t>
      </w:r>
      <w:r w:rsidR="004B4C95" w:rsidRPr="00221824">
        <w:rPr>
          <w:b/>
          <w:sz w:val="26"/>
          <w:szCs w:val="26"/>
          <w:lang w:val="pt-BR"/>
        </w:rPr>
        <w:t xml:space="preserve">. </w:t>
      </w:r>
      <w:r w:rsidR="00A72565" w:rsidRPr="00221824">
        <w:rPr>
          <w:b/>
          <w:sz w:val="26"/>
          <w:szCs w:val="26"/>
          <w:lang w:val="pt-BR"/>
        </w:rPr>
        <w:t>KHỐI LƯỢNG KIẾN THỨC VÀ THỜI GIAN KHÓA HỌC</w:t>
      </w:r>
    </w:p>
    <w:p w14:paraId="51ABB99C" w14:textId="77777777" w:rsidR="00B43BD7" w:rsidRPr="00221824" w:rsidRDefault="00853428" w:rsidP="007D57C6">
      <w:pPr>
        <w:tabs>
          <w:tab w:val="left" w:pos="284"/>
          <w:tab w:val="left" w:pos="3969"/>
          <w:tab w:val="left" w:pos="5103"/>
          <w:tab w:val="center" w:pos="6946"/>
        </w:tabs>
        <w:spacing w:before="100"/>
        <w:ind w:firstLine="284"/>
        <w:jc w:val="both"/>
        <w:rPr>
          <w:b/>
          <w:spacing w:val="6"/>
          <w:sz w:val="26"/>
          <w:szCs w:val="26"/>
          <w:lang w:val="pl-PL"/>
        </w:rPr>
      </w:pPr>
      <w:r w:rsidRPr="00221824">
        <w:rPr>
          <w:spacing w:val="6"/>
          <w:sz w:val="26"/>
          <w:szCs w:val="26"/>
          <w:lang w:val="pl-PL"/>
        </w:rPr>
        <w:t xml:space="preserve">Số lượng môn học </w:t>
      </w:r>
      <w:r w:rsidR="00B43BD7" w:rsidRPr="00221824">
        <w:rPr>
          <w:spacing w:val="6"/>
          <w:sz w:val="26"/>
          <w:szCs w:val="26"/>
          <w:lang w:val="pl-PL"/>
        </w:rPr>
        <w:t xml:space="preserve">: </w:t>
      </w:r>
      <w:r w:rsidR="00A711C5" w:rsidRPr="00221824">
        <w:rPr>
          <w:b/>
          <w:spacing w:val="6"/>
          <w:sz w:val="26"/>
          <w:szCs w:val="26"/>
          <w:lang w:val="pl-PL"/>
        </w:rPr>
        <w:t>44</w:t>
      </w:r>
    </w:p>
    <w:p w14:paraId="43FC88B0"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kiến thức, kỹ năng toàn khóa học: </w:t>
      </w:r>
      <w:r w:rsidR="000163EF" w:rsidRPr="00221824">
        <w:rPr>
          <w:b/>
          <w:spacing w:val="6"/>
          <w:sz w:val="26"/>
          <w:szCs w:val="26"/>
          <w:lang w:val="pl-PL"/>
        </w:rPr>
        <w:t>10</w:t>
      </w:r>
      <w:r w:rsidRPr="00221824">
        <w:rPr>
          <w:b/>
          <w:spacing w:val="6"/>
          <w:sz w:val="26"/>
          <w:szCs w:val="26"/>
          <w:lang w:val="pl-PL"/>
        </w:rPr>
        <w:t>0</w:t>
      </w:r>
      <w:r w:rsidRPr="00221824">
        <w:rPr>
          <w:spacing w:val="6"/>
          <w:sz w:val="26"/>
          <w:szCs w:val="26"/>
          <w:lang w:val="pl-PL"/>
        </w:rPr>
        <w:t xml:space="preserve"> tín chỉ</w:t>
      </w:r>
    </w:p>
    <w:p w14:paraId="4A149ACF"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các </w:t>
      </w:r>
      <w:r w:rsidR="00853428" w:rsidRPr="00221824">
        <w:rPr>
          <w:spacing w:val="6"/>
          <w:sz w:val="26"/>
          <w:szCs w:val="26"/>
          <w:lang w:val="pl-PL"/>
        </w:rPr>
        <w:t>môn học</w:t>
      </w:r>
      <w:r w:rsidRPr="00221824">
        <w:rPr>
          <w:spacing w:val="6"/>
          <w:sz w:val="26"/>
          <w:szCs w:val="26"/>
          <w:lang w:val="pl-PL"/>
        </w:rPr>
        <w:t xml:space="preserve"> chung/đại </w:t>
      </w:r>
      <w:r w:rsidR="009F3605" w:rsidRPr="00221824">
        <w:rPr>
          <w:spacing w:val="6"/>
          <w:sz w:val="26"/>
          <w:szCs w:val="26"/>
          <w:lang w:val="pl-PL"/>
        </w:rPr>
        <w:t xml:space="preserve">cương: </w:t>
      </w:r>
      <w:r w:rsidR="000163EF" w:rsidRPr="00221824">
        <w:rPr>
          <w:b/>
          <w:spacing w:val="6"/>
          <w:sz w:val="26"/>
          <w:szCs w:val="26"/>
          <w:lang w:val="pl-PL"/>
        </w:rPr>
        <w:t>5</w:t>
      </w:r>
      <w:r w:rsidR="00A711C5" w:rsidRPr="00221824">
        <w:rPr>
          <w:b/>
          <w:spacing w:val="6"/>
          <w:sz w:val="26"/>
          <w:szCs w:val="26"/>
          <w:lang w:val="pl-PL"/>
        </w:rPr>
        <w:t>2</w:t>
      </w:r>
      <w:r w:rsidR="000163EF" w:rsidRPr="00221824">
        <w:rPr>
          <w:b/>
          <w:spacing w:val="6"/>
          <w:sz w:val="26"/>
          <w:szCs w:val="26"/>
          <w:lang w:val="pl-PL"/>
        </w:rPr>
        <w:t>5</w:t>
      </w:r>
      <w:r w:rsidRPr="00221824">
        <w:rPr>
          <w:spacing w:val="6"/>
          <w:sz w:val="26"/>
          <w:szCs w:val="26"/>
          <w:lang w:val="pl-PL"/>
        </w:rPr>
        <w:t xml:space="preserve"> giờ</w:t>
      </w:r>
    </w:p>
    <w:p w14:paraId="1383CCFF" w14:textId="3A327EAE"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lastRenderedPageBreak/>
        <w:t>Khối lượng</w:t>
      </w:r>
      <w:r w:rsidR="0084404D" w:rsidRPr="00221824">
        <w:rPr>
          <w:spacing w:val="6"/>
          <w:sz w:val="26"/>
          <w:szCs w:val="26"/>
          <w:lang w:val="pl-PL"/>
        </w:rPr>
        <w:t xml:space="preserve"> các </w:t>
      </w:r>
      <w:r w:rsidR="00853428" w:rsidRPr="00221824">
        <w:rPr>
          <w:spacing w:val="6"/>
          <w:sz w:val="26"/>
          <w:szCs w:val="26"/>
          <w:lang w:val="pl-PL"/>
        </w:rPr>
        <w:t xml:space="preserve">môn học </w:t>
      </w:r>
      <w:r w:rsidR="0084404D" w:rsidRPr="00221824">
        <w:rPr>
          <w:spacing w:val="6"/>
          <w:sz w:val="26"/>
          <w:szCs w:val="26"/>
          <w:lang w:val="pl-PL"/>
        </w:rPr>
        <w:t xml:space="preserve">chuyên môn: </w:t>
      </w:r>
      <w:r w:rsidR="00097534" w:rsidRPr="00221824">
        <w:rPr>
          <w:b/>
          <w:spacing w:val="6"/>
          <w:sz w:val="26"/>
          <w:szCs w:val="26"/>
          <w:lang w:val="pl-PL"/>
        </w:rPr>
        <w:t>2.</w:t>
      </w:r>
      <w:r w:rsidR="004B484B">
        <w:rPr>
          <w:b/>
          <w:spacing w:val="6"/>
          <w:sz w:val="26"/>
          <w:szCs w:val="26"/>
          <w:lang w:val="pl-PL"/>
        </w:rPr>
        <w:t>025</w:t>
      </w:r>
      <w:r w:rsidR="00D81360" w:rsidRPr="00221824">
        <w:rPr>
          <w:spacing w:val="6"/>
          <w:sz w:val="26"/>
          <w:szCs w:val="26"/>
          <w:lang w:val="pl-PL"/>
        </w:rPr>
        <w:t xml:space="preserve"> </w:t>
      </w:r>
      <w:r w:rsidRPr="00221824">
        <w:rPr>
          <w:spacing w:val="6"/>
          <w:sz w:val="26"/>
          <w:szCs w:val="26"/>
          <w:lang w:val="pl-PL"/>
        </w:rPr>
        <w:t>giờ</w:t>
      </w:r>
    </w:p>
    <w:p w14:paraId="425C054A" w14:textId="5EC77E84" w:rsidR="00B43BD7" w:rsidRPr="00221824" w:rsidRDefault="009F3605"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Khối lượng lý thuyết:</w:t>
      </w:r>
      <w:r w:rsidR="001478CE" w:rsidRPr="00221824">
        <w:rPr>
          <w:spacing w:val="6"/>
          <w:sz w:val="26"/>
          <w:szCs w:val="26"/>
          <w:lang w:val="pl-PL"/>
        </w:rPr>
        <w:t xml:space="preserve"> </w:t>
      </w:r>
      <w:r w:rsidR="004B484B">
        <w:rPr>
          <w:b/>
          <w:spacing w:val="6"/>
          <w:sz w:val="26"/>
          <w:szCs w:val="26"/>
          <w:lang w:val="pl-PL"/>
        </w:rPr>
        <w:t>810</w:t>
      </w:r>
      <w:r w:rsidR="001E21CC" w:rsidRPr="00221824">
        <w:rPr>
          <w:spacing w:val="6"/>
          <w:sz w:val="26"/>
          <w:szCs w:val="26"/>
          <w:lang w:val="pl-PL"/>
        </w:rPr>
        <w:t xml:space="preserve"> </w:t>
      </w:r>
      <w:r w:rsidR="00B43BD7" w:rsidRPr="00221824">
        <w:rPr>
          <w:spacing w:val="6"/>
          <w:sz w:val="26"/>
          <w:szCs w:val="26"/>
          <w:lang w:val="pl-PL"/>
        </w:rPr>
        <w:t>giờ; Thực hành, thực tập, thí nghiệm:</w:t>
      </w:r>
      <w:r w:rsidR="001478CE" w:rsidRPr="00221824">
        <w:rPr>
          <w:spacing w:val="6"/>
          <w:sz w:val="26"/>
          <w:szCs w:val="26"/>
          <w:lang w:val="pl-PL"/>
        </w:rPr>
        <w:t xml:space="preserve"> </w:t>
      </w:r>
      <w:r w:rsidR="001E21CC" w:rsidRPr="00221824">
        <w:rPr>
          <w:rFonts w:eastAsia="MS Mincho"/>
          <w:b/>
          <w:spacing w:val="6"/>
          <w:sz w:val="26"/>
          <w:szCs w:val="26"/>
          <w:lang w:val="pl-PL" w:eastAsia="ja-JP"/>
        </w:rPr>
        <w:t>1</w:t>
      </w:r>
      <w:r w:rsidR="004B484B">
        <w:rPr>
          <w:rFonts w:eastAsia="MS Mincho"/>
          <w:b/>
          <w:spacing w:val="6"/>
          <w:sz w:val="26"/>
          <w:szCs w:val="26"/>
          <w:lang w:val="pl-PL" w:eastAsia="ja-JP"/>
        </w:rPr>
        <w:t>.740</w:t>
      </w:r>
      <w:r w:rsidR="001E21CC" w:rsidRPr="00221824">
        <w:rPr>
          <w:rFonts w:eastAsia="MS Mincho"/>
          <w:b/>
          <w:spacing w:val="6"/>
          <w:sz w:val="26"/>
          <w:szCs w:val="26"/>
          <w:lang w:val="pl-PL" w:eastAsia="ja-JP"/>
        </w:rPr>
        <w:t xml:space="preserve"> </w:t>
      </w:r>
      <w:r w:rsidR="00B43BD7" w:rsidRPr="00221824">
        <w:rPr>
          <w:spacing w:val="6"/>
          <w:sz w:val="26"/>
          <w:szCs w:val="26"/>
          <w:lang w:val="pl-PL"/>
        </w:rPr>
        <w:t>giờ</w:t>
      </w:r>
    </w:p>
    <w:p w14:paraId="443535D9" w14:textId="77777777" w:rsidR="008C5460" w:rsidRPr="00221824" w:rsidRDefault="00A74BD2" w:rsidP="007D57C6">
      <w:pPr>
        <w:tabs>
          <w:tab w:val="left" w:pos="284"/>
          <w:tab w:val="left" w:pos="3969"/>
          <w:tab w:val="left" w:pos="5103"/>
          <w:tab w:val="center" w:pos="6946"/>
        </w:tabs>
        <w:spacing w:before="100" w:after="120"/>
        <w:jc w:val="both"/>
        <w:rPr>
          <w:b/>
          <w:bCs/>
          <w:sz w:val="26"/>
          <w:szCs w:val="26"/>
          <w:lang w:val="pt-BR"/>
        </w:rPr>
      </w:pPr>
      <w:r w:rsidRPr="00221824">
        <w:rPr>
          <w:b/>
          <w:bCs/>
          <w:sz w:val="26"/>
          <w:szCs w:val="26"/>
          <w:lang w:val="pt-BR"/>
        </w:rPr>
        <w:t>3</w:t>
      </w:r>
      <w:r w:rsidR="00373BF0" w:rsidRPr="00221824">
        <w:rPr>
          <w:b/>
          <w:bCs/>
          <w:sz w:val="26"/>
          <w:szCs w:val="26"/>
          <w:lang w:val="pt-BR"/>
        </w:rPr>
        <w:t xml:space="preserve">. </w:t>
      </w:r>
      <w:r w:rsidR="00B43BD7" w:rsidRPr="00221824">
        <w:rPr>
          <w:b/>
          <w:bCs/>
          <w:sz w:val="26"/>
          <w:szCs w:val="26"/>
          <w:lang w:val="pt-BR"/>
        </w:rPr>
        <w:t>NỘI DUNG CHƯƠNG TRÌNH</w:t>
      </w:r>
    </w:p>
    <w:tbl>
      <w:tblPr>
        <w:tblW w:w="5000" w:type="pct"/>
        <w:tblLook w:val="04A0" w:firstRow="1" w:lastRow="0" w:firstColumn="1" w:lastColumn="0" w:noHBand="0" w:noVBand="1"/>
      </w:tblPr>
      <w:tblGrid>
        <w:gridCol w:w="1256"/>
        <w:gridCol w:w="3097"/>
        <w:gridCol w:w="1040"/>
        <w:gridCol w:w="1003"/>
        <w:gridCol w:w="1003"/>
        <w:gridCol w:w="1043"/>
        <w:gridCol w:w="1006"/>
      </w:tblGrid>
      <w:tr w:rsidR="007817D4" w:rsidRPr="007817D4" w14:paraId="564B3C23" w14:textId="77777777" w:rsidTr="007817D4">
        <w:trPr>
          <w:trHeight w:val="330"/>
        </w:trPr>
        <w:tc>
          <w:tcPr>
            <w:tcW w:w="6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BF87BB" w14:textId="77777777" w:rsidR="007817D4" w:rsidRPr="007817D4" w:rsidRDefault="007817D4" w:rsidP="007817D4">
            <w:pPr>
              <w:jc w:val="center"/>
              <w:rPr>
                <w:b/>
                <w:bCs/>
                <w:color w:val="000000"/>
              </w:rPr>
            </w:pPr>
            <w:r w:rsidRPr="007817D4">
              <w:rPr>
                <w:b/>
                <w:bCs/>
                <w:color w:val="000000"/>
              </w:rPr>
              <w:t>Mã môn học</w:t>
            </w:r>
          </w:p>
        </w:tc>
        <w:tc>
          <w:tcPr>
            <w:tcW w:w="165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C6E561" w14:textId="77777777" w:rsidR="007817D4" w:rsidRPr="007817D4" w:rsidRDefault="007817D4" w:rsidP="007817D4">
            <w:pPr>
              <w:rPr>
                <w:b/>
                <w:bCs/>
                <w:color w:val="000000"/>
              </w:rPr>
            </w:pPr>
            <w:r w:rsidRPr="007817D4">
              <w:rPr>
                <w:b/>
                <w:bCs/>
                <w:color w:val="000000"/>
              </w:rPr>
              <w:t>Tên môn học</w:t>
            </w:r>
          </w:p>
        </w:tc>
        <w:tc>
          <w:tcPr>
            <w:tcW w:w="54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5A9461" w14:textId="77777777" w:rsidR="007817D4" w:rsidRPr="007817D4" w:rsidRDefault="007817D4" w:rsidP="007817D4">
            <w:pPr>
              <w:jc w:val="center"/>
              <w:rPr>
                <w:b/>
                <w:bCs/>
                <w:color w:val="000000"/>
              </w:rPr>
            </w:pPr>
            <w:r w:rsidRPr="007817D4">
              <w:rPr>
                <w:b/>
                <w:bCs/>
                <w:color w:val="000000"/>
              </w:rPr>
              <w:t>Số tín chỉ</w:t>
            </w:r>
          </w:p>
        </w:tc>
        <w:tc>
          <w:tcPr>
            <w:tcW w:w="2177" w:type="pct"/>
            <w:gridSpan w:val="4"/>
            <w:tcBorders>
              <w:top w:val="single" w:sz="8" w:space="0" w:color="auto"/>
              <w:left w:val="nil"/>
              <w:bottom w:val="single" w:sz="8" w:space="0" w:color="auto"/>
              <w:right w:val="single" w:sz="8" w:space="0" w:color="000000"/>
            </w:tcBorders>
            <w:shd w:val="clear" w:color="auto" w:fill="auto"/>
            <w:vAlign w:val="center"/>
            <w:hideMark/>
          </w:tcPr>
          <w:p w14:paraId="57FB146B" w14:textId="77777777" w:rsidR="007817D4" w:rsidRPr="007817D4" w:rsidRDefault="007817D4" w:rsidP="007817D4">
            <w:pPr>
              <w:jc w:val="center"/>
              <w:rPr>
                <w:b/>
                <w:bCs/>
                <w:color w:val="000000"/>
              </w:rPr>
            </w:pPr>
            <w:r w:rsidRPr="007817D4">
              <w:rPr>
                <w:b/>
                <w:bCs/>
                <w:color w:val="000000"/>
              </w:rPr>
              <w:t>Thời gian học tập (giờ)</w:t>
            </w:r>
          </w:p>
        </w:tc>
      </w:tr>
      <w:tr w:rsidR="007817D4" w:rsidRPr="007817D4" w14:paraId="4E5A5C31" w14:textId="77777777" w:rsidTr="007817D4">
        <w:trPr>
          <w:trHeight w:val="330"/>
        </w:trPr>
        <w:tc>
          <w:tcPr>
            <w:tcW w:w="627" w:type="pct"/>
            <w:vMerge/>
            <w:tcBorders>
              <w:top w:val="single" w:sz="8" w:space="0" w:color="auto"/>
              <w:left w:val="single" w:sz="8" w:space="0" w:color="auto"/>
              <w:bottom w:val="single" w:sz="8" w:space="0" w:color="000000"/>
              <w:right w:val="single" w:sz="8" w:space="0" w:color="auto"/>
            </w:tcBorders>
            <w:vAlign w:val="center"/>
            <w:hideMark/>
          </w:tcPr>
          <w:p w14:paraId="1F4F00CE" w14:textId="77777777" w:rsidR="007817D4" w:rsidRPr="007817D4" w:rsidRDefault="007817D4" w:rsidP="007817D4">
            <w:pPr>
              <w:rPr>
                <w:b/>
                <w:bCs/>
                <w:color w:val="000000"/>
              </w:rPr>
            </w:pPr>
          </w:p>
        </w:tc>
        <w:tc>
          <w:tcPr>
            <w:tcW w:w="1651" w:type="pct"/>
            <w:vMerge/>
            <w:tcBorders>
              <w:top w:val="single" w:sz="8" w:space="0" w:color="auto"/>
              <w:left w:val="single" w:sz="8" w:space="0" w:color="auto"/>
              <w:bottom w:val="single" w:sz="8" w:space="0" w:color="000000"/>
              <w:right w:val="single" w:sz="8" w:space="0" w:color="auto"/>
            </w:tcBorders>
            <w:vAlign w:val="center"/>
            <w:hideMark/>
          </w:tcPr>
          <w:p w14:paraId="34DE9C81" w14:textId="77777777" w:rsidR="007817D4" w:rsidRPr="007817D4" w:rsidRDefault="007817D4" w:rsidP="007817D4">
            <w:pPr>
              <w:rPr>
                <w:b/>
                <w:bCs/>
                <w:color w:val="000000"/>
              </w:rPr>
            </w:pPr>
          </w:p>
        </w:tc>
        <w:tc>
          <w:tcPr>
            <w:tcW w:w="544" w:type="pct"/>
            <w:vMerge/>
            <w:tcBorders>
              <w:top w:val="single" w:sz="8" w:space="0" w:color="auto"/>
              <w:left w:val="single" w:sz="8" w:space="0" w:color="auto"/>
              <w:bottom w:val="single" w:sz="8" w:space="0" w:color="000000"/>
              <w:right w:val="single" w:sz="8" w:space="0" w:color="auto"/>
            </w:tcBorders>
            <w:vAlign w:val="center"/>
            <w:hideMark/>
          </w:tcPr>
          <w:p w14:paraId="5B26C725" w14:textId="77777777" w:rsidR="007817D4" w:rsidRPr="007817D4" w:rsidRDefault="007817D4" w:rsidP="007817D4">
            <w:pPr>
              <w:rPr>
                <w:b/>
                <w:bCs/>
                <w:color w:val="000000"/>
              </w:rPr>
            </w:pPr>
          </w:p>
        </w:tc>
        <w:tc>
          <w:tcPr>
            <w:tcW w:w="544" w:type="pct"/>
            <w:vMerge w:val="restart"/>
            <w:tcBorders>
              <w:top w:val="nil"/>
              <w:left w:val="single" w:sz="8" w:space="0" w:color="auto"/>
              <w:bottom w:val="single" w:sz="8" w:space="0" w:color="000000"/>
              <w:right w:val="single" w:sz="8" w:space="0" w:color="auto"/>
            </w:tcBorders>
            <w:shd w:val="clear" w:color="auto" w:fill="auto"/>
            <w:vAlign w:val="center"/>
            <w:hideMark/>
          </w:tcPr>
          <w:p w14:paraId="79B2BED0" w14:textId="77777777" w:rsidR="007817D4" w:rsidRPr="007817D4" w:rsidRDefault="007817D4" w:rsidP="007817D4">
            <w:pPr>
              <w:jc w:val="center"/>
              <w:rPr>
                <w:b/>
                <w:bCs/>
                <w:color w:val="000000"/>
              </w:rPr>
            </w:pPr>
            <w:r w:rsidRPr="007817D4">
              <w:rPr>
                <w:b/>
                <w:bCs/>
                <w:color w:val="000000"/>
              </w:rPr>
              <w:t>Tổng số giờ</w:t>
            </w:r>
          </w:p>
        </w:tc>
        <w:tc>
          <w:tcPr>
            <w:tcW w:w="1633" w:type="pct"/>
            <w:gridSpan w:val="3"/>
            <w:tcBorders>
              <w:top w:val="single" w:sz="8" w:space="0" w:color="auto"/>
              <w:left w:val="nil"/>
              <w:bottom w:val="single" w:sz="8" w:space="0" w:color="auto"/>
              <w:right w:val="single" w:sz="8" w:space="0" w:color="000000"/>
            </w:tcBorders>
            <w:shd w:val="clear" w:color="auto" w:fill="auto"/>
            <w:vAlign w:val="center"/>
            <w:hideMark/>
          </w:tcPr>
          <w:p w14:paraId="594F32BD" w14:textId="77777777" w:rsidR="007817D4" w:rsidRPr="007817D4" w:rsidRDefault="007817D4" w:rsidP="007817D4">
            <w:pPr>
              <w:jc w:val="center"/>
              <w:rPr>
                <w:b/>
                <w:bCs/>
                <w:color w:val="000000"/>
              </w:rPr>
            </w:pPr>
            <w:r w:rsidRPr="007817D4">
              <w:rPr>
                <w:b/>
                <w:bCs/>
                <w:color w:val="000000"/>
              </w:rPr>
              <w:t>Trong đó</w:t>
            </w:r>
          </w:p>
        </w:tc>
      </w:tr>
      <w:tr w:rsidR="007817D4" w:rsidRPr="007817D4" w14:paraId="729AF039" w14:textId="77777777" w:rsidTr="007817D4">
        <w:trPr>
          <w:trHeight w:val="2220"/>
        </w:trPr>
        <w:tc>
          <w:tcPr>
            <w:tcW w:w="627" w:type="pct"/>
            <w:vMerge/>
            <w:tcBorders>
              <w:top w:val="single" w:sz="8" w:space="0" w:color="auto"/>
              <w:left w:val="single" w:sz="8" w:space="0" w:color="auto"/>
              <w:bottom w:val="single" w:sz="8" w:space="0" w:color="000000"/>
              <w:right w:val="single" w:sz="8" w:space="0" w:color="auto"/>
            </w:tcBorders>
            <w:vAlign w:val="center"/>
            <w:hideMark/>
          </w:tcPr>
          <w:p w14:paraId="7B8FB457" w14:textId="77777777" w:rsidR="007817D4" w:rsidRPr="007817D4" w:rsidRDefault="007817D4" w:rsidP="007817D4">
            <w:pPr>
              <w:rPr>
                <w:b/>
                <w:bCs/>
                <w:color w:val="000000"/>
              </w:rPr>
            </w:pPr>
          </w:p>
        </w:tc>
        <w:tc>
          <w:tcPr>
            <w:tcW w:w="1651" w:type="pct"/>
            <w:vMerge/>
            <w:tcBorders>
              <w:top w:val="single" w:sz="8" w:space="0" w:color="auto"/>
              <w:left w:val="single" w:sz="8" w:space="0" w:color="auto"/>
              <w:bottom w:val="single" w:sz="8" w:space="0" w:color="000000"/>
              <w:right w:val="single" w:sz="8" w:space="0" w:color="auto"/>
            </w:tcBorders>
            <w:vAlign w:val="center"/>
            <w:hideMark/>
          </w:tcPr>
          <w:p w14:paraId="53066710" w14:textId="77777777" w:rsidR="007817D4" w:rsidRPr="007817D4" w:rsidRDefault="007817D4" w:rsidP="007817D4">
            <w:pPr>
              <w:rPr>
                <w:b/>
                <w:bCs/>
                <w:color w:val="000000"/>
              </w:rPr>
            </w:pPr>
          </w:p>
        </w:tc>
        <w:tc>
          <w:tcPr>
            <w:tcW w:w="544" w:type="pct"/>
            <w:vMerge/>
            <w:tcBorders>
              <w:top w:val="single" w:sz="8" w:space="0" w:color="auto"/>
              <w:left w:val="single" w:sz="8" w:space="0" w:color="auto"/>
              <w:bottom w:val="single" w:sz="8" w:space="0" w:color="000000"/>
              <w:right w:val="single" w:sz="8" w:space="0" w:color="auto"/>
            </w:tcBorders>
            <w:vAlign w:val="center"/>
            <w:hideMark/>
          </w:tcPr>
          <w:p w14:paraId="37ACBB96" w14:textId="77777777" w:rsidR="007817D4" w:rsidRPr="007817D4" w:rsidRDefault="007817D4" w:rsidP="007817D4">
            <w:pPr>
              <w:rPr>
                <w:b/>
                <w:bCs/>
                <w:color w:val="000000"/>
              </w:rPr>
            </w:pPr>
          </w:p>
        </w:tc>
        <w:tc>
          <w:tcPr>
            <w:tcW w:w="544" w:type="pct"/>
            <w:vMerge/>
            <w:tcBorders>
              <w:top w:val="nil"/>
              <w:left w:val="single" w:sz="8" w:space="0" w:color="auto"/>
              <w:bottom w:val="single" w:sz="8" w:space="0" w:color="000000"/>
              <w:right w:val="single" w:sz="8" w:space="0" w:color="auto"/>
            </w:tcBorders>
            <w:vAlign w:val="center"/>
            <w:hideMark/>
          </w:tcPr>
          <w:p w14:paraId="78A53D1C" w14:textId="77777777" w:rsidR="007817D4" w:rsidRPr="007817D4" w:rsidRDefault="007817D4" w:rsidP="007817D4">
            <w:pPr>
              <w:rPr>
                <w:b/>
                <w:bCs/>
                <w:color w:val="000000"/>
              </w:rPr>
            </w:pPr>
          </w:p>
        </w:tc>
        <w:tc>
          <w:tcPr>
            <w:tcW w:w="544" w:type="pct"/>
            <w:tcBorders>
              <w:top w:val="nil"/>
              <w:left w:val="nil"/>
              <w:bottom w:val="single" w:sz="8" w:space="0" w:color="auto"/>
              <w:right w:val="single" w:sz="8" w:space="0" w:color="auto"/>
            </w:tcBorders>
            <w:shd w:val="clear" w:color="auto" w:fill="auto"/>
            <w:vAlign w:val="center"/>
            <w:hideMark/>
          </w:tcPr>
          <w:p w14:paraId="76265048" w14:textId="77777777" w:rsidR="007817D4" w:rsidRPr="007817D4" w:rsidRDefault="007817D4" w:rsidP="007817D4">
            <w:pPr>
              <w:jc w:val="center"/>
              <w:rPr>
                <w:b/>
                <w:bCs/>
                <w:color w:val="000000"/>
              </w:rPr>
            </w:pPr>
            <w:r w:rsidRPr="007817D4">
              <w:rPr>
                <w:b/>
                <w:bCs/>
                <w:color w:val="000000"/>
              </w:rPr>
              <w:t>Lý thuyết</w:t>
            </w:r>
          </w:p>
        </w:tc>
        <w:tc>
          <w:tcPr>
            <w:tcW w:w="544" w:type="pct"/>
            <w:tcBorders>
              <w:top w:val="nil"/>
              <w:left w:val="nil"/>
              <w:bottom w:val="single" w:sz="8" w:space="0" w:color="auto"/>
              <w:right w:val="single" w:sz="8" w:space="0" w:color="auto"/>
            </w:tcBorders>
            <w:shd w:val="clear" w:color="auto" w:fill="auto"/>
            <w:vAlign w:val="center"/>
            <w:hideMark/>
          </w:tcPr>
          <w:p w14:paraId="36E2D6C3" w14:textId="77777777" w:rsidR="007817D4" w:rsidRPr="007817D4" w:rsidRDefault="007817D4" w:rsidP="007817D4">
            <w:pPr>
              <w:jc w:val="center"/>
              <w:rPr>
                <w:b/>
                <w:bCs/>
                <w:color w:val="000000"/>
              </w:rPr>
            </w:pPr>
            <w:r w:rsidRPr="007817D4">
              <w:rPr>
                <w:b/>
                <w:bCs/>
                <w:color w:val="000000"/>
              </w:rPr>
              <w:t>Thực hành/   thực tập/ thí nghiệm/ bài tập/ thảo luận</w:t>
            </w:r>
          </w:p>
        </w:tc>
        <w:tc>
          <w:tcPr>
            <w:tcW w:w="544" w:type="pct"/>
            <w:tcBorders>
              <w:top w:val="nil"/>
              <w:left w:val="nil"/>
              <w:bottom w:val="single" w:sz="8" w:space="0" w:color="auto"/>
              <w:right w:val="single" w:sz="8" w:space="0" w:color="auto"/>
            </w:tcBorders>
            <w:shd w:val="clear" w:color="auto" w:fill="auto"/>
            <w:vAlign w:val="center"/>
            <w:hideMark/>
          </w:tcPr>
          <w:p w14:paraId="3755D361" w14:textId="77777777" w:rsidR="007817D4" w:rsidRPr="007817D4" w:rsidRDefault="007817D4" w:rsidP="007817D4">
            <w:pPr>
              <w:jc w:val="center"/>
              <w:rPr>
                <w:b/>
                <w:bCs/>
                <w:color w:val="000000"/>
              </w:rPr>
            </w:pPr>
            <w:r w:rsidRPr="007817D4">
              <w:rPr>
                <w:b/>
                <w:bCs/>
                <w:color w:val="000000"/>
              </w:rPr>
              <w:t>Kiểm tra</w:t>
            </w:r>
          </w:p>
        </w:tc>
      </w:tr>
      <w:tr w:rsidR="007817D4" w:rsidRPr="007817D4" w14:paraId="68305B1B"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3CFEBF8E" w14:textId="77777777" w:rsidR="007817D4" w:rsidRPr="007817D4" w:rsidRDefault="007817D4" w:rsidP="007817D4">
            <w:pPr>
              <w:jc w:val="center"/>
              <w:rPr>
                <w:b/>
                <w:bCs/>
                <w:color w:val="000000"/>
              </w:rPr>
            </w:pPr>
            <w:r w:rsidRPr="007817D4">
              <w:rPr>
                <w:b/>
                <w:bCs/>
                <w:color w:val="000000"/>
              </w:rPr>
              <w:t>I</w:t>
            </w:r>
          </w:p>
        </w:tc>
        <w:tc>
          <w:tcPr>
            <w:tcW w:w="1651" w:type="pct"/>
            <w:tcBorders>
              <w:top w:val="nil"/>
              <w:left w:val="nil"/>
              <w:bottom w:val="single" w:sz="8" w:space="0" w:color="auto"/>
              <w:right w:val="single" w:sz="8" w:space="0" w:color="auto"/>
            </w:tcBorders>
            <w:shd w:val="clear" w:color="auto" w:fill="auto"/>
            <w:vAlign w:val="center"/>
            <w:hideMark/>
          </w:tcPr>
          <w:p w14:paraId="14078660" w14:textId="77777777" w:rsidR="007817D4" w:rsidRPr="007817D4" w:rsidRDefault="007817D4" w:rsidP="007817D4">
            <w:pPr>
              <w:rPr>
                <w:b/>
                <w:bCs/>
                <w:color w:val="000000"/>
              </w:rPr>
            </w:pPr>
            <w:r w:rsidRPr="007817D4">
              <w:rPr>
                <w:b/>
                <w:bCs/>
                <w:color w:val="000000"/>
              </w:rPr>
              <w:t>Các môn học chung/ đại cương</w:t>
            </w:r>
          </w:p>
        </w:tc>
        <w:tc>
          <w:tcPr>
            <w:tcW w:w="544" w:type="pct"/>
            <w:tcBorders>
              <w:top w:val="nil"/>
              <w:left w:val="nil"/>
              <w:bottom w:val="single" w:sz="8" w:space="0" w:color="auto"/>
              <w:right w:val="single" w:sz="8" w:space="0" w:color="auto"/>
            </w:tcBorders>
            <w:shd w:val="clear" w:color="auto" w:fill="auto"/>
            <w:vAlign w:val="center"/>
            <w:hideMark/>
          </w:tcPr>
          <w:p w14:paraId="7FBAD7E7" w14:textId="77777777" w:rsidR="007817D4" w:rsidRPr="007817D4" w:rsidRDefault="007817D4" w:rsidP="007817D4">
            <w:pPr>
              <w:jc w:val="center"/>
              <w:rPr>
                <w:b/>
                <w:bCs/>
                <w:color w:val="000000"/>
              </w:rPr>
            </w:pPr>
            <w:r w:rsidRPr="007817D4">
              <w:rPr>
                <w:b/>
                <w:bCs/>
                <w:color w:val="000000"/>
              </w:rPr>
              <w:t>30</w:t>
            </w:r>
          </w:p>
        </w:tc>
        <w:tc>
          <w:tcPr>
            <w:tcW w:w="544" w:type="pct"/>
            <w:tcBorders>
              <w:top w:val="nil"/>
              <w:left w:val="nil"/>
              <w:bottom w:val="single" w:sz="8" w:space="0" w:color="auto"/>
              <w:right w:val="single" w:sz="8" w:space="0" w:color="auto"/>
            </w:tcBorders>
            <w:shd w:val="clear" w:color="auto" w:fill="auto"/>
            <w:vAlign w:val="center"/>
            <w:hideMark/>
          </w:tcPr>
          <w:p w14:paraId="3DF9C09D" w14:textId="77777777" w:rsidR="007817D4" w:rsidRPr="007817D4" w:rsidRDefault="007817D4" w:rsidP="007817D4">
            <w:pPr>
              <w:jc w:val="center"/>
              <w:rPr>
                <w:b/>
                <w:bCs/>
                <w:color w:val="000000"/>
              </w:rPr>
            </w:pPr>
            <w:r w:rsidRPr="007817D4">
              <w:rPr>
                <w:b/>
                <w:bCs/>
                <w:color w:val="000000"/>
              </w:rPr>
              <w:t>525</w:t>
            </w:r>
          </w:p>
        </w:tc>
        <w:tc>
          <w:tcPr>
            <w:tcW w:w="544" w:type="pct"/>
            <w:tcBorders>
              <w:top w:val="nil"/>
              <w:left w:val="nil"/>
              <w:bottom w:val="single" w:sz="8" w:space="0" w:color="auto"/>
              <w:right w:val="single" w:sz="8" w:space="0" w:color="auto"/>
            </w:tcBorders>
            <w:shd w:val="clear" w:color="auto" w:fill="auto"/>
            <w:vAlign w:val="center"/>
            <w:hideMark/>
          </w:tcPr>
          <w:p w14:paraId="315F1F14" w14:textId="77777777" w:rsidR="007817D4" w:rsidRPr="007817D4" w:rsidRDefault="007817D4" w:rsidP="007817D4">
            <w:pPr>
              <w:jc w:val="center"/>
              <w:rPr>
                <w:b/>
                <w:bCs/>
                <w:color w:val="000000"/>
              </w:rPr>
            </w:pPr>
            <w:r w:rsidRPr="007817D4">
              <w:rPr>
                <w:b/>
                <w:bCs/>
                <w:color w:val="000000"/>
              </w:rPr>
              <w:t>240</w:t>
            </w:r>
          </w:p>
        </w:tc>
        <w:tc>
          <w:tcPr>
            <w:tcW w:w="544" w:type="pct"/>
            <w:tcBorders>
              <w:top w:val="nil"/>
              <w:left w:val="nil"/>
              <w:bottom w:val="single" w:sz="8" w:space="0" w:color="auto"/>
              <w:right w:val="single" w:sz="8" w:space="0" w:color="auto"/>
            </w:tcBorders>
            <w:shd w:val="clear" w:color="auto" w:fill="auto"/>
            <w:vAlign w:val="center"/>
            <w:hideMark/>
          </w:tcPr>
          <w:p w14:paraId="29380627" w14:textId="77777777" w:rsidR="007817D4" w:rsidRPr="007817D4" w:rsidRDefault="007817D4" w:rsidP="007817D4">
            <w:pPr>
              <w:jc w:val="center"/>
              <w:rPr>
                <w:b/>
                <w:bCs/>
                <w:color w:val="000000"/>
              </w:rPr>
            </w:pPr>
            <w:r w:rsidRPr="007817D4">
              <w:rPr>
                <w:b/>
                <w:bCs/>
                <w:color w:val="000000"/>
              </w:rPr>
              <w:t>255</w:t>
            </w:r>
          </w:p>
        </w:tc>
        <w:tc>
          <w:tcPr>
            <w:tcW w:w="544" w:type="pct"/>
            <w:tcBorders>
              <w:top w:val="nil"/>
              <w:left w:val="nil"/>
              <w:bottom w:val="single" w:sz="8" w:space="0" w:color="auto"/>
              <w:right w:val="single" w:sz="8" w:space="0" w:color="auto"/>
            </w:tcBorders>
            <w:shd w:val="clear" w:color="auto" w:fill="auto"/>
            <w:vAlign w:val="center"/>
            <w:hideMark/>
          </w:tcPr>
          <w:p w14:paraId="6550CF5F" w14:textId="77777777" w:rsidR="007817D4" w:rsidRPr="007817D4" w:rsidRDefault="007817D4" w:rsidP="007817D4">
            <w:pPr>
              <w:jc w:val="center"/>
              <w:rPr>
                <w:b/>
                <w:bCs/>
                <w:color w:val="000000"/>
              </w:rPr>
            </w:pPr>
            <w:r w:rsidRPr="007817D4">
              <w:rPr>
                <w:b/>
                <w:bCs/>
                <w:color w:val="000000"/>
              </w:rPr>
              <w:t>30</w:t>
            </w:r>
          </w:p>
        </w:tc>
      </w:tr>
      <w:tr w:rsidR="007817D4" w:rsidRPr="007817D4" w14:paraId="2697941D"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22414B8" w14:textId="77777777" w:rsidR="007817D4" w:rsidRPr="007817D4" w:rsidRDefault="007817D4" w:rsidP="007817D4">
            <w:pPr>
              <w:jc w:val="center"/>
              <w:rPr>
                <w:color w:val="000000"/>
              </w:rPr>
            </w:pPr>
            <w:r w:rsidRPr="007817D4">
              <w:rPr>
                <w:color w:val="000000"/>
              </w:rPr>
              <w:t>CTC304</w:t>
            </w:r>
          </w:p>
        </w:tc>
        <w:tc>
          <w:tcPr>
            <w:tcW w:w="1651" w:type="pct"/>
            <w:tcBorders>
              <w:top w:val="nil"/>
              <w:left w:val="nil"/>
              <w:bottom w:val="single" w:sz="8" w:space="0" w:color="auto"/>
              <w:right w:val="single" w:sz="8" w:space="0" w:color="auto"/>
            </w:tcBorders>
            <w:shd w:val="clear" w:color="auto" w:fill="auto"/>
            <w:vAlign w:val="center"/>
            <w:hideMark/>
          </w:tcPr>
          <w:p w14:paraId="5D3B9EA0" w14:textId="77777777" w:rsidR="007817D4" w:rsidRPr="007817D4" w:rsidRDefault="007817D4" w:rsidP="007817D4">
            <w:pPr>
              <w:rPr>
                <w:color w:val="000000"/>
              </w:rPr>
            </w:pPr>
            <w:r w:rsidRPr="007817D4">
              <w:rPr>
                <w:color w:val="000000"/>
              </w:rPr>
              <w:t>Giáo dục Chính trị</w:t>
            </w:r>
          </w:p>
        </w:tc>
        <w:tc>
          <w:tcPr>
            <w:tcW w:w="544" w:type="pct"/>
            <w:tcBorders>
              <w:top w:val="nil"/>
              <w:left w:val="nil"/>
              <w:bottom w:val="single" w:sz="8" w:space="0" w:color="auto"/>
              <w:right w:val="single" w:sz="8" w:space="0" w:color="auto"/>
            </w:tcBorders>
            <w:shd w:val="clear" w:color="auto" w:fill="auto"/>
            <w:vAlign w:val="center"/>
            <w:hideMark/>
          </w:tcPr>
          <w:p w14:paraId="53413A6A" w14:textId="77777777" w:rsidR="007817D4" w:rsidRPr="007817D4" w:rsidRDefault="007817D4" w:rsidP="007817D4">
            <w:pPr>
              <w:jc w:val="center"/>
              <w:rPr>
                <w:color w:val="000000"/>
              </w:rPr>
            </w:pPr>
            <w:r w:rsidRPr="007817D4">
              <w:rPr>
                <w:color w:val="000000"/>
              </w:rPr>
              <w:t>4(3,1,7)</w:t>
            </w:r>
          </w:p>
        </w:tc>
        <w:tc>
          <w:tcPr>
            <w:tcW w:w="544" w:type="pct"/>
            <w:tcBorders>
              <w:top w:val="nil"/>
              <w:left w:val="nil"/>
              <w:bottom w:val="single" w:sz="8" w:space="0" w:color="auto"/>
              <w:right w:val="single" w:sz="8" w:space="0" w:color="auto"/>
            </w:tcBorders>
            <w:shd w:val="clear" w:color="auto" w:fill="auto"/>
            <w:vAlign w:val="center"/>
            <w:hideMark/>
          </w:tcPr>
          <w:p w14:paraId="086AC9A1" w14:textId="77777777" w:rsidR="007817D4" w:rsidRPr="007817D4" w:rsidRDefault="007817D4" w:rsidP="007817D4">
            <w:pPr>
              <w:jc w:val="center"/>
              <w:rPr>
                <w:color w:val="000000"/>
              </w:rPr>
            </w:pPr>
            <w:r w:rsidRPr="007817D4">
              <w:rPr>
                <w:color w:val="000000"/>
              </w:rPr>
              <w:t>75</w:t>
            </w:r>
          </w:p>
        </w:tc>
        <w:tc>
          <w:tcPr>
            <w:tcW w:w="544" w:type="pct"/>
            <w:tcBorders>
              <w:top w:val="nil"/>
              <w:left w:val="nil"/>
              <w:bottom w:val="single" w:sz="8" w:space="0" w:color="auto"/>
              <w:right w:val="single" w:sz="8" w:space="0" w:color="auto"/>
            </w:tcBorders>
            <w:shd w:val="clear" w:color="auto" w:fill="auto"/>
            <w:vAlign w:val="center"/>
            <w:hideMark/>
          </w:tcPr>
          <w:p w14:paraId="03C5E628" w14:textId="77777777" w:rsidR="007817D4" w:rsidRPr="007817D4" w:rsidRDefault="007817D4" w:rsidP="007817D4">
            <w:pPr>
              <w:jc w:val="center"/>
              <w:rPr>
                <w:color w:val="000000"/>
              </w:rPr>
            </w:pPr>
            <w:r w:rsidRPr="007817D4">
              <w:rPr>
                <w:color w:val="000000"/>
              </w:rPr>
              <w:t>41</w:t>
            </w:r>
          </w:p>
        </w:tc>
        <w:tc>
          <w:tcPr>
            <w:tcW w:w="544" w:type="pct"/>
            <w:tcBorders>
              <w:top w:val="nil"/>
              <w:left w:val="nil"/>
              <w:bottom w:val="single" w:sz="8" w:space="0" w:color="auto"/>
              <w:right w:val="single" w:sz="8" w:space="0" w:color="auto"/>
            </w:tcBorders>
            <w:shd w:val="clear" w:color="auto" w:fill="auto"/>
            <w:vAlign w:val="center"/>
            <w:hideMark/>
          </w:tcPr>
          <w:p w14:paraId="5A1B36A4" w14:textId="77777777" w:rsidR="007817D4" w:rsidRPr="007817D4" w:rsidRDefault="007817D4" w:rsidP="007817D4">
            <w:pPr>
              <w:jc w:val="center"/>
              <w:rPr>
                <w:color w:val="000000"/>
              </w:rPr>
            </w:pPr>
            <w:r w:rsidRPr="007817D4">
              <w:rPr>
                <w:color w:val="000000"/>
              </w:rPr>
              <w:t>29</w:t>
            </w:r>
          </w:p>
        </w:tc>
        <w:tc>
          <w:tcPr>
            <w:tcW w:w="544" w:type="pct"/>
            <w:tcBorders>
              <w:top w:val="nil"/>
              <w:left w:val="nil"/>
              <w:bottom w:val="single" w:sz="8" w:space="0" w:color="auto"/>
              <w:right w:val="single" w:sz="8" w:space="0" w:color="auto"/>
            </w:tcBorders>
            <w:shd w:val="clear" w:color="auto" w:fill="auto"/>
            <w:vAlign w:val="center"/>
            <w:hideMark/>
          </w:tcPr>
          <w:p w14:paraId="610C0E90" w14:textId="77777777" w:rsidR="007817D4" w:rsidRPr="007817D4" w:rsidRDefault="007817D4" w:rsidP="007817D4">
            <w:pPr>
              <w:jc w:val="center"/>
              <w:rPr>
                <w:color w:val="000000"/>
              </w:rPr>
            </w:pPr>
            <w:r w:rsidRPr="007817D4">
              <w:rPr>
                <w:color w:val="000000"/>
              </w:rPr>
              <w:t>5</w:t>
            </w:r>
          </w:p>
        </w:tc>
      </w:tr>
      <w:tr w:rsidR="007817D4" w:rsidRPr="007817D4" w14:paraId="7AAFFBE3"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019E24C" w14:textId="77777777" w:rsidR="007817D4" w:rsidRPr="007817D4" w:rsidRDefault="007817D4" w:rsidP="007817D4">
            <w:pPr>
              <w:jc w:val="center"/>
              <w:rPr>
                <w:color w:val="000000"/>
              </w:rPr>
            </w:pPr>
            <w:r w:rsidRPr="007817D4">
              <w:rPr>
                <w:color w:val="000000"/>
              </w:rPr>
              <w:t>CTC305</w:t>
            </w:r>
          </w:p>
        </w:tc>
        <w:tc>
          <w:tcPr>
            <w:tcW w:w="1651" w:type="pct"/>
            <w:tcBorders>
              <w:top w:val="nil"/>
              <w:left w:val="nil"/>
              <w:bottom w:val="single" w:sz="8" w:space="0" w:color="auto"/>
              <w:right w:val="single" w:sz="8" w:space="0" w:color="auto"/>
            </w:tcBorders>
            <w:shd w:val="clear" w:color="auto" w:fill="auto"/>
            <w:vAlign w:val="center"/>
            <w:hideMark/>
          </w:tcPr>
          <w:p w14:paraId="1C0B3535" w14:textId="77777777" w:rsidR="007817D4" w:rsidRPr="007817D4" w:rsidRDefault="007817D4" w:rsidP="007817D4">
            <w:pPr>
              <w:rPr>
                <w:color w:val="000000"/>
              </w:rPr>
            </w:pPr>
            <w:r w:rsidRPr="007817D4">
              <w:rPr>
                <w:color w:val="000000"/>
              </w:rPr>
              <w:t>Pháp luật</w:t>
            </w:r>
          </w:p>
        </w:tc>
        <w:tc>
          <w:tcPr>
            <w:tcW w:w="544" w:type="pct"/>
            <w:tcBorders>
              <w:top w:val="nil"/>
              <w:left w:val="nil"/>
              <w:bottom w:val="single" w:sz="8" w:space="0" w:color="auto"/>
              <w:right w:val="single" w:sz="8" w:space="0" w:color="auto"/>
            </w:tcBorders>
            <w:shd w:val="clear" w:color="auto" w:fill="auto"/>
            <w:vAlign w:val="center"/>
            <w:hideMark/>
          </w:tcPr>
          <w:p w14:paraId="7505038C" w14:textId="77777777" w:rsidR="007817D4" w:rsidRPr="007817D4" w:rsidRDefault="007817D4" w:rsidP="007817D4">
            <w:pPr>
              <w:jc w:val="center"/>
              <w:rPr>
                <w:color w:val="000000"/>
              </w:rPr>
            </w:pPr>
            <w:r w:rsidRPr="007817D4">
              <w:rPr>
                <w:color w:val="000000"/>
              </w:rPr>
              <w:t>2(2,0,4)</w:t>
            </w:r>
          </w:p>
        </w:tc>
        <w:tc>
          <w:tcPr>
            <w:tcW w:w="544" w:type="pct"/>
            <w:tcBorders>
              <w:top w:val="nil"/>
              <w:left w:val="nil"/>
              <w:bottom w:val="single" w:sz="8" w:space="0" w:color="auto"/>
              <w:right w:val="single" w:sz="8" w:space="0" w:color="auto"/>
            </w:tcBorders>
            <w:shd w:val="clear" w:color="auto" w:fill="auto"/>
            <w:vAlign w:val="center"/>
            <w:hideMark/>
          </w:tcPr>
          <w:p w14:paraId="5C661522"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8" w:space="0" w:color="auto"/>
              <w:right w:val="single" w:sz="8" w:space="0" w:color="auto"/>
            </w:tcBorders>
            <w:shd w:val="clear" w:color="auto" w:fill="auto"/>
            <w:vAlign w:val="center"/>
            <w:hideMark/>
          </w:tcPr>
          <w:p w14:paraId="53459C2E" w14:textId="77777777" w:rsidR="007817D4" w:rsidRPr="007817D4" w:rsidRDefault="007817D4" w:rsidP="007817D4">
            <w:pPr>
              <w:jc w:val="center"/>
              <w:rPr>
                <w:color w:val="000000"/>
              </w:rPr>
            </w:pPr>
            <w:r w:rsidRPr="007817D4">
              <w:rPr>
                <w:color w:val="000000"/>
              </w:rPr>
              <w:t>18</w:t>
            </w:r>
          </w:p>
        </w:tc>
        <w:tc>
          <w:tcPr>
            <w:tcW w:w="544" w:type="pct"/>
            <w:tcBorders>
              <w:top w:val="nil"/>
              <w:left w:val="nil"/>
              <w:bottom w:val="single" w:sz="8" w:space="0" w:color="auto"/>
              <w:right w:val="single" w:sz="8" w:space="0" w:color="auto"/>
            </w:tcBorders>
            <w:shd w:val="clear" w:color="auto" w:fill="auto"/>
            <w:vAlign w:val="center"/>
            <w:hideMark/>
          </w:tcPr>
          <w:p w14:paraId="308580F4" w14:textId="77777777" w:rsidR="007817D4" w:rsidRPr="007817D4" w:rsidRDefault="007817D4" w:rsidP="007817D4">
            <w:pPr>
              <w:jc w:val="center"/>
              <w:rPr>
                <w:color w:val="000000"/>
              </w:rPr>
            </w:pPr>
            <w:r w:rsidRPr="007817D4">
              <w:rPr>
                <w:color w:val="000000"/>
              </w:rPr>
              <w:t>10</w:t>
            </w:r>
          </w:p>
        </w:tc>
        <w:tc>
          <w:tcPr>
            <w:tcW w:w="544" w:type="pct"/>
            <w:tcBorders>
              <w:top w:val="nil"/>
              <w:left w:val="nil"/>
              <w:bottom w:val="single" w:sz="8" w:space="0" w:color="auto"/>
              <w:right w:val="single" w:sz="8" w:space="0" w:color="auto"/>
            </w:tcBorders>
            <w:shd w:val="clear" w:color="auto" w:fill="auto"/>
            <w:vAlign w:val="center"/>
            <w:hideMark/>
          </w:tcPr>
          <w:p w14:paraId="0CB0EE3B" w14:textId="77777777" w:rsidR="007817D4" w:rsidRPr="007817D4" w:rsidRDefault="007817D4" w:rsidP="007817D4">
            <w:pPr>
              <w:jc w:val="center"/>
              <w:rPr>
                <w:color w:val="000000"/>
              </w:rPr>
            </w:pPr>
            <w:r w:rsidRPr="007817D4">
              <w:rPr>
                <w:color w:val="000000"/>
              </w:rPr>
              <w:t>2</w:t>
            </w:r>
          </w:p>
        </w:tc>
      </w:tr>
      <w:tr w:rsidR="007817D4" w:rsidRPr="007817D4" w14:paraId="47873966"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4C5F24FB" w14:textId="77777777" w:rsidR="007817D4" w:rsidRPr="007817D4" w:rsidRDefault="007817D4" w:rsidP="007817D4">
            <w:pPr>
              <w:jc w:val="center"/>
              <w:rPr>
                <w:color w:val="000000"/>
              </w:rPr>
            </w:pPr>
            <w:r w:rsidRPr="007817D4">
              <w:rPr>
                <w:color w:val="000000"/>
              </w:rPr>
              <w:t>CBC305</w:t>
            </w:r>
          </w:p>
        </w:tc>
        <w:tc>
          <w:tcPr>
            <w:tcW w:w="1651" w:type="pct"/>
            <w:tcBorders>
              <w:top w:val="nil"/>
              <w:left w:val="nil"/>
              <w:bottom w:val="single" w:sz="8" w:space="0" w:color="auto"/>
              <w:right w:val="single" w:sz="8" w:space="0" w:color="auto"/>
            </w:tcBorders>
            <w:shd w:val="clear" w:color="auto" w:fill="auto"/>
            <w:vAlign w:val="center"/>
            <w:hideMark/>
          </w:tcPr>
          <w:p w14:paraId="791A9236" w14:textId="77777777" w:rsidR="007817D4" w:rsidRPr="007817D4" w:rsidRDefault="007817D4" w:rsidP="007817D4">
            <w:pPr>
              <w:rPr>
                <w:color w:val="000000"/>
              </w:rPr>
            </w:pPr>
            <w:r w:rsidRPr="007817D4">
              <w:rPr>
                <w:color w:val="000000"/>
              </w:rPr>
              <w:t>Giáo dục thể chất</w:t>
            </w:r>
          </w:p>
        </w:tc>
        <w:tc>
          <w:tcPr>
            <w:tcW w:w="544" w:type="pct"/>
            <w:tcBorders>
              <w:top w:val="nil"/>
              <w:left w:val="nil"/>
              <w:bottom w:val="single" w:sz="8" w:space="0" w:color="auto"/>
              <w:right w:val="single" w:sz="8" w:space="0" w:color="auto"/>
            </w:tcBorders>
            <w:shd w:val="clear" w:color="auto" w:fill="auto"/>
            <w:vAlign w:val="center"/>
            <w:hideMark/>
          </w:tcPr>
          <w:p w14:paraId="0B682A71" w14:textId="77777777" w:rsidR="007817D4" w:rsidRPr="007817D4" w:rsidRDefault="007817D4" w:rsidP="007817D4">
            <w:pPr>
              <w:jc w:val="center"/>
              <w:rPr>
                <w:color w:val="000000"/>
              </w:rPr>
            </w:pPr>
            <w:r w:rsidRPr="007817D4">
              <w:rPr>
                <w:color w:val="000000"/>
              </w:rPr>
              <w:t>2(0,2,1)</w:t>
            </w:r>
          </w:p>
        </w:tc>
        <w:tc>
          <w:tcPr>
            <w:tcW w:w="544" w:type="pct"/>
            <w:tcBorders>
              <w:top w:val="nil"/>
              <w:left w:val="nil"/>
              <w:bottom w:val="single" w:sz="8" w:space="0" w:color="auto"/>
              <w:right w:val="single" w:sz="8" w:space="0" w:color="auto"/>
            </w:tcBorders>
            <w:shd w:val="clear" w:color="auto" w:fill="auto"/>
            <w:vAlign w:val="center"/>
            <w:hideMark/>
          </w:tcPr>
          <w:p w14:paraId="3630D83D"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8" w:space="0" w:color="auto"/>
              <w:right w:val="single" w:sz="8" w:space="0" w:color="auto"/>
            </w:tcBorders>
            <w:shd w:val="clear" w:color="auto" w:fill="auto"/>
            <w:vAlign w:val="center"/>
            <w:hideMark/>
          </w:tcPr>
          <w:p w14:paraId="0AE475EE" w14:textId="77777777" w:rsidR="007817D4" w:rsidRPr="007817D4" w:rsidRDefault="007817D4" w:rsidP="007817D4">
            <w:pPr>
              <w:jc w:val="center"/>
              <w:rPr>
                <w:color w:val="000000"/>
              </w:rPr>
            </w:pPr>
            <w:r w:rsidRPr="007817D4">
              <w:rPr>
                <w:color w:val="000000"/>
              </w:rPr>
              <w:t>5</w:t>
            </w:r>
          </w:p>
        </w:tc>
        <w:tc>
          <w:tcPr>
            <w:tcW w:w="544" w:type="pct"/>
            <w:tcBorders>
              <w:top w:val="nil"/>
              <w:left w:val="nil"/>
              <w:bottom w:val="single" w:sz="8" w:space="0" w:color="auto"/>
              <w:right w:val="single" w:sz="8" w:space="0" w:color="auto"/>
            </w:tcBorders>
            <w:shd w:val="clear" w:color="auto" w:fill="auto"/>
            <w:vAlign w:val="center"/>
            <w:hideMark/>
          </w:tcPr>
          <w:p w14:paraId="798CCFCC" w14:textId="77777777" w:rsidR="007817D4" w:rsidRPr="007817D4" w:rsidRDefault="007817D4" w:rsidP="007817D4">
            <w:pPr>
              <w:jc w:val="center"/>
              <w:rPr>
                <w:color w:val="000000"/>
              </w:rPr>
            </w:pPr>
            <w:r w:rsidRPr="007817D4">
              <w:rPr>
                <w:color w:val="000000"/>
              </w:rPr>
              <w:t>51</w:t>
            </w:r>
          </w:p>
        </w:tc>
        <w:tc>
          <w:tcPr>
            <w:tcW w:w="544" w:type="pct"/>
            <w:tcBorders>
              <w:top w:val="nil"/>
              <w:left w:val="nil"/>
              <w:bottom w:val="single" w:sz="8" w:space="0" w:color="auto"/>
              <w:right w:val="single" w:sz="8" w:space="0" w:color="auto"/>
            </w:tcBorders>
            <w:shd w:val="clear" w:color="auto" w:fill="auto"/>
            <w:vAlign w:val="center"/>
            <w:hideMark/>
          </w:tcPr>
          <w:p w14:paraId="2A0CC8FC" w14:textId="77777777" w:rsidR="007817D4" w:rsidRPr="007817D4" w:rsidRDefault="007817D4" w:rsidP="007817D4">
            <w:pPr>
              <w:jc w:val="center"/>
              <w:rPr>
                <w:color w:val="000000"/>
              </w:rPr>
            </w:pPr>
            <w:r w:rsidRPr="007817D4">
              <w:rPr>
                <w:color w:val="000000"/>
              </w:rPr>
              <w:t>4</w:t>
            </w:r>
          </w:p>
        </w:tc>
      </w:tr>
      <w:tr w:rsidR="007817D4" w:rsidRPr="007817D4" w14:paraId="4B9403AF"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9B1CD55" w14:textId="77777777" w:rsidR="007817D4" w:rsidRPr="007817D4" w:rsidRDefault="007817D4" w:rsidP="007817D4">
            <w:pPr>
              <w:jc w:val="center"/>
              <w:rPr>
                <w:color w:val="000000"/>
              </w:rPr>
            </w:pPr>
            <w:r w:rsidRPr="007817D4">
              <w:rPr>
                <w:color w:val="000000"/>
              </w:rPr>
              <w:t>CBC307</w:t>
            </w:r>
          </w:p>
        </w:tc>
        <w:tc>
          <w:tcPr>
            <w:tcW w:w="1651" w:type="pct"/>
            <w:tcBorders>
              <w:top w:val="nil"/>
              <w:left w:val="nil"/>
              <w:bottom w:val="single" w:sz="8" w:space="0" w:color="auto"/>
              <w:right w:val="single" w:sz="8" w:space="0" w:color="auto"/>
            </w:tcBorders>
            <w:shd w:val="clear" w:color="auto" w:fill="auto"/>
            <w:vAlign w:val="center"/>
            <w:hideMark/>
          </w:tcPr>
          <w:p w14:paraId="251EF01A" w14:textId="77777777" w:rsidR="007817D4" w:rsidRPr="007817D4" w:rsidRDefault="007817D4" w:rsidP="007817D4">
            <w:pPr>
              <w:rPr>
                <w:color w:val="000000"/>
              </w:rPr>
            </w:pPr>
            <w:r w:rsidRPr="007817D4">
              <w:rPr>
                <w:color w:val="000000"/>
              </w:rPr>
              <w:t>Giáo dục quốc phòng và An ninh</w:t>
            </w:r>
          </w:p>
        </w:tc>
        <w:tc>
          <w:tcPr>
            <w:tcW w:w="544" w:type="pct"/>
            <w:tcBorders>
              <w:top w:val="nil"/>
              <w:left w:val="nil"/>
              <w:bottom w:val="single" w:sz="8" w:space="0" w:color="auto"/>
              <w:right w:val="single" w:sz="8" w:space="0" w:color="auto"/>
            </w:tcBorders>
            <w:shd w:val="clear" w:color="auto" w:fill="auto"/>
            <w:vAlign w:val="center"/>
            <w:hideMark/>
          </w:tcPr>
          <w:p w14:paraId="2EEDCE18" w14:textId="77777777" w:rsidR="007817D4" w:rsidRPr="007817D4" w:rsidRDefault="007817D4" w:rsidP="007817D4">
            <w:pPr>
              <w:jc w:val="center"/>
              <w:rPr>
                <w:color w:val="000000"/>
              </w:rPr>
            </w:pPr>
            <w:r w:rsidRPr="007817D4">
              <w:rPr>
                <w:color w:val="000000"/>
              </w:rPr>
              <w:t>4(3,1,7)</w:t>
            </w:r>
          </w:p>
        </w:tc>
        <w:tc>
          <w:tcPr>
            <w:tcW w:w="544" w:type="pct"/>
            <w:tcBorders>
              <w:top w:val="nil"/>
              <w:left w:val="nil"/>
              <w:bottom w:val="single" w:sz="8" w:space="0" w:color="auto"/>
              <w:right w:val="single" w:sz="8" w:space="0" w:color="auto"/>
            </w:tcBorders>
            <w:shd w:val="clear" w:color="auto" w:fill="auto"/>
            <w:vAlign w:val="center"/>
            <w:hideMark/>
          </w:tcPr>
          <w:p w14:paraId="74082E7B" w14:textId="77777777" w:rsidR="007817D4" w:rsidRPr="007817D4" w:rsidRDefault="007817D4" w:rsidP="007817D4">
            <w:pPr>
              <w:jc w:val="center"/>
              <w:rPr>
                <w:color w:val="000000"/>
              </w:rPr>
            </w:pPr>
            <w:r w:rsidRPr="007817D4">
              <w:rPr>
                <w:color w:val="000000"/>
              </w:rPr>
              <w:t>75</w:t>
            </w:r>
          </w:p>
        </w:tc>
        <w:tc>
          <w:tcPr>
            <w:tcW w:w="544" w:type="pct"/>
            <w:tcBorders>
              <w:top w:val="nil"/>
              <w:left w:val="nil"/>
              <w:bottom w:val="single" w:sz="8" w:space="0" w:color="auto"/>
              <w:right w:val="single" w:sz="8" w:space="0" w:color="auto"/>
            </w:tcBorders>
            <w:shd w:val="clear" w:color="auto" w:fill="auto"/>
            <w:vAlign w:val="center"/>
            <w:hideMark/>
          </w:tcPr>
          <w:p w14:paraId="78EC14A0" w14:textId="77777777" w:rsidR="007817D4" w:rsidRPr="007817D4" w:rsidRDefault="007817D4" w:rsidP="007817D4">
            <w:pPr>
              <w:jc w:val="center"/>
              <w:rPr>
                <w:color w:val="000000"/>
              </w:rPr>
            </w:pPr>
            <w:r w:rsidRPr="007817D4">
              <w:rPr>
                <w:color w:val="000000"/>
              </w:rPr>
              <w:t>36</w:t>
            </w:r>
          </w:p>
        </w:tc>
        <w:tc>
          <w:tcPr>
            <w:tcW w:w="544" w:type="pct"/>
            <w:tcBorders>
              <w:top w:val="nil"/>
              <w:left w:val="nil"/>
              <w:bottom w:val="single" w:sz="8" w:space="0" w:color="auto"/>
              <w:right w:val="single" w:sz="8" w:space="0" w:color="auto"/>
            </w:tcBorders>
            <w:shd w:val="clear" w:color="auto" w:fill="auto"/>
            <w:vAlign w:val="center"/>
            <w:hideMark/>
          </w:tcPr>
          <w:p w14:paraId="13E0265A" w14:textId="77777777" w:rsidR="007817D4" w:rsidRPr="007817D4" w:rsidRDefault="007817D4" w:rsidP="007817D4">
            <w:pPr>
              <w:jc w:val="center"/>
              <w:rPr>
                <w:color w:val="000000"/>
              </w:rPr>
            </w:pPr>
            <w:r w:rsidRPr="007817D4">
              <w:rPr>
                <w:color w:val="000000"/>
              </w:rPr>
              <w:t>35</w:t>
            </w:r>
          </w:p>
        </w:tc>
        <w:tc>
          <w:tcPr>
            <w:tcW w:w="544" w:type="pct"/>
            <w:tcBorders>
              <w:top w:val="nil"/>
              <w:left w:val="nil"/>
              <w:bottom w:val="single" w:sz="8" w:space="0" w:color="auto"/>
              <w:right w:val="single" w:sz="8" w:space="0" w:color="auto"/>
            </w:tcBorders>
            <w:shd w:val="clear" w:color="auto" w:fill="auto"/>
            <w:vAlign w:val="center"/>
            <w:hideMark/>
          </w:tcPr>
          <w:p w14:paraId="192C17A6" w14:textId="77777777" w:rsidR="007817D4" w:rsidRPr="007817D4" w:rsidRDefault="007817D4" w:rsidP="007817D4">
            <w:pPr>
              <w:jc w:val="center"/>
              <w:rPr>
                <w:color w:val="000000"/>
              </w:rPr>
            </w:pPr>
            <w:r w:rsidRPr="007817D4">
              <w:rPr>
                <w:color w:val="000000"/>
              </w:rPr>
              <w:t>4</w:t>
            </w:r>
          </w:p>
        </w:tc>
      </w:tr>
      <w:tr w:rsidR="007817D4" w:rsidRPr="007817D4" w14:paraId="105321CE"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85E3C40" w14:textId="77777777" w:rsidR="007817D4" w:rsidRPr="007817D4" w:rsidRDefault="007817D4" w:rsidP="007817D4">
            <w:pPr>
              <w:jc w:val="center"/>
              <w:rPr>
                <w:color w:val="000000"/>
              </w:rPr>
            </w:pPr>
            <w:r w:rsidRPr="007817D4">
              <w:rPr>
                <w:color w:val="000000"/>
              </w:rPr>
              <w:t>TTC301</w:t>
            </w:r>
          </w:p>
        </w:tc>
        <w:tc>
          <w:tcPr>
            <w:tcW w:w="1651" w:type="pct"/>
            <w:tcBorders>
              <w:top w:val="nil"/>
              <w:left w:val="nil"/>
              <w:bottom w:val="single" w:sz="8" w:space="0" w:color="auto"/>
              <w:right w:val="single" w:sz="8" w:space="0" w:color="auto"/>
            </w:tcBorders>
            <w:shd w:val="clear" w:color="auto" w:fill="auto"/>
            <w:vAlign w:val="center"/>
            <w:hideMark/>
          </w:tcPr>
          <w:p w14:paraId="223A1767" w14:textId="77777777" w:rsidR="007817D4" w:rsidRPr="007817D4" w:rsidRDefault="007817D4" w:rsidP="007817D4">
            <w:pPr>
              <w:rPr>
                <w:color w:val="000000"/>
              </w:rPr>
            </w:pPr>
            <w:r w:rsidRPr="007817D4">
              <w:rPr>
                <w:color w:val="000000"/>
              </w:rPr>
              <w:t>Tin học</w:t>
            </w:r>
          </w:p>
        </w:tc>
        <w:tc>
          <w:tcPr>
            <w:tcW w:w="544" w:type="pct"/>
            <w:tcBorders>
              <w:top w:val="nil"/>
              <w:left w:val="nil"/>
              <w:bottom w:val="single" w:sz="8" w:space="0" w:color="auto"/>
              <w:right w:val="single" w:sz="8" w:space="0" w:color="auto"/>
            </w:tcBorders>
            <w:shd w:val="clear" w:color="auto" w:fill="auto"/>
            <w:vAlign w:val="center"/>
            <w:hideMark/>
          </w:tcPr>
          <w:p w14:paraId="29A08E14" w14:textId="77777777" w:rsidR="007817D4" w:rsidRPr="007817D4" w:rsidRDefault="007817D4" w:rsidP="007817D4">
            <w:pPr>
              <w:jc w:val="center"/>
              <w:rPr>
                <w:color w:val="000000"/>
              </w:rPr>
            </w:pPr>
            <w:r w:rsidRPr="007817D4">
              <w:rPr>
                <w:color w:val="000000"/>
              </w:rPr>
              <w:t>4(1,3,4)</w:t>
            </w:r>
          </w:p>
        </w:tc>
        <w:tc>
          <w:tcPr>
            <w:tcW w:w="544" w:type="pct"/>
            <w:tcBorders>
              <w:top w:val="nil"/>
              <w:left w:val="nil"/>
              <w:bottom w:val="single" w:sz="8" w:space="0" w:color="auto"/>
              <w:right w:val="single" w:sz="8" w:space="0" w:color="auto"/>
            </w:tcBorders>
            <w:shd w:val="clear" w:color="auto" w:fill="auto"/>
            <w:vAlign w:val="center"/>
            <w:hideMark/>
          </w:tcPr>
          <w:p w14:paraId="0F776FEF" w14:textId="77777777" w:rsidR="007817D4" w:rsidRPr="007817D4" w:rsidRDefault="007817D4" w:rsidP="007817D4">
            <w:pPr>
              <w:jc w:val="center"/>
              <w:rPr>
                <w:color w:val="000000"/>
              </w:rPr>
            </w:pPr>
            <w:r w:rsidRPr="007817D4">
              <w:rPr>
                <w:color w:val="000000"/>
              </w:rPr>
              <w:t>75</w:t>
            </w:r>
          </w:p>
        </w:tc>
        <w:tc>
          <w:tcPr>
            <w:tcW w:w="544" w:type="pct"/>
            <w:tcBorders>
              <w:top w:val="nil"/>
              <w:left w:val="nil"/>
              <w:bottom w:val="single" w:sz="8" w:space="0" w:color="auto"/>
              <w:right w:val="single" w:sz="8" w:space="0" w:color="auto"/>
            </w:tcBorders>
            <w:shd w:val="clear" w:color="auto" w:fill="auto"/>
            <w:vAlign w:val="center"/>
            <w:hideMark/>
          </w:tcPr>
          <w:p w14:paraId="740DCF0E" w14:textId="77777777" w:rsidR="007817D4" w:rsidRPr="007817D4" w:rsidRDefault="007817D4" w:rsidP="007817D4">
            <w:pPr>
              <w:jc w:val="center"/>
              <w:rPr>
                <w:color w:val="000000"/>
              </w:rPr>
            </w:pPr>
            <w:r w:rsidRPr="007817D4">
              <w:rPr>
                <w:color w:val="000000"/>
              </w:rPr>
              <w:t>15</w:t>
            </w:r>
          </w:p>
        </w:tc>
        <w:tc>
          <w:tcPr>
            <w:tcW w:w="544" w:type="pct"/>
            <w:tcBorders>
              <w:top w:val="nil"/>
              <w:left w:val="nil"/>
              <w:bottom w:val="single" w:sz="8" w:space="0" w:color="auto"/>
              <w:right w:val="single" w:sz="8" w:space="0" w:color="auto"/>
            </w:tcBorders>
            <w:shd w:val="clear" w:color="auto" w:fill="auto"/>
            <w:vAlign w:val="center"/>
            <w:hideMark/>
          </w:tcPr>
          <w:p w14:paraId="50CD44DF" w14:textId="77777777" w:rsidR="007817D4" w:rsidRPr="007817D4" w:rsidRDefault="007817D4" w:rsidP="007817D4">
            <w:pPr>
              <w:jc w:val="center"/>
              <w:rPr>
                <w:color w:val="000000"/>
              </w:rPr>
            </w:pPr>
            <w:r w:rsidRPr="007817D4">
              <w:rPr>
                <w:color w:val="000000"/>
              </w:rPr>
              <w:t>58</w:t>
            </w:r>
          </w:p>
        </w:tc>
        <w:tc>
          <w:tcPr>
            <w:tcW w:w="544" w:type="pct"/>
            <w:tcBorders>
              <w:top w:val="nil"/>
              <w:left w:val="nil"/>
              <w:bottom w:val="single" w:sz="8" w:space="0" w:color="auto"/>
              <w:right w:val="single" w:sz="8" w:space="0" w:color="auto"/>
            </w:tcBorders>
            <w:shd w:val="clear" w:color="auto" w:fill="auto"/>
            <w:vAlign w:val="center"/>
            <w:hideMark/>
          </w:tcPr>
          <w:p w14:paraId="6DD7F15B" w14:textId="77777777" w:rsidR="007817D4" w:rsidRPr="007817D4" w:rsidRDefault="007817D4" w:rsidP="007817D4">
            <w:pPr>
              <w:jc w:val="center"/>
              <w:rPr>
                <w:color w:val="000000"/>
              </w:rPr>
            </w:pPr>
            <w:r w:rsidRPr="007817D4">
              <w:rPr>
                <w:color w:val="000000"/>
              </w:rPr>
              <w:t>2</w:t>
            </w:r>
          </w:p>
        </w:tc>
      </w:tr>
      <w:tr w:rsidR="007817D4" w:rsidRPr="007817D4" w14:paraId="7F75C16C"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6044851F" w14:textId="77777777" w:rsidR="007817D4" w:rsidRPr="007817D4" w:rsidRDefault="007817D4" w:rsidP="007817D4">
            <w:pPr>
              <w:jc w:val="center"/>
              <w:rPr>
                <w:color w:val="000000"/>
              </w:rPr>
            </w:pPr>
            <w:r w:rsidRPr="007817D4">
              <w:rPr>
                <w:color w:val="000000"/>
              </w:rPr>
              <w:t>CBC301</w:t>
            </w:r>
          </w:p>
        </w:tc>
        <w:tc>
          <w:tcPr>
            <w:tcW w:w="1651" w:type="pct"/>
            <w:tcBorders>
              <w:top w:val="nil"/>
              <w:left w:val="nil"/>
              <w:bottom w:val="single" w:sz="8" w:space="0" w:color="auto"/>
              <w:right w:val="single" w:sz="8" w:space="0" w:color="auto"/>
            </w:tcBorders>
            <w:shd w:val="clear" w:color="auto" w:fill="auto"/>
            <w:vAlign w:val="center"/>
            <w:hideMark/>
          </w:tcPr>
          <w:p w14:paraId="3FB3D353" w14:textId="77777777" w:rsidR="007817D4" w:rsidRPr="007817D4" w:rsidRDefault="007817D4" w:rsidP="007817D4">
            <w:pPr>
              <w:rPr>
                <w:color w:val="000000"/>
              </w:rPr>
            </w:pPr>
            <w:r w:rsidRPr="007817D4">
              <w:rPr>
                <w:color w:val="000000"/>
              </w:rPr>
              <w:t>Tiếng Anh 1</w:t>
            </w:r>
          </w:p>
        </w:tc>
        <w:tc>
          <w:tcPr>
            <w:tcW w:w="544" w:type="pct"/>
            <w:tcBorders>
              <w:top w:val="nil"/>
              <w:left w:val="nil"/>
              <w:bottom w:val="single" w:sz="8" w:space="0" w:color="auto"/>
              <w:right w:val="single" w:sz="8" w:space="0" w:color="auto"/>
            </w:tcBorders>
            <w:shd w:val="clear" w:color="auto" w:fill="auto"/>
            <w:vAlign w:val="center"/>
            <w:hideMark/>
          </w:tcPr>
          <w:p w14:paraId="70BEE18E" w14:textId="77777777" w:rsidR="007817D4" w:rsidRPr="007817D4" w:rsidRDefault="007817D4" w:rsidP="007817D4">
            <w:pPr>
              <w:jc w:val="center"/>
              <w:rPr>
                <w:color w:val="000000"/>
              </w:rPr>
            </w:pPr>
            <w:r w:rsidRPr="007817D4">
              <w:rPr>
                <w:color w:val="000000"/>
              </w:rPr>
              <w:t>3(1,2,3)</w:t>
            </w:r>
          </w:p>
        </w:tc>
        <w:tc>
          <w:tcPr>
            <w:tcW w:w="544" w:type="pct"/>
            <w:tcBorders>
              <w:top w:val="nil"/>
              <w:left w:val="nil"/>
              <w:bottom w:val="single" w:sz="8" w:space="0" w:color="auto"/>
              <w:right w:val="single" w:sz="8" w:space="0" w:color="auto"/>
            </w:tcBorders>
            <w:shd w:val="clear" w:color="auto" w:fill="auto"/>
            <w:vAlign w:val="center"/>
            <w:hideMark/>
          </w:tcPr>
          <w:p w14:paraId="65DFEC96" w14:textId="77777777" w:rsidR="007817D4" w:rsidRPr="007817D4" w:rsidRDefault="007817D4" w:rsidP="007817D4">
            <w:pPr>
              <w:jc w:val="center"/>
              <w:rPr>
                <w:color w:val="000000"/>
              </w:rPr>
            </w:pPr>
            <w:r w:rsidRPr="007817D4">
              <w:rPr>
                <w:color w:val="000000"/>
              </w:rPr>
              <w:t>40</w:t>
            </w:r>
          </w:p>
        </w:tc>
        <w:tc>
          <w:tcPr>
            <w:tcW w:w="544" w:type="pct"/>
            <w:tcBorders>
              <w:top w:val="nil"/>
              <w:left w:val="nil"/>
              <w:bottom w:val="single" w:sz="8" w:space="0" w:color="auto"/>
              <w:right w:val="single" w:sz="8" w:space="0" w:color="auto"/>
            </w:tcBorders>
            <w:shd w:val="clear" w:color="auto" w:fill="auto"/>
            <w:vAlign w:val="center"/>
            <w:hideMark/>
          </w:tcPr>
          <w:p w14:paraId="5A8414D3" w14:textId="77777777" w:rsidR="007817D4" w:rsidRPr="007817D4" w:rsidRDefault="007817D4" w:rsidP="007817D4">
            <w:pPr>
              <w:jc w:val="center"/>
              <w:rPr>
                <w:color w:val="000000"/>
              </w:rPr>
            </w:pPr>
            <w:r w:rsidRPr="007817D4">
              <w:rPr>
                <w:color w:val="000000"/>
              </w:rPr>
              <w:t>14</w:t>
            </w:r>
          </w:p>
        </w:tc>
        <w:tc>
          <w:tcPr>
            <w:tcW w:w="544" w:type="pct"/>
            <w:tcBorders>
              <w:top w:val="nil"/>
              <w:left w:val="nil"/>
              <w:bottom w:val="single" w:sz="8" w:space="0" w:color="auto"/>
              <w:right w:val="single" w:sz="8" w:space="0" w:color="auto"/>
            </w:tcBorders>
            <w:shd w:val="clear" w:color="auto" w:fill="auto"/>
            <w:vAlign w:val="center"/>
            <w:hideMark/>
          </w:tcPr>
          <w:p w14:paraId="181FD6CB" w14:textId="77777777" w:rsidR="007817D4" w:rsidRPr="007817D4" w:rsidRDefault="007817D4" w:rsidP="007817D4">
            <w:pPr>
              <w:jc w:val="center"/>
              <w:rPr>
                <w:color w:val="000000"/>
              </w:rPr>
            </w:pPr>
            <w:r w:rsidRPr="007817D4">
              <w:rPr>
                <w:color w:val="000000"/>
              </w:rPr>
              <w:t>24</w:t>
            </w:r>
          </w:p>
        </w:tc>
        <w:tc>
          <w:tcPr>
            <w:tcW w:w="544" w:type="pct"/>
            <w:tcBorders>
              <w:top w:val="nil"/>
              <w:left w:val="nil"/>
              <w:bottom w:val="single" w:sz="8" w:space="0" w:color="auto"/>
              <w:right w:val="single" w:sz="8" w:space="0" w:color="auto"/>
            </w:tcBorders>
            <w:shd w:val="clear" w:color="auto" w:fill="auto"/>
            <w:vAlign w:val="center"/>
            <w:hideMark/>
          </w:tcPr>
          <w:p w14:paraId="187FF20E" w14:textId="77777777" w:rsidR="007817D4" w:rsidRPr="007817D4" w:rsidRDefault="007817D4" w:rsidP="007817D4">
            <w:pPr>
              <w:jc w:val="center"/>
              <w:rPr>
                <w:color w:val="000000"/>
              </w:rPr>
            </w:pPr>
            <w:r w:rsidRPr="007817D4">
              <w:rPr>
                <w:color w:val="000000"/>
              </w:rPr>
              <w:t>2</w:t>
            </w:r>
          </w:p>
        </w:tc>
      </w:tr>
      <w:tr w:rsidR="007817D4" w:rsidRPr="007817D4" w14:paraId="18E1DDB3"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638A513B" w14:textId="77777777" w:rsidR="007817D4" w:rsidRPr="007817D4" w:rsidRDefault="007817D4" w:rsidP="007817D4">
            <w:pPr>
              <w:jc w:val="center"/>
              <w:rPr>
                <w:color w:val="000000"/>
              </w:rPr>
            </w:pPr>
            <w:r w:rsidRPr="007817D4">
              <w:rPr>
                <w:color w:val="000000"/>
              </w:rPr>
              <w:t>CBC302</w:t>
            </w:r>
          </w:p>
        </w:tc>
        <w:tc>
          <w:tcPr>
            <w:tcW w:w="1651" w:type="pct"/>
            <w:tcBorders>
              <w:top w:val="nil"/>
              <w:left w:val="nil"/>
              <w:bottom w:val="single" w:sz="8" w:space="0" w:color="auto"/>
              <w:right w:val="single" w:sz="8" w:space="0" w:color="auto"/>
            </w:tcBorders>
            <w:shd w:val="clear" w:color="auto" w:fill="auto"/>
            <w:vAlign w:val="center"/>
            <w:hideMark/>
          </w:tcPr>
          <w:p w14:paraId="4C5B2E28" w14:textId="77777777" w:rsidR="007817D4" w:rsidRPr="007817D4" w:rsidRDefault="007817D4" w:rsidP="007817D4">
            <w:pPr>
              <w:rPr>
                <w:color w:val="000000"/>
              </w:rPr>
            </w:pPr>
            <w:r w:rsidRPr="007817D4">
              <w:rPr>
                <w:color w:val="000000"/>
              </w:rPr>
              <w:t>Tiếng Anh 2</w:t>
            </w:r>
          </w:p>
        </w:tc>
        <w:tc>
          <w:tcPr>
            <w:tcW w:w="544" w:type="pct"/>
            <w:tcBorders>
              <w:top w:val="nil"/>
              <w:left w:val="nil"/>
              <w:bottom w:val="single" w:sz="8" w:space="0" w:color="auto"/>
              <w:right w:val="single" w:sz="8" w:space="0" w:color="auto"/>
            </w:tcBorders>
            <w:shd w:val="clear" w:color="auto" w:fill="auto"/>
            <w:vAlign w:val="center"/>
            <w:hideMark/>
          </w:tcPr>
          <w:p w14:paraId="610699AF" w14:textId="77777777" w:rsidR="007817D4" w:rsidRPr="007817D4" w:rsidRDefault="007817D4" w:rsidP="007817D4">
            <w:pPr>
              <w:jc w:val="center"/>
              <w:rPr>
                <w:color w:val="000000"/>
              </w:rPr>
            </w:pPr>
            <w:r w:rsidRPr="007817D4">
              <w:rPr>
                <w:color w:val="000000"/>
              </w:rPr>
              <w:t>3(1,2,3)</w:t>
            </w:r>
          </w:p>
        </w:tc>
        <w:tc>
          <w:tcPr>
            <w:tcW w:w="544" w:type="pct"/>
            <w:tcBorders>
              <w:top w:val="nil"/>
              <w:left w:val="nil"/>
              <w:bottom w:val="single" w:sz="8" w:space="0" w:color="auto"/>
              <w:right w:val="single" w:sz="8" w:space="0" w:color="auto"/>
            </w:tcBorders>
            <w:shd w:val="clear" w:color="auto" w:fill="auto"/>
            <w:vAlign w:val="center"/>
            <w:hideMark/>
          </w:tcPr>
          <w:p w14:paraId="5542B0A8" w14:textId="77777777" w:rsidR="007817D4" w:rsidRPr="007817D4" w:rsidRDefault="007817D4" w:rsidP="007817D4">
            <w:pPr>
              <w:jc w:val="center"/>
              <w:rPr>
                <w:color w:val="000000"/>
              </w:rPr>
            </w:pPr>
            <w:r w:rsidRPr="007817D4">
              <w:rPr>
                <w:color w:val="000000"/>
              </w:rPr>
              <w:t>40</w:t>
            </w:r>
          </w:p>
        </w:tc>
        <w:tc>
          <w:tcPr>
            <w:tcW w:w="544" w:type="pct"/>
            <w:tcBorders>
              <w:top w:val="nil"/>
              <w:left w:val="nil"/>
              <w:bottom w:val="single" w:sz="8" w:space="0" w:color="auto"/>
              <w:right w:val="single" w:sz="8" w:space="0" w:color="auto"/>
            </w:tcBorders>
            <w:shd w:val="clear" w:color="auto" w:fill="auto"/>
            <w:vAlign w:val="center"/>
            <w:hideMark/>
          </w:tcPr>
          <w:p w14:paraId="7A7FEDF3" w14:textId="77777777" w:rsidR="007817D4" w:rsidRPr="007817D4" w:rsidRDefault="007817D4" w:rsidP="007817D4">
            <w:pPr>
              <w:jc w:val="center"/>
              <w:rPr>
                <w:color w:val="000000"/>
              </w:rPr>
            </w:pPr>
            <w:r w:rsidRPr="007817D4">
              <w:rPr>
                <w:color w:val="000000"/>
              </w:rPr>
              <w:t>14</w:t>
            </w:r>
          </w:p>
        </w:tc>
        <w:tc>
          <w:tcPr>
            <w:tcW w:w="544" w:type="pct"/>
            <w:tcBorders>
              <w:top w:val="nil"/>
              <w:left w:val="nil"/>
              <w:bottom w:val="single" w:sz="8" w:space="0" w:color="auto"/>
              <w:right w:val="single" w:sz="8" w:space="0" w:color="auto"/>
            </w:tcBorders>
            <w:shd w:val="clear" w:color="auto" w:fill="auto"/>
            <w:vAlign w:val="center"/>
            <w:hideMark/>
          </w:tcPr>
          <w:p w14:paraId="18D88A13" w14:textId="77777777" w:rsidR="007817D4" w:rsidRPr="007817D4" w:rsidRDefault="007817D4" w:rsidP="007817D4">
            <w:pPr>
              <w:jc w:val="center"/>
              <w:rPr>
                <w:color w:val="000000"/>
              </w:rPr>
            </w:pPr>
            <w:r w:rsidRPr="007817D4">
              <w:rPr>
                <w:color w:val="000000"/>
              </w:rPr>
              <w:t>24</w:t>
            </w:r>
          </w:p>
        </w:tc>
        <w:tc>
          <w:tcPr>
            <w:tcW w:w="544" w:type="pct"/>
            <w:tcBorders>
              <w:top w:val="nil"/>
              <w:left w:val="nil"/>
              <w:bottom w:val="single" w:sz="8" w:space="0" w:color="auto"/>
              <w:right w:val="single" w:sz="8" w:space="0" w:color="auto"/>
            </w:tcBorders>
            <w:shd w:val="clear" w:color="auto" w:fill="auto"/>
            <w:vAlign w:val="center"/>
            <w:hideMark/>
          </w:tcPr>
          <w:p w14:paraId="4635CC0D" w14:textId="77777777" w:rsidR="007817D4" w:rsidRPr="007817D4" w:rsidRDefault="007817D4" w:rsidP="007817D4">
            <w:pPr>
              <w:jc w:val="center"/>
              <w:rPr>
                <w:color w:val="000000"/>
              </w:rPr>
            </w:pPr>
            <w:r w:rsidRPr="007817D4">
              <w:rPr>
                <w:color w:val="000000"/>
              </w:rPr>
              <w:t>2</w:t>
            </w:r>
          </w:p>
        </w:tc>
      </w:tr>
      <w:tr w:rsidR="007817D4" w:rsidRPr="007817D4" w14:paraId="1C12A811"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C02E0BD" w14:textId="77777777" w:rsidR="007817D4" w:rsidRPr="007817D4" w:rsidRDefault="007817D4" w:rsidP="007817D4">
            <w:pPr>
              <w:jc w:val="center"/>
              <w:rPr>
                <w:color w:val="000000"/>
              </w:rPr>
            </w:pPr>
            <w:r w:rsidRPr="007817D4">
              <w:rPr>
                <w:color w:val="000000"/>
              </w:rPr>
              <w:t>CBC303</w:t>
            </w:r>
          </w:p>
        </w:tc>
        <w:tc>
          <w:tcPr>
            <w:tcW w:w="1651" w:type="pct"/>
            <w:tcBorders>
              <w:top w:val="nil"/>
              <w:left w:val="nil"/>
              <w:bottom w:val="single" w:sz="8" w:space="0" w:color="auto"/>
              <w:right w:val="single" w:sz="8" w:space="0" w:color="auto"/>
            </w:tcBorders>
            <w:shd w:val="clear" w:color="auto" w:fill="auto"/>
            <w:vAlign w:val="center"/>
            <w:hideMark/>
          </w:tcPr>
          <w:p w14:paraId="05747BCB" w14:textId="77777777" w:rsidR="007817D4" w:rsidRPr="007817D4" w:rsidRDefault="007817D4" w:rsidP="007817D4">
            <w:pPr>
              <w:rPr>
                <w:color w:val="000000"/>
              </w:rPr>
            </w:pPr>
            <w:r w:rsidRPr="007817D4">
              <w:rPr>
                <w:color w:val="000000"/>
              </w:rPr>
              <w:t>Tiếng Anh 3</w:t>
            </w:r>
          </w:p>
        </w:tc>
        <w:tc>
          <w:tcPr>
            <w:tcW w:w="544" w:type="pct"/>
            <w:tcBorders>
              <w:top w:val="nil"/>
              <w:left w:val="nil"/>
              <w:bottom w:val="single" w:sz="8" w:space="0" w:color="auto"/>
              <w:right w:val="single" w:sz="8" w:space="0" w:color="auto"/>
            </w:tcBorders>
            <w:shd w:val="clear" w:color="auto" w:fill="auto"/>
            <w:vAlign w:val="center"/>
            <w:hideMark/>
          </w:tcPr>
          <w:p w14:paraId="60BDD903" w14:textId="77777777" w:rsidR="007817D4" w:rsidRPr="007817D4" w:rsidRDefault="007817D4" w:rsidP="007817D4">
            <w:pPr>
              <w:jc w:val="center"/>
              <w:rPr>
                <w:color w:val="000000"/>
              </w:rPr>
            </w:pPr>
            <w:r w:rsidRPr="007817D4">
              <w:rPr>
                <w:color w:val="000000"/>
              </w:rPr>
              <w:t>2(1,1,3)</w:t>
            </w:r>
          </w:p>
        </w:tc>
        <w:tc>
          <w:tcPr>
            <w:tcW w:w="544" w:type="pct"/>
            <w:tcBorders>
              <w:top w:val="nil"/>
              <w:left w:val="nil"/>
              <w:bottom w:val="single" w:sz="8" w:space="0" w:color="auto"/>
              <w:right w:val="single" w:sz="8" w:space="0" w:color="auto"/>
            </w:tcBorders>
            <w:shd w:val="clear" w:color="auto" w:fill="auto"/>
            <w:vAlign w:val="center"/>
            <w:hideMark/>
          </w:tcPr>
          <w:p w14:paraId="6E3B1FC1" w14:textId="77777777" w:rsidR="007817D4" w:rsidRPr="007817D4" w:rsidRDefault="007817D4" w:rsidP="007817D4">
            <w:pPr>
              <w:jc w:val="center"/>
              <w:rPr>
                <w:color w:val="000000"/>
              </w:rPr>
            </w:pPr>
            <w:r w:rsidRPr="007817D4">
              <w:rPr>
                <w:color w:val="000000"/>
              </w:rPr>
              <w:t>40</w:t>
            </w:r>
          </w:p>
        </w:tc>
        <w:tc>
          <w:tcPr>
            <w:tcW w:w="544" w:type="pct"/>
            <w:tcBorders>
              <w:top w:val="nil"/>
              <w:left w:val="nil"/>
              <w:bottom w:val="single" w:sz="8" w:space="0" w:color="auto"/>
              <w:right w:val="single" w:sz="8" w:space="0" w:color="auto"/>
            </w:tcBorders>
            <w:shd w:val="clear" w:color="auto" w:fill="auto"/>
            <w:vAlign w:val="center"/>
            <w:hideMark/>
          </w:tcPr>
          <w:p w14:paraId="6D3E1CE1" w14:textId="77777777" w:rsidR="007817D4" w:rsidRPr="007817D4" w:rsidRDefault="007817D4" w:rsidP="007817D4">
            <w:pPr>
              <w:jc w:val="center"/>
              <w:rPr>
                <w:color w:val="000000"/>
              </w:rPr>
            </w:pPr>
            <w:r w:rsidRPr="007817D4">
              <w:rPr>
                <w:color w:val="000000"/>
              </w:rPr>
              <w:t>14</w:t>
            </w:r>
          </w:p>
        </w:tc>
        <w:tc>
          <w:tcPr>
            <w:tcW w:w="544" w:type="pct"/>
            <w:tcBorders>
              <w:top w:val="nil"/>
              <w:left w:val="nil"/>
              <w:bottom w:val="single" w:sz="8" w:space="0" w:color="auto"/>
              <w:right w:val="single" w:sz="8" w:space="0" w:color="auto"/>
            </w:tcBorders>
            <w:shd w:val="clear" w:color="auto" w:fill="auto"/>
            <w:vAlign w:val="center"/>
            <w:hideMark/>
          </w:tcPr>
          <w:p w14:paraId="02E6E7FE" w14:textId="77777777" w:rsidR="007817D4" w:rsidRPr="007817D4" w:rsidRDefault="007817D4" w:rsidP="007817D4">
            <w:pPr>
              <w:jc w:val="center"/>
              <w:rPr>
                <w:color w:val="000000"/>
              </w:rPr>
            </w:pPr>
            <w:r w:rsidRPr="007817D4">
              <w:rPr>
                <w:color w:val="000000"/>
              </w:rPr>
              <w:t>24</w:t>
            </w:r>
          </w:p>
        </w:tc>
        <w:tc>
          <w:tcPr>
            <w:tcW w:w="544" w:type="pct"/>
            <w:tcBorders>
              <w:top w:val="nil"/>
              <w:left w:val="nil"/>
              <w:bottom w:val="single" w:sz="8" w:space="0" w:color="auto"/>
              <w:right w:val="single" w:sz="8" w:space="0" w:color="auto"/>
            </w:tcBorders>
            <w:shd w:val="clear" w:color="auto" w:fill="auto"/>
            <w:vAlign w:val="center"/>
            <w:hideMark/>
          </w:tcPr>
          <w:p w14:paraId="6F5E9F50" w14:textId="77777777" w:rsidR="007817D4" w:rsidRPr="007817D4" w:rsidRDefault="007817D4" w:rsidP="007817D4">
            <w:pPr>
              <w:jc w:val="center"/>
              <w:rPr>
                <w:color w:val="000000"/>
              </w:rPr>
            </w:pPr>
            <w:r w:rsidRPr="007817D4">
              <w:rPr>
                <w:color w:val="000000"/>
              </w:rPr>
              <w:t>2</w:t>
            </w:r>
          </w:p>
        </w:tc>
      </w:tr>
      <w:tr w:rsidR="007817D4" w:rsidRPr="007817D4" w14:paraId="0D592ACF" w14:textId="77777777" w:rsidTr="007817D4">
        <w:trPr>
          <w:trHeight w:val="330"/>
        </w:trPr>
        <w:tc>
          <w:tcPr>
            <w:tcW w:w="627" w:type="pct"/>
            <w:tcBorders>
              <w:top w:val="nil"/>
              <w:left w:val="single" w:sz="8" w:space="0" w:color="auto"/>
              <w:bottom w:val="single" w:sz="8" w:space="0" w:color="auto"/>
              <w:right w:val="single" w:sz="8" w:space="0" w:color="auto"/>
            </w:tcBorders>
            <w:shd w:val="clear" w:color="000000" w:fill="FFFF00"/>
            <w:vAlign w:val="center"/>
            <w:hideMark/>
          </w:tcPr>
          <w:p w14:paraId="12C6633A" w14:textId="77777777" w:rsidR="007817D4" w:rsidRPr="007817D4" w:rsidRDefault="007817D4" w:rsidP="007817D4">
            <w:pPr>
              <w:jc w:val="center"/>
              <w:rPr>
                <w:color w:val="000000"/>
              </w:rPr>
            </w:pPr>
            <w:r w:rsidRPr="007817D4">
              <w:rPr>
                <w:color w:val="000000"/>
              </w:rPr>
              <w:t>CBC304</w:t>
            </w:r>
          </w:p>
        </w:tc>
        <w:tc>
          <w:tcPr>
            <w:tcW w:w="1651" w:type="pct"/>
            <w:tcBorders>
              <w:top w:val="nil"/>
              <w:left w:val="nil"/>
              <w:bottom w:val="single" w:sz="8" w:space="0" w:color="auto"/>
              <w:right w:val="single" w:sz="8" w:space="0" w:color="auto"/>
            </w:tcBorders>
            <w:shd w:val="clear" w:color="000000" w:fill="FFFF00"/>
            <w:vAlign w:val="center"/>
            <w:hideMark/>
          </w:tcPr>
          <w:p w14:paraId="5FD973BF" w14:textId="77777777" w:rsidR="007817D4" w:rsidRPr="007817D4" w:rsidRDefault="007817D4" w:rsidP="007817D4">
            <w:pPr>
              <w:rPr>
                <w:color w:val="000000"/>
              </w:rPr>
            </w:pPr>
            <w:r w:rsidRPr="007817D4">
              <w:rPr>
                <w:color w:val="000000"/>
              </w:rPr>
              <w:t>Tiếng Anh 4</w:t>
            </w:r>
          </w:p>
        </w:tc>
        <w:tc>
          <w:tcPr>
            <w:tcW w:w="544" w:type="pct"/>
            <w:tcBorders>
              <w:top w:val="nil"/>
              <w:left w:val="nil"/>
              <w:bottom w:val="single" w:sz="8" w:space="0" w:color="auto"/>
              <w:right w:val="single" w:sz="8" w:space="0" w:color="auto"/>
            </w:tcBorders>
            <w:shd w:val="clear" w:color="000000" w:fill="FFFF00"/>
            <w:vAlign w:val="center"/>
            <w:hideMark/>
          </w:tcPr>
          <w:p w14:paraId="343A51C3" w14:textId="77777777" w:rsidR="007817D4" w:rsidRPr="007817D4" w:rsidRDefault="007817D4" w:rsidP="007817D4">
            <w:pPr>
              <w:jc w:val="center"/>
              <w:rPr>
                <w:color w:val="000000"/>
              </w:rPr>
            </w:pPr>
            <w:r w:rsidRPr="007817D4">
              <w:rPr>
                <w:color w:val="000000"/>
              </w:rPr>
              <w:t>2(2,0,4)</w:t>
            </w:r>
          </w:p>
        </w:tc>
        <w:tc>
          <w:tcPr>
            <w:tcW w:w="544" w:type="pct"/>
            <w:tcBorders>
              <w:top w:val="nil"/>
              <w:left w:val="nil"/>
              <w:bottom w:val="single" w:sz="8" w:space="0" w:color="auto"/>
              <w:right w:val="single" w:sz="8" w:space="0" w:color="auto"/>
            </w:tcBorders>
            <w:shd w:val="clear" w:color="000000" w:fill="FFFF00"/>
            <w:vAlign w:val="center"/>
            <w:hideMark/>
          </w:tcPr>
          <w:p w14:paraId="3C5F647B"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8" w:space="0" w:color="auto"/>
              <w:right w:val="single" w:sz="8" w:space="0" w:color="auto"/>
            </w:tcBorders>
            <w:shd w:val="clear" w:color="000000" w:fill="FFFF00"/>
            <w:vAlign w:val="center"/>
            <w:hideMark/>
          </w:tcPr>
          <w:p w14:paraId="329E96D4" w14:textId="77777777" w:rsidR="007817D4" w:rsidRPr="007817D4" w:rsidRDefault="007817D4" w:rsidP="007817D4">
            <w:pPr>
              <w:jc w:val="center"/>
              <w:rPr>
                <w:color w:val="000000"/>
              </w:rPr>
            </w:pPr>
            <w:r w:rsidRPr="007817D4">
              <w:rPr>
                <w:color w:val="000000"/>
              </w:rPr>
              <w:t>28</w:t>
            </w:r>
          </w:p>
        </w:tc>
        <w:tc>
          <w:tcPr>
            <w:tcW w:w="544" w:type="pct"/>
            <w:tcBorders>
              <w:top w:val="nil"/>
              <w:left w:val="nil"/>
              <w:bottom w:val="single" w:sz="8" w:space="0" w:color="auto"/>
              <w:right w:val="single" w:sz="8" w:space="0" w:color="auto"/>
            </w:tcBorders>
            <w:shd w:val="clear" w:color="000000" w:fill="FFFF00"/>
            <w:vAlign w:val="center"/>
            <w:hideMark/>
          </w:tcPr>
          <w:p w14:paraId="090D1C2F"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8" w:space="0" w:color="auto"/>
              <w:right w:val="single" w:sz="8" w:space="0" w:color="auto"/>
            </w:tcBorders>
            <w:shd w:val="clear" w:color="000000" w:fill="FFFF00"/>
            <w:vAlign w:val="center"/>
            <w:hideMark/>
          </w:tcPr>
          <w:p w14:paraId="56FEF065" w14:textId="77777777" w:rsidR="007817D4" w:rsidRPr="007817D4" w:rsidRDefault="007817D4" w:rsidP="007817D4">
            <w:pPr>
              <w:jc w:val="center"/>
              <w:rPr>
                <w:color w:val="000000"/>
              </w:rPr>
            </w:pPr>
            <w:r w:rsidRPr="007817D4">
              <w:rPr>
                <w:color w:val="000000"/>
              </w:rPr>
              <w:t>2</w:t>
            </w:r>
          </w:p>
        </w:tc>
      </w:tr>
      <w:tr w:rsidR="007817D4" w:rsidRPr="007817D4" w14:paraId="53A1EC12"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30CC120E" w14:textId="77777777" w:rsidR="007817D4" w:rsidRPr="007817D4" w:rsidRDefault="007817D4" w:rsidP="007817D4">
            <w:pPr>
              <w:jc w:val="center"/>
              <w:rPr>
                <w:color w:val="000000"/>
              </w:rPr>
            </w:pPr>
            <w:r w:rsidRPr="007817D4">
              <w:rPr>
                <w:color w:val="000000"/>
              </w:rPr>
              <w:t>KTC301</w:t>
            </w:r>
          </w:p>
        </w:tc>
        <w:tc>
          <w:tcPr>
            <w:tcW w:w="1651" w:type="pct"/>
            <w:tcBorders>
              <w:top w:val="nil"/>
              <w:left w:val="nil"/>
              <w:bottom w:val="single" w:sz="8" w:space="0" w:color="auto"/>
              <w:right w:val="single" w:sz="8" w:space="0" w:color="auto"/>
            </w:tcBorders>
            <w:shd w:val="clear" w:color="auto" w:fill="auto"/>
            <w:vAlign w:val="center"/>
            <w:hideMark/>
          </w:tcPr>
          <w:p w14:paraId="1FDD682C" w14:textId="77777777" w:rsidR="007817D4" w:rsidRPr="007817D4" w:rsidRDefault="007817D4" w:rsidP="007817D4">
            <w:pPr>
              <w:rPr>
                <w:color w:val="000000"/>
              </w:rPr>
            </w:pPr>
            <w:r w:rsidRPr="007817D4">
              <w:rPr>
                <w:color w:val="000000"/>
              </w:rPr>
              <w:t>Kỹ năng mềm</w:t>
            </w:r>
          </w:p>
        </w:tc>
        <w:tc>
          <w:tcPr>
            <w:tcW w:w="544" w:type="pct"/>
            <w:tcBorders>
              <w:top w:val="nil"/>
              <w:left w:val="nil"/>
              <w:bottom w:val="single" w:sz="8" w:space="0" w:color="auto"/>
              <w:right w:val="single" w:sz="8" w:space="0" w:color="auto"/>
            </w:tcBorders>
            <w:shd w:val="clear" w:color="auto" w:fill="auto"/>
            <w:vAlign w:val="center"/>
            <w:hideMark/>
          </w:tcPr>
          <w:p w14:paraId="0BF22599" w14:textId="77777777" w:rsidR="007817D4" w:rsidRPr="007817D4" w:rsidRDefault="007817D4" w:rsidP="007817D4">
            <w:pPr>
              <w:jc w:val="center"/>
              <w:rPr>
                <w:color w:val="000000"/>
              </w:rPr>
            </w:pPr>
            <w:r w:rsidRPr="007817D4">
              <w:rPr>
                <w:color w:val="000000"/>
              </w:rPr>
              <w:t>4(4,0,8)</w:t>
            </w:r>
          </w:p>
        </w:tc>
        <w:tc>
          <w:tcPr>
            <w:tcW w:w="544" w:type="pct"/>
            <w:tcBorders>
              <w:top w:val="nil"/>
              <w:left w:val="nil"/>
              <w:bottom w:val="nil"/>
              <w:right w:val="single" w:sz="8" w:space="0" w:color="auto"/>
            </w:tcBorders>
            <w:shd w:val="clear" w:color="auto" w:fill="auto"/>
            <w:vAlign w:val="center"/>
            <w:hideMark/>
          </w:tcPr>
          <w:p w14:paraId="6399083E"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nil"/>
              <w:right w:val="single" w:sz="8" w:space="0" w:color="auto"/>
            </w:tcBorders>
            <w:shd w:val="clear" w:color="auto" w:fill="auto"/>
            <w:vAlign w:val="center"/>
            <w:hideMark/>
          </w:tcPr>
          <w:p w14:paraId="00DE0C11" w14:textId="77777777" w:rsidR="007817D4" w:rsidRPr="007817D4" w:rsidRDefault="007817D4" w:rsidP="007817D4">
            <w:pPr>
              <w:jc w:val="center"/>
              <w:rPr>
                <w:color w:val="000000"/>
              </w:rPr>
            </w:pPr>
            <w:r w:rsidRPr="007817D4">
              <w:rPr>
                <w:color w:val="000000"/>
              </w:rPr>
              <w:t>55</w:t>
            </w:r>
          </w:p>
        </w:tc>
        <w:tc>
          <w:tcPr>
            <w:tcW w:w="544" w:type="pct"/>
            <w:tcBorders>
              <w:top w:val="nil"/>
              <w:left w:val="nil"/>
              <w:bottom w:val="nil"/>
              <w:right w:val="single" w:sz="8" w:space="0" w:color="auto"/>
            </w:tcBorders>
            <w:shd w:val="clear" w:color="auto" w:fill="auto"/>
            <w:vAlign w:val="center"/>
            <w:hideMark/>
          </w:tcPr>
          <w:p w14:paraId="61819DF9"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nil"/>
              <w:right w:val="single" w:sz="8" w:space="0" w:color="auto"/>
            </w:tcBorders>
            <w:shd w:val="clear" w:color="auto" w:fill="auto"/>
            <w:vAlign w:val="center"/>
            <w:hideMark/>
          </w:tcPr>
          <w:p w14:paraId="44964355" w14:textId="77777777" w:rsidR="007817D4" w:rsidRPr="007817D4" w:rsidRDefault="007817D4" w:rsidP="007817D4">
            <w:pPr>
              <w:jc w:val="center"/>
              <w:rPr>
                <w:color w:val="000000"/>
              </w:rPr>
            </w:pPr>
            <w:r w:rsidRPr="007817D4">
              <w:rPr>
                <w:color w:val="000000"/>
              </w:rPr>
              <w:t>5</w:t>
            </w:r>
          </w:p>
        </w:tc>
      </w:tr>
      <w:tr w:rsidR="007817D4" w:rsidRPr="007817D4" w14:paraId="7C70C5BD" w14:textId="77777777" w:rsidTr="007817D4">
        <w:trPr>
          <w:trHeight w:val="6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5EA405D" w14:textId="77777777" w:rsidR="007817D4" w:rsidRPr="007817D4" w:rsidRDefault="007817D4" w:rsidP="007817D4">
            <w:pPr>
              <w:jc w:val="center"/>
              <w:rPr>
                <w:b/>
                <w:bCs/>
                <w:color w:val="000000"/>
              </w:rPr>
            </w:pPr>
            <w:r w:rsidRPr="007817D4">
              <w:rPr>
                <w:b/>
                <w:bCs/>
                <w:color w:val="000000"/>
              </w:rPr>
              <w:t>II</w:t>
            </w:r>
          </w:p>
        </w:tc>
        <w:tc>
          <w:tcPr>
            <w:tcW w:w="1651" w:type="pct"/>
            <w:tcBorders>
              <w:top w:val="nil"/>
              <w:left w:val="nil"/>
              <w:bottom w:val="single" w:sz="8" w:space="0" w:color="auto"/>
              <w:right w:val="single" w:sz="8" w:space="0" w:color="auto"/>
            </w:tcBorders>
            <w:shd w:val="clear" w:color="auto" w:fill="auto"/>
            <w:vAlign w:val="center"/>
            <w:hideMark/>
          </w:tcPr>
          <w:p w14:paraId="06B3F0C0" w14:textId="77777777" w:rsidR="007817D4" w:rsidRPr="007817D4" w:rsidRDefault="007817D4" w:rsidP="007817D4">
            <w:pPr>
              <w:rPr>
                <w:b/>
                <w:bCs/>
                <w:color w:val="000000"/>
              </w:rPr>
            </w:pPr>
            <w:r w:rsidRPr="007817D4">
              <w:rPr>
                <w:b/>
                <w:bCs/>
                <w:color w:val="000000"/>
              </w:rPr>
              <w:t>Các môn học chuyên môn ngành, nghề</w:t>
            </w:r>
          </w:p>
        </w:tc>
        <w:tc>
          <w:tcPr>
            <w:tcW w:w="544" w:type="pct"/>
            <w:tcBorders>
              <w:top w:val="nil"/>
              <w:left w:val="nil"/>
              <w:bottom w:val="single" w:sz="8" w:space="0" w:color="auto"/>
              <w:right w:val="nil"/>
            </w:tcBorders>
            <w:shd w:val="clear" w:color="auto" w:fill="auto"/>
            <w:vAlign w:val="center"/>
            <w:hideMark/>
          </w:tcPr>
          <w:p w14:paraId="4027BBBC" w14:textId="77777777" w:rsidR="007817D4" w:rsidRPr="007817D4" w:rsidRDefault="007817D4" w:rsidP="007817D4">
            <w:pPr>
              <w:jc w:val="center"/>
              <w:rPr>
                <w:b/>
                <w:bCs/>
                <w:color w:val="000000"/>
              </w:rPr>
            </w:pPr>
            <w:r w:rsidRPr="007817D4">
              <w:rPr>
                <w:b/>
                <w:bCs/>
                <w:color w:val="000000"/>
              </w:rPr>
              <w:t>70</w:t>
            </w:r>
          </w:p>
        </w:tc>
        <w:tc>
          <w:tcPr>
            <w:tcW w:w="54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F59E7CC" w14:textId="77777777" w:rsidR="007817D4" w:rsidRPr="007817D4" w:rsidRDefault="007817D4" w:rsidP="007817D4">
            <w:pPr>
              <w:jc w:val="center"/>
              <w:rPr>
                <w:b/>
                <w:bCs/>
                <w:i/>
                <w:iCs/>
                <w:color w:val="000000"/>
              </w:rPr>
            </w:pPr>
            <w:r w:rsidRPr="007817D4">
              <w:rPr>
                <w:b/>
                <w:bCs/>
                <w:i/>
                <w:iCs/>
                <w:color w:val="000000"/>
              </w:rPr>
              <w:t>2025</w:t>
            </w:r>
          </w:p>
        </w:tc>
        <w:tc>
          <w:tcPr>
            <w:tcW w:w="544" w:type="pct"/>
            <w:tcBorders>
              <w:top w:val="single" w:sz="4" w:space="0" w:color="auto"/>
              <w:left w:val="nil"/>
              <w:bottom w:val="single" w:sz="4" w:space="0" w:color="auto"/>
              <w:right w:val="single" w:sz="4" w:space="0" w:color="auto"/>
            </w:tcBorders>
            <w:shd w:val="clear" w:color="auto" w:fill="auto"/>
            <w:vAlign w:val="bottom"/>
            <w:hideMark/>
          </w:tcPr>
          <w:p w14:paraId="471E6868" w14:textId="77777777" w:rsidR="007817D4" w:rsidRPr="007817D4" w:rsidRDefault="007817D4" w:rsidP="007817D4">
            <w:pPr>
              <w:jc w:val="center"/>
              <w:rPr>
                <w:b/>
                <w:bCs/>
                <w:i/>
                <w:iCs/>
                <w:color w:val="000000"/>
              </w:rPr>
            </w:pPr>
            <w:r w:rsidRPr="007817D4">
              <w:rPr>
                <w:b/>
                <w:bCs/>
                <w:i/>
                <w:iCs/>
                <w:color w:val="000000"/>
              </w:rPr>
              <w:t>496</w:t>
            </w:r>
          </w:p>
        </w:tc>
        <w:tc>
          <w:tcPr>
            <w:tcW w:w="544" w:type="pct"/>
            <w:tcBorders>
              <w:top w:val="single" w:sz="4" w:space="0" w:color="auto"/>
              <w:left w:val="nil"/>
              <w:bottom w:val="single" w:sz="4" w:space="0" w:color="auto"/>
              <w:right w:val="single" w:sz="4" w:space="0" w:color="auto"/>
            </w:tcBorders>
            <w:shd w:val="clear" w:color="auto" w:fill="auto"/>
            <w:vAlign w:val="bottom"/>
            <w:hideMark/>
          </w:tcPr>
          <w:p w14:paraId="74983BD0" w14:textId="77777777" w:rsidR="007817D4" w:rsidRPr="007817D4" w:rsidRDefault="007817D4" w:rsidP="007817D4">
            <w:pPr>
              <w:jc w:val="center"/>
              <w:rPr>
                <w:b/>
                <w:bCs/>
                <w:i/>
                <w:iCs/>
                <w:color w:val="000000"/>
              </w:rPr>
            </w:pPr>
            <w:r w:rsidRPr="007817D4">
              <w:rPr>
                <w:b/>
                <w:bCs/>
                <w:i/>
                <w:iCs/>
                <w:color w:val="000000"/>
              </w:rPr>
              <w:t>1485</w:t>
            </w:r>
          </w:p>
        </w:tc>
        <w:tc>
          <w:tcPr>
            <w:tcW w:w="544" w:type="pct"/>
            <w:tcBorders>
              <w:top w:val="single" w:sz="4" w:space="0" w:color="auto"/>
              <w:left w:val="nil"/>
              <w:bottom w:val="single" w:sz="4" w:space="0" w:color="auto"/>
              <w:right w:val="single" w:sz="4" w:space="0" w:color="auto"/>
            </w:tcBorders>
            <w:shd w:val="clear" w:color="auto" w:fill="auto"/>
            <w:vAlign w:val="bottom"/>
            <w:hideMark/>
          </w:tcPr>
          <w:p w14:paraId="0F3B9932" w14:textId="77777777" w:rsidR="007817D4" w:rsidRPr="007817D4" w:rsidRDefault="007817D4" w:rsidP="007817D4">
            <w:pPr>
              <w:jc w:val="center"/>
              <w:rPr>
                <w:b/>
                <w:bCs/>
                <w:i/>
                <w:iCs/>
                <w:color w:val="000000"/>
              </w:rPr>
            </w:pPr>
            <w:r w:rsidRPr="007817D4">
              <w:rPr>
                <w:b/>
                <w:bCs/>
                <w:i/>
                <w:iCs/>
                <w:color w:val="000000"/>
              </w:rPr>
              <w:t>44</w:t>
            </w:r>
          </w:p>
        </w:tc>
      </w:tr>
      <w:tr w:rsidR="007817D4" w:rsidRPr="007817D4" w14:paraId="1564CC4E"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D5ED4CE" w14:textId="77777777" w:rsidR="007817D4" w:rsidRPr="007817D4" w:rsidRDefault="007817D4" w:rsidP="007817D4">
            <w:pPr>
              <w:jc w:val="center"/>
              <w:rPr>
                <w:b/>
                <w:bCs/>
                <w:i/>
                <w:iCs/>
                <w:color w:val="000000"/>
              </w:rPr>
            </w:pPr>
            <w:r w:rsidRPr="007817D4">
              <w:rPr>
                <w:b/>
                <w:bCs/>
                <w:i/>
                <w:iCs/>
                <w:color w:val="000000"/>
              </w:rPr>
              <w:t>II.1</w:t>
            </w:r>
          </w:p>
        </w:tc>
        <w:tc>
          <w:tcPr>
            <w:tcW w:w="1651" w:type="pct"/>
            <w:tcBorders>
              <w:top w:val="nil"/>
              <w:left w:val="nil"/>
              <w:bottom w:val="single" w:sz="8" w:space="0" w:color="auto"/>
              <w:right w:val="single" w:sz="8" w:space="0" w:color="auto"/>
            </w:tcBorders>
            <w:shd w:val="clear" w:color="auto" w:fill="auto"/>
            <w:vAlign w:val="center"/>
            <w:hideMark/>
          </w:tcPr>
          <w:p w14:paraId="0A16A11B" w14:textId="77777777" w:rsidR="007817D4" w:rsidRPr="007817D4" w:rsidRDefault="007817D4" w:rsidP="007817D4">
            <w:pPr>
              <w:rPr>
                <w:b/>
                <w:bCs/>
                <w:i/>
                <w:iCs/>
                <w:color w:val="000000"/>
              </w:rPr>
            </w:pPr>
            <w:r w:rsidRPr="007817D4">
              <w:rPr>
                <w:b/>
                <w:bCs/>
                <w:i/>
                <w:iCs/>
                <w:color w:val="000000"/>
              </w:rPr>
              <w:t>Môn học cơ sở</w:t>
            </w:r>
          </w:p>
        </w:tc>
        <w:tc>
          <w:tcPr>
            <w:tcW w:w="544" w:type="pct"/>
            <w:tcBorders>
              <w:top w:val="nil"/>
              <w:left w:val="nil"/>
              <w:bottom w:val="single" w:sz="8" w:space="0" w:color="auto"/>
              <w:right w:val="nil"/>
            </w:tcBorders>
            <w:shd w:val="clear" w:color="auto" w:fill="auto"/>
            <w:vAlign w:val="center"/>
            <w:hideMark/>
          </w:tcPr>
          <w:p w14:paraId="212F3A1D" w14:textId="77777777" w:rsidR="007817D4" w:rsidRPr="007817D4" w:rsidRDefault="007817D4" w:rsidP="007817D4">
            <w:pPr>
              <w:jc w:val="center"/>
              <w:rPr>
                <w:b/>
                <w:bCs/>
                <w:color w:val="000000"/>
              </w:rPr>
            </w:pPr>
            <w:r w:rsidRPr="007817D4">
              <w:rPr>
                <w:b/>
                <w:bCs/>
                <w:color w:val="000000"/>
              </w:rPr>
              <w:t>27</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2BD531F2" w14:textId="77777777" w:rsidR="007817D4" w:rsidRPr="007817D4" w:rsidRDefault="007817D4" w:rsidP="007817D4">
            <w:pPr>
              <w:jc w:val="center"/>
              <w:rPr>
                <w:b/>
                <w:bCs/>
                <w:i/>
                <w:iCs/>
                <w:color w:val="000000"/>
              </w:rPr>
            </w:pPr>
            <w:r w:rsidRPr="007817D4">
              <w:rPr>
                <w:b/>
                <w:bCs/>
                <w:i/>
                <w:iCs/>
                <w:color w:val="000000"/>
              </w:rPr>
              <w:t>450</w:t>
            </w:r>
          </w:p>
        </w:tc>
        <w:tc>
          <w:tcPr>
            <w:tcW w:w="544" w:type="pct"/>
            <w:tcBorders>
              <w:top w:val="nil"/>
              <w:left w:val="nil"/>
              <w:bottom w:val="single" w:sz="4" w:space="0" w:color="auto"/>
              <w:right w:val="single" w:sz="4" w:space="0" w:color="auto"/>
            </w:tcBorders>
            <w:shd w:val="clear" w:color="auto" w:fill="auto"/>
            <w:vAlign w:val="bottom"/>
            <w:hideMark/>
          </w:tcPr>
          <w:p w14:paraId="2CE9C85D" w14:textId="77777777" w:rsidR="007817D4" w:rsidRPr="007817D4" w:rsidRDefault="007817D4" w:rsidP="007817D4">
            <w:pPr>
              <w:jc w:val="center"/>
              <w:rPr>
                <w:b/>
                <w:bCs/>
                <w:i/>
                <w:iCs/>
                <w:color w:val="000000"/>
              </w:rPr>
            </w:pPr>
            <w:r w:rsidRPr="007817D4">
              <w:rPr>
                <w:b/>
                <w:bCs/>
                <w:i/>
                <w:iCs/>
                <w:color w:val="000000"/>
              </w:rPr>
              <w:t>340</w:t>
            </w:r>
          </w:p>
        </w:tc>
        <w:tc>
          <w:tcPr>
            <w:tcW w:w="544" w:type="pct"/>
            <w:tcBorders>
              <w:top w:val="nil"/>
              <w:left w:val="nil"/>
              <w:bottom w:val="single" w:sz="4" w:space="0" w:color="auto"/>
              <w:right w:val="single" w:sz="4" w:space="0" w:color="auto"/>
            </w:tcBorders>
            <w:shd w:val="clear" w:color="auto" w:fill="auto"/>
            <w:vAlign w:val="bottom"/>
            <w:hideMark/>
          </w:tcPr>
          <w:p w14:paraId="1FB85B26" w14:textId="77777777" w:rsidR="007817D4" w:rsidRPr="007817D4" w:rsidRDefault="007817D4" w:rsidP="007817D4">
            <w:pPr>
              <w:jc w:val="center"/>
              <w:rPr>
                <w:b/>
                <w:bCs/>
                <w:i/>
                <w:iCs/>
                <w:color w:val="000000"/>
              </w:rPr>
            </w:pPr>
            <w:r w:rsidRPr="007817D4">
              <w:rPr>
                <w:b/>
                <w:bCs/>
                <w:i/>
                <w:iCs/>
                <w:color w:val="000000"/>
              </w:rPr>
              <w:t>90</w:t>
            </w:r>
          </w:p>
        </w:tc>
        <w:tc>
          <w:tcPr>
            <w:tcW w:w="544" w:type="pct"/>
            <w:tcBorders>
              <w:top w:val="nil"/>
              <w:left w:val="nil"/>
              <w:bottom w:val="single" w:sz="4" w:space="0" w:color="auto"/>
              <w:right w:val="single" w:sz="4" w:space="0" w:color="auto"/>
            </w:tcBorders>
            <w:shd w:val="clear" w:color="auto" w:fill="auto"/>
            <w:vAlign w:val="bottom"/>
            <w:hideMark/>
          </w:tcPr>
          <w:p w14:paraId="7E8D7F97" w14:textId="77777777" w:rsidR="007817D4" w:rsidRPr="007817D4" w:rsidRDefault="007817D4" w:rsidP="007817D4">
            <w:pPr>
              <w:jc w:val="center"/>
              <w:rPr>
                <w:b/>
                <w:bCs/>
                <w:i/>
                <w:iCs/>
                <w:color w:val="000000"/>
              </w:rPr>
            </w:pPr>
            <w:r w:rsidRPr="007817D4">
              <w:rPr>
                <w:b/>
                <w:bCs/>
                <w:i/>
                <w:iCs/>
                <w:color w:val="000000"/>
              </w:rPr>
              <w:t>20</w:t>
            </w:r>
          </w:p>
        </w:tc>
      </w:tr>
      <w:tr w:rsidR="007817D4" w:rsidRPr="007817D4" w14:paraId="61580146" w14:textId="77777777" w:rsidTr="007817D4">
        <w:trPr>
          <w:trHeight w:val="330"/>
        </w:trPr>
        <w:tc>
          <w:tcPr>
            <w:tcW w:w="2279"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6FE76F8" w14:textId="77777777" w:rsidR="007817D4" w:rsidRPr="007817D4" w:rsidRDefault="007817D4" w:rsidP="007817D4">
            <w:pPr>
              <w:jc w:val="center"/>
              <w:rPr>
                <w:i/>
                <w:iCs/>
                <w:color w:val="000000"/>
              </w:rPr>
            </w:pPr>
            <w:r w:rsidRPr="007817D4">
              <w:rPr>
                <w:i/>
                <w:iCs/>
                <w:color w:val="000000"/>
              </w:rPr>
              <w:t>Môn học bắt buộc</w:t>
            </w:r>
          </w:p>
        </w:tc>
        <w:tc>
          <w:tcPr>
            <w:tcW w:w="544" w:type="pct"/>
            <w:tcBorders>
              <w:top w:val="nil"/>
              <w:left w:val="nil"/>
              <w:bottom w:val="single" w:sz="8" w:space="0" w:color="auto"/>
              <w:right w:val="nil"/>
            </w:tcBorders>
            <w:shd w:val="clear" w:color="auto" w:fill="auto"/>
            <w:vAlign w:val="center"/>
            <w:hideMark/>
          </w:tcPr>
          <w:p w14:paraId="7B26EF7E" w14:textId="77777777" w:rsidR="007817D4" w:rsidRPr="007817D4" w:rsidRDefault="007817D4" w:rsidP="007817D4">
            <w:pPr>
              <w:jc w:val="center"/>
              <w:rPr>
                <w:b/>
                <w:bCs/>
                <w:i/>
                <w:iCs/>
                <w:color w:val="000000"/>
              </w:rPr>
            </w:pPr>
            <w:r w:rsidRPr="007817D4">
              <w:rPr>
                <w:b/>
                <w:bCs/>
                <w:i/>
                <w:iCs/>
                <w:color w:val="000000"/>
              </w:rPr>
              <w:t>23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FBEA817" w14:textId="77777777" w:rsidR="007817D4" w:rsidRPr="007817D4" w:rsidRDefault="007817D4" w:rsidP="007817D4">
            <w:pPr>
              <w:jc w:val="center"/>
              <w:rPr>
                <w:b/>
                <w:bCs/>
                <w:i/>
                <w:iCs/>
                <w:color w:val="000000"/>
              </w:rPr>
            </w:pPr>
            <w:r w:rsidRPr="007817D4">
              <w:rPr>
                <w:b/>
                <w:bCs/>
                <w:i/>
                <w:iCs/>
                <w:color w:val="000000"/>
              </w:rPr>
              <w:t>360</w:t>
            </w:r>
          </w:p>
        </w:tc>
        <w:tc>
          <w:tcPr>
            <w:tcW w:w="544" w:type="pct"/>
            <w:tcBorders>
              <w:top w:val="nil"/>
              <w:left w:val="nil"/>
              <w:bottom w:val="single" w:sz="4" w:space="0" w:color="auto"/>
              <w:right w:val="single" w:sz="4" w:space="0" w:color="auto"/>
            </w:tcBorders>
            <w:shd w:val="clear" w:color="auto" w:fill="auto"/>
            <w:vAlign w:val="bottom"/>
            <w:hideMark/>
          </w:tcPr>
          <w:p w14:paraId="704342CF" w14:textId="77777777" w:rsidR="007817D4" w:rsidRPr="007817D4" w:rsidRDefault="007817D4" w:rsidP="007817D4">
            <w:pPr>
              <w:jc w:val="center"/>
              <w:rPr>
                <w:b/>
                <w:bCs/>
                <w:i/>
                <w:iCs/>
                <w:color w:val="000000"/>
              </w:rPr>
            </w:pPr>
            <w:r w:rsidRPr="007817D4">
              <w:rPr>
                <w:b/>
                <w:bCs/>
                <w:i/>
                <w:iCs/>
                <w:color w:val="000000"/>
              </w:rPr>
              <w:t>314</w:t>
            </w:r>
          </w:p>
        </w:tc>
        <w:tc>
          <w:tcPr>
            <w:tcW w:w="544" w:type="pct"/>
            <w:tcBorders>
              <w:top w:val="nil"/>
              <w:left w:val="nil"/>
              <w:bottom w:val="single" w:sz="4" w:space="0" w:color="auto"/>
              <w:right w:val="single" w:sz="4" w:space="0" w:color="auto"/>
            </w:tcBorders>
            <w:shd w:val="clear" w:color="auto" w:fill="auto"/>
            <w:vAlign w:val="bottom"/>
            <w:hideMark/>
          </w:tcPr>
          <w:p w14:paraId="5F66F1D7" w14:textId="77777777" w:rsidR="007817D4" w:rsidRPr="007817D4" w:rsidRDefault="007817D4" w:rsidP="007817D4">
            <w:pPr>
              <w:jc w:val="center"/>
              <w:rPr>
                <w:b/>
                <w:bCs/>
                <w:i/>
                <w:iCs/>
                <w:color w:val="000000"/>
              </w:rPr>
            </w:pPr>
            <w:r w:rsidRPr="007817D4">
              <w:rPr>
                <w:b/>
                <w:bCs/>
                <w:i/>
                <w:iCs/>
                <w:color w:val="000000"/>
              </w:rPr>
              <w:t>30</w:t>
            </w:r>
          </w:p>
        </w:tc>
        <w:tc>
          <w:tcPr>
            <w:tcW w:w="544" w:type="pct"/>
            <w:tcBorders>
              <w:top w:val="nil"/>
              <w:left w:val="nil"/>
              <w:bottom w:val="single" w:sz="4" w:space="0" w:color="auto"/>
              <w:right w:val="single" w:sz="4" w:space="0" w:color="auto"/>
            </w:tcBorders>
            <w:shd w:val="clear" w:color="auto" w:fill="auto"/>
            <w:vAlign w:val="bottom"/>
            <w:hideMark/>
          </w:tcPr>
          <w:p w14:paraId="0B589BA7" w14:textId="77777777" w:rsidR="007817D4" w:rsidRPr="007817D4" w:rsidRDefault="007817D4" w:rsidP="007817D4">
            <w:pPr>
              <w:jc w:val="center"/>
              <w:rPr>
                <w:b/>
                <w:bCs/>
                <w:i/>
                <w:iCs/>
                <w:color w:val="000000"/>
              </w:rPr>
            </w:pPr>
            <w:r w:rsidRPr="007817D4">
              <w:rPr>
                <w:b/>
                <w:bCs/>
                <w:i/>
                <w:iCs/>
                <w:color w:val="000000"/>
              </w:rPr>
              <w:t>16</w:t>
            </w:r>
          </w:p>
        </w:tc>
      </w:tr>
      <w:tr w:rsidR="007817D4" w:rsidRPr="007817D4" w14:paraId="0DC1865F"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835CFB2" w14:textId="77777777" w:rsidR="007817D4" w:rsidRPr="007817D4" w:rsidRDefault="007817D4" w:rsidP="007817D4">
            <w:pPr>
              <w:jc w:val="center"/>
              <w:rPr>
                <w:color w:val="000000"/>
                <w:sz w:val="25"/>
                <w:szCs w:val="25"/>
              </w:rPr>
            </w:pPr>
            <w:r w:rsidRPr="007817D4">
              <w:rPr>
                <w:color w:val="000000"/>
                <w:sz w:val="25"/>
                <w:szCs w:val="25"/>
              </w:rPr>
              <w:t>KTC304</w:t>
            </w:r>
          </w:p>
        </w:tc>
        <w:tc>
          <w:tcPr>
            <w:tcW w:w="1651" w:type="pct"/>
            <w:tcBorders>
              <w:top w:val="nil"/>
              <w:left w:val="nil"/>
              <w:bottom w:val="single" w:sz="8" w:space="0" w:color="auto"/>
              <w:right w:val="single" w:sz="8" w:space="0" w:color="auto"/>
            </w:tcBorders>
            <w:shd w:val="clear" w:color="auto" w:fill="auto"/>
            <w:vAlign w:val="center"/>
            <w:hideMark/>
          </w:tcPr>
          <w:p w14:paraId="136D9D68" w14:textId="77777777" w:rsidR="007817D4" w:rsidRPr="007817D4" w:rsidRDefault="007817D4" w:rsidP="007817D4">
            <w:pPr>
              <w:rPr>
                <w:color w:val="000000"/>
                <w:sz w:val="25"/>
                <w:szCs w:val="25"/>
              </w:rPr>
            </w:pPr>
            <w:r w:rsidRPr="007817D4">
              <w:rPr>
                <w:color w:val="000000"/>
                <w:sz w:val="25"/>
                <w:szCs w:val="25"/>
              </w:rPr>
              <w:t>Kinh tế vi mô</w:t>
            </w:r>
          </w:p>
        </w:tc>
        <w:tc>
          <w:tcPr>
            <w:tcW w:w="544" w:type="pct"/>
            <w:tcBorders>
              <w:top w:val="nil"/>
              <w:left w:val="nil"/>
              <w:bottom w:val="single" w:sz="8" w:space="0" w:color="auto"/>
              <w:right w:val="single" w:sz="8" w:space="0" w:color="auto"/>
            </w:tcBorders>
            <w:shd w:val="clear" w:color="auto" w:fill="auto"/>
            <w:vAlign w:val="center"/>
            <w:hideMark/>
          </w:tcPr>
          <w:p w14:paraId="6F3C6C08" w14:textId="77777777" w:rsidR="007817D4" w:rsidRPr="007817D4" w:rsidRDefault="007817D4" w:rsidP="007817D4">
            <w:pPr>
              <w:jc w:val="center"/>
              <w:rPr>
                <w:color w:val="000000"/>
                <w:sz w:val="25"/>
                <w:szCs w:val="25"/>
              </w:rPr>
            </w:pPr>
            <w:r w:rsidRPr="007817D4">
              <w:rPr>
                <w:color w:val="000000"/>
                <w:sz w:val="25"/>
                <w:szCs w:val="25"/>
              </w:rPr>
              <w:t>3(3,0,6)</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7C095328"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0CC8273C" w14:textId="77777777" w:rsidR="007817D4" w:rsidRPr="007817D4" w:rsidRDefault="007817D4" w:rsidP="007817D4">
            <w:pPr>
              <w:jc w:val="center"/>
              <w:rPr>
                <w:color w:val="000000"/>
              </w:rPr>
            </w:pPr>
            <w:r w:rsidRPr="007817D4">
              <w:rPr>
                <w:color w:val="000000"/>
              </w:rPr>
              <w:t>43</w:t>
            </w:r>
          </w:p>
        </w:tc>
        <w:tc>
          <w:tcPr>
            <w:tcW w:w="544" w:type="pct"/>
            <w:tcBorders>
              <w:top w:val="nil"/>
              <w:left w:val="nil"/>
              <w:bottom w:val="single" w:sz="4" w:space="0" w:color="auto"/>
              <w:right w:val="single" w:sz="4" w:space="0" w:color="auto"/>
            </w:tcBorders>
            <w:shd w:val="clear" w:color="auto" w:fill="auto"/>
            <w:vAlign w:val="bottom"/>
            <w:hideMark/>
          </w:tcPr>
          <w:p w14:paraId="7595EC74"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4" w:space="0" w:color="auto"/>
              <w:right w:val="single" w:sz="4" w:space="0" w:color="auto"/>
            </w:tcBorders>
            <w:shd w:val="clear" w:color="auto" w:fill="auto"/>
            <w:vAlign w:val="center"/>
            <w:hideMark/>
          </w:tcPr>
          <w:p w14:paraId="139D1F2C" w14:textId="77777777" w:rsidR="007817D4" w:rsidRPr="007817D4" w:rsidRDefault="007817D4" w:rsidP="007817D4">
            <w:pPr>
              <w:jc w:val="center"/>
              <w:rPr>
                <w:color w:val="000000"/>
              </w:rPr>
            </w:pPr>
            <w:r w:rsidRPr="007817D4">
              <w:rPr>
                <w:color w:val="000000"/>
              </w:rPr>
              <w:t>2</w:t>
            </w:r>
          </w:p>
        </w:tc>
      </w:tr>
      <w:tr w:rsidR="007817D4" w:rsidRPr="007817D4" w14:paraId="6ED0DA56"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544CA481" w14:textId="77777777" w:rsidR="007817D4" w:rsidRPr="007817D4" w:rsidRDefault="007817D4" w:rsidP="007817D4">
            <w:pPr>
              <w:jc w:val="center"/>
              <w:rPr>
                <w:color w:val="000000"/>
                <w:sz w:val="25"/>
                <w:szCs w:val="25"/>
              </w:rPr>
            </w:pPr>
            <w:r w:rsidRPr="007817D4">
              <w:rPr>
                <w:color w:val="000000"/>
                <w:sz w:val="25"/>
                <w:szCs w:val="25"/>
              </w:rPr>
              <w:t>KTC305</w:t>
            </w:r>
          </w:p>
        </w:tc>
        <w:tc>
          <w:tcPr>
            <w:tcW w:w="1651" w:type="pct"/>
            <w:tcBorders>
              <w:top w:val="nil"/>
              <w:left w:val="nil"/>
              <w:bottom w:val="single" w:sz="8" w:space="0" w:color="auto"/>
              <w:right w:val="single" w:sz="8" w:space="0" w:color="auto"/>
            </w:tcBorders>
            <w:shd w:val="clear" w:color="auto" w:fill="auto"/>
            <w:vAlign w:val="center"/>
            <w:hideMark/>
          </w:tcPr>
          <w:p w14:paraId="1B4FD955" w14:textId="77777777" w:rsidR="007817D4" w:rsidRPr="007817D4" w:rsidRDefault="007817D4" w:rsidP="007817D4">
            <w:pPr>
              <w:rPr>
                <w:color w:val="000000"/>
                <w:sz w:val="25"/>
                <w:szCs w:val="25"/>
              </w:rPr>
            </w:pPr>
            <w:r w:rsidRPr="007817D4">
              <w:rPr>
                <w:color w:val="000000"/>
                <w:sz w:val="25"/>
                <w:szCs w:val="25"/>
              </w:rPr>
              <w:t>Nguyên lý kế toán</w:t>
            </w:r>
          </w:p>
        </w:tc>
        <w:tc>
          <w:tcPr>
            <w:tcW w:w="544" w:type="pct"/>
            <w:tcBorders>
              <w:top w:val="nil"/>
              <w:left w:val="nil"/>
              <w:bottom w:val="single" w:sz="8" w:space="0" w:color="auto"/>
              <w:right w:val="single" w:sz="8" w:space="0" w:color="auto"/>
            </w:tcBorders>
            <w:shd w:val="clear" w:color="auto" w:fill="auto"/>
            <w:vAlign w:val="center"/>
            <w:hideMark/>
          </w:tcPr>
          <w:p w14:paraId="61515E01" w14:textId="77777777" w:rsidR="007817D4" w:rsidRPr="007817D4" w:rsidRDefault="007817D4" w:rsidP="007817D4">
            <w:pPr>
              <w:jc w:val="center"/>
              <w:rPr>
                <w:color w:val="000000"/>
                <w:sz w:val="25"/>
                <w:szCs w:val="25"/>
              </w:rPr>
            </w:pPr>
            <w:r w:rsidRPr="007817D4">
              <w:rPr>
                <w:color w:val="000000"/>
                <w:sz w:val="25"/>
                <w:szCs w:val="25"/>
              </w:rPr>
              <w:t>4(4,0,8)</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9903B30"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7D3B4659" w14:textId="77777777" w:rsidR="007817D4" w:rsidRPr="007817D4" w:rsidRDefault="007817D4" w:rsidP="007817D4">
            <w:pPr>
              <w:jc w:val="center"/>
              <w:rPr>
                <w:color w:val="000000"/>
              </w:rPr>
            </w:pPr>
            <w:r w:rsidRPr="007817D4">
              <w:rPr>
                <w:color w:val="000000"/>
              </w:rPr>
              <w:t>58</w:t>
            </w:r>
          </w:p>
        </w:tc>
        <w:tc>
          <w:tcPr>
            <w:tcW w:w="544" w:type="pct"/>
            <w:tcBorders>
              <w:top w:val="nil"/>
              <w:left w:val="nil"/>
              <w:bottom w:val="single" w:sz="4" w:space="0" w:color="auto"/>
              <w:right w:val="single" w:sz="4" w:space="0" w:color="auto"/>
            </w:tcBorders>
            <w:shd w:val="clear" w:color="auto" w:fill="auto"/>
            <w:vAlign w:val="bottom"/>
            <w:hideMark/>
          </w:tcPr>
          <w:p w14:paraId="6606C116"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4" w:space="0" w:color="auto"/>
              <w:right w:val="single" w:sz="4" w:space="0" w:color="auto"/>
            </w:tcBorders>
            <w:shd w:val="clear" w:color="auto" w:fill="auto"/>
            <w:vAlign w:val="center"/>
            <w:hideMark/>
          </w:tcPr>
          <w:p w14:paraId="2C2A5378" w14:textId="77777777" w:rsidR="007817D4" w:rsidRPr="007817D4" w:rsidRDefault="007817D4" w:rsidP="007817D4">
            <w:pPr>
              <w:jc w:val="center"/>
              <w:rPr>
                <w:color w:val="000000"/>
              </w:rPr>
            </w:pPr>
            <w:r w:rsidRPr="007817D4">
              <w:rPr>
                <w:color w:val="000000"/>
              </w:rPr>
              <w:t>2</w:t>
            </w:r>
          </w:p>
        </w:tc>
      </w:tr>
      <w:tr w:rsidR="007817D4" w:rsidRPr="007817D4" w14:paraId="59789CB2"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5D551AD6" w14:textId="77777777" w:rsidR="007817D4" w:rsidRPr="007817D4" w:rsidRDefault="007817D4" w:rsidP="007817D4">
            <w:pPr>
              <w:jc w:val="center"/>
              <w:rPr>
                <w:color w:val="000000"/>
              </w:rPr>
            </w:pPr>
            <w:r w:rsidRPr="007817D4">
              <w:rPr>
                <w:color w:val="000000"/>
              </w:rPr>
              <w:t>KTC364</w:t>
            </w:r>
          </w:p>
        </w:tc>
        <w:tc>
          <w:tcPr>
            <w:tcW w:w="1651" w:type="pct"/>
            <w:tcBorders>
              <w:top w:val="nil"/>
              <w:left w:val="nil"/>
              <w:bottom w:val="single" w:sz="8" w:space="0" w:color="auto"/>
              <w:right w:val="single" w:sz="8" w:space="0" w:color="auto"/>
            </w:tcBorders>
            <w:shd w:val="clear" w:color="auto" w:fill="auto"/>
            <w:vAlign w:val="center"/>
            <w:hideMark/>
          </w:tcPr>
          <w:p w14:paraId="24F37EDA" w14:textId="77777777" w:rsidR="007817D4" w:rsidRPr="007817D4" w:rsidRDefault="007817D4" w:rsidP="007817D4">
            <w:pPr>
              <w:rPr>
                <w:color w:val="000000"/>
              </w:rPr>
            </w:pPr>
            <w:r w:rsidRPr="007817D4">
              <w:rPr>
                <w:color w:val="000000"/>
              </w:rPr>
              <w:t>Soạn thảo văn bản</w:t>
            </w:r>
          </w:p>
        </w:tc>
        <w:tc>
          <w:tcPr>
            <w:tcW w:w="544" w:type="pct"/>
            <w:tcBorders>
              <w:top w:val="nil"/>
              <w:left w:val="nil"/>
              <w:bottom w:val="single" w:sz="8" w:space="0" w:color="auto"/>
              <w:right w:val="single" w:sz="8" w:space="0" w:color="auto"/>
            </w:tcBorders>
            <w:shd w:val="clear" w:color="auto" w:fill="auto"/>
            <w:vAlign w:val="center"/>
            <w:hideMark/>
          </w:tcPr>
          <w:p w14:paraId="2C563562" w14:textId="77777777" w:rsidR="007817D4" w:rsidRPr="007817D4" w:rsidRDefault="007817D4" w:rsidP="007817D4">
            <w:pPr>
              <w:jc w:val="center"/>
              <w:rPr>
                <w:color w:val="000000"/>
              </w:rPr>
            </w:pPr>
            <w:r w:rsidRPr="007817D4">
              <w:rPr>
                <w:color w:val="000000"/>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24AAF52"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0634918B"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29C0302E"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4D052566" w14:textId="77777777" w:rsidR="007817D4" w:rsidRPr="007817D4" w:rsidRDefault="007817D4" w:rsidP="007817D4">
            <w:pPr>
              <w:jc w:val="center"/>
              <w:rPr>
                <w:color w:val="000000"/>
              </w:rPr>
            </w:pPr>
            <w:r w:rsidRPr="007817D4">
              <w:rPr>
                <w:color w:val="000000"/>
              </w:rPr>
              <w:t>2</w:t>
            </w:r>
          </w:p>
        </w:tc>
      </w:tr>
      <w:tr w:rsidR="007817D4" w:rsidRPr="007817D4" w14:paraId="4A42DC6F"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3204AB5" w14:textId="77777777" w:rsidR="007817D4" w:rsidRPr="007817D4" w:rsidRDefault="007817D4" w:rsidP="007817D4">
            <w:pPr>
              <w:jc w:val="center"/>
              <w:rPr>
                <w:color w:val="000000"/>
                <w:sz w:val="25"/>
                <w:szCs w:val="25"/>
              </w:rPr>
            </w:pPr>
            <w:r w:rsidRPr="007817D4">
              <w:rPr>
                <w:color w:val="000000"/>
                <w:sz w:val="25"/>
                <w:szCs w:val="25"/>
              </w:rPr>
              <w:t>KTC314</w:t>
            </w:r>
          </w:p>
        </w:tc>
        <w:tc>
          <w:tcPr>
            <w:tcW w:w="1651" w:type="pct"/>
            <w:tcBorders>
              <w:top w:val="nil"/>
              <w:left w:val="nil"/>
              <w:bottom w:val="single" w:sz="8" w:space="0" w:color="auto"/>
              <w:right w:val="single" w:sz="8" w:space="0" w:color="auto"/>
            </w:tcBorders>
            <w:shd w:val="clear" w:color="auto" w:fill="auto"/>
            <w:vAlign w:val="center"/>
            <w:hideMark/>
          </w:tcPr>
          <w:p w14:paraId="08DEC6C4" w14:textId="77777777" w:rsidR="007817D4" w:rsidRPr="007817D4" w:rsidRDefault="007817D4" w:rsidP="007817D4">
            <w:pPr>
              <w:rPr>
                <w:color w:val="000000"/>
                <w:sz w:val="25"/>
                <w:szCs w:val="25"/>
              </w:rPr>
            </w:pPr>
            <w:r w:rsidRPr="007817D4">
              <w:rPr>
                <w:color w:val="000000"/>
                <w:sz w:val="25"/>
                <w:szCs w:val="25"/>
              </w:rPr>
              <w:t>Nguyên lý thống kê</w:t>
            </w:r>
          </w:p>
        </w:tc>
        <w:tc>
          <w:tcPr>
            <w:tcW w:w="544" w:type="pct"/>
            <w:tcBorders>
              <w:top w:val="nil"/>
              <w:left w:val="nil"/>
              <w:bottom w:val="single" w:sz="8" w:space="0" w:color="auto"/>
              <w:right w:val="single" w:sz="8" w:space="0" w:color="auto"/>
            </w:tcBorders>
            <w:shd w:val="clear" w:color="auto" w:fill="auto"/>
            <w:vAlign w:val="center"/>
            <w:hideMark/>
          </w:tcPr>
          <w:p w14:paraId="657C0BD8" w14:textId="77777777" w:rsidR="007817D4" w:rsidRPr="007817D4" w:rsidRDefault="007817D4" w:rsidP="007817D4">
            <w:pPr>
              <w:jc w:val="center"/>
              <w:rPr>
                <w:color w:val="000000"/>
                <w:sz w:val="25"/>
                <w:szCs w:val="25"/>
              </w:rPr>
            </w:pPr>
            <w:r w:rsidRPr="007817D4">
              <w:rPr>
                <w:color w:val="000000"/>
                <w:sz w:val="25"/>
                <w:szCs w:val="25"/>
              </w:rPr>
              <w:t>3(3,0,6)</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2DF489B"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2AF1497D" w14:textId="77777777" w:rsidR="007817D4" w:rsidRPr="007817D4" w:rsidRDefault="007817D4" w:rsidP="007817D4">
            <w:pPr>
              <w:jc w:val="center"/>
              <w:rPr>
                <w:color w:val="000000"/>
              </w:rPr>
            </w:pPr>
            <w:r w:rsidRPr="007817D4">
              <w:rPr>
                <w:color w:val="000000"/>
              </w:rPr>
              <w:t>43</w:t>
            </w:r>
          </w:p>
        </w:tc>
        <w:tc>
          <w:tcPr>
            <w:tcW w:w="544" w:type="pct"/>
            <w:tcBorders>
              <w:top w:val="nil"/>
              <w:left w:val="nil"/>
              <w:bottom w:val="single" w:sz="4" w:space="0" w:color="auto"/>
              <w:right w:val="single" w:sz="4" w:space="0" w:color="auto"/>
            </w:tcBorders>
            <w:shd w:val="clear" w:color="auto" w:fill="auto"/>
            <w:vAlign w:val="bottom"/>
            <w:hideMark/>
          </w:tcPr>
          <w:p w14:paraId="059CF876"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4" w:space="0" w:color="auto"/>
              <w:right w:val="single" w:sz="4" w:space="0" w:color="auto"/>
            </w:tcBorders>
            <w:shd w:val="clear" w:color="auto" w:fill="auto"/>
            <w:vAlign w:val="center"/>
            <w:hideMark/>
          </w:tcPr>
          <w:p w14:paraId="71F4753F" w14:textId="77777777" w:rsidR="007817D4" w:rsidRPr="007817D4" w:rsidRDefault="007817D4" w:rsidP="007817D4">
            <w:pPr>
              <w:jc w:val="center"/>
              <w:rPr>
                <w:color w:val="000000"/>
              </w:rPr>
            </w:pPr>
            <w:r w:rsidRPr="007817D4">
              <w:rPr>
                <w:color w:val="000000"/>
              </w:rPr>
              <w:t>2</w:t>
            </w:r>
          </w:p>
        </w:tc>
      </w:tr>
      <w:tr w:rsidR="007817D4" w:rsidRPr="007817D4" w14:paraId="198C8151"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20F738E" w14:textId="77777777" w:rsidR="007817D4" w:rsidRPr="007817D4" w:rsidRDefault="007817D4" w:rsidP="007817D4">
            <w:pPr>
              <w:jc w:val="center"/>
              <w:rPr>
                <w:color w:val="000000"/>
                <w:sz w:val="25"/>
                <w:szCs w:val="25"/>
              </w:rPr>
            </w:pPr>
            <w:r w:rsidRPr="007817D4">
              <w:rPr>
                <w:color w:val="000000"/>
                <w:sz w:val="25"/>
                <w:szCs w:val="25"/>
              </w:rPr>
              <w:t>KTC315</w:t>
            </w:r>
          </w:p>
        </w:tc>
        <w:tc>
          <w:tcPr>
            <w:tcW w:w="1651" w:type="pct"/>
            <w:tcBorders>
              <w:top w:val="nil"/>
              <w:left w:val="nil"/>
              <w:bottom w:val="single" w:sz="8" w:space="0" w:color="auto"/>
              <w:right w:val="single" w:sz="8" w:space="0" w:color="auto"/>
            </w:tcBorders>
            <w:shd w:val="clear" w:color="auto" w:fill="auto"/>
            <w:vAlign w:val="center"/>
            <w:hideMark/>
          </w:tcPr>
          <w:p w14:paraId="25D0D146" w14:textId="77777777" w:rsidR="007817D4" w:rsidRPr="007817D4" w:rsidRDefault="007817D4" w:rsidP="007817D4">
            <w:pPr>
              <w:rPr>
                <w:color w:val="000000"/>
                <w:sz w:val="25"/>
                <w:szCs w:val="25"/>
              </w:rPr>
            </w:pPr>
            <w:r w:rsidRPr="007817D4">
              <w:rPr>
                <w:color w:val="000000"/>
                <w:sz w:val="25"/>
                <w:szCs w:val="25"/>
              </w:rPr>
              <w:t>Marketing căn bản</w:t>
            </w:r>
          </w:p>
        </w:tc>
        <w:tc>
          <w:tcPr>
            <w:tcW w:w="544" w:type="pct"/>
            <w:tcBorders>
              <w:top w:val="nil"/>
              <w:left w:val="nil"/>
              <w:bottom w:val="single" w:sz="8" w:space="0" w:color="auto"/>
              <w:right w:val="single" w:sz="8" w:space="0" w:color="auto"/>
            </w:tcBorders>
            <w:shd w:val="clear" w:color="auto" w:fill="auto"/>
            <w:vAlign w:val="center"/>
            <w:hideMark/>
          </w:tcPr>
          <w:p w14:paraId="56F9373C" w14:textId="77777777" w:rsidR="007817D4" w:rsidRPr="007817D4" w:rsidRDefault="007817D4" w:rsidP="007817D4">
            <w:pPr>
              <w:jc w:val="center"/>
              <w:rPr>
                <w:color w:val="000000"/>
                <w:sz w:val="25"/>
                <w:szCs w:val="25"/>
              </w:rPr>
            </w:pPr>
            <w:r w:rsidRPr="007817D4">
              <w:rPr>
                <w:color w:val="000000"/>
                <w:sz w:val="25"/>
                <w:szCs w:val="25"/>
              </w:rPr>
              <w:t>3(3,0,6)</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31C8CA3F"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7F03975E" w14:textId="77777777" w:rsidR="007817D4" w:rsidRPr="007817D4" w:rsidRDefault="007817D4" w:rsidP="007817D4">
            <w:pPr>
              <w:jc w:val="center"/>
              <w:rPr>
                <w:color w:val="000000"/>
              </w:rPr>
            </w:pPr>
            <w:r w:rsidRPr="007817D4">
              <w:rPr>
                <w:color w:val="000000"/>
              </w:rPr>
              <w:t>43</w:t>
            </w:r>
          </w:p>
        </w:tc>
        <w:tc>
          <w:tcPr>
            <w:tcW w:w="544" w:type="pct"/>
            <w:tcBorders>
              <w:top w:val="nil"/>
              <w:left w:val="nil"/>
              <w:bottom w:val="single" w:sz="4" w:space="0" w:color="auto"/>
              <w:right w:val="single" w:sz="4" w:space="0" w:color="auto"/>
            </w:tcBorders>
            <w:shd w:val="clear" w:color="auto" w:fill="auto"/>
            <w:vAlign w:val="bottom"/>
            <w:hideMark/>
          </w:tcPr>
          <w:p w14:paraId="47D2F21A"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4" w:space="0" w:color="auto"/>
              <w:right w:val="single" w:sz="4" w:space="0" w:color="auto"/>
            </w:tcBorders>
            <w:shd w:val="clear" w:color="auto" w:fill="auto"/>
            <w:vAlign w:val="center"/>
            <w:hideMark/>
          </w:tcPr>
          <w:p w14:paraId="029E9A27" w14:textId="77777777" w:rsidR="007817D4" w:rsidRPr="007817D4" w:rsidRDefault="007817D4" w:rsidP="007817D4">
            <w:pPr>
              <w:jc w:val="center"/>
              <w:rPr>
                <w:color w:val="000000"/>
              </w:rPr>
            </w:pPr>
            <w:r w:rsidRPr="007817D4">
              <w:rPr>
                <w:color w:val="000000"/>
              </w:rPr>
              <w:t>2</w:t>
            </w:r>
          </w:p>
        </w:tc>
      </w:tr>
      <w:tr w:rsidR="007817D4" w:rsidRPr="007817D4" w14:paraId="76706CB4"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3E49CE47" w14:textId="486C195F" w:rsidR="007817D4" w:rsidRPr="007817D4" w:rsidRDefault="007817D4" w:rsidP="004B484B">
            <w:pPr>
              <w:jc w:val="center"/>
              <w:rPr>
                <w:color w:val="000000"/>
                <w:sz w:val="25"/>
                <w:szCs w:val="25"/>
              </w:rPr>
            </w:pPr>
            <w:r w:rsidRPr="007817D4">
              <w:rPr>
                <w:color w:val="000000"/>
                <w:sz w:val="25"/>
                <w:szCs w:val="25"/>
              </w:rPr>
              <w:t>KTC</w:t>
            </w:r>
            <w:r w:rsidR="004B484B">
              <w:rPr>
                <w:color w:val="000000"/>
                <w:sz w:val="25"/>
                <w:szCs w:val="25"/>
              </w:rPr>
              <w:t>325</w:t>
            </w:r>
          </w:p>
        </w:tc>
        <w:tc>
          <w:tcPr>
            <w:tcW w:w="1651" w:type="pct"/>
            <w:tcBorders>
              <w:top w:val="nil"/>
              <w:left w:val="nil"/>
              <w:bottom w:val="single" w:sz="8" w:space="0" w:color="auto"/>
              <w:right w:val="single" w:sz="8" w:space="0" w:color="auto"/>
            </w:tcBorders>
            <w:shd w:val="clear" w:color="auto" w:fill="auto"/>
            <w:vAlign w:val="center"/>
            <w:hideMark/>
          </w:tcPr>
          <w:p w14:paraId="307B6012" w14:textId="77777777" w:rsidR="007817D4" w:rsidRPr="007817D4" w:rsidRDefault="007817D4" w:rsidP="007817D4">
            <w:pPr>
              <w:rPr>
                <w:color w:val="000000"/>
                <w:sz w:val="25"/>
                <w:szCs w:val="25"/>
              </w:rPr>
            </w:pPr>
            <w:r w:rsidRPr="007817D4">
              <w:rPr>
                <w:color w:val="000000"/>
                <w:sz w:val="25"/>
                <w:szCs w:val="25"/>
              </w:rPr>
              <w:t>Luật kinh tế</w:t>
            </w:r>
          </w:p>
        </w:tc>
        <w:tc>
          <w:tcPr>
            <w:tcW w:w="544" w:type="pct"/>
            <w:tcBorders>
              <w:top w:val="nil"/>
              <w:left w:val="nil"/>
              <w:bottom w:val="single" w:sz="8" w:space="0" w:color="auto"/>
              <w:right w:val="single" w:sz="8" w:space="0" w:color="auto"/>
            </w:tcBorders>
            <w:shd w:val="clear" w:color="auto" w:fill="auto"/>
            <w:vAlign w:val="center"/>
            <w:hideMark/>
          </w:tcPr>
          <w:p w14:paraId="08216A0F" w14:textId="77777777" w:rsidR="007817D4" w:rsidRPr="007817D4" w:rsidRDefault="007817D4" w:rsidP="007817D4">
            <w:pPr>
              <w:jc w:val="center"/>
              <w:rPr>
                <w:color w:val="000000"/>
                <w:sz w:val="25"/>
                <w:szCs w:val="25"/>
              </w:rPr>
            </w:pPr>
            <w:r w:rsidRPr="007817D4">
              <w:rPr>
                <w:color w:val="000000"/>
                <w:sz w:val="25"/>
                <w:szCs w:val="25"/>
              </w:rPr>
              <w:t>3(3,0,6)</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4EE7AEC"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4BEE6F6C" w14:textId="77777777" w:rsidR="007817D4" w:rsidRPr="007817D4" w:rsidRDefault="007817D4" w:rsidP="007817D4">
            <w:pPr>
              <w:jc w:val="center"/>
              <w:rPr>
                <w:color w:val="000000"/>
              </w:rPr>
            </w:pPr>
            <w:r w:rsidRPr="007817D4">
              <w:rPr>
                <w:color w:val="000000"/>
              </w:rPr>
              <w:t>43</w:t>
            </w:r>
          </w:p>
        </w:tc>
        <w:tc>
          <w:tcPr>
            <w:tcW w:w="544" w:type="pct"/>
            <w:tcBorders>
              <w:top w:val="nil"/>
              <w:left w:val="nil"/>
              <w:bottom w:val="single" w:sz="4" w:space="0" w:color="auto"/>
              <w:right w:val="single" w:sz="4" w:space="0" w:color="auto"/>
            </w:tcBorders>
            <w:shd w:val="clear" w:color="auto" w:fill="auto"/>
            <w:vAlign w:val="bottom"/>
            <w:hideMark/>
          </w:tcPr>
          <w:p w14:paraId="15356B36"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4" w:space="0" w:color="auto"/>
              <w:right w:val="single" w:sz="4" w:space="0" w:color="auto"/>
            </w:tcBorders>
            <w:shd w:val="clear" w:color="auto" w:fill="auto"/>
            <w:vAlign w:val="center"/>
            <w:hideMark/>
          </w:tcPr>
          <w:p w14:paraId="3D5EBC73" w14:textId="77777777" w:rsidR="007817D4" w:rsidRPr="007817D4" w:rsidRDefault="007817D4" w:rsidP="007817D4">
            <w:pPr>
              <w:jc w:val="center"/>
              <w:rPr>
                <w:color w:val="000000"/>
              </w:rPr>
            </w:pPr>
            <w:r w:rsidRPr="007817D4">
              <w:rPr>
                <w:color w:val="000000"/>
              </w:rPr>
              <w:t>2</w:t>
            </w:r>
          </w:p>
        </w:tc>
      </w:tr>
      <w:tr w:rsidR="007817D4" w:rsidRPr="007817D4" w14:paraId="682381EA" w14:textId="77777777" w:rsidTr="007817D4">
        <w:trPr>
          <w:trHeight w:val="345"/>
        </w:trPr>
        <w:tc>
          <w:tcPr>
            <w:tcW w:w="627" w:type="pct"/>
            <w:tcBorders>
              <w:top w:val="single" w:sz="4" w:space="0" w:color="auto"/>
              <w:left w:val="single" w:sz="8" w:space="0" w:color="auto"/>
              <w:bottom w:val="single" w:sz="8" w:space="0" w:color="auto"/>
              <w:right w:val="single" w:sz="8" w:space="0" w:color="auto"/>
            </w:tcBorders>
            <w:shd w:val="clear" w:color="000000" w:fill="FFFFFF"/>
            <w:vAlign w:val="center"/>
            <w:hideMark/>
          </w:tcPr>
          <w:p w14:paraId="520728EE" w14:textId="77777777" w:rsidR="007817D4" w:rsidRPr="007817D4" w:rsidRDefault="007817D4" w:rsidP="007817D4">
            <w:pPr>
              <w:jc w:val="center"/>
              <w:rPr>
                <w:color w:val="000000"/>
                <w:sz w:val="25"/>
                <w:szCs w:val="25"/>
              </w:rPr>
            </w:pPr>
            <w:r w:rsidRPr="007817D4">
              <w:rPr>
                <w:color w:val="000000"/>
                <w:sz w:val="25"/>
                <w:szCs w:val="25"/>
              </w:rPr>
              <w:t>KTC318</w:t>
            </w:r>
          </w:p>
        </w:tc>
        <w:tc>
          <w:tcPr>
            <w:tcW w:w="1651" w:type="pct"/>
            <w:tcBorders>
              <w:top w:val="single" w:sz="4" w:space="0" w:color="auto"/>
              <w:left w:val="nil"/>
              <w:bottom w:val="single" w:sz="8" w:space="0" w:color="auto"/>
              <w:right w:val="single" w:sz="8" w:space="0" w:color="auto"/>
            </w:tcBorders>
            <w:shd w:val="clear" w:color="000000" w:fill="FFFFFF"/>
            <w:vAlign w:val="center"/>
            <w:hideMark/>
          </w:tcPr>
          <w:p w14:paraId="77BA0FE5" w14:textId="77777777" w:rsidR="007817D4" w:rsidRPr="007817D4" w:rsidRDefault="007817D4" w:rsidP="007817D4">
            <w:pPr>
              <w:rPr>
                <w:color w:val="000000"/>
                <w:sz w:val="25"/>
                <w:szCs w:val="25"/>
              </w:rPr>
            </w:pPr>
            <w:r w:rsidRPr="007817D4">
              <w:rPr>
                <w:color w:val="000000"/>
                <w:sz w:val="25"/>
                <w:szCs w:val="25"/>
              </w:rPr>
              <w:t>Quản trị học</w:t>
            </w:r>
          </w:p>
        </w:tc>
        <w:tc>
          <w:tcPr>
            <w:tcW w:w="544" w:type="pct"/>
            <w:tcBorders>
              <w:top w:val="nil"/>
              <w:left w:val="nil"/>
              <w:bottom w:val="single" w:sz="8" w:space="0" w:color="auto"/>
              <w:right w:val="single" w:sz="8" w:space="0" w:color="auto"/>
            </w:tcBorders>
            <w:shd w:val="clear" w:color="auto" w:fill="auto"/>
            <w:vAlign w:val="center"/>
            <w:hideMark/>
          </w:tcPr>
          <w:p w14:paraId="3800B170" w14:textId="77777777" w:rsidR="007817D4" w:rsidRPr="007817D4" w:rsidRDefault="007817D4" w:rsidP="007817D4">
            <w:pPr>
              <w:jc w:val="center"/>
              <w:rPr>
                <w:color w:val="000000"/>
                <w:sz w:val="25"/>
                <w:szCs w:val="25"/>
              </w:rPr>
            </w:pPr>
            <w:r w:rsidRPr="007817D4">
              <w:rPr>
                <w:color w:val="000000"/>
                <w:sz w:val="25"/>
                <w:szCs w:val="25"/>
              </w:rPr>
              <w:t>3(3,0,6)</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DA3E93C"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64376A94" w14:textId="77777777" w:rsidR="007817D4" w:rsidRPr="007817D4" w:rsidRDefault="007817D4" w:rsidP="007817D4">
            <w:pPr>
              <w:jc w:val="center"/>
              <w:rPr>
                <w:color w:val="000000"/>
              </w:rPr>
            </w:pPr>
            <w:r w:rsidRPr="007817D4">
              <w:rPr>
                <w:color w:val="000000"/>
              </w:rPr>
              <w:t>43</w:t>
            </w:r>
          </w:p>
        </w:tc>
        <w:tc>
          <w:tcPr>
            <w:tcW w:w="544" w:type="pct"/>
            <w:tcBorders>
              <w:top w:val="nil"/>
              <w:left w:val="nil"/>
              <w:bottom w:val="single" w:sz="4" w:space="0" w:color="auto"/>
              <w:right w:val="single" w:sz="4" w:space="0" w:color="auto"/>
            </w:tcBorders>
            <w:shd w:val="clear" w:color="auto" w:fill="auto"/>
            <w:vAlign w:val="bottom"/>
            <w:hideMark/>
          </w:tcPr>
          <w:p w14:paraId="3D008A0E" w14:textId="77777777" w:rsidR="007817D4" w:rsidRPr="007817D4" w:rsidRDefault="007817D4" w:rsidP="007817D4">
            <w:pPr>
              <w:jc w:val="center"/>
              <w:rPr>
                <w:color w:val="000000"/>
              </w:rPr>
            </w:pPr>
            <w:r w:rsidRPr="007817D4">
              <w:rPr>
                <w:color w:val="000000"/>
              </w:rPr>
              <w:t>0</w:t>
            </w:r>
          </w:p>
        </w:tc>
        <w:tc>
          <w:tcPr>
            <w:tcW w:w="544" w:type="pct"/>
            <w:tcBorders>
              <w:top w:val="nil"/>
              <w:left w:val="nil"/>
              <w:bottom w:val="single" w:sz="4" w:space="0" w:color="auto"/>
              <w:right w:val="single" w:sz="4" w:space="0" w:color="auto"/>
            </w:tcBorders>
            <w:shd w:val="clear" w:color="auto" w:fill="auto"/>
            <w:vAlign w:val="center"/>
            <w:hideMark/>
          </w:tcPr>
          <w:p w14:paraId="58BD1034" w14:textId="77777777" w:rsidR="007817D4" w:rsidRPr="007817D4" w:rsidRDefault="007817D4" w:rsidP="007817D4">
            <w:pPr>
              <w:jc w:val="center"/>
              <w:rPr>
                <w:color w:val="000000"/>
              </w:rPr>
            </w:pPr>
            <w:r w:rsidRPr="007817D4">
              <w:rPr>
                <w:color w:val="000000"/>
              </w:rPr>
              <w:t>2</w:t>
            </w:r>
          </w:p>
        </w:tc>
      </w:tr>
      <w:tr w:rsidR="007817D4" w:rsidRPr="007817D4" w14:paraId="2D42C661" w14:textId="77777777" w:rsidTr="007817D4">
        <w:trPr>
          <w:trHeight w:val="675"/>
        </w:trPr>
        <w:tc>
          <w:tcPr>
            <w:tcW w:w="627" w:type="pct"/>
            <w:tcBorders>
              <w:top w:val="nil"/>
              <w:left w:val="single" w:sz="8" w:space="0" w:color="auto"/>
              <w:bottom w:val="single" w:sz="8" w:space="0" w:color="auto"/>
              <w:right w:val="single" w:sz="8" w:space="0" w:color="auto"/>
            </w:tcBorders>
            <w:shd w:val="clear" w:color="000000" w:fill="FFFF00"/>
            <w:vAlign w:val="center"/>
            <w:hideMark/>
          </w:tcPr>
          <w:p w14:paraId="353BE4D8" w14:textId="77777777" w:rsidR="007817D4" w:rsidRPr="007817D4" w:rsidRDefault="007817D4" w:rsidP="007817D4">
            <w:pPr>
              <w:jc w:val="center"/>
              <w:rPr>
                <w:color w:val="000000"/>
              </w:rPr>
            </w:pPr>
            <w:r w:rsidRPr="007817D4">
              <w:rPr>
                <w:color w:val="000000"/>
              </w:rPr>
              <w:t>KTC342</w:t>
            </w:r>
          </w:p>
        </w:tc>
        <w:tc>
          <w:tcPr>
            <w:tcW w:w="1651" w:type="pct"/>
            <w:tcBorders>
              <w:top w:val="nil"/>
              <w:left w:val="nil"/>
              <w:bottom w:val="single" w:sz="8" w:space="0" w:color="auto"/>
              <w:right w:val="single" w:sz="8" w:space="0" w:color="auto"/>
            </w:tcBorders>
            <w:shd w:val="clear" w:color="000000" w:fill="FFFF00"/>
            <w:vAlign w:val="center"/>
            <w:hideMark/>
          </w:tcPr>
          <w:p w14:paraId="55C70F74" w14:textId="77777777" w:rsidR="007817D4" w:rsidRPr="007817D4" w:rsidRDefault="007817D4" w:rsidP="007817D4">
            <w:pPr>
              <w:rPr>
                <w:color w:val="000000"/>
                <w:sz w:val="26"/>
                <w:szCs w:val="26"/>
              </w:rPr>
            </w:pPr>
            <w:r w:rsidRPr="007817D4">
              <w:rPr>
                <w:color w:val="000000"/>
                <w:sz w:val="26"/>
                <w:szCs w:val="26"/>
              </w:rPr>
              <w:t>Bảo vệ môi trường, sử dụng năng lượng và tài nguyên hiệu quả</w:t>
            </w:r>
          </w:p>
        </w:tc>
        <w:tc>
          <w:tcPr>
            <w:tcW w:w="544" w:type="pct"/>
            <w:tcBorders>
              <w:top w:val="nil"/>
              <w:left w:val="nil"/>
              <w:bottom w:val="single" w:sz="8" w:space="0" w:color="auto"/>
              <w:right w:val="single" w:sz="8" w:space="0" w:color="auto"/>
            </w:tcBorders>
            <w:shd w:val="clear" w:color="000000" w:fill="FFFF00"/>
            <w:vAlign w:val="center"/>
            <w:hideMark/>
          </w:tcPr>
          <w:p w14:paraId="50A8BEF0" w14:textId="77777777" w:rsidR="007817D4" w:rsidRPr="007817D4" w:rsidRDefault="007817D4" w:rsidP="007817D4">
            <w:pPr>
              <w:jc w:val="center"/>
              <w:rPr>
                <w:color w:val="000000"/>
                <w:sz w:val="26"/>
                <w:szCs w:val="26"/>
              </w:rPr>
            </w:pPr>
            <w:r w:rsidRPr="007817D4">
              <w:rPr>
                <w:color w:val="000000"/>
                <w:sz w:val="26"/>
                <w:szCs w:val="26"/>
              </w:rPr>
              <w:t>2(2,0,4)</w:t>
            </w:r>
          </w:p>
        </w:tc>
        <w:tc>
          <w:tcPr>
            <w:tcW w:w="544" w:type="pct"/>
            <w:tcBorders>
              <w:top w:val="nil"/>
              <w:left w:val="single" w:sz="4" w:space="0" w:color="auto"/>
              <w:bottom w:val="single" w:sz="4" w:space="0" w:color="auto"/>
              <w:right w:val="single" w:sz="4" w:space="0" w:color="auto"/>
            </w:tcBorders>
            <w:shd w:val="clear" w:color="000000" w:fill="FFFF00"/>
            <w:vAlign w:val="bottom"/>
            <w:hideMark/>
          </w:tcPr>
          <w:p w14:paraId="74B1E94E"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000000" w:fill="FFFF00"/>
            <w:vAlign w:val="bottom"/>
            <w:hideMark/>
          </w:tcPr>
          <w:p w14:paraId="685059A8" w14:textId="77777777" w:rsidR="007817D4" w:rsidRPr="007817D4" w:rsidRDefault="007817D4" w:rsidP="007817D4">
            <w:pPr>
              <w:jc w:val="center"/>
              <w:rPr>
                <w:b/>
                <w:bCs/>
                <w:color w:val="000000"/>
              </w:rPr>
            </w:pPr>
            <w:r w:rsidRPr="007817D4">
              <w:rPr>
                <w:b/>
                <w:bCs/>
                <w:color w:val="000000"/>
              </w:rPr>
              <w:t>28</w:t>
            </w:r>
          </w:p>
        </w:tc>
        <w:tc>
          <w:tcPr>
            <w:tcW w:w="544" w:type="pct"/>
            <w:tcBorders>
              <w:top w:val="nil"/>
              <w:left w:val="nil"/>
              <w:bottom w:val="single" w:sz="4" w:space="0" w:color="auto"/>
              <w:right w:val="single" w:sz="4" w:space="0" w:color="auto"/>
            </w:tcBorders>
            <w:shd w:val="clear" w:color="000000" w:fill="FFFF00"/>
            <w:vAlign w:val="bottom"/>
            <w:hideMark/>
          </w:tcPr>
          <w:p w14:paraId="6D8C79D7" w14:textId="77777777" w:rsidR="007817D4" w:rsidRPr="007817D4" w:rsidRDefault="007817D4" w:rsidP="007817D4">
            <w:pPr>
              <w:jc w:val="center"/>
              <w:rPr>
                <w:b/>
                <w:bCs/>
                <w:color w:val="000000"/>
              </w:rPr>
            </w:pPr>
            <w:r w:rsidRPr="007817D4">
              <w:rPr>
                <w:b/>
                <w:bCs/>
                <w:color w:val="000000"/>
              </w:rPr>
              <w:t> </w:t>
            </w:r>
          </w:p>
        </w:tc>
        <w:tc>
          <w:tcPr>
            <w:tcW w:w="544" w:type="pct"/>
            <w:tcBorders>
              <w:top w:val="nil"/>
              <w:left w:val="nil"/>
              <w:bottom w:val="single" w:sz="4" w:space="0" w:color="auto"/>
              <w:right w:val="single" w:sz="4" w:space="0" w:color="auto"/>
            </w:tcBorders>
            <w:shd w:val="clear" w:color="000000" w:fill="FFFF00"/>
            <w:vAlign w:val="bottom"/>
            <w:hideMark/>
          </w:tcPr>
          <w:p w14:paraId="412B17F4" w14:textId="77777777" w:rsidR="007817D4" w:rsidRPr="007817D4" w:rsidRDefault="007817D4" w:rsidP="007817D4">
            <w:pPr>
              <w:jc w:val="center"/>
              <w:rPr>
                <w:b/>
                <w:bCs/>
                <w:color w:val="000000"/>
              </w:rPr>
            </w:pPr>
            <w:r w:rsidRPr="007817D4">
              <w:rPr>
                <w:b/>
                <w:bCs/>
                <w:color w:val="000000"/>
              </w:rPr>
              <w:t>2</w:t>
            </w:r>
          </w:p>
        </w:tc>
      </w:tr>
      <w:tr w:rsidR="007817D4" w:rsidRPr="007817D4" w14:paraId="273847F2" w14:textId="77777777" w:rsidTr="007817D4">
        <w:trPr>
          <w:trHeight w:val="330"/>
        </w:trPr>
        <w:tc>
          <w:tcPr>
            <w:tcW w:w="2279"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5C14FCD" w14:textId="77777777" w:rsidR="007817D4" w:rsidRPr="007817D4" w:rsidRDefault="007817D4" w:rsidP="007817D4">
            <w:pPr>
              <w:jc w:val="center"/>
              <w:rPr>
                <w:i/>
                <w:iCs/>
                <w:color w:val="000000"/>
              </w:rPr>
            </w:pPr>
            <w:r w:rsidRPr="007817D4">
              <w:rPr>
                <w:i/>
                <w:iCs/>
                <w:color w:val="000000"/>
              </w:rPr>
              <w:t>Môn học tự chọn (Chọn 2 trong 3 môn học)</w:t>
            </w:r>
          </w:p>
        </w:tc>
        <w:tc>
          <w:tcPr>
            <w:tcW w:w="544" w:type="pct"/>
            <w:tcBorders>
              <w:top w:val="nil"/>
              <w:left w:val="nil"/>
              <w:bottom w:val="single" w:sz="8" w:space="0" w:color="auto"/>
              <w:right w:val="nil"/>
            </w:tcBorders>
            <w:shd w:val="clear" w:color="auto" w:fill="auto"/>
            <w:vAlign w:val="center"/>
            <w:hideMark/>
          </w:tcPr>
          <w:p w14:paraId="141F6024" w14:textId="77777777" w:rsidR="007817D4" w:rsidRPr="007817D4" w:rsidRDefault="007817D4" w:rsidP="007817D4">
            <w:pPr>
              <w:jc w:val="center"/>
              <w:rPr>
                <w:b/>
                <w:bCs/>
                <w:i/>
                <w:iCs/>
                <w:color w:val="000000"/>
              </w:rPr>
            </w:pPr>
            <w:r w:rsidRPr="007817D4">
              <w:rPr>
                <w:b/>
                <w:bCs/>
                <w:i/>
                <w:iCs/>
                <w:color w:val="000000"/>
              </w:rPr>
              <w:t>4</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2B7F184" w14:textId="77777777" w:rsidR="007817D4" w:rsidRPr="007817D4" w:rsidRDefault="007817D4" w:rsidP="007817D4">
            <w:pPr>
              <w:jc w:val="center"/>
              <w:rPr>
                <w:b/>
                <w:bCs/>
                <w:i/>
                <w:iCs/>
                <w:color w:val="000000"/>
              </w:rPr>
            </w:pPr>
            <w:r w:rsidRPr="007817D4">
              <w:rPr>
                <w:b/>
                <w:bCs/>
                <w:i/>
                <w:iCs/>
                <w:color w:val="000000"/>
              </w:rPr>
              <w:t>90</w:t>
            </w:r>
          </w:p>
        </w:tc>
        <w:tc>
          <w:tcPr>
            <w:tcW w:w="544" w:type="pct"/>
            <w:tcBorders>
              <w:top w:val="nil"/>
              <w:left w:val="nil"/>
              <w:bottom w:val="single" w:sz="4" w:space="0" w:color="auto"/>
              <w:right w:val="single" w:sz="4" w:space="0" w:color="auto"/>
            </w:tcBorders>
            <w:shd w:val="clear" w:color="auto" w:fill="auto"/>
            <w:vAlign w:val="bottom"/>
            <w:hideMark/>
          </w:tcPr>
          <w:p w14:paraId="35B8FD6A" w14:textId="77777777" w:rsidR="007817D4" w:rsidRPr="007817D4" w:rsidRDefault="007817D4" w:rsidP="007817D4">
            <w:pPr>
              <w:jc w:val="center"/>
              <w:rPr>
                <w:b/>
                <w:bCs/>
                <w:i/>
                <w:iCs/>
                <w:color w:val="000000"/>
              </w:rPr>
            </w:pPr>
            <w:r w:rsidRPr="007817D4">
              <w:rPr>
                <w:b/>
                <w:bCs/>
                <w:i/>
                <w:iCs/>
                <w:color w:val="000000"/>
              </w:rPr>
              <w:t>26</w:t>
            </w:r>
          </w:p>
        </w:tc>
        <w:tc>
          <w:tcPr>
            <w:tcW w:w="544" w:type="pct"/>
            <w:tcBorders>
              <w:top w:val="nil"/>
              <w:left w:val="nil"/>
              <w:bottom w:val="single" w:sz="4" w:space="0" w:color="auto"/>
              <w:right w:val="single" w:sz="4" w:space="0" w:color="auto"/>
            </w:tcBorders>
            <w:shd w:val="clear" w:color="auto" w:fill="auto"/>
            <w:vAlign w:val="bottom"/>
            <w:hideMark/>
          </w:tcPr>
          <w:p w14:paraId="14DEA8A6" w14:textId="77777777" w:rsidR="007817D4" w:rsidRPr="007817D4" w:rsidRDefault="007817D4" w:rsidP="007817D4">
            <w:pPr>
              <w:jc w:val="center"/>
              <w:rPr>
                <w:b/>
                <w:bCs/>
                <w:i/>
                <w:iCs/>
                <w:color w:val="000000"/>
              </w:rPr>
            </w:pPr>
            <w:r w:rsidRPr="007817D4">
              <w:rPr>
                <w:b/>
                <w:bCs/>
                <w:i/>
                <w:iCs/>
                <w:color w:val="000000"/>
              </w:rPr>
              <w:t>60</w:t>
            </w:r>
          </w:p>
        </w:tc>
        <w:tc>
          <w:tcPr>
            <w:tcW w:w="544" w:type="pct"/>
            <w:tcBorders>
              <w:top w:val="nil"/>
              <w:left w:val="nil"/>
              <w:bottom w:val="single" w:sz="4" w:space="0" w:color="auto"/>
              <w:right w:val="single" w:sz="4" w:space="0" w:color="auto"/>
            </w:tcBorders>
            <w:shd w:val="clear" w:color="auto" w:fill="auto"/>
            <w:vAlign w:val="bottom"/>
            <w:hideMark/>
          </w:tcPr>
          <w:p w14:paraId="3CF89350" w14:textId="77777777" w:rsidR="007817D4" w:rsidRPr="007817D4" w:rsidRDefault="007817D4" w:rsidP="007817D4">
            <w:pPr>
              <w:jc w:val="center"/>
              <w:rPr>
                <w:b/>
                <w:bCs/>
                <w:i/>
                <w:iCs/>
                <w:color w:val="000000"/>
              </w:rPr>
            </w:pPr>
            <w:r w:rsidRPr="007817D4">
              <w:rPr>
                <w:b/>
                <w:bCs/>
                <w:i/>
                <w:iCs/>
                <w:color w:val="000000"/>
              </w:rPr>
              <w:t>4</w:t>
            </w:r>
          </w:p>
        </w:tc>
      </w:tr>
      <w:tr w:rsidR="007817D4" w:rsidRPr="007817D4" w14:paraId="4B93E39C"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352CC743" w14:textId="77777777" w:rsidR="007817D4" w:rsidRPr="007817D4" w:rsidRDefault="007817D4" w:rsidP="007817D4">
            <w:pPr>
              <w:jc w:val="center"/>
              <w:rPr>
                <w:color w:val="000000"/>
              </w:rPr>
            </w:pPr>
            <w:r w:rsidRPr="007817D4">
              <w:rPr>
                <w:color w:val="000000"/>
              </w:rPr>
              <w:t>KTC346</w:t>
            </w:r>
          </w:p>
        </w:tc>
        <w:tc>
          <w:tcPr>
            <w:tcW w:w="1651" w:type="pct"/>
            <w:tcBorders>
              <w:top w:val="nil"/>
              <w:left w:val="nil"/>
              <w:bottom w:val="single" w:sz="8" w:space="0" w:color="auto"/>
              <w:right w:val="single" w:sz="8" w:space="0" w:color="auto"/>
            </w:tcBorders>
            <w:shd w:val="clear" w:color="auto" w:fill="auto"/>
            <w:vAlign w:val="center"/>
            <w:hideMark/>
          </w:tcPr>
          <w:p w14:paraId="11E51F99" w14:textId="77777777" w:rsidR="007817D4" w:rsidRPr="007817D4" w:rsidRDefault="007817D4" w:rsidP="007817D4">
            <w:pPr>
              <w:rPr>
                <w:color w:val="000000"/>
              </w:rPr>
            </w:pPr>
            <w:r w:rsidRPr="007817D4">
              <w:rPr>
                <w:color w:val="000000"/>
              </w:rPr>
              <w:t>Tâm lý kinh doanh</w:t>
            </w:r>
          </w:p>
        </w:tc>
        <w:tc>
          <w:tcPr>
            <w:tcW w:w="544" w:type="pct"/>
            <w:tcBorders>
              <w:top w:val="nil"/>
              <w:left w:val="nil"/>
              <w:bottom w:val="single" w:sz="8" w:space="0" w:color="auto"/>
              <w:right w:val="nil"/>
            </w:tcBorders>
            <w:shd w:val="clear" w:color="auto" w:fill="auto"/>
            <w:vAlign w:val="center"/>
            <w:hideMark/>
          </w:tcPr>
          <w:p w14:paraId="1DF9E449" w14:textId="77777777" w:rsidR="007817D4" w:rsidRPr="007817D4" w:rsidRDefault="007817D4" w:rsidP="007817D4">
            <w:pPr>
              <w:jc w:val="center"/>
              <w:rPr>
                <w:color w:val="000000"/>
              </w:rPr>
            </w:pPr>
            <w:r w:rsidRPr="007817D4">
              <w:rPr>
                <w:color w:val="000000"/>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6B784BC"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196BED53"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5C7C5880"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295C0E0D" w14:textId="77777777" w:rsidR="007817D4" w:rsidRPr="007817D4" w:rsidRDefault="007817D4" w:rsidP="007817D4">
            <w:pPr>
              <w:jc w:val="center"/>
              <w:rPr>
                <w:color w:val="000000"/>
              </w:rPr>
            </w:pPr>
            <w:r w:rsidRPr="007817D4">
              <w:rPr>
                <w:color w:val="000000"/>
              </w:rPr>
              <w:t>2</w:t>
            </w:r>
          </w:p>
        </w:tc>
      </w:tr>
      <w:tr w:rsidR="007817D4" w:rsidRPr="007817D4" w14:paraId="465D3207"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38FBE2E" w14:textId="77777777" w:rsidR="007817D4" w:rsidRPr="007817D4" w:rsidRDefault="007817D4" w:rsidP="007817D4">
            <w:pPr>
              <w:jc w:val="center"/>
              <w:rPr>
                <w:color w:val="000000"/>
              </w:rPr>
            </w:pPr>
            <w:r w:rsidRPr="007817D4">
              <w:rPr>
                <w:color w:val="000000"/>
              </w:rPr>
              <w:t>KTC312</w:t>
            </w:r>
          </w:p>
        </w:tc>
        <w:tc>
          <w:tcPr>
            <w:tcW w:w="1651" w:type="pct"/>
            <w:tcBorders>
              <w:top w:val="nil"/>
              <w:left w:val="nil"/>
              <w:bottom w:val="single" w:sz="8" w:space="0" w:color="auto"/>
              <w:right w:val="single" w:sz="8" w:space="0" w:color="auto"/>
            </w:tcBorders>
            <w:shd w:val="clear" w:color="auto" w:fill="auto"/>
            <w:vAlign w:val="center"/>
            <w:hideMark/>
          </w:tcPr>
          <w:p w14:paraId="3C7F8A68" w14:textId="77777777" w:rsidR="007817D4" w:rsidRPr="007817D4" w:rsidRDefault="007817D4" w:rsidP="007817D4">
            <w:pPr>
              <w:rPr>
                <w:color w:val="000000"/>
              </w:rPr>
            </w:pPr>
            <w:r w:rsidRPr="007817D4">
              <w:rPr>
                <w:color w:val="000000"/>
              </w:rPr>
              <w:t>Kinh tế vĩ mô</w:t>
            </w:r>
          </w:p>
        </w:tc>
        <w:tc>
          <w:tcPr>
            <w:tcW w:w="544" w:type="pct"/>
            <w:tcBorders>
              <w:top w:val="nil"/>
              <w:left w:val="nil"/>
              <w:bottom w:val="single" w:sz="8" w:space="0" w:color="auto"/>
              <w:right w:val="nil"/>
            </w:tcBorders>
            <w:shd w:val="clear" w:color="auto" w:fill="auto"/>
            <w:vAlign w:val="center"/>
            <w:hideMark/>
          </w:tcPr>
          <w:p w14:paraId="03ED8B41" w14:textId="77777777" w:rsidR="007817D4" w:rsidRPr="007817D4" w:rsidRDefault="007817D4" w:rsidP="007817D4">
            <w:pPr>
              <w:jc w:val="center"/>
              <w:rPr>
                <w:color w:val="000000"/>
              </w:rPr>
            </w:pPr>
            <w:r w:rsidRPr="007817D4">
              <w:rPr>
                <w:color w:val="000000"/>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4B03FD6D"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731E1D01"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654BAA78"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22D7A838" w14:textId="77777777" w:rsidR="007817D4" w:rsidRPr="007817D4" w:rsidRDefault="007817D4" w:rsidP="007817D4">
            <w:pPr>
              <w:jc w:val="center"/>
              <w:rPr>
                <w:color w:val="000000"/>
              </w:rPr>
            </w:pPr>
            <w:r w:rsidRPr="007817D4">
              <w:rPr>
                <w:color w:val="000000"/>
              </w:rPr>
              <w:t>2</w:t>
            </w:r>
          </w:p>
        </w:tc>
      </w:tr>
      <w:tr w:rsidR="007817D4" w:rsidRPr="007817D4" w14:paraId="58469F37"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00550D8A" w14:textId="77777777" w:rsidR="007817D4" w:rsidRPr="007817D4" w:rsidRDefault="007817D4" w:rsidP="007817D4">
            <w:pPr>
              <w:jc w:val="center"/>
              <w:rPr>
                <w:color w:val="000000"/>
              </w:rPr>
            </w:pPr>
            <w:r w:rsidRPr="007817D4">
              <w:rPr>
                <w:color w:val="000000"/>
              </w:rPr>
              <w:t>KTC337</w:t>
            </w:r>
          </w:p>
        </w:tc>
        <w:tc>
          <w:tcPr>
            <w:tcW w:w="1651" w:type="pct"/>
            <w:tcBorders>
              <w:top w:val="nil"/>
              <w:left w:val="nil"/>
              <w:bottom w:val="single" w:sz="8" w:space="0" w:color="auto"/>
              <w:right w:val="single" w:sz="8" w:space="0" w:color="auto"/>
            </w:tcBorders>
            <w:shd w:val="clear" w:color="auto" w:fill="auto"/>
            <w:vAlign w:val="center"/>
            <w:hideMark/>
          </w:tcPr>
          <w:p w14:paraId="59F51630" w14:textId="77777777" w:rsidR="007817D4" w:rsidRPr="007817D4" w:rsidRDefault="007817D4" w:rsidP="007817D4">
            <w:pPr>
              <w:rPr>
                <w:color w:val="000000"/>
              </w:rPr>
            </w:pPr>
            <w:r w:rsidRPr="007817D4">
              <w:rPr>
                <w:color w:val="000000"/>
              </w:rPr>
              <w:t>Thương mại điện tử</w:t>
            </w:r>
          </w:p>
        </w:tc>
        <w:tc>
          <w:tcPr>
            <w:tcW w:w="544" w:type="pct"/>
            <w:tcBorders>
              <w:top w:val="nil"/>
              <w:left w:val="nil"/>
              <w:bottom w:val="single" w:sz="8" w:space="0" w:color="auto"/>
              <w:right w:val="nil"/>
            </w:tcBorders>
            <w:shd w:val="clear" w:color="auto" w:fill="auto"/>
            <w:vAlign w:val="center"/>
            <w:hideMark/>
          </w:tcPr>
          <w:p w14:paraId="2A610BFA" w14:textId="77777777" w:rsidR="007817D4" w:rsidRPr="007817D4" w:rsidRDefault="007817D4" w:rsidP="007817D4">
            <w:pPr>
              <w:jc w:val="center"/>
              <w:rPr>
                <w:color w:val="000000"/>
              </w:rPr>
            </w:pPr>
            <w:r w:rsidRPr="007817D4">
              <w:rPr>
                <w:color w:val="000000"/>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8154431"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12E60BDB"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1E61944C"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2082E2E1" w14:textId="77777777" w:rsidR="007817D4" w:rsidRPr="007817D4" w:rsidRDefault="007817D4" w:rsidP="007817D4">
            <w:pPr>
              <w:jc w:val="center"/>
              <w:rPr>
                <w:color w:val="000000"/>
              </w:rPr>
            </w:pPr>
            <w:r w:rsidRPr="007817D4">
              <w:rPr>
                <w:color w:val="000000"/>
              </w:rPr>
              <w:t>2</w:t>
            </w:r>
          </w:p>
        </w:tc>
      </w:tr>
      <w:tr w:rsidR="007817D4" w:rsidRPr="007817D4" w14:paraId="14EB44C3" w14:textId="77777777" w:rsidTr="007817D4">
        <w:trPr>
          <w:trHeight w:val="330"/>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856D3C7" w14:textId="77777777" w:rsidR="007817D4" w:rsidRPr="007817D4" w:rsidRDefault="007817D4" w:rsidP="007817D4">
            <w:pPr>
              <w:jc w:val="center"/>
              <w:rPr>
                <w:b/>
                <w:bCs/>
                <w:i/>
                <w:iCs/>
                <w:color w:val="000000"/>
              </w:rPr>
            </w:pPr>
            <w:r w:rsidRPr="007817D4">
              <w:rPr>
                <w:b/>
                <w:bCs/>
                <w:i/>
                <w:iCs/>
                <w:color w:val="000000"/>
              </w:rPr>
              <w:lastRenderedPageBreak/>
              <w:t>II.2</w:t>
            </w:r>
          </w:p>
        </w:tc>
        <w:tc>
          <w:tcPr>
            <w:tcW w:w="1651" w:type="pct"/>
            <w:tcBorders>
              <w:top w:val="nil"/>
              <w:left w:val="nil"/>
              <w:bottom w:val="single" w:sz="8" w:space="0" w:color="auto"/>
              <w:right w:val="single" w:sz="8" w:space="0" w:color="auto"/>
            </w:tcBorders>
            <w:shd w:val="clear" w:color="auto" w:fill="auto"/>
            <w:vAlign w:val="center"/>
            <w:hideMark/>
          </w:tcPr>
          <w:p w14:paraId="2607481F" w14:textId="77777777" w:rsidR="007817D4" w:rsidRPr="007817D4" w:rsidRDefault="007817D4" w:rsidP="007817D4">
            <w:pPr>
              <w:rPr>
                <w:b/>
                <w:bCs/>
                <w:i/>
                <w:iCs/>
                <w:color w:val="000000"/>
              </w:rPr>
            </w:pPr>
            <w:r w:rsidRPr="007817D4">
              <w:rPr>
                <w:b/>
                <w:bCs/>
                <w:i/>
                <w:iCs/>
                <w:color w:val="000000"/>
              </w:rPr>
              <w:t>Môn học chuyên môn ngành</w:t>
            </w:r>
          </w:p>
        </w:tc>
        <w:tc>
          <w:tcPr>
            <w:tcW w:w="544" w:type="pct"/>
            <w:tcBorders>
              <w:top w:val="nil"/>
              <w:left w:val="nil"/>
              <w:bottom w:val="single" w:sz="8" w:space="0" w:color="auto"/>
              <w:right w:val="nil"/>
            </w:tcBorders>
            <w:shd w:val="clear" w:color="auto" w:fill="auto"/>
            <w:vAlign w:val="center"/>
            <w:hideMark/>
          </w:tcPr>
          <w:p w14:paraId="0066840A" w14:textId="77777777" w:rsidR="007817D4" w:rsidRPr="007817D4" w:rsidRDefault="007817D4" w:rsidP="007817D4">
            <w:pPr>
              <w:jc w:val="center"/>
              <w:rPr>
                <w:b/>
                <w:bCs/>
                <w:color w:val="000000"/>
              </w:rPr>
            </w:pPr>
            <w:r w:rsidRPr="007817D4">
              <w:rPr>
                <w:b/>
                <w:bCs/>
                <w:color w:val="000000"/>
              </w:rPr>
              <w:t>43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77E41EA3" w14:textId="77777777" w:rsidR="007817D4" w:rsidRPr="007817D4" w:rsidRDefault="007817D4" w:rsidP="007817D4">
            <w:pPr>
              <w:jc w:val="center"/>
              <w:rPr>
                <w:b/>
                <w:bCs/>
                <w:i/>
                <w:iCs/>
                <w:color w:val="000000"/>
              </w:rPr>
            </w:pPr>
            <w:r w:rsidRPr="007817D4">
              <w:rPr>
                <w:b/>
                <w:bCs/>
                <w:i/>
                <w:iCs/>
                <w:color w:val="000000"/>
              </w:rPr>
              <w:t>1575</w:t>
            </w:r>
          </w:p>
        </w:tc>
        <w:tc>
          <w:tcPr>
            <w:tcW w:w="544" w:type="pct"/>
            <w:tcBorders>
              <w:top w:val="nil"/>
              <w:left w:val="nil"/>
              <w:bottom w:val="single" w:sz="4" w:space="0" w:color="auto"/>
              <w:right w:val="single" w:sz="4" w:space="0" w:color="auto"/>
            </w:tcBorders>
            <w:shd w:val="clear" w:color="auto" w:fill="auto"/>
            <w:vAlign w:val="bottom"/>
            <w:hideMark/>
          </w:tcPr>
          <w:p w14:paraId="05785D77" w14:textId="77777777" w:rsidR="007817D4" w:rsidRPr="007817D4" w:rsidRDefault="007817D4" w:rsidP="007817D4">
            <w:pPr>
              <w:jc w:val="center"/>
              <w:rPr>
                <w:b/>
                <w:bCs/>
                <w:i/>
                <w:iCs/>
                <w:color w:val="000000"/>
              </w:rPr>
            </w:pPr>
            <w:r w:rsidRPr="007817D4">
              <w:rPr>
                <w:b/>
                <w:bCs/>
                <w:i/>
                <w:iCs/>
                <w:color w:val="000000"/>
              </w:rPr>
              <w:t>156</w:t>
            </w:r>
          </w:p>
        </w:tc>
        <w:tc>
          <w:tcPr>
            <w:tcW w:w="544" w:type="pct"/>
            <w:tcBorders>
              <w:top w:val="nil"/>
              <w:left w:val="nil"/>
              <w:bottom w:val="single" w:sz="4" w:space="0" w:color="auto"/>
              <w:right w:val="single" w:sz="4" w:space="0" w:color="auto"/>
            </w:tcBorders>
            <w:shd w:val="clear" w:color="auto" w:fill="auto"/>
            <w:vAlign w:val="bottom"/>
            <w:hideMark/>
          </w:tcPr>
          <w:p w14:paraId="75A63EAC" w14:textId="77777777" w:rsidR="007817D4" w:rsidRPr="007817D4" w:rsidRDefault="007817D4" w:rsidP="007817D4">
            <w:pPr>
              <w:jc w:val="center"/>
              <w:rPr>
                <w:b/>
                <w:bCs/>
                <w:i/>
                <w:iCs/>
                <w:color w:val="000000"/>
              </w:rPr>
            </w:pPr>
            <w:r w:rsidRPr="007817D4">
              <w:rPr>
                <w:b/>
                <w:bCs/>
                <w:i/>
                <w:iCs/>
                <w:color w:val="000000"/>
              </w:rPr>
              <w:t>1395</w:t>
            </w:r>
          </w:p>
        </w:tc>
        <w:tc>
          <w:tcPr>
            <w:tcW w:w="544" w:type="pct"/>
            <w:tcBorders>
              <w:top w:val="nil"/>
              <w:left w:val="nil"/>
              <w:bottom w:val="single" w:sz="4" w:space="0" w:color="auto"/>
              <w:right w:val="single" w:sz="4" w:space="0" w:color="auto"/>
            </w:tcBorders>
            <w:shd w:val="clear" w:color="auto" w:fill="auto"/>
            <w:vAlign w:val="bottom"/>
            <w:hideMark/>
          </w:tcPr>
          <w:p w14:paraId="05BF3F47" w14:textId="77777777" w:rsidR="007817D4" w:rsidRPr="007817D4" w:rsidRDefault="007817D4" w:rsidP="007817D4">
            <w:pPr>
              <w:jc w:val="center"/>
              <w:rPr>
                <w:b/>
                <w:bCs/>
                <w:i/>
                <w:iCs/>
                <w:color w:val="000000"/>
              </w:rPr>
            </w:pPr>
            <w:r w:rsidRPr="007817D4">
              <w:rPr>
                <w:b/>
                <w:bCs/>
                <w:i/>
                <w:iCs/>
                <w:color w:val="000000"/>
              </w:rPr>
              <w:t>24</w:t>
            </w:r>
          </w:p>
        </w:tc>
      </w:tr>
      <w:tr w:rsidR="007817D4" w:rsidRPr="007817D4" w14:paraId="6449D14C" w14:textId="77777777" w:rsidTr="007817D4">
        <w:trPr>
          <w:trHeight w:val="330"/>
        </w:trPr>
        <w:tc>
          <w:tcPr>
            <w:tcW w:w="2279"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0B9A8A3" w14:textId="77777777" w:rsidR="007817D4" w:rsidRPr="007817D4" w:rsidRDefault="007817D4" w:rsidP="007817D4">
            <w:pPr>
              <w:jc w:val="center"/>
              <w:rPr>
                <w:i/>
                <w:iCs/>
                <w:color w:val="000000"/>
              </w:rPr>
            </w:pPr>
            <w:r w:rsidRPr="007817D4">
              <w:rPr>
                <w:i/>
                <w:iCs/>
                <w:color w:val="000000"/>
              </w:rPr>
              <w:t>Môn học bắt buộc</w:t>
            </w:r>
          </w:p>
        </w:tc>
        <w:tc>
          <w:tcPr>
            <w:tcW w:w="544" w:type="pct"/>
            <w:tcBorders>
              <w:top w:val="nil"/>
              <w:left w:val="nil"/>
              <w:bottom w:val="single" w:sz="8" w:space="0" w:color="auto"/>
              <w:right w:val="nil"/>
            </w:tcBorders>
            <w:shd w:val="clear" w:color="auto" w:fill="auto"/>
            <w:vAlign w:val="center"/>
            <w:hideMark/>
          </w:tcPr>
          <w:p w14:paraId="0D8726BF" w14:textId="77777777" w:rsidR="007817D4" w:rsidRPr="007817D4" w:rsidRDefault="007817D4" w:rsidP="007817D4">
            <w:pPr>
              <w:jc w:val="center"/>
              <w:rPr>
                <w:b/>
                <w:bCs/>
                <w:i/>
                <w:iCs/>
                <w:color w:val="000000"/>
              </w:rPr>
            </w:pPr>
            <w:r w:rsidRPr="007817D4">
              <w:rPr>
                <w:b/>
                <w:bCs/>
                <w:i/>
                <w:iCs/>
                <w:color w:val="000000"/>
              </w:rPr>
              <w:t>39</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4E62357" w14:textId="77777777" w:rsidR="007817D4" w:rsidRPr="007817D4" w:rsidRDefault="007817D4" w:rsidP="007817D4">
            <w:pPr>
              <w:jc w:val="center"/>
              <w:rPr>
                <w:b/>
                <w:bCs/>
                <w:color w:val="000000"/>
              </w:rPr>
            </w:pPr>
            <w:r w:rsidRPr="007817D4">
              <w:rPr>
                <w:b/>
                <w:bCs/>
                <w:color w:val="000000"/>
              </w:rPr>
              <w:t>1485</w:t>
            </w:r>
          </w:p>
        </w:tc>
        <w:tc>
          <w:tcPr>
            <w:tcW w:w="544" w:type="pct"/>
            <w:tcBorders>
              <w:top w:val="nil"/>
              <w:left w:val="nil"/>
              <w:bottom w:val="single" w:sz="4" w:space="0" w:color="auto"/>
              <w:right w:val="single" w:sz="4" w:space="0" w:color="auto"/>
            </w:tcBorders>
            <w:shd w:val="clear" w:color="auto" w:fill="auto"/>
            <w:vAlign w:val="bottom"/>
            <w:hideMark/>
          </w:tcPr>
          <w:p w14:paraId="5BE66BB0" w14:textId="77777777" w:rsidR="007817D4" w:rsidRPr="007817D4" w:rsidRDefault="007817D4" w:rsidP="007817D4">
            <w:pPr>
              <w:jc w:val="center"/>
              <w:rPr>
                <w:b/>
                <w:bCs/>
                <w:color w:val="000000"/>
              </w:rPr>
            </w:pPr>
            <w:r w:rsidRPr="007817D4">
              <w:rPr>
                <w:b/>
                <w:bCs/>
                <w:color w:val="000000"/>
              </w:rPr>
              <w:t>130</w:t>
            </w:r>
          </w:p>
        </w:tc>
        <w:tc>
          <w:tcPr>
            <w:tcW w:w="544" w:type="pct"/>
            <w:tcBorders>
              <w:top w:val="nil"/>
              <w:left w:val="nil"/>
              <w:bottom w:val="single" w:sz="4" w:space="0" w:color="auto"/>
              <w:right w:val="single" w:sz="4" w:space="0" w:color="auto"/>
            </w:tcBorders>
            <w:shd w:val="clear" w:color="auto" w:fill="auto"/>
            <w:vAlign w:val="bottom"/>
            <w:hideMark/>
          </w:tcPr>
          <w:p w14:paraId="31BE29C9" w14:textId="77777777" w:rsidR="007817D4" w:rsidRPr="007817D4" w:rsidRDefault="007817D4" w:rsidP="007817D4">
            <w:pPr>
              <w:jc w:val="center"/>
              <w:rPr>
                <w:b/>
                <w:bCs/>
                <w:color w:val="000000"/>
              </w:rPr>
            </w:pPr>
            <w:r w:rsidRPr="007817D4">
              <w:rPr>
                <w:b/>
                <w:bCs/>
                <w:color w:val="000000"/>
              </w:rPr>
              <w:t>1335</w:t>
            </w:r>
          </w:p>
        </w:tc>
        <w:tc>
          <w:tcPr>
            <w:tcW w:w="544" w:type="pct"/>
            <w:tcBorders>
              <w:top w:val="nil"/>
              <w:left w:val="nil"/>
              <w:bottom w:val="single" w:sz="4" w:space="0" w:color="auto"/>
              <w:right w:val="single" w:sz="4" w:space="0" w:color="auto"/>
            </w:tcBorders>
            <w:shd w:val="clear" w:color="auto" w:fill="auto"/>
            <w:vAlign w:val="bottom"/>
            <w:hideMark/>
          </w:tcPr>
          <w:p w14:paraId="6755DE9B" w14:textId="77777777" w:rsidR="007817D4" w:rsidRPr="007817D4" w:rsidRDefault="007817D4" w:rsidP="007817D4">
            <w:pPr>
              <w:jc w:val="center"/>
              <w:rPr>
                <w:b/>
                <w:bCs/>
                <w:color w:val="000000"/>
              </w:rPr>
            </w:pPr>
            <w:r w:rsidRPr="007817D4">
              <w:rPr>
                <w:b/>
                <w:bCs/>
                <w:color w:val="000000"/>
              </w:rPr>
              <w:t>20</w:t>
            </w:r>
          </w:p>
        </w:tc>
      </w:tr>
      <w:tr w:rsidR="007817D4" w:rsidRPr="007817D4" w14:paraId="7F9CCBBC" w14:textId="77777777" w:rsidTr="007817D4">
        <w:trPr>
          <w:trHeight w:val="345"/>
        </w:trPr>
        <w:tc>
          <w:tcPr>
            <w:tcW w:w="627" w:type="pct"/>
            <w:tcBorders>
              <w:top w:val="nil"/>
              <w:left w:val="single" w:sz="8" w:space="0" w:color="auto"/>
              <w:bottom w:val="single" w:sz="8" w:space="0" w:color="auto"/>
              <w:right w:val="single" w:sz="8" w:space="0" w:color="auto"/>
            </w:tcBorders>
            <w:shd w:val="clear" w:color="000000" w:fill="FFFFFF"/>
            <w:vAlign w:val="center"/>
            <w:hideMark/>
          </w:tcPr>
          <w:p w14:paraId="7EEF4D83" w14:textId="77777777" w:rsidR="007817D4" w:rsidRPr="007817D4" w:rsidRDefault="007817D4" w:rsidP="007817D4">
            <w:pPr>
              <w:jc w:val="center"/>
              <w:rPr>
                <w:color w:val="000000"/>
              </w:rPr>
            </w:pPr>
            <w:r w:rsidRPr="007817D4">
              <w:rPr>
                <w:color w:val="000000"/>
              </w:rPr>
              <w:t>KTC326</w:t>
            </w:r>
          </w:p>
        </w:tc>
        <w:tc>
          <w:tcPr>
            <w:tcW w:w="1651" w:type="pct"/>
            <w:tcBorders>
              <w:top w:val="nil"/>
              <w:left w:val="nil"/>
              <w:bottom w:val="single" w:sz="8" w:space="0" w:color="auto"/>
              <w:right w:val="single" w:sz="8" w:space="0" w:color="auto"/>
            </w:tcBorders>
            <w:shd w:val="clear" w:color="000000" w:fill="FFFFFF"/>
            <w:vAlign w:val="center"/>
            <w:hideMark/>
          </w:tcPr>
          <w:p w14:paraId="3D7D92ED" w14:textId="77777777" w:rsidR="007817D4" w:rsidRPr="007817D4" w:rsidRDefault="007817D4" w:rsidP="007817D4">
            <w:pPr>
              <w:rPr>
                <w:color w:val="000000"/>
                <w:sz w:val="25"/>
                <w:szCs w:val="25"/>
              </w:rPr>
            </w:pPr>
            <w:r w:rsidRPr="007817D4">
              <w:rPr>
                <w:color w:val="000000"/>
                <w:sz w:val="25"/>
                <w:szCs w:val="25"/>
              </w:rPr>
              <w:t>Tài chính – tiền tệ</w:t>
            </w:r>
          </w:p>
        </w:tc>
        <w:tc>
          <w:tcPr>
            <w:tcW w:w="544" w:type="pct"/>
            <w:tcBorders>
              <w:top w:val="nil"/>
              <w:left w:val="nil"/>
              <w:bottom w:val="single" w:sz="8" w:space="0" w:color="auto"/>
              <w:right w:val="single" w:sz="8" w:space="0" w:color="auto"/>
            </w:tcBorders>
            <w:shd w:val="clear" w:color="000000" w:fill="FFFFFF"/>
            <w:vAlign w:val="center"/>
            <w:hideMark/>
          </w:tcPr>
          <w:p w14:paraId="157A5D26"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254467C"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4620C80E"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72A7A616"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249B9480" w14:textId="77777777" w:rsidR="007817D4" w:rsidRPr="007817D4" w:rsidRDefault="007817D4" w:rsidP="007817D4">
            <w:pPr>
              <w:jc w:val="center"/>
              <w:rPr>
                <w:color w:val="000000"/>
              </w:rPr>
            </w:pPr>
            <w:r w:rsidRPr="007817D4">
              <w:rPr>
                <w:color w:val="000000"/>
              </w:rPr>
              <w:t>2</w:t>
            </w:r>
          </w:p>
        </w:tc>
      </w:tr>
      <w:tr w:rsidR="007817D4" w:rsidRPr="007817D4" w14:paraId="297459FB"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3D40F850" w14:textId="77777777" w:rsidR="007817D4" w:rsidRPr="007817D4" w:rsidRDefault="007817D4" w:rsidP="007817D4">
            <w:pPr>
              <w:jc w:val="center"/>
              <w:rPr>
                <w:color w:val="000000"/>
                <w:sz w:val="25"/>
                <w:szCs w:val="25"/>
              </w:rPr>
            </w:pPr>
            <w:r w:rsidRPr="007817D4">
              <w:rPr>
                <w:color w:val="000000"/>
                <w:sz w:val="25"/>
                <w:szCs w:val="25"/>
              </w:rPr>
              <w:t>KTC362</w:t>
            </w:r>
          </w:p>
        </w:tc>
        <w:tc>
          <w:tcPr>
            <w:tcW w:w="1651" w:type="pct"/>
            <w:tcBorders>
              <w:top w:val="nil"/>
              <w:left w:val="nil"/>
              <w:bottom w:val="single" w:sz="8" w:space="0" w:color="auto"/>
              <w:right w:val="single" w:sz="8" w:space="0" w:color="auto"/>
            </w:tcBorders>
            <w:shd w:val="clear" w:color="auto" w:fill="auto"/>
            <w:vAlign w:val="center"/>
            <w:hideMark/>
          </w:tcPr>
          <w:p w14:paraId="0082E936" w14:textId="77777777" w:rsidR="007817D4" w:rsidRPr="007817D4" w:rsidRDefault="007817D4" w:rsidP="007817D4">
            <w:pPr>
              <w:rPr>
                <w:color w:val="000000"/>
                <w:sz w:val="25"/>
                <w:szCs w:val="25"/>
              </w:rPr>
            </w:pPr>
            <w:r w:rsidRPr="007817D4">
              <w:rPr>
                <w:color w:val="000000"/>
                <w:sz w:val="25"/>
                <w:szCs w:val="25"/>
              </w:rPr>
              <w:t>Tài chính doanh nghiệp 1</w:t>
            </w:r>
          </w:p>
        </w:tc>
        <w:tc>
          <w:tcPr>
            <w:tcW w:w="544" w:type="pct"/>
            <w:tcBorders>
              <w:top w:val="nil"/>
              <w:left w:val="nil"/>
              <w:bottom w:val="single" w:sz="8" w:space="0" w:color="auto"/>
              <w:right w:val="single" w:sz="8" w:space="0" w:color="auto"/>
            </w:tcBorders>
            <w:shd w:val="clear" w:color="000000" w:fill="FFFFFF"/>
            <w:vAlign w:val="center"/>
            <w:hideMark/>
          </w:tcPr>
          <w:p w14:paraId="39396F6B"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B743B8E"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651D9A2A"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3BB02688"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6FC3111C" w14:textId="77777777" w:rsidR="007817D4" w:rsidRPr="007817D4" w:rsidRDefault="007817D4" w:rsidP="007817D4">
            <w:pPr>
              <w:jc w:val="center"/>
              <w:rPr>
                <w:color w:val="000000"/>
              </w:rPr>
            </w:pPr>
            <w:r w:rsidRPr="007817D4">
              <w:rPr>
                <w:color w:val="000000"/>
              </w:rPr>
              <w:t>2</w:t>
            </w:r>
          </w:p>
        </w:tc>
      </w:tr>
      <w:tr w:rsidR="007817D4" w:rsidRPr="007817D4" w14:paraId="7ACF5117"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6FACC0EE" w14:textId="77777777" w:rsidR="007817D4" w:rsidRPr="007817D4" w:rsidRDefault="007817D4" w:rsidP="007817D4">
            <w:pPr>
              <w:jc w:val="center"/>
              <w:rPr>
                <w:color w:val="000000"/>
                <w:sz w:val="25"/>
                <w:szCs w:val="25"/>
              </w:rPr>
            </w:pPr>
            <w:r w:rsidRPr="007817D4">
              <w:rPr>
                <w:color w:val="000000"/>
                <w:sz w:val="25"/>
                <w:szCs w:val="25"/>
              </w:rPr>
              <w:t>KTC308</w:t>
            </w:r>
          </w:p>
        </w:tc>
        <w:tc>
          <w:tcPr>
            <w:tcW w:w="1651" w:type="pct"/>
            <w:tcBorders>
              <w:top w:val="nil"/>
              <w:left w:val="nil"/>
              <w:bottom w:val="single" w:sz="8" w:space="0" w:color="auto"/>
              <w:right w:val="single" w:sz="8" w:space="0" w:color="auto"/>
            </w:tcBorders>
            <w:shd w:val="clear" w:color="auto" w:fill="auto"/>
            <w:vAlign w:val="center"/>
            <w:hideMark/>
          </w:tcPr>
          <w:p w14:paraId="517266FE" w14:textId="77777777" w:rsidR="007817D4" w:rsidRPr="007817D4" w:rsidRDefault="007817D4" w:rsidP="007817D4">
            <w:pPr>
              <w:rPr>
                <w:color w:val="000000"/>
                <w:sz w:val="25"/>
                <w:szCs w:val="25"/>
              </w:rPr>
            </w:pPr>
            <w:r w:rsidRPr="007817D4">
              <w:rPr>
                <w:color w:val="000000"/>
                <w:sz w:val="25"/>
                <w:szCs w:val="25"/>
              </w:rPr>
              <w:t>Kế toán tài chính 1</w:t>
            </w:r>
          </w:p>
        </w:tc>
        <w:tc>
          <w:tcPr>
            <w:tcW w:w="544" w:type="pct"/>
            <w:tcBorders>
              <w:top w:val="nil"/>
              <w:left w:val="nil"/>
              <w:bottom w:val="single" w:sz="8" w:space="0" w:color="auto"/>
              <w:right w:val="single" w:sz="8" w:space="0" w:color="auto"/>
            </w:tcBorders>
            <w:shd w:val="clear" w:color="000000" w:fill="FFFFFF"/>
            <w:vAlign w:val="center"/>
            <w:hideMark/>
          </w:tcPr>
          <w:p w14:paraId="2CE5F3EB"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CCB4974"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6DCD9AC4"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03B730D1"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25D86CB6" w14:textId="77777777" w:rsidR="007817D4" w:rsidRPr="007817D4" w:rsidRDefault="007817D4" w:rsidP="007817D4">
            <w:pPr>
              <w:jc w:val="center"/>
              <w:rPr>
                <w:color w:val="000000"/>
              </w:rPr>
            </w:pPr>
            <w:r w:rsidRPr="007817D4">
              <w:rPr>
                <w:color w:val="000000"/>
              </w:rPr>
              <w:t>2</w:t>
            </w:r>
          </w:p>
        </w:tc>
      </w:tr>
      <w:tr w:rsidR="007817D4" w:rsidRPr="007817D4" w14:paraId="285D75B8"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7E66CA6D" w14:textId="77777777" w:rsidR="007817D4" w:rsidRPr="007817D4" w:rsidRDefault="007817D4" w:rsidP="007817D4">
            <w:pPr>
              <w:jc w:val="center"/>
              <w:rPr>
                <w:color w:val="000000"/>
                <w:sz w:val="25"/>
                <w:szCs w:val="25"/>
              </w:rPr>
            </w:pPr>
            <w:r w:rsidRPr="007817D4">
              <w:rPr>
                <w:color w:val="000000"/>
                <w:sz w:val="25"/>
                <w:szCs w:val="25"/>
              </w:rPr>
              <w:t>KTC309</w:t>
            </w:r>
          </w:p>
        </w:tc>
        <w:tc>
          <w:tcPr>
            <w:tcW w:w="1651" w:type="pct"/>
            <w:tcBorders>
              <w:top w:val="nil"/>
              <w:left w:val="nil"/>
              <w:bottom w:val="single" w:sz="8" w:space="0" w:color="auto"/>
              <w:right w:val="single" w:sz="8" w:space="0" w:color="auto"/>
            </w:tcBorders>
            <w:shd w:val="clear" w:color="auto" w:fill="auto"/>
            <w:vAlign w:val="center"/>
            <w:hideMark/>
          </w:tcPr>
          <w:p w14:paraId="4870A72A" w14:textId="77777777" w:rsidR="007817D4" w:rsidRPr="007817D4" w:rsidRDefault="007817D4" w:rsidP="007817D4">
            <w:pPr>
              <w:rPr>
                <w:color w:val="000000"/>
                <w:sz w:val="25"/>
                <w:szCs w:val="25"/>
              </w:rPr>
            </w:pPr>
            <w:r w:rsidRPr="007817D4">
              <w:rPr>
                <w:color w:val="000000"/>
                <w:sz w:val="25"/>
                <w:szCs w:val="25"/>
              </w:rPr>
              <w:t>Kế toán tài chính 2</w:t>
            </w:r>
          </w:p>
        </w:tc>
        <w:tc>
          <w:tcPr>
            <w:tcW w:w="544" w:type="pct"/>
            <w:tcBorders>
              <w:top w:val="nil"/>
              <w:left w:val="nil"/>
              <w:bottom w:val="single" w:sz="8" w:space="0" w:color="auto"/>
              <w:right w:val="single" w:sz="8" w:space="0" w:color="auto"/>
            </w:tcBorders>
            <w:shd w:val="clear" w:color="000000" w:fill="FFFFFF"/>
            <w:vAlign w:val="center"/>
            <w:hideMark/>
          </w:tcPr>
          <w:p w14:paraId="24C9E1EF"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FED41F9"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7C08D77A"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7A3F646B"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6CFC5BDF" w14:textId="77777777" w:rsidR="007817D4" w:rsidRPr="007817D4" w:rsidRDefault="007817D4" w:rsidP="007817D4">
            <w:pPr>
              <w:jc w:val="center"/>
              <w:rPr>
                <w:color w:val="000000"/>
              </w:rPr>
            </w:pPr>
            <w:r w:rsidRPr="007817D4">
              <w:rPr>
                <w:color w:val="000000"/>
              </w:rPr>
              <w:t>2</w:t>
            </w:r>
          </w:p>
        </w:tc>
      </w:tr>
      <w:tr w:rsidR="007817D4" w:rsidRPr="007817D4" w14:paraId="71FF914E"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479E97D" w14:textId="77777777" w:rsidR="007817D4" w:rsidRPr="007817D4" w:rsidRDefault="007817D4" w:rsidP="007817D4">
            <w:pPr>
              <w:jc w:val="center"/>
              <w:rPr>
                <w:color w:val="000000"/>
                <w:sz w:val="25"/>
                <w:szCs w:val="25"/>
              </w:rPr>
            </w:pPr>
            <w:r w:rsidRPr="007817D4">
              <w:rPr>
                <w:color w:val="000000"/>
                <w:sz w:val="25"/>
                <w:szCs w:val="25"/>
              </w:rPr>
              <w:t>KTC338</w:t>
            </w:r>
          </w:p>
        </w:tc>
        <w:tc>
          <w:tcPr>
            <w:tcW w:w="1651" w:type="pct"/>
            <w:tcBorders>
              <w:top w:val="nil"/>
              <w:left w:val="nil"/>
              <w:bottom w:val="single" w:sz="8" w:space="0" w:color="auto"/>
              <w:right w:val="single" w:sz="8" w:space="0" w:color="auto"/>
            </w:tcBorders>
            <w:shd w:val="clear" w:color="auto" w:fill="auto"/>
            <w:vAlign w:val="center"/>
            <w:hideMark/>
          </w:tcPr>
          <w:p w14:paraId="73FF2B7C" w14:textId="77777777" w:rsidR="007817D4" w:rsidRPr="007817D4" w:rsidRDefault="007817D4" w:rsidP="007817D4">
            <w:pPr>
              <w:rPr>
                <w:color w:val="000000"/>
                <w:sz w:val="25"/>
                <w:szCs w:val="25"/>
              </w:rPr>
            </w:pPr>
            <w:r w:rsidRPr="007817D4">
              <w:rPr>
                <w:color w:val="000000"/>
                <w:sz w:val="25"/>
                <w:szCs w:val="25"/>
              </w:rPr>
              <w:t>Kế toán tài chính 3</w:t>
            </w:r>
          </w:p>
        </w:tc>
        <w:tc>
          <w:tcPr>
            <w:tcW w:w="544" w:type="pct"/>
            <w:tcBorders>
              <w:top w:val="nil"/>
              <w:left w:val="nil"/>
              <w:bottom w:val="single" w:sz="8" w:space="0" w:color="auto"/>
              <w:right w:val="single" w:sz="8" w:space="0" w:color="auto"/>
            </w:tcBorders>
            <w:shd w:val="clear" w:color="000000" w:fill="FFFFFF"/>
            <w:vAlign w:val="center"/>
            <w:hideMark/>
          </w:tcPr>
          <w:p w14:paraId="1F343467"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30CB0CBD"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78B486C6"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40A34B26"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5386B5F6" w14:textId="77777777" w:rsidR="007817D4" w:rsidRPr="007817D4" w:rsidRDefault="007817D4" w:rsidP="007817D4">
            <w:pPr>
              <w:jc w:val="center"/>
              <w:rPr>
                <w:color w:val="000000"/>
              </w:rPr>
            </w:pPr>
            <w:r w:rsidRPr="007817D4">
              <w:rPr>
                <w:color w:val="000000"/>
              </w:rPr>
              <w:t>2</w:t>
            </w:r>
          </w:p>
        </w:tc>
      </w:tr>
      <w:tr w:rsidR="007817D4" w:rsidRPr="007817D4" w14:paraId="0E3BA676"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74764F99" w14:textId="77777777" w:rsidR="007817D4" w:rsidRPr="007817D4" w:rsidRDefault="007817D4" w:rsidP="007817D4">
            <w:pPr>
              <w:jc w:val="center"/>
              <w:rPr>
                <w:color w:val="000000"/>
                <w:sz w:val="25"/>
                <w:szCs w:val="25"/>
              </w:rPr>
            </w:pPr>
            <w:r w:rsidRPr="007817D4">
              <w:rPr>
                <w:color w:val="000000"/>
                <w:sz w:val="25"/>
                <w:szCs w:val="25"/>
              </w:rPr>
              <w:t>KTC377</w:t>
            </w:r>
          </w:p>
        </w:tc>
        <w:tc>
          <w:tcPr>
            <w:tcW w:w="1651" w:type="pct"/>
            <w:tcBorders>
              <w:top w:val="nil"/>
              <w:left w:val="nil"/>
              <w:bottom w:val="single" w:sz="8" w:space="0" w:color="auto"/>
              <w:right w:val="single" w:sz="8" w:space="0" w:color="auto"/>
            </w:tcBorders>
            <w:shd w:val="clear" w:color="auto" w:fill="auto"/>
            <w:vAlign w:val="center"/>
            <w:hideMark/>
          </w:tcPr>
          <w:p w14:paraId="79D8A0EE" w14:textId="77777777" w:rsidR="007817D4" w:rsidRPr="007817D4" w:rsidRDefault="007817D4" w:rsidP="007817D4">
            <w:pPr>
              <w:rPr>
                <w:color w:val="000000"/>
                <w:sz w:val="26"/>
                <w:szCs w:val="26"/>
              </w:rPr>
            </w:pPr>
            <w:r w:rsidRPr="007817D4">
              <w:rPr>
                <w:color w:val="000000"/>
                <w:sz w:val="26"/>
                <w:szCs w:val="26"/>
              </w:rPr>
              <w:t>Báo cáo thuế</w:t>
            </w:r>
          </w:p>
        </w:tc>
        <w:tc>
          <w:tcPr>
            <w:tcW w:w="544" w:type="pct"/>
            <w:tcBorders>
              <w:top w:val="nil"/>
              <w:left w:val="nil"/>
              <w:bottom w:val="single" w:sz="8" w:space="0" w:color="auto"/>
              <w:right w:val="single" w:sz="8" w:space="0" w:color="auto"/>
            </w:tcBorders>
            <w:shd w:val="clear" w:color="000000" w:fill="FFFFFF"/>
            <w:vAlign w:val="center"/>
            <w:hideMark/>
          </w:tcPr>
          <w:p w14:paraId="06A2D083"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2F25E36B"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5B9251B1"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1754DAA1"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2D541879" w14:textId="77777777" w:rsidR="007817D4" w:rsidRPr="007817D4" w:rsidRDefault="007817D4" w:rsidP="007817D4">
            <w:pPr>
              <w:jc w:val="center"/>
              <w:rPr>
                <w:color w:val="000000"/>
              </w:rPr>
            </w:pPr>
            <w:r w:rsidRPr="007817D4">
              <w:rPr>
                <w:color w:val="000000"/>
              </w:rPr>
              <w:t>2</w:t>
            </w:r>
          </w:p>
        </w:tc>
      </w:tr>
      <w:tr w:rsidR="007817D4" w:rsidRPr="007817D4" w14:paraId="069F2FDD"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16DC1CE" w14:textId="77777777" w:rsidR="007817D4" w:rsidRPr="007817D4" w:rsidRDefault="007817D4" w:rsidP="007817D4">
            <w:pPr>
              <w:jc w:val="center"/>
              <w:rPr>
                <w:color w:val="000000"/>
                <w:sz w:val="25"/>
                <w:szCs w:val="25"/>
              </w:rPr>
            </w:pPr>
            <w:r w:rsidRPr="007817D4">
              <w:rPr>
                <w:color w:val="000000"/>
                <w:sz w:val="25"/>
                <w:szCs w:val="25"/>
              </w:rPr>
              <w:t>KTC379</w:t>
            </w:r>
          </w:p>
        </w:tc>
        <w:tc>
          <w:tcPr>
            <w:tcW w:w="1651" w:type="pct"/>
            <w:tcBorders>
              <w:top w:val="nil"/>
              <w:left w:val="nil"/>
              <w:bottom w:val="single" w:sz="8" w:space="0" w:color="auto"/>
              <w:right w:val="single" w:sz="8" w:space="0" w:color="auto"/>
            </w:tcBorders>
            <w:shd w:val="clear" w:color="auto" w:fill="auto"/>
            <w:vAlign w:val="center"/>
            <w:hideMark/>
          </w:tcPr>
          <w:p w14:paraId="0AB0B383" w14:textId="77777777" w:rsidR="007817D4" w:rsidRPr="007817D4" w:rsidRDefault="007817D4" w:rsidP="007817D4">
            <w:pPr>
              <w:rPr>
                <w:color w:val="000000"/>
                <w:sz w:val="25"/>
                <w:szCs w:val="25"/>
              </w:rPr>
            </w:pPr>
            <w:r w:rsidRPr="007817D4">
              <w:rPr>
                <w:color w:val="000000"/>
                <w:sz w:val="25"/>
                <w:szCs w:val="25"/>
              </w:rPr>
              <w:t>Chứng từ sổ sách kế toán</w:t>
            </w:r>
          </w:p>
        </w:tc>
        <w:tc>
          <w:tcPr>
            <w:tcW w:w="544" w:type="pct"/>
            <w:tcBorders>
              <w:top w:val="nil"/>
              <w:left w:val="nil"/>
              <w:bottom w:val="single" w:sz="8" w:space="0" w:color="auto"/>
              <w:right w:val="single" w:sz="8" w:space="0" w:color="auto"/>
            </w:tcBorders>
            <w:shd w:val="clear" w:color="auto" w:fill="auto"/>
            <w:vAlign w:val="center"/>
            <w:hideMark/>
          </w:tcPr>
          <w:p w14:paraId="37E35A7E" w14:textId="77777777" w:rsidR="007817D4" w:rsidRPr="007817D4" w:rsidRDefault="007817D4" w:rsidP="007817D4">
            <w:pPr>
              <w:jc w:val="center"/>
              <w:rPr>
                <w:color w:val="000000"/>
                <w:sz w:val="25"/>
                <w:szCs w:val="25"/>
              </w:rPr>
            </w:pPr>
            <w:r w:rsidRPr="007817D4">
              <w:rPr>
                <w:color w:val="000000"/>
                <w:sz w:val="25"/>
                <w:szCs w:val="25"/>
              </w:rPr>
              <w:t>2(0,2,1)</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28136C91"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0C38B385"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764BBBAC"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526BA4D4" w14:textId="77777777" w:rsidR="007817D4" w:rsidRPr="007817D4" w:rsidRDefault="007817D4" w:rsidP="007817D4">
            <w:pPr>
              <w:jc w:val="center"/>
              <w:rPr>
                <w:color w:val="000000"/>
              </w:rPr>
            </w:pPr>
            <w:r w:rsidRPr="007817D4">
              <w:rPr>
                <w:color w:val="000000"/>
              </w:rPr>
              <w:t> </w:t>
            </w:r>
          </w:p>
        </w:tc>
      </w:tr>
      <w:tr w:rsidR="007817D4" w:rsidRPr="007817D4" w14:paraId="37C6E984"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23FBD268" w14:textId="77777777" w:rsidR="007817D4" w:rsidRPr="007817D4" w:rsidRDefault="007817D4" w:rsidP="007817D4">
            <w:pPr>
              <w:jc w:val="center"/>
              <w:rPr>
                <w:color w:val="000000"/>
                <w:sz w:val="25"/>
                <w:szCs w:val="25"/>
              </w:rPr>
            </w:pPr>
            <w:r w:rsidRPr="007817D4">
              <w:rPr>
                <w:color w:val="000000"/>
                <w:sz w:val="25"/>
                <w:szCs w:val="25"/>
              </w:rPr>
              <w:t>KTC381</w:t>
            </w:r>
          </w:p>
        </w:tc>
        <w:tc>
          <w:tcPr>
            <w:tcW w:w="1651" w:type="pct"/>
            <w:tcBorders>
              <w:top w:val="nil"/>
              <w:left w:val="nil"/>
              <w:bottom w:val="single" w:sz="8" w:space="0" w:color="auto"/>
              <w:right w:val="single" w:sz="8" w:space="0" w:color="auto"/>
            </w:tcBorders>
            <w:shd w:val="clear" w:color="auto" w:fill="auto"/>
            <w:vAlign w:val="center"/>
            <w:hideMark/>
          </w:tcPr>
          <w:p w14:paraId="0EC39E33" w14:textId="77777777" w:rsidR="007817D4" w:rsidRPr="007817D4" w:rsidRDefault="007817D4" w:rsidP="007817D4">
            <w:pPr>
              <w:rPr>
                <w:color w:val="000000"/>
                <w:sz w:val="26"/>
                <w:szCs w:val="26"/>
              </w:rPr>
            </w:pPr>
            <w:r w:rsidRPr="007817D4">
              <w:rPr>
                <w:color w:val="000000"/>
                <w:sz w:val="26"/>
                <w:szCs w:val="26"/>
              </w:rPr>
              <w:t>Kế toán quản trị</w:t>
            </w:r>
          </w:p>
        </w:tc>
        <w:tc>
          <w:tcPr>
            <w:tcW w:w="544" w:type="pct"/>
            <w:tcBorders>
              <w:top w:val="nil"/>
              <w:left w:val="nil"/>
              <w:bottom w:val="single" w:sz="8" w:space="0" w:color="auto"/>
              <w:right w:val="single" w:sz="8" w:space="0" w:color="auto"/>
            </w:tcBorders>
            <w:shd w:val="clear" w:color="000000" w:fill="FFFFFF"/>
            <w:vAlign w:val="center"/>
            <w:hideMark/>
          </w:tcPr>
          <w:p w14:paraId="0198C9C5"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5D8149BB"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43F6697F"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5F39F4EB"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4D75B5A9" w14:textId="77777777" w:rsidR="007817D4" w:rsidRPr="007817D4" w:rsidRDefault="007817D4" w:rsidP="007817D4">
            <w:pPr>
              <w:jc w:val="center"/>
              <w:rPr>
                <w:color w:val="000000"/>
              </w:rPr>
            </w:pPr>
            <w:r w:rsidRPr="007817D4">
              <w:rPr>
                <w:color w:val="000000"/>
              </w:rPr>
              <w:t>2</w:t>
            </w:r>
          </w:p>
        </w:tc>
      </w:tr>
      <w:tr w:rsidR="007817D4" w:rsidRPr="007817D4" w14:paraId="732E6AA2"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64F92D9D" w14:textId="77777777" w:rsidR="007817D4" w:rsidRPr="007817D4" w:rsidRDefault="007817D4" w:rsidP="007817D4">
            <w:pPr>
              <w:jc w:val="center"/>
              <w:rPr>
                <w:color w:val="000000"/>
                <w:sz w:val="25"/>
                <w:szCs w:val="25"/>
              </w:rPr>
            </w:pPr>
            <w:r w:rsidRPr="007817D4">
              <w:rPr>
                <w:color w:val="000000"/>
                <w:sz w:val="25"/>
                <w:szCs w:val="25"/>
              </w:rPr>
              <w:t>KTC335</w:t>
            </w:r>
          </w:p>
        </w:tc>
        <w:tc>
          <w:tcPr>
            <w:tcW w:w="1651" w:type="pct"/>
            <w:tcBorders>
              <w:top w:val="nil"/>
              <w:left w:val="nil"/>
              <w:bottom w:val="single" w:sz="8" w:space="0" w:color="auto"/>
              <w:right w:val="single" w:sz="8" w:space="0" w:color="auto"/>
            </w:tcBorders>
            <w:shd w:val="clear" w:color="auto" w:fill="auto"/>
            <w:vAlign w:val="center"/>
            <w:hideMark/>
          </w:tcPr>
          <w:p w14:paraId="4657D6DF" w14:textId="77777777" w:rsidR="007817D4" w:rsidRPr="007817D4" w:rsidRDefault="007817D4" w:rsidP="007817D4">
            <w:pPr>
              <w:rPr>
                <w:color w:val="000000"/>
                <w:sz w:val="26"/>
                <w:szCs w:val="26"/>
              </w:rPr>
            </w:pPr>
            <w:r w:rsidRPr="007817D4">
              <w:rPr>
                <w:color w:val="000000"/>
                <w:sz w:val="26"/>
                <w:szCs w:val="26"/>
              </w:rPr>
              <w:t>Thuế</w:t>
            </w:r>
          </w:p>
        </w:tc>
        <w:tc>
          <w:tcPr>
            <w:tcW w:w="544" w:type="pct"/>
            <w:tcBorders>
              <w:top w:val="nil"/>
              <w:left w:val="nil"/>
              <w:bottom w:val="single" w:sz="8" w:space="0" w:color="auto"/>
              <w:right w:val="single" w:sz="8" w:space="0" w:color="auto"/>
            </w:tcBorders>
            <w:shd w:val="clear" w:color="000000" w:fill="FFFFFF"/>
            <w:vAlign w:val="center"/>
            <w:hideMark/>
          </w:tcPr>
          <w:p w14:paraId="32DB0600"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781F170"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6F181B71"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0AE1C261"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11EAAE53" w14:textId="77777777" w:rsidR="007817D4" w:rsidRPr="007817D4" w:rsidRDefault="007817D4" w:rsidP="007817D4">
            <w:pPr>
              <w:jc w:val="center"/>
              <w:rPr>
                <w:color w:val="000000"/>
              </w:rPr>
            </w:pPr>
            <w:r w:rsidRPr="007817D4">
              <w:rPr>
                <w:color w:val="000000"/>
              </w:rPr>
              <w:t>2</w:t>
            </w:r>
          </w:p>
        </w:tc>
      </w:tr>
      <w:tr w:rsidR="007817D4" w:rsidRPr="007817D4" w14:paraId="373E7EF1"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56BDC9CD" w14:textId="77777777" w:rsidR="007817D4" w:rsidRPr="007817D4" w:rsidRDefault="007817D4" w:rsidP="007817D4">
            <w:pPr>
              <w:jc w:val="center"/>
              <w:rPr>
                <w:color w:val="000000"/>
                <w:sz w:val="25"/>
                <w:szCs w:val="25"/>
              </w:rPr>
            </w:pPr>
            <w:r w:rsidRPr="007817D4">
              <w:rPr>
                <w:color w:val="000000"/>
                <w:sz w:val="25"/>
                <w:szCs w:val="25"/>
              </w:rPr>
              <w:t>KTC317</w:t>
            </w:r>
          </w:p>
        </w:tc>
        <w:tc>
          <w:tcPr>
            <w:tcW w:w="1651" w:type="pct"/>
            <w:tcBorders>
              <w:top w:val="nil"/>
              <w:left w:val="nil"/>
              <w:bottom w:val="single" w:sz="8" w:space="0" w:color="auto"/>
              <w:right w:val="single" w:sz="8" w:space="0" w:color="auto"/>
            </w:tcBorders>
            <w:shd w:val="clear" w:color="auto" w:fill="auto"/>
            <w:vAlign w:val="center"/>
            <w:hideMark/>
          </w:tcPr>
          <w:p w14:paraId="49F3AE8A" w14:textId="77777777" w:rsidR="007817D4" w:rsidRPr="007817D4" w:rsidRDefault="007817D4" w:rsidP="007817D4">
            <w:pPr>
              <w:rPr>
                <w:color w:val="000000"/>
                <w:sz w:val="26"/>
                <w:szCs w:val="26"/>
              </w:rPr>
            </w:pPr>
            <w:r w:rsidRPr="007817D4">
              <w:rPr>
                <w:color w:val="000000"/>
                <w:sz w:val="26"/>
                <w:szCs w:val="26"/>
              </w:rPr>
              <w:t>Phân tích hoạt động kinh doanh</w:t>
            </w:r>
          </w:p>
        </w:tc>
        <w:tc>
          <w:tcPr>
            <w:tcW w:w="544" w:type="pct"/>
            <w:tcBorders>
              <w:top w:val="nil"/>
              <w:left w:val="nil"/>
              <w:bottom w:val="single" w:sz="8" w:space="0" w:color="auto"/>
              <w:right w:val="single" w:sz="8" w:space="0" w:color="auto"/>
            </w:tcBorders>
            <w:shd w:val="clear" w:color="000000" w:fill="FFFFFF"/>
            <w:vAlign w:val="center"/>
            <w:hideMark/>
          </w:tcPr>
          <w:p w14:paraId="247BC1A5"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3AC0A4CB"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0B7ECF06"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1AD8D367"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center"/>
            <w:hideMark/>
          </w:tcPr>
          <w:p w14:paraId="0B32CF11" w14:textId="77777777" w:rsidR="007817D4" w:rsidRPr="007817D4" w:rsidRDefault="007817D4" w:rsidP="007817D4">
            <w:pPr>
              <w:jc w:val="center"/>
              <w:rPr>
                <w:color w:val="000000"/>
              </w:rPr>
            </w:pPr>
            <w:r w:rsidRPr="007817D4">
              <w:rPr>
                <w:color w:val="000000"/>
              </w:rPr>
              <w:t>2</w:t>
            </w:r>
          </w:p>
        </w:tc>
      </w:tr>
      <w:tr w:rsidR="007817D4" w:rsidRPr="007817D4" w14:paraId="56065834"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7398AD21" w14:textId="77777777" w:rsidR="007817D4" w:rsidRPr="007817D4" w:rsidRDefault="007817D4" w:rsidP="007817D4">
            <w:pPr>
              <w:jc w:val="center"/>
              <w:rPr>
                <w:color w:val="000000"/>
                <w:sz w:val="25"/>
                <w:szCs w:val="25"/>
              </w:rPr>
            </w:pPr>
            <w:r w:rsidRPr="007817D4">
              <w:rPr>
                <w:color w:val="000000"/>
                <w:sz w:val="25"/>
                <w:szCs w:val="25"/>
              </w:rPr>
              <w:t>KTC307</w:t>
            </w:r>
          </w:p>
        </w:tc>
        <w:tc>
          <w:tcPr>
            <w:tcW w:w="1651" w:type="pct"/>
            <w:tcBorders>
              <w:top w:val="nil"/>
              <w:left w:val="nil"/>
              <w:bottom w:val="single" w:sz="8" w:space="0" w:color="auto"/>
              <w:right w:val="single" w:sz="8" w:space="0" w:color="auto"/>
            </w:tcBorders>
            <w:shd w:val="clear" w:color="auto" w:fill="auto"/>
            <w:vAlign w:val="center"/>
            <w:hideMark/>
          </w:tcPr>
          <w:p w14:paraId="4336B310" w14:textId="77777777" w:rsidR="007817D4" w:rsidRPr="007817D4" w:rsidRDefault="007817D4" w:rsidP="007817D4">
            <w:pPr>
              <w:rPr>
                <w:color w:val="000000"/>
                <w:sz w:val="26"/>
                <w:szCs w:val="26"/>
              </w:rPr>
            </w:pPr>
            <w:r w:rsidRPr="007817D4">
              <w:rPr>
                <w:color w:val="000000"/>
                <w:sz w:val="26"/>
                <w:szCs w:val="26"/>
              </w:rPr>
              <w:t>Kế toán trên Excel</w:t>
            </w:r>
          </w:p>
        </w:tc>
        <w:tc>
          <w:tcPr>
            <w:tcW w:w="544" w:type="pct"/>
            <w:tcBorders>
              <w:top w:val="nil"/>
              <w:left w:val="nil"/>
              <w:bottom w:val="single" w:sz="8" w:space="0" w:color="auto"/>
              <w:right w:val="single" w:sz="8" w:space="0" w:color="auto"/>
            </w:tcBorders>
            <w:shd w:val="clear" w:color="auto" w:fill="auto"/>
            <w:vAlign w:val="center"/>
            <w:hideMark/>
          </w:tcPr>
          <w:p w14:paraId="24805231" w14:textId="77777777" w:rsidR="007817D4" w:rsidRPr="007817D4" w:rsidRDefault="007817D4" w:rsidP="007817D4">
            <w:pPr>
              <w:jc w:val="center"/>
              <w:rPr>
                <w:color w:val="000000"/>
                <w:sz w:val="25"/>
                <w:szCs w:val="25"/>
              </w:rPr>
            </w:pPr>
            <w:r w:rsidRPr="007817D4">
              <w:rPr>
                <w:color w:val="000000"/>
                <w:sz w:val="25"/>
                <w:szCs w:val="25"/>
              </w:rPr>
              <w:t>2(0,2,1)</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9DDF26C"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02AA0429"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4F6E5416"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569CBCDD" w14:textId="77777777" w:rsidR="007817D4" w:rsidRPr="007817D4" w:rsidRDefault="007817D4" w:rsidP="007817D4">
            <w:pPr>
              <w:jc w:val="center"/>
              <w:rPr>
                <w:color w:val="000000"/>
              </w:rPr>
            </w:pPr>
            <w:r w:rsidRPr="007817D4">
              <w:rPr>
                <w:color w:val="000000"/>
              </w:rPr>
              <w:t> </w:t>
            </w:r>
          </w:p>
        </w:tc>
      </w:tr>
      <w:tr w:rsidR="007817D4" w:rsidRPr="007817D4" w14:paraId="61D72E5E"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4C72AEA3" w14:textId="77777777" w:rsidR="007817D4" w:rsidRPr="007817D4" w:rsidRDefault="007817D4" w:rsidP="007817D4">
            <w:pPr>
              <w:jc w:val="center"/>
              <w:rPr>
                <w:color w:val="000000"/>
                <w:sz w:val="25"/>
                <w:szCs w:val="25"/>
              </w:rPr>
            </w:pPr>
            <w:r w:rsidRPr="007817D4">
              <w:rPr>
                <w:color w:val="000000"/>
                <w:sz w:val="25"/>
                <w:szCs w:val="25"/>
              </w:rPr>
              <w:t>KTC344</w:t>
            </w:r>
          </w:p>
        </w:tc>
        <w:tc>
          <w:tcPr>
            <w:tcW w:w="1651" w:type="pct"/>
            <w:tcBorders>
              <w:top w:val="nil"/>
              <w:left w:val="nil"/>
              <w:bottom w:val="single" w:sz="8" w:space="0" w:color="auto"/>
              <w:right w:val="single" w:sz="8" w:space="0" w:color="auto"/>
            </w:tcBorders>
            <w:shd w:val="clear" w:color="auto" w:fill="auto"/>
            <w:vAlign w:val="center"/>
            <w:hideMark/>
          </w:tcPr>
          <w:p w14:paraId="66A284B2" w14:textId="77777777" w:rsidR="007817D4" w:rsidRPr="007817D4" w:rsidRDefault="007817D4" w:rsidP="007817D4">
            <w:pPr>
              <w:rPr>
                <w:color w:val="000000"/>
                <w:sz w:val="26"/>
                <w:szCs w:val="26"/>
              </w:rPr>
            </w:pPr>
            <w:r w:rsidRPr="007817D4">
              <w:rPr>
                <w:color w:val="000000"/>
                <w:sz w:val="26"/>
                <w:szCs w:val="26"/>
              </w:rPr>
              <w:t>Kế toán trên PM Misa</w:t>
            </w:r>
          </w:p>
        </w:tc>
        <w:tc>
          <w:tcPr>
            <w:tcW w:w="544" w:type="pct"/>
            <w:tcBorders>
              <w:top w:val="nil"/>
              <w:left w:val="nil"/>
              <w:bottom w:val="single" w:sz="8" w:space="0" w:color="auto"/>
              <w:right w:val="single" w:sz="8" w:space="0" w:color="auto"/>
            </w:tcBorders>
            <w:shd w:val="clear" w:color="auto" w:fill="auto"/>
            <w:vAlign w:val="center"/>
            <w:hideMark/>
          </w:tcPr>
          <w:p w14:paraId="03C98692" w14:textId="77777777" w:rsidR="007817D4" w:rsidRPr="007817D4" w:rsidRDefault="007817D4" w:rsidP="007817D4">
            <w:pPr>
              <w:jc w:val="center"/>
              <w:rPr>
                <w:color w:val="000000"/>
                <w:sz w:val="25"/>
                <w:szCs w:val="25"/>
              </w:rPr>
            </w:pPr>
            <w:r w:rsidRPr="007817D4">
              <w:rPr>
                <w:color w:val="000000"/>
                <w:sz w:val="25"/>
                <w:szCs w:val="25"/>
              </w:rPr>
              <w:t>2(0,2,1)</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53C43B6"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53FE918E"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6822D8C3" w14:textId="77777777" w:rsidR="007817D4" w:rsidRPr="007817D4" w:rsidRDefault="007817D4" w:rsidP="007817D4">
            <w:pPr>
              <w:jc w:val="center"/>
              <w:rPr>
                <w:color w:val="000000"/>
              </w:rPr>
            </w:pPr>
            <w:r w:rsidRPr="007817D4">
              <w:rPr>
                <w:color w:val="000000"/>
              </w:rPr>
              <w:t>60</w:t>
            </w:r>
          </w:p>
        </w:tc>
        <w:tc>
          <w:tcPr>
            <w:tcW w:w="544" w:type="pct"/>
            <w:tcBorders>
              <w:top w:val="nil"/>
              <w:left w:val="nil"/>
              <w:bottom w:val="single" w:sz="4" w:space="0" w:color="auto"/>
              <w:right w:val="single" w:sz="4" w:space="0" w:color="auto"/>
            </w:tcBorders>
            <w:shd w:val="clear" w:color="auto" w:fill="auto"/>
            <w:vAlign w:val="center"/>
            <w:hideMark/>
          </w:tcPr>
          <w:p w14:paraId="1BE2AB6D" w14:textId="77777777" w:rsidR="007817D4" w:rsidRPr="007817D4" w:rsidRDefault="007817D4" w:rsidP="007817D4">
            <w:pPr>
              <w:jc w:val="center"/>
              <w:rPr>
                <w:color w:val="000000"/>
              </w:rPr>
            </w:pPr>
            <w:r w:rsidRPr="007817D4">
              <w:rPr>
                <w:color w:val="000000"/>
              </w:rPr>
              <w:t> </w:t>
            </w:r>
          </w:p>
        </w:tc>
      </w:tr>
      <w:tr w:rsidR="007817D4" w:rsidRPr="007817D4" w14:paraId="3A416764"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171AA7B7" w14:textId="77777777" w:rsidR="007817D4" w:rsidRPr="007817D4" w:rsidRDefault="007817D4" w:rsidP="007817D4">
            <w:pPr>
              <w:jc w:val="center"/>
              <w:rPr>
                <w:color w:val="000000"/>
                <w:sz w:val="25"/>
                <w:szCs w:val="25"/>
              </w:rPr>
            </w:pPr>
            <w:r w:rsidRPr="007817D4">
              <w:rPr>
                <w:color w:val="000000"/>
                <w:sz w:val="25"/>
                <w:szCs w:val="25"/>
              </w:rPr>
              <w:t>KTC393</w:t>
            </w:r>
          </w:p>
        </w:tc>
        <w:tc>
          <w:tcPr>
            <w:tcW w:w="1651" w:type="pct"/>
            <w:tcBorders>
              <w:top w:val="nil"/>
              <w:left w:val="nil"/>
              <w:bottom w:val="single" w:sz="8" w:space="0" w:color="auto"/>
              <w:right w:val="single" w:sz="8" w:space="0" w:color="auto"/>
            </w:tcBorders>
            <w:shd w:val="clear" w:color="auto" w:fill="auto"/>
            <w:vAlign w:val="center"/>
            <w:hideMark/>
          </w:tcPr>
          <w:p w14:paraId="74A0C99B" w14:textId="77777777" w:rsidR="007817D4" w:rsidRPr="007817D4" w:rsidRDefault="007817D4" w:rsidP="007817D4">
            <w:pPr>
              <w:rPr>
                <w:color w:val="000000"/>
                <w:sz w:val="25"/>
                <w:szCs w:val="25"/>
              </w:rPr>
            </w:pPr>
            <w:r w:rsidRPr="007817D4">
              <w:rPr>
                <w:color w:val="000000"/>
                <w:sz w:val="25"/>
                <w:szCs w:val="25"/>
              </w:rPr>
              <w:t>Đồ án 1- Lập chứng từ kế toán</w:t>
            </w:r>
          </w:p>
        </w:tc>
        <w:tc>
          <w:tcPr>
            <w:tcW w:w="544" w:type="pct"/>
            <w:tcBorders>
              <w:top w:val="nil"/>
              <w:left w:val="nil"/>
              <w:bottom w:val="single" w:sz="8" w:space="0" w:color="auto"/>
              <w:right w:val="single" w:sz="8" w:space="0" w:color="auto"/>
            </w:tcBorders>
            <w:shd w:val="clear" w:color="auto" w:fill="auto"/>
            <w:vAlign w:val="center"/>
            <w:hideMark/>
          </w:tcPr>
          <w:p w14:paraId="57632D01" w14:textId="77777777" w:rsidR="007817D4" w:rsidRPr="007817D4" w:rsidRDefault="007817D4" w:rsidP="007817D4">
            <w:pPr>
              <w:jc w:val="center"/>
              <w:rPr>
                <w:color w:val="000000"/>
                <w:sz w:val="26"/>
                <w:szCs w:val="26"/>
              </w:rPr>
            </w:pPr>
            <w:r w:rsidRPr="007817D4">
              <w:rPr>
                <w:color w:val="000000"/>
                <w:sz w:val="26"/>
                <w:szCs w:val="26"/>
              </w:rPr>
              <w:t>1(0,1,0)</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12C25635"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4471F6BC"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63136F13"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7B991180" w14:textId="77777777" w:rsidR="007817D4" w:rsidRPr="007817D4" w:rsidRDefault="007817D4" w:rsidP="007817D4">
            <w:pPr>
              <w:jc w:val="center"/>
              <w:rPr>
                <w:color w:val="000000"/>
              </w:rPr>
            </w:pPr>
            <w:r w:rsidRPr="007817D4">
              <w:rPr>
                <w:color w:val="000000"/>
              </w:rPr>
              <w:t> </w:t>
            </w:r>
          </w:p>
        </w:tc>
      </w:tr>
      <w:tr w:rsidR="007817D4" w:rsidRPr="007817D4" w14:paraId="227EB366"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7A2845F6" w14:textId="77777777" w:rsidR="007817D4" w:rsidRPr="007817D4" w:rsidRDefault="007817D4" w:rsidP="007817D4">
            <w:pPr>
              <w:jc w:val="center"/>
              <w:rPr>
                <w:color w:val="000000"/>
                <w:sz w:val="25"/>
                <w:szCs w:val="25"/>
              </w:rPr>
            </w:pPr>
            <w:r w:rsidRPr="007817D4">
              <w:rPr>
                <w:color w:val="000000"/>
                <w:sz w:val="25"/>
                <w:szCs w:val="25"/>
              </w:rPr>
              <w:t>KTC394</w:t>
            </w:r>
          </w:p>
        </w:tc>
        <w:tc>
          <w:tcPr>
            <w:tcW w:w="1651" w:type="pct"/>
            <w:tcBorders>
              <w:top w:val="nil"/>
              <w:left w:val="nil"/>
              <w:bottom w:val="single" w:sz="8" w:space="0" w:color="auto"/>
              <w:right w:val="single" w:sz="8" w:space="0" w:color="auto"/>
            </w:tcBorders>
            <w:shd w:val="clear" w:color="auto" w:fill="auto"/>
            <w:vAlign w:val="center"/>
            <w:hideMark/>
          </w:tcPr>
          <w:p w14:paraId="7610D803" w14:textId="77777777" w:rsidR="007817D4" w:rsidRPr="007817D4" w:rsidRDefault="007817D4" w:rsidP="007817D4">
            <w:pPr>
              <w:rPr>
                <w:color w:val="000000"/>
                <w:sz w:val="25"/>
                <w:szCs w:val="25"/>
              </w:rPr>
            </w:pPr>
            <w:r w:rsidRPr="007817D4">
              <w:rPr>
                <w:color w:val="000000"/>
                <w:sz w:val="25"/>
                <w:szCs w:val="25"/>
              </w:rPr>
              <w:t xml:space="preserve">Đồ án 2- Làm sổ sách kế toán </w:t>
            </w:r>
          </w:p>
        </w:tc>
        <w:tc>
          <w:tcPr>
            <w:tcW w:w="544" w:type="pct"/>
            <w:tcBorders>
              <w:top w:val="nil"/>
              <w:left w:val="nil"/>
              <w:bottom w:val="single" w:sz="8" w:space="0" w:color="auto"/>
              <w:right w:val="single" w:sz="8" w:space="0" w:color="auto"/>
            </w:tcBorders>
            <w:shd w:val="clear" w:color="auto" w:fill="auto"/>
            <w:vAlign w:val="center"/>
            <w:hideMark/>
          </w:tcPr>
          <w:p w14:paraId="7F3BEFC9" w14:textId="77777777" w:rsidR="007817D4" w:rsidRPr="007817D4" w:rsidRDefault="007817D4" w:rsidP="007817D4">
            <w:pPr>
              <w:jc w:val="center"/>
              <w:rPr>
                <w:color w:val="000000"/>
                <w:sz w:val="26"/>
                <w:szCs w:val="26"/>
              </w:rPr>
            </w:pPr>
            <w:r w:rsidRPr="007817D4">
              <w:rPr>
                <w:color w:val="000000"/>
                <w:sz w:val="26"/>
                <w:szCs w:val="26"/>
              </w:rPr>
              <w:t>1(0,1,0)</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396AE63C"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550F5B25"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492881FE"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center"/>
            <w:hideMark/>
          </w:tcPr>
          <w:p w14:paraId="320FC82A" w14:textId="77777777" w:rsidR="007817D4" w:rsidRPr="007817D4" w:rsidRDefault="007817D4" w:rsidP="007817D4">
            <w:pPr>
              <w:jc w:val="center"/>
              <w:rPr>
                <w:color w:val="000000"/>
              </w:rPr>
            </w:pPr>
            <w:r w:rsidRPr="007817D4">
              <w:rPr>
                <w:color w:val="000000"/>
              </w:rPr>
              <w:t> </w:t>
            </w:r>
          </w:p>
        </w:tc>
      </w:tr>
      <w:tr w:rsidR="007817D4" w:rsidRPr="007817D4" w14:paraId="4C22E432"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71B5161C" w14:textId="77777777" w:rsidR="007817D4" w:rsidRPr="007817D4" w:rsidRDefault="007817D4" w:rsidP="007817D4">
            <w:pPr>
              <w:jc w:val="center"/>
              <w:rPr>
                <w:color w:val="000000"/>
                <w:sz w:val="25"/>
                <w:szCs w:val="25"/>
              </w:rPr>
            </w:pPr>
            <w:r w:rsidRPr="007817D4">
              <w:rPr>
                <w:color w:val="000000"/>
                <w:sz w:val="25"/>
                <w:szCs w:val="25"/>
              </w:rPr>
              <w:t>KTC395</w:t>
            </w:r>
          </w:p>
        </w:tc>
        <w:tc>
          <w:tcPr>
            <w:tcW w:w="1651" w:type="pct"/>
            <w:tcBorders>
              <w:top w:val="nil"/>
              <w:left w:val="nil"/>
              <w:bottom w:val="single" w:sz="8" w:space="0" w:color="auto"/>
              <w:right w:val="single" w:sz="8" w:space="0" w:color="auto"/>
            </w:tcBorders>
            <w:shd w:val="clear" w:color="auto" w:fill="auto"/>
            <w:vAlign w:val="center"/>
            <w:hideMark/>
          </w:tcPr>
          <w:p w14:paraId="4B1E2A01" w14:textId="77777777" w:rsidR="007817D4" w:rsidRPr="007817D4" w:rsidRDefault="007817D4" w:rsidP="007817D4">
            <w:pPr>
              <w:rPr>
                <w:color w:val="000000"/>
                <w:sz w:val="26"/>
                <w:szCs w:val="26"/>
              </w:rPr>
            </w:pPr>
            <w:r w:rsidRPr="007817D4">
              <w:rPr>
                <w:color w:val="000000"/>
                <w:sz w:val="26"/>
                <w:szCs w:val="26"/>
              </w:rPr>
              <w:t>Thực tập tốt nghiệp(**)</w:t>
            </w:r>
          </w:p>
        </w:tc>
        <w:tc>
          <w:tcPr>
            <w:tcW w:w="544" w:type="pct"/>
            <w:tcBorders>
              <w:top w:val="nil"/>
              <w:left w:val="nil"/>
              <w:bottom w:val="single" w:sz="8" w:space="0" w:color="auto"/>
              <w:right w:val="single" w:sz="8" w:space="0" w:color="auto"/>
            </w:tcBorders>
            <w:shd w:val="clear" w:color="auto" w:fill="auto"/>
            <w:vAlign w:val="center"/>
            <w:hideMark/>
          </w:tcPr>
          <w:p w14:paraId="5F3E4FB0" w14:textId="77777777" w:rsidR="007817D4" w:rsidRPr="007817D4" w:rsidRDefault="007817D4" w:rsidP="007817D4">
            <w:pPr>
              <w:jc w:val="center"/>
              <w:rPr>
                <w:color w:val="000000"/>
                <w:sz w:val="26"/>
                <w:szCs w:val="26"/>
              </w:rPr>
            </w:pPr>
            <w:r w:rsidRPr="007817D4">
              <w:rPr>
                <w:color w:val="000000"/>
                <w:sz w:val="26"/>
                <w:szCs w:val="26"/>
              </w:rPr>
              <w:t>6(0,6,0)</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7483FF48" w14:textId="77777777" w:rsidR="007817D4" w:rsidRPr="007817D4" w:rsidRDefault="007817D4" w:rsidP="007817D4">
            <w:pPr>
              <w:jc w:val="center"/>
              <w:rPr>
                <w:color w:val="000000"/>
              </w:rPr>
            </w:pPr>
            <w:r w:rsidRPr="007817D4">
              <w:rPr>
                <w:color w:val="000000"/>
              </w:rPr>
              <w:t>270</w:t>
            </w:r>
          </w:p>
        </w:tc>
        <w:tc>
          <w:tcPr>
            <w:tcW w:w="544" w:type="pct"/>
            <w:tcBorders>
              <w:top w:val="nil"/>
              <w:left w:val="nil"/>
              <w:bottom w:val="single" w:sz="4" w:space="0" w:color="auto"/>
              <w:right w:val="single" w:sz="4" w:space="0" w:color="auto"/>
            </w:tcBorders>
            <w:shd w:val="clear" w:color="auto" w:fill="auto"/>
            <w:vAlign w:val="center"/>
            <w:hideMark/>
          </w:tcPr>
          <w:p w14:paraId="06E56006"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28A18B31" w14:textId="77777777" w:rsidR="007817D4" w:rsidRPr="007817D4" w:rsidRDefault="007817D4" w:rsidP="007817D4">
            <w:pPr>
              <w:jc w:val="center"/>
              <w:rPr>
                <w:color w:val="000000"/>
              </w:rPr>
            </w:pPr>
            <w:r w:rsidRPr="007817D4">
              <w:rPr>
                <w:color w:val="000000"/>
              </w:rPr>
              <w:t>270</w:t>
            </w:r>
          </w:p>
        </w:tc>
        <w:tc>
          <w:tcPr>
            <w:tcW w:w="544" w:type="pct"/>
            <w:tcBorders>
              <w:top w:val="nil"/>
              <w:left w:val="nil"/>
              <w:bottom w:val="single" w:sz="4" w:space="0" w:color="auto"/>
              <w:right w:val="single" w:sz="4" w:space="0" w:color="auto"/>
            </w:tcBorders>
            <w:shd w:val="clear" w:color="auto" w:fill="auto"/>
            <w:vAlign w:val="center"/>
            <w:hideMark/>
          </w:tcPr>
          <w:p w14:paraId="58659571" w14:textId="77777777" w:rsidR="007817D4" w:rsidRPr="007817D4" w:rsidRDefault="007817D4" w:rsidP="007817D4">
            <w:pPr>
              <w:jc w:val="center"/>
              <w:rPr>
                <w:color w:val="000000"/>
              </w:rPr>
            </w:pPr>
            <w:r w:rsidRPr="007817D4">
              <w:rPr>
                <w:color w:val="000000"/>
              </w:rPr>
              <w:t> </w:t>
            </w:r>
          </w:p>
        </w:tc>
      </w:tr>
      <w:tr w:rsidR="007817D4" w:rsidRPr="007817D4" w14:paraId="2CB4B0FB"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71992B53" w14:textId="77777777" w:rsidR="007817D4" w:rsidRPr="007817D4" w:rsidRDefault="007817D4" w:rsidP="007817D4">
            <w:pPr>
              <w:jc w:val="center"/>
              <w:rPr>
                <w:color w:val="000000"/>
                <w:sz w:val="26"/>
                <w:szCs w:val="26"/>
              </w:rPr>
            </w:pPr>
            <w:r w:rsidRPr="007817D4">
              <w:rPr>
                <w:color w:val="000000"/>
                <w:sz w:val="26"/>
                <w:szCs w:val="26"/>
              </w:rPr>
              <w:t>KTC3282</w:t>
            </w:r>
          </w:p>
        </w:tc>
        <w:tc>
          <w:tcPr>
            <w:tcW w:w="1651" w:type="pct"/>
            <w:tcBorders>
              <w:top w:val="nil"/>
              <w:left w:val="nil"/>
              <w:bottom w:val="single" w:sz="8" w:space="0" w:color="auto"/>
              <w:right w:val="single" w:sz="8" w:space="0" w:color="auto"/>
            </w:tcBorders>
            <w:shd w:val="clear" w:color="auto" w:fill="auto"/>
            <w:vAlign w:val="center"/>
            <w:hideMark/>
          </w:tcPr>
          <w:p w14:paraId="1C201534" w14:textId="77777777" w:rsidR="007817D4" w:rsidRPr="007817D4" w:rsidRDefault="007817D4" w:rsidP="007817D4">
            <w:pPr>
              <w:rPr>
                <w:color w:val="000000"/>
                <w:sz w:val="26"/>
                <w:szCs w:val="26"/>
              </w:rPr>
            </w:pPr>
            <w:r w:rsidRPr="007817D4">
              <w:rPr>
                <w:color w:val="000000"/>
                <w:sz w:val="26"/>
                <w:szCs w:val="26"/>
              </w:rPr>
              <w:t>Thực tập doanh nghiệp 1 (**)</w:t>
            </w:r>
          </w:p>
        </w:tc>
        <w:tc>
          <w:tcPr>
            <w:tcW w:w="544" w:type="pct"/>
            <w:tcBorders>
              <w:top w:val="nil"/>
              <w:left w:val="nil"/>
              <w:bottom w:val="single" w:sz="8" w:space="0" w:color="auto"/>
              <w:right w:val="single" w:sz="8" w:space="0" w:color="auto"/>
            </w:tcBorders>
            <w:shd w:val="clear" w:color="auto" w:fill="auto"/>
            <w:vAlign w:val="center"/>
            <w:hideMark/>
          </w:tcPr>
          <w:p w14:paraId="15DA1DB9" w14:textId="77777777" w:rsidR="007817D4" w:rsidRPr="007817D4" w:rsidRDefault="007817D4" w:rsidP="007817D4">
            <w:pPr>
              <w:jc w:val="center"/>
              <w:rPr>
                <w:color w:val="000000"/>
                <w:sz w:val="26"/>
                <w:szCs w:val="26"/>
              </w:rPr>
            </w:pPr>
            <w:r w:rsidRPr="007817D4">
              <w:rPr>
                <w:color w:val="000000"/>
                <w:sz w:val="26"/>
                <w:szCs w:val="26"/>
              </w:rPr>
              <w:t>6(0,6,0)</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6BB2EDAA" w14:textId="77777777" w:rsidR="007817D4" w:rsidRPr="007817D4" w:rsidRDefault="007817D4" w:rsidP="007817D4">
            <w:pPr>
              <w:jc w:val="center"/>
              <w:rPr>
                <w:color w:val="000000"/>
              </w:rPr>
            </w:pPr>
            <w:r w:rsidRPr="007817D4">
              <w:rPr>
                <w:color w:val="000000"/>
              </w:rPr>
              <w:t>270</w:t>
            </w:r>
          </w:p>
        </w:tc>
        <w:tc>
          <w:tcPr>
            <w:tcW w:w="544" w:type="pct"/>
            <w:tcBorders>
              <w:top w:val="nil"/>
              <w:left w:val="nil"/>
              <w:bottom w:val="single" w:sz="4" w:space="0" w:color="auto"/>
              <w:right w:val="single" w:sz="4" w:space="0" w:color="auto"/>
            </w:tcBorders>
            <w:shd w:val="clear" w:color="auto" w:fill="auto"/>
            <w:vAlign w:val="center"/>
            <w:hideMark/>
          </w:tcPr>
          <w:p w14:paraId="4A547A15"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auto" w:fill="auto"/>
            <w:vAlign w:val="bottom"/>
            <w:hideMark/>
          </w:tcPr>
          <w:p w14:paraId="25DC640D" w14:textId="77777777" w:rsidR="007817D4" w:rsidRPr="007817D4" w:rsidRDefault="007817D4" w:rsidP="007817D4">
            <w:pPr>
              <w:jc w:val="center"/>
              <w:rPr>
                <w:color w:val="000000"/>
              </w:rPr>
            </w:pPr>
            <w:r w:rsidRPr="007817D4">
              <w:rPr>
                <w:color w:val="000000"/>
              </w:rPr>
              <w:t>270</w:t>
            </w:r>
          </w:p>
        </w:tc>
        <w:tc>
          <w:tcPr>
            <w:tcW w:w="544" w:type="pct"/>
            <w:tcBorders>
              <w:top w:val="nil"/>
              <w:left w:val="nil"/>
              <w:bottom w:val="single" w:sz="4" w:space="0" w:color="auto"/>
              <w:right w:val="single" w:sz="4" w:space="0" w:color="auto"/>
            </w:tcBorders>
            <w:shd w:val="clear" w:color="auto" w:fill="auto"/>
            <w:vAlign w:val="center"/>
            <w:hideMark/>
          </w:tcPr>
          <w:p w14:paraId="12F71A32" w14:textId="77777777" w:rsidR="007817D4" w:rsidRPr="007817D4" w:rsidRDefault="007817D4" w:rsidP="007817D4">
            <w:pPr>
              <w:jc w:val="center"/>
              <w:rPr>
                <w:color w:val="000000"/>
              </w:rPr>
            </w:pPr>
            <w:r w:rsidRPr="007817D4">
              <w:rPr>
                <w:color w:val="000000"/>
              </w:rPr>
              <w:t> </w:t>
            </w:r>
          </w:p>
        </w:tc>
      </w:tr>
      <w:tr w:rsidR="007817D4" w:rsidRPr="007817D4" w14:paraId="2653D695" w14:textId="77777777" w:rsidTr="007817D4">
        <w:trPr>
          <w:trHeight w:val="345"/>
        </w:trPr>
        <w:tc>
          <w:tcPr>
            <w:tcW w:w="627" w:type="pct"/>
            <w:tcBorders>
              <w:top w:val="nil"/>
              <w:left w:val="single" w:sz="8" w:space="0" w:color="auto"/>
              <w:bottom w:val="single" w:sz="8" w:space="0" w:color="auto"/>
              <w:right w:val="single" w:sz="8" w:space="0" w:color="auto"/>
            </w:tcBorders>
            <w:shd w:val="clear" w:color="000000" w:fill="FFFF00"/>
            <w:vAlign w:val="center"/>
            <w:hideMark/>
          </w:tcPr>
          <w:p w14:paraId="2AF6453B" w14:textId="77777777" w:rsidR="007817D4" w:rsidRPr="007817D4" w:rsidRDefault="007817D4" w:rsidP="007817D4">
            <w:pPr>
              <w:jc w:val="center"/>
              <w:rPr>
                <w:color w:val="000000"/>
                <w:sz w:val="25"/>
                <w:szCs w:val="25"/>
              </w:rPr>
            </w:pPr>
            <w:r w:rsidRPr="007817D4">
              <w:rPr>
                <w:color w:val="000000"/>
                <w:sz w:val="25"/>
                <w:szCs w:val="25"/>
              </w:rPr>
              <w:t>KTC330</w:t>
            </w:r>
          </w:p>
        </w:tc>
        <w:tc>
          <w:tcPr>
            <w:tcW w:w="1651" w:type="pct"/>
            <w:tcBorders>
              <w:top w:val="nil"/>
              <w:left w:val="nil"/>
              <w:bottom w:val="single" w:sz="8" w:space="0" w:color="auto"/>
              <w:right w:val="single" w:sz="8" w:space="0" w:color="auto"/>
            </w:tcBorders>
            <w:shd w:val="clear" w:color="000000" w:fill="FFFF00"/>
            <w:vAlign w:val="center"/>
            <w:hideMark/>
          </w:tcPr>
          <w:p w14:paraId="44CABD2D" w14:textId="40683127" w:rsidR="007817D4" w:rsidRPr="007817D4" w:rsidRDefault="001658D2" w:rsidP="007817D4">
            <w:pPr>
              <w:rPr>
                <w:color w:val="000000"/>
                <w:sz w:val="26"/>
                <w:szCs w:val="26"/>
              </w:rPr>
            </w:pPr>
            <w:r w:rsidRPr="007817D4">
              <w:rPr>
                <w:color w:val="000000"/>
                <w:sz w:val="26"/>
                <w:szCs w:val="26"/>
              </w:rPr>
              <w:t>Accounting</w:t>
            </w:r>
            <w:r>
              <w:rPr>
                <w:color w:val="000000"/>
                <w:sz w:val="26"/>
                <w:szCs w:val="26"/>
              </w:rPr>
              <w:t xml:space="preserve"> </w:t>
            </w:r>
            <w:r w:rsidRPr="007817D4">
              <w:rPr>
                <w:color w:val="000000"/>
                <w:sz w:val="26"/>
                <w:szCs w:val="26"/>
              </w:rPr>
              <w:t>Principle</w:t>
            </w:r>
            <w:r>
              <w:rPr>
                <w:color w:val="000000"/>
                <w:sz w:val="26"/>
                <w:szCs w:val="26"/>
              </w:rPr>
              <w:t>s</w:t>
            </w:r>
          </w:p>
        </w:tc>
        <w:tc>
          <w:tcPr>
            <w:tcW w:w="544" w:type="pct"/>
            <w:tcBorders>
              <w:top w:val="nil"/>
              <w:left w:val="nil"/>
              <w:bottom w:val="single" w:sz="8" w:space="0" w:color="auto"/>
              <w:right w:val="single" w:sz="8" w:space="0" w:color="auto"/>
            </w:tcBorders>
            <w:shd w:val="clear" w:color="000000" w:fill="FFFF00"/>
            <w:vAlign w:val="center"/>
            <w:hideMark/>
          </w:tcPr>
          <w:p w14:paraId="30C851E6"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000000" w:fill="FFFF00"/>
            <w:vAlign w:val="bottom"/>
            <w:hideMark/>
          </w:tcPr>
          <w:p w14:paraId="0FFAA346"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000000" w:fill="FFFF00"/>
            <w:vAlign w:val="bottom"/>
            <w:hideMark/>
          </w:tcPr>
          <w:p w14:paraId="1D56692F"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000000" w:fill="FFFF00"/>
            <w:vAlign w:val="bottom"/>
            <w:hideMark/>
          </w:tcPr>
          <w:p w14:paraId="170DDEC2"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000000" w:fill="FFFF00"/>
            <w:vAlign w:val="bottom"/>
            <w:hideMark/>
          </w:tcPr>
          <w:p w14:paraId="0A27722D" w14:textId="77777777" w:rsidR="007817D4" w:rsidRPr="007817D4" w:rsidRDefault="007817D4" w:rsidP="007817D4">
            <w:pPr>
              <w:jc w:val="center"/>
              <w:rPr>
                <w:color w:val="000000"/>
              </w:rPr>
            </w:pPr>
            <w:r w:rsidRPr="007817D4">
              <w:rPr>
                <w:color w:val="000000"/>
              </w:rPr>
              <w:t>2</w:t>
            </w:r>
          </w:p>
        </w:tc>
      </w:tr>
      <w:tr w:rsidR="007817D4" w:rsidRPr="007817D4" w14:paraId="629C792E" w14:textId="77777777" w:rsidTr="007817D4">
        <w:trPr>
          <w:trHeight w:val="345"/>
        </w:trPr>
        <w:tc>
          <w:tcPr>
            <w:tcW w:w="627" w:type="pct"/>
            <w:tcBorders>
              <w:top w:val="nil"/>
              <w:left w:val="single" w:sz="8" w:space="0" w:color="auto"/>
              <w:bottom w:val="single" w:sz="8" w:space="0" w:color="auto"/>
              <w:right w:val="single" w:sz="8" w:space="0" w:color="auto"/>
            </w:tcBorders>
            <w:shd w:val="clear" w:color="000000" w:fill="FFFF00"/>
            <w:vAlign w:val="center"/>
            <w:hideMark/>
          </w:tcPr>
          <w:p w14:paraId="795BC860" w14:textId="77777777" w:rsidR="007817D4" w:rsidRPr="007817D4" w:rsidRDefault="007817D4" w:rsidP="007817D4">
            <w:pPr>
              <w:jc w:val="center"/>
              <w:rPr>
                <w:color w:val="000000"/>
                <w:sz w:val="25"/>
                <w:szCs w:val="25"/>
              </w:rPr>
            </w:pPr>
            <w:r w:rsidRPr="007817D4">
              <w:rPr>
                <w:color w:val="000000"/>
                <w:sz w:val="25"/>
                <w:szCs w:val="25"/>
              </w:rPr>
              <w:t>KTC388</w:t>
            </w:r>
          </w:p>
        </w:tc>
        <w:tc>
          <w:tcPr>
            <w:tcW w:w="1651" w:type="pct"/>
            <w:tcBorders>
              <w:top w:val="nil"/>
              <w:left w:val="nil"/>
              <w:bottom w:val="single" w:sz="8" w:space="0" w:color="auto"/>
              <w:right w:val="single" w:sz="8" w:space="0" w:color="auto"/>
            </w:tcBorders>
            <w:shd w:val="clear" w:color="000000" w:fill="FFFF00"/>
            <w:vAlign w:val="center"/>
            <w:hideMark/>
          </w:tcPr>
          <w:p w14:paraId="5122F832" w14:textId="77777777" w:rsidR="007817D4" w:rsidRPr="007817D4" w:rsidRDefault="007817D4" w:rsidP="007817D4">
            <w:pPr>
              <w:rPr>
                <w:color w:val="000000"/>
                <w:sz w:val="26"/>
                <w:szCs w:val="26"/>
              </w:rPr>
            </w:pPr>
            <w:r w:rsidRPr="007817D4">
              <w:rPr>
                <w:color w:val="000000"/>
                <w:sz w:val="26"/>
                <w:szCs w:val="26"/>
              </w:rPr>
              <w:t>Đồ án tốt nghiệp (**)</w:t>
            </w:r>
          </w:p>
        </w:tc>
        <w:tc>
          <w:tcPr>
            <w:tcW w:w="544" w:type="pct"/>
            <w:tcBorders>
              <w:top w:val="nil"/>
              <w:left w:val="nil"/>
              <w:bottom w:val="single" w:sz="8" w:space="0" w:color="auto"/>
              <w:right w:val="single" w:sz="8" w:space="0" w:color="auto"/>
            </w:tcBorders>
            <w:shd w:val="clear" w:color="000000" w:fill="FFFF00"/>
            <w:vAlign w:val="center"/>
            <w:hideMark/>
          </w:tcPr>
          <w:p w14:paraId="4598709A" w14:textId="77777777" w:rsidR="007817D4" w:rsidRPr="007817D4" w:rsidRDefault="007817D4" w:rsidP="007817D4">
            <w:pPr>
              <w:jc w:val="center"/>
              <w:rPr>
                <w:color w:val="000000"/>
                <w:sz w:val="26"/>
                <w:szCs w:val="26"/>
              </w:rPr>
            </w:pPr>
            <w:r w:rsidRPr="007817D4">
              <w:rPr>
                <w:color w:val="000000"/>
                <w:sz w:val="26"/>
                <w:szCs w:val="26"/>
              </w:rPr>
              <w:t>5(0,5,0)</w:t>
            </w:r>
          </w:p>
        </w:tc>
        <w:tc>
          <w:tcPr>
            <w:tcW w:w="544" w:type="pct"/>
            <w:tcBorders>
              <w:top w:val="nil"/>
              <w:left w:val="single" w:sz="4" w:space="0" w:color="auto"/>
              <w:bottom w:val="single" w:sz="4" w:space="0" w:color="auto"/>
              <w:right w:val="single" w:sz="4" w:space="0" w:color="auto"/>
            </w:tcBorders>
            <w:shd w:val="clear" w:color="000000" w:fill="FFFF00"/>
            <w:vAlign w:val="bottom"/>
            <w:hideMark/>
          </w:tcPr>
          <w:p w14:paraId="0424A701" w14:textId="77777777" w:rsidR="007817D4" w:rsidRPr="007817D4" w:rsidRDefault="007817D4" w:rsidP="007817D4">
            <w:pPr>
              <w:jc w:val="center"/>
              <w:rPr>
                <w:color w:val="000000"/>
              </w:rPr>
            </w:pPr>
            <w:r w:rsidRPr="007817D4">
              <w:rPr>
                <w:color w:val="000000"/>
              </w:rPr>
              <w:t>225</w:t>
            </w:r>
          </w:p>
        </w:tc>
        <w:tc>
          <w:tcPr>
            <w:tcW w:w="544" w:type="pct"/>
            <w:tcBorders>
              <w:top w:val="nil"/>
              <w:left w:val="nil"/>
              <w:bottom w:val="single" w:sz="4" w:space="0" w:color="auto"/>
              <w:right w:val="single" w:sz="4" w:space="0" w:color="auto"/>
            </w:tcBorders>
            <w:shd w:val="clear" w:color="000000" w:fill="FFFF00"/>
            <w:vAlign w:val="bottom"/>
            <w:hideMark/>
          </w:tcPr>
          <w:p w14:paraId="0D2789CA" w14:textId="77777777" w:rsidR="007817D4" w:rsidRPr="007817D4" w:rsidRDefault="007817D4" w:rsidP="007817D4">
            <w:pPr>
              <w:jc w:val="center"/>
              <w:rPr>
                <w:color w:val="000000"/>
              </w:rPr>
            </w:pPr>
            <w:r w:rsidRPr="007817D4">
              <w:rPr>
                <w:color w:val="000000"/>
              </w:rPr>
              <w:t> </w:t>
            </w:r>
          </w:p>
        </w:tc>
        <w:tc>
          <w:tcPr>
            <w:tcW w:w="544" w:type="pct"/>
            <w:tcBorders>
              <w:top w:val="nil"/>
              <w:left w:val="nil"/>
              <w:bottom w:val="single" w:sz="4" w:space="0" w:color="auto"/>
              <w:right w:val="single" w:sz="4" w:space="0" w:color="auto"/>
            </w:tcBorders>
            <w:shd w:val="clear" w:color="000000" w:fill="FFFF00"/>
            <w:vAlign w:val="bottom"/>
            <w:hideMark/>
          </w:tcPr>
          <w:p w14:paraId="40DDB53E" w14:textId="77777777" w:rsidR="007817D4" w:rsidRPr="007817D4" w:rsidRDefault="007817D4" w:rsidP="007817D4">
            <w:pPr>
              <w:jc w:val="center"/>
              <w:rPr>
                <w:color w:val="000000"/>
              </w:rPr>
            </w:pPr>
            <w:r w:rsidRPr="007817D4">
              <w:rPr>
                <w:color w:val="000000"/>
              </w:rPr>
              <w:t>225</w:t>
            </w:r>
          </w:p>
        </w:tc>
        <w:tc>
          <w:tcPr>
            <w:tcW w:w="544" w:type="pct"/>
            <w:tcBorders>
              <w:top w:val="nil"/>
              <w:left w:val="nil"/>
              <w:bottom w:val="single" w:sz="4" w:space="0" w:color="auto"/>
              <w:right w:val="single" w:sz="4" w:space="0" w:color="auto"/>
            </w:tcBorders>
            <w:shd w:val="clear" w:color="000000" w:fill="FFFF00"/>
            <w:vAlign w:val="bottom"/>
            <w:hideMark/>
          </w:tcPr>
          <w:p w14:paraId="147EE178" w14:textId="77777777" w:rsidR="007817D4" w:rsidRPr="007817D4" w:rsidRDefault="007817D4" w:rsidP="007817D4">
            <w:pPr>
              <w:jc w:val="center"/>
              <w:rPr>
                <w:color w:val="000000"/>
              </w:rPr>
            </w:pPr>
            <w:r w:rsidRPr="007817D4">
              <w:rPr>
                <w:color w:val="000000"/>
              </w:rPr>
              <w:t> </w:t>
            </w:r>
          </w:p>
        </w:tc>
      </w:tr>
      <w:tr w:rsidR="007817D4" w:rsidRPr="007817D4" w14:paraId="70D5CE6C" w14:textId="77777777" w:rsidTr="007817D4">
        <w:trPr>
          <w:trHeight w:val="330"/>
        </w:trPr>
        <w:tc>
          <w:tcPr>
            <w:tcW w:w="2279"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7E1C995" w14:textId="77777777" w:rsidR="007817D4" w:rsidRPr="007817D4" w:rsidRDefault="007817D4" w:rsidP="007817D4">
            <w:pPr>
              <w:jc w:val="center"/>
              <w:rPr>
                <w:i/>
                <w:iCs/>
                <w:color w:val="000000"/>
              </w:rPr>
            </w:pPr>
            <w:r w:rsidRPr="007817D4">
              <w:rPr>
                <w:i/>
                <w:iCs/>
                <w:color w:val="000000"/>
              </w:rPr>
              <w:t>Môn học tự chọn (Chọn 2 trong 4 môn học)</w:t>
            </w:r>
          </w:p>
        </w:tc>
        <w:tc>
          <w:tcPr>
            <w:tcW w:w="544" w:type="pct"/>
            <w:tcBorders>
              <w:top w:val="nil"/>
              <w:left w:val="nil"/>
              <w:bottom w:val="single" w:sz="8" w:space="0" w:color="auto"/>
              <w:right w:val="nil"/>
            </w:tcBorders>
            <w:shd w:val="clear" w:color="auto" w:fill="auto"/>
            <w:vAlign w:val="center"/>
            <w:hideMark/>
          </w:tcPr>
          <w:p w14:paraId="1BFF13E0" w14:textId="77777777" w:rsidR="007817D4" w:rsidRPr="007817D4" w:rsidRDefault="007817D4" w:rsidP="007817D4">
            <w:pPr>
              <w:jc w:val="center"/>
              <w:rPr>
                <w:b/>
                <w:bCs/>
                <w:i/>
                <w:iCs/>
                <w:color w:val="000000"/>
              </w:rPr>
            </w:pPr>
            <w:r w:rsidRPr="007817D4">
              <w:rPr>
                <w:b/>
                <w:bCs/>
                <w:i/>
                <w:iCs/>
                <w:color w:val="000000"/>
              </w:rPr>
              <w:t>4</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23AA3B70" w14:textId="77777777" w:rsidR="007817D4" w:rsidRPr="007817D4" w:rsidRDefault="007817D4" w:rsidP="007817D4">
            <w:pPr>
              <w:jc w:val="center"/>
              <w:rPr>
                <w:b/>
                <w:bCs/>
                <w:i/>
                <w:iCs/>
                <w:color w:val="000000"/>
              </w:rPr>
            </w:pPr>
            <w:r w:rsidRPr="007817D4">
              <w:rPr>
                <w:b/>
                <w:bCs/>
                <w:i/>
                <w:iCs/>
                <w:color w:val="000000"/>
              </w:rPr>
              <w:t>90</w:t>
            </w:r>
          </w:p>
        </w:tc>
        <w:tc>
          <w:tcPr>
            <w:tcW w:w="544" w:type="pct"/>
            <w:tcBorders>
              <w:top w:val="nil"/>
              <w:left w:val="nil"/>
              <w:bottom w:val="single" w:sz="4" w:space="0" w:color="auto"/>
              <w:right w:val="single" w:sz="4" w:space="0" w:color="auto"/>
            </w:tcBorders>
            <w:shd w:val="clear" w:color="auto" w:fill="auto"/>
            <w:vAlign w:val="bottom"/>
            <w:hideMark/>
          </w:tcPr>
          <w:p w14:paraId="54B700F7" w14:textId="77777777" w:rsidR="007817D4" w:rsidRPr="007817D4" w:rsidRDefault="007817D4" w:rsidP="007817D4">
            <w:pPr>
              <w:jc w:val="center"/>
              <w:rPr>
                <w:b/>
                <w:bCs/>
                <w:i/>
                <w:iCs/>
                <w:color w:val="000000"/>
              </w:rPr>
            </w:pPr>
            <w:r w:rsidRPr="007817D4">
              <w:rPr>
                <w:b/>
                <w:bCs/>
                <w:i/>
                <w:iCs/>
                <w:color w:val="000000"/>
              </w:rPr>
              <w:t>26</w:t>
            </w:r>
          </w:p>
        </w:tc>
        <w:tc>
          <w:tcPr>
            <w:tcW w:w="544" w:type="pct"/>
            <w:tcBorders>
              <w:top w:val="nil"/>
              <w:left w:val="nil"/>
              <w:bottom w:val="single" w:sz="4" w:space="0" w:color="auto"/>
              <w:right w:val="single" w:sz="4" w:space="0" w:color="auto"/>
            </w:tcBorders>
            <w:shd w:val="clear" w:color="auto" w:fill="auto"/>
            <w:vAlign w:val="bottom"/>
            <w:hideMark/>
          </w:tcPr>
          <w:p w14:paraId="0BACF64D" w14:textId="77777777" w:rsidR="007817D4" w:rsidRPr="007817D4" w:rsidRDefault="007817D4" w:rsidP="007817D4">
            <w:pPr>
              <w:jc w:val="center"/>
              <w:rPr>
                <w:b/>
                <w:bCs/>
                <w:i/>
                <w:iCs/>
                <w:color w:val="000000"/>
              </w:rPr>
            </w:pPr>
            <w:r w:rsidRPr="007817D4">
              <w:rPr>
                <w:b/>
                <w:bCs/>
                <w:i/>
                <w:iCs/>
                <w:color w:val="000000"/>
              </w:rPr>
              <w:t>60</w:t>
            </w:r>
          </w:p>
        </w:tc>
        <w:tc>
          <w:tcPr>
            <w:tcW w:w="544" w:type="pct"/>
            <w:tcBorders>
              <w:top w:val="nil"/>
              <w:left w:val="nil"/>
              <w:bottom w:val="single" w:sz="4" w:space="0" w:color="auto"/>
              <w:right w:val="single" w:sz="4" w:space="0" w:color="auto"/>
            </w:tcBorders>
            <w:shd w:val="clear" w:color="auto" w:fill="auto"/>
            <w:vAlign w:val="bottom"/>
            <w:hideMark/>
          </w:tcPr>
          <w:p w14:paraId="0571910A" w14:textId="77777777" w:rsidR="007817D4" w:rsidRPr="007817D4" w:rsidRDefault="007817D4" w:rsidP="007817D4">
            <w:pPr>
              <w:jc w:val="center"/>
              <w:rPr>
                <w:b/>
                <w:bCs/>
                <w:i/>
                <w:iCs/>
                <w:color w:val="000000"/>
              </w:rPr>
            </w:pPr>
            <w:r w:rsidRPr="007817D4">
              <w:rPr>
                <w:b/>
                <w:bCs/>
                <w:i/>
                <w:iCs/>
                <w:color w:val="000000"/>
              </w:rPr>
              <w:t>4</w:t>
            </w:r>
          </w:p>
        </w:tc>
      </w:tr>
      <w:tr w:rsidR="007817D4" w:rsidRPr="007817D4" w14:paraId="3527ACCB"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555D025D" w14:textId="77777777" w:rsidR="007817D4" w:rsidRPr="007817D4" w:rsidRDefault="007817D4" w:rsidP="007817D4">
            <w:pPr>
              <w:jc w:val="center"/>
              <w:rPr>
                <w:color w:val="000000"/>
                <w:sz w:val="25"/>
                <w:szCs w:val="25"/>
              </w:rPr>
            </w:pPr>
            <w:r w:rsidRPr="007817D4">
              <w:rPr>
                <w:color w:val="000000"/>
                <w:sz w:val="25"/>
                <w:szCs w:val="25"/>
              </w:rPr>
              <w:t>KTC332</w:t>
            </w:r>
          </w:p>
        </w:tc>
        <w:tc>
          <w:tcPr>
            <w:tcW w:w="1651" w:type="pct"/>
            <w:tcBorders>
              <w:top w:val="nil"/>
              <w:left w:val="nil"/>
              <w:bottom w:val="single" w:sz="8" w:space="0" w:color="auto"/>
              <w:right w:val="single" w:sz="8" w:space="0" w:color="auto"/>
            </w:tcBorders>
            <w:shd w:val="clear" w:color="auto" w:fill="auto"/>
            <w:vAlign w:val="center"/>
            <w:hideMark/>
          </w:tcPr>
          <w:p w14:paraId="6C3090CF" w14:textId="77777777" w:rsidR="007817D4" w:rsidRPr="007817D4" w:rsidRDefault="007817D4" w:rsidP="007817D4">
            <w:pPr>
              <w:rPr>
                <w:color w:val="000000"/>
                <w:sz w:val="25"/>
                <w:szCs w:val="25"/>
              </w:rPr>
            </w:pPr>
            <w:r w:rsidRPr="007817D4">
              <w:rPr>
                <w:color w:val="000000"/>
                <w:sz w:val="25"/>
                <w:szCs w:val="25"/>
              </w:rPr>
              <w:t>Thị trường chứng khoán</w:t>
            </w:r>
          </w:p>
        </w:tc>
        <w:tc>
          <w:tcPr>
            <w:tcW w:w="544" w:type="pct"/>
            <w:tcBorders>
              <w:top w:val="nil"/>
              <w:left w:val="nil"/>
              <w:bottom w:val="single" w:sz="8" w:space="0" w:color="auto"/>
              <w:right w:val="single" w:sz="8" w:space="0" w:color="auto"/>
            </w:tcBorders>
            <w:shd w:val="clear" w:color="auto" w:fill="auto"/>
            <w:vAlign w:val="center"/>
            <w:hideMark/>
          </w:tcPr>
          <w:p w14:paraId="1E304C0A"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3DE1D268"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bottom"/>
            <w:hideMark/>
          </w:tcPr>
          <w:p w14:paraId="1B51B128"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2806090D"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bottom"/>
            <w:hideMark/>
          </w:tcPr>
          <w:p w14:paraId="0A95F013" w14:textId="77777777" w:rsidR="007817D4" w:rsidRPr="007817D4" w:rsidRDefault="007817D4" w:rsidP="007817D4">
            <w:pPr>
              <w:jc w:val="center"/>
              <w:rPr>
                <w:color w:val="000000"/>
              </w:rPr>
            </w:pPr>
            <w:r w:rsidRPr="007817D4">
              <w:rPr>
                <w:color w:val="000000"/>
              </w:rPr>
              <w:t>2</w:t>
            </w:r>
          </w:p>
        </w:tc>
      </w:tr>
      <w:tr w:rsidR="007817D4" w:rsidRPr="007817D4" w14:paraId="30C53343"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4E1CC1CF" w14:textId="77777777" w:rsidR="007817D4" w:rsidRPr="007817D4" w:rsidRDefault="007817D4" w:rsidP="007817D4">
            <w:pPr>
              <w:jc w:val="center"/>
              <w:rPr>
                <w:color w:val="000000"/>
                <w:sz w:val="25"/>
                <w:szCs w:val="25"/>
              </w:rPr>
            </w:pPr>
            <w:r w:rsidRPr="007817D4">
              <w:rPr>
                <w:color w:val="000000"/>
                <w:sz w:val="25"/>
                <w:szCs w:val="25"/>
              </w:rPr>
              <w:t>KTC378</w:t>
            </w:r>
          </w:p>
        </w:tc>
        <w:tc>
          <w:tcPr>
            <w:tcW w:w="1651" w:type="pct"/>
            <w:tcBorders>
              <w:top w:val="nil"/>
              <w:left w:val="nil"/>
              <w:bottom w:val="single" w:sz="8" w:space="0" w:color="auto"/>
              <w:right w:val="single" w:sz="8" w:space="0" w:color="auto"/>
            </w:tcBorders>
            <w:shd w:val="clear" w:color="auto" w:fill="auto"/>
            <w:vAlign w:val="center"/>
            <w:hideMark/>
          </w:tcPr>
          <w:p w14:paraId="404408C7" w14:textId="77777777" w:rsidR="007817D4" w:rsidRPr="007817D4" w:rsidRDefault="007817D4" w:rsidP="007817D4">
            <w:pPr>
              <w:rPr>
                <w:color w:val="000000"/>
                <w:sz w:val="25"/>
                <w:szCs w:val="25"/>
              </w:rPr>
            </w:pPr>
            <w:r w:rsidRPr="007817D4">
              <w:rPr>
                <w:color w:val="000000"/>
                <w:sz w:val="25"/>
                <w:szCs w:val="25"/>
              </w:rPr>
              <w:t>Kế toán ngân hàng</w:t>
            </w:r>
          </w:p>
        </w:tc>
        <w:tc>
          <w:tcPr>
            <w:tcW w:w="544" w:type="pct"/>
            <w:tcBorders>
              <w:top w:val="nil"/>
              <w:left w:val="nil"/>
              <w:bottom w:val="single" w:sz="8" w:space="0" w:color="auto"/>
              <w:right w:val="single" w:sz="8" w:space="0" w:color="auto"/>
            </w:tcBorders>
            <w:shd w:val="clear" w:color="auto" w:fill="auto"/>
            <w:vAlign w:val="center"/>
            <w:hideMark/>
          </w:tcPr>
          <w:p w14:paraId="0D118753"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74812423"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bottom"/>
            <w:hideMark/>
          </w:tcPr>
          <w:p w14:paraId="19543A45"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4F4C1DBE"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bottom"/>
            <w:hideMark/>
          </w:tcPr>
          <w:p w14:paraId="361DD01A" w14:textId="77777777" w:rsidR="007817D4" w:rsidRPr="007817D4" w:rsidRDefault="007817D4" w:rsidP="007817D4">
            <w:pPr>
              <w:jc w:val="center"/>
              <w:rPr>
                <w:color w:val="000000"/>
              </w:rPr>
            </w:pPr>
            <w:r w:rsidRPr="007817D4">
              <w:rPr>
                <w:color w:val="000000"/>
              </w:rPr>
              <w:t>2</w:t>
            </w:r>
          </w:p>
        </w:tc>
      </w:tr>
      <w:tr w:rsidR="007817D4" w:rsidRPr="007817D4" w14:paraId="64B080F2"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184C6590" w14:textId="77777777" w:rsidR="007817D4" w:rsidRPr="007817D4" w:rsidRDefault="007817D4" w:rsidP="007817D4">
            <w:pPr>
              <w:jc w:val="center"/>
              <w:rPr>
                <w:color w:val="000000"/>
                <w:sz w:val="25"/>
                <w:szCs w:val="25"/>
              </w:rPr>
            </w:pPr>
            <w:r w:rsidRPr="007817D4">
              <w:rPr>
                <w:color w:val="000000"/>
                <w:sz w:val="25"/>
                <w:szCs w:val="25"/>
              </w:rPr>
              <w:t>KTC311</w:t>
            </w:r>
          </w:p>
        </w:tc>
        <w:tc>
          <w:tcPr>
            <w:tcW w:w="1651" w:type="pct"/>
            <w:tcBorders>
              <w:top w:val="nil"/>
              <w:left w:val="nil"/>
              <w:bottom w:val="single" w:sz="8" w:space="0" w:color="auto"/>
              <w:right w:val="single" w:sz="8" w:space="0" w:color="auto"/>
            </w:tcBorders>
            <w:shd w:val="clear" w:color="auto" w:fill="auto"/>
            <w:vAlign w:val="center"/>
            <w:hideMark/>
          </w:tcPr>
          <w:p w14:paraId="45E0FF15" w14:textId="77777777" w:rsidR="007817D4" w:rsidRPr="007817D4" w:rsidRDefault="007817D4" w:rsidP="007817D4">
            <w:pPr>
              <w:rPr>
                <w:color w:val="000000"/>
                <w:sz w:val="25"/>
                <w:szCs w:val="25"/>
              </w:rPr>
            </w:pPr>
            <w:r w:rsidRPr="007817D4">
              <w:rPr>
                <w:color w:val="000000"/>
                <w:sz w:val="25"/>
                <w:szCs w:val="25"/>
              </w:rPr>
              <w:t xml:space="preserve">Kế toán hành chính sự nghiệp </w:t>
            </w:r>
          </w:p>
        </w:tc>
        <w:tc>
          <w:tcPr>
            <w:tcW w:w="544" w:type="pct"/>
            <w:tcBorders>
              <w:top w:val="nil"/>
              <w:left w:val="nil"/>
              <w:bottom w:val="single" w:sz="8" w:space="0" w:color="auto"/>
              <w:right w:val="single" w:sz="8" w:space="0" w:color="auto"/>
            </w:tcBorders>
            <w:shd w:val="clear" w:color="auto" w:fill="auto"/>
            <w:vAlign w:val="center"/>
            <w:hideMark/>
          </w:tcPr>
          <w:p w14:paraId="63A6A430"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AF5C44B"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bottom"/>
            <w:hideMark/>
          </w:tcPr>
          <w:p w14:paraId="11783895"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4C1F5C9B"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bottom"/>
            <w:hideMark/>
          </w:tcPr>
          <w:p w14:paraId="6A309427" w14:textId="77777777" w:rsidR="007817D4" w:rsidRPr="007817D4" w:rsidRDefault="007817D4" w:rsidP="007817D4">
            <w:pPr>
              <w:jc w:val="center"/>
              <w:rPr>
                <w:color w:val="000000"/>
              </w:rPr>
            </w:pPr>
            <w:r w:rsidRPr="007817D4">
              <w:rPr>
                <w:color w:val="000000"/>
              </w:rPr>
              <w:t>2</w:t>
            </w:r>
          </w:p>
        </w:tc>
      </w:tr>
      <w:tr w:rsidR="007817D4" w:rsidRPr="007817D4" w14:paraId="4E43BA50" w14:textId="77777777" w:rsidTr="007817D4">
        <w:trPr>
          <w:trHeight w:val="345"/>
        </w:trPr>
        <w:tc>
          <w:tcPr>
            <w:tcW w:w="627" w:type="pct"/>
            <w:tcBorders>
              <w:top w:val="nil"/>
              <w:left w:val="single" w:sz="8" w:space="0" w:color="auto"/>
              <w:bottom w:val="single" w:sz="8" w:space="0" w:color="auto"/>
              <w:right w:val="single" w:sz="8" w:space="0" w:color="auto"/>
            </w:tcBorders>
            <w:shd w:val="clear" w:color="auto" w:fill="auto"/>
            <w:vAlign w:val="center"/>
            <w:hideMark/>
          </w:tcPr>
          <w:p w14:paraId="624FA984" w14:textId="77777777" w:rsidR="007817D4" w:rsidRPr="007817D4" w:rsidRDefault="007817D4" w:rsidP="007817D4">
            <w:pPr>
              <w:jc w:val="center"/>
              <w:rPr>
                <w:color w:val="000000"/>
                <w:sz w:val="25"/>
                <w:szCs w:val="25"/>
              </w:rPr>
            </w:pPr>
            <w:r w:rsidRPr="007817D4">
              <w:rPr>
                <w:color w:val="000000"/>
                <w:sz w:val="25"/>
                <w:szCs w:val="25"/>
              </w:rPr>
              <w:t>KTC334</w:t>
            </w:r>
          </w:p>
        </w:tc>
        <w:tc>
          <w:tcPr>
            <w:tcW w:w="1651" w:type="pct"/>
            <w:tcBorders>
              <w:top w:val="nil"/>
              <w:left w:val="nil"/>
              <w:bottom w:val="single" w:sz="8" w:space="0" w:color="auto"/>
              <w:right w:val="single" w:sz="8" w:space="0" w:color="auto"/>
            </w:tcBorders>
            <w:shd w:val="clear" w:color="auto" w:fill="auto"/>
            <w:vAlign w:val="center"/>
            <w:hideMark/>
          </w:tcPr>
          <w:p w14:paraId="2527127C" w14:textId="77777777" w:rsidR="007817D4" w:rsidRPr="007817D4" w:rsidRDefault="007817D4" w:rsidP="007817D4">
            <w:pPr>
              <w:rPr>
                <w:color w:val="000000"/>
                <w:sz w:val="25"/>
                <w:szCs w:val="25"/>
              </w:rPr>
            </w:pPr>
            <w:r w:rsidRPr="007817D4">
              <w:rPr>
                <w:color w:val="000000"/>
                <w:sz w:val="25"/>
                <w:szCs w:val="25"/>
              </w:rPr>
              <w:t>Thanh toán quốc tế</w:t>
            </w:r>
          </w:p>
        </w:tc>
        <w:tc>
          <w:tcPr>
            <w:tcW w:w="544" w:type="pct"/>
            <w:tcBorders>
              <w:top w:val="nil"/>
              <w:left w:val="nil"/>
              <w:bottom w:val="single" w:sz="8" w:space="0" w:color="auto"/>
              <w:right w:val="single" w:sz="8" w:space="0" w:color="auto"/>
            </w:tcBorders>
            <w:shd w:val="clear" w:color="auto" w:fill="auto"/>
            <w:vAlign w:val="center"/>
            <w:hideMark/>
          </w:tcPr>
          <w:p w14:paraId="66FCD73E" w14:textId="77777777" w:rsidR="007817D4" w:rsidRPr="007817D4" w:rsidRDefault="007817D4" w:rsidP="007817D4">
            <w:pPr>
              <w:jc w:val="center"/>
              <w:rPr>
                <w:color w:val="000000"/>
                <w:sz w:val="25"/>
                <w:szCs w:val="25"/>
              </w:rPr>
            </w:pPr>
            <w:r w:rsidRPr="007817D4">
              <w:rPr>
                <w:color w:val="000000"/>
                <w:sz w:val="25"/>
                <w:szCs w:val="25"/>
              </w:rPr>
              <w:t>2(1,1,3)</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0CDA4835" w14:textId="77777777" w:rsidR="007817D4" w:rsidRPr="007817D4" w:rsidRDefault="007817D4" w:rsidP="007817D4">
            <w:pPr>
              <w:jc w:val="center"/>
              <w:rPr>
                <w:color w:val="000000"/>
              </w:rPr>
            </w:pPr>
            <w:r w:rsidRPr="007817D4">
              <w:rPr>
                <w:color w:val="000000"/>
              </w:rPr>
              <w:t>45</w:t>
            </w:r>
          </w:p>
        </w:tc>
        <w:tc>
          <w:tcPr>
            <w:tcW w:w="544" w:type="pct"/>
            <w:tcBorders>
              <w:top w:val="nil"/>
              <w:left w:val="nil"/>
              <w:bottom w:val="single" w:sz="4" w:space="0" w:color="auto"/>
              <w:right w:val="single" w:sz="4" w:space="0" w:color="auto"/>
            </w:tcBorders>
            <w:shd w:val="clear" w:color="auto" w:fill="auto"/>
            <w:vAlign w:val="bottom"/>
            <w:hideMark/>
          </w:tcPr>
          <w:p w14:paraId="2D10D533" w14:textId="77777777" w:rsidR="007817D4" w:rsidRPr="007817D4" w:rsidRDefault="007817D4" w:rsidP="007817D4">
            <w:pPr>
              <w:jc w:val="center"/>
              <w:rPr>
                <w:color w:val="000000"/>
              </w:rPr>
            </w:pPr>
            <w:r w:rsidRPr="007817D4">
              <w:rPr>
                <w:color w:val="000000"/>
              </w:rPr>
              <w:t>13</w:t>
            </w:r>
          </w:p>
        </w:tc>
        <w:tc>
          <w:tcPr>
            <w:tcW w:w="544" w:type="pct"/>
            <w:tcBorders>
              <w:top w:val="nil"/>
              <w:left w:val="nil"/>
              <w:bottom w:val="single" w:sz="4" w:space="0" w:color="auto"/>
              <w:right w:val="single" w:sz="4" w:space="0" w:color="auto"/>
            </w:tcBorders>
            <w:shd w:val="clear" w:color="auto" w:fill="auto"/>
            <w:vAlign w:val="bottom"/>
            <w:hideMark/>
          </w:tcPr>
          <w:p w14:paraId="79CFC4FD" w14:textId="77777777" w:rsidR="007817D4" w:rsidRPr="007817D4" w:rsidRDefault="007817D4" w:rsidP="007817D4">
            <w:pPr>
              <w:jc w:val="center"/>
              <w:rPr>
                <w:color w:val="000000"/>
              </w:rPr>
            </w:pPr>
            <w:r w:rsidRPr="007817D4">
              <w:rPr>
                <w:color w:val="000000"/>
              </w:rPr>
              <w:t>30</w:t>
            </w:r>
          </w:p>
        </w:tc>
        <w:tc>
          <w:tcPr>
            <w:tcW w:w="544" w:type="pct"/>
            <w:tcBorders>
              <w:top w:val="nil"/>
              <w:left w:val="nil"/>
              <w:bottom w:val="single" w:sz="4" w:space="0" w:color="auto"/>
              <w:right w:val="single" w:sz="4" w:space="0" w:color="auto"/>
            </w:tcBorders>
            <w:shd w:val="clear" w:color="auto" w:fill="auto"/>
            <w:vAlign w:val="bottom"/>
            <w:hideMark/>
          </w:tcPr>
          <w:p w14:paraId="32C51858" w14:textId="77777777" w:rsidR="007817D4" w:rsidRPr="007817D4" w:rsidRDefault="007817D4" w:rsidP="007817D4">
            <w:pPr>
              <w:jc w:val="center"/>
              <w:rPr>
                <w:color w:val="000000"/>
              </w:rPr>
            </w:pPr>
            <w:r w:rsidRPr="007817D4">
              <w:rPr>
                <w:color w:val="000000"/>
              </w:rPr>
              <w:t>2</w:t>
            </w:r>
          </w:p>
        </w:tc>
      </w:tr>
      <w:tr w:rsidR="007817D4" w:rsidRPr="007817D4" w14:paraId="58F4D1F7" w14:textId="77777777" w:rsidTr="007817D4">
        <w:trPr>
          <w:trHeight w:val="330"/>
        </w:trPr>
        <w:tc>
          <w:tcPr>
            <w:tcW w:w="2279"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74F80CE" w14:textId="77777777" w:rsidR="007817D4" w:rsidRPr="007817D4" w:rsidRDefault="007817D4" w:rsidP="007817D4">
            <w:pPr>
              <w:jc w:val="center"/>
              <w:rPr>
                <w:b/>
                <w:bCs/>
                <w:color w:val="000000"/>
              </w:rPr>
            </w:pPr>
            <w:r w:rsidRPr="007817D4">
              <w:rPr>
                <w:b/>
                <w:bCs/>
                <w:color w:val="000000"/>
              </w:rPr>
              <w:t>Tổng cộng</w:t>
            </w:r>
          </w:p>
        </w:tc>
        <w:tc>
          <w:tcPr>
            <w:tcW w:w="544" w:type="pct"/>
            <w:tcBorders>
              <w:top w:val="nil"/>
              <w:left w:val="nil"/>
              <w:bottom w:val="single" w:sz="8" w:space="0" w:color="auto"/>
              <w:right w:val="nil"/>
            </w:tcBorders>
            <w:shd w:val="clear" w:color="auto" w:fill="auto"/>
            <w:vAlign w:val="center"/>
            <w:hideMark/>
          </w:tcPr>
          <w:p w14:paraId="600D2E55" w14:textId="77777777" w:rsidR="007817D4" w:rsidRPr="007817D4" w:rsidRDefault="007817D4" w:rsidP="007817D4">
            <w:pPr>
              <w:jc w:val="center"/>
              <w:rPr>
                <w:b/>
                <w:bCs/>
                <w:color w:val="000000"/>
              </w:rPr>
            </w:pPr>
            <w:r w:rsidRPr="007817D4">
              <w:rPr>
                <w:b/>
                <w:bCs/>
                <w:color w:val="000000"/>
              </w:rPr>
              <w:t>100</w:t>
            </w:r>
          </w:p>
        </w:tc>
        <w:tc>
          <w:tcPr>
            <w:tcW w:w="544" w:type="pct"/>
            <w:tcBorders>
              <w:top w:val="nil"/>
              <w:left w:val="single" w:sz="4" w:space="0" w:color="auto"/>
              <w:bottom w:val="single" w:sz="4" w:space="0" w:color="auto"/>
              <w:right w:val="single" w:sz="4" w:space="0" w:color="auto"/>
            </w:tcBorders>
            <w:shd w:val="clear" w:color="auto" w:fill="auto"/>
            <w:vAlign w:val="bottom"/>
            <w:hideMark/>
          </w:tcPr>
          <w:p w14:paraId="74B7685D" w14:textId="77777777" w:rsidR="007817D4" w:rsidRPr="007817D4" w:rsidRDefault="007817D4" w:rsidP="007817D4">
            <w:pPr>
              <w:jc w:val="center"/>
              <w:rPr>
                <w:b/>
                <w:bCs/>
                <w:i/>
                <w:iCs/>
                <w:color w:val="000000"/>
              </w:rPr>
            </w:pPr>
            <w:r w:rsidRPr="007817D4">
              <w:rPr>
                <w:b/>
                <w:bCs/>
                <w:i/>
                <w:iCs/>
                <w:color w:val="000000"/>
              </w:rPr>
              <w:t>2550</w:t>
            </w:r>
          </w:p>
        </w:tc>
        <w:tc>
          <w:tcPr>
            <w:tcW w:w="544" w:type="pct"/>
            <w:tcBorders>
              <w:top w:val="nil"/>
              <w:left w:val="nil"/>
              <w:bottom w:val="single" w:sz="4" w:space="0" w:color="auto"/>
              <w:right w:val="single" w:sz="4" w:space="0" w:color="auto"/>
            </w:tcBorders>
            <w:shd w:val="clear" w:color="auto" w:fill="auto"/>
            <w:vAlign w:val="bottom"/>
            <w:hideMark/>
          </w:tcPr>
          <w:p w14:paraId="3B2BB0CC" w14:textId="77777777" w:rsidR="007817D4" w:rsidRPr="007817D4" w:rsidRDefault="007817D4" w:rsidP="007817D4">
            <w:pPr>
              <w:jc w:val="center"/>
              <w:rPr>
                <w:b/>
                <w:bCs/>
                <w:i/>
                <w:iCs/>
                <w:color w:val="000000"/>
              </w:rPr>
            </w:pPr>
            <w:r w:rsidRPr="007817D4">
              <w:rPr>
                <w:b/>
                <w:bCs/>
                <w:i/>
                <w:iCs/>
                <w:color w:val="000000"/>
              </w:rPr>
              <w:t>736</w:t>
            </w:r>
          </w:p>
        </w:tc>
        <w:tc>
          <w:tcPr>
            <w:tcW w:w="544" w:type="pct"/>
            <w:tcBorders>
              <w:top w:val="nil"/>
              <w:left w:val="nil"/>
              <w:bottom w:val="single" w:sz="4" w:space="0" w:color="auto"/>
              <w:right w:val="single" w:sz="4" w:space="0" w:color="auto"/>
            </w:tcBorders>
            <w:shd w:val="clear" w:color="auto" w:fill="auto"/>
            <w:vAlign w:val="bottom"/>
            <w:hideMark/>
          </w:tcPr>
          <w:p w14:paraId="162A4313" w14:textId="77777777" w:rsidR="007817D4" w:rsidRPr="007817D4" w:rsidRDefault="007817D4" w:rsidP="007817D4">
            <w:pPr>
              <w:jc w:val="center"/>
              <w:rPr>
                <w:b/>
                <w:bCs/>
                <w:i/>
                <w:iCs/>
                <w:color w:val="000000"/>
              </w:rPr>
            </w:pPr>
            <w:r w:rsidRPr="007817D4">
              <w:rPr>
                <w:b/>
                <w:bCs/>
                <w:i/>
                <w:iCs/>
                <w:color w:val="000000"/>
              </w:rPr>
              <w:t>1740</w:t>
            </w:r>
          </w:p>
        </w:tc>
        <w:tc>
          <w:tcPr>
            <w:tcW w:w="544" w:type="pct"/>
            <w:tcBorders>
              <w:top w:val="nil"/>
              <w:left w:val="nil"/>
              <w:bottom w:val="single" w:sz="4" w:space="0" w:color="auto"/>
              <w:right w:val="single" w:sz="4" w:space="0" w:color="auto"/>
            </w:tcBorders>
            <w:shd w:val="clear" w:color="auto" w:fill="auto"/>
            <w:vAlign w:val="bottom"/>
            <w:hideMark/>
          </w:tcPr>
          <w:p w14:paraId="6E5BF5E2" w14:textId="77777777" w:rsidR="007817D4" w:rsidRPr="007817D4" w:rsidRDefault="007817D4" w:rsidP="007817D4">
            <w:pPr>
              <w:jc w:val="center"/>
              <w:rPr>
                <w:b/>
                <w:bCs/>
                <w:i/>
                <w:iCs/>
                <w:color w:val="000000"/>
              </w:rPr>
            </w:pPr>
            <w:r w:rsidRPr="007817D4">
              <w:rPr>
                <w:b/>
                <w:bCs/>
                <w:i/>
                <w:iCs/>
                <w:color w:val="000000"/>
              </w:rPr>
              <w:t>74</w:t>
            </w:r>
          </w:p>
        </w:tc>
      </w:tr>
    </w:tbl>
    <w:p w14:paraId="5AD17969" w14:textId="77777777" w:rsidR="007817D4" w:rsidRDefault="007817D4" w:rsidP="0051130E">
      <w:pPr>
        <w:tabs>
          <w:tab w:val="left" w:pos="567"/>
          <w:tab w:val="left" w:pos="3969"/>
          <w:tab w:val="left" w:pos="5103"/>
          <w:tab w:val="center" w:pos="6946"/>
        </w:tabs>
        <w:spacing w:before="120" w:after="120" w:line="276" w:lineRule="auto"/>
        <w:jc w:val="both"/>
        <w:outlineLvl w:val="0"/>
        <w:rPr>
          <w:b/>
          <w:sz w:val="26"/>
          <w:szCs w:val="26"/>
          <w:lang w:val="pt-BR"/>
        </w:rPr>
      </w:pPr>
    </w:p>
    <w:p w14:paraId="005786E0" w14:textId="5CC709D8" w:rsidR="00CC652A" w:rsidRPr="00697E38"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697E38">
        <w:rPr>
          <w:b/>
          <w:sz w:val="26"/>
          <w:szCs w:val="26"/>
          <w:lang w:val="pt-BR"/>
        </w:rPr>
        <w:t>4</w:t>
      </w:r>
      <w:r w:rsidR="005A4BD7" w:rsidRPr="00697E38">
        <w:rPr>
          <w:b/>
          <w:sz w:val="26"/>
          <w:szCs w:val="26"/>
          <w:lang w:val="pt-BR"/>
        </w:rPr>
        <w:t>.</w:t>
      </w:r>
      <w:r w:rsidR="00CC652A" w:rsidRPr="00697E38">
        <w:rPr>
          <w:b/>
          <w:sz w:val="26"/>
          <w:szCs w:val="26"/>
          <w:lang w:val="pt-BR"/>
        </w:rPr>
        <w:t xml:space="preserve">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178"/>
        <w:gridCol w:w="3686"/>
        <w:gridCol w:w="1134"/>
        <w:gridCol w:w="1843"/>
        <w:gridCol w:w="1241"/>
      </w:tblGrid>
      <w:tr w:rsidR="00697E38" w:rsidRPr="00697E38" w14:paraId="2F085024" w14:textId="77777777" w:rsidTr="00893675">
        <w:trPr>
          <w:tblHeader/>
        </w:trPr>
        <w:tc>
          <w:tcPr>
            <w:tcW w:w="563" w:type="dxa"/>
            <w:tcBorders>
              <w:bottom w:val="single" w:sz="4" w:space="0" w:color="auto"/>
            </w:tcBorders>
            <w:shd w:val="clear" w:color="auto" w:fill="auto"/>
            <w:vAlign w:val="center"/>
          </w:tcPr>
          <w:p w14:paraId="38DDE810" w14:textId="77777777" w:rsidR="00CF0CAB" w:rsidRPr="00697E38" w:rsidRDefault="00CF0CAB" w:rsidP="004B01FA">
            <w:pPr>
              <w:spacing w:before="60" w:after="60"/>
              <w:jc w:val="center"/>
              <w:rPr>
                <w:b/>
                <w:iCs/>
                <w:sz w:val="25"/>
                <w:szCs w:val="25"/>
                <w:lang w:val="pt-BR"/>
              </w:rPr>
            </w:pPr>
            <w:r w:rsidRPr="00697E38">
              <w:rPr>
                <w:b/>
                <w:iCs/>
                <w:sz w:val="25"/>
                <w:szCs w:val="25"/>
                <w:lang w:val="pt-BR"/>
              </w:rPr>
              <w:t>TT</w:t>
            </w:r>
          </w:p>
        </w:tc>
        <w:tc>
          <w:tcPr>
            <w:tcW w:w="1189" w:type="dxa"/>
            <w:gridSpan w:val="2"/>
            <w:tcBorders>
              <w:bottom w:val="single" w:sz="4" w:space="0" w:color="auto"/>
            </w:tcBorders>
            <w:shd w:val="clear" w:color="auto" w:fill="auto"/>
            <w:vAlign w:val="center"/>
          </w:tcPr>
          <w:p w14:paraId="341C797E" w14:textId="77777777" w:rsidR="00CF0CAB" w:rsidRPr="00697E38" w:rsidRDefault="00CF0CAB" w:rsidP="004B01FA">
            <w:pPr>
              <w:spacing w:before="60" w:after="60"/>
              <w:jc w:val="center"/>
              <w:rPr>
                <w:b/>
                <w:iCs/>
                <w:sz w:val="25"/>
                <w:szCs w:val="25"/>
                <w:lang w:val="pt-BR"/>
              </w:rPr>
            </w:pPr>
            <w:r w:rsidRPr="00697E38">
              <w:rPr>
                <w:b/>
                <w:iCs/>
                <w:sz w:val="25"/>
                <w:szCs w:val="25"/>
                <w:lang w:val="pt-BR"/>
              </w:rPr>
              <w:t>Mã</w:t>
            </w:r>
            <w:r w:rsidR="00935C77" w:rsidRPr="00697E38">
              <w:rPr>
                <w:b/>
                <w:iCs/>
                <w:sz w:val="25"/>
                <w:szCs w:val="25"/>
                <w:lang w:val="pt-BR"/>
              </w:rPr>
              <w:t xml:space="preserve"> </w:t>
            </w:r>
            <w:r w:rsidR="00416627" w:rsidRPr="00697E38">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697E38" w:rsidRDefault="00CF0CAB" w:rsidP="004B01FA">
            <w:pPr>
              <w:spacing w:before="60" w:after="60"/>
              <w:jc w:val="center"/>
              <w:rPr>
                <w:b/>
                <w:iCs/>
                <w:sz w:val="25"/>
                <w:szCs w:val="25"/>
                <w:lang w:val="pt-BR"/>
              </w:rPr>
            </w:pPr>
            <w:r w:rsidRPr="00697E38">
              <w:rPr>
                <w:b/>
                <w:iCs/>
                <w:sz w:val="25"/>
                <w:szCs w:val="25"/>
                <w:lang w:val="pt-BR"/>
              </w:rPr>
              <w:t xml:space="preserve">Tên </w:t>
            </w:r>
            <w:r w:rsidR="00416627" w:rsidRPr="00697E38">
              <w:rPr>
                <w:b/>
                <w:iCs/>
                <w:sz w:val="25"/>
                <w:szCs w:val="25"/>
                <w:lang w:val="pt-BR"/>
              </w:rPr>
              <w:t>môn học</w:t>
            </w:r>
          </w:p>
        </w:tc>
        <w:tc>
          <w:tcPr>
            <w:tcW w:w="1134" w:type="dxa"/>
            <w:shd w:val="clear" w:color="auto" w:fill="auto"/>
            <w:vAlign w:val="center"/>
          </w:tcPr>
          <w:p w14:paraId="612613D4" w14:textId="77777777" w:rsidR="00CF0CAB" w:rsidRPr="00697E38" w:rsidRDefault="00CF0CAB" w:rsidP="004B01FA">
            <w:pPr>
              <w:spacing w:before="60" w:after="60"/>
              <w:jc w:val="center"/>
              <w:rPr>
                <w:b/>
                <w:iCs/>
                <w:sz w:val="25"/>
                <w:szCs w:val="25"/>
                <w:lang w:val="pt-BR"/>
              </w:rPr>
            </w:pPr>
            <w:r w:rsidRPr="00697E38">
              <w:rPr>
                <w:b/>
                <w:iCs/>
                <w:sz w:val="25"/>
                <w:szCs w:val="25"/>
                <w:lang w:val="pt-BR"/>
              </w:rPr>
              <w:t>Số tín chỉ</w:t>
            </w:r>
          </w:p>
        </w:tc>
        <w:tc>
          <w:tcPr>
            <w:tcW w:w="1843" w:type="dxa"/>
            <w:shd w:val="clear" w:color="auto" w:fill="auto"/>
            <w:vAlign w:val="center"/>
          </w:tcPr>
          <w:p w14:paraId="0CD38E8D" w14:textId="77777777" w:rsidR="00CF0CAB" w:rsidRPr="00697E38" w:rsidRDefault="004326F6" w:rsidP="004B01FA">
            <w:pPr>
              <w:spacing w:before="60" w:after="60"/>
              <w:jc w:val="center"/>
              <w:rPr>
                <w:b/>
                <w:iCs/>
                <w:sz w:val="25"/>
                <w:szCs w:val="25"/>
                <w:lang w:val="pt-BR"/>
              </w:rPr>
            </w:pPr>
            <w:r w:rsidRPr="00697E38">
              <w:rPr>
                <w:b/>
                <w:iCs/>
                <w:sz w:val="25"/>
                <w:szCs w:val="25"/>
                <w:lang w:val="pt-BR"/>
              </w:rPr>
              <w:t>Mã</w:t>
            </w:r>
            <w:r w:rsidR="00CF0CAB" w:rsidRPr="00697E38">
              <w:rPr>
                <w:b/>
                <w:iCs/>
                <w:sz w:val="25"/>
                <w:szCs w:val="25"/>
                <w:lang w:val="pt-BR"/>
              </w:rPr>
              <w:t xml:space="preserve"> </w:t>
            </w:r>
            <w:r w:rsidR="00416627" w:rsidRPr="00697E38">
              <w:rPr>
                <w:b/>
                <w:iCs/>
                <w:sz w:val="25"/>
                <w:szCs w:val="25"/>
                <w:lang w:val="pt-BR"/>
              </w:rPr>
              <w:t>môn học</w:t>
            </w:r>
            <w:r w:rsidR="00CF0CAB" w:rsidRPr="00697E38">
              <w:rPr>
                <w:b/>
                <w:iCs/>
                <w:sz w:val="25"/>
                <w:szCs w:val="25"/>
                <w:lang w:val="pt-BR"/>
              </w:rPr>
              <w:t>:</w:t>
            </w:r>
            <w:r w:rsidR="00CB00DA" w:rsidRPr="00697E38">
              <w:rPr>
                <w:b/>
                <w:iCs/>
                <w:sz w:val="25"/>
                <w:szCs w:val="25"/>
                <w:lang w:val="pt-BR"/>
              </w:rPr>
              <w:t xml:space="preserve"> </w:t>
            </w:r>
            <w:r w:rsidR="00CF0CAB" w:rsidRPr="00697E38">
              <w:rPr>
                <w:b/>
                <w:iCs/>
                <w:sz w:val="25"/>
                <w:szCs w:val="25"/>
                <w:lang w:val="pt-BR"/>
              </w:rPr>
              <w:t>Học trước (a)</w:t>
            </w:r>
            <w:r w:rsidR="00CB00DA" w:rsidRPr="00697E38">
              <w:rPr>
                <w:b/>
                <w:iCs/>
                <w:sz w:val="25"/>
                <w:szCs w:val="25"/>
                <w:lang w:val="pt-BR"/>
              </w:rPr>
              <w:t xml:space="preserve"> </w:t>
            </w:r>
            <w:r w:rsidR="00CF0CAB" w:rsidRPr="00697E38">
              <w:rPr>
                <w:b/>
                <w:iCs/>
                <w:sz w:val="25"/>
                <w:szCs w:val="25"/>
                <w:lang w:val="pt-BR"/>
              </w:rPr>
              <w:t>Song hành (b)</w:t>
            </w:r>
          </w:p>
        </w:tc>
        <w:tc>
          <w:tcPr>
            <w:tcW w:w="1241" w:type="dxa"/>
            <w:shd w:val="clear" w:color="auto" w:fill="auto"/>
            <w:vAlign w:val="center"/>
          </w:tcPr>
          <w:p w14:paraId="2B10653B" w14:textId="77777777" w:rsidR="00CF0CAB" w:rsidRPr="00697E38" w:rsidRDefault="00CF0CAB" w:rsidP="004B01FA">
            <w:pPr>
              <w:spacing w:before="60" w:after="60"/>
              <w:jc w:val="center"/>
              <w:rPr>
                <w:b/>
                <w:iCs/>
                <w:sz w:val="25"/>
                <w:szCs w:val="25"/>
                <w:lang w:val="pt-BR"/>
              </w:rPr>
            </w:pPr>
            <w:r w:rsidRPr="00697E38">
              <w:rPr>
                <w:b/>
                <w:iCs/>
                <w:sz w:val="25"/>
                <w:szCs w:val="25"/>
                <w:lang w:val="pt-BR"/>
              </w:rPr>
              <w:t>Ghi chú</w:t>
            </w:r>
          </w:p>
        </w:tc>
      </w:tr>
      <w:tr w:rsidR="00697E38" w:rsidRPr="00697E38" w14:paraId="13500AE9" w14:textId="77777777" w:rsidTr="00893675">
        <w:tc>
          <w:tcPr>
            <w:tcW w:w="563" w:type="dxa"/>
            <w:tcBorders>
              <w:right w:val="nil"/>
            </w:tcBorders>
            <w:shd w:val="clear" w:color="auto" w:fill="auto"/>
            <w:vAlign w:val="center"/>
          </w:tcPr>
          <w:p w14:paraId="6CF74865" w14:textId="77777777" w:rsidR="00CF0CAB" w:rsidRPr="00697E38" w:rsidRDefault="00CF0CAB" w:rsidP="004B01FA">
            <w:pPr>
              <w:spacing w:before="60" w:after="60"/>
              <w:jc w:val="center"/>
              <w:rPr>
                <w:b/>
                <w:iCs/>
                <w:sz w:val="25"/>
                <w:szCs w:val="25"/>
                <w:lang w:val="pt-BR"/>
              </w:rPr>
            </w:pPr>
          </w:p>
        </w:tc>
        <w:tc>
          <w:tcPr>
            <w:tcW w:w="1189" w:type="dxa"/>
            <w:gridSpan w:val="2"/>
            <w:tcBorders>
              <w:left w:val="nil"/>
              <w:right w:val="nil"/>
            </w:tcBorders>
            <w:shd w:val="clear" w:color="auto" w:fill="auto"/>
            <w:vAlign w:val="center"/>
          </w:tcPr>
          <w:p w14:paraId="65A14A4B" w14:textId="77777777" w:rsidR="00CF0CAB" w:rsidRPr="00697E38"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697E38" w:rsidRDefault="00CF0CAB" w:rsidP="004B01FA">
            <w:pPr>
              <w:spacing w:before="60" w:after="60"/>
              <w:rPr>
                <w:b/>
                <w:iCs/>
                <w:sz w:val="25"/>
                <w:szCs w:val="25"/>
                <w:lang w:val="pt-BR"/>
              </w:rPr>
            </w:pPr>
            <w:r w:rsidRPr="00697E38">
              <w:rPr>
                <w:b/>
                <w:iCs/>
                <w:sz w:val="25"/>
                <w:szCs w:val="25"/>
                <w:lang w:val="pt-BR"/>
              </w:rPr>
              <w:t>Học kỳ 1</w:t>
            </w:r>
          </w:p>
        </w:tc>
        <w:tc>
          <w:tcPr>
            <w:tcW w:w="1134" w:type="dxa"/>
            <w:shd w:val="clear" w:color="auto" w:fill="auto"/>
            <w:vAlign w:val="center"/>
          </w:tcPr>
          <w:p w14:paraId="1D6DFC6C" w14:textId="77777777" w:rsidR="00CF0CAB" w:rsidRPr="00697E38" w:rsidRDefault="00531A4B" w:rsidP="004B01FA">
            <w:pPr>
              <w:spacing w:before="60" w:after="60"/>
              <w:jc w:val="center"/>
              <w:rPr>
                <w:b/>
                <w:iCs/>
                <w:sz w:val="25"/>
                <w:szCs w:val="25"/>
                <w:lang w:val="pt-BR"/>
              </w:rPr>
            </w:pPr>
            <w:r w:rsidRPr="00697E38">
              <w:rPr>
                <w:b/>
                <w:iCs/>
                <w:sz w:val="25"/>
                <w:szCs w:val="25"/>
                <w:lang w:val="pt-BR"/>
              </w:rPr>
              <w:t>1</w:t>
            </w:r>
            <w:r w:rsidR="00DA25F4" w:rsidRPr="00697E38">
              <w:rPr>
                <w:b/>
                <w:iCs/>
                <w:sz w:val="25"/>
                <w:szCs w:val="25"/>
                <w:lang w:val="pt-BR"/>
              </w:rPr>
              <w:t>8</w:t>
            </w:r>
          </w:p>
        </w:tc>
        <w:tc>
          <w:tcPr>
            <w:tcW w:w="1843" w:type="dxa"/>
            <w:shd w:val="clear" w:color="auto" w:fill="auto"/>
            <w:vAlign w:val="center"/>
          </w:tcPr>
          <w:p w14:paraId="1F79827E" w14:textId="77777777" w:rsidR="00CF0CAB" w:rsidRPr="00697E38" w:rsidRDefault="00CF0CAB" w:rsidP="004B01FA">
            <w:pPr>
              <w:spacing w:before="60" w:after="60"/>
              <w:jc w:val="center"/>
              <w:rPr>
                <w:b/>
                <w:iCs/>
                <w:sz w:val="20"/>
                <w:szCs w:val="20"/>
                <w:lang w:val="pt-BR"/>
              </w:rPr>
            </w:pPr>
          </w:p>
        </w:tc>
        <w:tc>
          <w:tcPr>
            <w:tcW w:w="1241" w:type="dxa"/>
            <w:shd w:val="clear" w:color="auto" w:fill="auto"/>
            <w:vAlign w:val="center"/>
          </w:tcPr>
          <w:p w14:paraId="138FEBA6" w14:textId="77777777" w:rsidR="00CF0CAB" w:rsidRPr="00697E38" w:rsidRDefault="00CF0CAB" w:rsidP="004B01FA">
            <w:pPr>
              <w:spacing w:before="60" w:after="60"/>
              <w:jc w:val="center"/>
              <w:rPr>
                <w:b/>
                <w:iCs/>
                <w:sz w:val="25"/>
                <w:szCs w:val="25"/>
                <w:lang w:val="pt-BR"/>
              </w:rPr>
            </w:pPr>
          </w:p>
        </w:tc>
      </w:tr>
      <w:tr w:rsidR="00697E38" w:rsidRPr="00697E38" w14:paraId="52F28C3F" w14:textId="77777777" w:rsidTr="00893675">
        <w:tc>
          <w:tcPr>
            <w:tcW w:w="5438" w:type="dxa"/>
            <w:gridSpan w:val="4"/>
            <w:shd w:val="clear" w:color="auto" w:fill="auto"/>
            <w:vAlign w:val="center"/>
          </w:tcPr>
          <w:p w14:paraId="00BF4AB0" w14:textId="77777777" w:rsidR="00CF0CAB" w:rsidRPr="00697E38" w:rsidRDefault="00416627" w:rsidP="004B01FA">
            <w:pPr>
              <w:spacing w:before="60" w:after="60"/>
              <w:rPr>
                <w:i/>
                <w:iCs/>
                <w:sz w:val="25"/>
                <w:szCs w:val="25"/>
                <w:lang w:val="pt-BR"/>
              </w:rPr>
            </w:pPr>
            <w:r w:rsidRPr="00697E38">
              <w:rPr>
                <w:i/>
                <w:iCs/>
                <w:sz w:val="25"/>
                <w:szCs w:val="25"/>
                <w:lang w:val="pt-BR"/>
              </w:rPr>
              <w:t>Môn học</w:t>
            </w:r>
            <w:r w:rsidR="00CF0CAB" w:rsidRPr="00697E38">
              <w:rPr>
                <w:i/>
                <w:iCs/>
                <w:sz w:val="25"/>
                <w:szCs w:val="25"/>
                <w:lang w:val="pt-BR"/>
              </w:rPr>
              <w:t xml:space="preserve"> bắt buộc</w:t>
            </w:r>
          </w:p>
        </w:tc>
        <w:tc>
          <w:tcPr>
            <w:tcW w:w="1134" w:type="dxa"/>
            <w:shd w:val="clear" w:color="auto" w:fill="auto"/>
            <w:vAlign w:val="center"/>
          </w:tcPr>
          <w:p w14:paraId="45A104B3" w14:textId="77777777" w:rsidR="00CF0CAB" w:rsidRPr="00697E38" w:rsidRDefault="00531A4B" w:rsidP="004B01FA">
            <w:pPr>
              <w:spacing w:before="60" w:after="60"/>
              <w:jc w:val="center"/>
              <w:rPr>
                <w:i/>
                <w:iCs/>
                <w:sz w:val="25"/>
                <w:szCs w:val="25"/>
                <w:lang w:val="pt-BR"/>
              </w:rPr>
            </w:pPr>
            <w:r w:rsidRPr="00697E38">
              <w:rPr>
                <w:i/>
                <w:iCs/>
                <w:sz w:val="25"/>
                <w:szCs w:val="25"/>
                <w:lang w:val="pt-BR"/>
              </w:rPr>
              <w:t>1</w:t>
            </w:r>
            <w:r w:rsidR="00DA25F4" w:rsidRPr="00697E38">
              <w:rPr>
                <w:i/>
                <w:iCs/>
                <w:sz w:val="25"/>
                <w:szCs w:val="25"/>
                <w:lang w:val="pt-BR"/>
              </w:rPr>
              <w:t>8</w:t>
            </w:r>
          </w:p>
        </w:tc>
        <w:tc>
          <w:tcPr>
            <w:tcW w:w="1843" w:type="dxa"/>
            <w:shd w:val="clear" w:color="auto" w:fill="auto"/>
            <w:vAlign w:val="center"/>
          </w:tcPr>
          <w:p w14:paraId="4D3E1ACC" w14:textId="77777777" w:rsidR="00CF0CAB" w:rsidRPr="00697E38" w:rsidRDefault="00CF0CAB" w:rsidP="004B01FA">
            <w:pPr>
              <w:spacing w:before="60" w:after="60"/>
              <w:jc w:val="center"/>
              <w:rPr>
                <w:b/>
                <w:iCs/>
                <w:sz w:val="20"/>
                <w:szCs w:val="20"/>
                <w:lang w:val="pt-BR"/>
              </w:rPr>
            </w:pPr>
          </w:p>
        </w:tc>
        <w:tc>
          <w:tcPr>
            <w:tcW w:w="1241" w:type="dxa"/>
            <w:shd w:val="clear" w:color="auto" w:fill="auto"/>
            <w:vAlign w:val="center"/>
          </w:tcPr>
          <w:p w14:paraId="6296EC42" w14:textId="77777777" w:rsidR="00CF0CAB" w:rsidRPr="00697E38" w:rsidRDefault="00CF0CAB" w:rsidP="004B01FA">
            <w:pPr>
              <w:spacing w:before="60" w:after="60"/>
              <w:jc w:val="center"/>
              <w:rPr>
                <w:b/>
                <w:iCs/>
                <w:sz w:val="25"/>
                <w:szCs w:val="25"/>
                <w:lang w:val="pt-BR"/>
              </w:rPr>
            </w:pPr>
          </w:p>
        </w:tc>
      </w:tr>
      <w:tr w:rsidR="00697E38" w:rsidRPr="00697E38" w14:paraId="7DFBE122" w14:textId="77777777" w:rsidTr="00893675">
        <w:tc>
          <w:tcPr>
            <w:tcW w:w="563" w:type="dxa"/>
            <w:shd w:val="clear" w:color="auto" w:fill="auto"/>
            <w:vAlign w:val="center"/>
          </w:tcPr>
          <w:p w14:paraId="3DFB38C9" w14:textId="77777777" w:rsidR="00586F4F" w:rsidRPr="00697E38" w:rsidRDefault="00586F4F"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w:t>
            </w:r>
          </w:p>
        </w:tc>
        <w:tc>
          <w:tcPr>
            <w:tcW w:w="1189" w:type="dxa"/>
            <w:gridSpan w:val="2"/>
            <w:shd w:val="clear" w:color="auto" w:fill="auto"/>
            <w:vAlign w:val="center"/>
          </w:tcPr>
          <w:p w14:paraId="69BE4013" w14:textId="77777777" w:rsidR="00586F4F" w:rsidRPr="00697E38" w:rsidRDefault="000B14FB" w:rsidP="004B01FA">
            <w:pPr>
              <w:spacing w:before="60" w:after="60"/>
              <w:jc w:val="center"/>
              <w:rPr>
                <w:iCs/>
                <w:sz w:val="25"/>
                <w:szCs w:val="25"/>
                <w:lang w:val="pt-BR"/>
              </w:rPr>
            </w:pPr>
            <w:r w:rsidRPr="00697E38">
              <w:rPr>
                <w:szCs w:val="26"/>
              </w:rPr>
              <w:t>CBC307</w:t>
            </w:r>
          </w:p>
        </w:tc>
        <w:tc>
          <w:tcPr>
            <w:tcW w:w="3686" w:type="dxa"/>
            <w:shd w:val="clear" w:color="auto" w:fill="auto"/>
            <w:vAlign w:val="center"/>
          </w:tcPr>
          <w:p w14:paraId="42ACF690" w14:textId="77777777" w:rsidR="00586F4F" w:rsidRPr="00697E38" w:rsidRDefault="00586F4F" w:rsidP="004B01FA">
            <w:pPr>
              <w:spacing w:before="60" w:after="60"/>
              <w:rPr>
                <w:rFonts w:eastAsia="MS Mincho"/>
                <w:iCs/>
                <w:sz w:val="25"/>
                <w:szCs w:val="25"/>
                <w:lang w:val="pt-BR" w:eastAsia="ja-JP"/>
              </w:rPr>
            </w:pPr>
            <w:r w:rsidRPr="00697E38">
              <w:rPr>
                <w:iCs/>
                <w:sz w:val="25"/>
                <w:szCs w:val="25"/>
                <w:lang w:val="pt-BR"/>
              </w:rPr>
              <w:t>Giáo dục quốc phòng và An ninh</w:t>
            </w:r>
            <w:r w:rsidR="006D4E8E" w:rsidRPr="00697E38">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697E38" w:rsidRDefault="00586F4F" w:rsidP="004B01FA">
            <w:pPr>
              <w:spacing w:before="60" w:after="60"/>
              <w:jc w:val="center"/>
              <w:rPr>
                <w:iCs/>
                <w:sz w:val="25"/>
                <w:szCs w:val="25"/>
                <w:lang w:val="pt-BR"/>
              </w:rPr>
            </w:pPr>
            <w:r w:rsidRPr="00697E38">
              <w:rPr>
                <w:iCs/>
                <w:sz w:val="25"/>
                <w:szCs w:val="25"/>
                <w:lang w:val="pt-BR"/>
              </w:rPr>
              <w:t>4</w:t>
            </w:r>
            <w:r w:rsidR="00154DA8" w:rsidRPr="00697E38">
              <w:rPr>
                <w:iCs/>
                <w:sz w:val="25"/>
                <w:szCs w:val="25"/>
                <w:lang w:val="pt-BR"/>
              </w:rPr>
              <w:t>(3,1,7)</w:t>
            </w:r>
          </w:p>
        </w:tc>
        <w:tc>
          <w:tcPr>
            <w:tcW w:w="1843" w:type="dxa"/>
            <w:shd w:val="clear" w:color="auto" w:fill="auto"/>
            <w:vAlign w:val="center"/>
          </w:tcPr>
          <w:p w14:paraId="289E827B" w14:textId="77777777" w:rsidR="00586F4F" w:rsidRPr="00697E38" w:rsidRDefault="00586F4F" w:rsidP="004B01FA">
            <w:pPr>
              <w:spacing w:before="60" w:after="60"/>
              <w:jc w:val="center"/>
              <w:rPr>
                <w:iCs/>
                <w:sz w:val="20"/>
                <w:szCs w:val="20"/>
                <w:lang w:val="pt-BR"/>
              </w:rPr>
            </w:pPr>
          </w:p>
        </w:tc>
        <w:tc>
          <w:tcPr>
            <w:tcW w:w="1241" w:type="dxa"/>
            <w:shd w:val="clear" w:color="auto" w:fill="auto"/>
            <w:vAlign w:val="center"/>
          </w:tcPr>
          <w:p w14:paraId="640063A7" w14:textId="77777777" w:rsidR="00586F4F" w:rsidRPr="00697E38" w:rsidRDefault="00586F4F" w:rsidP="004B01FA">
            <w:pPr>
              <w:spacing w:before="60" w:after="60"/>
              <w:jc w:val="center"/>
              <w:rPr>
                <w:iCs/>
                <w:sz w:val="25"/>
                <w:szCs w:val="25"/>
                <w:lang w:val="pt-BR"/>
              </w:rPr>
            </w:pPr>
          </w:p>
        </w:tc>
      </w:tr>
      <w:tr w:rsidR="00697E38" w:rsidRPr="00697E38" w14:paraId="18344F81" w14:textId="77777777" w:rsidTr="00893675">
        <w:tc>
          <w:tcPr>
            <w:tcW w:w="563" w:type="dxa"/>
            <w:shd w:val="clear" w:color="auto" w:fill="auto"/>
            <w:vAlign w:val="center"/>
          </w:tcPr>
          <w:p w14:paraId="42F8C73E" w14:textId="77777777" w:rsidR="00586F4F" w:rsidRPr="00697E38" w:rsidRDefault="00586F4F"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2</w:t>
            </w:r>
          </w:p>
        </w:tc>
        <w:tc>
          <w:tcPr>
            <w:tcW w:w="1189" w:type="dxa"/>
            <w:gridSpan w:val="2"/>
            <w:shd w:val="clear" w:color="auto" w:fill="auto"/>
            <w:vAlign w:val="center"/>
          </w:tcPr>
          <w:p w14:paraId="5D0072F5" w14:textId="77777777" w:rsidR="00586F4F" w:rsidRPr="00697E38" w:rsidRDefault="007C6F29" w:rsidP="000B14FB">
            <w:pPr>
              <w:spacing w:before="60" w:after="60"/>
              <w:jc w:val="center"/>
              <w:rPr>
                <w:iCs/>
                <w:sz w:val="25"/>
                <w:szCs w:val="25"/>
                <w:lang w:val="pt-BR"/>
              </w:rPr>
            </w:pPr>
            <w:r w:rsidRPr="00697E38">
              <w:rPr>
                <w:iCs/>
                <w:sz w:val="25"/>
                <w:szCs w:val="25"/>
                <w:lang w:val="pt-BR"/>
              </w:rPr>
              <w:t>CBC</w:t>
            </w:r>
            <w:r w:rsidR="000B14FB" w:rsidRPr="00697E38">
              <w:rPr>
                <w:iCs/>
                <w:sz w:val="25"/>
                <w:szCs w:val="25"/>
                <w:lang w:val="pt-BR"/>
              </w:rPr>
              <w:t>3</w:t>
            </w:r>
            <w:r w:rsidR="00586F4F" w:rsidRPr="00697E38">
              <w:rPr>
                <w:iCs/>
                <w:sz w:val="25"/>
                <w:szCs w:val="25"/>
                <w:lang w:val="pt-BR"/>
              </w:rPr>
              <w:t>05</w:t>
            </w:r>
          </w:p>
        </w:tc>
        <w:tc>
          <w:tcPr>
            <w:tcW w:w="3686" w:type="dxa"/>
            <w:shd w:val="clear" w:color="auto" w:fill="auto"/>
            <w:vAlign w:val="center"/>
          </w:tcPr>
          <w:p w14:paraId="75470E3F" w14:textId="77777777" w:rsidR="00586F4F" w:rsidRPr="00697E38" w:rsidRDefault="00586F4F" w:rsidP="006D4E8E">
            <w:pPr>
              <w:spacing w:before="60" w:after="60"/>
              <w:rPr>
                <w:rFonts w:eastAsia="MS Mincho"/>
                <w:iCs/>
                <w:sz w:val="25"/>
                <w:szCs w:val="25"/>
                <w:lang w:val="pt-BR" w:eastAsia="ja-JP"/>
              </w:rPr>
            </w:pPr>
            <w:r w:rsidRPr="00697E38">
              <w:rPr>
                <w:iCs/>
                <w:sz w:val="25"/>
                <w:szCs w:val="25"/>
                <w:lang w:val="pt-BR"/>
              </w:rPr>
              <w:t>Giáo dục thể chất</w:t>
            </w:r>
            <w:r w:rsidRPr="00697E38">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697E38" w:rsidRDefault="00586F4F" w:rsidP="004B01FA">
            <w:pPr>
              <w:spacing w:before="60" w:after="60"/>
              <w:jc w:val="center"/>
              <w:rPr>
                <w:iCs/>
                <w:sz w:val="25"/>
                <w:szCs w:val="25"/>
                <w:lang w:val="pt-BR"/>
              </w:rPr>
            </w:pPr>
            <w:r w:rsidRPr="00697E38">
              <w:rPr>
                <w:iCs/>
                <w:sz w:val="25"/>
                <w:szCs w:val="25"/>
                <w:lang w:val="pt-BR"/>
              </w:rPr>
              <w:t>2</w:t>
            </w:r>
            <w:r w:rsidR="00154DA8" w:rsidRPr="00697E38">
              <w:rPr>
                <w:iCs/>
                <w:sz w:val="25"/>
                <w:szCs w:val="25"/>
                <w:lang w:val="pt-BR"/>
              </w:rPr>
              <w:t>(0,2,1)</w:t>
            </w:r>
          </w:p>
        </w:tc>
        <w:tc>
          <w:tcPr>
            <w:tcW w:w="1843" w:type="dxa"/>
            <w:shd w:val="clear" w:color="auto" w:fill="auto"/>
            <w:vAlign w:val="center"/>
          </w:tcPr>
          <w:p w14:paraId="42261A39" w14:textId="77777777" w:rsidR="00586F4F" w:rsidRPr="00697E38" w:rsidRDefault="00586F4F" w:rsidP="004B01FA">
            <w:pPr>
              <w:spacing w:before="60" w:after="60"/>
              <w:jc w:val="center"/>
              <w:rPr>
                <w:iCs/>
                <w:sz w:val="20"/>
                <w:szCs w:val="20"/>
                <w:lang w:val="pt-BR"/>
              </w:rPr>
            </w:pPr>
          </w:p>
        </w:tc>
        <w:tc>
          <w:tcPr>
            <w:tcW w:w="1241" w:type="dxa"/>
            <w:shd w:val="clear" w:color="auto" w:fill="auto"/>
            <w:vAlign w:val="center"/>
          </w:tcPr>
          <w:p w14:paraId="4AC8E635" w14:textId="77777777" w:rsidR="00586F4F" w:rsidRPr="00697E38" w:rsidRDefault="00586F4F" w:rsidP="004B01FA">
            <w:pPr>
              <w:spacing w:before="60" w:after="60"/>
              <w:jc w:val="center"/>
              <w:rPr>
                <w:rFonts w:eastAsia="MS Mincho"/>
                <w:iCs/>
                <w:sz w:val="25"/>
                <w:szCs w:val="25"/>
                <w:lang w:val="pt-BR" w:eastAsia="ja-JP"/>
              </w:rPr>
            </w:pPr>
          </w:p>
        </w:tc>
      </w:tr>
      <w:tr w:rsidR="00697E38" w:rsidRPr="00697E38" w14:paraId="59E36E37" w14:textId="77777777" w:rsidTr="00893675">
        <w:tc>
          <w:tcPr>
            <w:tcW w:w="563" w:type="dxa"/>
            <w:shd w:val="clear" w:color="auto" w:fill="auto"/>
            <w:vAlign w:val="center"/>
          </w:tcPr>
          <w:p w14:paraId="29DACFF2" w14:textId="77777777" w:rsidR="00154DA8" w:rsidRPr="00697E38" w:rsidRDefault="00154DA8"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3</w:t>
            </w:r>
          </w:p>
        </w:tc>
        <w:tc>
          <w:tcPr>
            <w:tcW w:w="1189" w:type="dxa"/>
            <w:gridSpan w:val="2"/>
            <w:shd w:val="clear" w:color="auto" w:fill="auto"/>
            <w:vAlign w:val="center"/>
          </w:tcPr>
          <w:p w14:paraId="4A6846B6" w14:textId="77777777" w:rsidR="00154DA8" w:rsidRPr="00697E38" w:rsidRDefault="007C6F29" w:rsidP="000B14FB">
            <w:pPr>
              <w:spacing w:before="60" w:after="60"/>
              <w:jc w:val="center"/>
              <w:rPr>
                <w:iCs/>
                <w:sz w:val="25"/>
                <w:szCs w:val="25"/>
                <w:lang w:val="pt-BR"/>
              </w:rPr>
            </w:pPr>
            <w:r w:rsidRPr="00697E38">
              <w:rPr>
                <w:iCs/>
                <w:sz w:val="25"/>
                <w:szCs w:val="25"/>
                <w:lang w:val="pt-BR"/>
              </w:rPr>
              <w:t>CTC</w:t>
            </w:r>
            <w:r w:rsidR="000B14FB" w:rsidRPr="00697E38">
              <w:rPr>
                <w:iCs/>
                <w:sz w:val="25"/>
                <w:szCs w:val="25"/>
                <w:lang w:val="pt-BR"/>
              </w:rPr>
              <w:t>3</w:t>
            </w:r>
            <w:r w:rsidR="00154DA8" w:rsidRPr="00697E38">
              <w:rPr>
                <w:iCs/>
                <w:sz w:val="25"/>
                <w:szCs w:val="25"/>
                <w:lang w:val="pt-BR"/>
              </w:rPr>
              <w:t>04</w:t>
            </w:r>
          </w:p>
        </w:tc>
        <w:tc>
          <w:tcPr>
            <w:tcW w:w="3686" w:type="dxa"/>
            <w:shd w:val="clear" w:color="auto" w:fill="auto"/>
            <w:vAlign w:val="center"/>
          </w:tcPr>
          <w:p w14:paraId="1D6D9F1E" w14:textId="77777777" w:rsidR="00154DA8" w:rsidRPr="00697E38" w:rsidRDefault="00154DA8" w:rsidP="004B01FA">
            <w:pPr>
              <w:spacing w:before="60" w:after="60"/>
              <w:rPr>
                <w:iCs/>
                <w:sz w:val="25"/>
                <w:szCs w:val="25"/>
                <w:lang w:val="pt-BR"/>
              </w:rPr>
            </w:pPr>
            <w:r w:rsidRPr="00697E38">
              <w:rPr>
                <w:iCs/>
                <w:sz w:val="25"/>
                <w:szCs w:val="25"/>
                <w:lang w:val="pt-BR"/>
              </w:rPr>
              <w:t>Giáo dục Chính trị</w:t>
            </w:r>
          </w:p>
        </w:tc>
        <w:tc>
          <w:tcPr>
            <w:tcW w:w="1134" w:type="dxa"/>
            <w:shd w:val="clear" w:color="auto" w:fill="auto"/>
            <w:vAlign w:val="center"/>
          </w:tcPr>
          <w:p w14:paraId="117E0410" w14:textId="77777777" w:rsidR="00154DA8" w:rsidRPr="00697E38" w:rsidRDefault="00154DA8" w:rsidP="004B01FA">
            <w:pPr>
              <w:spacing w:before="60" w:after="60"/>
              <w:jc w:val="center"/>
              <w:rPr>
                <w:iCs/>
                <w:sz w:val="25"/>
                <w:szCs w:val="25"/>
                <w:lang w:val="pt-BR"/>
              </w:rPr>
            </w:pPr>
            <w:r w:rsidRPr="00697E38">
              <w:rPr>
                <w:iCs/>
                <w:sz w:val="25"/>
                <w:szCs w:val="25"/>
                <w:lang w:val="pt-BR"/>
              </w:rPr>
              <w:t>4(3,1,7)</w:t>
            </w:r>
          </w:p>
        </w:tc>
        <w:tc>
          <w:tcPr>
            <w:tcW w:w="1843" w:type="dxa"/>
            <w:shd w:val="clear" w:color="auto" w:fill="auto"/>
            <w:vAlign w:val="center"/>
          </w:tcPr>
          <w:p w14:paraId="2A6E9C33" w14:textId="77777777" w:rsidR="00154DA8" w:rsidRPr="00697E38" w:rsidRDefault="00154DA8" w:rsidP="004B01FA">
            <w:pPr>
              <w:spacing w:before="60" w:after="60"/>
              <w:jc w:val="center"/>
              <w:rPr>
                <w:iCs/>
                <w:sz w:val="20"/>
                <w:szCs w:val="20"/>
                <w:lang w:val="pt-BR"/>
              </w:rPr>
            </w:pPr>
          </w:p>
        </w:tc>
        <w:tc>
          <w:tcPr>
            <w:tcW w:w="1241" w:type="dxa"/>
            <w:shd w:val="clear" w:color="auto" w:fill="auto"/>
            <w:vAlign w:val="center"/>
          </w:tcPr>
          <w:p w14:paraId="706B27D1" w14:textId="77777777" w:rsidR="00154DA8" w:rsidRPr="00697E38" w:rsidRDefault="00154DA8" w:rsidP="004B01FA">
            <w:pPr>
              <w:spacing w:before="60" w:after="60"/>
              <w:jc w:val="center"/>
              <w:rPr>
                <w:rFonts w:eastAsia="MS Mincho"/>
                <w:iCs/>
                <w:sz w:val="25"/>
                <w:szCs w:val="25"/>
                <w:lang w:val="pt-BR" w:eastAsia="ja-JP"/>
              </w:rPr>
            </w:pPr>
          </w:p>
        </w:tc>
      </w:tr>
      <w:tr w:rsidR="00697E38" w:rsidRPr="00697E38" w14:paraId="6D87346A" w14:textId="77777777" w:rsidTr="00893675">
        <w:tc>
          <w:tcPr>
            <w:tcW w:w="563" w:type="dxa"/>
            <w:shd w:val="clear" w:color="auto" w:fill="auto"/>
            <w:vAlign w:val="center"/>
          </w:tcPr>
          <w:p w14:paraId="05082666" w14:textId="77777777" w:rsidR="00B74B77" w:rsidRPr="00697E38" w:rsidRDefault="00B74B77"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lastRenderedPageBreak/>
              <w:t>4</w:t>
            </w:r>
          </w:p>
        </w:tc>
        <w:tc>
          <w:tcPr>
            <w:tcW w:w="1189" w:type="dxa"/>
            <w:gridSpan w:val="2"/>
            <w:shd w:val="clear" w:color="auto" w:fill="auto"/>
            <w:vAlign w:val="center"/>
          </w:tcPr>
          <w:p w14:paraId="24B5D88B" w14:textId="77777777" w:rsidR="00B74B77" w:rsidRPr="00697E38" w:rsidRDefault="000B14FB" w:rsidP="004B01FA">
            <w:pPr>
              <w:spacing w:before="60" w:after="60"/>
              <w:jc w:val="center"/>
              <w:rPr>
                <w:iCs/>
                <w:sz w:val="25"/>
                <w:szCs w:val="25"/>
                <w:lang w:val="pt-BR"/>
              </w:rPr>
            </w:pPr>
            <w:r w:rsidRPr="00697E38">
              <w:rPr>
                <w:szCs w:val="26"/>
              </w:rPr>
              <w:t>KTC301</w:t>
            </w:r>
          </w:p>
        </w:tc>
        <w:tc>
          <w:tcPr>
            <w:tcW w:w="3686" w:type="dxa"/>
            <w:shd w:val="clear" w:color="auto" w:fill="auto"/>
            <w:vAlign w:val="center"/>
          </w:tcPr>
          <w:p w14:paraId="6F411CE4" w14:textId="77777777" w:rsidR="00B74B77" w:rsidRPr="00697E38" w:rsidRDefault="00B74B77" w:rsidP="006D4E8E">
            <w:pPr>
              <w:spacing w:before="60" w:after="60"/>
              <w:rPr>
                <w:iCs/>
                <w:sz w:val="25"/>
                <w:szCs w:val="25"/>
                <w:lang w:val="pt-BR"/>
              </w:rPr>
            </w:pPr>
            <w:r w:rsidRPr="00697E38">
              <w:rPr>
                <w:iCs/>
                <w:sz w:val="25"/>
                <w:szCs w:val="25"/>
                <w:lang w:val="pt-BR"/>
              </w:rPr>
              <w:t>Kỹ năng mềm</w:t>
            </w:r>
            <w:r w:rsidRPr="00697E38">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697E38" w:rsidRDefault="00B74B77" w:rsidP="004B01FA">
            <w:pPr>
              <w:spacing w:before="60" w:after="60"/>
              <w:jc w:val="center"/>
              <w:rPr>
                <w:iCs/>
                <w:sz w:val="25"/>
                <w:szCs w:val="25"/>
                <w:lang w:val="pt-BR"/>
              </w:rPr>
            </w:pPr>
            <w:r w:rsidRPr="00697E38">
              <w:rPr>
                <w:iCs/>
                <w:sz w:val="25"/>
                <w:szCs w:val="25"/>
                <w:lang w:val="pt-BR"/>
              </w:rPr>
              <w:t>4</w:t>
            </w:r>
            <w:r w:rsidR="00154DA8" w:rsidRPr="00697E38">
              <w:rPr>
                <w:iCs/>
                <w:sz w:val="25"/>
                <w:szCs w:val="25"/>
                <w:lang w:val="pt-BR"/>
              </w:rPr>
              <w:t>(4,0,8)</w:t>
            </w:r>
          </w:p>
        </w:tc>
        <w:tc>
          <w:tcPr>
            <w:tcW w:w="1843" w:type="dxa"/>
            <w:shd w:val="clear" w:color="auto" w:fill="auto"/>
            <w:vAlign w:val="center"/>
          </w:tcPr>
          <w:p w14:paraId="4ACB062C" w14:textId="77777777" w:rsidR="00B74B77" w:rsidRPr="00697E38" w:rsidRDefault="00B74B77" w:rsidP="004B01FA">
            <w:pPr>
              <w:spacing w:before="60" w:after="60"/>
              <w:jc w:val="center"/>
              <w:rPr>
                <w:iCs/>
                <w:sz w:val="20"/>
                <w:szCs w:val="20"/>
                <w:lang w:val="pt-BR"/>
              </w:rPr>
            </w:pPr>
          </w:p>
        </w:tc>
        <w:tc>
          <w:tcPr>
            <w:tcW w:w="1241" w:type="dxa"/>
            <w:shd w:val="clear" w:color="auto" w:fill="auto"/>
            <w:vAlign w:val="center"/>
          </w:tcPr>
          <w:p w14:paraId="69B8B1BB" w14:textId="77777777" w:rsidR="00B74B77" w:rsidRPr="00697E38" w:rsidRDefault="00B74B77" w:rsidP="004B01FA">
            <w:pPr>
              <w:spacing w:before="60" w:after="60"/>
              <w:jc w:val="center"/>
              <w:rPr>
                <w:iCs/>
                <w:sz w:val="25"/>
                <w:szCs w:val="25"/>
                <w:lang w:val="pt-BR"/>
              </w:rPr>
            </w:pPr>
          </w:p>
        </w:tc>
      </w:tr>
      <w:tr w:rsidR="00697E38" w:rsidRPr="00697E38" w14:paraId="14B7B12D" w14:textId="77777777" w:rsidTr="00893675">
        <w:tc>
          <w:tcPr>
            <w:tcW w:w="563" w:type="dxa"/>
            <w:shd w:val="clear" w:color="auto" w:fill="auto"/>
            <w:vAlign w:val="center"/>
          </w:tcPr>
          <w:p w14:paraId="76F2AC68" w14:textId="77777777" w:rsidR="00B74B77" w:rsidRPr="00697E38" w:rsidRDefault="00B74B77"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5</w:t>
            </w:r>
          </w:p>
        </w:tc>
        <w:tc>
          <w:tcPr>
            <w:tcW w:w="1189" w:type="dxa"/>
            <w:gridSpan w:val="2"/>
            <w:shd w:val="clear" w:color="auto" w:fill="auto"/>
            <w:vAlign w:val="center"/>
          </w:tcPr>
          <w:p w14:paraId="56CD132E" w14:textId="77777777" w:rsidR="00B74B77" w:rsidRPr="00697E38" w:rsidRDefault="000B14FB"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w:t>
            </w:r>
            <w:r w:rsidR="001E39F6" w:rsidRPr="00697E38">
              <w:rPr>
                <w:rFonts w:eastAsia="MS Mincho"/>
                <w:sz w:val="25"/>
                <w:szCs w:val="25"/>
                <w:lang w:eastAsia="ja-JP"/>
              </w:rPr>
              <w:t>05</w:t>
            </w:r>
          </w:p>
        </w:tc>
        <w:tc>
          <w:tcPr>
            <w:tcW w:w="3686" w:type="dxa"/>
            <w:shd w:val="clear" w:color="auto" w:fill="auto"/>
            <w:vAlign w:val="center"/>
          </w:tcPr>
          <w:p w14:paraId="1465C03A" w14:textId="77777777" w:rsidR="00B74B77" w:rsidRPr="00697E38" w:rsidRDefault="00B74B77" w:rsidP="004B01FA">
            <w:pPr>
              <w:tabs>
                <w:tab w:val="left" w:pos="3969"/>
                <w:tab w:val="left" w:pos="5103"/>
                <w:tab w:val="center" w:pos="6946"/>
              </w:tabs>
              <w:spacing w:before="60" w:after="60"/>
              <w:rPr>
                <w:sz w:val="25"/>
                <w:szCs w:val="25"/>
              </w:rPr>
            </w:pPr>
            <w:r w:rsidRPr="00697E38">
              <w:rPr>
                <w:rFonts w:eastAsia="MS Mincho"/>
                <w:sz w:val="25"/>
                <w:szCs w:val="25"/>
                <w:lang w:eastAsia="ja-JP"/>
              </w:rPr>
              <w:t>Nguyên lý</w:t>
            </w:r>
            <w:r w:rsidRPr="00697E38">
              <w:rPr>
                <w:sz w:val="25"/>
                <w:szCs w:val="25"/>
              </w:rPr>
              <w:t xml:space="preserve"> kế toán</w:t>
            </w:r>
          </w:p>
        </w:tc>
        <w:tc>
          <w:tcPr>
            <w:tcW w:w="1134" w:type="dxa"/>
            <w:shd w:val="clear" w:color="auto" w:fill="auto"/>
            <w:vAlign w:val="center"/>
          </w:tcPr>
          <w:p w14:paraId="1E8C35DB" w14:textId="77777777" w:rsidR="00B74B77" w:rsidRPr="00697E38" w:rsidRDefault="00B74B77" w:rsidP="004B01FA">
            <w:pPr>
              <w:tabs>
                <w:tab w:val="left" w:pos="3969"/>
                <w:tab w:val="left" w:pos="5103"/>
                <w:tab w:val="center" w:pos="6946"/>
              </w:tabs>
              <w:spacing w:before="60" w:after="60"/>
              <w:jc w:val="center"/>
              <w:rPr>
                <w:sz w:val="25"/>
                <w:szCs w:val="25"/>
              </w:rPr>
            </w:pPr>
            <w:r w:rsidRPr="00697E38">
              <w:rPr>
                <w:rFonts w:eastAsia="MS Mincho"/>
                <w:sz w:val="25"/>
                <w:szCs w:val="25"/>
                <w:lang w:eastAsia="ja-JP"/>
              </w:rPr>
              <w:t>4(4,0,8)</w:t>
            </w:r>
          </w:p>
        </w:tc>
        <w:tc>
          <w:tcPr>
            <w:tcW w:w="1843" w:type="dxa"/>
            <w:shd w:val="clear" w:color="auto" w:fill="auto"/>
            <w:vAlign w:val="center"/>
          </w:tcPr>
          <w:p w14:paraId="03FAE2A9" w14:textId="77777777" w:rsidR="00B74B77" w:rsidRPr="00697E38" w:rsidRDefault="00B74B77" w:rsidP="004B01FA">
            <w:pPr>
              <w:spacing w:before="60" w:after="60"/>
              <w:jc w:val="center"/>
              <w:rPr>
                <w:rFonts w:eastAsia="MS Mincho"/>
                <w:iCs/>
                <w:sz w:val="20"/>
                <w:szCs w:val="20"/>
                <w:lang w:val="pt-BR" w:eastAsia="ja-JP"/>
              </w:rPr>
            </w:pPr>
          </w:p>
        </w:tc>
        <w:tc>
          <w:tcPr>
            <w:tcW w:w="1241" w:type="dxa"/>
            <w:shd w:val="clear" w:color="auto" w:fill="auto"/>
            <w:vAlign w:val="center"/>
          </w:tcPr>
          <w:p w14:paraId="4AD6278A" w14:textId="77777777" w:rsidR="00B74B77" w:rsidRPr="00697E38" w:rsidRDefault="00B74B77" w:rsidP="004B01FA">
            <w:pPr>
              <w:spacing w:before="60" w:after="60"/>
              <w:jc w:val="center"/>
              <w:rPr>
                <w:iCs/>
                <w:sz w:val="25"/>
                <w:szCs w:val="25"/>
                <w:lang w:val="pt-BR"/>
              </w:rPr>
            </w:pPr>
          </w:p>
        </w:tc>
      </w:tr>
      <w:tr w:rsidR="00697E38" w:rsidRPr="00697E38" w14:paraId="07833BC6" w14:textId="77777777" w:rsidTr="00893675">
        <w:tc>
          <w:tcPr>
            <w:tcW w:w="5438" w:type="dxa"/>
            <w:gridSpan w:val="4"/>
            <w:shd w:val="clear" w:color="auto" w:fill="auto"/>
            <w:vAlign w:val="center"/>
          </w:tcPr>
          <w:p w14:paraId="6614CF3B" w14:textId="77777777" w:rsidR="00B74B77" w:rsidRPr="00697E38" w:rsidRDefault="00B74B77" w:rsidP="004B01FA">
            <w:pPr>
              <w:spacing w:before="60" w:after="60"/>
              <w:rPr>
                <w:i/>
                <w:iCs/>
                <w:sz w:val="25"/>
                <w:szCs w:val="25"/>
                <w:lang w:val="pt-BR"/>
              </w:rPr>
            </w:pPr>
            <w:r w:rsidRPr="00697E38">
              <w:rPr>
                <w:i/>
                <w:iCs/>
                <w:sz w:val="25"/>
                <w:szCs w:val="25"/>
                <w:lang w:val="pt-BR"/>
              </w:rPr>
              <w:t>Môn học tự chọn</w:t>
            </w:r>
          </w:p>
        </w:tc>
        <w:tc>
          <w:tcPr>
            <w:tcW w:w="1134" w:type="dxa"/>
            <w:shd w:val="clear" w:color="auto" w:fill="auto"/>
            <w:vAlign w:val="center"/>
          </w:tcPr>
          <w:p w14:paraId="475EFA00" w14:textId="77777777" w:rsidR="00B74B77" w:rsidRPr="00697E38" w:rsidRDefault="00B74B77" w:rsidP="004B01FA">
            <w:pPr>
              <w:spacing w:before="60" w:after="60"/>
              <w:jc w:val="center"/>
              <w:rPr>
                <w:i/>
                <w:iCs/>
                <w:sz w:val="25"/>
                <w:szCs w:val="25"/>
                <w:lang w:val="pt-BR"/>
              </w:rPr>
            </w:pPr>
            <w:r w:rsidRPr="00697E38">
              <w:rPr>
                <w:i/>
                <w:iCs/>
                <w:sz w:val="25"/>
                <w:szCs w:val="25"/>
                <w:lang w:val="pt-BR"/>
              </w:rPr>
              <w:t>0</w:t>
            </w:r>
          </w:p>
        </w:tc>
        <w:tc>
          <w:tcPr>
            <w:tcW w:w="1843" w:type="dxa"/>
            <w:shd w:val="clear" w:color="auto" w:fill="auto"/>
            <w:vAlign w:val="center"/>
          </w:tcPr>
          <w:p w14:paraId="21A9BD99" w14:textId="77777777" w:rsidR="00B74B77" w:rsidRPr="00697E38" w:rsidRDefault="00B74B77" w:rsidP="004B01FA">
            <w:pPr>
              <w:spacing w:before="60" w:after="60"/>
              <w:jc w:val="center"/>
              <w:rPr>
                <w:b/>
                <w:iCs/>
                <w:sz w:val="20"/>
                <w:szCs w:val="20"/>
                <w:lang w:val="pt-BR"/>
              </w:rPr>
            </w:pPr>
          </w:p>
        </w:tc>
        <w:tc>
          <w:tcPr>
            <w:tcW w:w="1241" w:type="dxa"/>
            <w:shd w:val="clear" w:color="auto" w:fill="auto"/>
            <w:vAlign w:val="center"/>
          </w:tcPr>
          <w:p w14:paraId="07DB6A21" w14:textId="77777777" w:rsidR="00B74B77" w:rsidRPr="00697E38" w:rsidRDefault="00B74B77" w:rsidP="004B01FA">
            <w:pPr>
              <w:spacing w:before="60" w:after="60"/>
              <w:jc w:val="center"/>
              <w:rPr>
                <w:b/>
                <w:iCs/>
                <w:sz w:val="25"/>
                <w:szCs w:val="25"/>
                <w:lang w:val="pt-BR"/>
              </w:rPr>
            </w:pPr>
          </w:p>
        </w:tc>
      </w:tr>
      <w:tr w:rsidR="00697E38" w:rsidRPr="00697E38" w14:paraId="30F83154" w14:textId="77777777" w:rsidTr="00893675">
        <w:tc>
          <w:tcPr>
            <w:tcW w:w="563" w:type="dxa"/>
            <w:tcBorders>
              <w:right w:val="nil"/>
            </w:tcBorders>
            <w:shd w:val="clear" w:color="auto" w:fill="auto"/>
            <w:vAlign w:val="center"/>
          </w:tcPr>
          <w:p w14:paraId="5098CEDB" w14:textId="77777777" w:rsidR="00B74B77" w:rsidRPr="00697E38" w:rsidRDefault="00B74B77" w:rsidP="004B01FA">
            <w:pPr>
              <w:spacing w:before="60" w:after="60"/>
              <w:jc w:val="center"/>
              <w:rPr>
                <w:b/>
                <w:iCs/>
                <w:sz w:val="25"/>
                <w:szCs w:val="25"/>
                <w:lang w:val="pt-BR"/>
              </w:rPr>
            </w:pPr>
          </w:p>
        </w:tc>
        <w:tc>
          <w:tcPr>
            <w:tcW w:w="1189" w:type="dxa"/>
            <w:gridSpan w:val="2"/>
            <w:tcBorders>
              <w:left w:val="nil"/>
              <w:right w:val="nil"/>
            </w:tcBorders>
            <w:shd w:val="clear" w:color="auto" w:fill="auto"/>
            <w:vAlign w:val="center"/>
          </w:tcPr>
          <w:p w14:paraId="11447CAE" w14:textId="77777777" w:rsidR="00B74B77" w:rsidRPr="00697E38"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697E38" w:rsidRDefault="00B74B77" w:rsidP="004B01FA">
            <w:pPr>
              <w:spacing w:before="60" w:after="60"/>
              <w:rPr>
                <w:b/>
                <w:iCs/>
                <w:sz w:val="25"/>
                <w:szCs w:val="25"/>
                <w:lang w:val="pt-BR"/>
              </w:rPr>
            </w:pPr>
            <w:r w:rsidRPr="00697E38">
              <w:rPr>
                <w:b/>
                <w:iCs/>
                <w:sz w:val="25"/>
                <w:szCs w:val="25"/>
                <w:lang w:val="pt-BR"/>
              </w:rPr>
              <w:t>Học kỳ 2</w:t>
            </w:r>
          </w:p>
        </w:tc>
        <w:tc>
          <w:tcPr>
            <w:tcW w:w="1134" w:type="dxa"/>
            <w:shd w:val="clear" w:color="auto" w:fill="auto"/>
            <w:vAlign w:val="center"/>
          </w:tcPr>
          <w:p w14:paraId="5DEC64D9" w14:textId="73F7D41B" w:rsidR="00B74B77" w:rsidRPr="00697E38" w:rsidRDefault="00797082" w:rsidP="008E1C88">
            <w:pPr>
              <w:spacing w:before="60" w:after="60"/>
              <w:jc w:val="center"/>
              <w:rPr>
                <w:rFonts w:eastAsia="MS Mincho"/>
                <w:b/>
                <w:iCs/>
                <w:sz w:val="25"/>
                <w:szCs w:val="25"/>
                <w:lang w:val="pt-BR" w:eastAsia="ja-JP"/>
              </w:rPr>
            </w:pPr>
            <w:r w:rsidRPr="00697E38">
              <w:rPr>
                <w:b/>
                <w:iCs/>
                <w:sz w:val="25"/>
                <w:szCs w:val="25"/>
                <w:lang w:val="pt-BR"/>
              </w:rPr>
              <w:t>2</w:t>
            </w:r>
            <w:r w:rsidR="008E1C88">
              <w:rPr>
                <w:b/>
                <w:iCs/>
                <w:sz w:val="25"/>
                <w:szCs w:val="25"/>
                <w:lang w:val="pt-BR"/>
              </w:rPr>
              <w:t>4</w:t>
            </w:r>
          </w:p>
        </w:tc>
        <w:tc>
          <w:tcPr>
            <w:tcW w:w="1843" w:type="dxa"/>
            <w:shd w:val="clear" w:color="auto" w:fill="auto"/>
            <w:vAlign w:val="center"/>
          </w:tcPr>
          <w:p w14:paraId="50E5B5D1" w14:textId="77777777" w:rsidR="00B74B77" w:rsidRPr="00697E38" w:rsidRDefault="00B74B77" w:rsidP="004B01FA">
            <w:pPr>
              <w:spacing w:before="60" w:after="60"/>
              <w:jc w:val="center"/>
              <w:rPr>
                <w:b/>
                <w:iCs/>
                <w:sz w:val="20"/>
                <w:szCs w:val="20"/>
                <w:lang w:val="pt-BR"/>
              </w:rPr>
            </w:pPr>
          </w:p>
        </w:tc>
        <w:tc>
          <w:tcPr>
            <w:tcW w:w="1241" w:type="dxa"/>
            <w:shd w:val="clear" w:color="auto" w:fill="auto"/>
            <w:vAlign w:val="center"/>
          </w:tcPr>
          <w:p w14:paraId="177CFCBA" w14:textId="77777777" w:rsidR="00B74B77" w:rsidRPr="00697E38" w:rsidRDefault="00B74B77" w:rsidP="004B01FA">
            <w:pPr>
              <w:spacing w:before="60" w:after="60"/>
              <w:jc w:val="center"/>
              <w:rPr>
                <w:b/>
                <w:iCs/>
                <w:sz w:val="25"/>
                <w:szCs w:val="25"/>
                <w:lang w:val="pt-BR"/>
              </w:rPr>
            </w:pPr>
          </w:p>
        </w:tc>
      </w:tr>
      <w:tr w:rsidR="00697E38" w:rsidRPr="00697E38" w14:paraId="117D485D" w14:textId="77777777" w:rsidTr="00893675">
        <w:tc>
          <w:tcPr>
            <w:tcW w:w="5438" w:type="dxa"/>
            <w:gridSpan w:val="4"/>
            <w:shd w:val="clear" w:color="auto" w:fill="auto"/>
            <w:vAlign w:val="center"/>
          </w:tcPr>
          <w:p w14:paraId="3C89417A" w14:textId="77777777" w:rsidR="00B74B77" w:rsidRPr="00697E38" w:rsidRDefault="00B74B77" w:rsidP="004B01FA">
            <w:pPr>
              <w:spacing w:before="60" w:after="60"/>
              <w:rPr>
                <w:i/>
                <w:iCs/>
                <w:sz w:val="25"/>
                <w:szCs w:val="25"/>
                <w:lang w:val="pt-BR"/>
              </w:rPr>
            </w:pPr>
            <w:r w:rsidRPr="00697E38">
              <w:rPr>
                <w:i/>
                <w:iCs/>
                <w:sz w:val="25"/>
                <w:szCs w:val="25"/>
                <w:lang w:val="pt-BR"/>
              </w:rPr>
              <w:t>Môn học bắt buộc</w:t>
            </w:r>
          </w:p>
        </w:tc>
        <w:tc>
          <w:tcPr>
            <w:tcW w:w="1134" w:type="dxa"/>
            <w:shd w:val="clear" w:color="auto" w:fill="auto"/>
            <w:vAlign w:val="center"/>
          </w:tcPr>
          <w:p w14:paraId="78A1B69D" w14:textId="69028210" w:rsidR="00B74B77" w:rsidRPr="00697E38" w:rsidRDefault="00797082" w:rsidP="008E1C88">
            <w:pPr>
              <w:spacing w:before="60" w:after="60"/>
              <w:jc w:val="center"/>
              <w:rPr>
                <w:rFonts w:eastAsia="MS Mincho"/>
                <w:i/>
                <w:iCs/>
                <w:sz w:val="25"/>
                <w:szCs w:val="25"/>
                <w:lang w:val="pt-BR" w:eastAsia="ja-JP"/>
              </w:rPr>
            </w:pPr>
            <w:r w:rsidRPr="00697E38">
              <w:rPr>
                <w:i/>
                <w:iCs/>
                <w:sz w:val="25"/>
                <w:szCs w:val="25"/>
                <w:lang w:val="pt-BR"/>
              </w:rPr>
              <w:t>2</w:t>
            </w:r>
            <w:r w:rsidR="008E1C88">
              <w:rPr>
                <w:i/>
                <w:iCs/>
                <w:sz w:val="25"/>
                <w:szCs w:val="25"/>
                <w:lang w:val="pt-BR"/>
              </w:rPr>
              <w:t>0</w:t>
            </w:r>
          </w:p>
        </w:tc>
        <w:tc>
          <w:tcPr>
            <w:tcW w:w="1843" w:type="dxa"/>
            <w:shd w:val="clear" w:color="auto" w:fill="auto"/>
            <w:vAlign w:val="center"/>
          </w:tcPr>
          <w:p w14:paraId="6EE7A84F" w14:textId="77777777" w:rsidR="00B74B77" w:rsidRPr="00697E38" w:rsidRDefault="00B74B77" w:rsidP="004B01FA">
            <w:pPr>
              <w:spacing w:before="60" w:after="60"/>
              <w:jc w:val="center"/>
              <w:rPr>
                <w:b/>
                <w:iCs/>
                <w:sz w:val="20"/>
                <w:szCs w:val="20"/>
                <w:lang w:val="pt-BR"/>
              </w:rPr>
            </w:pPr>
          </w:p>
        </w:tc>
        <w:tc>
          <w:tcPr>
            <w:tcW w:w="1241" w:type="dxa"/>
            <w:shd w:val="clear" w:color="auto" w:fill="auto"/>
            <w:vAlign w:val="center"/>
          </w:tcPr>
          <w:p w14:paraId="4830C188" w14:textId="77777777" w:rsidR="00B74B77" w:rsidRPr="00697E38" w:rsidRDefault="00B74B77" w:rsidP="004B01FA">
            <w:pPr>
              <w:spacing w:before="60" w:after="60"/>
              <w:jc w:val="center"/>
              <w:rPr>
                <w:b/>
                <w:iCs/>
                <w:sz w:val="25"/>
                <w:szCs w:val="25"/>
                <w:lang w:val="pt-BR"/>
              </w:rPr>
            </w:pPr>
          </w:p>
        </w:tc>
      </w:tr>
      <w:tr w:rsidR="00AB4B9D" w:rsidRPr="00697E38" w14:paraId="6CF3AFA0" w14:textId="77777777" w:rsidTr="00893675">
        <w:tc>
          <w:tcPr>
            <w:tcW w:w="563" w:type="dxa"/>
            <w:shd w:val="clear" w:color="auto" w:fill="auto"/>
            <w:vAlign w:val="center"/>
          </w:tcPr>
          <w:p w14:paraId="524D1EE8" w14:textId="6E435781" w:rsidR="00AB4B9D" w:rsidRPr="00697E38" w:rsidRDefault="00AB4B9D" w:rsidP="00AB4B9D">
            <w:pPr>
              <w:spacing w:before="60" w:after="60"/>
              <w:jc w:val="center"/>
              <w:rPr>
                <w:iCs/>
                <w:sz w:val="25"/>
                <w:szCs w:val="25"/>
                <w:lang w:val="pt-BR"/>
              </w:rPr>
            </w:pPr>
            <w:r>
              <w:rPr>
                <w:iCs/>
                <w:sz w:val="25"/>
                <w:szCs w:val="25"/>
                <w:lang w:val="pt-BR"/>
              </w:rPr>
              <w:t>6</w:t>
            </w:r>
          </w:p>
        </w:tc>
        <w:tc>
          <w:tcPr>
            <w:tcW w:w="1189" w:type="dxa"/>
            <w:gridSpan w:val="2"/>
            <w:shd w:val="clear" w:color="auto" w:fill="auto"/>
            <w:vAlign w:val="center"/>
          </w:tcPr>
          <w:p w14:paraId="73A77EA6" w14:textId="66FDB2F9" w:rsidR="00AB4B9D" w:rsidRPr="00697E38" w:rsidRDefault="00AB4B9D" w:rsidP="00AB4B9D">
            <w:pPr>
              <w:spacing w:before="60" w:after="60"/>
              <w:jc w:val="center"/>
              <w:rPr>
                <w:sz w:val="25"/>
                <w:szCs w:val="25"/>
              </w:rPr>
            </w:pPr>
            <w:r>
              <w:rPr>
                <w:color w:val="000000"/>
                <w:sz w:val="25"/>
                <w:szCs w:val="25"/>
              </w:rPr>
              <w:t>TTC101</w:t>
            </w:r>
          </w:p>
        </w:tc>
        <w:tc>
          <w:tcPr>
            <w:tcW w:w="3686" w:type="dxa"/>
            <w:shd w:val="clear" w:color="auto" w:fill="auto"/>
            <w:vAlign w:val="center"/>
          </w:tcPr>
          <w:p w14:paraId="7BB2945F" w14:textId="675BCB71" w:rsidR="00AB4B9D" w:rsidRPr="00697E38" w:rsidRDefault="00AB4B9D" w:rsidP="00AB4B9D">
            <w:pPr>
              <w:spacing w:before="60" w:after="60"/>
              <w:rPr>
                <w:sz w:val="25"/>
                <w:szCs w:val="25"/>
              </w:rPr>
            </w:pPr>
            <w:r>
              <w:rPr>
                <w:color w:val="000000"/>
                <w:sz w:val="25"/>
                <w:szCs w:val="25"/>
              </w:rPr>
              <w:t>Tin học</w:t>
            </w:r>
          </w:p>
        </w:tc>
        <w:tc>
          <w:tcPr>
            <w:tcW w:w="1134" w:type="dxa"/>
            <w:shd w:val="clear" w:color="auto" w:fill="auto"/>
            <w:vAlign w:val="center"/>
          </w:tcPr>
          <w:p w14:paraId="0CF2FA46" w14:textId="447946C8" w:rsidR="00AB4B9D" w:rsidRPr="00697E38" w:rsidRDefault="00AB4B9D" w:rsidP="00AB4B9D">
            <w:pPr>
              <w:spacing w:before="60" w:after="60"/>
              <w:jc w:val="center"/>
              <w:rPr>
                <w:sz w:val="25"/>
                <w:szCs w:val="25"/>
              </w:rPr>
            </w:pPr>
            <w:r>
              <w:rPr>
                <w:color w:val="000000"/>
                <w:sz w:val="25"/>
                <w:szCs w:val="25"/>
              </w:rPr>
              <w:t>4(1,3,4)</w:t>
            </w:r>
          </w:p>
        </w:tc>
        <w:tc>
          <w:tcPr>
            <w:tcW w:w="1843" w:type="dxa"/>
            <w:shd w:val="clear" w:color="auto" w:fill="auto"/>
            <w:vAlign w:val="center"/>
          </w:tcPr>
          <w:p w14:paraId="60780959" w14:textId="77777777" w:rsidR="00AB4B9D" w:rsidRPr="00697E38" w:rsidRDefault="00AB4B9D" w:rsidP="00AB4B9D">
            <w:pPr>
              <w:spacing w:before="60" w:after="60"/>
              <w:jc w:val="center"/>
              <w:rPr>
                <w:iCs/>
                <w:sz w:val="20"/>
                <w:szCs w:val="20"/>
                <w:lang w:val="pt-BR"/>
              </w:rPr>
            </w:pPr>
          </w:p>
        </w:tc>
        <w:tc>
          <w:tcPr>
            <w:tcW w:w="1241" w:type="dxa"/>
            <w:shd w:val="clear" w:color="auto" w:fill="auto"/>
            <w:vAlign w:val="center"/>
          </w:tcPr>
          <w:p w14:paraId="780B84D4" w14:textId="77777777" w:rsidR="00AB4B9D" w:rsidRPr="00697E38" w:rsidRDefault="00AB4B9D" w:rsidP="00AB4B9D">
            <w:pPr>
              <w:spacing w:before="60" w:after="60"/>
              <w:jc w:val="center"/>
              <w:rPr>
                <w:rFonts w:eastAsia="MS Mincho"/>
                <w:iCs/>
                <w:sz w:val="25"/>
                <w:szCs w:val="25"/>
                <w:lang w:val="pt-BR" w:eastAsia="ja-JP"/>
              </w:rPr>
            </w:pPr>
          </w:p>
        </w:tc>
      </w:tr>
      <w:tr w:rsidR="00AB4B9D" w:rsidRPr="00697E38" w14:paraId="449A3E33" w14:textId="77777777" w:rsidTr="00893675">
        <w:tc>
          <w:tcPr>
            <w:tcW w:w="563" w:type="dxa"/>
            <w:shd w:val="clear" w:color="auto" w:fill="auto"/>
            <w:vAlign w:val="center"/>
          </w:tcPr>
          <w:p w14:paraId="5BA57BA5" w14:textId="731CC8FC" w:rsidR="00AB4B9D" w:rsidRPr="00697E38" w:rsidRDefault="00AB4B9D" w:rsidP="00AB4B9D">
            <w:pPr>
              <w:spacing w:before="60" w:after="60"/>
              <w:jc w:val="center"/>
              <w:rPr>
                <w:rFonts w:eastAsia="MS Mincho"/>
                <w:iCs/>
                <w:sz w:val="25"/>
                <w:szCs w:val="25"/>
                <w:lang w:val="pt-BR" w:eastAsia="ja-JP"/>
              </w:rPr>
            </w:pPr>
            <w:r>
              <w:rPr>
                <w:rFonts w:eastAsia="MS Mincho"/>
                <w:iCs/>
                <w:sz w:val="25"/>
                <w:szCs w:val="25"/>
                <w:lang w:val="pt-BR" w:eastAsia="ja-JP"/>
              </w:rPr>
              <w:t>7</w:t>
            </w:r>
          </w:p>
        </w:tc>
        <w:tc>
          <w:tcPr>
            <w:tcW w:w="1189" w:type="dxa"/>
            <w:gridSpan w:val="2"/>
            <w:shd w:val="clear" w:color="auto" w:fill="auto"/>
            <w:vAlign w:val="center"/>
          </w:tcPr>
          <w:p w14:paraId="76853FC8" w14:textId="59A9465A" w:rsidR="00AB4B9D" w:rsidRPr="00697E38" w:rsidRDefault="00AB4B9D" w:rsidP="00AB4B9D">
            <w:pPr>
              <w:tabs>
                <w:tab w:val="left" w:pos="3969"/>
                <w:tab w:val="left" w:pos="5103"/>
                <w:tab w:val="center" w:pos="6946"/>
              </w:tabs>
              <w:spacing w:before="60" w:after="60"/>
              <w:jc w:val="center"/>
              <w:rPr>
                <w:rFonts w:eastAsia="MS Mincho"/>
                <w:sz w:val="25"/>
                <w:szCs w:val="25"/>
                <w:lang w:eastAsia="ja-JP"/>
              </w:rPr>
            </w:pPr>
            <w:r>
              <w:rPr>
                <w:color w:val="000000"/>
                <w:sz w:val="25"/>
                <w:szCs w:val="25"/>
              </w:rPr>
              <w:t>KTC304</w:t>
            </w:r>
          </w:p>
        </w:tc>
        <w:tc>
          <w:tcPr>
            <w:tcW w:w="3686" w:type="dxa"/>
            <w:shd w:val="clear" w:color="auto" w:fill="auto"/>
            <w:vAlign w:val="center"/>
          </w:tcPr>
          <w:p w14:paraId="70ECC980" w14:textId="77683248" w:rsidR="00AB4B9D" w:rsidRPr="00697E38" w:rsidRDefault="00AB4B9D" w:rsidP="00AB4B9D">
            <w:pPr>
              <w:spacing w:before="60" w:after="60"/>
              <w:rPr>
                <w:sz w:val="25"/>
                <w:szCs w:val="25"/>
              </w:rPr>
            </w:pPr>
            <w:r>
              <w:rPr>
                <w:color w:val="000000"/>
                <w:sz w:val="25"/>
                <w:szCs w:val="25"/>
              </w:rPr>
              <w:t>Kinh tế vi mô</w:t>
            </w:r>
          </w:p>
        </w:tc>
        <w:tc>
          <w:tcPr>
            <w:tcW w:w="1134" w:type="dxa"/>
            <w:shd w:val="clear" w:color="auto" w:fill="auto"/>
            <w:vAlign w:val="center"/>
          </w:tcPr>
          <w:p w14:paraId="46FB186E" w14:textId="732CE4EE" w:rsidR="00AB4B9D" w:rsidRPr="00697E38" w:rsidRDefault="00AB4B9D" w:rsidP="00AB4B9D">
            <w:pPr>
              <w:spacing w:before="60" w:after="60"/>
              <w:jc w:val="center"/>
              <w:rPr>
                <w:sz w:val="25"/>
                <w:szCs w:val="25"/>
              </w:rPr>
            </w:pPr>
            <w:r>
              <w:rPr>
                <w:color w:val="000000"/>
                <w:sz w:val="25"/>
                <w:szCs w:val="25"/>
              </w:rPr>
              <w:t>3(3,0,6)</w:t>
            </w:r>
          </w:p>
        </w:tc>
        <w:tc>
          <w:tcPr>
            <w:tcW w:w="1843" w:type="dxa"/>
            <w:shd w:val="clear" w:color="auto" w:fill="auto"/>
            <w:vAlign w:val="center"/>
          </w:tcPr>
          <w:p w14:paraId="29E50137" w14:textId="77777777" w:rsidR="00AB4B9D" w:rsidRPr="00697E38" w:rsidRDefault="00AB4B9D" w:rsidP="00AB4B9D">
            <w:pPr>
              <w:spacing w:before="60" w:after="60"/>
              <w:jc w:val="center"/>
              <w:rPr>
                <w:iCs/>
                <w:sz w:val="20"/>
                <w:szCs w:val="20"/>
                <w:lang w:val="pt-BR"/>
              </w:rPr>
            </w:pPr>
          </w:p>
        </w:tc>
        <w:tc>
          <w:tcPr>
            <w:tcW w:w="1241" w:type="dxa"/>
            <w:shd w:val="clear" w:color="auto" w:fill="auto"/>
            <w:vAlign w:val="center"/>
          </w:tcPr>
          <w:p w14:paraId="516C58DF" w14:textId="77777777" w:rsidR="00AB4B9D" w:rsidRPr="00697E38" w:rsidRDefault="00AB4B9D" w:rsidP="00AB4B9D">
            <w:pPr>
              <w:spacing w:before="60" w:after="60"/>
              <w:jc w:val="center"/>
              <w:rPr>
                <w:iCs/>
                <w:sz w:val="25"/>
                <w:szCs w:val="25"/>
                <w:lang w:val="pt-BR"/>
              </w:rPr>
            </w:pPr>
          </w:p>
        </w:tc>
      </w:tr>
      <w:tr w:rsidR="00AB4B9D" w:rsidRPr="00697E38" w14:paraId="3B65C17A" w14:textId="77777777" w:rsidTr="00893675">
        <w:tc>
          <w:tcPr>
            <w:tcW w:w="563" w:type="dxa"/>
            <w:shd w:val="clear" w:color="auto" w:fill="auto"/>
            <w:vAlign w:val="center"/>
          </w:tcPr>
          <w:p w14:paraId="6C510689" w14:textId="4122C563" w:rsidR="00AB4B9D" w:rsidRPr="00697E38" w:rsidRDefault="00AB4B9D" w:rsidP="00AB4B9D">
            <w:pPr>
              <w:spacing w:before="60" w:after="60"/>
              <w:jc w:val="center"/>
              <w:rPr>
                <w:rFonts w:eastAsia="MS Mincho"/>
                <w:iCs/>
                <w:sz w:val="25"/>
                <w:szCs w:val="25"/>
                <w:lang w:val="pt-BR" w:eastAsia="ja-JP"/>
              </w:rPr>
            </w:pPr>
            <w:r>
              <w:rPr>
                <w:rFonts w:eastAsia="MS Mincho"/>
                <w:iCs/>
                <w:sz w:val="25"/>
                <w:szCs w:val="25"/>
                <w:lang w:val="pt-BR" w:eastAsia="ja-JP"/>
              </w:rPr>
              <w:t>8</w:t>
            </w:r>
          </w:p>
        </w:tc>
        <w:tc>
          <w:tcPr>
            <w:tcW w:w="1189" w:type="dxa"/>
            <w:gridSpan w:val="2"/>
            <w:shd w:val="clear" w:color="auto" w:fill="auto"/>
            <w:vAlign w:val="center"/>
          </w:tcPr>
          <w:p w14:paraId="7B74B811" w14:textId="60FCB006" w:rsidR="00AB4B9D" w:rsidRPr="00697E38" w:rsidRDefault="00AB4B9D" w:rsidP="00AB4B9D">
            <w:pPr>
              <w:tabs>
                <w:tab w:val="left" w:pos="3969"/>
                <w:tab w:val="left" w:pos="5103"/>
                <w:tab w:val="center" w:pos="6946"/>
              </w:tabs>
              <w:spacing w:before="60" w:after="60"/>
              <w:jc w:val="center"/>
              <w:rPr>
                <w:rFonts w:eastAsia="MS Mincho"/>
                <w:sz w:val="25"/>
                <w:szCs w:val="25"/>
                <w:lang w:eastAsia="ja-JP"/>
              </w:rPr>
            </w:pPr>
            <w:r>
              <w:rPr>
                <w:color w:val="000000"/>
              </w:rPr>
              <w:t>KTC364</w:t>
            </w:r>
          </w:p>
        </w:tc>
        <w:tc>
          <w:tcPr>
            <w:tcW w:w="3686" w:type="dxa"/>
            <w:shd w:val="clear" w:color="auto" w:fill="auto"/>
            <w:vAlign w:val="center"/>
          </w:tcPr>
          <w:p w14:paraId="47C65F95" w14:textId="00E1FEF6" w:rsidR="00AB4B9D" w:rsidRPr="00697E38" w:rsidRDefault="00AB4B9D" w:rsidP="00AB4B9D">
            <w:pPr>
              <w:spacing w:before="60" w:after="60"/>
              <w:rPr>
                <w:sz w:val="25"/>
                <w:szCs w:val="25"/>
              </w:rPr>
            </w:pPr>
            <w:r>
              <w:rPr>
                <w:color w:val="000000"/>
              </w:rPr>
              <w:t>Soạn thảo văn bản</w:t>
            </w:r>
          </w:p>
        </w:tc>
        <w:tc>
          <w:tcPr>
            <w:tcW w:w="1134" w:type="dxa"/>
            <w:shd w:val="clear" w:color="auto" w:fill="auto"/>
            <w:vAlign w:val="center"/>
          </w:tcPr>
          <w:p w14:paraId="204DB744" w14:textId="654839D6" w:rsidR="00AB4B9D" w:rsidRPr="00697E38" w:rsidRDefault="00AB4B9D" w:rsidP="00AB4B9D">
            <w:pPr>
              <w:spacing w:before="60" w:after="60"/>
              <w:jc w:val="center"/>
              <w:rPr>
                <w:sz w:val="25"/>
                <w:szCs w:val="25"/>
              </w:rPr>
            </w:pPr>
            <w:r>
              <w:rPr>
                <w:color w:val="000000"/>
              </w:rPr>
              <w:t>2(1,1,3)</w:t>
            </w:r>
          </w:p>
        </w:tc>
        <w:tc>
          <w:tcPr>
            <w:tcW w:w="1843" w:type="dxa"/>
            <w:shd w:val="clear" w:color="auto" w:fill="auto"/>
            <w:vAlign w:val="center"/>
          </w:tcPr>
          <w:p w14:paraId="607C60E7" w14:textId="77777777" w:rsidR="00AB4B9D" w:rsidRPr="00697E38" w:rsidRDefault="00AB4B9D" w:rsidP="00AB4B9D">
            <w:pPr>
              <w:spacing w:before="60" w:after="60"/>
              <w:jc w:val="center"/>
              <w:rPr>
                <w:iCs/>
                <w:sz w:val="20"/>
                <w:szCs w:val="20"/>
                <w:lang w:val="pt-BR"/>
              </w:rPr>
            </w:pPr>
          </w:p>
        </w:tc>
        <w:tc>
          <w:tcPr>
            <w:tcW w:w="1241" w:type="dxa"/>
            <w:shd w:val="clear" w:color="auto" w:fill="auto"/>
            <w:vAlign w:val="center"/>
          </w:tcPr>
          <w:p w14:paraId="1E9E5669" w14:textId="77777777" w:rsidR="00AB4B9D" w:rsidRPr="00697E38" w:rsidRDefault="00AB4B9D" w:rsidP="00AB4B9D">
            <w:pPr>
              <w:spacing w:before="60" w:after="60"/>
              <w:jc w:val="center"/>
              <w:rPr>
                <w:iCs/>
                <w:sz w:val="25"/>
                <w:szCs w:val="25"/>
                <w:lang w:val="pt-BR"/>
              </w:rPr>
            </w:pPr>
          </w:p>
        </w:tc>
      </w:tr>
      <w:tr w:rsidR="00AB4B9D" w:rsidRPr="00697E38" w14:paraId="13957D13" w14:textId="77777777" w:rsidTr="00893675">
        <w:tc>
          <w:tcPr>
            <w:tcW w:w="563" w:type="dxa"/>
            <w:shd w:val="clear" w:color="auto" w:fill="auto"/>
            <w:vAlign w:val="center"/>
          </w:tcPr>
          <w:p w14:paraId="49BC3C29" w14:textId="015C6B78" w:rsidR="00AB4B9D" w:rsidRPr="00697E38" w:rsidRDefault="00AB4B9D" w:rsidP="00AB4B9D">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89" w:type="dxa"/>
            <w:gridSpan w:val="2"/>
            <w:shd w:val="clear" w:color="auto" w:fill="auto"/>
            <w:vAlign w:val="center"/>
          </w:tcPr>
          <w:p w14:paraId="555CDEBD" w14:textId="0692E99D" w:rsidR="00AB4B9D" w:rsidRPr="00697E38" w:rsidRDefault="00AB4B9D" w:rsidP="00AB4B9D">
            <w:pPr>
              <w:tabs>
                <w:tab w:val="left" w:pos="3969"/>
                <w:tab w:val="left" w:pos="5103"/>
                <w:tab w:val="center" w:pos="6946"/>
              </w:tabs>
              <w:spacing w:before="60" w:after="60"/>
              <w:jc w:val="center"/>
              <w:rPr>
                <w:rFonts w:eastAsia="MS Mincho"/>
                <w:sz w:val="25"/>
                <w:szCs w:val="25"/>
                <w:lang w:eastAsia="ja-JP"/>
              </w:rPr>
            </w:pPr>
            <w:r>
              <w:rPr>
                <w:color w:val="000000"/>
                <w:sz w:val="25"/>
                <w:szCs w:val="25"/>
              </w:rPr>
              <w:t>KTC314</w:t>
            </w:r>
          </w:p>
        </w:tc>
        <w:tc>
          <w:tcPr>
            <w:tcW w:w="3686" w:type="dxa"/>
            <w:shd w:val="clear" w:color="auto" w:fill="auto"/>
            <w:vAlign w:val="center"/>
          </w:tcPr>
          <w:p w14:paraId="66D9DD70" w14:textId="4BCB12B7" w:rsidR="00AB4B9D" w:rsidRPr="00697E38" w:rsidRDefault="00AB4B9D" w:rsidP="00AB4B9D">
            <w:pPr>
              <w:spacing w:before="60" w:after="60"/>
              <w:rPr>
                <w:sz w:val="25"/>
                <w:szCs w:val="25"/>
              </w:rPr>
            </w:pPr>
            <w:r>
              <w:rPr>
                <w:color w:val="000000"/>
                <w:sz w:val="25"/>
                <w:szCs w:val="25"/>
              </w:rPr>
              <w:t>Nguyên lý thống kê</w:t>
            </w:r>
          </w:p>
        </w:tc>
        <w:tc>
          <w:tcPr>
            <w:tcW w:w="1134" w:type="dxa"/>
            <w:shd w:val="clear" w:color="auto" w:fill="auto"/>
            <w:vAlign w:val="center"/>
          </w:tcPr>
          <w:p w14:paraId="4F10F74A" w14:textId="4DAC048D" w:rsidR="00AB4B9D" w:rsidRPr="00697E38" w:rsidRDefault="00AB4B9D" w:rsidP="00AB4B9D">
            <w:pPr>
              <w:spacing w:before="60" w:after="60"/>
              <w:jc w:val="center"/>
              <w:rPr>
                <w:sz w:val="25"/>
                <w:szCs w:val="25"/>
              </w:rPr>
            </w:pPr>
            <w:r>
              <w:rPr>
                <w:color w:val="000000"/>
                <w:sz w:val="25"/>
                <w:szCs w:val="25"/>
              </w:rPr>
              <w:t>3(3,0,6)</w:t>
            </w:r>
          </w:p>
        </w:tc>
        <w:tc>
          <w:tcPr>
            <w:tcW w:w="1843" w:type="dxa"/>
            <w:shd w:val="clear" w:color="auto" w:fill="auto"/>
            <w:vAlign w:val="center"/>
          </w:tcPr>
          <w:p w14:paraId="58EBB769" w14:textId="508216F1" w:rsidR="00AB4B9D" w:rsidRPr="00697E38" w:rsidRDefault="00AB4B9D" w:rsidP="00AB4B9D">
            <w:pPr>
              <w:spacing w:before="60" w:after="60"/>
              <w:jc w:val="center"/>
              <w:rPr>
                <w:iCs/>
                <w:sz w:val="20"/>
                <w:szCs w:val="20"/>
                <w:lang w:val="pt-BR"/>
              </w:rPr>
            </w:pPr>
          </w:p>
        </w:tc>
        <w:tc>
          <w:tcPr>
            <w:tcW w:w="1241" w:type="dxa"/>
            <w:shd w:val="clear" w:color="auto" w:fill="auto"/>
            <w:vAlign w:val="center"/>
          </w:tcPr>
          <w:p w14:paraId="65E815B4" w14:textId="77777777" w:rsidR="00AB4B9D" w:rsidRPr="00697E38" w:rsidRDefault="00AB4B9D" w:rsidP="00AB4B9D">
            <w:pPr>
              <w:spacing w:before="60" w:after="60"/>
              <w:jc w:val="center"/>
              <w:rPr>
                <w:iCs/>
                <w:sz w:val="25"/>
                <w:szCs w:val="25"/>
                <w:lang w:val="pt-BR"/>
              </w:rPr>
            </w:pPr>
          </w:p>
        </w:tc>
      </w:tr>
      <w:tr w:rsidR="00AB4B9D" w:rsidRPr="00697E38" w14:paraId="3DCAA02C" w14:textId="77777777" w:rsidTr="00893675">
        <w:tc>
          <w:tcPr>
            <w:tcW w:w="563" w:type="dxa"/>
            <w:shd w:val="clear" w:color="auto" w:fill="auto"/>
            <w:vAlign w:val="center"/>
          </w:tcPr>
          <w:p w14:paraId="68EBFDD8" w14:textId="35BC3F1C" w:rsidR="00AB4B9D" w:rsidRPr="00697E38" w:rsidRDefault="00AB4B9D" w:rsidP="00AB4B9D">
            <w:pPr>
              <w:spacing w:before="60" w:after="60"/>
              <w:jc w:val="center"/>
              <w:rPr>
                <w:rFonts w:eastAsia="MS Mincho"/>
                <w:iCs/>
                <w:sz w:val="25"/>
                <w:szCs w:val="25"/>
                <w:lang w:val="pt-BR" w:eastAsia="ja-JP"/>
              </w:rPr>
            </w:pPr>
            <w:r>
              <w:rPr>
                <w:rFonts w:eastAsia="MS Mincho"/>
                <w:iCs/>
                <w:sz w:val="25"/>
                <w:szCs w:val="25"/>
                <w:lang w:val="pt-BR" w:eastAsia="ja-JP"/>
              </w:rPr>
              <w:t>10</w:t>
            </w:r>
          </w:p>
        </w:tc>
        <w:tc>
          <w:tcPr>
            <w:tcW w:w="1189" w:type="dxa"/>
            <w:gridSpan w:val="2"/>
            <w:shd w:val="clear" w:color="auto" w:fill="auto"/>
            <w:vAlign w:val="center"/>
          </w:tcPr>
          <w:p w14:paraId="40762D4C" w14:textId="77AF95DD" w:rsidR="00AB4B9D" w:rsidRPr="00697E38" w:rsidRDefault="00AB4B9D" w:rsidP="00AB4B9D">
            <w:pPr>
              <w:tabs>
                <w:tab w:val="left" w:pos="3969"/>
                <w:tab w:val="left" w:pos="5103"/>
                <w:tab w:val="center" w:pos="6946"/>
              </w:tabs>
              <w:spacing w:before="60" w:after="60"/>
              <w:jc w:val="center"/>
              <w:rPr>
                <w:rFonts w:eastAsia="MS Mincho"/>
                <w:sz w:val="25"/>
                <w:szCs w:val="25"/>
                <w:lang w:eastAsia="ja-JP"/>
              </w:rPr>
            </w:pPr>
            <w:r>
              <w:rPr>
                <w:color w:val="000000"/>
                <w:sz w:val="25"/>
                <w:szCs w:val="25"/>
              </w:rPr>
              <w:t>KTC308</w:t>
            </w:r>
          </w:p>
        </w:tc>
        <w:tc>
          <w:tcPr>
            <w:tcW w:w="3686" w:type="dxa"/>
            <w:shd w:val="clear" w:color="auto" w:fill="auto"/>
            <w:vAlign w:val="center"/>
          </w:tcPr>
          <w:p w14:paraId="10B490AF" w14:textId="14FB5526" w:rsidR="00AB4B9D" w:rsidRPr="00697E38" w:rsidRDefault="00AB4B9D" w:rsidP="00AB4B9D">
            <w:pPr>
              <w:spacing w:before="60" w:after="60"/>
              <w:rPr>
                <w:sz w:val="25"/>
                <w:szCs w:val="25"/>
              </w:rPr>
            </w:pPr>
            <w:r>
              <w:rPr>
                <w:color w:val="000000"/>
                <w:sz w:val="25"/>
                <w:szCs w:val="25"/>
              </w:rPr>
              <w:t>Kế toán tài chính 1</w:t>
            </w:r>
          </w:p>
        </w:tc>
        <w:tc>
          <w:tcPr>
            <w:tcW w:w="1134" w:type="dxa"/>
            <w:shd w:val="clear" w:color="auto" w:fill="auto"/>
            <w:vAlign w:val="center"/>
          </w:tcPr>
          <w:p w14:paraId="7A1F3567" w14:textId="1D3CF0F2" w:rsidR="00AB4B9D" w:rsidRPr="00697E38" w:rsidRDefault="00AB4B9D" w:rsidP="00AB4B9D">
            <w:pPr>
              <w:spacing w:before="60" w:after="60"/>
              <w:jc w:val="center"/>
              <w:rPr>
                <w:sz w:val="25"/>
                <w:szCs w:val="25"/>
              </w:rPr>
            </w:pPr>
            <w:r>
              <w:rPr>
                <w:color w:val="000000"/>
                <w:sz w:val="25"/>
                <w:szCs w:val="25"/>
              </w:rPr>
              <w:t>2(1,1,3)</w:t>
            </w:r>
          </w:p>
        </w:tc>
        <w:tc>
          <w:tcPr>
            <w:tcW w:w="1843" w:type="dxa"/>
            <w:shd w:val="clear" w:color="auto" w:fill="auto"/>
            <w:vAlign w:val="center"/>
          </w:tcPr>
          <w:p w14:paraId="1A50BA97" w14:textId="0034BE6D" w:rsidR="00AB4B9D" w:rsidRPr="00697E38" w:rsidRDefault="00AB4B9D" w:rsidP="00AB4B9D">
            <w:pPr>
              <w:spacing w:before="60" w:after="60"/>
              <w:jc w:val="center"/>
              <w:rPr>
                <w:iCs/>
                <w:sz w:val="20"/>
                <w:szCs w:val="20"/>
                <w:lang w:val="pt-BR"/>
              </w:rPr>
            </w:pPr>
            <w:r w:rsidRPr="00697E38">
              <w:rPr>
                <w:rFonts w:eastAsia="MS Mincho"/>
                <w:sz w:val="20"/>
                <w:szCs w:val="20"/>
                <w:lang w:eastAsia="ja-JP"/>
              </w:rPr>
              <w:t>KTC305</w:t>
            </w:r>
            <w:r w:rsidRPr="00697E38">
              <w:rPr>
                <w:rFonts w:eastAsia="MS Mincho" w:hint="eastAsia"/>
                <w:sz w:val="20"/>
                <w:szCs w:val="20"/>
                <w:lang w:eastAsia="ja-JP"/>
              </w:rPr>
              <w:t xml:space="preserve"> (a)</w:t>
            </w:r>
          </w:p>
        </w:tc>
        <w:tc>
          <w:tcPr>
            <w:tcW w:w="1241" w:type="dxa"/>
            <w:shd w:val="clear" w:color="auto" w:fill="auto"/>
            <w:vAlign w:val="center"/>
          </w:tcPr>
          <w:p w14:paraId="2612E43C" w14:textId="77777777" w:rsidR="00AB4B9D" w:rsidRPr="00697E38" w:rsidRDefault="00AB4B9D" w:rsidP="00AB4B9D">
            <w:pPr>
              <w:spacing w:before="60" w:after="60"/>
              <w:jc w:val="center"/>
              <w:rPr>
                <w:iCs/>
                <w:sz w:val="25"/>
                <w:szCs w:val="25"/>
                <w:lang w:val="pt-BR"/>
              </w:rPr>
            </w:pPr>
          </w:p>
        </w:tc>
      </w:tr>
      <w:tr w:rsidR="00AB4B9D" w:rsidRPr="00697E38" w14:paraId="06A9358C" w14:textId="77777777" w:rsidTr="00893675">
        <w:tc>
          <w:tcPr>
            <w:tcW w:w="563" w:type="dxa"/>
            <w:shd w:val="clear" w:color="auto" w:fill="auto"/>
            <w:vAlign w:val="center"/>
          </w:tcPr>
          <w:p w14:paraId="216F91AD" w14:textId="12A3CBEE" w:rsidR="00AB4B9D" w:rsidRPr="00697E38" w:rsidRDefault="00AB4B9D" w:rsidP="00AB4B9D">
            <w:pPr>
              <w:spacing w:before="60" w:after="60"/>
              <w:jc w:val="center"/>
              <w:rPr>
                <w:rFonts w:eastAsia="MS Mincho"/>
                <w:iCs/>
                <w:sz w:val="25"/>
                <w:szCs w:val="25"/>
                <w:lang w:val="pt-BR" w:eastAsia="ja-JP"/>
              </w:rPr>
            </w:pPr>
            <w:r>
              <w:rPr>
                <w:rFonts w:eastAsia="MS Mincho"/>
                <w:iCs/>
                <w:sz w:val="25"/>
                <w:szCs w:val="25"/>
                <w:lang w:val="pt-BR" w:eastAsia="ja-JP"/>
              </w:rPr>
              <w:t>11</w:t>
            </w:r>
          </w:p>
        </w:tc>
        <w:tc>
          <w:tcPr>
            <w:tcW w:w="1189" w:type="dxa"/>
            <w:gridSpan w:val="2"/>
            <w:shd w:val="clear" w:color="auto" w:fill="auto"/>
            <w:vAlign w:val="center"/>
          </w:tcPr>
          <w:p w14:paraId="50345D95" w14:textId="41FF9FDB" w:rsidR="00AB4B9D" w:rsidRPr="00697E38" w:rsidRDefault="00AB4B9D" w:rsidP="00AB4B9D">
            <w:pPr>
              <w:tabs>
                <w:tab w:val="left" w:pos="3969"/>
                <w:tab w:val="left" w:pos="5103"/>
                <w:tab w:val="center" w:pos="6946"/>
              </w:tabs>
              <w:spacing w:before="60" w:after="60"/>
              <w:jc w:val="center"/>
              <w:rPr>
                <w:rFonts w:eastAsia="MS Mincho"/>
                <w:sz w:val="25"/>
                <w:szCs w:val="25"/>
                <w:lang w:eastAsia="ja-JP"/>
              </w:rPr>
            </w:pPr>
            <w:r>
              <w:rPr>
                <w:color w:val="000000"/>
                <w:sz w:val="25"/>
                <w:szCs w:val="25"/>
              </w:rPr>
              <w:t>KTC325</w:t>
            </w:r>
          </w:p>
        </w:tc>
        <w:tc>
          <w:tcPr>
            <w:tcW w:w="3686" w:type="dxa"/>
            <w:shd w:val="clear" w:color="auto" w:fill="auto"/>
            <w:vAlign w:val="center"/>
          </w:tcPr>
          <w:p w14:paraId="03F6FEC4" w14:textId="6B5785CE" w:rsidR="00AB4B9D" w:rsidRPr="00697E38" w:rsidRDefault="00AB4B9D" w:rsidP="00AB4B9D">
            <w:pPr>
              <w:spacing w:before="60" w:after="60"/>
              <w:rPr>
                <w:sz w:val="25"/>
                <w:szCs w:val="25"/>
              </w:rPr>
            </w:pPr>
            <w:r>
              <w:rPr>
                <w:color w:val="000000"/>
                <w:sz w:val="25"/>
                <w:szCs w:val="25"/>
              </w:rPr>
              <w:t>Luật kinh tế</w:t>
            </w:r>
          </w:p>
        </w:tc>
        <w:tc>
          <w:tcPr>
            <w:tcW w:w="1134" w:type="dxa"/>
            <w:shd w:val="clear" w:color="auto" w:fill="auto"/>
            <w:vAlign w:val="center"/>
          </w:tcPr>
          <w:p w14:paraId="35984C51" w14:textId="1A1E02B2" w:rsidR="00AB4B9D" w:rsidRPr="00697E38" w:rsidRDefault="00AB4B9D" w:rsidP="00AB4B9D">
            <w:pPr>
              <w:spacing w:before="60" w:after="60"/>
              <w:jc w:val="center"/>
              <w:rPr>
                <w:sz w:val="25"/>
                <w:szCs w:val="25"/>
              </w:rPr>
            </w:pPr>
            <w:r>
              <w:rPr>
                <w:color w:val="000000"/>
                <w:sz w:val="25"/>
                <w:szCs w:val="25"/>
              </w:rPr>
              <w:t>3(3,0,6)</w:t>
            </w:r>
          </w:p>
        </w:tc>
        <w:tc>
          <w:tcPr>
            <w:tcW w:w="1843" w:type="dxa"/>
            <w:shd w:val="clear" w:color="auto" w:fill="auto"/>
            <w:vAlign w:val="center"/>
          </w:tcPr>
          <w:p w14:paraId="2EB49239" w14:textId="71E16EB0" w:rsidR="00AB4B9D" w:rsidRPr="00697E38" w:rsidRDefault="00AB4B9D" w:rsidP="00AB4B9D">
            <w:pPr>
              <w:spacing w:before="60" w:after="60"/>
              <w:jc w:val="center"/>
              <w:rPr>
                <w:iCs/>
                <w:sz w:val="20"/>
                <w:szCs w:val="20"/>
                <w:lang w:val="pt-BR"/>
              </w:rPr>
            </w:pPr>
          </w:p>
        </w:tc>
        <w:tc>
          <w:tcPr>
            <w:tcW w:w="1241" w:type="dxa"/>
            <w:shd w:val="clear" w:color="auto" w:fill="auto"/>
            <w:vAlign w:val="center"/>
          </w:tcPr>
          <w:p w14:paraId="605A6388" w14:textId="77777777" w:rsidR="00AB4B9D" w:rsidRPr="00697E38" w:rsidRDefault="00AB4B9D" w:rsidP="00AB4B9D">
            <w:pPr>
              <w:spacing w:before="60" w:after="60"/>
              <w:jc w:val="center"/>
              <w:rPr>
                <w:iCs/>
                <w:sz w:val="25"/>
                <w:szCs w:val="25"/>
                <w:lang w:val="pt-BR"/>
              </w:rPr>
            </w:pPr>
          </w:p>
        </w:tc>
      </w:tr>
      <w:tr w:rsidR="00AB4B9D" w:rsidRPr="00697E38" w14:paraId="3D4746D5" w14:textId="77777777" w:rsidTr="00893675">
        <w:tc>
          <w:tcPr>
            <w:tcW w:w="563" w:type="dxa"/>
            <w:shd w:val="clear" w:color="auto" w:fill="auto"/>
            <w:vAlign w:val="center"/>
          </w:tcPr>
          <w:p w14:paraId="01FBB59F" w14:textId="77777777" w:rsidR="00AB4B9D" w:rsidRDefault="00AB4B9D" w:rsidP="00AB4B9D">
            <w:pPr>
              <w:spacing w:before="60" w:after="60"/>
              <w:jc w:val="center"/>
              <w:rPr>
                <w:rFonts w:eastAsia="MS Mincho"/>
                <w:iCs/>
                <w:sz w:val="25"/>
                <w:szCs w:val="25"/>
                <w:lang w:val="pt-BR" w:eastAsia="ja-JP"/>
              </w:rPr>
            </w:pPr>
          </w:p>
        </w:tc>
        <w:tc>
          <w:tcPr>
            <w:tcW w:w="1189" w:type="dxa"/>
            <w:gridSpan w:val="2"/>
            <w:shd w:val="clear" w:color="auto" w:fill="auto"/>
            <w:vAlign w:val="center"/>
          </w:tcPr>
          <w:p w14:paraId="30734CF6" w14:textId="0C5A1892" w:rsidR="00AB4B9D" w:rsidRDefault="00AB4B9D" w:rsidP="00AB4B9D">
            <w:pPr>
              <w:tabs>
                <w:tab w:val="left" w:pos="3969"/>
                <w:tab w:val="left" w:pos="5103"/>
                <w:tab w:val="center" w:pos="6946"/>
              </w:tabs>
              <w:spacing w:before="60" w:after="60"/>
              <w:jc w:val="center"/>
              <w:rPr>
                <w:color w:val="000000"/>
                <w:sz w:val="25"/>
                <w:szCs w:val="25"/>
              </w:rPr>
            </w:pPr>
            <w:r>
              <w:rPr>
                <w:color w:val="000000"/>
                <w:sz w:val="25"/>
                <w:szCs w:val="25"/>
              </w:rPr>
              <w:t>KTC318</w:t>
            </w:r>
          </w:p>
        </w:tc>
        <w:tc>
          <w:tcPr>
            <w:tcW w:w="3686" w:type="dxa"/>
            <w:shd w:val="clear" w:color="auto" w:fill="auto"/>
            <w:vAlign w:val="center"/>
          </w:tcPr>
          <w:p w14:paraId="525C35B0" w14:textId="776D4B76" w:rsidR="00AB4B9D" w:rsidRDefault="00AB4B9D" w:rsidP="00AB4B9D">
            <w:pPr>
              <w:spacing w:before="60" w:after="60"/>
              <w:rPr>
                <w:color w:val="000000"/>
                <w:sz w:val="25"/>
                <w:szCs w:val="25"/>
              </w:rPr>
            </w:pPr>
            <w:r>
              <w:rPr>
                <w:color w:val="000000"/>
                <w:sz w:val="25"/>
                <w:szCs w:val="25"/>
              </w:rPr>
              <w:t>Quản trị học</w:t>
            </w:r>
          </w:p>
        </w:tc>
        <w:tc>
          <w:tcPr>
            <w:tcW w:w="1134" w:type="dxa"/>
            <w:shd w:val="clear" w:color="auto" w:fill="auto"/>
            <w:vAlign w:val="center"/>
          </w:tcPr>
          <w:p w14:paraId="368473E2" w14:textId="36F4F770" w:rsidR="00AB4B9D" w:rsidRDefault="00AB4B9D" w:rsidP="00AB4B9D">
            <w:pPr>
              <w:spacing w:before="60" w:after="60"/>
              <w:jc w:val="center"/>
              <w:rPr>
                <w:color w:val="000000"/>
                <w:sz w:val="25"/>
                <w:szCs w:val="25"/>
              </w:rPr>
            </w:pPr>
            <w:r>
              <w:rPr>
                <w:color w:val="000000"/>
                <w:sz w:val="25"/>
                <w:szCs w:val="25"/>
              </w:rPr>
              <w:t>3(3,0,6)</w:t>
            </w:r>
          </w:p>
        </w:tc>
        <w:tc>
          <w:tcPr>
            <w:tcW w:w="1843" w:type="dxa"/>
            <w:shd w:val="clear" w:color="auto" w:fill="auto"/>
            <w:vAlign w:val="center"/>
          </w:tcPr>
          <w:p w14:paraId="125E81DE" w14:textId="77777777" w:rsidR="00AB4B9D" w:rsidRPr="00697E38" w:rsidRDefault="00AB4B9D" w:rsidP="00AB4B9D">
            <w:pPr>
              <w:spacing w:before="60" w:after="60"/>
              <w:jc w:val="center"/>
              <w:rPr>
                <w:iCs/>
                <w:sz w:val="20"/>
                <w:szCs w:val="20"/>
                <w:lang w:val="pt-BR"/>
              </w:rPr>
            </w:pPr>
          </w:p>
        </w:tc>
        <w:tc>
          <w:tcPr>
            <w:tcW w:w="1241" w:type="dxa"/>
            <w:shd w:val="clear" w:color="auto" w:fill="auto"/>
            <w:vAlign w:val="center"/>
          </w:tcPr>
          <w:p w14:paraId="4EA8D02E" w14:textId="77777777" w:rsidR="00AB4B9D" w:rsidRPr="00697E38" w:rsidRDefault="00AB4B9D" w:rsidP="00AB4B9D">
            <w:pPr>
              <w:spacing w:before="60" w:after="60"/>
              <w:jc w:val="center"/>
              <w:rPr>
                <w:iCs/>
                <w:sz w:val="25"/>
                <w:szCs w:val="25"/>
                <w:lang w:val="pt-BR"/>
              </w:rPr>
            </w:pPr>
          </w:p>
        </w:tc>
      </w:tr>
      <w:tr w:rsidR="004B484B" w:rsidRPr="00697E38" w14:paraId="3B1FDFFA" w14:textId="77777777" w:rsidTr="00D463BF">
        <w:tc>
          <w:tcPr>
            <w:tcW w:w="5438" w:type="dxa"/>
            <w:gridSpan w:val="4"/>
            <w:shd w:val="clear" w:color="auto" w:fill="auto"/>
            <w:vAlign w:val="center"/>
          </w:tcPr>
          <w:p w14:paraId="1588A8D1" w14:textId="4F2F16DB" w:rsidR="004B484B" w:rsidRDefault="004B484B" w:rsidP="004B484B">
            <w:pPr>
              <w:spacing w:before="60" w:after="60"/>
              <w:rPr>
                <w:color w:val="000000"/>
                <w:sz w:val="25"/>
                <w:szCs w:val="25"/>
              </w:rPr>
            </w:pPr>
            <w:r w:rsidRPr="00697E38">
              <w:rPr>
                <w:i/>
                <w:iCs/>
                <w:sz w:val="25"/>
                <w:szCs w:val="25"/>
                <w:lang w:val="pt-BR"/>
              </w:rPr>
              <w:t>Môn học tự chọn</w:t>
            </w:r>
          </w:p>
        </w:tc>
        <w:tc>
          <w:tcPr>
            <w:tcW w:w="1134" w:type="dxa"/>
            <w:shd w:val="clear" w:color="auto" w:fill="auto"/>
            <w:vAlign w:val="center"/>
          </w:tcPr>
          <w:p w14:paraId="36C11CB0" w14:textId="1E9776CA" w:rsidR="004B484B" w:rsidRPr="008E1C88" w:rsidRDefault="008E1C88" w:rsidP="004B484B">
            <w:pPr>
              <w:spacing w:before="60" w:after="60"/>
              <w:jc w:val="center"/>
              <w:rPr>
                <w:b/>
                <w:color w:val="000000"/>
                <w:sz w:val="25"/>
                <w:szCs w:val="25"/>
              </w:rPr>
            </w:pPr>
            <w:r w:rsidRPr="008E1C88">
              <w:rPr>
                <w:b/>
                <w:color w:val="000000"/>
                <w:sz w:val="25"/>
                <w:szCs w:val="25"/>
              </w:rPr>
              <w:t>4</w:t>
            </w:r>
          </w:p>
        </w:tc>
        <w:tc>
          <w:tcPr>
            <w:tcW w:w="1843" w:type="dxa"/>
            <w:shd w:val="clear" w:color="auto" w:fill="auto"/>
            <w:vAlign w:val="center"/>
          </w:tcPr>
          <w:p w14:paraId="29765FB6" w14:textId="77777777" w:rsidR="004B484B" w:rsidRPr="00697E38" w:rsidRDefault="004B484B" w:rsidP="004B484B">
            <w:pPr>
              <w:spacing w:before="60" w:after="60"/>
              <w:jc w:val="center"/>
              <w:rPr>
                <w:iCs/>
                <w:sz w:val="20"/>
                <w:szCs w:val="20"/>
                <w:lang w:val="pt-BR"/>
              </w:rPr>
            </w:pPr>
          </w:p>
        </w:tc>
        <w:tc>
          <w:tcPr>
            <w:tcW w:w="1241" w:type="dxa"/>
            <w:shd w:val="clear" w:color="auto" w:fill="auto"/>
            <w:vAlign w:val="center"/>
          </w:tcPr>
          <w:p w14:paraId="3D427F71" w14:textId="77777777" w:rsidR="004B484B" w:rsidRPr="00697E38" w:rsidRDefault="004B484B" w:rsidP="004B484B">
            <w:pPr>
              <w:spacing w:before="60" w:after="60"/>
              <w:jc w:val="center"/>
              <w:rPr>
                <w:iCs/>
                <w:sz w:val="25"/>
                <w:szCs w:val="25"/>
                <w:lang w:val="pt-BR"/>
              </w:rPr>
            </w:pPr>
          </w:p>
        </w:tc>
      </w:tr>
      <w:tr w:rsidR="008E1C88" w:rsidRPr="00697E38" w14:paraId="64A05C34" w14:textId="77777777" w:rsidTr="00893675">
        <w:tc>
          <w:tcPr>
            <w:tcW w:w="563" w:type="dxa"/>
            <w:shd w:val="clear" w:color="auto" w:fill="auto"/>
            <w:vAlign w:val="center"/>
          </w:tcPr>
          <w:p w14:paraId="50E05010" w14:textId="691CD793" w:rsidR="008E1C88" w:rsidRPr="00697E38" w:rsidRDefault="008E1C88" w:rsidP="008E1C88">
            <w:pPr>
              <w:spacing w:before="60" w:after="60"/>
              <w:jc w:val="center"/>
              <w:rPr>
                <w:rFonts w:eastAsia="MS Mincho"/>
                <w:iCs/>
                <w:sz w:val="25"/>
                <w:szCs w:val="25"/>
                <w:lang w:val="pt-BR" w:eastAsia="ja-JP"/>
              </w:rPr>
            </w:pPr>
            <w:r>
              <w:rPr>
                <w:rFonts w:eastAsia="MS Mincho"/>
                <w:iCs/>
                <w:sz w:val="25"/>
                <w:szCs w:val="25"/>
                <w:lang w:val="pt-BR" w:eastAsia="ja-JP"/>
              </w:rPr>
              <w:t>12</w:t>
            </w:r>
          </w:p>
        </w:tc>
        <w:tc>
          <w:tcPr>
            <w:tcW w:w="1189" w:type="dxa"/>
            <w:gridSpan w:val="2"/>
            <w:shd w:val="clear" w:color="auto" w:fill="auto"/>
            <w:vAlign w:val="center"/>
          </w:tcPr>
          <w:p w14:paraId="486C5246" w14:textId="347415FF" w:rsidR="008E1C88" w:rsidRDefault="008E1C88" w:rsidP="008E1C88">
            <w:pPr>
              <w:tabs>
                <w:tab w:val="left" w:pos="3969"/>
                <w:tab w:val="left" w:pos="5103"/>
                <w:tab w:val="center" w:pos="6946"/>
              </w:tabs>
              <w:spacing w:before="60" w:after="60"/>
              <w:jc w:val="center"/>
              <w:rPr>
                <w:color w:val="000000"/>
                <w:sz w:val="25"/>
                <w:szCs w:val="25"/>
              </w:rPr>
            </w:pPr>
            <w:r>
              <w:rPr>
                <w:color w:val="000000"/>
                <w:sz w:val="25"/>
                <w:szCs w:val="25"/>
              </w:rPr>
              <w:t>KTC346</w:t>
            </w:r>
          </w:p>
        </w:tc>
        <w:tc>
          <w:tcPr>
            <w:tcW w:w="3686" w:type="dxa"/>
            <w:shd w:val="clear" w:color="auto" w:fill="auto"/>
            <w:vAlign w:val="center"/>
          </w:tcPr>
          <w:p w14:paraId="7E9D26CF" w14:textId="647C9B12" w:rsidR="008E1C88" w:rsidRDefault="008E1C88" w:rsidP="008E1C88">
            <w:pPr>
              <w:spacing w:before="60" w:after="60"/>
              <w:rPr>
                <w:color w:val="000000"/>
                <w:sz w:val="25"/>
                <w:szCs w:val="25"/>
              </w:rPr>
            </w:pPr>
            <w:r>
              <w:rPr>
                <w:color w:val="000000"/>
                <w:sz w:val="25"/>
                <w:szCs w:val="25"/>
              </w:rPr>
              <w:t>Tâm lý kinh doanh</w:t>
            </w:r>
          </w:p>
        </w:tc>
        <w:tc>
          <w:tcPr>
            <w:tcW w:w="1134" w:type="dxa"/>
            <w:shd w:val="clear" w:color="auto" w:fill="auto"/>
            <w:vAlign w:val="center"/>
          </w:tcPr>
          <w:p w14:paraId="6DE6DC2A" w14:textId="1B55EDAA" w:rsidR="008E1C88" w:rsidRDefault="008E1C88" w:rsidP="008E1C88">
            <w:pPr>
              <w:spacing w:before="60" w:after="60"/>
              <w:jc w:val="center"/>
              <w:rPr>
                <w:color w:val="000000"/>
                <w:sz w:val="25"/>
                <w:szCs w:val="25"/>
              </w:rPr>
            </w:pPr>
            <w:r>
              <w:rPr>
                <w:color w:val="000000"/>
                <w:sz w:val="25"/>
                <w:szCs w:val="25"/>
              </w:rPr>
              <w:t>2(1,1,3)</w:t>
            </w:r>
          </w:p>
        </w:tc>
        <w:tc>
          <w:tcPr>
            <w:tcW w:w="1843" w:type="dxa"/>
            <w:shd w:val="clear" w:color="auto" w:fill="auto"/>
            <w:vAlign w:val="center"/>
          </w:tcPr>
          <w:p w14:paraId="4C9938F5"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2D2AF907" w14:textId="77777777" w:rsidR="008E1C88" w:rsidRPr="00697E38" w:rsidRDefault="008E1C88" w:rsidP="008E1C88">
            <w:pPr>
              <w:spacing w:before="60" w:after="60"/>
              <w:jc w:val="center"/>
              <w:rPr>
                <w:iCs/>
                <w:sz w:val="25"/>
                <w:szCs w:val="25"/>
                <w:lang w:val="pt-BR"/>
              </w:rPr>
            </w:pPr>
          </w:p>
        </w:tc>
      </w:tr>
      <w:tr w:rsidR="00D32A7E" w:rsidRPr="00697E38" w14:paraId="33F7589A" w14:textId="77777777" w:rsidTr="00893675">
        <w:tc>
          <w:tcPr>
            <w:tcW w:w="563" w:type="dxa"/>
            <w:shd w:val="clear" w:color="auto" w:fill="auto"/>
            <w:vAlign w:val="center"/>
          </w:tcPr>
          <w:p w14:paraId="76FE2ED9" w14:textId="545E4CB0" w:rsidR="00D32A7E" w:rsidRPr="00697E38" w:rsidRDefault="00D32A7E" w:rsidP="00D32A7E">
            <w:pPr>
              <w:spacing w:before="60" w:after="60"/>
              <w:jc w:val="center"/>
              <w:rPr>
                <w:rFonts w:eastAsia="MS Mincho"/>
                <w:iCs/>
                <w:sz w:val="25"/>
                <w:szCs w:val="25"/>
                <w:lang w:val="pt-BR" w:eastAsia="ja-JP"/>
              </w:rPr>
            </w:pPr>
            <w:r>
              <w:rPr>
                <w:rFonts w:eastAsia="MS Mincho"/>
                <w:iCs/>
                <w:sz w:val="25"/>
                <w:szCs w:val="25"/>
                <w:lang w:val="pt-BR" w:eastAsia="ja-JP"/>
              </w:rPr>
              <w:t>13</w:t>
            </w:r>
          </w:p>
        </w:tc>
        <w:tc>
          <w:tcPr>
            <w:tcW w:w="1189" w:type="dxa"/>
            <w:gridSpan w:val="2"/>
            <w:shd w:val="clear" w:color="auto" w:fill="auto"/>
            <w:vAlign w:val="center"/>
          </w:tcPr>
          <w:p w14:paraId="1058339F" w14:textId="0576D94A" w:rsidR="00D32A7E" w:rsidRDefault="00D32A7E" w:rsidP="00D32A7E">
            <w:pPr>
              <w:tabs>
                <w:tab w:val="left" w:pos="3969"/>
                <w:tab w:val="left" w:pos="5103"/>
                <w:tab w:val="center" w:pos="6946"/>
              </w:tabs>
              <w:spacing w:before="60" w:after="60"/>
              <w:jc w:val="center"/>
              <w:rPr>
                <w:color w:val="000000"/>
                <w:sz w:val="25"/>
                <w:szCs w:val="25"/>
              </w:rPr>
            </w:pPr>
            <w:r>
              <w:rPr>
                <w:color w:val="000000"/>
                <w:sz w:val="25"/>
                <w:szCs w:val="25"/>
              </w:rPr>
              <w:t>KTC337</w:t>
            </w:r>
          </w:p>
        </w:tc>
        <w:tc>
          <w:tcPr>
            <w:tcW w:w="3686" w:type="dxa"/>
            <w:shd w:val="clear" w:color="auto" w:fill="auto"/>
            <w:vAlign w:val="center"/>
          </w:tcPr>
          <w:p w14:paraId="22C106BF" w14:textId="699F6555" w:rsidR="00D32A7E" w:rsidRDefault="00D32A7E" w:rsidP="00D32A7E">
            <w:pPr>
              <w:spacing w:before="60" w:after="60"/>
              <w:rPr>
                <w:color w:val="000000"/>
                <w:sz w:val="25"/>
                <w:szCs w:val="25"/>
              </w:rPr>
            </w:pPr>
            <w:r>
              <w:rPr>
                <w:color w:val="000000"/>
                <w:sz w:val="25"/>
                <w:szCs w:val="25"/>
              </w:rPr>
              <w:t>Thương mại điện tử</w:t>
            </w:r>
          </w:p>
        </w:tc>
        <w:tc>
          <w:tcPr>
            <w:tcW w:w="1134" w:type="dxa"/>
            <w:shd w:val="clear" w:color="auto" w:fill="auto"/>
            <w:vAlign w:val="center"/>
          </w:tcPr>
          <w:p w14:paraId="622C98C3" w14:textId="73EDBDF8" w:rsidR="00D32A7E" w:rsidRDefault="00D32A7E" w:rsidP="00D32A7E">
            <w:pPr>
              <w:spacing w:before="60" w:after="60"/>
              <w:jc w:val="center"/>
              <w:rPr>
                <w:color w:val="000000"/>
                <w:sz w:val="25"/>
                <w:szCs w:val="25"/>
              </w:rPr>
            </w:pPr>
            <w:r>
              <w:rPr>
                <w:color w:val="000000"/>
                <w:sz w:val="25"/>
                <w:szCs w:val="25"/>
              </w:rPr>
              <w:t>2(1,1,3)</w:t>
            </w:r>
          </w:p>
        </w:tc>
        <w:tc>
          <w:tcPr>
            <w:tcW w:w="1843" w:type="dxa"/>
            <w:shd w:val="clear" w:color="auto" w:fill="auto"/>
            <w:vAlign w:val="center"/>
          </w:tcPr>
          <w:p w14:paraId="63ED66B3" w14:textId="77777777" w:rsidR="00D32A7E" w:rsidRPr="00697E38" w:rsidRDefault="00D32A7E" w:rsidP="00D32A7E">
            <w:pPr>
              <w:spacing w:before="60" w:after="60"/>
              <w:jc w:val="center"/>
              <w:rPr>
                <w:iCs/>
                <w:sz w:val="20"/>
                <w:szCs w:val="20"/>
                <w:lang w:val="pt-BR"/>
              </w:rPr>
            </w:pPr>
          </w:p>
        </w:tc>
        <w:tc>
          <w:tcPr>
            <w:tcW w:w="1241" w:type="dxa"/>
            <w:shd w:val="clear" w:color="auto" w:fill="auto"/>
            <w:vAlign w:val="center"/>
          </w:tcPr>
          <w:p w14:paraId="2589D684" w14:textId="77777777" w:rsidR="00D32A7E" w:rsidRPr="00697E38" w:rsidRDefault="00D32A7E" w:rsidP="00D32A7E">
            <w:pPr>
              <w:spacing w:before="60" w:after="60"/>
              <w:jc w:val="center"/>
              <w:rPr>
                <w:iCs/>
                <w:sz w:val="25"/>
                <w:szCs w:val="25"/>
                <w:lang w:val="pt-BR"/>
              </w:rPr>
            </w:pPr>
          </w:p>
        </w:tc>
      </w:tr>
      <w:tr w:rsidR="008E1C88" w:rsidRPr="00697E38" w14:paraId="2A1CD5B7" w14:textId="77777777" w:rsidTr="00893675">
        <w:tc>
          <w:tcPr>
            <w:tcW w:w="563" w:type="dxa"/>
            <w:shd w:val="clear" w:color="auto" w:fill="auto"/>
            <w:vAlign w:val="center"/>
          </w:tcPr>
          <w:p w14:paraId="4650AA1A" w14:textId="65D0962C" w:rsidR="008E1C88" w:rsidRPr="00697E38" w:rsidRDefault="008E1C88" w:rsidP="008E1C88">
            <w:pPr>
              <w:spacing w:before="60" w:after="60"/>
              <w:jc w:val="center"/>
              <w:rPr>
                <w:rFonts w:eastAsia="MS Mincho"/>
                <w:iCs/>
                <w:sz w:val="25"/>
                <w:szCs w:val="25"/>
                <w:lang w:val="pt-BR" w:eastAsia="ja-JP"/>
              </w:rPr>
            </w:pPr>
            <w:r>
              <w:rPr>
                <w:rFonts w:eastAsia="MS Mincho"/>
                <w:iCs/>
                <w:sz w:val="25"/>
                <w:szCs w:val="25"/>
                <w:lang w:val="pt-BR" w:eastAsia="ja-JP"/>
              </w:rPr>
              <w:t>14</w:t>
            </w:r>
          </w:p>
        </w:tc>
        <w:tc>
          <w:tcPr>
            <w:tcW w:w="1189" w:type="dxa"/>
            <w:gridSpan w:val="2"/>
            <w:shd w:val="clear" w:color="auto" w:fill="auto"/>
            <w:vAlign w:val="center"/>
          </w:tcPr>
          <w:p w14:paraId="1F9A723A" w14:textId="6BC13123" w:rsidR="008E1C88" w:rsidRDefault="008E1C88" w:rsidP="00D32A7E">
            <w:pPr>
              <w:tabs>
                <w:tab w:val="left" w:pos="3969"/>
                <w:tab w:val="left" w:pos="5103"/>
                <w:tab w:val="center" w:pos="6946"/>
              </w:tabs>
              <w:spacing w:before="60" w:after="60"/>
              <w:jc w:val="center"/>
              <w:rPr>
                <w:color w:val="000000"/>
                <w:sz w:val="25"/>
                <w:szCs w:val="25"/>
              </w:rPr>
            </w:pPr>
            <w:r>
              <w:rPr>
                <w:color w:val="000000"/>
                <w:sz w:val="25"/>
                <w:szCs w:val="25"/>
              </w:rPr>
              <w:t>KTC3</w:t>
            </w:r>
            <w:r w:rsidR="00D32A7E">
              <w:rPr>
                <w:color w:val="000000"/>
                <w:sz w:val="25"/>
                <w:szCs w:val="25"/>
              </w:rPr>
              <w:t>12</w:t>
            </w:r>
          </w:p>
        </w:tc>
        <w:tc>
          <w:tcPr>
            <w:tcW w:w="3686" w:type="dxa"/>
            <w:shd w:val="clear" w:color="auto" w:fill="auto"/>
            <w:vAlign w:val="center"/>
          </w:tcPr>
          <w:p w14:paraId="031CD931" w14:textId="7B889ED2" w:rsidR="008E1C88" w:rsidRDefault="00D32A7E" w:rsidP="008E1C88">
            <w:pPr>
              <w:spacing w:before="60" w:after="60"/>
              <w:rPr>
                <w:color w:val="000000"/>
                <w:sz w:val="25"/>
                <w:szCs w:val="25"/>
              </w:rPr>
            </w:pPr>
            <w:r>
              <w:rPr>
                <w:color w:val="000000"/>
                <w:sz w:val="25"/>
                <w:szCs w:val="25"/>
              </w:rPr>
              <w:t>Kinh tế vĩ mô</w:t>
            </w:r>
          </w:p>
        </w:tc>
        <w:tc>
          <w:tcPr>
            <w:tcW w:w="1134" w:type="dxa"/>
            <w:shd w:val="clear" w:color="auto" w:fill="auto"/>
            <w:vAlign w:val="center"/>
          </w:tcPr>
          <w:p w14:paraId="04C4D02C" w14:textId="2EA34A48" w:rsidR="008E1C88" w:rsidRDefault="008E1C88" w:rsidP="008E1C88">
            <w:pPr>
              <w:spacing w:before="60" w:after="60"/>
              <w:jc w:val="center"/>
              <w:rPr>
                <w:color w:val="000000"/>
                <w:sz w:val="25"/>
                <w:szCs w:val="25"/>
              </w:rPr>
            </w:pPr>
            <w:r>
              <w:rPr>
                <w:color w:val="000000"/>
                <w:sz w:val="25"/>
                <w:szCs w:val="25"/>
              </w:rPr>
              <w:t>2(1,1,3)</w:t>
            </w:r>
          </w:p>
        </w:tc>
        <w:tc>
          <w:tcPr>
            <w:tcW w:w="1843" w:type="dxa"/>
            <w:shd w:val="clear" w:color="auto" w:fill="auto"/>
            <w:vAlign w:val="center"/>
          </w:tcPr>
          <w:p w14:paraId="0D72D147"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08D33820" w14:textId="77777777" w:rsidR="008E1C88" w:rsidRPr="00697E38" w:rsidRDefault="008E1C88" w:rsidP="008E1C88">
            <w:pPr>
              <w:spacing w:before="60" w:after="60"/>
              <w:jc w:val="center"/>
              <w:rPr>
                <w:iCs/>
                <w:sz w:val="25"/>
                <w:szCs w:val="25"/>
                <w:lang w:val="pt-BR"/>
              </w:rPr>
            </w:pPr>
          </w:p>
        </w:tc>
      </w:tr>
      <w:tr w:rsidR="00697E38" w:rsidRPr="00697E38" w14:paraId="07BA253A" w14:textId="77777777" w:rsidTr="00893675">
        <w:tc>
          <w:tcPr>
            <w:tcW w:w="5438" w:type="dxa"/>
            <w:gridSpan w:val="4"/>
            <w:tcBorders>
              <w:bottom w:val="single" w:sz="4" w:space="0" w:color="auto"/>
            </w:tcBorders>
            <w:shd w:val="clear" w:color="auto" w:fill="auto"/>
            <w:vAlign w:val="center"/>
          </w:tcPr>
          <w:p w14:paraId="0723B2D3" w14:textId="77777777" w:rsidR="00783390" w:rsidRPr="00697E38" w:rsidRDefault="00783390" w:rsidP="004B01FA">
            <w:pPr>
              <w:spacing w:before="60" w:after="60"/>
              <w:jc w:val="center"/>
              <w:rPr>
                <w:iCs/>
                <w:sz w:val="25"/>
                <w:szCs w:val="25"/>
                <w:lang w:val="pt-BR"/>
              </w:rPr>
            </w:pPr>
            <w:r w:rsidRPr="00697E38">
              <w:rPr>
                <w:b/>
                <w:iCs/>
                <w:sz w:val="25"/>
                <w:szCs w:val="25"/>
                <w:lang w:val="pt-BR"/>
              </w:rPr>
              <w:t>Học kỳ 3</w:t>
            </w:r>
          </w:p>
        </w:tc>
        <w:tc>
          <w:tcPr>
            <w:tcW w:w="1134" w:type="dxa"/>
            <w:shd w:val="clear" w:color="auto" w:fill="auto"/>
            <w:vAlign w:val="center"/>
          </w:tcPr>
          <w:p w14:paraId="7F9009D6" w14:textId="17DF10A5" w:rsidR="00783390" w:rsidRPr="00697E38" w:rsidRDefault="00783390" w:rsidP="008E1C88">
            <w:pPr>
              <w:spacing w:before="60" w:after="60"/>
              <w:jc w:val="center"/>
              <w:rPr>
                <w:rFonts w:eastAsia="MS Mincho"/>
                <w:b/>
                <w:iCs/>
                <w:sz w:val="25"/>
                <w:szCs w:val="25"/>
                <w:lang w:val="pt-BR" w:eastAsia="ja-JP"/>
              </w:rPr>
            </w:pPr>
            <w:r w:rsidRPr="00697E38">
              <w:rPr>
                <w:b/>
                <w:iCs/>
                <w:sz w:val="25"/>
                <w:szCs w:val="25"/>
                <w:lang w:val="pt-BR"/>
              </w:rPr>
              <w:t>2</w:t>
            </w:r>
            <w:r w:rsidR="008E1C88">
              <w:rPr>
                <w:rFonts w:eastAsia="MS Mincho"/>
                <w:b/>
                <w:iCs/>
                <w:sz w:val="25"/>
                <w:szCs w:val="25"/>
                <w:lang w:val="pt-BR" w:eastAsia="ja-JP"/>
              </w:rPr>
              <w:t>6</w:t>
            </w:r>
          </w:p>
        </w:tc>
        <w:tc>
          <w:tcPr>
            <w:tcW w:w="1843" w:type="dxa"/>
            <w:shd w:val="clear" w:color="auto" w:fill="auto"/>
            <w:vAlign w:val="center"/>
          </w:tcPr>
          <w:p w14:paraId="53D657FE"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60FA91D9" w14:textId="77777777" w:rsidR="00783390" w:rsidRPr="00697E38" w:rsidRDefault="00783390" w:rsidP="004B01FA">
            <w:pPr>
              <w:spacing w:before="60" w:after="60"/>
              <w:jc w:val="center"/>
              <w:rPr>
                <w:iCs/>
                <w:sz w:val="25"/>
                <w:szCs w:val="25"/>
                <w:highlight w:val="lightGray"/>
                <w:lang w:val="pt-BR"/>
              </w:rPr>
            </w:pPr>
          </w:p>
        </w:tc>
      </w:tr>
      <w:tr w:rsidR="00697E38" w:rsidRPr="00697E38" w14:paraId="304A3256" w14:textId="77777777" w:rsidTr="00893675">
        <w:tc>
          <w:tcPr>
            <w:tcW w:w="5438" w:type="dxa"/>
            <w:gridSpan w:val="4"/>
            <w:tcBorders>
              <w:bottom w:val="single" w:sz="4" w:space="0" w:color="auto"/>
            </w:tcBorders>
            <w:shd w:val="clear" w:color="auto" w:fill="auto"/>
            <w:vAlign w:val="center"/>
          </w:tcPr>
          <w:p w14:paraId="0B32CB0F" w14:textId="77777777" w:rsidR="00783390" w:rsidRPr="00697E38" w:rsidRDefault="00783390" w:rsidP="004B01FA">
            <w:pPr>
              <w:spacing w:before="60" w:after="60"/>
              <w:rPr>
                <w:iCs/>
                <w:sz w:val="25"/>
                <w:szCs w:val="25"/>
                <w:lang w:val="pt-BR"/>
              </w:rPr>
            </w:pPr>
            <w:r w:rsidRPr="00697E38">
              <w:rPr>
                <w:i/>
                <w:iCs/>
                <w:sz w:val="25"/>
                <w:szCs w:val="25"/>
                <w:lang w:val="pt-BR"/>
              </w:rPr>
              <w:t>Môn học bắt buộc</w:t>
            </w:r>
          </w:p>
        </w:tc>
        <w:tc>
          <w:tcPr>
            <w:tcW w:w="1134" w:type="dxa"/>
            <w:shd w:val="clear" w:color="auto" w:fill="auto"/>
            <w:vAlign w:val="center"/>
          </w:tcPr>
          <w:p w14:paraId="36A4BFA3" w14:textId="77777777" w:rsidR="00783390" w:rsidRPr="00697E38" w:rsidRDefault="00783390" w:rsidP="00A937AA">
            <w:pPr>
              <w:spacing w:before="60" w:after="60"/>
              <w:jc w:val="center"/>
              <w:rPr>
                <w:rFonts w:eastAsia="MS Mincho"/>
                <w:i/>
                <w:iCs/>
                <w:sz w:val="25"/>
                <w:szCs w:val="25"/>
                <w:lang w:val="pt-BR" w:eastAsia="ja-JP"/>
              </w:rPr>
            </w:pPr>
            <w:r w:rsidRPr="00697E38">
              <w:rPr>
                <w:i/>
                <w:iCs/>
                <w:sz w:val="25"/>
                <w:szCs w:val="25"/>
                <w:lang w:val="pt-BR"/>
              </w:rPr>
              <w:t>1</w:t>
            </w:r>
            <w:r w:rsidR="00A937AA" w:rsidRPr="00697E38">
              <w:rPr>
                <w:rFonts w:eastAsia="MS Mincho"/>
                <w:i/>
                <w:iCs/>
                <w:sz w:val="25"/>
                <w:szCs w:val="25"/>
                <w:lang w:val="pt-BR" w:eastAsia="ja-JP"/>
              </w:rPr>
              <w:t>9</w:t>
            </w:r>
          </w:p>
        </w:tc>
        <w:tc>
          <w:tcPr>
            <w:tcW w:w="1843" w:type="dxa"/>
            <w:shd w:val="clear" w:color="auto" w:fill="auto"/>
            <w:vAlign w:val="center"/>
          </w:tcPr>
          <w:p w14:paraId="6958AB1A"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09A8EAF3" w14:textId="77777777" w:rsidR="00783390" w:rsidRPr="00697E38" w:rsidRDefault="00783390" w:rsidP="004B01FA">
            <w:pPr>
              <w:spacing w:before="60" w:after="60"/>
              <w:jc w:val="center"/>
              <w:rPr>
                <w:iCs/>
                <w:sz w:val="25"/>
                <w:szCs w:val="25"/>
                <w:highlight w:val="lightGray"/>
                <w:lang w:val="pt-BR"/>
              </w:rPr>
            </w:pPr>
          </w:p>
        </w:tc>
      </w:tr>
      <w:tr w:rsidR="008E1C88" w:rsidRPr="00697E38" w14:paraId="3080DC2B" w14:textId="77777777" w:rsidTr="00D463BF">
        <w:tc>
          <w:tcPr>
            <w:tcW w:w="563" w:type="dxa"/>
            <w:tcBorders>
              <w:bottom w:val="single" w:sz="4" w:space="0" w:color="auto"/>
            </w:tcBorders>
            <w:shd w:val="clear" w:color="auto" w:fill="auto"/>
            <w:vAlign w:val="bottom"/>
          </w:tcPr>
          <w:p w14:paraId="2979E0B7" w14:textId="1FC2E1E4" w:rsidR="008E1C88" w:rsidRPr="00697E38" w:rsidRDefault="008E1C88" w:rsidP="008E1C88">
            <w:pPr>
              <w:spacing w:before="60" w:after="60"/>
              <w:jc w:val="center"/>
              <w:rPr>
                <w:iCs/>
                <w:sz w:val="25"/>
                <w:szCs w:val="25"/>
                <w:lang w:val="pt-BR"/>
              </w:rPr>
            </w:pPr>
            <w:r>
              <w:rPr>
                <w:color w:val="000000"/>
              </w:rPr>
              <w:t>15</w:t>
            </w:r>
          </w:p>
        </w:tc>
        <w:tc>
          <w:tcPr>
            <w:tcW w:w="1189" w:type="dxa"/>
            <w:gridSpan w:val="2"/>
            <w:tcBorders>
              <w:bottom w:val="single" w:sz="4" w:space="0" w:color="auto"/>
            </w:tcBorders>
            <w:shd w:val="clear" w:color="auto" w:fill="auto"/>
            <w:vAlign w:val="center"/>
          </w:tcPr>
          <w:p w14:paraId="43AE8D4B" w14:textId="78FA2231" w:rsidR="008E1C88" w:rsidRPr="00697E38" w:rsidRDefault="008E1C88" w:rsidP="008E1C88">
            <w:pPr>
              <w:spacing w:before="60" w:after="60"/>
              <w:jc w:val="center"/>
              <w:rPr>
                <w:iCs/>
                <w:sz w:val="25"/>
                <w:szCs w:val="25"/>
                <w:lang w:val="pt-BR"/>
              </w:rPr>
            </w:pPr>
            <w:r>
              <w:rPr>
                <w:color w:val="000000"/>
                <w:sz w:val="25"/>
                <w:szCs w:val="25"/>
              </w:rPr>
              <w:t>CTC105</w:t>
            </w:r>
          </w:p>
        </w:tc>
        <w:tc>
          <w:tcPr>
            <w:tcW w:w="3686" w:type="dxa"/>
            <w:tcBorders>
              <w:bottom w:val="single" w:sz="4" w:space="0" w:color="auto"/>
            </w:tcBorders>
            <w:shd w:val="clear" w:color="auto" w:fill="auto"/>
            <w:vAlign w:val="center"/>
          </w:tcPr>
          <w:p w14:paraId="1A6F54A9" w14:textId="79E61A37" w:rsidR="008E1C88" w:rsidRPr="00697E38" w:rsidRDefault="008E1C88" w:rsidP="008E1C88">
            <w:pPr>
              <w:spacing w:before="60" w:after="60"/>
              <w:rPr>
                <w:sz w:val="25"/>
                <w:szCs w:val="25"/>
              </w:rPr>
            </w:pPr>
            <w:r>
              <w:rPr>
                <w:color w:val="000000"/>
                <w:sz w:val="25"/>
                <w:szCs w:val="25"/>
              </w:rPr>
              <w:t>Pháp luật</w:t>
            </w:r>
          </w:p>
        </w:tc>
        <w:tc>
          <w:tcPr>
            <w:tcW w:w="1134" w:type="dxa"/>
            <w:shd w:val="clear" w:color="auto" w:fill="auto"/>
            <w:vAlign w:val="center"/>
          </w:tcPr>
          <w:p w14:paraId="3C0F85C7" w14:textId="164BE7DB" w:rsidR="008E1C88" w:rsidRPr="00697E38" w:rsidRDefault="008E1C88" w:rsidP="008E1C88">
            <w:pPr>
              <w:spacing w:before="60" w:after="60"/>
              <w:jc w:val="center"/>
              <w:rPr>
                <w:sz w:val="25"/>
                <w:szCs w:val="25"/>
              </w:rPr>
            </w:pPr>
            <w:r>
              <w:rPr>
                <w:color w:val="000000"/>
                <w:sz w:val="25"/>
                <w:szCs w:val="25"/>
              </w:rPr>
              <w:t>2(2,0,4)</w:t>
            </w:r>
          </w:p>
        </w:tc>
        <w:tc>
          <w:tcPr>
            <w:tcW w:w="1843" w:type="dxa"/>
            <w:shd w:val="clear" w:color="auto" w:fill="auto"/>
            <w:vAlign w:val="center"/>
          </w:tcPr>
          <w:p w14:paraId="3A8BE77A"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243C1867" w14:textId="77777777" w:rsidR="008E1C88" w:rsidRPr="00697E38" w:rsidRDefault="008E1C88" w:rsidP="008E1C88">
            <w:pPr>
              <w:spacing w:before="60" w:after="60"/>
              <w:jc w:val="center"/>
              <w:rPr>
                <w:rFonts w:eastAsia="MS Mincho"/>
                <w:iCs/>
                <w:sz w:val="25"/>
                <w:szCs w:val="25"/>
                <w:highlight w:val="lightGray"/>
                <w:lang w:val="pt-BR" w:eastAsia="ja-JP"/>
              </w:rPr>
            </w:pPr>
          </w:p>
        </w:tc>
      </w:tr>
      <w:tr w:rsidR="008E1C88" w:rsidRPr="00697E38" w14:paraId="339948E3" w14:textId="77777777" w:rsidTr="00D463BF">
        <w:tc>
          <w:tcPr>
            <w:tcW w:w="563" w:type="dxa"/>
            <w:tcBorders>
              <w:bottom w:val="single" w:sz="4" w:space="0" w:color="auto"/>
            </w:tcBorders>
            <w:shd w:val="clear" w:color="auto" w:fill="auto"/>
            <w:vAlign w:val="bottom"/>
          </w:tcPr>
          <w:p w14:paraId="5A8B32AA" w14:textId="1F297973" w:rsidR="008E1C88" w:rsidRPr="00697E38" w:rsidRDefault="008E1C88" w:rsidP="008E1C88">
            <w:pPr>
              <w:spacing w:before="60" w:after="60"/>
              <w:jc w:val="center"/>
              <w:rPr>
                <w:iCs/>
                <w:sz w:val="25"/>
                <w:szCs w:val="25"/>
                <w:lang w:val="pt-BR"/>
              </w:rPr>
            </w:pPr>
            <w:r>
              <w:rPr>
                <w:color w:val="000000"/>
              </w:rPr>
              <w:t>16</w:t>
            </w:r>
          </w:p>
        </w:tc>
        <w:tc>
          <w:tcPr>
            <w:tcW w:w="1189" w:type="dxa"/>
            <w:gridSpan w:val="2"/>
            <w:tcBorders>
              <w:bottom w:val="single" w:sz="4" w:space="0" w:color="auto"/>
            </w:tcBorders>
            <w:shd w:val="clear" w:color="auto" w:fill="auto"/>
            <w:vAlign w:val="center"/>
          </w:tcPr>
          <w:p w14:paraId="292383D1" w14:textId="21677036" w:rsidR="008E1C88" w:rsidRPr="00697E38" w:rsidRDefault="008E1C88" w:rsidP="008E1C88">
            <w:pPr>
              <w:spacing w:before="60" w:after="60"/>
              <w:jc w:val="center"/>
              <w:rPr>
                <w:sz w:val="25"/>
                <w:szCs w:val="25"/>
              </w:rPr>
            </w:pPr>
            <w:r>
              <w:rPr>
                <w:color w:val="000000"/>
                <w:sz w:val="25"/>
                <w:szCs w:val="25"/>
              </w:rPr>
              <w:t>CBC101</w:t>
            </w:r>
          </w:p>
        </w:tc>
        <w:tc>
          <w:tcPr>
            <w:tcW w:w="3686" w:type="dxa"/>
            <w:tcBorders>
              <w:bottom w:val="single" w:sz="4" w:space="0" w:color="auto"/>
            </w:tcBorders>
            <w:shd w:val="clear" w:color="auto" w:fill="auto"/>
            <w:vAlign w:val="center"/>
          </w:tcPr>
          <w:p w14:paraId="5284BD85" w14:textId="3014547A" w:rsidR="008E1C88" w:rsidRPr="00697E38" w:rsidRDefault="008E1C88" w:rsidP="008E1C88">
            <w:pPr>
              <w:spacing w:before="60" w:after="60"/>
              <w:rPr>
                <w:sz w:val="25"/>
                <w:szCs w:val="25"/>
              </w:rPr>
            </w:pPr>
            <w:r>
              <w:rPr>
                <w:color w:val="000000"/>
                <w:sz w:val="25"/>
                <w:szCs w:val="25"/>
              </w:rPr>
              <w:t>Tiếng Anh 1</w:t>
            </w:r>
          </w:p>
        </w:tc>
        <w:tc>
          <w:tcPr>
            <w:tcW w:w="1134" w:type="dxa"/>
            <w:shd w:val="clear" w:color="auto" w:fill="auto"/>
            <w:vAlign w:val="center"/>
          </w:tcPr>
          <w:p w14:paraId="496773ED" w14:textId="01DE4AC7" w:rsidR="008E1C88" w:rsidRPr="00697E38" w:rsidRDefault="008E1C88" w:rsidP="008E1C88">
            <w:pPr>
              <w:spacing w:before="60" w:after="60"/>
              <w:jc w:val="center"/>
              <w:rPr>
                <w:sz w:val="25"/>
                <w:szCs w:val="25"/>
              </w:rPr>
            </w:pPr>
            <w:r>
              <w:rPr>
                <w:color w:val="000000"/>
                <w:sz w:val="25"/>
                <w:szCs w:val="25"/>
              </w:rPr>
              <w:t>3(1,2,3)</w:t>
            </w:r>
          </w:p>
        </w:tc>
        <w:tc>
          <w:tcPr>
            <w:tcW w:w="1843" w:type="dxa"/>
            <w:shd w:val="clear" w:color="auto" w:fill="auto"/>
            <w:vAlign w:val="center"/>
          </w:tcPr>
          <w:p w14:paraId="20D7386C"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7B9C3B3B" w14:textId="77777777" w:rsidR="008E1C88" w:rsidRPr="00697E38" w:rsidRDefault="008E1C88" w:rsidP="008E1C88">
            <w:pPr>
              <w:spacing w:before="60" w:after="60"/>
              <w:jc w:val="center"/>
              <w:rPr>
                <w:rFonts w:eastAsia="MS Mincho"/>
                <w:iCs/>
                <w:sz w:val="25"/>
                <w:szCs w:val="25"/>
                <w:highlight w:val="lightGray"/>
                <w:lang w:val="pt-BR" w:eastAsia="ja-JP"/>
              </w:rPr>
            </w:pPr>
          </w:p>
        </w:tc>
      </w:tr>
      <w:tr w:rsidR="008E1C88" w:rsidRPr="00697E38" w14:paraId="15BA49A1" w14:textId="77777777" w:rsidTr="00D463BF">
        <w:tc>
          <w:tcPr>
            <w:tcW w:w="563" w:type="dxa"/>
            <w:tcBorders>
              <w:bottom w:val="single" w:sz="4" w:space="0" w:color="auto"/>
            </w:tcBorders>
            <w:shd w:val="clear" w:color="auto" w:fill="auto"/>
            <w:vAlign w:val="bottom"/>
          </w:tcPr>
          <w:p w14:paraId="1A8DE916" w14:textId="4588C9F0" w:rsidR="008E1C88" w:rsidRPr="00697E38" w:rsidRDefault="008E1C88" w:rsidP="008E1C88">
            <w:pPr>
              <w:spacing w:before="60" w:after="60"/>
              <w:jc w:val="center"/>
              <w:rPr>
                <w:iCs/>
                <w:sz w:val="25"/>
                <w:szCs w:val="25"/>
                <w:lang w:val="pt-BR"/>
              </w:rPr>
            </w:pPr>
            <w:r>
              <w:rPr>
                <w:color w:val="000000"/>
              </w:rPr>
              <w:t>17</w:t>
            </w:r>
          </w:p>
        </w:tc>
        <w:tc>
          <w:tcPr>
            <w:tcW w:w="1189" w:type="dxa"/>
            <w:gridSpan w:val="2"/>
            <w:tcBorders>
              <w:bottom w:val="single" w:sz="4" w:space="0" w:color="auto"/>
            </w:tcBorders>
            <w:shd w:val="clear" w:color="auto" w:fill="auto"/>
            <w:vAlign w:val="center"/>
          </w:tcPr>
          <w:p w14:paraId="5133A272" w14:textId="145978AC"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CBC102</w:t>
            </w:r>
          </w:p>
        </w:tc>
        <w:tc>
          <w:tcPr>
            <w:tcW w:w="3686" w:type="dxa"/>
            <w:tcBorders>
              <w:bottom w:val="single" w:sz="4" w:space="0" w:color="auto"/>
            </w:tcBorders>
            <w:shd w:val="clear" w:color="auto" w:fill="auto"/>
            <w:vAlign w:val="center"/>
          </w:tcPr>
          <w:p w14:paraId="44EBC4C2" w14:textId="41A4D1C0" w:rsidR="008E1C88" w:rsidRPr="00697E38" w:rsidRDefault="008E1C88" w:rsidP="008E1C88">
            <w:pPr>
              <w:spacing w:before="60" w:after="60"/>
              <w:rPr>
                <w:sz w:val="25"/>
                <w:szCs w:val="25"/>
              </w:rPr>
            </w:pPr>
            <w:r>
              <w:rPr>
                <w:color w:val="000000"/>
                <w:sz w:val="25"/>
                <w:szCs w:val="25"/>
              </w:rPr>
              <w:t>Tiếng Anh 2</w:t>
            </w:r>
          </w:p>
        </w:tc>
        <w:tc>
          <w:tcPr>
            <w:tcW w:w="1134" w:type="dxa"/>
            <w:shd w:val="clear" w:color="auto" w:fill="auto"/>
            <w:vAlign w:val="center"/>
          </w:tcPr>
          <w:p w14:paraId="23E81C0C" w14:textId="4DC537B5" w:rsidR="008E1C88" w:rsidRPr="00697E38" w:rsidRDefault="008E1C88" w:rsidP="008E1C88">
            <w:pPr>
              <w:spacing w:before="60" w:after="60"/>
              <w:jc w:val="center"/>
              <w:rPr>
                <w:sz w:val="25"/>
                <w:szCs w:val="25"/>
              </w:rPr>
            </w:pPr>
            <w:r>
              <w:rPr>
                <w:color w:val="000000"/>
                <w:sz w:val="25"/>
                <w:szCs w:val="25"/>
              </w:rPr>
              <w:t>3(1,2,3)</w:t>
            </w:r>
          </w:p>
        </w:tc>
        <w:tc>
          <w:tcPr>
            <w:tcW w:w="1843" w:type="dxa"/>
            <w:shd w:val="clear" w:color="auto" w:fill="auto"/>
            <w:vAlign w:val="center"/>
          </w:tcPr>
          <w:p w14:paraId="1A88BC79"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0AB325B5" w14:textId="77777777" w:rsidR="008E1C88" w:rsidRPr="00697E38" w:rsidRDefault="008E1C88" w:rsidP="008E1C88">
            <w:pPr>
              <w:spacing w:before="60" w:after="60"/>
              <w:jc w:val="center"/>
              <w:rPr>
                <w:iCs/>
                <w:sz w:val="25"/>
                <w:szCs w:val="25"/>
                <w:highlight w:val="lightGray"/>
                <w:lang w:val="pt-BR"/>
              </w:rPr>
            </w:pPr>
          </w:p>
        </w:tc>
      </w:tr>
      <w:tr w:rsidR="008E1C88" w:rsidRPr="00697E38" w14:paraId="4A2E9DC9" w14:textId="77777777" w:rsidTr="00D463BF">
        <w:tc>
          <w:tcPr>
            <w:tcW w:w="563" w:type="dxa"/>
            <w:tcBorders>
              <w:bottom w:val="single" w:sz="4" w:space="0" w:color="auto"/>
            </w:tcBorders>
            <w:shd w:val="clear" w:color="auto" w:fill="auto"/>
            <w:vAlign w:val="bottom"/>
          </w:tcPr>
          <w:p w14:paraId="26A753CC" w14:textId="4638E09D" w:rsidR="008E1C88" w:rsidRPr="00697E38" w:rsidRDefault="008E1C88" w:rsidP="008E1C88">
            <w:pPr>
              <w:spacing w:before="60" w:after="60"/>
              <w:jc w:val="center"/>
              <w:rPr>
                <w:rFonts w:eastAsia="MS Mincho"/>
                <w:iCs/>
                <w:sz w:val="25"/>
                <w:szCs w:val="25"/>
                <w:lang w:val="pt-BR" w:eastAsia="ja-JP"/>
              </w:rPr>
            </w:pPr>
            <w:r>
              <w:rPr>
                <w:color w:val="000000"/>
              </w:rPr>
              <w:t>18</w:t>
            </w:r>
          </w:p>
        </w:tc>
        <w:tc>
          <w:tcPr>
            <w:tcW w:w="1189" w:type="dxa"/>
            <w:gridSpan w:val="2"/>
            <w:tcBorders>
              <w:bottom w:val="single" w:sz="4" w:space="0" w:color="auto"/>
            </w:tcBorders>
            <w:shd w:val="clear" w:color="auto" w:fill="auto"/>
            <w:vAlign w:val="center"/>
          </w:tcPr>
          <w:p w14:paraId="7C467653" w14:textId="1D9E9407"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CBC103</w:t>
            </w:r>
          </w:p>
        </w:tc>
        <w:tc>
          <w:tcPr>
            <w:tcW w:w="3686" w:type="dxa"/>
            <w:tcBorders>
              <w:bottom w:val="single" w:sz="4" w:space="0" w:color="auto"/>
            </w:tcBorders>
            <w:shd w:val="clear" w:color="auto" w:fill="auto"/>
            <w:vAlign w:val="center"/>
          </w:tcPr>
          <w:p w14:paraId="3636375A" w14:textId="3A91C2A5" w:rsidR="008E1C88" w:rsidRPr="00697E38" w:rsidRDefault="008E1C88" w:rsidP="008E1C88">
            <w:pPr>
              <w:spacing w:before="60" w:after="60"/>
              <w:rPr>
                <w:sz w:val="25"/>
                <w:szCs w:val="25"/>
              </w:rPr>
            </w:pPr>
            <w:r>
              <w:rPr>
                <w:color w:val="000000"/>
                <w:sz w:val="25"/>
                <w:szCs w:val="25"/>
              </w:rPr>
              <w:t>Tiếng Anh 3</w:t>
            </w:r>
          </w:p>
        </w:tc>
        <w:tc>
          <w:tcPr>
            <w:tcW w:w="1134" w:type="dxa"/>
            <w:shd w:val="clear" w:color="auto" w:fill="auto"/>
            <w:vAlign w:val="center"/>
          </w:tcPr>
          <w:p w14:paraId="58F6526F" w14:textId="60269C28"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7CC544E3" w14:textId="1A8C9472"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36F0AD21" w14:textId="59892F5E" w:rsidR="008E1C88" w:rsidRPr="00BC689B" w:rsidRDefault="008E1C88" w:rsidP="008E1C88">
            <w:pPr>
              <w:spacing w:before="60" w:after="60"/>
              <w:jc w:val="center"/>
              <w:rPr>
                <w:iCs/>
                <w:sz w:val="25"/>
                <w:szCs w:val="25"/>
                <w:lang w:val="pt-BR"/>
              </w:rPr>
            </w:pPr>
          </w:p>
        </w:tc>
      </w:tr>
      <w:tr w:rsidR="008E1C88" w:rsidRPr="00697E38" w14:paraId="29807766" w14:textId="77777777" w:rsidTr="00D463BF">
        <w:tc>
          <w:tcPr>
            <w:tcW w:w="563" w:type="dxa"/>
            <w:tcBorders>
              <w:bottom w:val="single" w:sz="4" w:space="0" w:color="auto"/>
            </w:tcBorders>
            <w:shd w:val="clear" w:color="auto" w:fill="auto"/>
            <w:vAlign w:val="bottom"/>
          </w:tcPr>
          <w:p w14:paraId="7967F6D7" w14:textId="1B9C3AD8" w:rsidR="008E1C88" w:rsidRPr="00697E38" w:rsidRDefault="008E1C88" w:rsidP="008E1C88">
            <w:pPr>
              <w:spacing w:before="60" w:after="60"/>
              <w:jc w:val="center"/>
              <w:rPr>
                <w:rFonts w:eastAsia="MS Mincho"/>
                <w:iCs/>
                <w:sz w:val="25"/>
                <w:szCs w:val="25"/>
                <w:lang w:val="pt-BR" w:eastAsia="ja-JP"/>
              </w:rPr>
            </w:pPr>
            <w:r>
              <w:rPr>
                <w:color w:val="000000"/>
              </w:rPr>
              <w:t>19</w:t>
            </w:r>
          </w:p>
        </w:tc>
        <w:tc>
          <w:tcPr>
            <w:tcW w:w="1189" w:type="dxa"/>
            <w:gridSpan w:val="2"/>
            <w:tcBorders>
              <w:bottom w:val="single" w:sz="4" w:space="0" w:color="auto"/>
            </w:tcBorders>
            <w:shd w:val="clear" w:color="auto" w:fill="auto"/>
            <w:vAlign w:val="center"/>
          </w:tcPr>
          <w:p w14:paraId="2475999B" w14:textId="24069994"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6"/>
                <w:szCs w:val="26"/>
              </w:rPr>
              <w:t>CBC304</w:t>
            </w:r>
          </w:p>
        </w:tc>
        <w:tc>
          <w:tcPr>
            <w:tcW w:w="3686" w:type="dxa"/>
            <w:tcBorders>
              <w:bottom w:val="single" w:sz="4" w:space="0" w:color="auto"/>
            </w:tcBorders>
            <w:shd w:val="clear" w:color="auto" w:fill="auto"/>
            <w:vAlign w:val="center"/>
          </w:tcPr>
          <w:p w14:paraId="4E92A0C1" w14:textId="74C6691F" w:rsidR="008E1C88" w:rsidRPr="00697E38" w:rsidRDefault="008E1C88" w:rsidP="008E1C88">
            <w:pPr>
              <w:spacing w:before="60" w:after="60"/>
              <w:rPr>
                <w:sz w:val="25"/>
                <w:szCs w:val="25"/>
              </w:rPr>
            </w:pPr>
            <w:r>
              <w:rPr>
                <w:color w:val="000000"/>
                <w:sz w:val="26"/>
                <w:szCs w:val="26"/>
              </w:rPr>
              <w:t>Tiếng Anh 4</w:t>
            </w:r>
          </w:p>
        </w:tc>
        <w:tc>
          <w:tcPr>
            <w:tcW w:w="1134" w:type="dxa"/>
            <w:shd w:val="clear" w:color="auto" w:fill="auto"/>
            <w:vAlign w:val="center"/>
          </w:tcPr>
          <w:p w14:paraId="6A2DF6F5" w14:textId="103955A8" w:rsidR="008E1C88" w:rsidRPr="00697E38" w:rsidRDefault="008E1C88" w:rsidP="008E1C88">
            <w:pPr>
              <w:spacing w:before="60" w:after="60"/>
              <w:jc w:val="center"/>
              <w:rPr>
                <w:sz w:val="25"/>
                <w:szCs w:val="25"/>
              </w:rPr>
            </w:pPr>
            <w:r>
              <w:rPr>
                <w:color w:val="000000"/>
                <w:sz w:val="26"/>
                <w:szCs w:val="26"/>
              </w:rPr>
              <w:t>2(2,0,4)</w:t>
            </w:r>
          </w:p>
        </w:tc>
        <w:tc>
          <w:tcPr>
            <w:tcW w:w="1843" w:type="dxa"/>
            <w:shd w:val="clear" w:color="auto" w:fill="auto"/>
            <w:vAlign w:val="center"/>
          </w:tcPr>
          <w:p w14:paraId="006815F6" w14:textId="77777777" w:rsidR="008E1C88" w:rsidRPr="00697E38" w:rsidRDefault="008E1C88" w:rsidP="008E1C88">
            <w:pPr>
              <w:spacing w:before="60" w:after="60"/>
              <w:jc w:val="center"/>
              <w:rPr>
                <w:iCs/>
                <w:sz w:val="20"/>
                <w:szCs w:val="20"/>
                <w:highlight w:val="lightGray"/>
                <w:lang w:val="pt-BR"/>
              </w:rPr>
            </w:pPr>
          </w:p>
        </w:tc>
        <w:tc>
          <w:tcPr>
            <w:tcW w:w="1241" w:type="dxa"/>
            <w:shd w:val="clear" w:color="auto" w:fill="auto"/>
            <w:vAlign w:val="center"/>
          </w:tcPr>
          <w:p w14:paraId="341F22A2" w14:textId="77777777" w:rsidR="008E1C88" w:rsidRPr="00BC689B" w:rsidRDefault="008E1C88" w:rsidP="008E1C88">
            <w:pPr>
              <w:spacing w:before="60" w:after="60"/>
              <w:jc w:val="center"/>
              <w:rPr>
                <w:iCs/>
                <w:sz w:val="25"/>
                <w:szCs w:val="25"/>
                <w:lang w:val="pt-BR"/>
              </w:rPr>
            </w:pPr>
          </w:p>
        </w:tc>
      </w:tr>
      <w:tr w:rsidR="008E1C88" w:rsidRPr="00697E38" w14:paraId="01B5420B" w14:textId="77777777" w:rsidTr="00D463BF">
        <w:tc>
          <w:tcPr>
            <w:tcW w:w="563" w:type="dxa"/>
            <w:tcBorders>
              <w:bottom w:val="single" w:sz="4" w:space="0" w:color="auto"/>
            </w:tcBorders>
            <w:shd w:val="clear" w:color="auto" w:fill="auto"/>
            <w:vAlign w:val="bottom"/>
          </w:tcPr>
          <w:p w14:paraId="40713E0D" w14:textId="79E75AAA" w:rsidR="008E1C88" w:rsidRPr="00697E38" w:rsidRDefault="008E1C88" w:rsidP="008E1C88">
            <w:pPr>
              <w:spacing w:before="60" w:after="60"/>
              <w:jc w:val="center"/>
              <w:rPr>
                <w:rFonts w:eastAsia="MS Mincho"/>
                <w:iCs/>
                <w:sz w:val="25"/>
                <w:szCs w:val="25"/>
                <w:lang w:val="pt-BR" w:eastAsia="ja-JP"/>
              </w:rPr>
            </w:pPr>
            <w:r>
              <w:rPr>
                <w:color w:val="000000"/>
              </w:rPr>
              <w:t>20</w:t>
            </w:r>
          </w:p>
        </w:tc>
        <w:tc>
          <w:tcPr>
            <w:tcW w:w="1189" w:type="dxa"/>
            <w:gridSpan w:val="2"/>
            <w:tcBorders>
              <w:bottom w:val="single" w:sz="4" w:space="0" w:color="auto"/>
            </w:tcBorders>
            <w:shd w:val="clear" w:color="auto" w:fill="auto"/>
            <w:vAlign w:val="center"/>
          </w:tcPr>
          <w:p w14:paraId="536642D3" w14:textId="112CBDD1" w:rsidR="008E1C88" w:rsidRPr="00697E38" w:rsidRDefault="008E1C88" w:rsidP="008E1C88">
            <w:pPr>
              <w:tabs>
                <w:tab w:val="left" w:pos="3969"/>
                <w:tab w:val="left" w:pos="5103"/>
                <w:tab w:val="center" w:pos="6946"/>
              </w:tabs>
              <w:spacing w:before="60" w:after="60"/>
              <w:jc w:val="center"/>
              <w:rPr>
                <w:sz w:val="25"/>
                <w:szCs w:val="25"/>
              </w:rPr>
            </w:pPr>
            <w:r>
              <w:rPr>
                <w:color w:val="000000"/>
                <w:sz w:val="25"/>
                <w:szCs w:val="25"/>
              </w:rPr>
              <w:t>KTC315</w:t>
            </w:r>
          </w:p>
        </w:tc>
        <w:tc>
          <w:tcPr>
            <w:tcW w:w="3686" w:type="dxa"/>
            <w:tcBorders>
              <w:bottom w:val="single" w:sz="4" w:space="0" w:color="auto"/>
            </w:tcBorders>
            <w:shd w:val="clear" w:color="auto" w:fill="auto"/>
            <w:vAlign w:val="center"/>
          </w:tcPr>
          <w:p w14:paraId="151E8B25" w14:textId="0C8F6AEB" w:rsidR="008E1C88" w:rsidRPr="00697E38" w:rsidRDefault="008E1C88" w:rsidP="008E1C88">
            <w:pPr>
              <w:spacing w:before="60" w:after="60"/>
              <w:rPr>
                <w:sz w:val="25"/>
                <w:szCs w:val="25"/>
              </w:rPr>
            </w:pPr>
            <w:r>
              <w:rPr>
                <w:color w:val="000000"/>
                <w:sz w:val="25"/>
                <w:szCs w:val="25"/>
              </w:rPr>
              <w:t>Marketing căn bản</w:t>
            </w:r>
          </w:p>
        </w:tc>
        <w:tc>
          <w:tcPr>
            <w:tcW w:w="1134" w:type="dxa"/>
            <w:shd w:val="clear" w:color="auto" w:fill="auto"/>
            <w:vAlign w:val="center"/>
          </w:tcPr>
          <w:p w14:paraId="4FCCD2E5" w14:textId="6F412F11" w:rsidR="008E1C88" w:rsidRPr="00697E38" w:rsidRDefault="008E1C88" w:rsidP="008E1C88">
            <w:pPr>
              <w:spacing w:before="60" w:after="60"/>
              <w:jc w:val="center"/>
              <w:rPr>
                <w:sz w:val="25"/>
                <w:szCs w:val="25"/>
              </w:rPr>
            </w:pPr>
            <w:r>
              <w:rPr>
                <w:color w:val="000000"/>
                <w:sz w:val="25"/>
                <w:szCs w:val="25"/>
              </w:rPr>
              <w:t>3(3,0,6)</w:t>
            </w:r>
          </w:p>
        </w:tc>
        <w:tc>
          <w:tcPr>
            <w:tcW w:w="1843" w:type="dxa"/>
            <w:shd w:val="clear" w:color="auto" w:fill="auto"/>
            <w:vAlign w:val="center"/>
          </w:tcPr>
          <w:p w14:paraId="7FC38DD4" w14:textId="77777777" w:rsidR="008E1C88" w:rsidRPr="00697E38" w:rsidRDefault="008E1C88" w:rsidP="008E1C88">
            <w:pPr>
              <w:spacing w:before="60" w:after="60"/>
              <w:jc w:val="center"/>
              <w:rPr>
                <w:iCs/>
                <w:sz w:val="20"/>
                <w:szCs w:val="20"/>
                <w:highlight w:val="yellow"/>
                <w:lang w:val="pt-BR"/>
              </w:rPr>
            </w:pPr>
          </w:p>
        </w:tc>
        <w:tc>
          <w:tcPr>
            <w:tcW w:w="1241" w:type="dxa"/>
            <w:shd w:val="clear" w:color="auto" w:fill="auto"/>
            <w:vAlign w:val="center"/>
          </w:tcPr>
          <w:p w14:paraId="0C24FAC6" w14:textId="7EEB16C4" w:rsidR="008E1C88" w:rsidRPr="00BC689B" w:rsidRDefault="008E1C88" w:rsidP="008E1C88">
            <w:pPr>
              <w:spacing w:before="60" w:after="60"/>
              <w:jc w:val="center"/>
              <w:rPr>
                <w:iCs/>
                <w:sz w:val="25"/>
                <w:szCs w:val="25"/>
                <w:lang w:val="pt-BR"/>
              </w:rPr>
            </w:pPr>
          </w:p>
        </w:tc>
      </w:tr>
      <w:tr w:rsidR="008E1C88" w:rsidRPr="00697E38" w14:paraId="51D2DE5A" w14:textId="77777777" w:rsidTr="00D463BF">
        <w:tc>
          <w:tcPr>
            <w:tcW w:w="563" w:type="dxa"/>
            <w:tcBorders>
              <w:bottom w:val="single" w:sz="4" w:space="0" w:color="auto"/>
            </w:tcBorders>
            <w:shd w:val="clear" w:color="auto" w:fill="auto"/>
            <w:vAlign w:val="bottom"/>
          </w:tcPr>
          <w:p w14:paraId="21B357BF" w14:textId="557BEDAB" w:rsidR="008E1C88" w:rsidRPr="00697E38" w:rsidRDefault="008E1C88" w:rsidP="008E1C88">
            <w:pPr>
              <w:spacing w:before="60" w:after="60"/>
              <w:jc w:val="center"/>
              <w:rPr>
                <w:rFonts w:eastAsia="MS Mincho"/>
                <w:iCs/>
                <w:sz w:val="25"/>
                <w:szCs w:val="25"/>
                <w:lang w:val="pt-BR" w:eastAsia="ja-JP"/>
              </w:rPr>
            </w:pPr>
            <w:r>
              <w:rPr>
                <w:color w:val="000000"/>
              </w:rPr>
              <w:t>21</w:t>
            </w:r>
          </w:p>
        </w:tc>
        <w:tc>
          <w:tcPr>
            <w:tcW w:w="1189" w:type="dxa"/>
            <w:gridSpan w:val="2"/>
            <w:tcBorders>
              <w:bottom w:val="single" w:sz="4" w:space="0" w:color="auto"/>
            </w:tcBorders>
            <w:shd w:val="clear" w:color="auto" w:fill="auto"/>
            <w:vAlign w:val="center"/>
          </w:tcPr>
          <w:p w14:paraId="7839F342" w14:textId="46DABB79"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rPr>
              <w:t>KTC326</w:t>
            </w:r>
          </w:p>
        </w:tc>
        <w:tc>
          <w:tcPr>
            <w:tcW w:w="3686" w:type="dxa"/>
            <w:tcBorders>
              <w:bottom w:val="single" w:sz="4" w:space="0" w:color="auto"/>
            </w:tcBorders>
            <w:shd w:val="clear" w:color="auto" w:fill="auto"/>
            <w:vAlign w:val="center"/>
          </w:tcPr>
          <w:p w14:paraId="623616A6" w14:textId="2F891C28" w:rsidR="008E1C88" w:rsidRPr="00697E38" w:rsidRDefault="008E1C88" w:rsidP="008E1C88">
            <w:pPr>
              <w:spacing w:before="60" w:after="60"/>
              <w:rPr>
                <w:sz w:val="25"/>
                <w:szCs w:val="25"/>
              </w:rPr>
            </w:pPr>
            <w:r>
              <w:rPr>
                <w:color w:val="000000"/>
                <w:sz w:val="25"/>
                <w:szCs w:val="25"/>
              </w:rPr>
              <w:t>Tài chính – tiền tệ</w:t>
            </w:r>
          </w:p>
        </w:tc>
        <w:tc>
          <w:tcPr>
            <w:tcW w:w="1134" w:type="dxa"/>
            <w:shd w:val="clear" w:color="auto" w:fill="auto"/>
            <w:vAlign w:val="center"/>
          </w:tcPr>
          <w:p w14:paraId="500FB8E4" w14:textId="2AE0FE82"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0634F3D3" w14:textId="77777777" w:rsidR="008E1C88" w:rsidRPr="00697E38" w:rsidRDefault="008E1C88" w:rsidP="008E1C88">
            <w:pPr>
              <w:spacing w:before="60" w:after="60"/>
              <w:jc w:val="center"/>
              <w:rPr>
                <w:iCs/>
                <w:sz w:val="20"/>
                <w:szCs w:val="20"/>
                <w:highlight w:val="lightGray"/>
                <w:lang w:val="pt-BR"/>
              </w:rPr>
            </w:pPr>
          </w:p>
        </w:tc>
        <w:tc>
          <w:tcPr>
            <w:tcW w:w="1241" w:type="dxa"/>
            <w:shd w:val="clear" w:color="auto" w:fill="auto"/>
            <w:vAlign w:val="center"/>
          </w:tcPr>
          <w:p w14:paraId="387A95D5" w14:textId="77777777" w:rsidR="008E1C88" w:rsidRPr="00697E38" w:rsidRDefault="008E1C88" w:rsidP="008E1C88">
            <w:pPr>
              <w:spacing w:before="60" w:after="60"/>
              <w:jc w:val="center"/>
              <w:rPr>
                <w:iCs/>
                <w:sz w:val="25"/>
                <w:szCs w:val="25"/>
                <w:highlight w:val="lightGray"/>
                <w:lang w:val="pt-BR"/>
              </w:rPr>
            </w:pPr>
          </w:p>
        </w:tc>
      </w:tr>
      <w:tr w:rsidR="008E1C88" w:rsidRPr="00697E38" w14:paraId="6FDA6B12" w14:textId="77777777" w:rsidTr="00D463BF">
        <w:tc>
          <w:tcPr>
            <w:tcW w:w="563" w:type="dxa"/>
            <w:tcBorders>
              <w:bottom w:val="single" w:sz="4" w:space="0" w:color="auto"/>
            </w:tcBorders>
            <w:shd w:val="clear" w:color="auto" w:fill="auto"/>
            <w:vAlign w:val="bottom"/>
          </w:tcPr>
          <w:p w14:paraId="21A8F199" w14:textId="1F983FD3" w:rsidR="008E1C88" w:rsidRPr="00697E38" w:rsidRDefault="008E1C88" w:rsidP="008E1C88">
            <w:pPr>
              <w:spacing w:before="60" w:after="60"/>
              <w:jc w:val="center"/>
              <w:rPr>
                <w:rFonts w:eastAsia="MS Mincho"/>
                <w:iCs/>
                <w:sz w:val="25"/>
                <w:szCs w:val="25"/>
                <w:lang w:val="pt-BR" w:eastAsia="ja-JP"/>
              </w:rPr>
            </w:pPr>
            <w:r>
              <w:rPr>
                <w:color w:val="000000"/>
              </w:rPr>
              <w:t>22</w:t>
            </w:r>
          </w:p>
        </w:tc>
        <w:tc>
          <w:tcPr>
            <w:tcW w:w="1189" w:type="dxa"/>
            <w:gridSpan w:val="2"/>
            <w:tcBorders>
              <w:bottom w:val="single" w:sz="4" w:space="0" w:color="auto"/>
            </w:tcBorders>
            <w:shd w:val="clear" w:color="auto" w:fill="auto"/>
            <w:vAlign w:val="center"/>
          </w:tcPr>
          <w:p w14:paraId="69493852" w14:textId="07CDED0E" w:rsidR="008E1C88" w:rsidRPr="00697E38" w:rsidRDefault="008E1C88" w:rsidP="008E1C88">
            <w:pPr>
              <w:tabs>
                <w:tab w:val="left" w:pos="3969"/>
                <w:tab w:val="left" w:pos="5103"/>
                <w:tab w:val="center" w:pos="6946"/>
              </w:tabs>
              <w:spacing w:before="60" w:after="60"/>
              <w:jc w:val="center"/>
              <w:rPr>
                <w:sz w:val="25"/>
                <w:szCs w:val="25"/>
              </w:rPr>
            </w:pPr>
            <w:r>
              <w:rPr>
                <w:color w:val="000000"/>
                <w:sz w:val="25"/>
                <w:szCs w:val="25"/>
              </w:rPr>
              <w:t>KTC309</w:t>
            </w:r>
          </w:p>
        </w:tc>
        <w:tc>
          <w:tcPr>
            <w:tcW w:w="3686" w:type="dxa"/>
            <w:tcBorders>
              <w:bottom w:val="single" w:sz="4" w:space="0" w:color="auto"/>
            </w:tcBorders>
            <w:shd w:val="clear" w:color="auto" w:fill="auto"/>
            <w:vAlign w:val="center"/>
          </w:tcPr>
          <w:p w14:paraId="39029567" w14:textId="1BEE8872" w:rsidR="008E1C88" w:rsidRPr="00697E38" w:rsidRDefault="008E1C88" w:rsidP="008E1C88">
            <w:pPr>
              <w:spacing w:before="60" w:after="60"/>
              <w:rPr>
                <w:sz w:val="25"/>
                <w:szCs w:val="25"/>
              </w:rPr>
            </w:pPr>
            <w:r>
              <w:rPr>
                <w:color w:val="000000"/>
                <w:sz w:val="25"/>
                <w:szCs w:val="25"/>
              </w:rPr>
              <w:t>Kế toán tài chính 2</w:t>
            </w:r>
          </w:p>
        </w:tc>
        <w:tc>
          <w:tcPr>
            <w:tcW w:w="1134" w:type="dxa"/>
            <w:shd w:val="clear" w:color="auto" w:fill="auto"/>
            <w:vAlign w:val="center"/>
          </w:tcPr>
          <w:p w14:paraId="332A74AC" w14:textId="6433030A"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7ECAC5AB" w14:textId="16F54AC0" w:rsidR="008E1C88" w:rsidRPr="00697E38" w:rsidRDefault="008E1C88" w:rsidP="00AB4B9D">
            <w:pPr>
              <w:spacing w:before="60" w:after="60"/>
              <w:jc w:val="center"/>
              <w:rPr>
                <w:iCs/>
                <w:sz w:val="20"/>
                <w:szCs w:val="20"/>
                <w:lang w:val="pt-BR"/>
              </w:rPr>
            </w:pPr>
            <w:r w:rsidRPr="00697E38">
              <w:rPr>
                <w:rFonts w:eastAsia="MS Mincho"/>
                <w:sz w:val="20"/>
                <w:szCs w:val="20"/>
                <w:lang w:eastAsia="ja-JP"/>
              </w:rPr>
              <w:t>KTC30</w:t>
            </w:r>
            <w:r w:rsidR="00AB4B9D">
              <w:rPr>
                <w:rFonts w:eastAsia="MS Mincho"/>
                <w:sz w:val="20"/>
                <w:szCs w:val="20"/>
                <w:lang w:eastAsia="ja-JP"/>
              </w:rPr>
              <w:t>5</w:t>
            </w:r>
            <w:r w:rsidRPr="00697E38">
              <w:rPr>
                <w:rFonts w:eastAsia="MS Mincho" w:hint="eastAsia"/>
                <w:sz w:val="20"/>
                <w:szCs w:val="20"/>
                <w:lang w:eastAsia="ja-JP"/>
              </w:rPr>
              <w:t xml:space="preserve"> (a)</w:t>
            </w:r>
          </w:p>
        </w:tc>
        <w:tc>
          <w:tcPr>
            <w:tcW w:w="1241" w:type="dxa"/>
            <w:shd w:val="clear" w:color="auto" w:fill="auto"/>
            <w:vAlign w:val="center"/>
          </w:tcPr>
          <w:p w14:paraId="440E337F" w14:textId="77777777" w:rsidR="008E1C88" w:rsidRPr="00697E38" w:rsidRDefault="008E1C88" w:rsidP="008E1C88">
            <w:pPr>
              <w:spacing w:before="60" w:after="60"/>
              <w:jc w:val="center"/>
              <w:rPr>
                <w:iCs/>
                <w:sz w:val="25"/>
                <w:szCs w:val="25"/>
                <w:lang w:val="pt-BR"/>
              </w:rPr>
            </w:pPr>
          </w:p>
        </w:tc>
      </w:tr>
      <w:tr w:rsidR="008E1C88" w:rsidRPr="00697E38" w14:paraId="3AC35F93" w14:textId="77777777" w:rsidTr="00D463BF">
        <w:tc>
          <w:tcPr>
            <w:tcW w:w="563" w:type="dxa"/>
            <w:tcBorders>
              <w:bottom w:val="single" w:sz="4" w:space="0" w:color="auto"/>
            </w:tcBorders>
            <w:shd w:val="clear" w:color="auto" w:fill="auto"/>
            <w:vAlign w:val="bottom"/>
          </w:tcPr>
          <w:p w14:paraId="294A8CDF" w14:textId="44A061F2" w:rsidR="008E1C88" w:rsidRPr="00697E38" w:rsidRDefault="008E1C88" w:rsidP="008E1C88">
            <w:pPr>
              <w:spacing w:before="60" w:after="60"/>
              <w:jc w:val="center"/>
              <w:rPr>
                <w:rFonts w:eastAsia="MS Mincho"/>
                <w:iCs/>
                <w:sz w:val="25"/>
                <w:szCs w:val="25"/>
                <w:lang w:val="pt-BR" w:eastAsia="ja-JP"/>
              </w:rPr>
            </w:pPr>
            <w:r>
              <w:rPr>
                <w:color w:val="000000"/>
              </w:rPr>
              <w:t>23</w:t>
            </w:r>
          </w:p>
        </w:tc>
        <w:tc>
          <w:tcPr>
            <w:tcW w:w="1189" w:type="dxa"/>
            <w:gridSpan w:val="2"/>
            <w:tcBorders>
              <w:bottom w:val="single" w:sz="4" w:space="0" w:color="auto"/>
            </w:tcBorders>
            <w:shd w:val="clear" w:color="auto" w:fill="auto"/>
            <w:vAlign w:val="center"/>
          </w:tcPr>
          <w:p w14:paraId="2C0B2041" w14:textId="2758EF62"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KTC335</w:t>
            </w:r>
          </w:p>
        </w:tc>
        <w:tc>
          <w:tcPr>
            <w:tcW w:w="3686" w:type="dxa"/>
            <w:tcBorders>
              <w:bottom w:val="single" w:sz="4" w:space="0" w:color="auto"/>
            </w:tcBorders>
            <w:shd w:val="clear" w:color="auto" w:fill="auto"/>
            <w:vAlign w:val="center"/>
          </w:tcPr>
          <w:p w14:paraId="41E11DE7" w14:textId="665F87E1" w:rsidR="008E1C88" w:rsidRPr="00697E38" w:rsidRDefault="008E1C88" w:rsidP="008E1C88">
            <w:pPr>
              <w:rPr>
                <w:sz w:val="26"/>
                <w:szCs w:val="26"/>
              </w:rPr>
            </w:pPr>
            <w:r>
              <w:rPr>
                <w:color w:val="000000"/>
                <w:sz w:val="25"/>
                <w:szCs w:val="25"/>
              </w:rPr>
              <w:t>Thuế</w:t>
            </w:r>
          </w:p>
        </w:tc>
        <w:tc>
          <w:tcPr>
            <w:tcW w:w="1134" w:type="dxa"/>
            <w:shd w:val="clear" w:color="auto" w:fill="auto"/>
            <w:vAlign w:val="center"/>
          </w:tcPr>
          <w:p w14:paraId="7444FAE9" w14:textId="0864873B" w:rsidR="008E1C88" w:rsidRPr="00697E38" w:rsidRDefault="008E1C88" w:rsidP="008E1C88">
            <w:pPr>
              <w:jc w:val="center"/>
              <w:rPr>
                <w:sz w:val="26"/>
                <w:szCs w:val="26"/>
              </w:rPr>
            </w:pPr>
            <w:r>
              <w:rPr>
                <w:color w:val="000000"/>
                <w:sz w:val="25"/>
                <w:szCs w:val="25"/>
              </w:rPr>
              <w:t>2(1,1,3)</w:t>
            </w:r>
          </w:p>
        </w:tc>
        <w:tc>
          <w:tcPr>
            <w:tcW w:w="1843" w:type="dxa"/>
            <w:shd w:val="clear" w:color="auto" w:fill="auto"/>
            <w:vAlign w:val="center"/>
          </w:tcPr>
          <w:p w14:paraId="155AAE3D"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52DB1BB9" w14:textId="77777777" w:rsidR="008E1C88" w:rsidRPr="00697E38" w:rsidRDefault="008E1C88" w:rsidP="008E1C88">
            <w:pPr>
              <w:spacing w:before="60" w:after="60"/>
              <w:jc w:val="center"/>
              <w:rPr>
                <w:iCs/>
                <w:sz w:val="25"/>
                <w:szCs w:val="25"/>
                <w:lang w:val="pt-BR"/>
              </w:rPr>
            </w:pPr>
          </w:p>
        </w:tc>
      </w:tr>
      <w:tr w:rsidR="008E1C88" w:rsidRPr="00697E38" w14:paraId="3C33A1EE" w14:textId="77777777" w:rsidTr="00D463BF">
        <w:tc>
          <w:tcPr>
            <w:tcW w:w="563" w:type="dxa"/>
            <w:tcBorders>
              <w:bottom w:val="single" w:sz="4" w:space="0" w:color="auto"/>
            </w:tcBorders>
            <w:shd w:val="clear" w:color="auto" w:fill="auto"/>
            <w:vAlign w:val="bottom"/>
          </w:tcPr>
          <w:p w14:paraId="74365C4C" w14:textId="6D4EA180" w:rsidR="008E1C88" w:rsidRPr="00697E38" w:rsidRDefault="008E1C88" w:rsidP="008E1C88">
            <w:pPr>
              <w:spacing w:before="60" w:after="60"/>
              <w:jc w:val="center"/>
              <w:rPr>
                <w:rFonts w:eastAsia="MS Mincho"/>
                <w:iCs/>
                <w:sz w:val="25"/>
                <w:szCs w:val="25"/>
                <w:lang w:val="pt-BR" w:eastAsia="ja-JP"/>
              </w:rPr>
            </w:pPr>
            <w:r>
              <w:rPr>
                <w:color w:val="000000"/>
              </w:rPr>
              <w:t>24</w:t>
            </w:r>
          </w:p>
        </w:tc>
        <w:tc>
          <w:tcPr>
            <w:tcW w:w="1189" w:type="dxa"/>
            <w:gridSpan w:val="2"/>
            <w:tcBorders>
              <w:bottom w:val="single" w:sz="4" w:space="0" w:color="auto"/>
            </w:tcBorders>
            <w:shd w:val="clear" w:color="auto" w:fill="auto"/>
            <w:vAlign w:val="center"/>
          </w:tcPr>
          <w:p w14:paraId="647FBDE7" w14:textId="2B996302" w:rsidR="008E1C88" w:rsidRPr="00697E38" w:rsidRDefault="008E1C88" w:rsidP="008E1C88">
            <w:pPr>
              <w:tabs>
                <w:tab w:val="left" w:pos="3969"/>
                <w:tab w:val="left" w:pos="5103"/>
                <w:tab w:val="center" w:pos="6946"/>
              </w:tabs>
              <w:spacing w:before="60" w:after="60"/>
              <w:jc w:val="center"/>
              <w:rPr>
                <w:rFonts w:eastAsia="MS Mincho"/>
                <w:lang w:eastAsia="ja-JP"/>
              </w:rPr>
            </w:pPr>
            <w:r>
              <w:rPr>
                <w:color w:val="000000"/>
                <w:sz w:val="25"/>
                <w:szCs w:val="25"/>
              </w:rPr>
              <w:t>KTC307</w:t>
            </w:r>
          </w:p>
        </w:tc>
        <w:tc>
          <w:tcPr>
            <w:tcW w:w="3686" w:type="dxa"/>
            <w:tcBorders>
              <w:bottom w:val="single" w:sz="4" w:space="0" w:color="auto"/>
            </w:tcBorders>
            <w:shd w:val="clear" w:color="auto" w:fill="auto"/>
            <w:vAlign w:val="center"/>
          </w:tcPr>
          <w:p w14:paraId="13A52F25" w14:textId="376F683B" w:rsidR="008E1C88" w:rsidRPr="00697E38" w:rsidRDefault="008E1C88" w:rsidP="008E1C88">
            <w:pPr>
              <w:rPr>
                <w:sz w:val="26"/>
                <w:szCs w:val="26"/>
              </w:rPr>
            </w:pPr>
            <w:r>
              <w:rPr>
                <w:color w:val="000000"/>
                <w:sz w:val="25"/>
                <w:szCs w:val="25"/>
              </w:rPr>
              <w:t>Kế toán trên Excel</w:t>
            </w:r>
          </w:p>
        </w:tc>
        <w:tc>
          <w:tcPr>
            <w:tcW w:w="1134" w:type="dxa"/>
            <w:shd w:val="clear" w:color="auto" w:fill="auto"/>
            <w:vAlign w:val="center"/>
          </w:tcPr>
          <w:p w14:paraId="430E6B51" w14:textId="069C59D5" w:rsidR="008E1C88" w:rsidRPr="00697E38" w:rsidRDefault="008E1C88" w:rsidP="008E1C88">
            <w:pPr>
              <w:jc w:val="center"/>
              <w:rPr>
                <w:sz w:val="26"/>
                <w:szCs w:val="26"/>
              </w:rPr>
            </w:pPr>
            <w:r>
              <w:rPr>
                <w:color w:val="000000"/>
                <w:sz w:val="25"/>
                <w:szCs w:val="25"/>
              </w:rPr>
              <w:t>2(0,2,1)</w:t>
            </w:r>
          </w:p>
        </w:tc>
        <w:tc>
          <w:tcPr>
            <w:tcW w:w="1843" w:type="dxa"/>
            <w:shd w:val="clear" w:color="auto" w:fill="auto"/>
            <w:vAlign w:val="center"/>
          </w:tcPr>
          <w:p w14:paraId="1B37EA34" w14:textId="51E364CC"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4B209652" w14:textId="77777777" w:rsidR="008E1C88" w:rsidRPr="00697E38" w:rsidRDefault="008E1C88" w:rsidP="008E1C88">
            <w:pPr>
              <w:spacing w:before="60" w:after="60"/>
              <w:jc w:val="center"/>
              <w:rPr>
                <w:iCs/>
                <w:sz w:val="25"/>
                <w:szCs w:val="25"/>
                <w:lang w:val="pt-BR"/>
              </w:rPr>
            </w:pPr>
          </w:p>
        </w:tc>
      </w:tr>
      <w:tr w:rsidR="008E1C88" w:rsidRPr="00697E38" w14:paraId="2E3850FD" w14:textId="77777777" w:rsidTr="00D463BF">
        <w:tc>
          <w:tcPr>
            <w:tcW w:w="563" w:type="dxa"/>
            <w:tcBorders>
              <w:bottom w:val="single" w:sz="4" w:space="0" w:color="auto"/>
            </w:tcBorders>
            <w:shd w:val="clear" w:color="auto" w:fill="auto"/>
            <w:vAlign w:val="bottom"/>
          </w:tcPr>
          <w:p w14:paraId="3CD18B79" w14:textId="04DAD644" w:rsidR="008E1C88" w:rsidRDefault="008E1C88" w:rsidP="008E1C88">
            <w:pPr>
              <w:spacing w:before="60" w:after="60"/>
              <w:jc w:val="center"/>
              <w:rPr>
                <w:color w:val="000000"/>
              </w:rPr>
            </w:pPr>
            <w:r>
              <w:rPr>
                <w:color w:val="000000"/>
              </w:rPr>
              <w:t>25</w:t>
            </w:r>
          </w:p>
        </w:tc>
        <w:tc>
          <w:tcPr>
            <w:tcW w:w="1189" w:type="dxa"/>
            <w:gridSpan w:val="2"/>
            <w:tcBorders>
              <w:bottom w:val="single" w:sz="4" w:space="0" w:color="auto"/>
            </w:tcBorders>
            <w:shd w:val="clear" w:color="auto" w:fill="auto"/>
            <w:vAlign w:val="center"/>
          </w:tcPr>
          <w:p w14:paraId="4DE079E5" w14:textId="5A5A9776" w:rsidR="008E1C88" w:rsidRDefault="008E1C88" w:rsidP="008E1C88">
            <w:pPr>
              <w:tabs>
                <w:tab w:val="left" w:pos="3969"/>
                <w:tab w:val="left" w:pos="5103"/>
                <w:tab w:val="center" w:pos="6946"/>
              </w:tabs>
              <w:spacing w:before="60" w:after="60"/>
              <w:jc w:val="center"/>
              <w:rPr>
                <w:color w:val="000000"/>
                <w:sz w:val="25"/>
                <w:szCs w:val="25"/>
              </w:rPr>
            </w:pPr>
            <w:r>
              <w:rPr>
                <w:color w:val="000000"/>
                <w:sz w:val="25"/>
                <w:szCs w:val="25"/>
              </w:rPr>
              <w:t>KTC379</w:t>
            </w:r>
          </w:p>
        </w:tc>
        <w:tc>
          <w:tcPr>
            <w:tcW w:w="3686" w:type="dxa"/>
            <w:tcBorders>
              <w:bottom w:val="single" w:sz="4" w:space="0" w:color="auto"/>
            </w:tcBorders>
            <w:shd w:val="clear" w:color="auto" w:fill="auto"/>
            <w:vAlign w:val="center"/>
          </w:tcPr>
          <w:p w14:paraId="37B13755" w14:textId="607182E0" w:rsidR="008E1C88" w:rsidRDefault="008E1C88" w:rsidP="008E1C88">
            <w:pPr>
              <w:rPr>
                <w:color w:val="000000"/>
                <w:sz w:val="25"/>
                <w:szCs w:val="25"/>
              </w:rPr>
            </w:pPr>
            <w:r>
              <w:rPr>
                <w:color w:val="000000"/>
                <w:sz w:val="25"/>
                <w:szCs w:val="25"/>
              </w:rPr>
              <w:t>Chứng từ sổ sách kế toán</w:t>
            </w:r>
          </w:p>
        </w:tc>
        <w:tc>
          <w:tcPr>
            <w:tcW w:w="1134" w:type="dxa"/>
            <w:shd w:val="clear" w:color="auto" w:fill="auto"/>
            <w:vAlign w:val="center"/>
          </w:tcPr>
          <w:p w14:paraId="24A49C5C" w14:textId="7DB6B29F" w:rsidR="008E1C88" w:rsidRDefault="008E1C88" w:rsidP="008E1C88">
            <w:pPr>
              <w:jc w:val="center"/>
              <w:rPr>
                <w:color w:val="000000"/>
                <w:sz w:val="25"/>
                <w:szCs w:val="25"/>
              </w:rPr>
            </w:pPr>
            <w:r>
              <w:rPr>
                <w:color w:val="000000"/>
                <w:sz w:val="25"/>
                <w:szCs w:val="25"/>
              </w:rPr>
              <w:t>2(0,2,1)</w:t>
            </w:r>
          </w:p>
        </w:tc>
        <w:tc>
          <w:tcPr>
            <w:tcW w:w="1843" w:type="dxa"/>
            <w:shd w:val="clear" w:color="auto" w:fill="auto"/>
            <w:vAlign w:val="center"/>
          </w:tcPr>
          <w:p w14:paraId="5A0F3F26" w14:textId="761F595F" w:rsidR="008E1C88" w:rsidRPr="00697E38" w:rsidRDefault="00662AF8" w:rsidP="008E1C88">
            <w:pPr>
              <w:spacing w:before="60" w:after="60"/>
              <w:jc w:val="center"/>
              <w:rPr>
                <w:rFonts w:eastAsia="MS Mincho"/>
                <w:sz w:val="25"/>
                <w:szCs w:val="25"/>
                <w:lang w:eastAsia="ja-JP"/>
              </w:rPr>
            </w:pPr>
            <w:r>
              <w:rPr>
                <w:color w:val="000000"/>
                <w:sz w:val="25"/>
                <w:szCs w:val="25"/>
              </w:rPr>
              <w:t>KTC393 (b)</w:t>
            </w:r>
          </w:p>
        </w:tc>
        <w:tc>
          <w:tcPr>
            <w:tcW w:w="1241" w:type="dxa"/>
            <w:shd w:val="clear" w:color="auto" w:fill="auto"/>
            <w:vAlign w:val="center"/>
          </w:tcPr>
          <w:p w14:paraId="15F68AD2" w14:textId="77777777" w:rsidR="008E1C88" w:rsidRPr="00697E38" w:rsidRDefault="008E1C88" w:rsidP="008E1C88">
            <w:pPr>
              <w:spacing w:before="60" w:after="60"/>
              <w:jc w:val="center"/>
              <w:rPr>
                <w:iCs/>
                <w:sz w:val="25"/>
                <w:szCs w:val="25"/>
                <w:lang w:val="pt-BR"/>
              </w:rPr>
            </w:pPr>
          </w:p>
        </w:tc>
      </w:tr>
      <w:tr w:rsidR="008E1C88" w:rsidRPr="00697E38" w14:paraId="6630162D" w14:textId="77777777" w:rsidTr="00D463BF">
        <w:tc>
          <w:tcPr>
            <w:tcW w:w="563" w:type="dxa"/>
            <w:tcBorders>
              <w:bottom w:val="single" w:sz="4" w:space="0" w:color="auto"/>
            </w:tcBorders>
            <w:shd w:val="clear" w:color="auto" w:fill="auto"/>
            <w:vAlign w:val="bottom"/>
          </w:tcPr>
          <w:p w14:paraId="4187C450" w14:textId="64EF8980" w:rsidR="008E1C88" w:rsidRDefault="008E1C88" w:rsidP="008E1C88">
            <w:pPr>
              <w:spacing w:before="60" w:after="60"/>
              <w:jc w:val="center"/>
              <w:rPr>
                <w:color w:val="000000"/>
              </w:rPr>
            </w:pPr>
            <w:r>
              <w:rPr>
                <w:color w:val="000000"/>
              </w:rPr>
              <w:t>26</w:t>
            </w:r>
          </w:p>
        </w:tc>
        <w:tc>
          <w:tcPr>
            <w:tcW w:w="1189" w:type="dxa"/>
            <w:gridSpan w:val="2"/>
            <w:tcBorders>
              <w:bottom w:val="single" w:sz="4" w:space="0" w:color="auto"/>
            </w:tcBorders>
            <w:shd w:val="clear" w:color="auto" w:fill="auto"/>
            <w:vAlign w:val="center"/>
          </w:tcPr>
          <w:p w14:paraId="10831911" w14:textId="547AEA8F" w:rsidR="008E1C88" w:rsidRDefault="008E1C88" w:rsidP="008E1C88">
            <w:pPr>
              <w:tabs>
                <w:tab w:val="left" w:pos="3969"/>
                <w:tab w:val="left" w:pos="5103"/>
                <w:tab w:val="center" w:pos="6946"/>
              </w:tabs>
              <w:spacing w:before="60" w:after="60"/>
              <w:jc w:val="center"/>
              <w:rPr>
                <w:color w:val="000000"/>
                <w:sz w:val="25"/>
                <w:szCs w:val="25"/>
              </w:rPr>
            </w:pPr>
            <w:r>
              <w:rPr>
                <w:color w:val="000000"/>
                <w:sz w:val="25"/>
                <w:szCs w:val="25"/>
              </w:rPr>
              <w:t>KTC393</w:t>
            </w:r>
          </w:p>
        </w:tc>
        <w:tc>
          <w:tcPr>
            <w:tcW w:w="3686" w:type="dxa"/>
            <w:tcBorders>
              <w:bottom w:val="single" w:sz="4" w:space="0" w:color="auto"/>
            </w:tcBorders>
            <w:shd w:val="clear" w:color="auto" w:fill="auto"/>
            <w:vAlign w:val="center"/>
          </w:tcPr>
          <w:p w14:paraId="10655927" w14:textId="412F6F5B" w:rsidR="008E1C88" w:rsidRDefault="008E1C88" w:rsidP="00662AF8">
            <w:pPr>
              <w:rPr>
                <w:color w:val="000000"/>
                <w:sz w:val="25"/>
                <w:szCs w:val="25"/>
              </w:rPr>
            </w:pPr>
            <w:r>
              <w:rPr>
                <w:color w:val="000000"/>
                <w:sz w:val="25"/>
                <w:szCs w:val="25"/>
              </w:rPr>
              <w:t xml:space="preserve">Đồ án 1- Lập chứng từ kế toán </w:t>
            </w:r>
          </w:p>
        </w:tc>
        <w:tc>
          <w:tcPr>
            <w:tcW w:w="1134" w:type="dxa"/>
            <w:shd w:val="clear" w:color="auto" w:fill="auto"/>
            <w:vAlign w:val="center"/>
          </w:tcPr>
          <w:p w14:paraId="1B19D495" w14:textId="3A07528B" w:rsidR="008E1C88" w:rsidRDefault="008E1C88" w:rsidP="008E1C88">
            <w:pPr>
              <w:jc w:val="center"/>
              <w:rPr>
                <w:color w:val="000000"/>
                <w:sz w:val="25"/>
                <w:szCs w:val="25"/>
              </w:rPr>
            </w:pPr>
            <w:r>
              <w:rPr>
                <w:color w:val="000000"/>
                <w:sz w:val="25"/>
                <w:szCs w:val="25"/>
              </w:rPr>
              <w:t>1(0,1,0)</w:t>
            </w:r>
          </w:p>
        </w:tc>
        <w:tc>
          <w:tcPr>
            <w:tcW w:w="1843" w:type="dxa"/>
            <w:shd w:val="clear" w:color="auto" w:fill="auto"/>
            <w:vAlign w:val="center"/>
          </w:tcPr>
          <w:p w14:paraId="48FD206F" w14:textId="561A71C7" w:rsidR="008E1C88" w:rsidRPr="00697E38" w:rsidRDefault="00662AF8" w:rsidP="008E1C88">
            <w:pPr>
              <w:spacing w:before="60" w:after="60"/>
              <w:jc w:val="center"/>
              <w:rPr>
                <w:rFonts w:eastAsia="MS Mincho"/>
                <w:sz w:val="25"/>
                <w:szCs w:val="25"/>
                <w:lang w:eastAsia="ja-JP"/>
              </w:rPr>
            </w:pPr>
            <w:r>
              <w:rPr>
                <w:color w:val="000000"/>
                <w:sz w:val="25"/>
                <w:szCs w:val="25"/>
              </w:rPr>
              <w:t>KTC379 (b)</w:t>
            </w:r>
          </w:p>
        </w:tc>
        <w:tc>
          <w:tcPr>
            <w:tcW w:w="1241" w:type="dxa"/>
            <w:shd w:val="clear" w:color="auto" w:fill="auto"/>
            <w:vAlign w:val="center"/>
          </w:tcPr>
          <w:p w14:paraId="31D22707" w14:textId="77777777" w:rsidR="008E1C88" w:rsidRPr="00697E38" w:rsidRDefault="008E1C88" w:rsidP="008E1C88">
            <w:pPr>
              <w:spacing w:before="60" w:after="60"/>
              <w:jc w:val="center"/>
              <w:rPr>
                <w:iCs/>
                <w:sz w:val="25"/>
                <w:szCs w:val="25"/>
                <w:lang w:val="pt-BR"/>
              </w:rPr>
            </w:pPr>
          </w:p>
        </w:tc>
      </w:tr>
      <w:tr w:rsidR="00697E38" w:rsidRPr="00697E38" w14:paraId="02E6A7EC" w14:textId="77777777" w:rsidTr="00893675">
        <w:tc>
          <w:tcPr>
            <w:tcW w:w="5438" w:type="dxa"/>
            <w:gridSpan w:val="4"/>
            <w:tcBorders>
              <w:bottom w:val="single" w:sz="4" w:space="0" w:color="auto"/>
            </w:tcBorders>
            <w:shd w:val="clear" w:color="auto" w:fill="auto"/>
            <w:vAlign w:val="center"/>
          </w:tcPr>
          <w:p w14:paraId="32AD3594" w14:textId="77777777" w:rsidR="00A937AA" w:rsidRPr="00697E38" w:rsidRDefault="00A937AA" w:rsidP="004B01FA">
            <w:pPr>
              <w:spacing w:before="60" w:after="60"/>
              <w:jc w:val="center"/>
              <w:rPr>
                <w:iCs/>
                <w:sz w:val="25"/>
                <w:szCs w:val="25"/>
                <w:lang w:val="pt-BR"/>
              </w:rPr>
            </w:pPr>
            <w:r w:rsidRPr="00697E38">
              <w:rPr>
                <w:b/>
                <w:iCs/>
                <w:sz w:val="25"/>
                <w:szCs w:val="25"/>
                <w:lang w:val="pt-BR"/>
              </w:rPr>
              <w:t>Học kỳ 4</w:t>
            </w:r>
          </w:p>
        </w:tc>
        <w:tc>
          <w:tcPr>
            <w:tcW w:w="1134" w:type="dxa"/>
            <w:shd w:val="clear" w:color="auto" w:fill="auto"/>
            <w:vAlign w:val="center"/>
          </w:tcPr>
          <w:p w14:paraId="39ED4037" w14:textId="77777777" w:rsidR="00A937AA" w:rsidRPr="00697E38" w:rsidRDefault="00A937AA" w:rsidP="00A937AA">
            <w:pPr>
              <w:spacing w:before="60" w:after="60"/>
              <w:jc w:val="center"/>
              <w:rPr>
                <w:rFonts w:eastAsia="MS Mincho"/>
                <w:b/>
                <w:iCs/>
                <w:sz w:val="25"/>
                <w:szCs w:val="25"/>
                <w:lang w:val="pt-BR" w:eastAsia="ja-JP"/>
              </w:rPr>
            </w:pPr>
            <w:r w:rsidRPr="00697E38">
              <w:rPr>
                <w:b/>
                <w:iCs/>
                <w:sz w:val="25"/>
                <w:szCs w:val="25"/>
                <w:lang w:val="pt-BR"/>
              </w:rPr>
              <w:t>2</w:t>
            </w:r>
            <w:r w:rsidRPr="00697E38">
              <w:rPr>
                <w:rFonts w:eastAsia="MS Mincho"/>
                <w:b/>
                <w:iCs/>
                <w:sz w:val="25"/>
                <w:szCs w:val="25"/>
                <w:lang w:val="pt-BR" w:eastAsia="ja-JP"/>
              </w:rPr>
              <w:t>3</w:t>
            </w:r>
          </w:p>
        </w:tc>
        <w:tc>
          <w:tcPr>
            <w:tcW w:w="1843" w:type="dxa"/>
            <w:shd w:val="clear" w:color="auto" w:fill="auto"/>
            <w:vAlign w:val="center"/>
          </w:tcPr>
          <w:p w14:paraId="5DC54277"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7393A9D1" w14:textId="77777777" w:rsidR="00A937AA" w:rsidRPr="00697E38" w:rsidRDefault="00A937AA" w:rsidP="004B01FA">
            <w:pPr>
              <w:spacing w:before="60" w:after="60"/>
              <w:jc w:val="center"/>
              <w:rPr>
                <w:iCs/>
                <w:sz w:val="25"/>
                <w:szCs w:val="25"/>
                <w:lang w:val="pt-BR"/>
              </w:rPr>
            </w:pPr>
          </w:p>
        </w:tc>
      </w:tr>
      <w:tr w:rsidR="00697E38" w:rsidRPr="00697E38" w14:paraId="2A37A8FC" w14:textId="77777777" w:rsidTr="00893675">
        <w:tc>
          <w:tcPr>
            <w:tcW w:w="5438" w:type="dxa"/>
            <w:gridSpan w:val="4"/>
            <w:tcBorders>
              <w:bottom w:val="single" w:sz="4" w:space="0" w:color="auto"/>
            </w:tcBorders>
            <w:shd w:val="clear" w:color="auto" w:fill="auto"/>
            <w:vAlign w:val="center"/>
          </w:tcPr>
          <w:p w14:paraId="65C4B8E9" w14:textId="77777777" w:rsidR="00A937AA" w:rsidRPr="00697E38" w:rsidRDefault="00A937AA" w:rsidP="004B01FA">
            <w:pPr>
              <w:spacing w:before="60" w:after="60"/>
              <w:rPr>
                <w:iCs/>
                <w:sz w:val="25"/>
                <w:szCs w:val="25"/>
                <w:lang w:val="pt-BR"/>
              </w:rPr>
            </w:pPr>
            <w:r w:rsidRPr="00697E38">
              <w:rPr>
                <w:i/>
                <w:iCs/>
                <w:sz w:val="25"/>
                <w:szCs w:val="25"/>
                <w:lang w:val="pt-BR"/>
              </w:rPr>
              <w:t>Môn học bắt buộc</w:t>
            </w:r>
          </w:p>
        </w:tc>
        <w:tc>
          <w:tcPr>
            <w:tcW w:w="1134" w:type="dxa"/>
            <w:shd w:val="clear" w:color="auto" w:fill="auto"/>
            <w:vAlign w:val="center"/>
          </w:tcPr>
          <w:p w14:paraId="46F6BAFB" w14:textId="77777777" w:rsidR="00A937AA" w:rsidRPr="00697E38" w:rsidRDefault="00A937AA" w:rsidP="00A937AA">
            <w:pPr>
              <w:spacing w:before="60" w:after="60"/>
              <w:jc w:val="center"/>
              <w:rPr>
                <w:rFonts w:eastAsia="MS Mincho"/>
                <w:i/>
                <w:iCs/>
                <w:sz w:val="25"/>
                <w:szCs w:val="25"/>
                <w:lang w:val="pt-BR" w:eastAsia="ja-JP"/>
              </w:rPr>
            </w:pPr>
            <w:r w:rsidRPr="00697E38">
              <w:rPr>
                <w:rFonts w:eastAsia="MS Mincho"/>
                <w:i/>
                <w:iCs/>
                <w:sz w:val="25"/>
                <w:szCs w:val="25"/>
                <w:lang w:val="pt-BR" w:eastAsia="ja-JP"/>
              </w:rPr>
              <w:t>19</w:t>
            </w:r>
          </w:p>
        </w:tc>
        <w:tc>
          <w:tcPr>
            <w:tcW w:w="1843" w:type="dxa"/>
            <w:shd w:val="clear" w:color="auto" w:fill="auto"/>
            <w:vAlign w:val="center"/>
          </w:tcPr>
          <w:p w14:paraId="02701517"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20E5C808" w14:textId="77777777" w:rsidR="00A937AA" w:rsidRPr="00697E38" w:rsidRDefault="00A937AA" w:rsidP="004B01FA">
            <w:pPr>
              <w:spacing w:before="60" w:after="60"/>
              <w:jc w:val="center"/>
              <w:rPr>
                <w:iCs/>
                <w:sz w:val="25"/>
                <w:szCs w:val="25"/>
                <w:lang w:val="pt-BR"/>
              </w:rPr>
            </w:pPr>
          </w:p>
        </w:tc>
      </w:tr>
      <w:tr w:rsidR="008E1C88" w:rsidRPr="00697E38" w14:paraId="090E5492" w14:textId="77777777" w:rsidTr="00D463BF">
        <w:tc>
          <w:tcPr>
            <w:tcW w:w="563" w:type="dxa"/>
            <w:tcBorders>
              <w:bottom w:val="single" w:sz="4" w:space="0" w:color="auto"/>
            </w:tcBorders>
            <w:shd w:val="clear" w:color="auto" w:fill="auto"/>
            <w:vAlign w:val="bottom"/>
          </w:tcPr>
          <w:p w14:paraId="345AA05E" w14:textId="5C908363" w:rsidR="008E1C88" w:rsidRPr="00697E38" w:rsidRDefault="008E1C88" w:rsidP="008E1C88">
            <w:pPr>
              <w:spacing w:before="60" w:after="60"/>
              <w:jc w:val="center"/>
              <w:rPr>
                <w:rFonts w:eastAsia="MS Mincho"/>
                <w:iCs/>
                <w:sz w:val="25"/>
                <w:szCs w:val="25"/>
                <w:lang w:val="pt-BR" w:eastAsia="ja-JP"/>
              </w:rPr>
            </w:pPr>
            <w:r>
              <w:rPr>
                <w:color w:val="000000"/>
              </w:rPr>
              <w:t>27</w:t>
            </w:r>
          </w:p>
        </w:tc>
        <w:tc>
          <w:tcPr>
            <w:tcW w:w="1189" w:type="dxa"/>
            <w:gridSpan w:val="2"/>
            <w:tcBorders>
              <w:bottom w:val="single" w:sz="4" w:space="0" w:color="auto"/>
            </w:tcBorders>
            <w:shd w:val="clear" w:color="auto" w:fill="auto"/>
            <w:vAlign w:val="center"/>
          </w:tcPr>
          <w:p w14:paraId="13C7014E" w14:textId="2FDD0AE8" w:rsidR="008E1C88" w:rsidRPr="00697E38" w:rsidRDefault="008E1C88" w:rsidP="008E1C88">
            <w:pPr>
              <w:spacing w:before="60" w:after="60"/>
              <w:jc w:val="center"/>
              <w:rPr>
                <w:sz w:val="25"/>
                <w:szCs w:val="25"/>
              </w:rPr>
            </w:pPr>
            <w:r>
              <w:rPr>
                <w:color w:val="000000"/>
                <w:sz w:val="25"/>
                <w:szCs w:val="25"/>
              </w:rPr>
              <w:t>KTC338</w:t>
            </w:r>
          </w:p>
        </w:tc>
        <w:tc>
          <w:tcPr>
            <w:tcW w:w="3686" w:type="dxa"/>
            <w:tcBorders>
              <w:bottom w:val="single" w:sz="4" w:space="0" w:color="auto"/>
            </w:tcBorders>
            <w:shd w:val="clear" w:color="auto" w:fill="auto"/>
            <w:vAlign w:val="center"/>
          </w:tcPr>
          <w:p w14:paraId="5489C7EE" w14:textId="487B8E87" w:rsidR="008E1C88" w:rsidRPr="00697E38" w:rsidRDefault="008E1C88" w:rsidP="008E1C88">
            <w:pPr>
              <w:spacing w:before="60" w:after="60"/>
              <w:rPr>
                <w:sz w:val="25"/>
                <w:szCs w:val="25"/>
              </w:rPr>
            </w:pPr>
            <w:r>
              <w:rPr>
                <w:color w:val="000000"/>
                <w:sz w:val="25"/>
                <w:szCs w:val="25"/>
              </w:rPr>
              <w:t>Kế toán tài chính 3</w:t>
            </w:r>
          </w:p>
        </w:tc>
        <w:tc>
          <w:tcPr>
            <w:tcW w:w="1134" w:type="dxa"/>
            <w:shd w:val="clear" w:color="auto" w:fill="auto"/>
            <w:vAlign w:val="center"/>
          </w:tcPr>
          <w:p w14:paraId="44C7D0F3" w14:textId="720C1162"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40A7CBCD" w14:textId="77777777" w:rsidR="008E1C88" w:rsidRPr="00697E38" w:rsidRDefault="008E1C88" w:rsidP="008E1C88">
            <w:pPr>
              <w:spacing w:before="60" w:after="60"/>
              <w:jc w:val="center"/>
              <w:rPr>
                <w:iCs/>
                <w:sz w:val="20"/>
                <w:szCs w:val="20"/>
                <w:lang w:val="pt-BR"/>
              </w:rPr>
            </w:pPr>
          </w:p>
        </w:tc>
        <w:tc>
          <w:tcPr>
            <w:tcW w:w="1241" w:type="dxa"/>
            <w:shd w:val="clear" w:color="auto" w:fill="auto"/>
            <w:vAlign w:val="center"/>
          </w:tcPr>
          <w:p w14:paraId="004242EE" w14:textId="77777777" w:rsidR="008E1C88" w:rsidRPr="00697E38" w:rsidRDefault="008E1C88" w:rsidP="008E1C88">
            <w:pPr>
              <w:spacing w:before="60" w:after="60"/>
              <w:jc w:val="center"/>
              <w:rPr>
                <w:iCs/>
                <w:sz w:val="25"/>
                <w:szCs w:val="25"/>
                <w:lang w:val="pt-BR"/>
              </w:rPr>
            </w:pPr>
          </w:p>
        </w:tc>
      </w:tr>
      <w:tr w:rsidR="008E1C88" w:rsidRPr="00697E38" w14:paraId="2F8DFE54" w14:textId="77777777" w:rsidTr="00D463BF">
        <w:tc>
          <w:tcPr>
            <w:tcW w:w="563" w:type="dxa"/>
            <w:tcBorders>
              <w:bottom w:val="single" w:sz="4" w:space="0" w:color="auto"/>
            </w:tcBorders>
            <w:shd w:val="clear" w:color="auto" w:fill="auto"/>
            <w:vAlign w:val="bottom"/>
          </w:tcPr>
          <w:p w14:paraId="05CF09AF" w14:textId="314F12A0" w:rsidR="008E1C88" w:rsidRPr="00697E38" w:rsidRDefault="008E1C88" w:rsidP="008E1C88">
            <w:pPr>
              <w:spacing w:before="60" w:after="60"/>
              <w:jc w:val="center"/>
              <w:rPr>
                <w:rFonts w:eastAsia="MS Mincho"/>
                <w:iCs/>
                <w:sz w:val="25"/>
                <w:szCs w:val="25"/>
                <w:lang w:val="pt-BR" w:eastAsia="ja-JP"/>
              </w:rPr>
            </w:pPr>
            <w:r>
              <w:rPr>
                <w:color w:val="000000"/>
              </w:rPr>
              <w:lastRenderedPageBreak/>
              <w:t>28</w:t>
            </w:r>
          </w:p>
        </w:tc>
        <w:tc>
          <w:tcPr>
            <w:tcW w:w="1189" w:type="dxa"/>
            <w:gridSpan w:val="2"/>
            <w:tcBorders>
              <w:bottom w:val="single" w:sz="4" w:space="0" w:color="auto"/>
            </w:tcBorders>
            <w:shd w:val="clear" w:color="auto" w:fill="auto"/>
            <w:vAlign w:val="center"/>
          </w:tcPr>
          <w:p w14:paraId="72B3399B" w14:textId="7091E8F3"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KTC377</w:t>
            </w:r>
          </w:p>
        </w:tc>
        <w:tc>
          <w:tcPr>
            <w:tcW w:w="3686" w:type="dxa"/>
            <w:tcBorders>
              <w:bottom w:val="single" w:sz="4" w:space="0" w:color="auto"/>
            </w:tcBorders>
            <w:shd w:val="clear" w:color="auto" w:fill="auto"/>
            <w:vAlign w:val="center"/>
          </w:tcPr>
          <w:p w14:paraId="60B5E559" w14:textId="748FD0D4" w:rsidR="008E1C88" w:rsidRPr="00697E38" w:rsidRDefault="008E1C88" w:rsidP="00C50FCD">
            <w:pPr>
              <w:spacing w:before="60" w:after="60"/>
              <w:rPr>
                <w:sz w:val="25"/>
                <w:szCs w:val="25"/>
              </w:rPr>
            </w:pPr>
            <w:r>
              <w:rPr>
                <w:color w:val="000000"/>
                <w:sz w:val="25"/>
                <w:szCs w:val="25"/>
              </w:rPr>
              <w:t xml:space="preserve">Báo cáo thuế </w:t>
            </w:r>
          </w:p>
        </w:tc>
        <w:tc>
          <w:tcPr>
            <w:tcW w:w="1134" w:type="dxa"/>
            <w:shd w:val="clear" w:color="auto" w:fill="auto"/>
            <w:vAlign w:val="center"/>
          </w:tcPr>
          <w:p w14:paraId="3D2C6BD0" w14:textId="30EC5A75"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6C30D44A" w14:textId="77777777" w:rsidR="008E1C88" w:rsidRPr="00697E38" w:rsidRDefault="008E1C88" w:rsidP="008E1C88">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84D10E6" w14:textId="294B0397" w:rsidR="008E1C88" w:rsidRPr="00BC689B" w:rsidRDefault="008E1C88" w:rsidP="008E1C88">
            <w:pPr>
              <w:spacing w:before="60" w:after="60"/>
              <w:jc w:val="center"/>
              <w:rPr>
                <w:iCs/>
                <w:sz w:val="25"/>
                <w:szCs w:val="25"/>
                <w:lang w:val="pt-BR"/>
              </w:rPr>
            </w:pPr>
          </w:p>
        </w:tc>
      </w:tr>
      <w:tr w:rsidR="008E1C88" w:rsidRPr="00697E38" w14:paraId="4A5FCD0C" w14:textId="77777777" w:rsidTr="00D463BF">
        <w:tc>
          <w:tcPr>
            <w:tcW w:w="563" w:type="dxa"/>
            <w:tcBorders>
              <w:bottom w:val="single" w:sz="4" w:space="0" w:color="auto"/>
            </w:tcBorders>
            <w:shd w:val="clear" w:color="auto" w:fill="auto"/>
            <w:vAlign w:val="bottom"/>
          </w:tcPr>
          <w:p w14:paraId="7562ADE3" w14:textId="025D1C1E" w:rsidR="008E1C88" w:rsidRPr="00697E38" w:rsidRDefault="008E1C88" w:rsidP="008E1C88">
            <w:pPr>
              <w:spacing w:before="60" w:after="60"/>
              <w:jc w:val="center"/>
              <w:rPr>
                <w:rFonts w:eastAsia="MS Mincho"/>
                <w:iCs/>
                <w:sz w:val="25"/>
                <w:szCs w:val="25"/>
                <w:lang w:val="pt-BR" w:eastAsia="ja-JP"/>
              </w:rPr>
            </w:pPr>
            <w:r>
              <w:rPr>
                <w:color w:val="000000"/>
              </w:rPr>
              <w:t>29</w:t>
            </w:r>
          </w:p>
        </w:tc>
        <w:tc>
          <w:tcPr>
            <w:tcW w:w="1189" w:type="dxa"/>
            <w:gridSpan w:val="2"/>
            <w:tcBorders>
              <w:bottom w:val="single" w:sz="4" w:space="0" w:color="auto"/>
            </w:tcBorders>
            <w:shd w:val="clear" w:color="auto" w:fill="auto"/>
            <w:vAlign w:val="center"/>
          </w:tcPr>
          <w:p w14:paraId="65B5C158" w14:textId="7D227CCD"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KTC381</w:t>
            </w:r>
          </w:p>
        </w:tc>
        <w:tc>
          <w:tcPr>
            <w:tcW w:w="3686" w:type="dxa"/>
            <w:tcBorders>
              <w:bottom w:val="single" w:sz="4" w:space="0" w:color="auto"/>
            </w:tcBorders>
            <w:shd w:val="clear" w:color="auto" w:fill="auto"/>
            <w:vAlign w:val="center"/>
          </w:tcPr>
          <w:p w14:paraId="08C72BC2" w14:textId="30489A8F" w:rsidR="008E1C88" w:rsidRPr="00697E38" w:rsidRDefault="008E1C88" w:rsidP="008E1C88">
            <w:pPr>
              <w:spacing w:before="60" w:after="60"/>
              <w:rPr>
                <w:sz w:val="25"/>
                <w:szCs w:val="25"/>
              </w:rPr>
            </w:pPr>
            <w:r>
              <w:rPr>
                <w:color w:val="000000"/>
                <w:sz w:val="25"/>
                <w:szCs w:val="25"/>
              </w:rPr>
              <w:t>Kế toán quản trị</w:t>
            </w:r>
          </w:p>
        </w:tc>
        <w:tc>
          <w:tcPr>
            <w:tcW w:w="1134" w:type="dxa"/>
            <w:shd w:val="clear" w:color="auto" w:fill="auto"/>
            <w:vAlign w:val="center"/>
          </w:tcPr>
          <w:p w14:paraId="5BE65C56" w14:textId="754EF264"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2F712530" w14:textId="77777777" w:rsidR="008E1C88" w:rsidRPr="00697E38" w:rsidRDefault="008E1C88" w:rsidP="008E1C88">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2AC6307" w14:textId="77777777" w:rsidR="008E1C88" w:rsidRPr="00BC689B" w:rsidRDefault="008E1C88" w:rsidP="008E1C88">
            <w:pPr>
              <w:spacing w:before="60" w:after="60"/>
              <w:jc w:val="center"/>
              <w:rPr>
                <w:iCs/>
                <w:sz w:val="25"/>
                <w:szCs w:val="25"/>
                <w:lang w:val="pt-BR"/>
              </w:rPr>
            </w:pPr>
          </w:p>
        </w:tc>
      </w:tr>
      <w:tr w:rsidR="008E1C88" w:rsidRPr="00697E38" w14:paraId="6F0BBD19" w14:textId="77777777" w:rsidTr="00D463BF">
        <w:tc>
          <w:tcPr>
            <w:tcW w:w="563" w:type="dxa"/>
            <w:tcBorders>
              <w:bottom w:val="single" w:sz="4" w:space="0" w:color="auto"/>
            </w:tcBorders>
            <w:shd w:val="clear" w:color="auto" w:fill="auto"/>
            <w:vAlign w:val="bottom"/>
          </w:tcPr>
          <w:p w14:paraId="584A2677" w14:textId="090FB28F" w:rsidR="008E1C88" w:rsidRPr="00697E38" w:rsidRDefault="008E1C88" w:rsidP="008E1C88">
            <w:pPr>
              <w:spacing w:before="60" w:after="60"/>
              <w:jc w:val="center"/>
              <w:rPr>
                <w:rFonts w:eastAsia="MS Mincho"/>
                <w:iCs/>
                <w:sz w:val="25"/>
                <w:szCs w:val="25"/>
                <w:lang w:val="pt-BR" w:eastAsia="ja-JP"/>
              </w:rPr>
            </w:pPr>
            <w:r>
              <w:rPr>
                <w:color w:val="000000"/>
              </w:rPr>
              <w:t>30</w:t>
            </w:r>
          </w:p>
        </w:tc>
        <w:tc>
          <w:tcPr>
            <w:tcW w:w="1189" w:type="dxa"/>
            <w:gridSpan w:val="2"/>
            <w:tcBorders>
              <w:bottom w:val="single" w:sz="4" w:space="0" w:color="auto"/>
            </w:tcBorders>
            <w:shd w:val="clear" w:color="auto" w:fill="auto"/>
            <w:vAlign w:val="center"/>
          </w:tcPr>
          <w:p w14:paraId="2FB28CA8" w14:textId="0A569891"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KTC317</w:t>
            </w:r>
          </w:p>
        </w:tc>
        <w:tc>
          <w:tcPr>
            <w:tcW w:w="3686" w:type="dxa"/>
            <w:tcBorders>
              <w:bottom w:val="single" w:sz="4" w:space="0" w:color="auto"/>
            </w:tcBorders>
            <w:shd w:val="clear" w:color="auto" w:fill="auto"/>
            <w:vAlign w:val="center"/>
          </w:tcPr>
          <w:p w14:paraId="6FCAD24F" w14:textId="04D3923A" w:rsidR="008E1C88" w:rsidRPr="00697E38" w:rsidRDefault="008E1C88" w:rsidP="008E1C88">
            <w:pPr>
              <w:spacing w:before="60" w:after="60"/>
              <w:rPr>
                <w:sz w:val="25"/>
                <w:szCs w:val="25"/>
              </w:rPr>
            </w:pPr>
            <w:r>
              <w:rPr>
                <w:color w:val="000000"/>
                <w:sz w:val="25"/>
                <w:szCs w:val="25"/>
              </w:rPr>
              <w:t>Phân tích hoạt động kinh doanh</w:t>
            </w:r>
          </w:p>
        </w:tc>
        <w:tc>
          <w:tcPr>
            <w:tcW w:w="1134" w:type="dxa"/>
            <w:shd w:val="clear" w:color="auto" w:fill="auto"/>
            <w:vAlign w:val="center"/>
          </w:tcPr>
          <w:p w14:paraId="52F31344" w14:textId="09170900"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5236E734" w14:textId="77777777" w:rsidR="008E1C88" w:rsidRPr="00697E38" w:rsidRDefault="008E1C88" w:rsidP="008E1C88">
            <w:pPr>
              <w:tabs>
                <w:tab w:val="left" w:pos="3969"/>
                <w:tab w:val="left" w:pos="5103"/>
                <w:tab w:val="center" w:pos="6946"/>
              </w:tabs>
              <w:spacing w:before="60" w:after="60"/>
              <w:jc w:val="center"/>
              <w:rPr>
                <w:sz w:val="20"/>
                <w:szCs w:val="20"/>
              </w:rPr>
            </w:pPr>
            <w:r w:rsidRPr="00697E38">
              <w:rPr>
                <w:rFonts w:eastAsia="MS Mincho"/>
                <w:sz w:val="20"/>
                <w:szCs w:val="20"/>
                <w:lang w:eastAsia="ja-JP"/>
              </w:rPr>
              <w:t>KTC309</w:t>
            </w:r>
            <w:r w:rsidRPr="00697E38">
              <w:rPr>
                <w:rFonts w:eastAsia="MS Mincho" w:hint="eastAsia"/>
                <w:sz w:val="20"/>
                <w:szCs w:val="20"/>
                <w:lang w:eastAsia="ja-JP"/>
              </w:rPr>
              <w:t xml:space="preserve"> (a)</w:t>
            </w:r>
          </w:p>
        </w:tc>
        <w:tc>
          <w:tcPr>
            <w:tcW w:w="1241" w:type="dxa"/>
            <w:shd w:val="clear" w:color="auto" w:fill="auto"/>
            <w:vAlign w:val="center"/>
          </w:tcPr>
          <w:p w14:paraId="1F508504" w14:textId="3DD56EA1" w:rsidR="008E1C88" w:rsidRPr="00BC689B" w:rsidRDefault="008E1C88" w:rsidP="008E1C88">
            <w:pPr>
              <w:spacing w:before="60" w:after="60"/>
              <w:jc w:val="center"/>
              <w:rPr>
                <w:iCs/>
                <w:sz w:val="25"/>
                <w:szCs w:val="25"/>
                <w:lang w:val="pt-BR"/>
              </w:rPr>
            </w:pPr>
          </w:p>
        </w:tc>
      </w:tr>
      <w:tr w:rsidR="008E1C88" w:rsidRPr="00697E38" w14:paraId="2AE619C1" w14:textId="77777777" w:rsidTr="00D463BF">
        <w:tc>
          <w:tcPr>
            <w:tcW w:w="563" w:type="dxa"/>
            <w:tcBorders>
              <w:bottom w:val="single" w:sz="4" w:space="0" w:color="auto"/>
            </w:tcBorders>
            <w:shd w:val="clear" w:color="auto" w:fill="auto"/>
            <w:vAlign w:val="bottom"/>
          </w:tcPr>
          <w:p w14:paraId="30624F56" w14:textId="2F1A1A33" w:rsidR="008E1C88" w:rsidRPr="00697E38" w:rsidRDefault="008E1C88" w:rsidP="008E1C88">
            <w:pPr>
              <w:spacing w:before="60" w:after="60"/>
              <w:jc w:val="center"/>
              <w:rPr>
                <w:rFonts w:eastAsia="MS Mincho"/>
                <w:iCs/>
                <w:sz w:val="25"/>
                <w:szCs w:val="25"/>
                <w:lang w:val="pt-BR" w:eastAsia="ja-JP"/>
              </w:rPr>
            </w:pPr>
            <w:r>
              <w:rPr>
                <w:color w:val="000000"/>
              </w:rPr>
              <w:t>31</w:t>
            </w:r>
          </w:p>
        </w:tc>
        <w:tc>
          <w:tcPr>
            <w:tcW w:w="1189" w:type="dxa"/>
            <w:gridSpan w:val="2"/>
            <w:tcBorders>
              <w:bottom w:val="single" w:sz="4" w:space="0" w:color="auto"/>
            </w:tcBorders>
            <w:shd w:val="clear" w:color="auto" w:fill="auto"/>
            <w:vAlign w:val="center"/>
          </w:tcPr>
          <w:p w14:paraId="468A5568" w14:textId="1E790B4B"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KTC344</w:t>
            </w:r>
          </w:p>
        </w:tc>
        <w:tc>
          <w:tcPr>
            <w:tcW w:w="3686" w:type="dxa"/>
            <w:tcBorders>
              <w:bottom w:val="single" w:sz="4" w:space="0" w:color="auto"/>
            </w:tcBorders>
            <w:shd w:val="clear" w:color="auto" w:fill="auto"/>
            <w:vAlign w:val="center"/>
          </w:tcPr>
          <w:p w14:paraId="43FB5557" w14:textId="4957E47F" w:rsidR="008E1C88" w:rsidRPr="00697E38" w:rsidRDefault="008E1C88" w:rsidP="00662AF8">
            <w:pPr>
              <w:spacing w:before="60" w:after="60"/>
              <w:rPr>
                <w:sz w:val="25"/>
                <w:szCs w:val="25"/>
              </w:rPr>
            </w:pPr>
            <w:r>
              <w:rPr>
                <w:color w:val="000000"/>
                <w:sz w:val="25"/>
                <w:szCs w:val="25"/>
              </w:rPr>
              <w:t xml:space="preserve">Kế toán trên phần mềm Misa </w:t>
            </w:r>
          </w:p>
        </w:tc>
        <w:tc>
          <w:tcPr>
            <w:tcW w:w="1134" w:type="dxa"/>
            <w:shd w:val="clear" w:color="auto" w:fill="auto"/>
            <w:vAlign w:val="center"/>
          </w:tcPr>
          <w:p w14:paraId="1C05CD4A" w14:textId="7FB67F43" w:rsidR="008E1C88" w:rsidRPr="00697E38" w:rsidRDefault="008E1C88" w:rsidP="008E1C88">
            <w:pPr>
              <w:spacing w:before="60" w:after="60"/>
              <w:jc w:val="center"/>
              <w:rPr>
                <w:sz w:val="25"/>
                <w:szCs w:val="25"/>
              </w:rPr>
            </w:pPr>
            <w:r>
              <w:rPr>
                <w:color w:val="000000"/>
                <w:sz w:val="25"/>
                <w:szCs w:val="25"/>
              </w:rPr>
              <w:t>2(0,2,1)</w:t>
            </w:r>
          </w:p>
        </w:tc>
        <w:tc>
          <w:tcPr>
            <w:tcW w:w="1843" w:type="dxa"/>
            <w:shd w:val="clear" w:color="auto" w:fill="auto"/>
            <w:vAlign w:val="center"/>
          </w:tcPr>
          <w:p w14:paraId="25A14BD4" w14:textId="77777777" w:rsidR="008E1C88" w:rsidRPr="00697E38" w:rsidRDefault="008E1C88" w:rsidP="008E1C88">
            <w:pPr>
              <w:tabs>
                <w:tab w:val="left" w:pos="3969"/>
                <w:tab w:val="left" w:pos="5103"/>
                <w:tab w:val="center" w:pos="6946"/>
              </w:tabs>
              <w:spacing w:before="60" w:after="60"/>
              <w:jc w:val="center"/>
              <w:rPr>
                <w:sz w:val="20"/>
                <w:szCs w:val="20"/>
                <w:highlight w:val="yellow"/>
              </w:rPr>
            </w:pPr>
            <w:r w:rsidRPr="00697E38">
              <w:rPr>
                <w:rFonts w:eastAsia="MS Mincho"/>
                <w:sz w:val="20"/>
                <w:szCs w:val="20"/>
                <w:lang w:eastAsia="ja-JP"/>
              </w:rPr>
              <w:t xml:space="preserve">KTC307 </w:t>
            </w:r>
            <w:r w:rsidRPr="00697E38">
              <w:rPr>
                <w:rFonts w:eastAsia="MS Mincho" w:hint="eastAsia"/>
                <w:sz w:val="20"/>
                <w:szCs w:val="20"/>
                <w:lang w:eastAsia="ja-JP"/>
              </w:rPr>
              <w:t>(a)</w:t>
            </w:r>
          </w:p>
        </w:tc>
        <w:tc>
          <w:tcPr>
            <w:tcW w:w="1241" w:type="dxa"/>
            <w:shd w:val="clear" w:color="auto" w:fill="auto"/>
            <w:vAlign w:val="center"/>
          </w:tcPr>
          <w:p w14:paraId="37E6C37B" w14:textId="4001E7DC" w:rsidR="008E1C88" w:rsidRPr="00BC689B" w:rsidRDefault="008E1C88" w:rsidP="008E1C88">
            <w:pPr>
              <w:spacing w:before="60" w:after="60"/>
              <w:jc w:val="center"/>
              <w:rPr>
                <w:iCs/>
                <w:sz w:val="25"/>
                <w:szCs w:val="25"/>
                <w:lang w:val="pt-BR"/>
              </w:rPr>
            </w:pPr>
          </w:p>
        </w:tc>
      </w:tr>
      <w:tr w:rsidR="008E1C88" w:rsidRPr="00697E38" w14:paraId="07D43153" w14:textId="77777777" w:rsidTr="00D463BF">
        <w:tc>
          <w:tcPr>
            <w:tcW w:w="563" w:type="dxa"/>
            <w:tcBorders>
              <w:bottom w:val="single" w:sz="4" w:space="0" w:color="auto"/>
            </w:tcBorders>
            <w:shd w:val="clear" w:color="auto" w:fill="auto"/>
            <w:vAlign w:val="bottom"/>
          </w:tcPr>
          <w:p w14:paraId="5876D34F" w14:textId="1F990FCD" w:rsidR="008E1C88" w:rsidRPr="00697E38" w:rsidRDefault="008E1C88" w:rsidP="008E1C88">
            <w:pPr>
              <w:spacing w:before="60" w:after="60"/>
              <w:jc w:val="center"/>
              <w:rPr>
                <w:rFonts w:eastAsia="MS Mincho"/>
                <w:iCs/>
                <w:sz w:val="25"/>
                <w:szCs w:val="25"/>
                <w:lang w:val="pt-BR" w:eastAsia="ja-JP"/>
              </w:rPr>
            </w:pPr>
            <w:r>
              <w:rPr>
                <w:color w:val="000000"/>
              </w:rPr>
              <w:t>32</w:t>
            </w:r>
          </w:p>
        </w:tc>
        <w:tc>
          <w:tcPr>
            <w:tcW w:w="1189" w:type="dxa"/>
            <w:gridSpan w:val="2"/>
            <w:tcBorders>
              <w:bottom w:val="single" w:sz="4" w:space="0" w:color="auto"/>
            </w:tcBorders>
            <w:shd w:val="clear" w:color="auto" w:fill="auto"/>
            <w:vAlign w:val="center"/>
          </w:tcPr>
          <w:p w14:paraId="61956181" w14:textId="6BA30740"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KTC394</w:t>
            </w:r>
          </w:p>
        </w:tc>
        <w:tc>
          <w:tcPr>
            <w:tcW w:w="3686" w:type="dxa"/>
            <w:tcBorders>
              <w:bottom w:val="single" w:sz="4" w:space="0" w:color="auto"/>
            </w:tcBorders>
            <w:shd w:val="clear" w:color="auto" w:fill="auto"/>
            <w:vAlign w:val="center"/>
          </w:tcPr>
          <w:p w14:paraId="3ACA699B" w14:textId="1D7B87A2" w:rsidR="008E1C88" w:rsidRPr="00697E38" w:rsidRDefault="00C50FCD" w:rsidP="008E1C88">
            <w:pPr>
              <w:spacing w:before="60" w:after="60"/>
              <w:rPr>
                <w:sz w:val="25"/>
                <w:szCs w:val="25"/>
              </w:rPr>
            </w:pPr>
            <w:r w:rsidRPr="00C50FCD">
              <w:rPr>
                <w:color w:val="000000"/>
                <w:sz w:val="25"/>
                <w:szCs w:val="25"/>
              </w:rPr>
              <w:t>Đồ án 2- Làm sổ sách kế toán</w:t>
            </w:r>
          </w:p>
        </w:tc>
        <w:tc>
          <w:tcPr>
            <w:tcW w:w="1134" w:type="dxa"/>
            <w:shd w:val="clear" w:color="auto" w:fill="auto"/>
            <w:vAlign w:val="center"/>
          </w:tcPr>
          <w:p w14:paraId="02422DB0" w14:textId="1EC118CF" w:rsidR="008E1C88" w:rsidRPr="00697E38" w:rsidRDefault="008E1C88" w:rsidP="008E1C88">
            <w:pPr>
              <w:spacing w:before="60" w:after="60"/>
              <w:jc w:val="center"/>
              <w:rPr>
                <w:sz w:val="25"/>
                <w:szCs w:val="25"/>
              </w:rPr>
            </w:pPr>
            <w:r>
              <w:rPr>
                <w:color w:val="000000"/>
                <w:sz w:val="25"/>
                <w:szCs w:val="25"/>
              </w:rPr>
              <w:t>1(0,1,0)</w:t>
            </w:r>
          </w:p>
        </w:tc>
        <w:tc>
          <w:tcPr>
            <w:tcW w:w="1843" w:type="dxa"/>
            <w:shd w:val="clear" w:color="auto" w:fill="auto"/>
            <w:vAlign w:val="center"/>
          </w:tcPr>
          <w:p w14:paraId="3FDF6C44" w14:textId="77777777" w:rsidR="008E1C88" w:rsidRPr="00697E38" w:rsidRDefault="008E1C88" w:rsidP="008E1C88">
            <w:pPr>
              <w:tabs>
                <w:tab w:val="left" w:pos="3969"/>
                <w:tab w:val="left" w:pos="5103"/>
                <w:tab w:val="center" w:pos="6946"/>
              </w:tabs>
              <w:spacing w:before="60" w:after="60"/>
              <w:jc w:val="center"/>
              <w:rPr>
                <w:sz w:val="20"/>
                <w:szCs w:val="20"/>
              </w:rPr>
            </w:pPr>
            <w:r w:rsidRPr="00697E38">
              <w:rPr>
                <w:rFonts w:eastAsia="MS Mincho"/>
                <w:sz w:val="20"/>
                <w:szCs w:val="20"/>
                <w:lang w:eastAsia="ja-JP"/>
              </w:rPr>
              <w:t>KTC393</w:t>
            </w:r>
            <w:r w:rsidRPr="00697E38">
              <w:rPr>
                <w:rFonts w:eastAsia="MS Mincho" w:hint="eastAsia"/>
                <w:sz w:val="20"/>
                <w:szCs w:val="20"/>
                <w:lang w:eastAsia="ja-JP"/>
              </w:rPr>
              <w:t xml:space="preserve"> (a)</w:t>
            </w:r>
          </w:p>
        </w:tc>
        <w:tc>
          <w:tcPr>
            <w:tcW w:w="1241" w:type="dxa"/>
            <w:shd w:val="clear" w:color="auto" w:fill="auto"/>
            <w:vAlign w:val="center"/>
          </w:tcPr>
          <w:p w14:paraId="79493070" w14:textId="2428C6CE" w:rsidR="008E1C88" w:rsidRPr="00BC689B" w:rsidRDefault="008E1C88" w:rsidP="008E1C88">
            <w:pPr>
              <w:spacing w:before="60" w:after="60"/>
              <w:jc w:val="center"/>
              <w:rPr>
                <w:iCs/>
                <w:sz w:val="25"/>
                <w:szCs w:val="25"/>
                <w:lang w:val="pt-BR"/>
              </w:rPr>
            </w:pPr>
          </w:p>
        </w:tc>
      </w:tr>
      <w:tr w:rsidR="008E1C88" w:rsidRPr="00697E38" w14:paraId="34AFFDB4" w14:textId="77777777" w:rsidTr="00D463BF">
        <w:tc>
          <w:tcPr>
            <w:tcW w:w="563" w:type="dxa"/>
            <w:tcBorders>
              <w:bottom w:val="single" w:sz="4" w:space="0" w:color="auto"/>
            </w:tcBorders>
            <w:shd w:val="clear" w:color="auto" w:fill="auto"/>
            <w:vAlign w:val="bottom"/>
          </w:tcPr>
          <w:p w14:paraId="727501B5" w14:textId="14B7C27F" w:rsidR="008E1C88" w:rsidRPr="00697E38" w:rsidRDefault="008E1C88" w:rsidP="008E1C88">
            <w:pPr>
              <w:spacing w:before="60" w:after="60"/>
              <w:jc w:val="center"/>
              <w:rPr>
                <w:rFonts w:eastAsia="MS Mincho"/>
                <w:iCs/>
                <w:sz w:val="25"/>
                <w:szCs w:val="25"/>
                <w:lang w:val="pt-BR" w:eastAsia="ja-JP"/>
              </w:rPr>
            </w:pPr>
            <w:r>
              <w:rPr>
                <w:color w:val="000000"/>
              </w:rPr>
              <w:t>33</w:t>
            </w:r>
          </w:p>
        </w:tc>
        <w:tc>
          <w:tcPr>
            <w:tcW w:w="1189" w:type="dxa"/>
            <w:gridSpan w:val="2"/>
            <w:tcBorders>
              <w:bottom w:val="single" w:sz="4" w:space="0" w:color="auto"/>
            </w:tcBorders>
            <w:shd w:val="clear" w:color="auto" w:fill="auto"/>
            <w:vAlign w:val="center"/>
          </w:tcPr>
          <w:p w14:paraId="0DCF84AD" w14:textId="57EE99B5"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5"/>
                <w:szCs w:val="25"/>
              </w:rPr>
              <w:t>KTC362</w:t>
            </w:r>
          </w:p>
        </w:tc>
        <w:tc>
          <w:tcPr>
            <w:tcW w:w="3686" w:type="dxa"/>
            <w:tcBorders>
              <w:bottom w:val="single" w:sz="4" w:space="0" w:color="auto"/>
            </w:tcBorders>
            <w:shd w:val="clear" w:color="auto" w:fill="auto"/>
            <w:vAlign w:val="center"/>
          </w:tcPr>
          <w:p w14:paraId="6D21A781" w14:textId="3FD8EFAB" w:rsidR="008E1C88" w:rsidRPr="00697E38" w:rsidRDefault="008E1C88" w:rsidP="008E1C88">
            <w:pPr>
              <w:spacing w:before="60" w:after="60"/>
              <w:rPr>
                <w:sz w:val="25"/>
                <w:szCs w:val="25"/>
              </w:rPr>
            </w:pPr>
            <w:r>
              <w:rPr>
                <w:color w:val="000000"/>
                <w:sz w:val="25"/>
                <w:szCs w:val="25"/>
              </w:rPr>
              <w:t>Tài chính doanh nghiệp 1</w:t>
            </w:r>
          </w:p>
        </w:tc>
        <w:tc>
          <w:tcPr>
            <w:tcW w:w="1134" w:type="dxa"/>
            <w:shd w:val="clear" w:color="auto" w:fill="auto"/>
            <w:vAlign w:val="center"/>
          </w:tcPr>
          <w:p w14:paraId="3F23E4B8" w14:textId="46CBE35A" w:rsidR="008E1C88" w:rsidRPr="00697E38" w:rsidRDefault="008E1C88" w:rsidP="008E1C88">
            <w:pPr>
              <w:spacing w:before="60" w:after="60"/>
              <w:jc w:val="center"/>
              <w:rPr>
                <w:sz w:val="25"/>
                <w:szCs w:val="25"/>
              </w:rPr>
            </w:pPr>
            <w:r>
              <w:rPr>
                <w:color w:val="000000"/>
                <w:sz w:val="25"/>
                <w:szCs w:val="25"/>
              </w:rPr>
              <w:t>2(1,1,3)</w:t>
            </w:r>
          </w:p>
        </w:tc>
        <w:tc>
          <w:tcPr>
            <w:tcW w:w="1843" w:type="dxa"/>
            <w:shd w:val="clear" w:color="auto" w:fill="auto"/>
            <w:vAlign w:val="center"/>
          </w:tcPr>
          <w:p w14:paraId="5F0A2D33" w14:textId="77777777" w:rsidR="008E1C88" w:rsidRPr="00697E38" w:rsidRDefault="008E1C88" w:rsidP="008E1C88">
            <w:pPr>
              <w:tabs>
                <w:tab w:val="left" w:pos="3969"/>
                <w:tab w:val="left" w:pos="5103"/>
                <w:tab w:val="center" w:pos="6946"/>
              </w:tabs>
              <w:spacing w:before="60" w:after="60"/>
              <w:jc w:val="center"/>
              <w:rPr>
                <w:rFonts w:eastAsia="MS Mincho"/>
                <w:sz w:val="20"/>
                <w:szCs w:val="20"/>
                <w:lang w:eastAsia="ja-JP"/>
              </w:rPr>
            </w:pPr>
          </w:p>
        </w:tc>
        <w:tc>
          <w:tcPr>
            <w:tcW w:w="1241" w:type="dxa"/>
            <w:shd w:val="clear" w:color="auto" w:fill="auto"/>
            <w:vAlign w:val="center"/>
          </w:tcPr>
          <w:p w14:paraId="2474ECDF" w14:textId="4B5F852F" w:rsidR="008E1C88" w:rsidRPr="00BC689B" w:rsidRDefault="008E1C88" w:rsidP="008E1C88">
            <w:pPr>
              <w:spacing w:before="60" w:after="60"/>
              <w:jc w:val="center"/>
              <w:rPr>
                <w:iCs/>
                <w:sz w:val="25"/>
                <w:szCs w:val="25"/>
                <w:lang w:val="pt-BR"/>
              </w:rPr>
            </w:pPr>
          </w:p>
        </w:tc>
      </w:tr>
      <w:tr w:rsidR="008E1C88" w:rsidRPr="00697E38" w14:paraId="09A9C701" w14:textId="77777777" w:rsidTr="00D463BF">
        <w:tc>
          <w:tcPr>
            <w:tcW w:w="563" w:type="dxa"/>
            <w:tcBorders>
              <w:bottom w:val="single" w:sz="4" w:space="0" w:color="auto"/>
            </w:tcBorders>
            <w:shd w:val="clear" w:color="auto" w:fill="auto"/>
            <w:vAlign w:val="bottom"/>
          </w:tcPr>
          <w:p w14:paraId="5EA4C24C" w14:textId="573111BF" w:rsidR="008E1C88" w:rsidRPr="00697E38" w:rsidRDefault="008E1C88" w:rsidP="008E1C88">
            <w:pPr>
              <w:spacing w:before="60" w:after="60"/>
              <w:jc w:val="center"/>
              <w:rPr>
                <w:rFonts w:eastAsia="MS Mincho"/>
                <w:iCs/>
                <w:sz w:val="25"/>
                <w:szCs w:val="25"/>
                <w:lang w:val="pt-BR" w:eastAsia="ja-JP"/>
              </w:rPr>
            </w:pPr>
            <w:r>
              <w:rPr>
                <w:color w:val="000000"/>
              </w:rPr>
              <w:t>34</w:t>
            </w:r>
          </w:p>
        </w:tc>
        <w:tc>
          <w:tcPr>
            <w:tcW w:w="1189" w:type="dxa"/>
            <w:gridSpan w:val="2"/>
            <w:tcBorders>
              <w:bottom w:val="single" w:sz="4" w:space="0" w:color="auto"/>
            </w:tcBorders>
            <w:shd w:val="clear" w:color="auto" w:fill="auto"/>
            <w:vAlign w:val="center"/>
          </w:tcPr>
          <w:p w14:paraId="71BECAA1" w14:textId="031B039D" w:rsidR="008E1C88" w:rsidRPr="00697E38" w:rsidRDefault="008E1C88" w:rsidP="008E1C88">
            <w:pPr>
              <w:tabs>
                <w:tab w:val="left" w:pos="3969"/>
                <w:tab w:val="left" w:pos="5103"/>
                <w:tab w:val="center" w:pos="6946"/>
              </w:tabs>
              <w:spacing w:before="60" w:after="60"/>
              <w:jc w:val="center"/>
              <w:rPr>
                <w:rFonts w:eastAsia="MS Mincho"/>
                <w:sz w:val="25"/>
                <w:szCs w:val="25"/>
                <w:lang w:eastAsia="ja-JP"/>
              </w:rPr>
            </w:pPr>
            <w:r>
              <w:rPr>
                <w:color w:val="000000"/>
                <w:sz w:val="26"/>
                <w:szCs w:val="26"/>
              </w:rPr>
              <w:t>KTC342</w:t>
            </w:r>
          </w:p>
        </w:tc>
        <w:tc>
          <w:tcPr>
            <w:tcW w:w="3686" w:type="dxa"/>
            <w:tcBorders>
              <w:bottom w:val="single" w:sz="4" w:space="0" w:color="auto"/>
            </w:tcBorders>
            <w:shd w:val="clear" w:color="auto" w:fill="auto"/>
            <w:vAlign w:val="center"/>
          </w:tcPr>
          <w:p w14:paraId="3F706758" w14:textId="736F217F" w:rsidR="008E1C88" w:rsidRPr="00697E38" w:rsidRDefault="008E1C88" w:rsidP="008E1C88">
            <w:pPr>
              <w:spacing w:before="60" w:after="60"/>
              <w:rPr>
                <w:sz w:val="25"/>
                <w:szCs w:val="25"/>
              </w:rPr>
            </w:pPr>
            <w:r>
              <w:rPr>
                <w:color w:val="000000"/>
                <w:sz w:val="26"/>
                <w:szCs w:val="26"/>
              </w:rPr>
              <w:t>Bảo vệ môi trường, sử dụng năng lượng và tài nguyên hiệu quả</w:t>
            </w:r>
          </w:p>
        </w:tc>
        <w:tc>
          <w:tcPr>
            <w:tcW w:w="1134" w:type="dxa"/>
            <w:shd w:val="clear" w:color="auto" w:fill="auto"/>
            <w:vAlign w:val="center"/>
          </w:tcPr>
          <w:p w14:paraId="56396153" w14:textId="04AA1F6C" w:rsidR="008E1C88" w:rsidRPr="00697E38" w:rsidRDefault="008E1C88" w:rsidP="008E1C88">
            <w:pPr>
              <w:spacing w:before="60" w:after="60"/>
              <w:jc w:val="center"/>
              <w:rPr>
                <w:sz w:val="25"/>
                <w:szCs w:val="25"/>
              </w:rPr>
            </w:pPr>
            <w:r>
              <w:rPr>
                <w:color w:val="000000"/>
                <w:sz w:val="26"/>
                <w:szCs w:val="26"/>
              </w:rPr>
              <w:t>2(2,0,4)</w:t>
            </w:r>
          </w:p>
        </w:tc>
        <w:tc>
          <w:tcPr>
            <w:tcW w:w="1843" w:type="dxa"/>
            <w:shd w:val="clear" w:color="auto" w:fill="auto"/>
            <w:vAlign w:val="center"/>
          </w:tcPr>
          <w:p w14:paraId="72579C7E" w14:textId="77777777" w:rsidR="008E1C88" w:rsidRPr="00697E38" w:rsidRDefault="008E1C88" w:rsidP="008E1C88">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61B8AD5" w14:textId="77777777" w:rsidR="008E1C88" w:rsidRPr="00697E38" w:rsidRDefault="008E1C88" w:rsidP="008E1C88">
            <w:pPr>
              <w:spacing w:before="60" w:after="60"/>
              <w:jc w:val="center"/>
              <w:rPr>
                <w:iCs/>
                <w:sz w:val="25"/>
                <w:szCs w:val="25"/>
                <w:lang w:val="pt-BR"/>
              </w:rPr>
            </w:pPr>
          </w:p>
        </w:tc>
      </w:tr>
      <w:tr w:rsidR="001030ED" w:rsidRPr="00697E38" w14:paraId="012C6D6D" w14:textId="77777777" w:rsidTr="00D463BF">
        <w:tc>
          <w:tcPr>
            <w:tcW w:w="563" w:type="dxa"/>
            <w:tcBorders>
              <w:bottom w:val="single" w:sz="4" w:space="0" w:color="auto"/>
            </w:tcBorders>
            <w:shd w:val="clear" w:color="auto" w:fill="auto"/>
            <w:vAlign w:val="bottom"/>
          </w:tcPr>
          <w:p w14:paraId="514418A0" w14:textId="241D0C78" w:rsidR="001030ED" w:rsidRPr="00697E38" w:rsidRDefault="001030ED" w:rsidP="001030ED">
            <w:pPr>
              <w:spacing w:before="60" w:after="60"/>
              <w:jc w:val="center"/>
              <w:rPr>
                <w:rFonts w:eastAsia="MS Mincho"/>
                <w:iCs/>
                <w:sz w:val="25"/>
                <w:szCs w:val="25"/>
                <w:lang w:val="pt-BR" w:eastAsia="ja-JP"/>
              </w:rPr>
            </w:pPr>
            <w:r>
              <w:rPr>
                <w:color w:val="000000"/>
              </w:rPr>
              <w:t>35</w:t>
            </w:r>
          </w:p>
        </w:tc>
        <w:tc>
          <w:tcPr>
            <w:tcW w:w="1189" w:type="dxa"/>
            <w:gridSpan w:val="2"/>
            <w:tcBorders>
              <w:bottom w:val="single" w:sz="4" w:space="0" w:color="auto"/>
            </w:tcBorders>
            <w:shd w:val="clear" w:color="auto" w:fill="auto"/>
            <w:vAlign w:val="center"/>
          </w:tcPr>
          <w:p w14:paraId="3C7192DC" w14:textId="4682C490" w:rsidR="001030ED" w:rsidRPr="00697E38" w:rsidRDefault="001030ED" w:rsidP="001030ED">
            <w:pPr>
              <w:tabs>
                <w:tab w:val="left" w:pos="3969"/>
                <w:tab w:val="left" w:pos="5103"/>
                <w:tab w:val="center" w:pos="6946"/>
              </w:tabs>
              <w:spacing w:before="60" w:after="60"/>
              <w:jc w:val="center"/>
              <w:rPr>
                <w:rFonts w:eastAsia="MS Mincho"/>
                <w:sz w:val="25"/>
                <w:szCs w:val="25"/>
                <w:lang w:eastAsia="ja-JP"/>
              </w:rPr>
            </w:pPr>
            <w:r>
              <w:rPr>
                <w:color w:val="000000"/>
                <w:sz w:val="25"/>
                <w:szCs w:val="25"/>
              </w:rPr>
              <w:t>KTC330</w:t>
            </w:r>
          </w:p>
        </w:tc>
        <w:tc>
          <w:tcPr>
            <w:tcW w:w="3686" w:type="dxa"/>
            <w:tcBorders>
              <w:bottom w:val="single" w:sz="4" w:space="0" w:color="auto"/>
            </w:tcBorders>
            <w:shd w:val="clear" w:color="auto" w:fill="auto"/>
            <w:vAlign w:val="center"/>
          </w:tcPr>
          <w:p w14:paraId="6C1BC881" w14:textId="30BDA301" w:rsidR="001030ED" w:rsidRPr="00697E38" w:rsidRDefault="001030ED" w:rsidP="001030ED">
            <w:pPr>
              <w:spacing w:before="60" w:after="60"/>
              <w:rPr>
                <w:sz w:val="25"/>
                <w:szCs w:val="25"/>
              </w:rPr>
            </w:pPr>
            <w:r w:rsidRPr="007817D4">
              <w:rPr>
                <w:color w:val="000000"/>
                <w:sz w:val="26"/>
                <w:szCs w:val="26"/>
              </w:rPr>
              <w:t>Accounting</w:t>
            </w:r>
            <w:r>
              <w:rPr>
                <w:color w:val="000000"/>
                <w:sz w:val="26"/>
                <w:szCs w:val="26"/>
              </w:rPr>
              <w:t xml:space="preserve"> </w:t>
            </w:r>
            <w:r w:rsidRPr="007817D4">
              <w:rPr>
                <w:color w:val="000000"/>
                <w:sz w:val="26"/>
                <w:szCs w:val="26"/>
              </w:rPr>
              <w:t>Principle</w:t>
            </w:r>
            <w:r>
              <w:rPr>
                <w:color w:val="000000"/>
                <w:sz w:val="26"/>
                <w:szCs w:val="26"/>
              </w:rPr>
              <w:t>s</w:t>
            </w:r>
          </w:p>
        </w:tc>
        <w:tc>
          <w:tcPr>
            <w:tcW w:w="1134" w:type="dxa"/>
            <w:shd w:val="clear" w:color="auto" w:fill="auto"/>
            <w:vAlign w:val="center"/>
          </w:tcPr>
          <w:p w14:paraId="00E7DAC1" w14:textId="74D35D7E" w:rsidR="001030ED" w:rsidRPr="00697E38" w:rsidRDefault="001030ED" w:rsidP="001030ED">
            <w:pPr>
              <w:spacing w:before="60" w:after="60"/>
              <w:jc w:val="center"/>
              <w:rPr>
                <w:sz w:val="25"/>
                <w:szCs w:val="25"/>
              </w:rPr>
            </w:pPr>
            <w:r>
              <w:rPr>
                <w:color w:val="000000"/>
                <w:sz w:val="25"/>
                <w:szCs w:val="25"/>
              </w:rPr>
              <w:t>2(1,1,3)</w:t>
            </w:r>
          </w:p>
        </w:tc>
        <w:tc>
          <w:tcPr>
            <w:tcW w:w="1843" w:type="dxa"/>
            <w:shd w:val="clear" w:color="auto" w:fill="auto"/>
            <w:vAlign w:val="center"/>
          </w:tcPr>
          <w:p w14:paraId="59BFC227" w14:textId="78F6D7E7" w:rsidR="001030ED" w:rsidRPr="00697E38" w:rsidRDefault="001030ED" w:rsidP="001030ED">
            <w:pPr>
              <w:tabs>
                <w:tab w:val="left" w:pos="3969"/>
                <w:tab w:val="left" w:pos="5103"/>
                <w:tab w:val="center" w:pos="6946"/>
              </w:tabs>
              <w:spacing w:before="60" w:after="60"/>
              <w:jc w:val="center"/>
              <w:rPr>
                <w:sz w:val="20"/>
                <w:szCs w:val="20"/>
              </w:rPr>
            </w:pPr>
            <w:r>
              <w:rPr>
                <w:color w:val="000000"/>
                <w:sz w:val="25"/>
                <w:szCs w:val="25"/>
              </w:rPr>
              <w:t>KTC30</w:t>
            </w:r>
            <w:r>
              <w:rPr>
                <w:color w:val="000000"/>
                <w:sz w:val="25"/>
                <w:szCs w:val="25"/>
              </w:rPr>
              <w:t>5</w:t>
            </w:r>
            <w:r>
              <w:rPr>
                <w:color w:val="000000"/>
                <w:sz w:val="25"/>
                <w:szCs w:val="25"/>
              </w:rPr>
              <w:t xml:space="preserve"> (a)</w:t>
            </w:r>
            <w:r>
              <w:rPr>
                <w:color w:val="000000"/>
                <w:sz w:val="25"/>
                <w:szCs w:val="25"/>
              </w:rPr>
              <w:t xml:space="preserve"> </w:t>
            </w:r>
            <w:r>
              <w:rPr>
                <w:color w:val="000000"/>
                <w:sz w:val="25"/>
                <w:szCs w:val="25"/>
              </w:rPr>
              <w:t>KTC308</w:t>
            </w:r>
            <w:r>
              <w:rPr>
                <w:color w:val="000000"/>
                <w:sz w:val="25"/>
                <w:szCs w:val="25"/>
              </w:rPr>
              <w:t xml:space="preserve"> (a)</w:t>
            </w:r>
          </w:p>
        </w:tc>
        <w:tc>
          <w:tcPr>
            <w:tcW w:w="1241" w:type="dxa"/>
            <w:shd w:val="clear" w:color="auto" w:fill="auto"/>
            <w:vAlign w:val="center"/>
          </w:tcPr>
          <w:p w14:paraId="2C883A2C" w14:textId="77777777" w:rsidR="001030ED" w:rsidRPr="00697E38" w:rsidRDefault="001030ED" w:rsidP="001030ED">
            <w:pPr>
              <w:spacing w:before="60" w:after="60"/>
              <w:jc w:val="center"/>
              <w:rPr>
                <w:iCs/>
                <w:sz w:val="25"/>
                <w:szCs w:val="25"/>
                <w:lang w:val="pt-BR"/>
              </w:rPr>
            </w:pPr>
          </w:p>
        </w:tc>
      </w:tr>
      <w:tr w:rsidR="001030ED" w:rsidRPr="00697E38" w14:paraId="54ED6EBF" w14:textId="77777777" w:rsidTr="00893675">
        <w:tc>
          <w:tcPr>
            <w:tcW w:w="5438" w:type="dxa"/>
            <w:gridSpan w:val="4"/>
            <w:tcBorders>
              <w:bottom w:val="single" w:sz="4" w:space="0" w:color="auto"/>
            </w:tcBorders>
            <w:shd w:val="clear" w:color="auto" w:fill="auto"/>
            <w:vAlign w:val="center"/>
          </w:tcPr>
          <w:p w14:paraId="0206424A" w14:textId="2DA92525" w:rsidR="001030ED" w:rsidRPr="00697E38" w:rsidRDefault="001030ED" w:rsidP="001030ED">
            <w:pPr>
              <w:spacing w:before="60" w:after="60"/>
              <w:rPr>
                <w:iCs/>
                <w:sz w:val="25"/>
                <w:szCs w:val="25"/>
                <w:lang w:val="pt-BR"/>
              </w:rPr>
            </w:pPr>
            <w:r w:rsidRPr="00697E38">
              <w:rPr>
                <w:i/>
                <w:iCs/>
                <w:sz w:val="25"/>
                <w:szCs w:val="25"/>
                <w:lang w:val="pt-BR"/>
              </w:rPr>
              <w:t xml:space="preserve">Môn học tự chọn (chọn 2 trong </w:t>
            </w:r>
            <w:r w:rsidRPr="00697E38">
              <w:rPr>
                <w:rFonts w:eastAsia="MS Mincho"/>
                <w:i/>
                <w:iCs/>
                <w:sz w:val="25"/>
                <w:szCs w:val="25"/>
                <w:lang w:val="pt-BR" w:eastAsia="ja-JP"/>
              </w:rPr>
              <w:t xml:space="preserve">4 </w:t>
            </w:r>
            <w:r w:rsidRPr="00697E38">
              <w:rPr>
                <w:i/>
                <w:iCs/>
                <w:sz w:val="25"/>
                <w:szCs w:val="25"/>
                <w:lang w:val="pt-BR"/>
              </w:rPr>
              <w:t>môn học)</w:t>
            </w:r>
          </w:p>
        </w:tc>
        <w:tc>
          <w:tcPr>
            <w:tcW w:w="1134" w:type="dxa"/>
            <w:shd w:val="clear" w:color="auto" w:fill="auto"/>
            <w:vAlign w:val="center"/>
          </w:tcPr>
          <w:p w14:paraId="4529D1FF" w14:textId="77777777" w:rsidR="001030ED" w:rsidRPr="00697E38" w:rsidRDefault="001030ED" w:rsidP="001030ED">
            <w:pPr>
              <w:spacing w:before="60" w:after="60"/>
              <w:jc w:val="center"/>
              <w:rPr>
                <w:rFonts w:eastAsia="MS Mincho"/>
                <w:i/>
                <w:iCs/>
                <w:sz w:val="25"/>
                <w:szCs w:val="25"/>
                <w:lang w:val="pt-BR" w:eastAsia="ja-JP"/>
              </w:rPr>
            </w:pPr>
            <w:r w:rsidRPr="00697E38">
              <w:rPr>
                <w:rFonts w:eastAsia="MS Mincho"/>
                <w:i/>
                <w:iCs/>
                <w:sz w:val="25"/>
                <w:szCs w:val="25"/>
                <w:lang w:val="pt-BR" w:eastAsia="ja-JP"/>
              </w:rPr>
              <w:t>4</w:t>
            </w:r>
          </w:p>
        </w:tc>
        <w:tc>
          <w:tcPr>
            <w:tcW w:w="1843" w:type="dxa"/>
            <w:shd w:val="clear" w:color="auto" w:fill="auto"/>
            <w:vAlign w:val="center"/>
          </w:tcPr>
          <w:p w14:paraId="7069F78E"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2C4B0437" w14:textId="77777777" w:rsidR="001030ED" w:rsidRPr="00697E38" w:rsidRDefault="001030ED" w:rsidP="001030ED">
            <w:pPr>
              <w:spacing w:before="60" w:after="60"/>
              <w:jc w:val="center"/>
              <w:rPr>
                <w:iCs/>
                <w:sz w:val="25"/>
                <w:szCs w:val="25"/>
                <w:lang w:val="pt-BR"/>
              </w:rPr>
            </w:pPr>
          </w:p>
        </w:tc>
      </w:tr>
      <w:tr w:rsidR="001030ED" w:rsidRPr="00697E38" w14:paraId="66D05D77" w14:textId="77777777" w:rsidTr="00D463BF">
        <w:tc>
          <w:tcPr>
            <w:tcW w:w="574" w:type="dxa"/>
            <w:gridSpan w:val="2"/>
            <w:tcBorders>
              <w:bottom w:val="single" w:sz="4" w:space="0" w:color="auto"/>
            </w:tcBorders>
            <w:shd w:val="clear" w:color="auto" w:fill="auto"/>
            <w:vAlign w:val="bottom"/>
          </w:tcPr>
          <w:p w14:paraId="33BE7B24" w14:textId="6AB512AC" w:rsidR="001030ED" w:rsidRPr="00697E38" w:rsidRDefault="001030ED" w:rsidP="001030ED">
            <w:pPr>
              <w:spacing w:before="60" w:after="60"/>
              <w:jc w:val="center"/>
              <w:rPr>
                <w:rFonts w:eastAsia="MS Mincho"/>
                <w:iCs/>
                <w:sz w:val="25"/>
                <w:szCs w:val="25"/>
                <w:lang w:val="pt-BR" w:eastAsia="ja-JP"/>
              </w:rPr>
            </w:pPr>
            <w:r>
              <w:rPr>
                <w:color w:val="000000"/>
              </w:rPr>
              <w:t>36</w:t>
            </w:r>
          </w:p>
        </w:tc>
        <w:tc>
          <w:tcPr>
            <w:tcW w:w="1178" w:type="dxa"/>
            <w:tcBorders>
              <w:bottom w:val="single" w:sz="4" w:space="0" w:color="auto"/>
            </w:tcBorders>
            <w:shd w:val="clear" w:color="auto" w:fill="auto"/>
            <w:vAlign w:val="center"/>
          </w:tcPr>
          <w:p w14:paraId="2D86E12E" w14:textId="186551BA" w:rsidR="001030ED" w:rsidRPr="00697E38" w:rsidRDefault="001030ED" w:rsidP="001030ED">
            <w:pPr>
              <w:tabs>
                <w:tab w:val="left" w:pos="3969"/>
                <w:tab w:val="left" w:pos="5103"/>
                <w:tab w:val="center" w:pos="6946"/>
              </w:tabs>
              <w:spacing w:before="60" w:after="60"/>
              <w:jc w:val="center"/>
              <w:rPr>
                <w:sz w:val="25"/>
                <w:szCs w:val="25"/>
              </w:rPr>
            </w:pPr>
            <w:r>
              <w:rPr>
                <w:color w:val="000000"/>
                <w:sz w:val="25"/>
                <w:szCs w:val="25"/>
              </w:rPr>
              <w:t>KTC332</w:t>
            </w:r>
          </w:p>
        </w:tc>
        <w:tc>
          <w:tcPr>
            <w:tcW w:w="3686" w:type="dxa"/>
            <w:tcBorders>
              <w:bottom w:val="single" w:sz="4" w:space="0" w:color="auto"/>
            </w:tcBorders>
            <w:shd w:val="clear" w:color="auto" w:fill="auto"/>
            <w:vAlign w:val="center"/>
          </w:tcPr>
          <w:p w14:paraId="2A797808" w14:textId="616DA43D" w:rsidR="001030ED" w:rsidRPr="00697E38" w:rsidRDefault="001030ED" w:rsidP="001030ED">
            <w:pPr>
              <w:spacing w:before="60" w:after="60"/>
              <w:rPr>
                <w:sz w:val="25"/>
                <w:szCs w:val="25"/>
              </w:rPr>
            </w:pPr>
            <w:r>
              <w:rPr>
                <w:color w:val="000000"/>
                <w:sz w:val="25"/>
                <w:szCs w:val="25"/>
              </w:rPr>
              <w:t>Thị trường chứng khoán</w:t>
            </w:r>
          </w:p>
        </w:tc>
        <w:tc>
          <w:tcPr>
            <w:tcW w:w="1134" w:type="dxa"/>
            <w:shd w:val="clear" w:color="auto" w:fill="auto"/>
            <w:vAlign w:val="center"/>
          </w:tcPr>
          <w:p w14:paraId="10FE87FA" w14:textId="03BCA91C" w:rsidR="001030ED" w:rsidRPr="00697E38" w:rsidRDefault="001030ED" w:rsidP="001030ED">
            <w:pPr>
              <w:spacing w:before="60" w:after="60"/>
              <w:jc w:val="center"/>
              <w:rPr>
                <w:sz w:val="25"/>
                <w:szCs w:val="25"/>
              </w:rPr>
            </w:pPr>
            <w:r>
              <w:rPr>
                <w:color w:val="000000"/>
                <w:sz w:val="25"/>
                <w:szCs w:val="25"/>
              </w:rPr>
              <w:t>2(1,1,3)</w:t>
            </w:r>
          </w:p>
        </w:tc>
        <w:tc>
          <w:tcPr>
            <w:tcW w:w="1843" w:type="dxa"/>
            <w:shd w:val="clear" w:color="auto" w:fill="auto"/>
            <w:vAlign w:val="center"/>
          </w:tcPr>
          <w:p w14:paraId="0FB336B9" w14:textId="5FB3AD44"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694713D2" w14:textId="77777777" w:rsidR="001030ED" w:rsidRPr="00697E38" w:rsidRDefault="001030ED" w:rsidP="001030ED">
            <w:pPr>
              <w:spacing w:before="60" w:after="60"/>
              <w:jc w:val="center"/>
              <w:rPr>
                <w:iCs/>
                <w:sz w:val="25"/>
                <w:szCs w:val="25"/>
                <w:lang w:val="pt-BR"/>
              </w:rPr>
            </w:pPr>
          </w:p>
        </w:tc>
      </w:tr>
      <w:tr w:rsidR="001030ED" w:rsidRPr="00697E38" w14:paraId="1C24F806" w14:textId="77777777" w:rsidTr="00D463BF">
        <w:tc>
          <w:tcPr>
            <w:tcW w:w="574" w:type="dxa"/>
            <w:gridSpan w:val="2"/>
            <w:tcBorders>
              <w:bottom w:val="single" w:sz="4" w:space="0" w:color="auto"/>
            </w:tcBorders>
            <w:shd w:val="clear" w:color="auto" w:fill="auto"/>
            <w:vAlign w:val="bottom"/>
          </w:tcPr>
          <w:p w14:paraId="629E99EF" w14:textId="197E9682" w:rsidR="001030ED" w:rsidRPr="00697E38" w:rsidRDefault="001030ED" w:rsidP="001030ED">
            <w:pPr>
              <w:spacing w:before="60" w:after="60"/>
              <w:jc w:val="center"/>
              <w:rPr>
                <w:rFonts w:eastAsia="MS Mincho"/>
                <w:iCs/>
                <w:sz w:val="25"/>
                <w:szCs w:val="25"/>
                <w:lang w:val="pt-BR" w:eastAsia="ja-JP"/>
              </w:rPr>
            </w:pPr>
            <w:r>
              <w:rPr>
                <w:color w:val="000000"/>
              </w:rPr>
              <w:t>37</w:t>
            </w:r>
          </w:p>
        </w:tc>
        <w:tc>
          <w:tcPr>
            <w:tcW w:w="1178" w:type="dxa"/>
            <w:tcBorders>
              <w:bottom w:val="single" w:sz="4" w:space="0" w:color="auto"/>
            </w:tcBorders>
            <w:shd w:val="clear" w:color="auto" w:fill="auto"/>
            <w:vAlign w:val="center"/>
          </w:tcPr>
          <w:p w14:paraId="798461C1" w14:textId="400A410A" w:rsidR="001030ED" w:rsidRPr="00697E38" w:rsidRDefault="001030ED" w:rsidP="001030ED">
            <w:pPr>
              <w:tabs>
                <w:tab w:val="left" w:pos="3969"/>
                <w:tab w:val="left" w:pos="5103"/>
                <w:tab w:val="center" w:pos="6946"/>
              </w:tabs>
              <w:spacing w:before="60" w:after="60"/>
              <w:jc w:val="center"/>
              <w:rPr>
                <w:sz w:val="25"/>
                <w:szCs w:val="25"/>
              </w:rPr>
            </w:pPr>
            <w:r>
              <w:rPr>
                <w:color w:val="000000"/>
                <w:sz w:val="25"/>
                <w:szCs w:val="25"/>
              </w:rPr>
              <w:t>KTC378</w:t>
            </w:r>
          </w:p>
        </w:tc>
        <w:tc>
          <w:tcPr>
            <w:tcW w:w="3686" w:type="dxa"/>
            <w:tcBorders>
              <w:bottom w:val="single" w:sz="4" w:space="0" w:color="auto"/>
            </w:tcBorders>
            <w:shd w:val="clear" w:color="auto" w:fill="auto"/>
            <w:vAlign w:val="center"/>
          </w:tcPr>
          <w:p w14:paraId="66A71396" w14:textId="68A99C3B" w:rsidR="001030ED" w:rsidRPr="00697E38" w:rsidRDefault="001030ED" w:rsidP="001030ED">
            <w:pPr>
              <w:spacing w:before="60" w:after="60"/>
              <w:rPr>
                <w:sz w:val="25"/>
                <w:szCs w:val="25"/>
              </w:rPr>
            </w:pPr>
            <w:r>
              <w:rPr>
                <w:color w:val="000000"/>
                <w:sz w:val="25"/>
                <w:szCs w:val="25"/>
              </w:rPr>
              <w:t>Kế toán ngân hàng</w:t>
            </w:r>
          </w:p>
        </w:tc>
        <w:tc>
          <w:tcPr>
            <w:tcW w:w="1134" w:type="dxa"/>
            <w:shd w:val="clear" w:color="auto" w:fill="auto"/>
            <w:vAlign w:val="center"/>
          </w:tcPr>
          <w:p w14:paraId="32A73FAE" w14:textId="782AE355" w:rsidR="001030ED" w:rsidRPr="00697E38" w:rsidRDefault="001030ED" w:rsidP="001030ED">
            <w:pPr>
              <w:spacing w:before="60" w:after="60"/>
              <w:jc w:val="center"/>
              <w:rPr>
                <w:sz w:val="25"/>
                <w:szCs w:val="25"/>
              </w:rPr>
            </w:pPr>
            <w:r>
              <w:rPr>
                <w:color w:val="000000"/>
                <w:sz w:val="25"/>
                <w:szCs w:val="25"/>
              </w:rPr>
              <w:t>2(1,1,3)</w:t>
            </w:r>
          </w:p>
        </w:tc>
        <w:tc>
          <w:tcPr>
            <w:tcW w:w="1843" w:type="dxa"/>
            <w:shd w:val="clear" w:color="auto" w:fill="auto"/>
            <w:vAlign w:val="center"/>
          </w:tcPr>
          <w:p w14:paraId="5542B60D" w14:textId="102B143A" w:rsidR="001030ED" w:rsidRPr="00697E38" w:rsidRDefault="001030ED" w:rsidP="001030ED">
            <w:pPr>
              <w:spacing w:before="60" w:after="60"/>
              <w:jc w:val="center"/>
              <w:rPr>
                <w:rFonts w:eastAsia="MS Mincho"/>
                <w:iCs/>
                <w:sz w:val="20"/>
                <w:szCs w:val="20"/>
                <w:lang w:val="pt-BR" w:eastAsia="ja-JP"/>
              </w:rPr>
            </w:pPr>
          </w:p>
        </w:tc>
        <w:tc>
          <w:tcPr>
            <w:tcW w:w="1241" w:type="dxa"/>
            <w:shd w:val="clear" w:color="auto" w:fill="auto"/>
            <w:vAlign w:val="center"/>
          </w:tcPr>
          <w:p w14:paraId="7B4EE144" w14:textId="77777777" w:rsidR="001030ED" w:rsidRPr="00697E38" w:rsidRDefault="001030ED" w:rsidP="001030ED">
            <w:pPr>
              <w:spacing w:before="60" w:after="60"/>
              <w:jc w:val="center"/>
              <w:rPr>
                <w:iCs/>
                <w:sz w:val="25"/>
                <w:szCs w:val="25"/>
                <w:lang w:val="pt-BR"/>
              </w:rPr>
            </w:pPr>
          </w:p>
        </w:tc>
      </w:tr>
      <w:tr w:rsidR="001030ED" w:rsidRPr="00697E38" w14:paraId="35D2DA3D" w14:textId="77777777" w:rsidTr="00D463BF">
        <w:tc>
          <w:tcPr>
            <w:tcW w:w="574" w:type="dxa"/>
            <w:gridSpan w:val="2"/>
            <w:tcBorders>
              <w:bottom w:val="single" w:sz="4" w:space="0" w:color="auto"/>
            </w:tcBorders>
            <w:shd w:val="clear" w:color="auto" w:fill="auto"/>
            <w:vAlign w:val="bottom"/>
          </w:tcPr>
          <w:p w14:paraId="514BBDA5" w14:textId="1F5E2C1C" w:rsidR="001030ED" w:rsidRPr="00697E38" w:rsidRDefault="001030ED" w:rsidP="001030ED">
            <w:pPr>
              <w:spacing w:before="60" w:after="60"/>
              <w:jc w:val="center"/>
              <w:rPr>
                <w:rFonts w:eastAsia="MS Mincho"/>
                <w:iCs/>
                <w:sz w:val="25"/>
                <w:szCs w:val="25"/>
                <w:lang w:val="pt-BR" w:eastAsia="ja-JP"/>
              </w:rPr>
            </w:pPr>
            <w:r>
              <w:rPr>
                <w:color w:val="000000"/>
              </w:rPr>
              <w:t>38</w:t>
            </w:r>
          </w:p>
        </w:tc>
        <w:tc>
          <w:tcPr>
            <w:tcW w:w="1178" w:type="dxa"/>
            <w:tcBorders>
              <w:bottom w:val="single" w:sz="4" w:space="0" w:color="auto"/>
            </w:tcBorders>
            <w:shd w:val="clear" w:color="auto" w:fill="auto"/>
            <w:vAlign w:val="center"/>
          </w:tcPr>
          <w:p w14:paraId="61B73702" w14:textId="26A690C6" w:rsidR="001030ED" w:rsidRPr="00697E38" w:rsidRDefault="001030ED" w:rsidP="001030ED">
            <w:pPr>
              <w:tabs>
                <w:tab w:val="left" w:pos="3969"/>
                <w:tab w:val="left" w:pos="5103"/>
                <w:tab w:val="center" w:pos="6946"/>
              </w:tabs>
              <w:spacing w:before="60" w:after="60"/>
              <w:jc w:val="center"/>
              <w:rPr>
                <w:sz w:val="25"/>
                <w:szCs w:val="25"/>
              </w:rPr>
            </w:pPr>
            <w:r>
              <w:rPr>
                <w:color w:val="000000"/>
                <w:sz w:val="25"/>
                <w:szCs w:val="25"/>
              </w:rPr>
              <w:t>KTC311</w:t>
            </w:r>
          </w:p>
        </w:tc>
        <w:tc>
          <w:tcPr>
            <w:tcW w:w="3686" w:type="dxa"/>
            <w:tcBorders>
              <w:bottom w:val="single" w:sz="4" w:space="0" w:color="auto"/>
            </w:tcBorders>
            <w:shd w:val="clear" w:color="auto" w:fill="auto"/>
            <w:vAlign w:val="center"/>
          </w:tcPr>
          <w:p w14:paraId="4CC64049" w14:textId="06C5C288" w:rsidR="001030ED" w:rsidRPr="00697E38" w:rsidRDefault="001030ED" w:rsidP="001030ED">
            <w:pPr>
              <w:spacing w:before="60" w:after="60"/>
              <w:rPr>
                <w:sz w:val="25"/>
                <w:szCs w:val="25"/>
              </w:rPr>
            </w:pPr>
            <w:r>
              <w:rPr>
                <w:color w:val="000000"/>
                <w:sz w:val="25"/>
                <w:szCs w:val="25"/>
              </w:rPr>
              <w:t xml:space="preserve">Kế toán hành chính sự nghiệp </w:t>
            </w:r>
          </w:p>
        </w:tc>
        <w:tc>
          <w:tcPr>
            <w:tcW w:w="1134" w:type="dxa"/>
            <w:shd w:val="clear" w:color="auto" w:fill="auto"/>
            <w:vAlign w:val="center"/>
          </w:tcPr>
          <w:p w14:paraId="6C9D1452" w14:textId="6F53DE24" w:rsidR="001030ED" w:rsidRPr="00697E38" w:rsidRDefault="001030ED" w:rsidP="001030ED">
            <w:pPr>
              <w:spacing w:before="60" w:after="60"/>
              <w:jc w:val="center"/>
              <w:rPr>
                <w:sz w:val="25"/>
                <w:szCs w:val="25"/>
              </w:rPr>
            </w:pPr>
            <w:r>
              <w:rPr>
                <w:color w:val="000000"/>
                <w:sz w:val="25"/>
                <w:szCs w:val="25"/>
              </w:rPr>
              <w:t>2(1,1,3)</w:t>
            </w:r>
          </w:p>
        </w:tc>
        <w:tc>
          <w:tcPr>
            <w:tcW w:w="1843" w:type="dxa"/>
            <w:shd w:val="clear" w:color="auto" w:fill="auto"/>
            <w:vAlign w:val="center"/>
          </w:tcPr>
          <w:p w14:paraId="61218BE4" w14:textId="2889D11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5F009EA4" w14:textId="77777777" w:rsidR="001030ED" w:rsidRPr="00697E38" w:rsidRDefault="001030ED" w:rsidP="001030ED">
            <w:pPr>
              <w:spacing w:before="60" w:after="60"/>
              <w:jc w:val="center"/>
              <w:rPr>
                <w:iCs/>
                <w:sz w:val="25"/>
                <w:szCs w:val="25"/>
                <w:lang w:val="pt-BR"/>
              </w:rPr>
            </w:pPr>
          </w:p>
        </w:tc>
      </w:tr>
      <w:tr w:rsidR="001030ED" w:rsidRPr="00697E38" w14:paraId="7BB24598" w14:textId="77777777" w:rsidTr="00D463BF">
        <w:tc>
          <w:tcPr>
            <w:tcW w:w="574" w:type="dxa"/>
            <w:gridSpan w:val="2"/>
            <w:tcBorders>
              <w:bottom w:val="single" w:sz="4" w:space="0" w:color="auto"/>
            </w:tcBorders>
            <w:shd w:val="clear" w:color="auto" w:fill="auto"/>
            <w:vAlign w:val="bottom"/>
          </w:tcPr>
          <w:p w14:paraId="7A9B827C" w14:textId="6EB90335" w:rsidR="001030ED" w:rsidRPr="00697E38" w:rsidRDefault="001030ED" w:rsidP="001030ED">
            <w:pPr>
              <w:spacing w:before="60" w:after="60"/>
              <w:jc w:val="center"/>
              <w:rPr>
                <w:rFonts w:eastAsia="MS Mincho"/>
                <w:iCs/>
                <w:sz w:val="25"/>
                <w:szCs w:val="25"/>
                <w:lang w:val="pt-BR" w:eastAsia="ja-JP"/>
              </w:rPr>
            </w:pPr>
            <w:r>
              <w:rPr>
                <w:color w:val="000000"/>
              </w:rPr>
              <w:t>39</w:t>
            </w:r>
          </w:p>
        </w:tc>
        <w:tc>
          <w:tcPr>
            <w:tcW w:w="1178" w:type="dxa"/>
            <w:tcBorders>
              <w:bottom w:val="single" w:sz="4" w:space="0" w:color="auto"/>
            </w:tcBorders>
            <w:shd w:val="clear" w:color="auto" w:fill="auto"/>
            <w:vAlign w:val="center"/>
          </w:tcPr>
          <w:p w14:paraId="3AE9B626" w14:textId="1F83F1ED" w:rsidR="001030ED" w:rsidRPr="00697E38" w:rsidRDefault="001030ED" w:rsidP="001030ED">
            <w:pPr>
              <w:tabs>
                <w:tab w:val="left" w:pos="3969"/>
                <w:tab w:val="left" w:pos="5103"/>
                <w:tab w:val="center" w:pos="6946"/>
              </w:tabs>
              <w:spacing w:before="60" w:after="60"/>
              <w:jc w:val="center"/>
              <w:rPr>
                <w:rFonts w:eastAsia="MS Mincho"/>
                <w:sz w:val="25"/>
                <w:szCs w:val="25"/>
                <w:lang w:eastAsia="ja-JP"/>
              </w:rPr>
            </w:pPr>
            <w:r>
              <w:rPr>
                <w:color w:val="000000"/>
                <w:sz w:val="25"/>
                <w:szCs w:val="25"/>
              </w:rPr>
              <w:t>KTC334</w:t>
            </w:r>
          </w:p>
        </w:tc>
        <w:tc>
          <w:tcPr>
            <w:tcW w:w="3686" w:type="dxa"/>
            <w:tcBorders>
              <w:bottom w:val="single" w:sz="4" w:space="0" w:color="auto"/>
            </w:tcBorders>
            <w:shd w:val="clear" w:color="auto" w:fill="auto"/>
            <w:vAlign w:val="center"/>
          </w:tcPr>
          <w:p w14:paraId="32FDA73F" w14:textId="1C0539AE" w:rsidR="001030ED" w:rsidRPr="00697E38" w:rsidRDefault="001030ED" w:rsidP="001030ED">
            <w:pPr>
              <w:spacing w:before="60" w:after="60"/>
              <w:rPr>
                <w:sz w:val="25"/>
                <w:szCs w:val="25"/>
              </w:rPr>
            </w:pPr>
            <w:r>
              <w:rPr>
                <w:color w:val="000000"/>
                <w:sz w:val="25"/>
                <w:szCs w:val="25"/>
              </w:rPr>
              <w:t>Thanh toán quốc tế</w:t>
            </w:r>
          </w:p>
        </w:tc>
        <w:tc>
          <w:tcPr>
            <w:tcW w:w="1134" w:type="dxa"/>
            <w:shd w:val="clear" w:color="auto" w:fill="auto"/>
            <w:vAlign w:val="center"/>
          </w:tcPr>
          <w:p w14:paraId="4805F4C0" w14:textId="1B17E8E4" w:rsidR="001030ED" w:rsidRPr="00697E38" w:rsidRDefault="001030ED" w:rsidP="001030ED">
            <w:pPr>
              <w:spacing w:before="60" w:after="60"/>
              <w:jc w:val="center"/>
              <w:rPr>
                <w:sz w:val="25"/>
                <w:szCs w:val="25"/>
              </w:rPr>
            </w:pPr>
            <w:r>
              <w:rPr>
                <w:color w:val="000000"/>
                <w:sz w:val="25"/>
                <w:szCs w:val="25"/>
              </w:rPr>
              <w:t>2(1,1,3)</w:t>
            </w:r>
          </w:p>
        </w:tc>
        <w:tc>
          <w:tcPr>
            <w:tcW w:w="1843" w:type="dxa"/>
            <w:shd w:val="clear" w:color="auto" w:fill="auto"/>
            <w:vAlign w:val="center"/>
          </w:tcPr>
          <w:p w14:paraId="278B53ED"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271F6D56" w14:textId="77777777" w:rsidR="001030ED" w:rsidRPr="00697E38" w:rsidRDefault="001030ED" w:rsidP="001030ED">
            <w:pPr>
              <w:spacing w:before="60" w:after="60"/>
              <w:jc w:val="center"/>
              <w:rPr>
                <w:iCs/>
                <w:sz w:val="25"/>
                <w:szCs w:val="25"/>
                <w:lang w:val="pt-BR"/>
              </w:rPr>
            </w:pPr>
          </w:p>
        </w:tc>
      </w:tr>
      <w:tr w:rsidR="001030ED" w:rsidRPr="00697E38" w14:paraId="1EE00B8D" w14:textId="77777777" w:rsidTr="00893675">
        <w:tc>
          <w:tcPr>
            <w:tcW w:w="5438" w:type="dxa"/>
            <w:gridSpan w:val="4"/>
            <w:tcBorders>
              <w:bottom w:val="single" w:sz="4" w:space="0" w:color="auto"/>
            </w:tcBorders>
            <w:shd w:val="clear" w:color="auto" w:fill="auto"/>
            <w:vAlign w:val="center"/>
          </w:tcPr>
          <w:p w14:paraId="750B15C5" w14:textId="77777777" w:rsidR="001030ED" w:rsidRPr="00697E38" w:rsidRDefault="001030ED" w:rsidP="001030ED">
            <w:pPr>
              <w:spacing w:before="60" w:after="60"/>
              <w:jc w:val="center"/>
              <w:rPr>
                <w:iCs/>
                <w:sz w:val="25"/>
                <w:szCs w:val="25"/>
                <w:lang w:val="pt-BR"/>
              </w:rPr>
            </w:pPr>
            <w:r w:rsidRPr="00697E38">
              <w:rPr>
                <w:b/>
                <w:iCs/>
                <w:sz w:val="25"/>
                <w:szCs w:val="25"/>
                <w:lang w:val="pt-BR"/>
              </w:rPr>
              <w:t>Học kỳ 5</w:t>
            </w:r>
          </w:p>
        </w:tc>
        <w:tc>
          <w:tcPr>
            <w:tcW w:w="1134" w:type="dxa"/>
            <w:shd w:val="clear" w:color="auto" w:fill="auto"/>
            <w:vAlign w:val="center"/>
          </w:tcPr>
          <w:p w14:paraId="454F2EF0" w14:textId="7E2099B8" w:rsidR="001030ED" w:rsidRPr="00697E38" w:rsidRDefault="001030ED" w:rsidP="001030ED">
            <w:pPr>
              <w:spacing w:before="60" w:after="60"/>
              <w:jc w:val="center"/>
              <w:rPr>
                <w:rFonts w:eastAsia="MS Mincho"/>
                <w:b/>
                <w:iCs/>
                <w:sz w:val="25"/>
                <w:szCs w:val="25"/>
                <w:lang w:val="pt-BR" w:eastAsia="ja-JP"/>
              </w:rPr>
            </w:pPr>
            <w:r w:rsidRPr="00697E38">
              <w:rPr>
                <w:rFonts w:eastAsia="MS Mincho"/>
                <w:b/>
                <w:iCs/>
                <w:sz w:val="25"/>
                <w:szCs w:val="25"/>
                <w:lang w:val="pt-BR" w:eastAsia="ja-JP"/>
              </w:rPr>
              <w:t>1</w:t>
            </w:r>
            <w:r>
              <w:rPr>
                <w:rFonts w:eastAsia="MS Mincho"/>
                <w:b/>
                <w:iCs/>
                <w:sz w:val="25"/>
                <w:szCs w:val="25"/>
                <w:lang w:val="pt-BR" w:eastAsia="ja-JP"/>
              </w:rPr>
              <w:t>1</w:t>
            </w:r>
          </w:p>
        </w:tc>
        <w:tc>
          <w:tcPr>
            <w:tcW w:w="1843" w:type="dxa"/>
            <w:shd w:val="clear" w:color="auto" w:fill="auto"/>
            <w:vAlign w:val="center"/>
          </w:tcPr>
          <w:p w14:paraId="09C87725"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6A8F84A1" w14:textId="77777777" w:rsidR="001030ED" w:rsidRPr="00697E38" w:rsidRDefault="001030ED" w:rsidP="001030ED">
            <w:pPr>
              <w:spacing w:before="60" w:after="60"/>
              <w:jc w:val="center"/>
              <w:rPr>
                <w:iCs/>
                <w:sz w:val="25"/>
                <w:szCs w:val="25"/>
                <w:lang w:val="pt-BR"/>
              </w:rPr>
            </w:pPr>
          </w:p>
        </w:tc>
      </w:tr>
      <w:tr w:rsidR="001030ED" w:rsidRPr="00697E38" w14:paraId="02933649" w14:textId="77777777" w:rsidTr="00893675">
        <w:tc>
          <w:tcPr>
            <w:tcW w:w="5438" w:type="dxa"/>
            <w:gridSpan w:val="4"/>
            <w:tcBorders>
              <w:bottom w:val="single" w:sz="4" w:space="0" w:color="auto"/>
            </w:tcBorders>
            <w:shd w:val="clear" w:color="auto" w:fill="auto"/>
            <w:vAlign w:val="center"/>
          </w:tcPr>
          <w:p w14:paraId="1427EBC1" w14:textId="77777777" w:rsidR="001030ED" w:rsidRPr="00697E38" w:rsidRDefault="001030ED" w:rsidP="001030ED">
            <w:pPr>
              <w:spacing w:before="60" w:after="60"/>
              <w:rPr>
                <w:iCs/>
                <w:sz w:val="25"/>
                <w:szCs w:val="25"/>
                <w:lang w:val="pt-BR"/>
              </w:rPr>
            </w:pPr>
            <w:r w:rsidRPr="00697E38">
              <w:rPr>
                <w:i/>
                <w:iCs/>
                <w:sz w:val="25"/>
                <w:szCs w:val="25"/>
                <w:lang w:val="pt-BR"/>
              </w:rPr>
              <w:t>Môn học bắt buộc</w:t>
            </w:r>
          </w:p>
        </w:tc>
        <w:tc>
          <w:tcPr>
            <w:tcW w:w="1134" w:type="dxa"/>
            <w:shd w:val="clear" w:color="auto" w:fill="auto"/>
            <w:vAlign w:val="center"/>
          </w:tcPr>
          <w:p w14:paraId="5A8C022F" w14:textId="535CE840" w:rsidR="001030ED" w:rsidRPr="00697E38" w:rsidRDefault="001030ED" w:rsidP="001030ED">
            <w:pPr>
              <w:spacing w:before="60" w:after="60"/>
              <w:jc w:val="center"/>
              <w:rPr>
                <w:rFonts w:eastAsia="MS Mincho"/>
                <w:i/>
                <w:iCs/>
                <w:sz w:val="25"/>
                <w:szCs w:val="25"/>
                <w:lang w:val="pt-BR" w:eastAsia="ja-JP"/>
              </w:rPr>
            </w:pPr>
            <w:r w:rsidRPr="00697E38">
              <w:rPr>
                <w:rFonts w:eastAsia="MS Mincho"/>
                <w:i/>
                <w:iCs/>
                <w:sz w:val="25"/>
                <w:szCs w:val="25"/>
                <w:lang w:val="pt-BR" w:eastAsia="ja-JP"/>
              </w:rPr>
              <w:t>1</w:t>
            </w:r>
            <w:r>
              <w:rPr>
                <w:rFonts w:eastAsia="MS Mincho"/>
                <w:i/>
                <w:iCs/>
                <w:sz w:val="25"/>
                <w:szCs w:val="25"/>
                <w:lang w:val="pt-BR" w:eastAsia="ja-JP"/>
              </w:rPr>
              <w:t>1</w:t>
            </w:r>
          </w:p>
        </w:tc>
        <w:tc>
          <w:tcPr>
            <w:tcW w:w="1843" w:type="dxa"/>
            <w:shd w:val="clear" w:color="auto" w:fill="auto"/>
            <w:vAlign w:val="center"/>
          </w:tcPr>
          <w:p w14:paraId="483CB252"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5B91C72F" w14:textId="77777777" w:rsidR="001030ED" w:rsidRPr="00697E38" w:rsidRDefault="001030ED" w:rsidP="001030ED">
            <w:pPr>
              <w:spacing w:before="60" w:after="60"/>
              <w:jc w:val="center"/>
              <w:rPr>
                <w:iCs/>
                <w:sz w:val="25"/>
                <w:szCs w:val="25"/>
                <w:lang w:val="pt-BR"/>
              </w:rPr>
            </w:pPr>
          </w:p>
        </w:tc>
      </w:tr>
      <w:tr w:rsidR="001030ED" w:rsidRPr="00697E38" w14:paraId="38296C3D" w14:textId="77777777" w:rsidTr="00D463BF">
        <w:tc>
          <w:tcPr>
            <w:tcW w:w="574" w:type="dxa"/>
            <w:gridSpan w:val="2"/>
            <w:tcBorders>
              <w:bottom w:val="single" w:sz="4" w:space="0" w:color="auto"/>
            </w:tcBorders>
            <w:shd w:val="clear" w:color="auto" w:fill="auto"/>
            <w:vAlign w:val="bottom"/>
          </w:tcPr>
          <w:p w14:paraId="64964AAF" w14:textId="4EC6C3A0" w:rsidR="001030ED" w:rsidRPr="00697E38" w:rsidRDefault="001030ED" w:rsidP="001030ED">
            <w:pPr>
              <w:spacing w:before="60" w:after="60"/>
              <w:jc w:val="center"/>
              <w:rPr>
                <w:rFonts w:eastAsia="MS Mincho"/>
                <w:iCs/>
                <w:sz w:val="25"/>
                <w:szCs w:val="25"/>
                <w:lang w:val="pt-BR" w:eastAsia="ja-JP"/>
              </w:rPr>
            </w:pPr>
            <w:r>
              <w:rPr>
                <w:color w:val="000000"/>
              </w:rPr>
              <w:t>40</w:t>
            </w:r>
          </w:p>
        </w:tc>
        <w:tc>
          <w:tcPr>
            <w:tcW w:w="1178" w:type="dxa"/>
            <w:tcBorders>
              <w:bottom w:val="single" w:sz="4" w:space="0" w:color="auto"/>
            </w:tcBorders>
            <w:shd w:val="clear" w:color="auto" w:fill="auto"/>
            <w:vAlign w:val="center"/>
          </w:tcPr>
          <w:p w14:paraId="74BC164E" w14:textId="02DB4CFD" w:rsidR="001030ED" w:rsidRPr="00697E38" w:rsidRDefault="001030ED" w:rsidP="001030ED">
            <w:pPr>
              <w:spacing w:before="40" w:after="40"/>
              <w:jc w:val="center"/>
              <w:rPr>
                <w:szCs w:val="26"/>
              </w:rPr>
            </w:pPr>
            <w:r>
              <w:rPr>
                <w:color w:val="000000"/>
                <w:sz w:val="25"/>
                <w:szCs w:val="25"/>
              </w:rPr>
              <w:t>KTC395</w:t>
            </w:r>
          </w:p>
        </w:tc>
        <w:tc>
          <w:tcPr>
            <w:tcW w:w="3686" w:type="dxa"/>
            <w:tcBorders>
              <w:bottom w:val="single" w:sz="4" w:space="0" w:color="auto"/>
            </w:tcBorders>
            <w:shd w:val="clear" w:color="auto" w:fill="auto"/>
            <w:vAlign w:val="center"/>
          </w:tcPr>
          <w:p w14:paraId="6EB0B368" w14:textId="2641B43A" w:rsidR="001030ED" w:rsidRPr="00697E38" w:rsidRDefault="001030ED" w:rsidP="001030ED">
            <w:pPr>
              <w:spacing w:before="40" w:after="40"/>
              <w:rPr>
                <w:szCs w:val="26"/>
              </w:rPr>
            </w:pPr>
            <w:r>
              <w:rPr>
                <w:color w:val="000000"/>
                <w:sz w:val="26"/>
                <w:szCs w:val="26"/>
              </w:rPr>
              <w:t>Thực tập tốt nghiệp (**)</w:t>
            </w:r>
          </w:p>
        </w:tc>
        <w:tc>
          <w:tcPr>
            <w:tcW w:w="1134" w:type="dxa"/>
            <w:shd w:val="clear" w:color="auto" w:fill="auto"/>
            <w:vAlign w:val="center"/>
          </w:tcPr>
          <w:p w14:paraId="0BDF8D67" w14:textId="5BB51E81" w:rsidR="001030ED" w:rsidRPr="00697E38" w:rsidRDefault="001030ED" w:rsidP="001030ED">
            <w:pPr>
              <w:spacing w:before="40" w:after="40"/>
              <w:jc w:val="center"/>
              <w:rPr>
                <w:szCs w:val="26"/>
              </w:rPr>
            </w:pPr>
            <w:r>
              <w:rPr>
                <w:color w:val="000000"/>
                <w:sz w:val="26"/>
                <w:szCs w:val="26"/>
              </w:rPr>
              <w:t>6(0,6,0)</w:t>
            </w:r>
          </w:p>
        </w:tc>
        <w:tc>
          <w:tcPr>
            <w:tcW w:w="1843" w:type="dxa"/>
            <w:shd w:val="clear" w:color="auto" w:fill="auto"/>
            <w:vAlign w:val="center"/>
          </w:tcPr>
          <w:p w14:paraId="1A405C32"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321DB159" w14:textId="77777777" w:rsidR="001030ED" w:rsidRPr="00697E38" w:rsidRDefault="001030ED" w:rsidP="001030ED">
            <w:pPr>
              <w:spacing w:before="60" w:after="60"/>
              <w:jc w:val="center"/>
              <w:rPr>
                <w:iCs/>
                <w:sz w:val="25"/>
                <w:szCs w:val="25"/>
                <w:lang w:val="pt-BR"/>
              </w:rPr>
            </w:pPr>
          </w:p>
        </w:tc>
      </w:tr>
      <w:tr w:rsidR="001030ED" w:rsidRPr="00697E38" w14:paraId="27B9FDCD" w14:textId="77777777" w:rsidTr="00D463BF">
        <w:tc>
          <w:tcPr>
            <w:tcW w:w="574" w:type="dxa"/>
            <w:gridSpan w:val="2"/>
            <w:tcBorders>
              <w:bottom w:val="single" w:sz="4" w:space="0" w:color="auto"/>
            </w:tcBorders>
            <w:shd w:val="clear" w:color="auto" w:fill="auto"/>
            <w:vAlign w:val="bottom"/>
          </w:tcPr>
          <w:p w14:paraId="282A2FE3" w14:textId="3A4BA2F3" w:rsidR="001030ED" w:rsidRPr="00697E38" w:rsidRDefault="001030ED" w:rsidP="001030ED">
            <w:pPr>
              <w:spacing w:before="60" w:after="60"/>
              <w:jc w:val="center"/>
              <w:rPr>
                <w:rFonts w:eastAsia="MS Mincho"/>
                <w:iCs/>
                <w:sz w:val="25"/>
                <w:szCs w:val="25"/>
                <w:lang w:val="pt-BR" w:eastAsia="ja-JP"/>
              </w:rPr>
            </w:pPr>
            <w:r>
              <w:rPr>
                <w:color w:val="000000"/>
              </w:rPr>
              <w:t>41</w:t>
            </w:r>
          </w:p>
        </w:tc>
        <w:tc>
          <w:tcPr>
            <w:tcW w:w="1178" w:type="dxa"/>
            <w:tcBorders>
              <w:bottom w:val="single" w:sz="4" w:space="0" w:color="auto"/>
            </w:tcBorders>
            <w:shd w:val="clear" w:color="auto" w:fill="auto"/>
            <w:vAlign w:val="center"/>
          </w:tcPr>
          <w:p w14:paraId="757BD521" w14:textId="4E602A22" w:rsidR="001030ED" w:rsidRPr="00697E38" w:rsidRDefault="001030ED" w:rsidP="001030ED">
            <w:pPr>
              <w:tabs>
                <w:tab w:val="left" w:pos="3969"/>
                <w:tab w:val="left" w:pos="5103"/>
                <w:tab w:val="center" w:pos="6946"/>
              </w:tabs>
              <w:spacing w:before="60" w:after="60"/>
              <w:jc w:val="center"/>
              <w:rPr>
                <w:rFonts w:eastAsia="MS Mincho"/>
                <w:sz w:val="25"/>
                <w:szCs w:val="25"/>
                <w:lang w:eastAsia="ja-JP"/>
              </w:rPr>
            </w:pPr>
            <w:r>
              <w:rPr>
                <w:color w:val="000000"/>
                <w:sz w:val="26"/>
                <w:szCs w:val="26"/>
              </w:rPr>
              <w:t>KTC3282</w:t>
            </w:r>
          </w:p>
        </w:tc>
        <w:tc>
          <w:tcPr>
            <w:tcW w:w="3686" w:type="dxa"/>
            <w:tcBorders>
              <w:bottom w:val="single" w:sz="4" w:space="0" w:color="auto"/>
            </w:tcBorders>
            <w:shd w:val="clear" w:color="auto" w:fill="auto"/>
            <w:vAlign w:val="center"/>
          </w:tcPr>
          <w:p w14:paraId="2AAC3FA3" w14:textId="5A3D2A13" w:rsidR="001030ED" w:rsidRPr="00697E38" w:rsidRDefault="001030ED" w:rsidP="001030ED">
            <w:pPr>
              <w:tabs>
                <w:tab w:val="left" w:pos="3969"/>
                <w:tab w:val="left" w:pos="5103"/>
                <w:tab w:val="center" w:pos="6946"/>
              </w:tabs>
              <w:spacing w:before="60" w:after="60"/>
              <w:rPr>
                <w:sz w:val="25"/>
                <w:szCs w:val="25"/>
              </w:rPr>
            </w:pPr>
            <w:r>
              <w:rPr>
                <w:color w:val="000000"/>
                <w:sz w:val="26"/>
                <w:szCs w:val="26"/>
              </w:rPr>
              <w:t>Thực tập doanh nghiệp 1 (**)</w:t>
            </w:r>
          </w:p>
        </w:tc>
        <w:tc>
          <w:tcPr>
            <w:tcW w:w="1134" w:type="dxa"/>
            <w:shd w:val="clear" w:color="auto" w:fill="auto"/>
            <w:vAlign w:val="center"/>
          </w:tcPr>
          <w:p w14:paraId="2D121261" w14:textId="7783FEEE" w:rsidR="001030ED" w:rsidRPr="00697E38" w:rsidRDefault="001030ED" w:rsidP="001030ED">
            <w:pPr>
              <w:tabs>
                <w:tab w:val="left" w:pos="3969"/>
                <w:tab w:val="left" w:pos="5103"/>
                <w:tab w:val="center" w:pos="6946"/>
              </w:tabs>
              <w:spacing w:before="60" w:after="60"/>
              <w:jc w:val="center"/>
              <w:rPr>
                <w:rFonts w:eastAsia="MS Mincho"/>
                <w:sz w:val="25"/>
                <w:szCs w:val="25"/>
                <w:lang w:eastAsia="ja-JP"/>
              </w:rPr>
            </w:pPr>
            <w:r>
              <w:rPr>
                <w:color w:val="000000"/>
                <w:sz w:val="26"/>
                <w:szCs w:val="26"/>
              </w:rPr>
              <w:t>6(0,6,0)</w:t>
            </w:r>
          </w:p>
        </w:tc>
        <w:tc>
          <w:tcPr>
            <w:tcW w:w="1843" w:type="dxa"/>
            <w:shd w:val="clear" w:color="auto" w:fill="auto"/>
            <w:vAlign w:val="center"/>
          </w:tcPr>
          <w:p w14:paraId="2957D5A0"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29AB326B" w14:textId="1507AB69" w:rsidR="001030ED" w:rsidRPr="00697E38" w:rsidRDefault="001030ED" w:rsidP="001030ED">
            <w:pPr>
              <w:spacing w:before="60" w:after="60"/>
              <w:jc w:val="center"/>
              <w:rPr>
                <w:iCs/>
                <w:sz w:val="25"/>
                <w:szCs w:val="25"/>
                <w:lang w:val="pt-BR"/>
              </w:rPr>
            </w:pPr>
          </w:p>
        </w:tc>
      </w:tr>
      <w:tr w:rsidR="001030ED" w:rsidRPr="00697E38" w14:paraId="2DEFF6A4" w14:textId="77777777" w:rsidTr="00D463BF">
        <w:tc>
          <w:tcPr>
            <w:tcW w:w="574" w:type="dxa"/>
            <w:gridSpan w:val="2"/>
            <w:tcBorders>
              <w:bottom w:val="single" w:sz="4" w:space="0" w:color="auto"/>
            </w:tcBorders>
            <w:shd w:val="clear" w:color="auto" w:fill="auto"/>
            <w:vAlign w:val="bottom"/>
          </w:tcPr>
          <w:p w14:paraId="254A6D87" w14:textId="02B7053F" w:rsidR="001030ED" w:rsidRPr="00697E38" w:rsidRDefault="001030ED" w:rsidP="001030ED">
            <w:pPr>
              <w:spacing w:before="60" w:after="60"/>
              <w:jc w:val="center"/>
              <w:rPr>
                <w:rFonts w:eastAsia="MS Mincho"/>
                <w:iCs/>
                <w:sz w:val="25"/>
                <w:szCs w:val="25"/>
                <w:lang w:val="pt-BR" w:eastAsia="ja-JP"/>
              </w:rPr>
            </w:pPr>
            <w:r>
              <w:rPr>
                <w:color w:val="000000"/>
              </w:rPr>
              <w:t>42</w:t>
            </w:r>
          </w:p>
        </w:tc>
        <w:tc>
          <w:tcPr>
            <w:tcW w:w="1178" w:type="dxa"/>
            <w:tcBorders>
              <w:bottom w:val="single" w:sz="4" w:space="0" w:color="auto"/>
            </w:tcBorders>
            <w:shd w:val="clear" w:color="auto" w:fill="auto"/>
            <w:vAlign w:val="center"/>
          </w:tcPr>
          <w:p w14:paraId="33589588" w14:textId="1DD7DD1C" w:rsidR="001030ED" w:rsidRPr="00697E38" w:rsidRDefault="001030ED" w:rsidP="001030ED">
            <w:pPr>
              <w:tabs>
                <w:tab w:val="left" w:pos="3969"/>
                <w:tab w:val="left" w:pos="5103"/>
                <w:tab w:val="center" w:pos="6946"/>
              </w:tabs>
              <w:spacing w:before="60" w:after="60"/>
              <w:jc w:val="center"/>
              <w:rPr>
                <w:sz w:val="25"/>
                <w:szCs w:val="25"/>
              </w:rPr>
            </w:pPr>
            <w:r>
              <w:rPr>
                <w:color w:val="000000"/>
                <w:sz w:val="25"/>
                <w:szCs w:val="25"/>
              </w:rPr>
              <w:t>KTC388</w:t>
            </w:r>
          </w:p>
        </w:tc>
        <w:tc>
          <w:tcPr>
            <w:tcW w:w="3686" w:type="dxa"/>
            <w:tcBorders>
              <w:bottom w:val="single" w:sz="4" w:space="0" w:color="auto"/>
            </w:tcBorders>
            <w:shd w:val="clear" w:color="auto" w:fill="auto"/>
            <w:vAlign w:val="center"/>
          </w:tcPr>
          <w:p w14:paraId="686D52CD" w14:textId="7D4A3D55" w:rsidR="001030ED" w:rsidRPr="00697E38" w:rsidRDefault="001030ED" w:rsidP="001030ED">
            <w:pPr>
              <w:rPr>
                <w:sz w:val="26"/>
                <w:szCs w:val="26"/>
              </w:rPr>
            </w:pPr>
            <w:r>
              <w:rPr>
                <w:color w:val="000000"/>
                <w:sz w:val="26"/>
                <w:szCs w:val="26"/>
              </w:rPr>
              <w:t>Đồ án tốt nghiệp (**)</w:t>
            </w:r>
          </w:p>
        </w:tc>
        <w:tc>
          <w:tcPr>
            <w:tcW w:w="1134" w:type="dxa"/>
            <w:shd w:val="clear" w:color="auto" w:fill="auto"/>
            <w:vAlign w:val="center"/>
          </w:tcPr>
          <w:p w14:paraId="450E7EDB" w14:textId="241FCEA1" w:rsidR="001030ED" w:rsidRPr="00697E38" w:rsidRDefault="001030ED" w:rsidP="001030ED">
            <w:pPr>
              <w:jc w:val="center"/>
              <w:rPr>
                <w:sz w:val="26"/>
                <w:szCs w:val="26"/>
              </w:rPr>
            </w:pPr>
            <w:r>
              <w:rPr>
                <w:color w:val="000000"/>
                <w:sz w:val="26"/>
                <w:szCs w:val="26"/>
              </w:rPr>
              <w:t>5(0,5,0)</w:t>
            </w:r>
          </w:p>
        </w:tc>
        <w:tc>
          <w:tcPr>
            <w:tcW w:w="1843" w:type="dxa"/>
            <w:shd w:val="clear" w:color="auto" w:fill="auto"/>
            <w:vAlign w:val="center"/>
          </w:tcPr>
          <w:p w14:paraId="58255F1D" w14:textId="77777777" w:rsidR="001030ED" w:rsidRPr="00697E38" w:rsidRDefault="001030ED" w:rsidP="001030ED">
            <w:pPr>
              <w:spacing w:before="60" w:after="60"/>
              <w:jc w:val="center"/>
              <w:rPr>
                <w:iCs/>
                <w:sz w:val="20"/>
                <w:szCs w:val="20"/>
                <w:lang w:val="pt-BR"/>
              </w:rPr>
            </w:pPr>
          </w:p>
        </w:tc>
        <w:tc>
          <w:tcPr>
            <w:tcW w:w="1241" w:type="dxa"/>
            <w:shd w:val="clear" w:color="auto" w:fill="auto"/>
            <w:vAlign w:val="center"/>
          </w:tcPr>
          <w:p w14:paraId="2CBEC749" w14:textId="3846B7D0" w:rsidR="001030ED" w:rsidRPr="00697E38" w:rsidRDefault="001030ED" w:rsidP="001030ED">
            <w:pPr>
              <w:spacing w:before="60" w:after="60"/>
              <w:jc w:val="center"/>
              <w:rPr>
                <w:rFonts w:eastAsia="MS Mincho"/>
                <w:iCs/>
                <w:sz w:val="25"/>
                <w:szCs w:val="25"/>
                <w:lang w:val="pt-BR" w:eastAsia="ja-JP"/>
              </w:rPr>
            </w:pPr>
          </w:p>
        </w:tc>
      </w:tr>
      <w:tr w:rsidR="001030ED" w:rsidRPr="004B01FA" w14:paraId="6ADE3FE5" w14:textId="77777777" w:rsidTr="00893675">
        <w:tc>
          <w:tcPr>
            <w:tcW w:w="563" w:type="dxa"/>
            <w:tcBorders>
              <w:right w:val="nil"/>
            </w:tcBorders>
            <w:shd w:val="clear" w:color="auto" w:fill="auto"/>
            <w:vAlign w:val="center"/>
          </w:tcPr>
          <w:p w14:paraId="738E1A60" w14:textId="77777777" w:rsidR="001030ED" w:rsidRPr="004B01FA" w:rsidRDefault="001030ED" w:rsidP="001030ED">
            <w:pPr>
              <w:spacing w:before="60" w:after="60"/>
              <w:jc w:val="center"/>
              <w:rPr>
                <w:b/>
                <w:iCs/>
                <w:sz w:val="25"/>
                <w:szCs w:val="25"/>
                <w:lang w:val="pt-BR"/>
              </w:rPr>
            </w:pPr>
          </w:p>
        </w:tc>
        <w:tc>
          <w:tcPr>
            <w:tcW w:w="4875" w:type="dxa"/>
            <w:gridSpan w:val="3"/>
            <w:tcBorders>
              <w:left w:val="nil"/>
            </w:tcBorders>
            <w:shd w:val="clear" w:color="auto" w:fill="auto"/>
            <w:vAlign w:val="center"/>
          </w:tcPr>
          <w:p w14:paraId="2D96D60E" w14:textId="77777777" w:rsidR="001030ED" w:rsidRPr="004B01FA" w:rsidRDefault="001030ED" w:rsidP="001030ED">
            <w:pPr>
              <w:spacing w:before="60" w:after="60"/>
              <w:rPr>
                <w:b/>
                <w:iCs/>
                <w:sz w:val="25"/>
                <w:szCs w:val="25"/>
                <w:lang w:val="pt-BR"/>
              </w:rPr>
            </w:pPr>
            <w:r w:rsidRPr="004B01FA">
              <w:rPr>
                <w:b/>
                <w:iCs/>
                <w:sz w:val="25"/>
                <w:szCs w:val="25"/>
                <w:lang w:val="pt-BR"/>
              </w:rPr>
              <w:t>Tổng cộng</w:t>
            </w:r>
          </w:p>
        </w:tc>
        <w:tc>
          <w:tcPr>
            <w:tcW w:w="1134" w:type="dxa"/>
            <w:shd w:val="clear" w:color="auto" w:fill="auto"/>
            <w:vAlign w:val="center"/>
          </w:tcPr>
          <w:p w14:paraId="0E9E9042" w14:textId="77777777" w:rsidR="001030ED" w:rsidRPr="004B01FA" w:rsidRDefault="001030ED" w:rsidP="001030ED">
            <w:pPr>
              <w:spacing w:before="60" w:after="60"/>
              <w:jc w:val="center"/>
              <w:rPr>
                <w:b/>
                <w:iCs/>
                <w:sz w:val="25"/>
                <w:szCs w:val="25"/>
                <w:lang w:val="pt-BR"/>
              </w:rPr>
            </w:pPr>
            <w:r>
              <w:rPr>
                <w:b/>
                <w:iCs/>
                <w:sz w:val="25"/>
                <w:szCs w:val="25"/>
                <w:lang w:val="pt-BR"/>
              </w:rPr>
              <w:t>100</w:t>
            </w:r>
          </w:p>
        </w:tc>
        <w:tc>
          <w:tcPr>
            <w:tcW w:w="1843" w:type="dxa"/>
            <w:shd w:val="clear" w:color="auto" w:fill="auto"/>
            <w:vAlign w:val="center"/>
          </w:tcPr>
          <w:p w14:paraId="7410FE27" w14:textId="77777777" w:rsidR="001030ED" w:rsidRPr="00DE6721" w:rsidRDefault="001030ED" w:rsidP="001030ED">
            <w:pPr>
              <w:spacing w:before="60" w:after="60"/>
              <w:jc w:val="center"/>
              <w:rPr>
                <w:b/>
                <w:iCs/>
                <w:sz w:val="20"/>
                <w:szCs w:val="20"/>
                <w:lang w:val="pt-BR"/>
              </w:rPr>
            </w:pPr>
          </w:p>
        </w:tc>
        <w:tc>
          <w:tcPr>
            <w:tcW w:w="1241" w:type="dxa"/>
            <w:shd w:val="clear" w:color="auto" w:fill="auto"/>
            <w:vAlign w:val="center"/>
          </w:tcPr>
          <w:p w14:paraId="4AF317A0" w14:textId="77777777" w:rsidR="001030ED" w:rsidRPr="004B01FA" w:rsidRDefault="001030ED" w:rsidP="001030ED">
            <w:pPr>
              <w:spacing w:before="60" w:after="60"/>
              <w:jc w:val="center"/>
              <w:rPr>
                <w:b/>
                <w:iCs/>
                <w:sz w:val="25"/>
                <w:szCs w:val="25"/>
                <w:lang w:val="pt-BR"/>
              </w:rPr>
            </w:pPr>
          </w:p>
        </w:tc>
      </w:tr>
    </w:tbl>
    <w:p w14:paraId="6B462E2C" w14:textId="77777777" w:rsidR="001A7870" w:rsidRPr="00221824" w:rsidRDefault="001A7870" w:rsidP="004B01FA">
      <w:pPr>
        <w:tabs>
          <w:tab w:val="left" w:pos="284"/>
        </w:tabs>
        <w:spacing w:before="80" w:line="252" w:lineRule="auto"/>
        <w:jc w:val="both"/>
        <w:outlineLvl w:val="0"/>
        <w:rPr>
          <w:b/>
          <w:sz w:val="26"/>
          <w:szCs w:val="26"/>
          <w:lang w:val="pt-BR"/>
        </w:rPr>
      </w:pPr>
      <w:r w:rsidRPr="00221824">
        <w:rPr>
          <w:b/>
          <w:sz w:val="26"/>
          <w:szCs w:val="26"/>
          <w:lang w:val="pt-BR"/>
        </w:rPr>
        <w:t>5. Hướng dẫn sử dụng chương trình:</w:t>
      </w:r>
    </w:p>
    <w:p w14:paraId="7E664318"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 xml:space="preserve">5.1. Hướng dẫn xác định nội dung và thời gian cho các hoạt động ngoại khóa:  </w:t>
      </w:r>
    </w:p>
    <w:p w14:paraId="3428EC53"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Thời gian cho hoạt động ngoại khóa được bố trí ngoài thời gian đào tạo chính khoá vào thời điểm phù hợp.</w:t>
      </w:r>
    </w:p>
    <w:p w14:paraId="72FD2E49"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5.2. Hướng dẫn kiểm tra hết môn học:</w:t>
      </w:r>
    </w:p>
    <w:p w14:paraId="75E5AB5D" w14:textId="77777777" w:rsidR="00DA3234" w:rsidRPr="00221824" w:rsidRDefault="00DA3234" w:rsidP="00DA3234">
      <w:pPr>
        <w:spacing w:line="264" w:lineRule="auto"/>
        <w:ind w:firstLine="510"/>
        <w:jc w:val="both"/>
        <w:rPr>
          <w:sz w:val="26"/>
          <w:szCs w:val="26"/>
          <w:lang w:val="pt-BR"/>
        </w:rPr>
      </w:pPr>
      <w:r w:rsidRPr="00221824">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 xml:space="preserve">Quyết định </w:t>
      </w:r>
      <w:r w:rsidRPr="00221824">
        <w:rPr>
          <w:iCs/>
          <w:sz w:val="26"/>
          <w:szCs w:val="26"/>
          <w:lang w:val="pt-BR"/>
        </w:rPr>
        <w:lastRenderedPageBreak/>
        <w:t>số 696/QĐ-LTT-ĐT ngày 26 tháng 6 năm 2019 của Hiệu trưởng Trường Cao đẳng Lý Tự Trọng Thành phố Hồ Chí Minh</w:t>
      </w:r>
      <w:r w:rsidRPr="00221824">
        <w:rPr>
          <w:sz w:val="26"/>
          <w:szCs w:val="26"/>
          <w:lang w:val="pt-BR"/>
        </w:rPr>
        <w:t>.</w:t>
      </w:r>
    </w:p>
    <w:p w14:paraId="06EC10F0"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5.3. Hướng dẫn xét công nhận tốt nghiệp:</w:t>
      </w:r>
    </w:p>
    <w:p w14:paraId="29528E4C" w14:textId="77777777" w:rsidR="00DA3234" w:rsidRPr="00221824" w:rsidRDefault="00DA3234" w:rsidP="00DA3234">
      <w:pPr>
        <w:spacing w:line="264" w:lineRule="auto"/>
        <w:ind w:firstLine="510"/>
        <w:jc w:val="both"/>
        <w:rPr>
          <w:iCs/>
          <w:sz w:val="26"/>
          <w:szCs w:val="26"/>
          <w:lang w:val="pt-BR"/>
        </w:rPr>
      </w:pPr>
      <w:r w:rsidRPr="00221824">
        <w:rPr>
          <w:sz w:val="26"/>
          <w:szCs w:val="26"/>
          <w:lang w:val="pt-BR"/>
        </w:rPr>
        <w:t xml:space="preserve">Xét </w:t>
      </w:r>
      <w:r w:rsidRPr="00221824">
        <w:rPr>
          <w:sz w:val="26"/>
          <w:szCs w:val="26"/>
          <w:lang w:val="vi-VN"/>
        </w:rPr>
        <w:t>công nhận tốt nghiệp</w:t>
      </w:r>
      <w:r w:rsidRPr="00221824">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5F29BB8B" w14:textId="77777777" w:rsidR="00DA3234" w:rsidRPr="00221824" w:rsidRDefault="00DA3234" w:rsidP="00DA3234">
      <w:pPr>
        <w:spacing w:line="264" w:lineRule="auto"/>
        <w:ind w:firstLine="510"/>
        <w:jc w:val="both"/>
        <w:rPr>
          <w:iCs/>
          <w:sz w:val="26"/>
          <w:szCs w:val="26"/>
          <w:lang w:val="pt-BR"/>
        </w:rPr>
      </w:pPr>
      <w:r w:rsidRPr="00221824">
        <w:rPr>
          <w:sz w:val="26"/>
          <w:szCs w:val="26"/>
          <w:lang w:val="vi-VN"/>
        </w:rPr>
        <w:t>Căn cứ đề nghị của Hội đồng xét tốt nghiệp, Hiệu trưởng ký quyết định công nhận tốt nghiệp</w:t>
      </w:r>
      <w:r w:rsidRPr="00221824">
        <w:rPr>
          <w:sz w:val="26"/>
          <w:szCs w:val="26"/>
          <w:lang w:val="pt-BR"/>
        </w:rPr>
        <w:t xml:space="preserve"> và cấp bằng tốt nghiệp cao đẳng Kỹ sư thực hành, chương trình chất lượng cao </w:t>
      </w:r>
      <w:r w:rsidRPr="00221824">
        <w:rPr>
          <w:sz w:val="26"/>
          <w:szCs w:val="26"/>
          <w:lang w:val="vi-VN"/>
        </w:rPr>
        <w:t xml:space="preserve">cho những </w:t>
      </w:r>
      <w:r w:rsidRPr="00221824">
        <w:rPr>
          <w:sz w:val="26"/>
          <w:szCs w:val="26"/>
          <w:lang w:val="pt-BR"/>
        </w:rPr>
        <w:t xml:space="preserve">sinh viên </w:t>
      </w:r>
      <w:r w:rsidRPr="00221824">
        <w:rPr>
          <w:sz w:val="26"/>
          <w:szCs w:val="26"/>
          <w:lang w:val="vi-VN"/>
        </w:rPr>
        <w:t>đủ điều kiện</w:t>
      </w:r>
      <w:r w:rsidRPr="00221824">
        <w:rPr>
          <w:sz w:val="26"/>
          <w:szCs w:val="26"/>
          <w:lang w:val="pt-BR"/>
        </w:rPr>
        <w:t xml:space="preserve"> </w:t>
      </w:r>
      <w:r w:rsidRPr="00221824">
        <w:rPr>
          <w:sz w:val="26"/>
          <w:szCs w:val="26"/>
          <w:lang w:val="vi-VN"/>
        </w:rPr>
        <w:t>tốt nghiệp</w:t>
      </w:r>
      <w:r w:rsidRPr="00221824">
        <w:rPr>
          <w:sz w:val="26"/>
          <w:szCs w:val="26"/>
          <w:lang w:val="pt-BR"/>
        </w:rPr>
        <w:t>.</w:t>
      </w:r>
    </w:p>
    <w:p w14:paraId="5F0CBDB4"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5.4. Các chú ý khác (nếu có)</w:t>
      </w:r>
    </w:p>
    <w:p w14:paraId="06D6860D"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221824" w:rsidRDefault="005E399F" w:rsidP="00081180">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Doanh nghiệp.</w:t>
      </w:r>
    </w:p>
    <w:p w14:paraId="6219CB50" w14:textId="77777777" w:rsidR="005E399F" w:rsidRPr="00221824" w:rsidRDefault="005E399F" w:rsidP="00081180">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các Xưởng chuyên môn hoặc các Trung tâm Doanh nghiệp liên kết đặt tại Trường Cao đẳng Lý Tự Trọng TP. HCM.</w:t>
      </w:r>
    </w:p>
    <w:p w14:paraId="1299AD35" w14:textId="4ECE8B6D" w:rsidR="005E399F" w:rsidRPr="00221824" w:rsidRDefault="005E399F" w:rsidP="00081180">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Tham gia các Câu lạc bộ chuyên ngành tại khoa.</w:t>
      </w:r>
    </w:p>
    <w:p w14:paraId="2C96885F" w14:textId="77777777" w:rsidR="005E399F" w:rsidRPr="00221824" w:rsidRDefault="005E399F" w:rsidP="00081180">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Thực hiện các mô hình, dự án do khoa triển khai.</w:t>
      </w:r>
    </w:p>
    <w:p w14:paraId="25FA6E3E"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gắn dấu (**) học tại Doanh nghiệp.</w:t>
      </w:r>
    </w:p>
    <w:p w14:paraId="1364102D" w14:textId="77777777" w:rsidR="005E399F" w:rsidRPr="001A7870" w:rsidRDefault="005E399F" w:rsidP="004B01FA">
      <w:pPr>
        <w:tabs>
          <w:tab w:val="left" w:pos="284"/>
        </w:tabs>
        <w:spacing w:before="80" w:line="252" w:lineRule="auto"/>
        <w:jc w:val="both"/>
        <w:rPr>
          <w:i/>
          <w:iCs/>
          <w:sz w:val="26"/>
          <w:szCs w:val="26"/>
          <w:lang w:val="pt-BR"/>
        </w:rPr>
      </w:pPr>
    </w:p>
    <w:p w14:paraId="00CD450D" w14:textId="126A39C1" w:rsidR="00B4566A" w:rsidRPr="001478CE" w:rsidRDefault="00B4566A" w:rsidP="00B4566A">
      <w:pPr>
        <w:tabs>
          <w:tab w:val="center" w:pos="6804"/>
        </w:tabs>
        <w:spacing w:before="120" w:line="264" w:lineRule="auto"/>
        <w:jc w:val="both"/>
        <w:rPr>
          <w:i/>
          <w:iCs/>
          <w:sz w:val="26"/>
          <w:szCs w:val="26"/>
          <w:lang w:val="pt-BR"/>
        </w:rPr>
      </w:pPr>
      <w:r w:rsidRPr="001478CE">
        <w:rPr>
          <w:i/>
          <w:iCs/>
          <w:sz w:val="26"/>
          <w:szCs w:val="26"/>
          <w:lang w:val="pt-BR"/>
        </w:rPr>
        <w:tab/>
        <w:t xml:space="preserve">Thành phố Hồ Chí Minh, ngày </w:t>
      </w:r>
      <w:r w:rsidR="000757F9" w:rsidRPr="001478CE">
        <w:rPr>
          <w:i/>
          <w:iCs/>
          <w:sz w:val="26"/>
          <w:szCs w:val="26"/>
          <w:lang w:val="pt-BR"/>
        </w:rPr>
        <w:t xml:space="preserve">      </w:t>
      </w:r>
      <w:r w:rsidR="004E6C5E" w:rsidRPr="001478CE">
        <w:rPr>
          <w:i/>
          <w:iCs/>
          <w:sz w:val="26"/>
          <w:szCs w:val="26"/>
          <w:lang w:val="pt-BR"/>
        </w:rPr>
        <w:t xml:space="preserve"> </w:t>
      </w:r>
      <w:r w:rsidRPr="001478CE">
        <w:rPr>
          <w:i/>
          <w:iCs/>
          <w:sz w:val="26"/>
          <w:szCs w:val="26"/>
          <w:lang w:val="pt-BR"/>
        </w:rPr>
        <w:t xml:space="preserve">tháng </w:t>
      </w:r>
      <w:r w:rsidR="004B01FA">
        <w:rPr>
          <w:i/>
          <w:iCs/>
          <w:sz w:val="26"/>
          <w:szCs w:val="26"/>
          <w:lang w:val="pt-BR"/>
        </w:rPr>
        <w:t xml:space="preserve">  </w:t>
      </w:r>
      <w:r w:rsidR="000757F9" w:rsidRPr="001478CE">
        <w:rPr>
          <w:i/>
          <w:iCs/>
          <w:sz w:val="26"/>
          <w:szCs w:val="26"/>
          <w:lang w:val="pt-BR"/>
        </w:rPr>
        <w:t xml:space="preserve"> </w:t>
      </w:r>
      <w:r w:rsidRPr="001478CE">
        <w:rPr>
          <w:i/>
          <w:iCs/>
          <w:sz w:val="26"/>
          <w:szCs w:val="26"/>
          <w:lang w:val="pt-BR"/>
        </w:rPr>
        <w:t>năm 20</w:t>
      </w:r>
      <w:r w:rsidR="00DA3234">
        <w:rPr>
          <w:i/>
          <w:iCs/>
          <w:sz w:val="26"/>
          <w:szCs w:val="26"/>
          <w:lang w:val="pt-BR"/>
        </w:rPr>
        <w:t>2</w:t>
      </w:r>
      <w:r w:rsidR="00C50FCD">
        <w:rPr>
          <w:i/>
          <w:iCs/>
          <w:sz w:val="26"/>
          <w:szCs w:val="26"/>
          <w:lang w:val="pt-BR"/>
        </w:rPr>
        <w:t>2</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lastRenderedPageBreak/>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71DB5D53" w:rsidR="00057431" w:rsidRPr="007F1943" w:rsidRDefault="003A2414" w:rsidP="00057431">
      <w:pPr>
        <w:spacing w:line="360" w:lineRule="auto"/>
        <w:ind w:left="862" w:firstLine="862"/>
        <w:jc w:val="both"/>
        <w:outlineLvl w:val="0"/>
        <w:rPr>
          <w:b/>
          <w:sz w:val="26"/>
          <w:szCs w:val="26"/>
          <w:lang w:val="pt-BR"/>
        </w:rPr>
      </w:pPr>
      <w:r>
        <w:rPr>
          <w:b/>
          <w:bCs/>
          <w:noProof/>
          <w:sz w:val="26"/>
          <w:szCs w:val="26"/>
        </w:rPr>
        <mc:AlternateContent>
          <mc:Choice Requires="wpg">
            <w:drawing>
              <wp:anchor distT="0" distB="0" distL="114300" distR="114300" simplePos="0" relativeHeight="251646464" behindDoc="0" locked="0" layoutInCell="1" allowOverlap="1" wp14:anchorId="585F6A5F" wp14:editId="10A132FD">
                <wp:simplePos x="0" y="0"/>
                <wp:positionH relativeFrom="column">
                  <wp:posOffset>734695</wp:posOffset>
                </wp:positionH>
                <wp:positionV relativeFrom="paragraph">
                  <wp:posOffset>224155</wp:posOffset>
                </wp:positionV>
                <wp:extent cx="8324850" cy="454504"/>
                <wp:effectExtent l="19050" t="19050" r="19050" b="22225"/>
                <wp:wrapNone/>
                <wp:docPr id="126" name="Group 126"/>
                <wp:cNvGraphicFramePr/>
                <a:graphic xmlns:a="http://schemas.openxmlformats.org/drawingml/2006/main">
                  <a:graphicData uri="http://schemas.microsoft.com/office/word/2010/wordprocessingGroup">
                    <wpg:wgp>
                      <wpg:cNvGrpSpPr/>
                      <wpg:grpSpPr>
                        <a:xfrm>
                          <a:off x="0" y="0"/>
                          <a:ext cx="8324850" cy="454504"/>
                          <a:chOff x="0" y="-19050"/>
                          <a:chExt cx="7944677" cy="454504"/>
                        </a:xfrm>
                      </wpg:grpSpPr>
                      <wps:wsp>
                        <wps:cNvPr id="111" name="Rounded Rectangle 1"/>
                        <wps:cNvSpPr>
                          <a:spLocks/>
                        </wps:cNvSpPr>
                        <wps:spPr bwMode="auto">
                          <a:xfrm>
                            <a:off x="0" y="0"/>
                            <a:ext cx="1375410" cy="40957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C74DD5" w:rsidRPr="000B7EBA" w:rsidRDefault="00C74DD5"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1696622" y="-19050"/>
                            <a:ext cx="1322705" cy="43815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C74DD5" w:rsidRPr="000B7EBA" w:rsidRDefault="00C74DD5"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3401407" y="-19050"/>
                            <a:ext cx="1397000" cy="42862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C74DD5" w:rsidRPr="000B7EBA" w:rsidRDefault="00C74DD5"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5186148" y="25879"/>
                            <a:ext cx="1194435" cy="40957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C74DD5" w:rsidRPr="000B7EBA" w:rsidRDefault="00C74DD5"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6883879" y="25879"/>
                            <a:ext cx="1060798" cy="381000"/>
                          </a:xfrm>
                          <a:prstGeom prst="roundRect">
                            <a:avLst>
                              <a:gd name="adj" fmla="val 16667"/>
                            </a:avLst>
                          </a:prstGeom>
                          <a:solidFill>
                            <a:srgbClr val="FFFFFF"/>
                          </a:solidFill>
                          <a:ln w="28575">
                            <a:solidFill>
                              <a:srgbClr val="1F497D"/>
                            </a:solidFill>
                            <a:round/>
                            <a:headEnd/>
                            <a:tailEnd/>
                          </a:ln>
                        </wps:spPr>
                        <wps:txbx>
                          <w:txbxContent>
                            <w:p w14:paraId="175E3603" w14:textId="6E92349B" w:rsidR="00C74DD5" w:rsidRPr="000B7EBA" w:rsidRDefault="00C74DD5" w:rsidP="00403B85">
                              <w:pPr>
                                <w:jc w:val="center"/>
                                <w:rPr>
                                  <w:b/>
                                  <w:sz w:val="26"/>
                                  <w:szCs w:val="26"/>
                                </w:rPr>
                              </w:pPr>
                              <w:r w:rsidRPr="000B7EBA">
                                <w:rPr>
                                  <w:b/>
                                  <w:sz w:val="26"/>
                                  <w:szCs w:val="26"/>
                                </w:rPr>
                                <w:t>HỌC KỲ</w:t>
                              </w:r>
                              <w:r>
                                <w:rPr>
                                  <w:b/>
                                  <w:sz w:val="26"/>
                                  <w:szCs w:val="26"/>
                                </w:rPr>
                                <w:t xml:space="preserve"> 5</w:t>
                              </w:r>
                            </w:p>
                            <w:p w14:paraId="144AC82A" w14:textId="77777777" w:rsidR="00C74DD5" w:rsidRDefault="00C74DD5"/>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85F6A5F" id="Group 126" o:spid="_x0000_s1026" style="position:absolute;left:0;text-align:left;margin-left:57.85pt;margin-top:17.65pt;width:655.5pt;height:35.8pt;z-index:251646464;mso-width-relative:margin;mso-height-relative:margin" coordorigin=",-190" coordsize="79446,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">
                <v:roundrect id="Rounded Rectangle 1" o:spid="_x0000_s1027" style="position:absolute;width:13754;height:4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" strokecolor="#1f497d" strokeweight="2.25pt">
                  <v:stroke joinstyle="miter"/>
                  <v:path arrowok="t"/>
                  <v:textbox>
                    <w:txbxContent>
                      <w:p w14:paraId="693084E6" w14:textId="77777777" w:rsidR="00C74DD5" w:rsidRPr="000B7EBA" w:rsidRDefault="00C74DD5" w:rsidP="00057431">
                        <w:pPr>
                          <w:jc w:val="center"/>
                          <w:rPr>
                            <w:b/>
                            <w:sz w:val="26"/>
                            <w:szCs w:val="26"/>
                          </w:rPr>
                        </w:pPr>
                        <w:r w:rsidRPr="000B7EBA">
                          <w:rPr>
                            <w:b/>
                            <w:sz w:val="26"/>
                            <w:szCs w:val="26"/>
                          </w:rPr>
                          <w:t>HỌC KỲ 1</w:t>
                        </w:r>
                      </w:p>
                    </w:txbxContent>
                  </v:textbox>
                </v:roundrect>
                <v:roundrect id="Rounded Rectangle 62" o:spid="_x0000_s1028" style="position:absolute;left:16966;top:-190;width:13227;height:43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" strokecolor="#1f497d" strokeweight="2.25pt">
                  <v:stroke joinstyle="miter"/>
                  <v:path arrowok="t"/>
                  <v:textbox>
                    <w:txbxContent>
                      <w:p w14:paraId="69E8D6CE" w14:textId="77777777" w:rsidR="00C74DD5" w:rsidRPr="000B7EBA" w:rsidRDefault="00C74DD5"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34014;top:-190;width:13970;height:42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eewQAAANwAAAAPAAAAZHJzL2Rvd25yZXYueG1sRE9Ni8Iw&#10;EL0L/ocwgjdNVXC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GbX957BAAAA3AAAAA8AAAAA&#10;AAAAAAAAAAAABwIAAGRycy9kb3ducmV2LnhtbFBLBQYAAAAAAwADALcAAAD1AgAAAAA=&#10;" strokecolor="#1f497d" strokeweight="2.25pt">
                  <v:stroke joinstyle="miter"/>
                  <v:path arrowok="t"/>
                  <v:textbox>
                    <w:txbxContent>
                      <w:p w14:paraId="30F84792" w14:textId="77777777" w:rsidR="00C74DD5" w:rsidRPr="000B7EBA" w:rsidRDefault="00C74DD5"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51861;top:258;width:11944;height:4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m/qwQAAANwAAAAPAAAAZHJzL2Rvd25yZXYueG1sRE9Ni8Iw&#10;EL0L/ocwgjdNFXG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Ok+b+rBAAAA3AAAAA8AAAAA&#10;AAAAAAAAAAAABwIAAGRycy9kb3ducmV2LnhtbFBLBQYAAAAAAwADALcAAAD1AgAAAAA=&#10;" strokecolor="#1f497d" strokeweight="2.25pt">
                  <v:stroke joinstyle="miter"/>
                  <v:path arrowok="t"/>
                  <v:textbox>
                    <w:txbxContent>
                      <w:p w14:paraId="546175D4" w14:textId="77777777" w:rsidR="00C74DD5" w:rsidRPr="000B7EBA" w:rsidRDefault="00C74DD5"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68838;top:258;width:10608;height:38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" strokecolor="#1f497d" strokeweight="2.25pt">
                  <v:path arrowok="t"/>
                  <v:textbox>
                    <w:txbxContent>
                      <w:p w14:paraId="175E3603" w14:textId="6E92349B" w:rsidR="00C74DD5" w:rsidRPr="000B7EBA" w:rsidRDefault="00C74DD5" w:rsidP="00403B85">
                        <w:pPr>
                          <w:jc w:val="center"/>
                          <w:rPr>
                            <w:b/>
                            <w:sz w:val="26"/>
                            <w:szCs w:val="26"/>
                          </w:rPr>
                        </w:pPr>
                        <w:r w:rsidRPr="000B7EBA">
                          <w:rPr>
                            <w:b/>
                            <w:sz w:val="26"/>
                            <w:szCs w:val="26"/>
                          </w:rPr>
                          <w:t>HỌC KỲ</w:t>
                        </w:r>
                        <w:r>
                          <w:rPr>
                            <w:b/>
                            <w:sz w:val="26"/>
                            <w:szCs w:val="26"/>
                          </w:rPr>
                          <w:t xml:space="preserve"> 5</w:t>
                        </w:r>
                      </w:p>
                      <w:p w14:paraId="144AC82A" w14:textId="77777777" w:rsidR="00C74DD5" w:rsidRDefault="00C74DD5"/>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11DC8E3D" w:rsidR="00057431" w:rsidRPr="007F1943" w:rsidRDefault="00057431" w:rsidP="00057431">
      <w:pPr>
        <w:rPr>
          <w:sz w:val="26"/>
          <w:szCs w:val="26"/>
          <w:lang w:val="pt-BR"/>
        </w:rPr>
      </w:pPr>
    </w:p>
    <w:p w14:paraId="23949DD7" w14:textId="0559A04A" w:rsidR="00057431" w:rsidRPr="007F1943" w:rsidRDefault="00057431" w:rsidP="00057431">
      <w:pPr>
        <w:rPr>
          <w:sz w:val="26"/>
          <w:szCs w:val="26"/>
          <w:lang w:val="pt-BR"/>
        </w:rPr>
      </w:pPr>
    </w:p>
    <w:p w14:paraId="17780E49" w14:textId="43928DD2" w:rsidR="00057431" w:rsidRPr="007F1943" w:rsidRDefault="00662AF8" w:rsidP="00057431">
      <w:pPr>
        <w:rPr>
          <w:rFonts w:eastAsia="MS Mincho"/>
          <w:sz w:val="26"/>
          <w:szCs w:val="26"/>
          <w:lang w:val="pt-BR" w:eastAsia="ja-JP"/>
        </w:rPr>
      </w:pPr>
      <w:r>
        <w:rPr>
          <w:noProof/>
          <w:sz w:val="26"/>
          <w:szCs w:val="26"/>
        </w:rPr>
        <mc:AlternateContent>
          <mc:Choice Requires="wpg">
            <w:drawing>
              <wp:anchor distT="0" distB="0" distL="114300" distR="114300" simplePos="0" relativeHeight="251657728" behindDoc="0" locked="0" layoutInCell="1" allowOverlap="1" wp14:anchorId="1486009F" wp14:editId="11260689">
                <wp:simplePos x="0" y="0"/>
                <wp:positionH relativeFrom="column">
                  <wp:posOffset>734695</wp:posOffset>
                </wp:positionH>
                <wp:positionV relativeFrom="paragraph">
                  <wp:posOffset>64135</wp:posOffset>
                </wp:positionV>
                <wp:extent cx="1391920" cy="5410835"/>
                <wp:effectExtent l="19050" t="19050" r="17780" b="56515"/>
                <wp:wrapNone/>
                <wp:docPr id="3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5410835"/>
                          <a:chOff x="2757" y="3048"/>
                          <a:chExt cx="2192" cy="8521"/>
                        </a:xfrm>
                      </wpg:grpSpPr>
                      <wps:wsp>
                        <wps:cNvPr id="31" name="Straight Arrow Connector 5"/>
                        <wps:cNvCnPr>
                          <a:cxnSpLocks/>
                        </wps:cNvCnPr>
                        <wps:spPr bwMode="auto">
                          <a:xfrm rot="5400000">
                            <a:off x="1998" y="9806"/>
                            <a:ext cx="352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32" name="Rounded Rectangle 34"/>
                        <wps:cNvSpPr>
                          <a:spLocks/>
                        </wps:cNvSpPr>
                        <wps:spPr bwMode="auto">
                          <a:xfrm>
                            <a:off x="2791" y="6113"/>
                            <a:ext cx="2081" cy="91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51D329DF" w:rsidR="00C74DD5" w:rsidRPr="002244EC" w:rsidRDefault="00C74DD5"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3" name="Rounded Rectangle 19"/>
                        <wps:cNvSpPr>
                          <a:spLocks/>
                        </wps:cNvSpPr>
                        <wps:spPr bwMode="auto">
                          <a:xfrm>
                            <a:off x="2757" y="7197"/>
                            <a:ext cx="2143" cy="82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C74DD5" w:rsidRPr="002244EC" w:rsidRDefault="00C74DD5" w:rsidP="00057431">
                              <w:pPr>
                                <w:jc w:val="center"/>
                                <w:rPr>
                                  <w:b/>
                                  <w:sz w:val="18"/>
                                  <w:szCs w:val="18"/>
                                </w:rPr>
                              </w:pPr>
                              <w:r w:rsidRPr="002244EC">
                                <w:rPr>
                                  <w:b/>
                                  <w:sz w:val="18"/>
                                  <w:szCs w:val="18"/>
                                </w:rPr>
                                <w:t>Nguyên lý kế toán</w:t>
                              </w:r>
                            </w:p>
                          </w:txbxContent>
                        </wps:txbx>
                        <wps:bodyPr rot="0" vert="horz" wrap="square" lIns="91440" tIns="45720" rIns="91440" bIns="45720" anchor="ctr" anchorCtr="0" upright="1">
                          <a:noAutofit/>
                        </wps:bodyPr>
                      </wps:wsp>
                      <wps:wsp>
                        <wps:cNvPr id="34" name="Rounded Rectangle 58"/>
                        <wps:cNvSpPr>
                          <a:spLocks/>
                        </wps:cNvSpPr>
                        <wps:spPr bwMode="auto">
                          <a:xfrm>
                            <a:off x="2806" y="4230"/>
                            <a:ext cx="2143" cy="781"/>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C74DD5" w:rsidRPr="002244EC" w:rsidRDefault="00C74DD5" w:rsidP="00057431">
                              <w:pPr>
                                <w:jc w:val="center"/>
                                <w:rPr>
                                  <w:b/>
                                  <w:sz w:val="18"/>
                                  <w:szCs w:val="18"/>
                                </w:rPr>
                              </w:pPr>
                              <w:r w:rsidRPr="002244EC">
                                <w:rPr>
                                  <w:b/>
                                  <w:sz w:val="18"/>
                                  <w:szCs w:val="18"/>
                                </w:rPr>
                                <w:t>Giáo dục chính trị</w:t>
                              </w:r>
                            </w:p>
                          </w:txbxContent>
                        </wps:txbx>
                        <wps:bodyPr rot="0" vert="horz" wrap="square" lIns="91440" tIns="45720" rIns="91440" bIns="45720" anchor="ctr" anchorCtr="0" upright="1">
                          <a:noAutofit/>
                        </wps:bodyPr>
                      </wps:wsp>
                      <wps:wsp>
                        <wps:cNvPr id="35" name="Rounded Rectangle 51"/>
                        <wps:cNvSpPr>
                          <a:spLocks/>
                        </wps:cNvSpPr>
                        <wps:spPr bwMode="auto">
                          <a:xfrm>
                            <a:off x="2791" y="5147"/>
                            <a:ext cx="2143" cy="826"/>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5C8E1547" w:rsidR="00C74DD5" w:rsidRPr="002244EC" w:rsidRDefault="00C74DD5"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6" name="Rounded Rectangle 37"/>
                        <wps:cNvSpPr>
                          <a:spLocks/>
                        </wps:cNvSpPr>
                        <wps:spPr bwMode="auto">
                          <a:xfrm>
                            <a:off x="2791" y="3048"/>
                            <a:ext cx="2128" cy="1073"/>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C74DD5" w:rsidRPr="002244EC" w:rsidRDefault="00C74DD5" w:rsidP="00057431">
                              <w:pPr>
                                <w:jc w:val="center"/>
                                <w:rPr>
                                  <w:b/>
                                  <w:sz w:val="18"/>
                                  <w:szCs w:val="18"/>
                                </w:rPr>
                              </w:pPr>
                              <w:r w:rsidRPr="002244EC">
                                <w:rPr>
                                  <w:b/>
                                  <w:sz w:val="18"/>
                                  <w:szCs w:val="18"/>
                                </w:rPr>
                                <w:t xml:space="preserve">Giáo dục </w:t>
                              </w:r>
                            </w:p>
                            <w:p w14:paraId="4B982F68" w14:textId="77777777" w:rsidR="00C74DD5" w:rsidRPr="002244EC" w:rsidRDefault="00C74DD5" w:rsidP="00057431">
                              <w:pPr>
                                <w:jc w:val="center"/>
                                <w:rPr>
                                  <w:b/>
                                  <w:sz w:val="18"/>
                                  <w:szCs w:val="18"/>
                                </w:rPr>
                              </w:pPr>
                              <w:r w:rsidRPr="002244EC">
                                <w:rPr>
                                  <w:b/>
                                  <w:sz w:val="18"/>
                                  <w:szCs w:val="18"/>
                                </w:rPr>
                                <w:t xml:space="preserve">an ninh </w:t>
                              </w:r>
                            </w:p>
                            <w:p w14:paraId="285F81DF" w14:textId="61DC53F7" w:rsidR="00C74DD5" w:rsidRPr="002244EC" w:rsidRDefault="00C74DD5"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C74DD5" w:rsidRPr="000B7EBA" w:rsidRDefault="00C74DD5" w:rsidP="00057431">
                              <w:pPr>
                                <w:jc w:val="center"/>
                                <w:rPr>
                                  <w:b/>
                                  <w:sz w:val="26"/>
                                  <w:szCs w:val="26"/>
                                </w:rPr>
                              </w:pP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86009F" id="Group 221" o:spid="_x0000_s1032" style="position:absolute;margin-left:57.85pt;margin-top:5.05pt;width:109.6pt;height:426.05pt;z-index:251657728" coordorigin="2757,3048" coordsize="2192,8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33" type="#_x0000_t34" style="position:absolute;left:1998;top:9806;width:3524;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" strokecolor="#1f497d" strokeweight="2.25pt">
                  <v:stroke endarrow="open"/>
                  <o:lock v:ext="edit" shapetype="f"/>
                </v:shape>
                <v:roundrect id="Rounded Rectangle 34" o:spid="_x0000_s1034" style="position:absolute;left:2791;top:6113;width:2081;height:9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" strokecolor="#1f497d" strokeweight="2.25pt">
                  <v:stroke joinstyle="miter"/>
                  <v:path arrowok="t"/>
                  <v:textbox>
                    <w:txbxContent>
                      <w:p w14:paraId="50732C65" w14:textId="51D329DF" w:rsidR="00C74DD5" w:rsidRPr="002244EC" w:rsidRDefault="00C74DD5"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v:textbox>
                </v:roundrect>
                <v:roundrect id="Rounded Rectangle 19" o:spid="_x0000_s1035" style="position:absolute;left:2757;top:7197;width:2143;height:8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1wgAAANsAAAAPAAAAZHJzL2Rvd25yZXYueG1sRI9Pi8Iw&#10;FMTvC36H8ARva6qC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CE+qu1wgAAANsAAAAPAAAA&#10;AAAAAAAAAAAAAAcCAABkcnMvZG93bnJldi54bWxQSwUGAAAAAAMAAwC3AAAA9gIAAAAA&#10;" strokecolor="#1f497d" strokeweight="2.25pt">
                  <v:stroke joinstyle="miter"/>
                  <v:path arrowok="t"/>
                  <v:textbox>
                    <w:txbxContent>
                      <w:p w14:paraId="20E5535B" w14:textId="77777777" w:rsidR="00C74DD5" w:rsidRPr="002244EC" w:rsidRDefault="00C74DD5" w:rsidP="00057431">
                        <w:pPr>
                          <w:jc w:val="center"/>
                          <w:rPr>
                            <w:b/>
                            <w:sz w:val="18"/>
                            <w:szCs w:val="18"/>
                          </w:rPr>
                        </w:pPr>
                        <w:r w:rsidRPr="002244EC">
                          <w:rPr>
                            <w:b/>
                            <w:sz w:val="18"/>
                            <w:szCs w:val="18"/>
                          </w:rPr>
                          <w:t>Nguyên lý kế toán</w:t>
                        </w:r>
                      </w:p>
                    </w:txbxContent>
                  </v:textbox>
                </v:roundrect>
                <v:roundrect id="Rounded Rectangle 58" o:spid="_x0000_s1036" style="position:absolute;left:2806;top:4230;width:2143;height:7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" strokecolor="#1f497d" strokeweight="2.25pt">
                  <v:stroke joinstyle="miter"/>
                  <v:path arrowok="t"/>
                  <v:textbox>
                    <w:txbxContent>
                      <w:p w14:paraId="70C80905" w14:textId="77777777" w:rsidR="00C74DD5" w:rsidRPr="002244EC" w:rsidRDefault="00C74DD5" w:rsidP="00057431">
                        <w:pPr>
                          <w:jc w:val="center"/>
                          <w:rPr>
                            <w:b/>
                            <w:sz w:val="18"/>
                            <w:szCs w:val="18"/>
                          </w:rPr>
                        </w:pPr>
                        <w:r w:rsidRPr="002244EC">
                          <w:rPr>
                            <w:b/>
                            <w:sz w:val="18"/>
                            <w:szCs w:val="18"/>
                          </w:rPr>
                          <w:t>Giáo dục chính trị</w:t>
                        </w:r>
                      </w:p>
                    </w:txbxContent>
                  </v:textbox>
                </v:roundrect>
                <v:roundrect id="Rounded Rectangle 51" o:spid="_x0000_s1037" style="position:absolute;left:2791;top:5147;width:2143;height:8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" strokecolor="#1f497d" strokeweight="2.25pt">
                  <v:stroke joinstyle="miter"/>
                  <v:path arrowok="t"/>
                  <v:textbox>
                    <w:txbxContent>
                      <w:p w14:paraId="682FD161" w14:textId="5C8E1547" w:rsidR="00C74DD5" w:rsidRPr="002244EC" w:rsidRDefault="00C74DD5"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v:textbox>
                </v:roundrect>
                <v:roundrect id="Rounded Rectangle 37" o:spid="_x0000_s1038" style="position:absolute;left:2791;top:3048;width:2128;height:1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gtwwAAANsAAAAPAAAAZHJzL2Rvd25yZXYueG1sRI9Pi8Iw&#10;FMTvgt8hPMGbpi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lI0ILcMAAADbAAAADwAA&#10;AAAAAAAAAAAAAAAHAgAAZHJzL2Rvd25yZXYueG1sUEsFBgAAAAADAAMAtwAAAPcCAAAAAA==&#10;" strokecolor="#1f497d" strokeweight="2.25pt">
                  <v:stroke joinstyle="miter"/>
                  <v:path arrowok="t"/>
                  <v:textbox>
                    <w:txbxContent>
                      <w:p w14:paraId="0EE03D31" w14:textId="77777777" w:rsidR="00C74DD5" w:rsidRPr="002244EC" w:rsidRDefault="00C74DD5" w:rsidP="00057431">
                        <w:pPr>
                          <w:jc w:val="center"/>
                          <w:rPr>
                            <w:b/>
                            <w:sz w:val="18"/>
                            <w:szCs w:val="18"/>
                          </w:rPr>
                        </w:pPr>
                        <w:r w:rsidRPr="002244EC">
                          <w:rPr>
                            <w:b/>
                            <w:sz w:val="18"/>
                            <w:szCs w:val="18"/>
                          </w:rPr>
                          <w:t xml:space="preserve">Giáo dục </w:t>
                        </w:r>
                      </w:p>
                      <w:p w14:paraId="4B982F68" w14:textId="77777777" w:rsidR="00C74DD5" w:rsidRPr="002244EC" w:rsidRDefault="00C74DD5" w:rsidP="00057431">
                        <w:pPr>
                          <w:jc w:val="center"/>
                          <w:rPr>
                            <w:b/>
                            <w:sz w:val="18"/>
                            <w:szCs w:val="18"/>
                          </w:rPr>
                        </w:pPr>
                        <w:r w:rsidRPr="002244EC">
                          <w:rPr>
                            <w:b/>
                            <w:sz w:val="18"/>
                            <w:szCs w:val="18"/>
                          </w:rPr>
                          <w:t xml:space="preserve">an ninh </w:t>
                        </w:r>
                      </w:p>
                      <w:p w14:paraId="285F81DF" w14:textId="61DC53F7" w:rsidR="00C74DD5" w:rsidRPr="002244EC" w:rsidRDefault="00C74DD5"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C74DD5" w:rsidRPr="000B7EBA" w:rsidRDefault="00C74DD5" w:rsidP="00057431">
                        <w:pPr>
                          <w:jc w:val="center"/>
                          <w:rPr>
                            <w:b/>
                            <w:sz w:val="26"/>
                            <w:szCs w:val="26"/>
                          </w:rPr>
                        </w:pPr>
                      </w:p>
                    </w:txbxContent>
                  </v:textbox>
                </v:roundrect>
              </v:group>
            </w:pict>
          </mc:Fallback>
        </mc:AlternateContent>
      </w:r>
      <w:r>
        <w:rPr>
          <w:noProof/>
          <w:sz w:val="26"/>
          <w:szCs w:val="26"/>
        </w:rPr>
        <mc:AlternateContent>
          <mc:Choice Requires="wps">
            <w:drawing>
              <wp:anchor distT="0" distB="0" distL="114300" distR="114300" simplePos="0" relativeHeight="251710976" behindDoc="0" locked="0" layoutInCell="1" allowOverlap="1" wp14:anchorId="50818896" wp14:editId="1DA0DD04">
                <wp:simplePos x="0" y="0"/>
                <wp:positionH relativeFrom="column">
                  <wp:posOffset>7659370</wp:posOffset>
                </wp:positionH>
                <wp:positionV relativeFrom="paragraph">
                  <wp:posOffset>54610</wp:posOffset>
                </wp:positionV>
                <wp:extent cx="1800225" cy="5324475"/>
                <wp:effectExtent l="19050" t="19050" r="28575" b="28575"/>
                <wp:wrapNone/>
                <wp:docPr id="139" name="Rectangle 139"/>
                <wp:cNvGraphicFramePr/>
                <a:graphic xmlns:a="http://schemas.openxmlformats.org/drawingml/2006/main">
                  <a:graphicData uri="http://schemas.microsoft.com/office/word/2010/wordprocessingShape">
                    <wps:wsp>
                      <wps:cNvSpPr/>
                      <wps:spPr>
                        <a:xfrm>
                          <a:off x="0" y="0"/>
                          <a:ext cx="1800225" cy="5324475"/>
                        </a:xfrm>
                        <a:prstGeom prst="rect">
                          <a:avLst/>
                        </a:prstGeom>
                        <a:noFill/>
                        <a:ln w="28575">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49930D" id="Rectangle 139" o:spid="_x0000_s1026" style="position:absolute;margin-left:603.1pt;margin-top:4.3pt;width:141.75pt;height:419.25pt;z-index:251710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" filled="f" strokecolor="#1f3763 [1604]" strokeweight="2.25pt">
                <v:stroke dashstyle="dash"/>
              </v:rect>
            </w:pict>
          </mc:Fallback>
        </mc:AlternateContent>
      </w:r>
      <w:r w:rsidR="00911F6D">
        <w:rPr>
          <w:noProof/>
          <w:sz w:val="26"/>
          <w:szCs w:val="26"/>
        </w:rPr>
        <mc:AlternateContent>
          <mc:Choice Requires="wpg">
            <w:drawing>
              <wp:anchor distT="0" distB="0" distL="114300" distR="114300" simplePos="0" relativeHeight="251667968" behindDoc="0" locked="0" layoutInCell="1" allowOverlap="1" wp14:anchorId="4DD6512E" wp14:editId="5E6F48ED">
                <wp:simplePos x="0" y="0"/>
                <wp:positionH relativeFrom="page">
                  <wp:posOffset>5276850</wp:posOffset>
                </wp:positionH>
                <wp:positionV relativeFrom="paragraph">
                  <wp:posOffset>83185</wp:posOffset>
                </wp:positionV>
                <wp:extent cx="3201035" cy="5372735"/>
                <wp:effectExtent l="19050" t="19050" r="18415" b="56515"/>
                <wp:wrapNone/>
                <wp:docPr id="58"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1035" cy="5372735"/>
                          <a:chOff x="8282" y="3108"/>
                          <a:chExt cx="5041" cy="8461"/>
                        </a:xfrm>
                      </wpg:grpSpPr>
                      <wps:wsp>
                        <wps:cNvPr id="65" name="Straight Arrow Connector 5"/>
                        <wps:cNvCnPr>
                          <a:cxnSpLocks/>
                        </wps:cNvCnPr>
                        <wps:spPr bwMode="auto">
                          <a:xfrm rot="5400000">
                            <a:off x="9255" y="11381"/>
                            <a:ext cx="367" cy="9"/>
                          </a:xfrm>
                          <a:prstGeom prst="bentConnector3">
                            <a:avLst>
                              <a:gd name="adj1" fmla="val 4986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67" name="AutoShape 199"/>
                        <wps:cNvSpPr>
                          <a:spLocks/>
                        </wps:cNvSpPr>
                        <wps:spPr bwMode="auto">
                          <a:xfrm>
                            <a:off x="8331" y="9804"/>
                            <a:ext cx="2336" cy="419"/>
                          </a:xfrm>
                          <a:prstGeom prst="roundRect">
                            <a:avLst>
                              <a:gd name="adj" fmla="val 16667"/>
                            </a:avLst>
                          </a:prstGeom>
                          <a:solidFill>
                            <a:srgbClr val="FFFFFF"/>
                          </a:solidFill>
                          <a:ln w="28575">
                            <a:solidFill>
                              <a:srgbClr val="1F497D"/>
                            </a:solidFill>
                            <a:round/>
                            <a:headEnd/>
                            <a:tailEnd/>
                          </a:ln>
                        </wps:spPr>
                        <wps:txbx>
                          <w:txbxContent>
                            <w:p w14:paraId="771FE5BC" w14:textId="1761E1EB" w:rsidR="00C74DD5" w:rsidRPr="002244EC" w:rsidRDefault="00C74DD5" w:rsidP="00393D69">
                              <w:pPr>
                                <w:jc w:val="center"/>
                                <w:rPr>
                                  <w:b/>
                                  <w:color w:val="FF0000"/>
                                  <w:sz w:val="18"/>
                                  <w:szCs w:val="18"/>
                                </w:rPr>
                              </w:pPr>
                              <w:r>
                                <w:rPr>
                                  <w:b/>
                                  <w:color w:val="FF0000"/>
                                  <w:sz w:val="18"/>
                                  <w:szCs w:val="18"/>
                                </w:rPr>
                                <w:t>Chứng từ sổ sách kế toán</w:t>
                              </w:r>
                            </w:p>
                          </w:txbxContent>
                        </wps:txbx>
                        <wps:bodyPr rot="0" vert="horz" wrap="square" lIns="91440" tIns="45720" rIns="91440" bIns="45720" anchor="t" anchorCtr="0" upright="1">
                          <a:noAutofit/>
                        </wps:bodyPr>
                      </wps:wsp>
                      <wps:wsp>
                        <wps:cNvPr id="68" name="Rounded Rectangle 41"/>
                        <wps:cNvSpPr>
                          <a:spLocks/>
                        </wps:cNvSpPr>
                        <wps:spPr bwMode="auto">
                          <a:xfrm>
                            <a:off x="8359" y="5734"/>
                            <a:ext cx="2250" cy="543"/>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C74DD5" w:rsidRPr="00B23F36" w:rsidRDefault="00C74DD5" w:rsidP="00057431">
                              <w:pPr>
                                <w:jc w:val="center"/>
                                <w:rPr>
                                  <w:b/>
                                  <w:sz w:val="18"/>
                                  <w:szCs w:val="18"/>
                                </w:rPr>
                              </w:pPr>
                              <w:r w:rsidRPr="00B23F36">
                                <w:rPr>
                                  <w:b/>
                                  <w:sz w:val="18"/>
                                  <w:szCs w:val="18"/>
                                </w:rPr>
                                <w:t>Pháp luật</w:t>
                              </w:r>
                            </w:p>
                          </w:txbxContent>
                        </wps:txbx>
                        <wps:bodyPr rot="0" vert="horz" wrap="square" lIns="91440" tIns="45720" rIns="91440" bIns="45720" anchor="ctr" anchorCtr="0" upright="1">
                          <a:noAutofit/>
                        </wps:bodyPr>
                      </wps:wsp>
                      <wps:wsp>
                        <wps:cNvPr id="69" name="Rounded Rectangle 15"/>
                        <wps:cNvSpPr>
                          <a:spLocks/>
                        </wps:cNvSpPr>
                        <wps:spPr bwMode="auto">
                          <a:xfrm>
                            <a:off x="8282" y="3108"/>
                            <a:ext cx="2303" cy="594"/>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6A418B81" w:rsidR="00C74DD5" w:rsidRPr="002244EC" w:rsidRDefault="00C74DD5" w:rsidP="00166790">
                              <w:pPr>
                                <w:jc w:val="center"/>
                                <w:rPr>
                                  <w:b/>
                                  <w:sz w:val="18"/>
                                  <w:szCs w:val="18"/>
                                </w:rPr>
                              </w:pPr>
                              <w:r w:rsidRPr="002244EC">
                                <w:rPr>
                                  <w:rFonts w:eastAsia="MS Mincho"/>
                                  <w:b/>
                                  <w:sz w:val="18"/>
                                  <w:szCs w:val="18"/>
                                  <w:lang w:eastAsia="ja-JP"/>
                                </w:rPr>
                                <w:t xml:space="preserve">Tiếng anh </w:t>
                              </w:r>
                              <w:r>
                                <w:rPr>
                                  <w:rFonts w:eastAsia="MS Mincho"/>
                                  <w:b/>
                                  <w:sz w:val="18"/>
                                  <w:szCs w:val="18"/>
                                  <w:lang w:eastAsia="ja-JP"/>
                                </w:rPr>
                                <w:t>1</w:t>
                              </w:r>
                            </w:p>
                            <w:p w14:paraId="76C7811B" w14:textId="77777777" w:rsidR="00C74DD5" w:rsidRPr="006B5066" w:rsidRDefault="00C74DD5" w:rsidP="00057431">
                              <w:pPr>
                                <w:jc w:val="center"/>
                                <w:rPr>
                                  <w:b/>
                                  <w:sz w:val="26"/>
                                  <w:szCs w:val="26"/>
                                </w:rPr>
                              </w:pPr>
                            </w:p>
                          </w:txbxContent>
                        </wps:txbx>
                        <wps:bodyPr rot="0" vert="horz" wrap="square" lIns="91440" tIns="45720" rIns="91440" bIns="45720" anchor="ctr" anchorCtr="0" upright="1">
                          <a:noAutofit/>
                        </wps:bodyPr>
                      </wps:wsp>
                      <wps:wsp>
                        <wps:cNvPr id="70" name="AutoShape 53"/>
                        <wps:cNvSpPr>
                          <a:spLocks/>
                        </wps:cNvSpPr>
                        <wps:spPr bwMode="auto">
                          <a:xfrm>
                            <a:off x="8374" y="8129"/>
                            <a:ext cx="2235" cy="420"/>
                          </a:xfrm>
                          <a:prstGeom prst="roundRect">
                            <a:avLst>
                              <a:gd name="adj" fmla="val 16667"/>
                            </a:avLst>
                          </a:prstGeom>
                          <a:solidFill>
                            <a:srgbClr val="FFFFFF"/>
                          </a:solidFill>
                          <a:ln w="28575">
                            <a:solidFill>
                              <a:srgbClr val="1F497D"/>
                            </a:solidFill>
                            <a:round/>
                            <a:headEnd/>
                            <a:tailEnd/>
                          </a:ln>
                        </wps:spPr>
                        <wps:txbx>
                          <w:txbxContent>
                            <w:p w14:paraId="41E2811E" w14:textId="0A4D6822" w:rsidR="00C74DD5" w:rsidRPr="00B23F36" w:rsidRDefault="00C74DD5" w:rsidP="00FC5ADC">
                              <w:pPr>
                                <w:jc w:val="center"/>
                                <w:rPr>
                                  <w:b/>
                                  <w:sz w:val="18"/>
                                  <w:szCs w:val="18"/>
                                </w:rPr>
                              </w:pPr>
                              <w:r>
                                <w:rPr>
                                  <w:b/>
                                  <w:sz w:val="18"/>
                                  <w:szCs w:val="18"/>
                                </w:rPr>
                                <w:t>Thuế</w:t>
                              </w:r>
                            </w:p>
                            <w:p w14:paraId="298022C8" w14:textId="77777777" w:rsidR="00C74DD5" w:rsidRDefault="00C74DD5"/>
                          </w:txbxContent>
                        </wps:txbx>
                        <wps:bodyPr rot="0" vert="horz" wrap="square" lIns="91440" tIns="45720" rIns="91440" bIns="45720" anchor="t" anchorCtr="0" upright="1">
                          <a:noAutofit/>
                        </wps:bodyPr>
                      </wps:wsp>
                      <wps:wsp>
                        <wps:cNvPr id="71" name="Rounded Rectangle 46"/>
                        <wps:cNvSpPr>
                          <a:spLocks/>
                        </wps:cNvSpPr>
                        <wps:spPr bwMode="auto">
                          <a:xfrm>
                            <a:off x="8372" y="8845"/>
                            <a:ext cx="2265" cy="812"/>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01D5C8DE" w:rsidR="00C74DD5" w:rsidRPr="00B23F36" w:rsidRDefault="00C74DD5" w:rsidP="00057431">
                              <w:pPr>
                                <w:jc w:val="center"/>
                                <w:rPr>
                                  <w:rFonts w:eastAsia="MS Mincho"/>
                                  <w:b/>
                                  <w:sz w:val="18"/>
                                  <w:szCs w:val="18"/>
                                  <w:lang w:eastAsia="ja-JP"/>
                                </w:rPr>
                              </w:pPr>
                              <w:r w:rsidRPr="00B23F36">
                                <w:rPr>
                                  <w:rFonts w:eastAsia="MS Mincho" w:hint="eastAsia"/>
                                  <w:b/>
                                  <w:sz w:val="18"/>
                                  <w:szCs w:val="18"/>
                                  <w:lang w:eastAsia="ja-JP"/>
                                </w:rPr>
                                <w:t>Đồ án 1</w:t>
                              </w:r>
                              <w:r>
                                <w:rPr>
                                  <w:rFonts w:eastAsia="MS Mincho"/>
                                  <w:b/>
                                  <w:sz w:val="18"/>
                                  <w:szCs w:val="18"/>
                                  <w:lang w:eastAsia="ja-JP"/>
                                </w:rPr>
                                <w:t>-Lập chứng từ kế toán</w:t>
                              </w:r>
                            </w:p>
                          </w:txbxContent>
                        </wps:txbx>
                        <wps:bodyPr rot="0" vert="horz" wrap="square" lIns="91440" tIns="45720" rIns="91440" bIns="45720" anchor="ctr" anchorCtr="0" upright="1">
                          <a:noAutofit/>
                        </wps:bodyPr>
                      </wps:wsp>
                      <wps:wsp>
                        <wps:cNvPr id="72" name="AutoShape 54"/>
                        <wps:cNvSpPr>
                          <a:spLocks/>
                        </wps:cNvSpPr>
                        <wps:spPr bwMode="auto">
                          <a:xfrm>
                            <a:off x="8359" y="7053"/>
                            <a:ext cx="2226" cy="444"/>
                          </a:xfrm>
                          <a:prstGeom prst="roundRect">
                            <a:avLst>
                              <a:gd name="adj" fmla="val 16667"/>
                            </a:avLst>
                          </a:prstGeom>
                          <a:solidFill>
                            <a:srgbClr val="FFFFFF"/>
                          </a:solidFill>
                          <a:ln w="28575">
                            <a:solidFill>
                              <a:srgbClr val="1F497D"/>
                            </a:solidFill>
                            <a:round/>
                            <a:headEnd/>
                            <a:tailEnd/>
                          </a:ln>
                        </wps:spPr>
                        <wps:txbx>
                          <w:txbxContent>
                            <w:p w14:paraId="30ED12A4" w14:textId="69E97A9D" w:rsidR="00C74DD5" w:rsidRPr="002244EC" w:rsidRDefault="00C74DD5" w:rsidP="002B6223">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w:t>
                              </w:r>
                              <w:r>
                                <w:rPr>
                                  <w:b/>
                                  <w:sz w:val="18"/>
                                  <w:szCs w:val="18"/>
                                </w:rPr>
                                <w:t>2</w:t>
                              </w:r>
                            </w:p>
                            <w:p w14:paraId="66EA61A5" w14:textId="77777777" w:rsidR="00C74DD5" w:rsidRDefault="00C74DD5"/>
                          </w:txbxContent>
                        </wps:txbx>
                        <wps:bodyPr rot="0" vert="horz" wrap="square" lIns="91440" tIns="45720" rIns="91440" bIns="45720" anchor="t" anchorCtr="0" upright="1">
                          <a:noAutofit/>
                        </wps:bodyPr>
                      </wps:wsp>
                      <wps:wsp>
                        <wps:cNvPr id="73" name="Rounded Rectangle 11"/>
                        <wps:cNvSpPr>
                          <a:spLocks/>
                        </wps:cNvSpPr>
                        <wps:spPr bwMode="auto">
                          <a:xfrm>
                            <a:off x="11147" y="6143"/>
                            <a:ext cx="2145" cy="789"/>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C74DD5" w:rsidRPr="00B23F36" w:rsidRDefault="00C74DD5"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wps:txbx>
                        <wps:bodyPr rot="0" vert="horz" wrap="square" lIns="91440" tIns="45720" rIns="91440" bIns="45720" anchor="ctr" anchorCtr="0" upright="1">
                          <a:noAutofit/>
                        </wps:bodyPr>
                      </wps:wsp>
                      <wps:wsp>
                        <wps:cNvPr id="75" name="AutoShape 132"/>
                        <wps:cNvSpPr>
                          <a:spLocks/>
                        </wps:cNvSpPr>
                        <wps:spPr bwMode="auto">
                          <a:xfrm>
                            <a:off x="8374" y="7590"/>
                            <a:ext cx="2235" cy="418"/>
                          </a:xfrm>
                          <a:prstGeom prst="roundRect">
                            <a:avLst>
                              <a:gd name="adj" fmla="val 16667"/>
                            </a:avLst>
                          </a:prstGeom>
                          <a:solidFill>
                            <a:srgbClr val="FFFFFF"/>
                          </a:solidFill>
                          <a:ln w="28575">
                            <a:solidFill>
                              <a:srgbClr val="1F497D"/>
                            </a:solidFill>
                            <a:round/>
                            <a:headEnd/>
                            <a:tailEnd/>
                          </a:ln>
                        </wps:spPr>
                        <wps:txbx>
                          <w:txbxContent>
                            <w:p w14:paraId="64153165" w14:textId="77777777" w:rsidR="00C74DD5" w:rsidRPr="002244EC" w:rsidRDefault="00C74DD5" w:rsidP="002244EC">
                              <w:pPr>
                                <w:jc w:val="center"/>
                                <w:rPr>
                                  <w:rFonts w:eastAsia="MS Mincho"/>
                                  <w:b/>
                                  <w:sz w:val="18"/>
                                  <w:szCs w:val="18"/>
                                  <w:lang w:eastAsia="ja-JP"/>
                                </w:rPr>
                              </w:pPr>
                              <w:r w:rsidRPr="002244EC">
                                <w:rPr>
                                  <w:b/>
                                  <w:sz w:val="18"/>
                                  <w:szCs w:val="18"/>
                                </w:rPr>
                                <w:t>Kế toán trên Excel</w:t>
                              </w:r>
                            </w:p>
                          </w:txbxContent>
                        </wps:txbx>
                        <wps:bodyPr rot="0" vert="horz" wrap="square" lIns="91440" tIns="45720" rIns="91440" bIns="45720" anchor="t" anchorCtr="0" upright="1">
                          <a:noAutofit/>
                        </wps:bodyPr>
                      </wps:wsp>
                      <wps:wsp>
                        <wps:cNvPr id="76" name="AutoShape 200"/>
                        <wps:cNvSpPr>
                          <a:spLocks/>
                        </wps:cNvSpPr>
                        <wps:spPr bwMode="auto">
                          <a:xfrm>
                            <a:off x="11147" y="8959"/>
                            <a:ext cx="2176" cy="747"/>
                          </a:xfrm>
                          <a:prstGeom prst="roundRect">
                            <a:avLst>
                              <a:gd name="adj" fmla="val 16667"/>
                            </a:avLst>
                          </a:prstGeom>
                          <a:solidFill>
                            <a:srgbClr val="FFFFFF"/>
                          </a:solidFill>
                          <a:ln w="28575">
                            <a:solidFill>
                              <a:srgbClr val="1F497D"/>
                            </a:solidFill>
                            <a:round/>
                            <a:headEnd/>
                            <a:tailEnd/>
                          </a:ln>
                        </wps:spPr>
                        <wps:txbx>
                          <w:txbxContent>
                            <w:p w14:paraId="69E51A21" w14:textId="65272FA2" w:rsidR="00C74DD5" w:rsidRPr="00B23F36" w:rsidRDefault="00C74DD5" w:rsidP="00393D69">
                              <w:pPr>
                                <w:jc w:val="center"/>
                                <w:rPr>
                                  <w:b/>
                                  <w:sz w:val="18"/>
                                  <w:szCs w:val="18"/>
                                </w:rPr>
                              </w:pPr>
                              <w:r w:rsidRPr="00B23F36">
                                <w:rPr>
                                  <w:b/>
                                  <w:sz w:val="18"/>
                                  <w:szCs w:val="18"/>
                                </w:rPr>
                                <w:t>Bảo vệ môi trường, sd NL và TN h</w:t>
                              </w:r>
                              <w:r>
                                <w:rPr>
                                  <w:b/>
                                  <w:sz w:val="18"/>
                                  <w:szCs w:val="18"/>
                                </w:rPr>
                                <w:t>iệu quả</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D6512E" id="Group 242" o:spid="_x0000_s1039" style="position:absolute;margin-left:415.5pt;margin-top:6.55pt;width:252.05pt;height:423.05pt;z-index:251667968;mso-position-horizontal-relative:page" coordorigin="8282,3108" coordsize="5041,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">
                <v:shape id="Straight Arrow Connector 5" o:spid="_x0000_s1040" type="#_x0000_t34" style="position:absolute;left:9255;top:11381;width:367;height: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" adj="10771" strokecolor="#1f497d" strokeweight="2.25pt">
                  <v:stroke endarrow="open"/>
                  <o:lock v:ext="edit" shapetype="f"/>
                </v:shape>
                <v:roundrect id="AutoShape 199" o:spid="_x0000_s1041" style="position:absolute;left:8331;top:9804;width:2336;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" strokecolor="#1f497d" strokeweight="2.25pt">
                  <v:path arrowok="t"/>
                  <v:textbox>
                    <w:txbxContent>
                      <w:p w14:paraId="771FE5BC" w14:textId="1761E1EB" w:rsidR="00C74DD5" w:rsidRPr="002244EC" w:rsidRDefault="00C74DD5" w:rsidP="00393D69">
                        <w:pPr>
                          <w:jc w:val="center"/>
                          <w:rPr>
                            <w:b/>
                            <w:color w:val="FF0000"/>
                            <w:sz w:val="18"/>
                            <w:szCs w:val="18"/>
                          </w:rPr>
                        </w:pPr>
                        <w:r>
                          <w:rPr>
                            <w:b/>
                            <w:color w:val="FF0000"/>
                            <w:sz w:val="18"/>
                            <w:szCs w:val="18"/>
                          </w:rPr>
                          <w:t>Chứng từ sổ sách kế toán</w:t>
                        </w:r>
                      </w:p>
                    </w:txbxContent>
                  </v:textbox>
                </v:roundrect>
                <v:roundrect id="Rounded Rectangle 41" o:spid="_x0000_s1042" style="position:absolute;left:8359;top:5734;width:2250;height: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" strokecolor="#1f497d" strokeweight="2.25pt">
                  <v:stroke joinstyle="miter"/>
                  <v:path arrowok="t"/>
                  <v:textbox>
                    <w:txbxContent>
                      <w:p w14:paraId="0634382E" w14:textId="77777777" w:rsidR="00C74DD5" w:rsidRPr="00B23F36" w:rsidRDefault="00C74DD5" w:rsidP="00057431">
                        <w:pPr>
                          <w:jc w:val="center"/>
                          <w:rPr>
                            <w:b/>
                            <w:sz w:val="18"/>
                            <w:szCs w:val="18"/>
                          </w:rPr>
                        </w:pPr>
                        <w:r w:rsidRPr="00B23F36">
                          <w:rPr>
                            <w:b/>
                            <w:sz w:val="18"/>
                            <w:szCs w:val="18"/>
                          </w:rPr>
                          <w:t>Pháp luật</w:t>
                        </w:r>
                      </w:p>
                    </w:txbxContent>
                  </v:textbox>
                </v:roundrect>
                <v:roundrect id="_x0000_s1043" style="position:absolute;left:8282;top:3108;width:2303;height:5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" strokecolor="#1f497d" strokeweight="2.25pt">
                  <v:stroke joinstyle="miter"/>
                  <v:path arrowok="t"/>
                  <v:textbox>
                    <w:txbxContent>
                      <w:p w14:paraId="0E0BD3C2" w14:textId="6A418B81" w:rsidR="00C74DD5" w:rsidRPr="002244EC" w:rsidRDefault="00C74DD5" w:rsidP="00166790">
                        <w:pPr>
                          <w:jc w:val="center"/>
                          <w:rPr>
                            <w:b/>
                            <w:sz w:val="18"/>
                            <w:szCs w:val="18"/>
                          </w:rPr>
                        </w:pPr>
                        <w:r w:rsidRPr="002244EC">
                          <w:rPr>
                            <w:rFonts w:eastAsia="MS Mincho"/>
                            <w:b/>
                            <w:sz w:val="18"/>
                            <w:szCs w:val="18"/>
                            <w:lang w:eastAsia="ja-JP"/>
                          </w:rPr>
                          <w:t xml:space="preserve">Tiếng anh </w:t>
                        </w:r>
                        <w:r>
                          <w:rPr>
                            <w:rFonts w:eastAsia="MS Mincho"/>
                            <w:b/>
                            <w:sz w:val="18"/>
                            <w:szCs w:val="18"/>
                            <w:lang w:eastAsia="ja-JP"/>
                          </w:rPr>
                          <w:t>1</w:t>
                        </w:r>
                      </w:p>
                      <w:p w14:paraId="76C7811B" w14:textId="77777777" w:rsidR="00C74DD5" w:rsidRPr="006B5066" w:rsidRDefault="00C74DD5" w:rsidP="00057431">
                        <w:pPr>
                          <w:jc w:val="center"/>
                          <w:rPr>
                            <w:b/>
                            <w:sz w:val="26"/>
                            <w:szCs w:val="26"/>
                          </w:rPr>
                        </w:pPr>
                      </w:p>
                    </w:txbxContent>
                  </v:textbox>
                </v:roundrect>
                <v:roundrect id="AutoShape 53" o:spid="_x0000_s1044" style="position:absolute;left:8374;top:8129;width:2235;height:4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" strokecolor="#1f497d" strokeweight="2.25pt">
                  <v:path arrowok="t"/>
                  <v:textbox>
                    <w:txbxContent>
                      <w:p w14:paraId="41E2811E" w14:textId="0A4D6822" w:rsidR="00C74DD5" w:rsidRPr="00B23F36" w:rsidRDefault="00C74DD5" w:rsidP="00FC5ADC">
                        <w:pPr>
                          <w:jc w:val="center"/>
                          <w:rPr>
                            <w:b/>
                            <w:sz w:val="18"/>
                            <w:szCs w:val="18"/>
                          </w:rPr>
                        </w:pPr>
                        <w:r>
                          <w:rPr>
                            <w:b/>
                            <w:sz w:val="18"/>
                            <w:szCs w:val="18"/>
                          </w:rPr>
                          <w:t>Thuế</w:t>
                        </w:r>
                      </w:p>
                      <w:p w14:paraId="298022C8" w14:textId="77777777" w:rsidR="00C74DD5" w:rsidRDefault="00C74DD5"/>
                    </w:txbxContent>
                  </v:textbox>
                </v:roundrect>
                <v:roundrect id="Rounded Rectangle 46" o:spid="_x0000_s1045" style="position:absolute;left:8372;top:8845;width:2265;height:8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" strokecolor="#1f497d" strokeweight="2.25pt">
                  <v:stroke joinstyle="miter"/>
                  <v:path arrowok="t"/>
                  <v:textbox>
                    <w:txbxContent>
                      <w:p w14:paraId="6097A0EE" w14:textId="01D5C8DE" w:rsidR="00C74DD5" w:rsidRPr="00B23F36" w:rsidRDefault="00C74DD5" w:rsidP="00057431">
                        <w:pPr>
                          <w:jc w:val="center"/>
                          <w:rPr>
                            <w:rFonts w:eastAsia="MS Mincho"/>
                            <w:b/>
                            <w:sz w:val="18"/>
                            <w:szCs w:val="18"/>
                            <w:lang w:eastAsia="ja-JP"/>
                          </w:rPr>
                        </w:pPr>
                        <w:r w:rsidRPr="00B23F36">
                          <w:rPr>
                            <w:rFonts w:eastAsia="MS Mincho" w:hint="eastAsia"/>
                            <w:b/>
                            <w:sz w:val="18"/>
                            <w:szCs w:val="18"/>
                            <w:lang w:eastAsia="ja-JP"/>
                          </w:rPr>
                          <w:t>Đồ án 1</w:t>
                        </w:r>
                        <w:r>
                          <w:rPr>
                            <w:rFonts w:eastAsia="MS Mincho"/>
                            <w:b/>
                            <w:sz w:val="18"/>
                            <w:szCs w:val="18"/>
                            <w:lang w:eastAsia="ja-JP"/>
                          </w:rPr>
                          <w:t>-Lập chứng từ kế toán</w:t>
                        </w:r>
                      </w:p>
                    </w:txbxContent>
                  </v:textbox>
                </v:roundrect>
                <v:roundrect id="_x0000_s1046" style="position:absolute;left:8359;top:7053;width:2226;height:4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" strokecolor="#1f497d" strokeweight="2.25pt">
                  <v:path arrowok="t"/>
                  <v:textbox>
                    <w:txbxContent>
                      <w:p w14:paraId="30ED12A4" w14:textId="69E97A9D" w:rsidR="00C74DD5" w:rsidRPr="002244EC" w:rsidRDefault="00C74DD5" w:rsidP="002B6223">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w:t>
                        </w:r>
                        <w:r>
                          <w:rPr>
                            <w:b/>
                            <w:sz w:val="18"/>
                            <w:szCs w:val="18"/>
                          </w:rPr>
                          <w:t>2</w:t>
                        </w:r>
                      </w:p>
                      <w:p w14:paraId="66EA61A5" w14:textId="77777777" w:rsidR="00C74DD5" w:rsidRDefault="00C74DD5"/>
                    </w:txbxContent>
                  </v:textbox>
                </v:roundrect>
                <v:roundrect id="Rounded Rectangle 11" o:spid="_x0000_s1047" style="position:absolute;left:11147;top:6143;width:2145;height: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J1wgAAANsAAAAPAAAAZHJzL2Rvd25yZXYueG1sRI9Bi8Iw&#10;FITvgv8hPMGbpi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ASkBJ1wgAAANsAAAAPAAAA&#10;AAAAAAAAAAAAAAcCAABkcnMvZG93bnJldi54bWxQSwUGAAAAAAMAAwC3AAAA9gIAAAAA&#10;" strokecolor="#1f497d" strokeweight="2.25pt">
                  <v:stroke joinstyle="miter"/>
                  <v:path arrowok="t"/>
                  <v:textbox>
                    <w:txbxContent>
                      <w:p w14:paraId="470C035D" w14:textId="77777777" w:rsidR="00C74DD5" w:rsidRPr="00B23F36" w:rsidRDefault="00C74DD5"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v:textbox>
                </v:roundrect>
                <v:roundrect id="AutoShape 132" o:spid="_x0000_s1048" style="position:absolute;left:8374;top:7590;width:2235;height:4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" strokecolor="#1f497d" strokeweight="2.25pt">
                  <v:path arrowok="t"/>
                  <v:textbox>
                    <w:txbxContent>
                      <w:p w14:paraId="64153165" w14:textId="77777777" w:rsidR="00C74DD5" w:rsidRPr="002244EC" w:rsidRDefault="00C74DD5" w:rsidP="002244EC">
                        <w:pPr>
                          <w:jc w:val="center"/>
                          <w:rPr>
                            <w:rFonts w:eastAsia="MS Mincho"/>
                            <w:b/>
                            <w:sz w:val="18"/>
                            <w:szCs w:val="18"/>
                            <w:lang w:eastAsia="ja-JP"/>
                          </w:rPr>
                        </w:pPr>
                        <w:r w:rsidRPr="002244EC">
                          <w:rPr>
                            <w:b/>
                            <w:sz w:val="18"/>
                            <w:szCs w:val="18"/>
                          </w:rPr>
                          <w:t>Kế toán trên Excel</w:t>
                        </w:r>
                      </w:p>
                    </w:txbxContent>
                  </v:textbox>
                </v:roundrect>
                <v:roundrect id="AutoShape 200" o:spid="_x0000_s1049" style="position:absolute;left:11147;top:8959;width:2176;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" strokecolor="#1f497d" strokeweight="2.25pt">
                  <v:path arrowok="t"/>
                  <v:textbox>
                    <w:txbxContent>
                      <w:p w14:paraId="69E51A21" w14:textId="65272FA2" w:rsidR="00C74DD5" w:rsidRPr="00B23F36" w:rsidRDefault="00C74DD5" w:rsidP="00393D69">
                        <w:pPr>
                          <w:jc w:val="center"/>
                          <w:rPr>
                            <w:b/>
                            <w:sz w:val="18"/>
                            <w:szCs w:val="18"/>
                          </w:rPr>
                        </w:pPr>
                        <w:r w:rsidRPr="00B23F36">
                          <w:rPr>
                            <w:b/>
                            <w:sz w:val="18"/>
                            <w:szCs w:val="18"/>
                          </w:rPr>
                          <w:t>Bảo vệ môi trường, sd NL và TN h</w:t>
                        </w:r>
                        <w:r>
                          <w:rPr>
                            <w:b/>
                            <w:sz w:val="18"/>
                            <w:szCs w:val="18"/>
                          </w:rPr>
                          <w:t>iệu quả</w:t>
                        </w:r>
                      </w:p>
                    </w:txbxContent>
                  </v:textbox>
                </v:roundrect>
                <w10:wrap anchorx="page"/>
              </v:group>
            </w:pict>
          </mc:Fallback>
        </mc:AlternateContent>
      </w:r>
      <w:r w:rsidR="00911F6D">
        <w:rPr>
          <w:noProof/>
        </w:rPr>
        <mc:AlternateContent>
          <mc:Choice Requires="wps">
            <w:drawing>
              <wp:anchor distT="0" distB="0" distL="114300" distR="114300" simplePos="0" relativeHeight="251704832" behindDoc="0" locked="0" layoutInCell="1" allowOverlap="1" wp14:anchorId="3BA0861C" wp14:editId="33FCE610">
                <wp:simplePos x="0" y="0"/>
                <wp:positionH relativeFrom="column">
                  <wp:posOffset>6087745</wp:posOffset>
                </wp:positionH>
                <wp:positionV relativeFrom="paragraph">
                  <wp:posOffset>149860</wp:posOffset>
                </wp:positionV>
                <wp:extent cx="1352550" cy="281940"/>
                <wp:effectExtent l="19050" t="19050" r="19050" b="22860"/>
                <wp:wrapNone/>
                <wp:docPr id="13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0" cy="281940"/>
                        </a:xfrm>
                        <a:prstGeom prst="roundRect">
                          <a:avLst>
                            <a:gd name="adj" fmla="val 16667"/>
                          </a:avLst>
                        </a:prstGeom>
                        <a:solidFill>
                          <a:srgbClr val="FFFFFF"/>
                        </a:solidFill>
                        <a:ln w="28575">
                          <a:solidFill>
                            <a:srgbClr val="1F497D"/>
                          </a:solidFill>
                          <a:round/>
                          <a:headEnd/>
                          <a:tailEnd/>
                        </a:ln>
                      </wps:spPr>
                      <wps:txbx>
                        <w:txbxContent>
                          <w:p w14:paraId="60353289" w14:textId="16B847D5" w:rsidR="00C74DD5" w:rsidRPr="002244EC" w:rsidRDefault="00C74DD5" w:rsidP="00911F6D">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w:t>
                            </w:r>
                            <w:r>
                              <w:rPr>
                                <w:b/>
                                <w:sz w:val="18"/>
                                <w:szCs w:val="18"/>
                              </w:rPr>
                              <w:t>3</w:t>
                            </w:r>
                          </w:p>
                          <w:p w14:paraId="73E0956C" w14:textId="77777777" w:rsidR="00C74DD5" w:rsidRDefault="00C74DD5" w:rsidP="00911F6D"/>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3BA0861C" id="AutoShape 54" o:spid="_x0000_s1050" style="position:absolute;margin-left:479.35pt;margin-top:11.8pt;width:106.5pt;height:22.2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" strokecolor="#1f497d" strokeweight="2.25pt">
                <v:path arrowok="t"/>
                <v:textbox>
                  <w:txbxContent>
                    <w:p w14:paraId="60353289" w14:textId="16B847D5" w:rsidR="00C74DD5" w:rsidRPr="002244EC" w:rsidRDefault="00C74DD5" w:rsidP="00911F6D">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w:t>
                      </w:r>
                      <w:r>
                        <w:rPr>
                          <w:b/>
                          <w:sz w:val="18"/>
                          <w:szCs w:val="18"/>
                        </w:rPr>
                        <w:t>3</w:t>
                      </w:r>
                    </w:p>
                    <w:p w14:paraId="73E0956C" w14:textId="77777777" w:rsidR="00C74DD5" w:rsidRDefault="00C74DD5" w:rsidP="00911F6D"/>
                  </w:txbxContent>
                </v:textbox>
              </v:roundrect>
            </w:pict>
          </mc:Fallback>
        </mc:AlternateContent>
      </w:r>
      <w:r w:rsidR="00911F6D">
        <w:rPr>
          <w:noProof/>
          <w:sz w:val="26"/>
          <w:szCs w:val="26"/>
        </w:rPr>
        <mc:AlternateContent>
          <mc:Choice Requires="wps">
            <w:drawing>
              <wp:anchor distT="0" distB="0" distL="114300" distR="114300" simplePos="0" relativeHeight="251700736" behindDoc="0" locked="0" layoutInCell="1" allowOverlap="1" wp14:anchorId="120A874B" wp14:editId="766B7C17">
                <wp:simplePos x="0" y="0"/>
                <wp:positionH relativeFrom="column">
                  <wp:posOffset>6038850</wp:posOffset>
                </wp:positionH>
                <wp:positionV relativeFrom="paragraph">
                  <wp:posOffset>56515</wp:posOffset>
                </wp:positionV>
                <wp:extent cx="1457325" cy="5324475"/>
                <wp:effectExtent l="19050" t="19050" r="28575" b="28575"/>
                <wp:wrapNone/>
                <wp:docPr id="134" name="Rectangle 134"/>
                <wp:cNvGraphicFramePr/>
                <a:graphic xmlns:a="http://schemas.openxmlformats.org/drawingml/2006/main">
                  <a:graphicData uri="http://schemas.microsoft.com/office/word/2010/wordprocessingShape">
                    <wps:wsp>
                      <wps:cNvSpPr/>
                      <wps:spPr>
                        <a:xfrm>
                          <a:off x="0" y="0"/>
                          <a:ext cx="1457325" cy="5324475"/>
                        </a:xfrm>
                        <a:prstGeom prst="rect">
                          <a:avLst/>
                        </a:prstGeom>
                        <a:noFill/>
                        <a:ln w="28575">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BC9127" id="Rectangle 134" o:spid="_x0000_s1026" style="position:absolute;margin-left:475.5pt;margin-top:4.45pt;width:114.75pt;height:419.25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" filled="f" strokecolor="#1f3763 [1604]" strokeweight="2.25pt">
                <v:stroke dashstyle="dash"/>
              </v:rect>
            </w:pict>
          </mc:Fallback>
        </mc:AlternateContent>
      </w:r>
      <w:r w:rsidR="00911F6D">
        <w:rPr>
          <w:noProof/>
          <w:sz w:val="26"/>
          <w:szCs w:val="26"/>
        </w:rPr>
        <mc:AlternateContent>
          <mc:Choice Requires="wps">
            <w:drawing>
              <wp:anchor distT="0" distB="0" distL="114300" distR="114300" simplePos="0" relativeHeight="251702784" behindDoc="0" locked="0" layoutInCell="1" allowOverlap="1" wp14:anchorId="7742FBE9" wp14:editId="12FD4C96">
                <wp:simplePos x="0" y="0"/>
                <wp:positionH relativeFrom="column">
                  <wp:posOffset>4230370</wp:posOffset>
                </wp:positionH>
                <wp:positionV relativeFrom="paragraph">
                  <wp:posOffset>16510</wp:posOffset>
                </wp:positionV>
                <wp:extent cx="1591945" cy="5324475"/>
                <wp:effectExtent l="19050" t="19050" r="27305" b="28575"/>
                <wp:wrapNone/>
                <wp:docPr id="135" name="Rectangle 135"/>
                <wp:cNvGraphicFramePr/>
                <a:graphic xmlns:a="http://schemas.openxmlformats.org/drawingml/2006/main">
                  <a:graphicData uri="http://schemas.microsoft.com/office/word/2010/wordprocessingShape">
                    <wps:wsp>
                      <wps:cNvSpPr/>
                      <wps:spPr>
                        <a:xfrm>
                          <a:off x="0" y="0"/>
                          <a:ext cx="1591945" cy="5324475"/>
                        </a:xfrm>
                        <a:prstGeom prst="rect">
                          <a:avLst/>
                        </a:prstGeom>
                        <a:noFill/>
                        <a:ln w="28575">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F1A9A3" id="Rectangle 135" o:spid="_x0000_s1026" style="position:absolute;margin-left:333.1pt;margin-top:1.3pt;width:125.35pt;height:419.25pt;z-index:251702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" filled="f" strokecolor="#1f3763 [1604]" strokeweight="2.25pt">
                <v:stroke dashstyle="dash"/>
              </v:rect>
            </w:pict>
          </mc:Fallback>
        </mc:AlternateContent>
      </w:r>
      <w:r w:rsidR="00911F6D">
        <w:rPr>
          <w:noProof/>
          <w:sz w:val="26"/>
          <w:szCs w:val="26"/>
        </w:rPr>
        <mc:AlternateContent>
          <mc:Choice Requires="wps">
            <w:drawing>
              <wp:anchor distT="0" distB="0" distL="114300" distR="114300" simplePos="0" relativeHeight="251698688" behindDoc="0" locked="0" layoutInCell="1" allowOverlap="1" wp14:anchorId="3EE2D862" wp14:editId="2B51D779">
                <wp:simplePos x="0" y="0"/>
                <wp:positionH relativeFrom="column">
                  <wp:posOffset>2447925</wp:posOffset>
                </wp:positionH>
                <wp:positionV relativeFrom="paragraph">
                  <wp:posOffset>35560</wp:posOffset>
                </wp:positionV>
                <wp:extent cx="1457325" cy="5324475"/>
                <wp:effectExtent l="19050" t="19050" r="28575" b="28575"/>
                <wp:wrapNone/>
                <wp:docPr id="133" name="Rectangle 133"/>
                <wp:cNvGraphicFramePr/>
                <a:graphic xmlns:a="http://schemas.openxmlformats.org/drawingml/2006/main">
                  <a:graphicData uri="http://schemas.microsoft.com/office/word/2010/wordprocessingShape">
                    <wps:wsp>
                      <wps:cNvSpPr/>
                      <wps:spPr>
                        <a:xfrm>
                          <a:off x="0" y="0"/>
                          <a:ext cx="1457325" cy="5324475"/>
                        </a:xfrm>
                        <a:prstGeom prst="rect">
                          <a:avLst/>
                        </a:prstGeom>
                        <a:noFill/>
                        <a:ln w="28575">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871C3" id="Rectangle 133" o:spid="_x0000_s1026" style="position:absolute;margin-left:192.75pt;margin-top:2.8pt;width:114.75pt;height:419.25pt;z-index:25169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" filled="f" strokecolor="#1f3763 [1604]" strokeweight="2.25pt">
                <v:stroke dashstyle="dash"/>
              </v:rect>
            </w:pict>
          </mc:Fallback>
        </mc:AlternateContent>
      </w:r>
      <w:r w:rsidR="00911F6D">
        <w:rPr>
          <w:noProof/>
          <w:sz w:val="26"/>
          <w:szCs w:val="26"/>
        </w:rPr>
        <mc:AlternateContent>
          <mc:Choice Requires="wps">
            <w:drawing>
              <wp:anchor distT="0" distB="0" distL="114300" distR="114300" simplePos="0" relativeHeight="251696640" behindDoc="0" locked="0" layoutInCell="1" allowOverlap="1" wp14:anchorId="6028404E" wp14:editId="570E8E9E">
                <wp:simplePos x="0" y="0"/>
                <wp:positionH relativeFrom="column">
                  <wp:posOffset>696595</wp:posOffset>
                </wp:positionH>
                <wp:positionV relativeFrom="paragraph">
                  <wp:posOffset>35560</wp:posOffset>
                </wp:positionV>
                <wp:extent cx="1457325" cy="5324475"/>
                <wp:effectExtent l="19050" t="19050" r="28575" b="28575"/>
                <wp:wrapNone/>
                <wp:docPr id="132" name="Rectangle 132"/>
                <wp:cNvGraphicFramePr/>
                <a:graphic xmlns:a="http://schemas.openxmlformats.org/drawingml/2006/main">
                  <a:graphicData uri="http://schemas.microsoft.com/office/word/2010/wordprocessingShape">
                    <wps:wsp>
                      <wps:cNvSpPr/>
                      <wps:spPr>
                        <a:xfrm>
                          <a:off x="0" y="0"/>
                          <a:ext cx="1457325" cy="5324475"/>
                        </a:xfrm>
                        <a:prstGeom prst="rect">
                          <a:avLst/>
                        </a:prstGeom>
                        <a:noFill/>
                        <a:ln w="28575">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A6FBE" id="Rectangle 132" o:spid="_x0000_s1026" style="position:absolute;margin-left:54.85pt;margin-top:2.8pt;width:114.75pt;height:419.25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" filled="f" strokecolor="#1f3763 [1604]" strokeweight="2.25pt">
                <v:stroke dashstyle="dash"/>
              </v:rect>
            </w:pict>
          </mc:Fallback>
        </mc:AlternateContent>
      </w:r>
      <w:r w:rsidR="00AB4B9D">
        <w:rPr>
          <w:noProof/>
          <w:sz w:val="26"/>
          <w:szCs w:val="26"/>
        </w:rPr>
        <mc:AlternateContent>
          <mc:Choice Requires="wpg">
            <w:drawing>
              <wp:anchor distT="0" distB="0" distL="114300" distR="114300" simplePos="0" relativeHeight="251661824" behindDoc="0" locked="0" layoutInCell="1" allowOverlap="1" wp14:anchorId="26A5A59C" wp14:editId="68579385">
                <wp:simplePos x="0" y="0"/>
                <wp:positionH relativeFrom="column">
                  <wp:posOffset>2487295</wp:posOffset>
                </wp:positionH>
                <wp:positionV relativeFrom="paragraph">
                  <wp:posOffset>102235</wp:posOffset>
                </wp:positionV>
                <wp:extent cx="1397635" cy="5373370"/>
                <wp:effectExtent l="19050" t="19050" r="12065" b="36830"/>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635" cy="5373370"/>
                          <a:chOff x="5513" y="3107"/>
                          <a:chExt cx="2201" cy="8462"/>
                        </a:xfrm>
                      </wpg:grpSpPr>
                      <wps:wsp>
                        <wps:cNvPr id="43" name="Straight Arrow Connector 5"/>
                        <wps:cNvCnPr>
                          <a:cxnSpLocks/>
                        </wps:cNvCnPr>
                        <wps:spPr bwMode="auto">
                          <a:xfrm rot="5400000">
                            <a:off x="5822" y="10791"/>
                            <a:ext cx="1553" cy="4"/>
                          </a:xfrm>
                          <a:prstGeom prst="bentConnector3">
                            <a:avLst>
                              <a:gd name="adj1" fmla="val 49968"/>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44" name="Rounded Rectangle 12"/>
                        <wps:cNvSpPr>
                          <a:spLocks/>
                        </wps:cNvSpPr>
                        <wps:spPr bwMode="auto">
                          <a:xfrm>
                            <a:off x="5571" y="3107"/>
                            <a:ext cx="2143" cy="62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C74DD5" w:rsidRPr="002244EC" w:rsidRDefault="00C74DD5" w:rsidP="00DC64F4">
                              <w:pPr>
                                <w:jc w:val="center"/>
                                <w:rPr>
                                  <w:b/>
                                  <w:sz w:val="18"/>
                                  <w:szCs w:val="18"/>
                                </w:rPr>
                              </w:pPr>
                              <w:r w:rsidRPr="002244EC">
                                <w:rPr>
                                  <w:b/>
                                  <w:sz w:val="18"/>
                                  <w:szCs w:val="18"/>
                                </w:rPr>
                                <w:t>Tin học</w:t>
                              </w:r>
                            </w:p>
                            <w:p w14:paraId="0655887B" w14:textId="77777777" w:rsidR="00C74DD5" w:rsidRPr="000B7EBA" w:rsidRDefault="00C74DD5" w:rsidP="00057431">
                              <w:pPr>
                                <w:jc w:val="center"/>
                                <w:rPr>
                                  <w:b/>
                                  <w:sz w:val="26"/>
                                  <w:szCs w:val="26"/>
                                </w:rPr>
                              </w:pPr>
                            </w:p>
                          </w:txbxContent>
                        </wps:txbx>
                        <wps:bodyPr rot="0" vert="horz" wrap="square" lIns="91440" tIns="45720" rIns="91440" bIns="45720" anchor="ctr" anchorCtr="0" upright="1">
                          <a:noAutofit/>
                        </wps:bodyPr>
                      </wps:wsp>
                      <wps:wsp>
                        <wps:cNvPr id="46" name="Rounded Rectangle 2"/>
                        <wps:cNvSpPr>
                          <a:spLocks/>
                        </wps:cNvSpPr>
                        <wps:spPr bwMode="auto">
                          <a:xfrm>
                            <a:off x="5520" y="6328"/>
                            <a:ext cx="2143" cy="869"/>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6FE51E88" w:rsidR="00C74DD5" w:rsidRPr="002244EC" w:rsidRDefault="00C74DD5" w:rsidP="00057431">
                              <w:pPr>
                                <w:jc w:val="center"/>
                                <w:rPr>
                                  <w:b/>
                                  <w:color w:val="000000"/>
                                  <w:sz w:val="18"/>
                                  <w:szCs w:val="18"/>
                                </w:rPr>
                              </w:pPr>
                              <w:r w:rsidRPr="002244EC">
                                <w:rPr>
                                  <w:b/>
                                  <w:color w:val="000000"/>
                                  <w:sz w:val="18"/>
                                  <w:szCs w:val="18"/>
                                </w:rPr>
                                <w:t xml:space="preserve">Luật kinh </w:t>
                              </w:r>
                              <w:r>
                                <w:rPr>
                                  <w:b/>
                                  <w:color w:val="000000"/>
                                  <w:sz w:val="18"/>
                                  <w:szCs w:val="18"/>
                                </w:rPr>
                                <w:t>tế</w:t>
                              </w:r>
                            </w:p>
                          </w:txbxContent>
                        </wps:txbx>
                        <wps:bodyPr rot="0" vert="horz" wrap="square" lIns="91440" tIns="45720" rIns="91440" bIns="45720" anchor="ctr" anchorCtr="0" upright="1">
                          <a:noAutofit/>
                        </wps:bodyPr>
                      </wps:wsp>
                      <wps:wsp>
                        <wps:cNvPr id="47" name="Rounded Rectangle 36"/>
                        <wps:cNvSpPr>
                          <a:spLocks/>
                        </wps:cNvSpPr>
                        <wps:spPr bwMode="auto">
                          <a:xfrm>
                            <a:off x="5587" y="3811"/>
                            <a:ext cx="2113" cy="775"/>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6AA9EC3C" w:rsidR="00C74DD5" w:rsidRPr="002244EC" w:rsidRDefault="00C74DD5" w:rsidP="00057431">
                              <w:pPr>
                                <w:jc w:val="center"/>
                                <w:rPr>
                                  <w:b/>
                                  <w:sz w:val="18"/>
                                  <w:szCs w:val="18"/>
                                </w:rPr>
                              </w:pPr>
                              <w:r>
                                <w:rPr>
                                  <w:b/>
                                  <w:sz w:val="18"/>
                                  <w:szCs w:val="18"/>
                                </w:rPr>
                                <w:t>Soạn thảo văn bản</w:t>
                              </w:r>
                            </w:p>
                          </w:txbxContent>
                        </wps:txbx>
                        <wps:bodyPr rot="0" vert="horz" wrap="square" lIns="91440" tIns="45720" rIns="91440" bIns="45720" anchor="ctr" anchorCtr="0" upright="1">
                          <a:noAutofit/>
                        </wps:bodyPr>
                      </wps:wsp>
                      <wps:wsp>
                        <wps:cNvPr id="48" name="Rounded Rectangle 8"/>
                        <wps:cNvSpPr>
                          <a:spLocks/>
                        </wps:cNvSpPr>
                        <wps:spPr bwMode="auto">
                          <a:xfrm>
                            <a:off x="5531" y="7328"/>
                            <a:ext cx="2143" cy="81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09A90E5D" w:rsidR="00C74DD5" w:rsidRPr="002244EC" w:rsidRDefault="00C74DD5" w:rsidP="00057431">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1</w:t>
                              </w:r>
                            </w:p>
                          </w:txbxContent>
                        </wps:txbx>
                        <wps:bodyPr rot="0" vert="horz" wrap="square" lIns="91440" tIns="45720" rIns="91440" bIns="45720" anchor="ctr" anchorCtr="0" upright="1">
                          <a:noAutofit/>
                        </wps:bodyPr>
                      </wps:wsp>
                      <wps:wsp>
                        <wps:cNvPr id="50" name="Rounded Rectangle 9"/>
                        <wps:cNvSpPr>
                          <a:spLocks/>
                        </wps:cNvSpPr>
                        <wps:spPr bwMode="auto">
                          <a:xfrm>
                            <a:off x="5524" y="4696"/>
                            <a:ext cx="2143" cy="632"/>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C74DD5" w:rsidRPr="002244EC" w:rsidRDefault="00C74DD5" w:rsidP="00057431">
                              <w:pPr>
                                <w:jc w:val="center"/>
                                <w:rPr>
                                  <w:b/>
                                  <w:sz w:val="18"/>
                                  <w:szCs w:val="18"/>
                                </w:rPr>
                              </w:pPr>
                              <w:r w:rsidRPr="002244EC">
                                <w:rPr>
                                  <w:b/>
                                  <w:sz w:val="18"/>
                                  <w:szCs w:val="18"/>
                                </w:rPr>
                                <w:t>Kinh tế vi mô</w:t>
                              </w:r>
                            </w:p>
                          </w:txbxContent>
                        </wps:txbx>
                        <wps:bodyPr rot="0" vert="horz" wrap="square" lIns="91440" tIns="45720" rIns="91440" bIns="45720" anchor="ctr" anchorCtr="0" upright="1">
                          <a:noAutofit/>
                        </wps:bodyPr>
                      </wps:wsp>
                      <wps:wsp>
                        <wps:cNvPr id="51" name="Rounded Rectangle 9"/>
                        <wps:cNvSpPr>
                          <a:spLocks/>
                        </wps:cNvSpPr>
                        <wps:spPr bwMode="auto">
                          <a:xfrm>
                            <a:off x="5513" y="5481"/>
                            <a:ext cx="2143" cy="771"/>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44BC9C99" w:rsidR="00C74DD5" w:rsidRPr="002244EC" w:rsidRDefault="00C74DD5" w:rsidP="00094E94">
                              <w:pPr>
                                <w:jc w:val="center"/>
                                <w:rPr>
                                  <w:b/>
                                  <w:sz w:val="18"/>
                                  <w:szCs w:val="18"/>
                                </w:rPr>
                              </w:pPr>
                              <w:r>
                                <w:rPr>
                                  <w:b/>
                                  <w:sz w:val="18"/>
                                  <w:szCs w:val="18"/>
                                </w:rPr>
                                <w:t>Nguyên lý thống kê</w:t>
                              </w:r>
                            </w:p>
                            <w:p w14:paraId="41262FF8" w14:textId="77777777" w:rsidR="00C74DD5" w:rsidRPr="006F09ED" w:rsidRDefault="00C74DD5" w:rsidP="00094E94">
                              <w:pPr>
                                <w:jc w:val="center"/>
                                <w:rPr>
                                  <w:b/>
                                </w:rPr>
                              </w:pP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A5A59C" id="Group 220" o:spid="_x0000_s1051" style="position:absolute;margin-left:195.85pt;margin-top:8.05pt;width:110.05pt;height:423.1pt;z-index:251661824" coordorigin="5513,3107" coordsize="2201,8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">
                <v:shape id="Straight Arrow Connector 5" o:spid="_x0000_s1052" type="#_x0000_t34" style="position:absolute;left:5822;top:10791;width:1553;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" adj="10793" strokecolor="#1f497d" strokeweight="2.25pt">
                  <v:stroke endarrow="open"/>
                  <o:lock v:ext="edit" shapetype="f"/>
                </v:shape>
                <v:roundrect id="Rounded Rectangle 12" o:spid="_x0000_s1053" style="position:absolute;left:5571;top:3107;width:2143;height: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C8wgAAANsAAAAPAAAAZHJzL2Rvd25yZXYueG1sRI9Pi8Iw&#10;FMTvC36H8ARva6qI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BTFUC8wgAAANsAAAAPAAAA&#10;AAAAAAAAAAAAAAcCAABkcnMvZG93bnJldi54bWxQSwUGAAAAAAMAAwC3AAAA9gIAAAAA&#10;" strokecolor="#1f497d" strokeweight="2.25pt">
                  <v:stroke joinstyle="miter"/>
                  <v:path arrowok="t"/>
                  <v:textbox>
                    <w:txbxContent>
                      <w:p w14:paraId="46E97C62" w14:textId="77777777" w:rsidR="00C74DD5" w:rsidRPr="002244EC" w:rsidRDefault="00C74DD5" w:rsidP="00DC64F4">
                        <w:pPr>
                          <w:jc w:val="center"/>
                          <w:rPr>
                            <w:b/>
                            <w:sz w:val="18"/>
                            <w:szCs w:val="18"/>
                          </w:rPr>
                        </w:pPr>
                        <w:r w:rsidRPr="002244EC">
                          <w:rPr>
                            <w:b/>
                            <w:sz w:val="18"/>
                            <w:szCs w:val="18"/>
                          </w:rPr>
                          <w:t>Tin học</w:t>
                        </w:r>
                      </w:p>
                      <w:p w14:paraId="0655887B" w14:textId="77777777" w:rsidR="00C74DD5" w:rsidRPr="000B7EBA" w:rsidRDefault="00C74DD5" w:rsidP="00057431">
                        <w:pPr>
                          <w:jc w:val="center"/>
                          <w:rPr>
                            <w:b/>
                            <w:sz w:val="26"/>
                            <w:szCs w:val="26"/>
                          </w:rPr>
                        </w:pPr>
                      </w:p>
                    </w:txbxContent>
                  </v:textbox>
                </v:roundrect>
                <v:roundrect id="Rounded Rectangle 2" o:spid="_x0000_s1054" style="position:absolute;left:5520;top:6328;width:2143;height:8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3tQwwAAANsAAAAPAAAAZHJzL2Rvd25yZXYueG1sRI9Pi8Iw&#10;FMTvgt8hPMGbpo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zIt7UMMAAADbAAAADwAA&#10;AAAAAAAAAAAAAAAHAgAAZHJzL2Rvd25yZXYueG1sUEsFBgAAAAADAAMAtwAAAPcCAAAAAA==&#10;" strokecolor="#1f497d" strokeweight="2.25pt">
                  <v:stroke joinstyle="miter"/>
                  <v:path arrowok="t"/>
                  <v:textbox>
                    <w:txbxContent>
                      <w:p w14:paraId="3F423C1E" w14:textId="6FE51E88" w:rsidR="00C74DD5" w:rsidRPr="002244EC" w:rsidRDefault="00C74DD5" w:rsidP="00057431">
                        <w:pPr>
                          <w:jc w:val="center"/>
                          <w:rPr>
                            <w:b/>
                            <w:color w:val="000000"/>
                            <w:sz w:val="18"/>
                            <w:szCs w:val="18"/>
                          </w:rPr>
                        </w:pPr>
                        <w:r w:rsidRPr="002244EC">
                          <w:rPr>
                            <w:b/>
                            <w:color w:val="000000"/>
                            <w:sz w:val="18"/>
                            <w:szCs w:val="18"/>
                          </w:rPr>
                          <w:t xml:space="preserve">Luật kinh </w:t>
                        </w:r>
                        <w:r>
                          <w:rPr>
                            <w:b/>
                            <w:color w:val="000000"/>
                            <w:sz w:val="18"/>
                            <w:szCs w:val="18"/>
                          </w:rPr>
                          <w:t>tế</w:t>
                        </w:r>
                      </w:p>
                    </w:txbxContent>
                  </v:textbox>
                </v:roundrect>
                <v:roundrect id="Rounded Rectangle 36" o:spid="_x0000_s1055" style="position:absolute;left:5587;top:3811;width:2113;height:7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" strokecolor="#1f497d" strokeweight="2.25pt">
                  <v:stroke joinstyle="miter"/>
                  <v:path arrowok="t"/>
                  <v:textbox>
                    <w:txbxContent>
                      <w:p w14:paraId="5649958F" w14:textId="6AA9EC3C" w:rsidR="00C74DD5" w:rsidRPr="002244EC" w:rsidRDefault="00C74DD5" w:rsidP="00057431">
                        <w:pPr>
                          <w:jc w:val="center"/>
                          <w:rPr>
                            <w:b/>
                            <w:sz w:val="18"/>
                            <w:szCs w:val="18"/>
                          </w:rPr>
                        </w:pPr>
                        <w:r>
                          <w:rPr>
                            <w:b/>
                            <w:sz w:val="18"/>
                            <w:szCs w:val="18"/>
                          </w:rPr>
                          <w:t>Soạn thảo văn bản</w:t>
                        </w:r>
                      </w:p>
                    </w:txbxContent>
                  </v:textbox>
                </v:roundrect>
                <v:roundrect id="Rounded Rectangle 8" o:spid="_x0000_s1056" style="position:absolute;left:5531;top:7328;width:2143;height:8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" strokecolor="#1f497d" strokeweight="2.25pt">
                  <v:stroke joinstyle="miter"/>
                  <v:path arrowok="t"/>
                  <v:textbox>
                    <w:txbxContent>
                      <w:p w14:paraId="4C76CD77" w14:textId="09A90E5D" w:rsidR="00C74DD5" w:rsidRPr="002244EC" w:rsidRDefault="00C74DD5" w:rsidP="00057431">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1</w:t>
                        </w:r>
                      </w:p>
                    </w:txbxContent>
                  </v:textbox>
                </v:roundrect>
                <v:roundrect id="Rounded Rectangle 9" o:spid="_x0000_s1057" style="position:absolute;left:5524;top:4696;width:2143;height:6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" strokecolor="#1f497d" strokeweight="2.25pt">
                  <v:stroke joinstyle="miter"/>
                  <v:path arrowok="t"/>
                  <v:textbox>
                    <w:txbxContent>
                      <w:p w14:paraId="53AFDB4A" w14:textId="77777777" w:rsidR="00C74DD5" w:rsidRPr="002244EC" w:rsidRDefault="00C74DD5" w:rsidP="00057431">
                        <w:pPr>
                          <w:jc w:val="center"/>
                          <w:rPr>
                            <w:b/>
                            <w:sz w:val="18"/>
                            <w:szCs w:val="18"/>
                          </w:rPr>
                        </w:pPr>
                        <w:r w:rsidRPr="002244EC">
                          <w:rPr>
                            <w:b/>
                            <w:sz w:val="18"/>
                            <w:szCs w:val="18"/>
                          </w:rPr>
                          <w:t>Kinh tế vi mô</w:t>
                        </w:r>
                      </w:p>
                    </w:txbxContent>
                  </v:textbox>
                </v:roundrect>
                <v:roundrect id="Rounded Rectangle 9" o:spid="_x0000_s1058" style="position:absolute;left:5513;top:5481;width:2143;height:7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" strokecolor="#1f497d" strokeweight="2.25pt">
                  <v:stroke joinstyle="miter"/>
                  <v:path arrowok="t"/>
                  <v:textbox>
                    <w:txbxContent>
                      <w:p w14:paraId="6E39F984" w14:textId="44BC9C99" w:rsidR="00C74DD5" w:rsidRPr="002244EC" w:rsidRDefault="00C74DD5" w:rsidP="00094E94">
                        <w:pPr>
                          <w:jc w:val="center"/>
                          <w:rPr>
                            <w:b/>
                            <w:sz w:val="18"/>
                            <w:szCs w:val="18"/>
                          </w:rPr>
                        </w:pPr>
                        <w:r>
                          <w:rPr>
                            <w:b/>
                            <w:sz w:val="18"/>
                            <w:szCs w:val="18"/>
                          </w:rPr>
                          <w:t>Nguyên lý thống kê</w:t>
                        </w:r>
                      </w:p>
                      <w:p w14:paraId="41262FF8" w14:textId="77777777" w:rsidR="00C74DD5" w:rsidRPr="006F09ED" w:rsidRDefault="00C74DD5" w:rsidP="00094E94">
                        <w:pPr>
                          <w:jc w:val="center"/>
                          <w:rPr>
                            <w:b/>
                          </w:rPr>
                        </w:pPr>
                      </w:p>
                    </w:txbxContent>
                  </v:textbox>
                </v:roundrect>
              </v:group>
            </w:pict>
          </mc:Fallback>
        </mc:AlternateContent>
      </w:r>
    </w:p>
    <w:p w14:paraId="73C8BD70" w14:textId="4A202494" w:rsidR="00057431" w:rsidRPr="007F1943" w:rsidRDefault="00057431" w:rsidP="00057431">
      <w:pPr>
        <w:rPr>
          <w:sz w:val="26"/>
          <w:szCs w:val="26"/>
          <w:lang w:val="pt-BR"/>
        </w:rPr>
      </w:pPr>
    </w:p>
    <w:p w14:paraId="7718775B" w14:textId="5E2A7036" w:rsidR="00057431" w:rsidRPr="007F1943" w:rsidRDefault="00911F6D" w:rsidP="00057431">
      <w:pPr>
        <w:rPr>
          <w:sz w:val="26"/>
          <w:szCs w:val="26"/>
          <w:lang w:val="pt-BR"/>
        </w:rPr>
      </w:pPr>
      <w:r>
        <w:rPr>
          <w:noProof/>
          <w:sz w:val="26"/>
          <w:szCs w:val="26"/>
        </w:rPr>
        <mc:AlternateContent>
          <mc:Choice Requires="wpg">
            <w:drawing>
              <wp:anchor distT="0" distB="0" distL="114300" distR="114300" simplePos="0" relativeHeight="251671040" behindDoc="0" locked="0" layoutInCell="1" allowOverlap="1" wp14:anchorId="3CF1D655" wp14:editId="070FC3D6">
                <wp:simplePos x="0" y="0"/>
                <wp:positionH relativeFrom="column">
                  <wp:posOffset>4297045</wp:posOffset>
                </wp:positionH>
                <wp:positionV relativeFrom="paragraph">
                  <wp:posOffset>141605</wp:posOffset>
                </wp:positionV>
                <wp:extent cx="3181350" cy="4940300"/>
                <wp:effectExtent l="19050" t="19050" r="19050" b="50800"/>
                <wp:wrapNone/>
                <wp:docPr id="80"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1350" cy="4940300"/>
                          <a:chOff x="8289" y="3877"/>
                          <a:chExt cx="5010" cy="7780"/>
                        </a:xfrm>
                      </wpg:grpSpPr>
                      <wps:wsp>
                        <wps:cNvPr id="82" name="Rounded Rectangle 32"/>
                        <wps:cNvSpPr>
                          <a:spLocks/>
                        </wps:cNvSpPr>
                        <wps:spPr bwMode="auto">
                          <a:xfrm>
                            <a:off x="8289" y="3946"/>
                            <a:ext cx="2271" cy="565"/>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64637A58" w:rsidR="00C74DD5" w:rsidRPr="00DC12D2" w:rsidRDefault="00C74DD5" w:rsidP="00057431">
                              <w:pPr>
                                <w:jc w:val="center"/>
                                <w:rPr>
                                  <w:rFonts w:eastAsia="MS Mincho"/>
                                  <w:b/>
                                  <w:sz w:val="18"/>
                                  <w:szCs w:val="18"/>
                                  <w:lang w:eastAsia="ja-JP"/>
                                </w:rPr>
                              </w:pPr>
                              <w:r w:rsidRPr="00DC12D2">
                                <w:rPr>
                                  <w:rFonts w:eastAsia="MS Mincho"/>
                                  <w:b/>
                                  <w:sz w:val="18"/>
                                  <w:szCs w:val="18"/>
                                  <w:lang w:eastAsia="ja-JP"/>
                                </w:rPr>
                                <w:t xml:space="preserve">Tiếng anh </w:t>
                              </w:r>
                              <w:r>
                                <w:rPr>
                                  <w:rFonts w:eastAsia="MS Mincho"/>
                                  <w:b/>
                                  <w:sz w:val="18"/>
                                  <w:szCs w:val="18"/>
                                  <w:lang w:eastAsia="ja-JP"/>
                                </w:rPr>
                                <w:t>2</w:t>
                              </w:r>
                            </w:p>
                          </w:txbxContent>
                        </wps:txbx>
                        <wps:bodyPr rot="0" vert="horz" wrap="square" lIns="91440" tIns="45720" rIns="91440" bIns="45720" anchor="ctr" anchorCtr="0" upright="1">
                          <a:noAutofit/>
                        </wps:bodyPr>
                      </wps:wsp>
                      <wps:wsp>
                        <wps:cNvPr id="83" name="Straight Arrow Connector 5"/>
                        <wps:cNvCnPr>
                          <a:cxnSpLocks/>
                        </wps:cNvCnPr>
                        <wps:spPr bwMode="auto">
                          <a:xfrm rot="5400000">
                            <a:off x="12062" y="11521"/>
                            <a:ext cx="273"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86" name="Rounded Rectangle 24"/>
                        <wps:cNvSpPr>
                          <a:spLocks/>
                        </wps:cNvSpPr>
                        <wps:spPr bwMode="auto">
                          <a:xfrm>
                            <a:off x="11111" y="7657"/>
                            <a:ext cx="2173" cy="496"/>
                          </a:xfrm>
                          <a:prstGeom prst="roundRect">
                            <a:avLst>
                              <a:gd name="adj" fmla="val 16667"/>
                            </a:avLst>
                          </a:prstGeom>
                          <a:solidFill>
                            <a:srgbClr val="FFFFFF"/>
                          </a:solidFill>
                          <a:ln w="28575" algn="ctr">
                            <a:solidFill>
                              <a:srgbClr val="1F497D"/>
                            </a:solidFill>
                            <a:miter lim="800000"/>
                            <a:headEnd/>
                            <a:tailEnd/>
                          </a:ln>
                        </wps:spPr>
                        <wps:txbx>
                          <w:txbxContent>
                            <w:p w14:paraId="6AD3A627" w14:textId="1D9B9A4F" w:rsidR="00C74DD5" w:rsidRPr="004B3A5E" w:rsidRDefault="00C74DD5" w:rsidP="00057431">
                              <w:pPr>
                                <w:jc w:val="center"/>
                                <w:rPr>
                                  <w:b/>
                                  <w:sz w:val="18"/>
                                  <w:szCs w:val="18"/>
                                </w:rPr>
                              </w:pPr>
                              <w:r w:rsidRPr="004B3A5E">
                                <w:rPr>
                                  <w:b/>
                                  <w:sz w:val="18"/>
                                  <w:szCs w:val="18"/>
                                </w:rPr>
                                <w:t xml:space="preserve">Kế toán </w:t>
                              </w:r>
                              <w:r>
                                <w:rPr>
                                  <w:b/>
                                  <w:sz w:val="18"/>
                                  <w:szCs w:val="18"/>
                                </w:rPr>
                                <w:t>tài chính</w:t>
                              </w:r>
                              <w:r w:rsidRPr="004B3A5E">
                                <w:rPr>
                                  <w:b/>
                                  <w:sz w:val="18"/>
                                  <w:szCs w:val="18"/>
                                </w:rPr>
                                <w:t xml:space="preserve"> 3 </w:t>
                              </w:r>
                            </w:p>
                          </w:txbxContent>
                        </wps:txbx>
                        <wps:bodyPr rot="0" vert="horz" wrap="square" lIns="91440" tIns="45720" rIns="91440" bIns="45720" anchor="ctr" anchorCtr="0" upright="1">
                          <a:noAutofit/>
                        </wps:bodyPr>
                      </wps:wsp>
                      <wps:wsp>
                        <wps:cNvPr id="87" name="Rounded Rectangle 35"/>
                        <wps:cNvSpPr>
                          <a:spLocks/>
                        </wps:cNvSpPr>
                        <wps:spPr bwMode="auto">
                          <a:xfrm>
                            <a:off x="11139" y="3877"/>
                            <a:ext cx="2130" cy="948"/>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4D89777F" w:rsidR="00C74DD5" w:rsidRPr="00DC12D2" w:rsidRDefault="00C74DD5" w:rsidP="00903A55">
                              <w:pPr>
                                <w:jc w:val="center"/>
                                <w:rPr>
                                  <w:b/>
                                  <w:sz w:val="18"/>
                                  <w:szCs w:val="18"/>
                                </w:rPr>
                              </w:pPr>
                              <w:r w:rsidRPr="00DC12D2">
                                <w:rPr>
                                  <w:b/>
                                  <w:sz w:val="18"/>
                                  <w:szCs w:val="18"/>
                                </w:rPr>
                                <w:t xml:space="preserve">Kế toán trên phần mềm Misa </w:t>
                              </w:r>
                            </w:p>
                          </w:txbxContent>
                        </wps:txbx>
                        <wps:bodyPr rot="0" vert="horz" wrap="square" lIns="91440" tIns="45720" rIns="91440" bIns="45720" anchor="ctr" anchorCtr="0" upright="1">
                          <a:noAutofit/>
                        </wps:bodyPr>
                      </wps:wsp>
                      <wps:wsp>
                        <wps:cNvPr id="88" name="Rounded Rectangle 18"/>
                        <wps:cNvSpPr>
                          <a:spLocks/>
                        </wps:cNvSpPr>
                        <wps:spPr bwMode="auto">
                          <a:xfrm>
                            <a:off x="11098" y="8253"/>
                            <a:ext cx="2201" cy="691"/>
                          </a:xfrm>
                          <a:prstGeom prst="roundRect">
                            <a:avLst>
                              <a:gd name="adj" fmla="val 16667"/>
                            </a:avLst>
                          </a:prstGeom>
                          <a:solidFill>
                            <a:srgbClr val="FFFFFF"/>
                          </a:solidFill>
                          <a:ln w="28575" algn="ctr">
                            <a:solidFill>
                              <a:srgbClr val="1F497D"/>
                            </a:solidFill>
                            <a:miter lim="800000"/>
                            <a:headEnd/>
                            <a:tailEnd/>
                          </a:ln>
                        </wps:spPr>
                        <wps:txbx>
                          <w:txbxContent>
                            <w:p w14:paraId="4684B6F6" w14:textId="08D8408B" w:rsidR="00C74DD5" w:rsidRPr="004B3A5E" w:rsidRDefault="00C74DD5"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2</w:t>
                              </w:r>
                              <w:r>
                                <w:rPr>
                                  <w:b/>
                                  <w:sz w:val="18"/>
                                  <w:szCs w:val="18"/>
                                </w:rPr>
                                <w:t>-Làm sổ sách kế toán</w:t>
                              </w:r>
                            </w:p>
                          </w:txbxContent>
                        </wps:txbx>
                        <wps:bodyPr rot="0" vert="horz" wrap="square" lIns="91440" tIns="45720" rIns="91440" bIns="45720" anchor="ctr" anchorCtr="0" upright="1">
                          <a:noAutofit/>
                        </wps:bodyPr>
                      </wps:wsp>
                      <wps:wsp>
                        <wps:cNvPr id="90" name="Rounded Rectangle 22"/>
                        <wps:cNvSpPr>
                          <a:spLocks/>
                        </wps:cNvSpPr>
                        <wps:spPr bwMode="auto">
                          <a:xfrm>
                            <a:off x="11154" y="4950"/>
                            <a:ext cx="2115" cy="492"/>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7D19A95A" w:rsidR="00C74DD5" w:rsidRPr="00DC12D2" w:rsidRDefault="00C74DD5" w:rsidP="00057431">
                              <w:pPr>
                                <w:jc w:val="center"/>
                                <w:rPr>
                                  <w:b/>
                                  <w:sz w:val="18"/>
                                  <w:szCs w:val="18"/>
                                </w:rPr>
                              </w:pPr>
                              <w:r w:rsidRPr="00DC12D2">
                                <w:rPr>
                                  <w:b/>
                                  <w:sz w:val="18"/>
                                  <w:szCs w:val="18"/>
                                </w:rPr>
                                <w:t>Báo cáo t</w:t>
                              </w:r>
                              <w:r w:rsidRPr="00ED2452">
                                <w:rPr>
                                  <w:b/>
                                  <w:sz w:val="18"/>
                                  <w:szCs w:val="18"/>
                                </w:rPr>
                                <w:t>huế</w:t>
                              </w:r>
                            </w:p>
                          </w:txbxContent>
                        </wps:txbx>
                        <wps:bodyPr rot="0" vert="horz" wrap="square" lIns="91440" tIns="45720" rIns="91440" bIns="45720" anchor="ctr" anchorCtr="0" upright="1">
                          <a:noAutofit/>
                        </wps:bodyPr>
                      </wps:wsp>
                      <wps:wsp>
                        <wps:cNvPr id="91" name="AutoShape 108"/>
                        <wps:cNvSpPr>
                          <a:spLocks/>
                        </wps:cNvSpPr>
                        <wps:spPr bwMode="auto">
                          <a:xfrm>
                            <a:off x="11169" y="5574"/>
                            <a:ext cx="2130" cy="53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C74DD5" w:rsidRPr="004B3A5E" w:rsidRDefault="00C74DD5" w:rsidP="004B3A5E">
                              <w:pPr>
                                <w:jc w:val="center"/>
                                <w:rPr>
                                  <w:b/>
                                  <w:sz w:val="18"/>
                                  <w:szCs w:val="18"/>
                                </w:rPr>
                              </w:pPr>
                              <w:r w:rsidRPr="004B3A5E">
                                <w:rPr>
                                  <w:b/>
                                  <w:sz w:val="18"/>
                                  <w:szCs w:val="18"/>
                                </w:rPr>
                                <w:t>Kế toán quản trị</w:t>
                              </w:r>
                            </w:p>
                          </w:txbxContent>
                        </wps:txbx>
                        <wps:bodyPr rot="0" vert="horz" wrap="square" lIns="91440" tIns="45720" rIns="91440" bIns="45720" anchor="t" anchorCtr="0" upright="1">
                          <a:noAutofit/>
                        </wps:bodyPr>
                      </wps:wsp>
                      <wps:wsp>
                        <wps:cNvPr id="99" name="AutoShape 239"/>
                        <wps:cNvSpPr>
                          <a:spLocks/>
                        </wps:cNvSpPr>
                        <wps:spPr bwMode="auto">
                          <a:xfrm>
                            <a:off x="11098" y="7112"/>
                            <a:ext cx="2186" cy="419"/>
                          </a:xfrm>
                          <a:prstGeom prst="roundRect">
                            <a:avLst>
                              <a:gd name="adj" fmla="val 16667"/>
                            </a:avLst>
                          </a:prstGeom>
                          <a:solidFill>
                            <a:srgbClr val="FFFFFF"/>
                          </a:solidFill>
                          <a:ln w="28575">
                            <a:solidFill>
                              <a:srgbClr val="1F497D"/>
                            </a:solidFill>
                            <a:round/>
                            <a:headEnd/>
                            <a:tailEnd/>
                          </a:ln>
                        </wps:spPr>
                        <wps:txbx>
                          <w:txbxContent>
                            <w:p w14:paraId="5B965402" w14:textId="46AB4538" w:rsidR="00C74DD5" w:rsidRPr="004B3A5E" w:rsidRDefault="00C74DD5" w:rsidP="00887064">
                              <w:pPr>
                                <w:jc w:val="center"/>
                                <w:rPr>
                                  <w:b/>
                                  <w:color w:val="FF0000"/>
                                  <w:sz w:val="18"/>
                                  <w:szCs w:val="18"/>
                                </w:rPr>
                              </w:pPr>
                              <w:r>
                                <w:rPr>
                                  <w:b/>
                                  <w:color w:val="FF0000"/>
                                  <w:sz w:val="18"/>
                                  <w:szCs w:val="18"/>
                                </w:rPr>
                                <w:t>Principle Accounting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F1D655" id="Group 243" o:spid="_x0000_s1059" style="position:absolute;margin-left:338.35pt;margin-top:11.15pt;width:250.5pt;height:389pt;z-index:251671040" coordorigin="8289,3877" coordsize="5010,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">
                <v:roundrect id="Rounded Rectangle 32" o:spid="_x0000_s1060" style="position:absolute;left:8289;top:3946;width:2271;height:5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" strokecolor="#1f497d" strokeweight="2.25pt">
                  <v:stroke joinstyle="miter"/>
                  <v:path arrowok="t"/>
                  <v:textbox>
                    <w:txbxContent>
                      <w:p w14:paraId="1A4BA5B2" w14:textId="64637A58" w:rsidR="00C74DD5" w:rsidRPr="00DC12D2" w:rsidRDefault="00C74DD5" w:rsidP="00057431">
                        <w:pPr>
                          <w:jc w:val="center"/>
                          <w:rPr>
                            <w:rFonts w:eastAsia="MS Mincho"/>
                            <w:b/>
                            <w:sz w:val="18"/>
                            <w:szCs w:val="18"/>
                            <w:lang w:eastAsia="ja-JP"/>
                          </w:rPr>
                        </w:pPr>
                        <w:r w:rsidRPr="00DC12D2">
                          <w:rPr>
                            <w:rFonts w:eastAsia="MS Mincho"/>
                            <w:b/>
                            <w:sz w:val="18"/>
                            <w:szCs w:val="18"/>
                            <w:lang w:eastAsia="ja-JP"/>
                          </w:rPr>
                          <w:t xml:space="preserve">Tiếng anh </w:t>
                        </w:r>
                        <w:r>
                          <w:rPr>
                            <w:rFonts w:eastAsia="MS Mincho"/>
                            <w:b/>
                            <w:sz w:val="18"/>
                            <w:szCs w:val="18"/>
                            <w:lang w:eastAsia="ja-JP"/>
                          </w:rPr>
                          <w:t>2</w:t>
                        </w:r>
                      </w:p>
                    </w:txbxContent>
                  </v:textbox>
                </v:roundrect>
                <v:shapetype id="_x0000_t32" coordsize="21600,21600" o:spt="32" o:oned="t" path="m,l21600,21600e" filled="f">
                  <v:path arrowok="t" fillok="f" o:connecttype="none"/>
                  <o:lock v:ext="edit" shapetype="t"/>
                </v:shapetype>
                <v:shape id="Straight Arrow Connector 5" o:spid="_x0000_s1061" type="#_x0000_t32" style="position:absolute;left:12062;top:11521;width:2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" strokecolor="#1f497d" strokeweight="2.25pt">
                  <v:stroke endarrow="open"/>
                  <o:lock v:ext="edit" shapetype="f"/>
                </v:shape>
                <v:roundrect id="_x0000_s1062" style="position:absolute;left:11111;top:7657;width:2173;height: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" strokecolor="#1f497d" strokeweight="2.25pt">
                  <v:stroke joinstyle="miter"/>
                  <v:path arrowok="t"/>
                  <v:textbox>
                    <w:txbxContent>
                      <w:p w14:paraId="6AD3A627" w14:textId="1D9B9A4F" w:rsidR="00C74DD5" w:rsidRPr="004B3A5E" w:rsidRDefault="00C74DD5" w:rsidP="00057431">
                        <w:pPr>
                          <w:jc w:val="center"/>
                          <w:rPr>
                            <w:b/>
                            <w:sz w:val="18"/>
                            <w:szCs w:val="18"/>
                          </w:rPr>
                        </w:pPr>
                        <w:r w:rsidRPr="004B3A5E">
                          <w:rPr>
                            <w:b/>
                            <w:sz w:val="18"/>
                            <w:szCs w:val="18"/>
                          </w:rPr>
                          <w:t xml:space="preserve">Kế toán </w:t>
                        </w:r>
                        <w:r>
                          <w:rPr>
                            <w:b/>
                            <w:sz w:val="18"/>
                            <w:szCs w:val="18"/>
                          </w:rPr>
                          <w:t>tài chính</w:t>
                        </w:r>
                        <w:r w:rsidRPr="004B3A5E">
                          <w:rPr>
                            <w:b/>
                            <w:sz w:val="18"/>
                            <w:szCs w:val="18"/>
                          </w:rPr>
                          <w:t xml:space="preserve"> 3 </w:t>
                        </w:r>
                      </w:p>
                    </w:txbxContent>
                  </v:textbox>
                </v:roundrect>
                <v:roundrect id="Rounded Rectangle 35" o:spid="_x0000_s1063" style="position:absolute;left:11139;top:3877;width:2130;height: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" strokecolor="#1f497d" strokeweight="2.25pt">
                  <v:stroke joinstyle="miter"/>
                  <v:path arrowok="t"/>
                  <v:textbox>
                    <w:txbxContent>
                      <w:p w14:paraId="352FA555" w14:textId="4D89777F" w:rsidR="00C74DD5" w:rsidRPr="00DC12D2" w:rsidRDefault="00C74DD5" w:rsidP="00903A55">
                        <w:pPr>
                          <w:jc w:val="center"/>
                          <w:rPr>
                            <w:b/>
                            <w:sz w:val="18"/>
                            <w:szCs w:val="18"/>
                          </w:rPr>
                        </w:pPr>
                        <w:r w:rsidRPr="00DC12D2">
                          <w:rPr>
                            <w:b/>
                            <w:sz w:val="18"/>
                            <w:szCs w:val="18"/>
                          </w:rPr>
                          <w:t xml:space="preserve">Kế toán trên phần mềm Misa </w:t>
                        </w:r>
                      </w:p>
                    </w:txbxContent>
                  </v:textbox>
                </v:roundrect>
                <v:roundrect id="Rounded Rectangle 18" o:spid="_x0000_s1064" style="position:absolute;left:11098;top:8253;width:2201;height:6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" strokecolor="#1f497d" strokeweight="2.25pt">
                  <v:stroke joinstyle="miter"/>
                  <v:path arrowok="t"/>
                  <v:textbox>
                    <w:txbxContent>
                      <w:p w14:paraId="4684B6F6" w14:textId="08D8408B" w:rsidR="00C74DD5" w:rsidRPr="004B3A5E" w:rsidRDefault="00C74DD5"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2</w:t>
                        </w:r>
                        <w:r>
                          <w:rPr>
                            <w:b/>
                            <w:sz w:val="18"/>
                            <w:szCs w:val="18"/>
                          </w:rPr>
                          <w:t>-Làm sổ sách kế toán</w:t>
                        </w:r>
                      </w:p>
                    </w:txbxContent>
                  </v:textbox>
                </v:roundrect>
                <v:roundrect id="Rounded Rectangle 22" o:spid="_x0000_s1065" style="position:absolute;left:11154;top:4950;width:2115;height:4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" strokecolor="#1f497d" strokeweight="2.25pt">
                  <v:stroke joinstyle="miter"/>
                  <v:path arrowok="t"/>
                  <v:textbox>
                    <w:txbxContent>
                      <w:p w14:paraId="49F95429" w14:textId="7D19A95A" w:rsidR="00C74DD5" w:rsidRPr="00DC12D2" w:rsidRDefault="00C74DD5" w:rsidP="00057431">
                        <w:pPr>
                          <w:jc w:val="center"/>
                          <w:rPr>
                            <w:b/>
                            <w:sz w:val="18"/>
                            <w:szCs w:val="18"/>
                          </w:rPr>
                        </w:pPr>
                        <w:r w:rsidRPr="00DC12D2">
                          <w:rPr>
                            <w:b/>
                            <w:sz w:val="18"/>
                            <w:szCs w:val="18"/>
                          </w:rPr>
                          <w:t>Báo cáo t</w:t>
                        </w:r>
                        <w:r w:rsidRPr="00ED2452">
                          <w:rPr>
                            <w:b/>
                            <w:sz w:val="18"/>
                            <w:szCs w:val="18"/>
                          </w:rPr>
                          <w:t>huế</w:t>
                        </w:r>
                      </w:p>
                    </w:txbxContent>
                  </v:textbox>
                </v:roundrect>
                <v:roundrect id="AutoShape 108" o:spid="_x0000_s1066" style="position:absolute;left:11169;top:5574;width:2130;height:5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" strokecolor="#1f497d" strokeweight="2.25pt">
                  <v:path arrowok="t"/>
                  <v:textbox>
                    <w:txbxContent>
                      <w:p w14:paraId="18BABEC1" w14:textId="77777777" w:rsidR="00C74DD5" w:rsidRPr="004B3A5E" w:rsidRDefault="00C74DD5" w:rsidP="004B3A5E">
                        <w:pPr>
                          <w:jc w:val="center"/>
                          <w:rPr>
                            <w:b/>
                            <w:sz w:val="18"/>
                            <w:szCs w:val="18"/>
                          </w:rPr>
                        </w:pPr>
                        <w:r w:rsidRPr="004B3A5E">
                          <w:rPr>
                            <w:b/>
                            <w:sz w:val="18"/>
                            <w:szCs w:val="18"/>
                          </w:rPr>
                          <w:t>Kế toán quản trị</w:t>
                        </w:r>
                      </w:p>
                    </w:txbxContent>
                  </v:textbox>
                </v:roundrect>
                <v:roundrect id="AutoShape 239" o:spid="_x0000_s1067" style="position:absolute;left:11098;top:7112;width:2186;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" strokecolor="#1f497d" strokeweight="2.25pt">
                  <v:path arrowok="t"/>
                  <v:textbox>
                    <w:txbxContent>
                      <w:p w14:paraId="5B965402" w14:textId="46AB4538" w:rsidR="00C74DD5" w:rsidRPr="004B3A5E" w:rsidRDefault="00C74DD5" w:rsidP="00887064">
                        <w:pPr>
                          <w:jc w:val="center"/>
                          <w:rPr>
                            <w:b/>
                            <w:color w:val="FF0000"/>
                            <w:sz w:val="18"/>
                            <w:szCs w:val="18"/>
                          </w:rPr>
                        </w:pPr>
                        <w:r>
                          <w:rPr>
                            <w:b/>
                            <w:color w:val="FF0000"/>
                            <w:sz w:val="18"/>
                            <w:szCs w:val="18"/>
                          </w:rPr>
                          <w:t>Principle Accounting</w:t>
                        </w:r>
                      </w:p>
                    </w:txbxContent>
                  </v:textbox>
                </v:roundrect>
              </v:group>
            </w:pict>
          </mc:Fallback>
        </mc:AlternateContent>
      </w:r>
    </w:p>
    <w:p w14:paraId="00A7E010" w14:textId="7A3088DE" w:rsidR="00057431" w:rsidRPr="007F1943" w:rsidRDefault="00662AF8" w:rsidP="00057431">
      <w:pPr>
        <w:rPr>
          <w:sz w:val="26"/>
          <w:szCs w:val="26"/>
          <w:lang w:val="pt-BR"/>
        </w:rPr>
      </w:pPr>
      <w:r>
        <w:rPr>
          <w:noProof/>
          <w:sz w:val="26"/>
          <w:szCs w:val="26"/>
        </w:rPr>
        <mc:AlternateContent>
          <mc:Choice Requires="wpg">
            <w:drawing>
              <wp:anchor distT="0" distB="0" distL="114300" distR="114300" simplePos="0" relativeHeight="251683328" behindDoc="0" locked="0" layoutInCell="1" allowOverlap="1" wp14:anchorId="47DECEAD" wp14:editId="2070BE08">
                <wp:simplePos x="0" y="0"/>
                <wp:positionH relativeFrom="column">
                  <wp:posOffset>1382395</wp:posOffset>
                </wp:positionH>
                <wp:positionV relativeFrom="paragraph">
                  <wp:posOffset>113665</wp:posOffset>
                </wp:positionV>
                <wp:extent cx="8029575" cy="4777105"/>
                <wp:effectExtent l="0" t="19050" r="28575" b="61595"/>
                <wp:wrapNone/>
                <wp:docPr id="125" name="Group 125"/>
                <wp:cNvGraphicFramePr/>
                <a:graphic xmlns:a="http://schemas.openxmlformats.org/drawingml/2006/main">
                  <a:graphicData uri="http://schemas.microsoft.com/office/word/2010/wordprocessingGroup">
                    <wpg:wgp>
                      <wpg:cNvGrpSpPr/>
                      <wpg:grpSpPr>
                        <a:xfrm>
                          <a:off x="0" y="0"/>
                          <a:ext cx="8029575" cy="4777105"/>
                          <a:chOff x="370840" y="571500"/>
                          <a:chExt cx="8029575" cy="4778220"/>
                        </a:xfrm>
                      </wpg:grpSpPr>
                      <wps:wsp>
                        <wps:cNvPr id="1" name="Straight Arrow Connector 5"/>
                        <wps:cNvCnPr>
                          <a:cxnSpLocks/>
                        </wps:cNvCnPr>
                        <wps:spPr bwMode="auto">
                          <a:xfrm rot="16200000" flipH="1">
                            <a:off x="5784010" y="4006970"/>
                            <a:ext cx="2682563" cy="2937"/>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grpSp>
                        <wpg:cNvPr id="102" name="Group 244"/>
                        <wpg:cNvGrpSpPr>
                          <a:grpSpLocks/>
                        </wpg:cNvGrpSpPr>
                        <wpg:grpSpPr bwMode="auto">
                          <a:xfrm>
                            <a:off x="370840" y="571500"/>
                            <a:ext cx="8029575" cy="4775200"/>
                            <a:chOff x="4344" y="4027"/>
                            <a:chExt cx="12645" cy="7520"/>
                          </a:xfrm>
                        </wpg:grpSpPr>
                        <wpg:grpSp>
                          <wpg:cNvPr id="103" name="Group 222"/>
                          <wpg:cNvGrpSpPr>
                            <a:grpSpLocks/>
                          </wpg:cNvGrpSpPr>
                          <wpg:grpSpPr bwMode="auto">
                            <a:xfrm>
                              <a:off x="4344" y="5646"/>
                              <a:ext cx="12645" cy="5901"/>
                              <a:chOff x="4344" y="5646"/>
                              <a:chExt cx="12645" cy="5901"/>
                            </a:xfrm>
                          </wpg:grpSpPr>
                          <wps:wsp>
                            <wps:cNvPr id="104" name="AutoShape 162"/>
                            <wps:cNvCnPr>
                              <a:cxnSpLocks/>
                            </wps:cNvCnPr>
                            <wps:spPr bwMode="auto">
                              <a:xfrm>
                                <a:off x="4344" y="11547"/>
                                <a:ext cx="10644" cy="0"/>
                              </a:xfrm>
                              <a:prstGeom prst="straightConnector1">
                                <a:avLst/>
                              </a:prstGeom>
                              <a:noFill/>
                              <a:ln w="28575">
                                <a:solidFill>
                                  <a:srgbClr val="1F497D"/>
                                </a:solidFill>
                                <a:round/>
                                <a:headEnd/>
                                <a:tailEnd/>
                              </a:ln>
                              <a:extLst>
                                <a:ext uri="{909E8E84-426E-40DD-AFC4-6F175D3DCCD1}">
                                  <a14:hiddenFill xmlns:a14="http://schemas.microsoft.com/office/drawing/2010/main">
                                    <a:noFill/>
                                  </a14:hiddenFill>
                                </a:ext>
                              </a:extLst>
                            </wps:spPr>
                            <wps:bodyPr/>
                          </wps:wsp>
                          <wps:wsp>
                            <wps:cNvPr id="105" name="Rounded Rectangle 43"/>
                            <wps:cNvSpPr>
                              <a:spLocks/>
                            </wps:cNvSpPr>
                            <wps:spPr bwMode="auto">
                              <a:xfrm>
                                <a:off x="15823" y="5646"/>
                                <a:ext cx="1166" cy="1926"/>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69BECFC4" w:rsidR="00C74DD5" w:rsidRPr="00662AF8" w:rsidRDefault="00C74DD5" w:rsidP="00057431">
                                  <w:pPr>
                                    <w:jc w:val="center"/>
                                    <w:rPr>
                                      <w:b/>
                                    </w:rPr>
                                  </w:pPr>
                                  <w:r w:rsidRPr="00662AF8">
                                    <w:rPr>
                                      <w:b/>
                                    </w:rPr>
                                    <w:t>Thực tập tốt nghiệp  (**)</w:t>
                                  </w:r>
                                </w:p>
                              </w:txbxContent>
                            </wps:txbx>
                            <wps:bodyPr rot="0" vert="horz" wrap="square" lIns="91440" tIns="45720" rIns="91440" bIns="45720" anchor="ctr" anchorCtr="0" upright="1">
                              <a:noAutofit/>
                            </wps:bodyPr>
                          </wps:wsp>
                        </wpg:grpSp>
                        <wps:wsp>
                          <wps:cNvPr id="107" name="Rounded Rectangle 32"/>
                          <wps:cNvSpPr>
                            <a:spLocks/>
                          </wps:cNvSpPr>
                          <wps:spPr bwMode="auto">
                            <a:xfrm>
                              <a:off x="14274" y="4027"/>
                              <a:ext cx="1453" cy="1619"/>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2A76C921" w:rsidR="00C74DD5" w:rsidRPr="008D31C8" w:rsidRDefault="00C74DD5"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r>
                                  <w:rPr>
                                    <w:rFonts w:eastAsia="MS Mincho"/>
                                    <w:b/>
                                    <w:color w:val="FF0000"/>
                                    <w:sz w:val="26"/>
                                    <w:szCs w:val="26"/>
                                    <w:lang w:eastAsia="ja-JP"/>
                                  </w:rPr>
                                  <w:t xml:space="preserve">  (**)</w:t>
                                </w:r>
                              </w:p>
                            </w:txbxContent>
                          </wps:txbx>
                          <wps:bodyPr rot="0" vert="horz" wrap="square" lIns="91440" tIns="45720" rIns="91440" bIns="45720" anchor="ctr" anchorCtr="0" upright="1">
                            <a:noAutofit/>
                          </wps:bodyPr>
                        </wps:wsp>
                        <wps:wsp>
                          <wps:cNvPr id="109" name="AutoShape 236"/>
                          <wps:cNvCnPr>
                            <a:cxnSpLocks/>
                            <a:stCxn id="107" idx="2"/>
                            <a:endCxn id="3" idx="0"/>
                          </wps:cNvCnPr>
                          <wps:spPr bwMode="auto">
                            <a:xfrm flipH="1">
                              <a:off x="14991" y="5646"/>
                              <a:ext cx="9" cy="524"/>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g:grpSp>
                      <wps:wsp>
                        <wps:cNvPr id="3" name="AutoShape 245"/>
                        <wps:cNvSpPr>
                          <a:spLocks noChangeAspect="1"/>
                        </wps:cNvSpPr>
                        <wps:spPr bwMode="auto">
                          <a:xfrm>
                            <a:off x="6724015" y="1932317"/>
                            <a:ext cx="815471" cy="1039713"/>
                          </a:xfrm>
                          <a:prstGeom prst="roundRect">
                            <a:avLst>
                              <a:gd name="adj" fmla="val 16667"/>
                            </a:avLst>
                          </a:prstGeom>
                          <a:solidFill>
                            <a:srgbClr val="FFFFFF"/>
                          </a:solidFill>
                          <a:ln w="28575">
                            <a:solidFill>
                              <a:srgbClr val="002060"/>
                            </a:solidFill>
                            <a:round/>
                            <a:headEnd/>
                            <a:tailEnd/>
                          </a:ln>
                        </wps:spPr>
                        <wps:txbx>
                          <w:txbxContent>
                            <w:p w14:paraId="01990B97" w14:textId="0A3B7E58" w:rsidR="00C74DD5" w:rsidRPr="008D3080" w:rsidRDefault="00C74DD5" w:rsidP="008D3080">
                              <w:pPr>
                                <w:rPr>
                                  <w:rFonts w:eastAsia="MS Mincho"/>
                                  <w:b/>
                                  <w:sz w:val="20"/>
                                  <w:szCs w:val="20"/>
                                  <w:lang w:eastAsia="ja-JP"/>
                                </w:rPr>
                              </w:pPr>
                              <w:r w:rsidRPr="008D3080">
                                <w:rPr>
                                  <w:b/>
                                  <w:sz w:val="20"/>
                                  <w:szCs w:val="20"/>
                                </w:rPr>
                                <w:t xml:space="preserve">Thực tập doanh nghiệp </w:t>
                              </w:r>
                              <w:r>
                                <w:rPr>
                                  <w:rFonts w:eastAsia="MS Mincho" w:hint="eastAsia"/>
                                  <w:b/>
                                  <w:sz w:val="20"/>
                                  <w:szCs w:val="20"/>
                                  <w:lang w:eastAsia="ja-JP"/>
                                </w:rPr>
                                <w:t>(</w:t>
                              </w:r>
                              <w:r w:rsidRPr="008D3080">
                                <w:rPr>
                                  <w:b/>
                                  <w:sz w:val="20"/>
                                  <w:szCs w:val="20"/>
                                </w:rPr>
                                <w:t>**)</w:t>
                              </w:r>
                            </w:p>
                          </w:txbxContent>
                        </wps:txbx>
                        <wps:bodyPr rot="0" vert="horz" wrap="square" lIns="91440" tIns="45720" rIns="91440" bIns="45720" anchor="t" anchorCtr="0" upright="1">
                          <a:noAutofit/>
                        </wps:bodyPr>
                      </wps:wsp>
                      <wps:wsp>
                        <wps:cNvPr id="119" name="Straight Connector 119"/>
                        <wps:cNvCnPr/>
                        <wps:spPr>
                          <a:xfrm>
                            <a:off x="7125418" y="3614468"/>
                            <a:ext cx="991055"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1" name="Straight Arrow Connector 5"/>
                        <wps:cNvCnPr>
                          <a:cxnSpLocks/>
                        </wps:cNvCnPr>
                        <wps:spPr bwMode="auto">
                          <a:xfrm rot="5400000" flipH="1" flipV="1">
                            <a:off x="7699075" y="3204713"/>
                            <a:ext cx="828286" cy="2225"/>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2" name="Straight Arrow Connector 5"/>
                        <wps:cNvCnPr>
                          <a:cxnSpLocks/>
                        </wps:cNvCnPr>
                        <wps:spPr bwMode="auto">
                          <a:xfrm rot="5400000">
                            <a:off x="7949337" y="1463805"/>
                            <a:ext cx="271678" cy="116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7DECEAD" id="Group 125" o:spid="_x0000_s1068" style="position:absolute;margin-left:108.85pt;margin-top:8.95pt;width:632.25pt;height:376.15pt;z-index:251683328;mso-width-relative:margin;mso-height-relative:margin" coordorigin="3708,5715" coordsize="80295,4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">
                <v:shape id="Straight Arrow Connector 5" o:spid="_x0000_s1069" type="#_x0000_t34" style="position:absolute;left:57840;top:40069;width:26826;height:2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" strokecolor="#1f497d" strokeweight="2.25pt">
                  <v:stroke endarrow="open"/>
                  <o:lock v:ext="edit" shapetype="f"/>
                </v:shape>
                <v:group id="Group 244" o:spid="_x0000_s1070" style="position:absolute;left:3708;top:5715;width:80296;height:47752" coordorigin="4344,4027" coordsize="12645,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 222" o:spid="_x0000_s1071" style="position:absolute;left:4344;top:5646;width:12645;height:5901" coordorigin="4344,5646" coordsize="12645,5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AutoShape 162" o:spid="_x0000_s1072" type="#_x0000_t32" style="position:absolute;left:4344;top:11547;width:10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" strokecolor="#1f497d" strokeweight="2.25pt">
                      <o:lock v:ext="edit" shapetype="f"/>
                    </v:shape>
                    <v:roundrect id="Rounded Rectangle 43" o:spid="_x0000_s1073" style="position:absolute;left:15823;top:5646;width:1166;height:19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" fillcolor="yellow" strokecolor="#1f497d" strokeweight="2.25pt">
                      <v:stroke joinstyle="miter"/>
                      <v:path arrowok="t"/>
                      <v:textbox>
                        <w:txbxContent>
                          <w:p w14:paraId="220ACA7A" w14:textId="69BECFC4" w:rsidR="00C74DD5" w:rsidRPr="00662AF8" w:rsidRDefault="00C74DD5" w:rsidP="00057431">
                            <w:pPr>
                              <w:jc w:val="center"/>
                              <w:rPr>
                                <w:b/>
                              </w:rPr>
                            </w:pPr>
                            <w:r w:rsidRPr="00662AF8">
                              <w:rPr>
                                <w:b/>
                              </w:rPr>
                              <w:t>Thực tập tốt nghiệp  (**)</w:t>
                            </w:r>
                          </w:p>
                        </w:txbxContent>
                      </v:textbox>
                    </v:roundrect>
                  </v:group>
                  <v:roundrect id="Rounded Rectangle 32" o:spid="_x0000_s1074" style="position:absolute;left:14274;top:4027;width:1453;height:1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" strokecolor="#1f497d" strokeweight="2.25pt">
                    <v:stroke joinstyle="miter"/>
                    <v:path arrowok="t"/>
                    <v:textbox>
                      <w:txbxContent>
                        <w:p w14:paraId="260F11F9" w14:textId="2A76C921" w:rsidR="00C74DD5" w:rsidRPr="008D31C8" w:rsidRDefault="00C74DD5"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r>
                            <w:rPr>
                              <w:rFonts w:eastAsia="MS Mincho"/>
                              <w:b/>
                              <w:color w:val="FF0000"/>
                              <w:sz w:val="26"/>
                              <w:szCs w:val="26"/>
                              <w:lang w:eastAsia="ja-JP"/>
                            </w:rPr>
                            <w:t xml:space="preserve">  (**)</w:t>
                          </w:r>
                        </w:p>
                      </w:txbxContent>
                    </v:textbox>
                  </v:roundrect>
                  <v:shape id="AutoShape 236" o:spid="_x0000_s1075" type="#_x0000_t32" style="position:absolute;left:14991;top:5646;width:9;height:5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" strokecolor="#365f91" strokeweight="2.25pt">
                    <v:stroke endarrow="block"/>
                    <o:lock v:ext="edit" shapetype="f"/>
                  </v:shape>
                </v:group>
                <v:roundrect id="AutoShape 245" o:spid="_x0000_s1076" style="position:absolute;left:67240;top:19323;width:8154;height:103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" strokecolor="#002060" strokeweight="2.25pt">
                  <v:path arrowok="t"/>
                  <o:lock v:ext="edit" aspectratio="t"/>
                  <v:textbox>
                    <w:txbxContent>
                      <w:p w14:paraId="01990B97" w14:textId="0A3B7E58" w:rsidR="00C74DD5" w:rsidRPr="008D3080" w:rsidRDefault="00C74DD5" w:rsidP="008D3080">
                        <w:pPr>
                          <w:rPr>
                            <w:rFonts w:eastAsia="MS Mincho"/>
                            <w:b/>
                            <w:sz w:val="20"/>
                            <w:szCs w:val="20"/>
                            <w:lang w:eastAsia="ja-JP"/>
                          </w:rPr>
                        </w:pPr>
                        <w:r w:rsidRPr="008D3080">
                          <w:rPr>
                            <w:b/>
                            <w:sz w:val="20"/>
                            <w:szCs w:val="20"/>
                          </w:rPr>
                          <w:t xml:space="preserve">Thực tập doanh nghiệp </w:t>
                        </w:r>
                        <w:r>
                          <w:rPr>
                            <w:rFonts w:eastAsia="MS Mincho" w:hint="eastAsia"/>
                            <w:b/>
                            <w:sz w:val="20"/>
                            <w:szCs w:val="20"/>
                            <w:lang w:eastAsia="ja-JP"/>
                          </w:rPr>
                          <w:t>(</w:t>
                        </w:r>
                        <w:r w:rsidRPr="008D3080">
                          <w:rPr>
                            <w:b/>
                            <w:sz w:val="20"/>
                            <w:szCs w:val="20"/>
                          </w:rPr>
                          <w:t>**)</w:t>
                        </w:r>
                      </w:p>
                    </w:txbxContent>
                  </v:textbox>
                </v:roundrect>
                <v:line id="Straight Connector 119" o:spid="_x0000_s1077" style="position:absolute;visibility:visible;mso-wrap-style:square" from="71254,36144" to="81164,3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" strokecolor="#44546a [3215]" strokeweight="2.25pt">
                  <v:stroke joinstyle="miter"/>
                </v:line>
                <v:shape id="Straight Arrow Connector 5" o:spid="_x0000_s1078" type="#_x0000_t34" style="position:absolute;left:76990;top:32047;width:8283;height:22;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" strokecolor="#1f497d" strokeweight="2.25pt">
                  <v:stroke endarrow="open"/>
                  <o:lock v:ext="edit" shapetype="f"/>
                </v:shape>
                <v:shape id="Straight Arrow Connector 5" o:spid="_x0000_s1079" type="#_x0000_t34" style="position:absolute;left:79492;top:14638;width:2717;height:1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" strokecolor="#1f497d" strokeweight="2.25pt">
                  <v:stroke endarrow="open"/>
                  <o:lock v:ext="edit" shapetype="f"/>
                </v:shape>
              </v:group>
            </w:pict>
          </mc:Fallback>
        </mc:AlternateContent>
      </w:r>
    </w:p>
    <w:p w14:paraId="434B7EFC" w14:textId="70835A6A" w:rsidR="00057431" w:rsidRPr="007F1943" w:rsidRDefault="00057431" w:rsidP="00057431">
      <w:pPr>
        <w:rPr>
          <w:sz w:val="26"/>
          <w:szCs w:val="26"/>
          <w:lang w:val="pt-BR"/>
        </w:rPr>
      </w:pPr>
    </w:p>
    <w:p w14:paraId="425353BA" w14:textId="77F7DB9A" w:rsidR="00057431" w:rsidRPr="007F1943" w:rsidRDefault="002B6223" w:rsidP="00057431">
      <w:pPr>
        <w:rPr>
          <w:sz w:val="26"/>
          <w:szCs w:val="26"/>
          <w:lang w:val="pt-BR"/>
        </w:rPr>
      </w:pPr>
      <w:r>
        <w:rPr>
          <w:noProof/>
        </w:rPr>
        <mc:AlternateContent>
          <mc:Choice Requires="wps">
            <w:drawing>
              <wp:anchor distT="0" distB="0" distL="114300" distR="114300" simplePos="0" relativeHeight="251693568" behindDoc="0" locked="0" layoutInCell="1" allowOverlap="1" wp14:anchorId="04214E31" wp14:editId="64DA4146">
                <wp:simplePos x="0" y="0"/>
                <wp:positionH relativeFrom="column">
                  <wp:posOffset>4297045</wp:posOffset>
                </wp:positionH>
                <wp:positionV relativeFrom="paragraph">
                  <wp:posOffset>17780</wp:posOffset>
                </wp:positionV>
                <wp:extent cx="1432560" cy="324485"/>
                <wp:effectExtent l="19050" t="19050" r="15240" b="18415"/>
                <wp:wrapNone/>
                <wp:docPr id="130"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2560" cy="324485"/>
                        </a:xfrm>
                        <a:prstGeom prst="roundRect">
                          <a:avLst>
                            <a:gd name="adj" fmla="val 16667"/>
                          </a:avLst>
                        </a:prstGeom>
                        <a:solidFill>
                          <a:srgbClr val="FFFFFF"/>
                        </a:solidFill>
                        <a:ln w="28575" algn="ctr">
                          <a:solidFill>
                            <a:srgbClr val="1F497D"/>
                          </a:solidFill>
                          <a:miter lim="800000"/>
                          <a:headEnd/>
                          <a:tailEnd/>
                        </a:ln>
                      </wps:spPr>
                      <wps:txbx>
                        <w:txbxContent>
                          <w:p w14:paraId="4E120CCE" w14:textId="40C6BA49" w:rsidR="00C74DD5" w:rsidRPr="002244EC" w:rsidRDefault="00C74DD5" w:rsidP="002B6223">
                            <w:pPr>
                              <w:jc w:val="center"/>
                              <w:rPr>
                                <w:b/>
                                <w:sz w:val="18"/>
                                <w:szCs w:val="18"/>
                              </w:rPr>
                            </w:pPr>
                            <w:r w:rsidRPr="002244EC">
                              <w:rPr>
                                <w:rFonts w:eastAsia="MS Mincho"/>
                                <w:b/>
                                <w:sz w:val="18"/>
                                <w:szCs w:val="18"/>
                                <w:lang w:eastAsia="ja-JP"/>
                              </w:rPr>
                              <w:t xml:space="preserve">Tiếng anh </w:t>
                            </w:r>
                            <w:r>
                              <w:rPr>
                                <w:rFonts w:eastAsia="MS Mincho"/>
                                <w:b/>
                                <w:sz w:val="18"/>
                                <w:szCs w:val="18"/>
                                <w:lang w:eastAsia="ja-JP"/>
                              </w:rPr>
                              <w:t>3</w:t>
                            </w:r>
                          </w:p>
                          <w:p w14:paraId="25820A09" w14:textId="77777777" w:rsidR="00C74DD5" w:rsidRPr="006B5066" w:rsidRDefault="00C74DD5" w:rsidP="002B6223">
                            <w:pPr>
                              <w:jc w:val="center"/>
                              <w:rPr>
                                <w:b/>
                                <w:sz w:val="26"/>
                                <w:szCs w:val="2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214E31" id="Rounded Rectangle 15" o:spid="_x0000_s1080" style="position:absolute;margin-left:338.35pt;margin-top:1.4pt;width:112.8pt;height:25.5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" strokecolor="#1f497d" strokeweight="2.25pt">
                <v:stroke joinstyle="miter"/>
                <v:path arrowok="t"/>
                <v:textbox>
                  <w:txbxContent>
                    <w:p w14:paraId="4E120CCE" w14:textId="40C6BA49" w:rsidR="00C74DD5" w:rsidRPr="002244EC" w:rsidRDefault="00C74DD5" w:rsidP="002B6223">
                      <w:pPr>
                        <w:jc w:val="center"/>
                        <w:rPr>
                          <w:b/>
                          <w:sz w:val="18"/>
                          <w:szCs w:val="18"/>
                        </w:rPr>
                      </w:pPr>
                      <w:r w:rsidRPr="002244EC">
                        <w:rPr>
                          <w:rFonts w:eastAsia="MS Mincho"/>
                          <w:b/>
                          <w:sz w:val="18"/>
                          <w:szCs w:val="18"/>
                          <w:lang w:eastAsia="ja-JP"/>
                        </w:rPr>
                        <w:t xml:space="preserve">Tiếng anh </w:t>
                      </w:r>
                      <w:r>
                        <w:rPr>
                          <w:rFonts w:eastAsia="MS Mincho"/>
                          <w:b/>
                          <w:sz w:val="18"/>
                          <w:szCs w:val="18"/>
                          <w:lang w:eastAsia="ja-JP"/>
                        </w:rPr>
                        <w:t>3</w:t>
                      </w:r>
                    </w:p>
                    <w:p w14:paraId="25820A09" w14:textId="77777777" w:rsidR="00C74DD5" w:rsidRPr="006B5066" w:rsidRDefault="00C74DD5" w:rsidP="002B6223">
                      <w:pPr>
                        <w:jc w:val="center"/>
                        <w:rPr>
                          <w:b/>
                          <w:sz w:val="26"/>
                          <w:szCs w:val="26"/>
                        </w:rPr>
                      </w:pPr>
                    </w:p>
                  </w:txbxContent>
                </v:textbox>
              </v:roundrect>
            </w:pict>
          </mc:Fallback>
        </mc:AlternateContent>
      </w:r>
    </w:p>
    <w:p w14:paraId="11BFE522" w14:textId="07BD0D8A" w:rsidR="00057431" w:rsidRPr="007F1943" w:rsidRDefault="00D55DEA" w:rsidP="00057431">
      <w:pPr>
        <w:rPr>
          <w:sz w:val="26"/>
          <w:szCs w:val="26"/>
          <w:lang w:val="pt-BR"/>
        </w:rPr>
      </w:pPr>
      <w:r>
        <w:rPr>
          <w:b/>
          <w:noProof/>
          <w:sz w:val="26"/>
          <w:szCs w:val="26"/>
        </w:rPr>
        <mc:AlternateContent>
          <mc:Choice Requires="wps">
            <w:drawing>
              <wp:anchor distT="0" distB="0" distL="114300" distR="114300" simplePos="0" relativeHeight="251647488" behindDoc="0" locked="0" layoutInCell="1" allowOverlap="1" wp14:anchorId="742E3D29" wp14:editId="44E076C4">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B101C7" id="AutoShape 152" o:spid="_x0000_s1026" type="#_x0000_t32" style="position:absolute;margin-left:102.5pt;margin-top:11.45pt;width:.05pt;height:5.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" strokecolor="#1f497d" strokeweight="2.25pt">
                <v:stroke endarrow="block"/>
                <o:lock v:ext="edit" shapetype="f"/>
              </v:shape>
            </w:pict>
          </mc:Fallback>
        </mc:AlternateContent>
      </w:r>
    </w:p>
    <w:p w14:paraId="09C605AC" w14:textId="6A537B40" w:rsidR="00057431" w:rsidRPr="007F1943" w:rsidRDefault="00662AF8" w:rsidP="00057431">
      <w:pPr>
        <w:rPr>
          <w:sz w:val="26"/>
          <w:szCs w:val="26"/>
          <w:lang w:val="pt-BR"/>
        </w:rPr>
      </w:pPr>
      <w:r>
        <w:rPr>
          <w:b/>
          <w:noProof/>
          <w:sz w:val="26"/>
          <w:szCs w:val="26"/>
        </w:rPr>
        <mc:AlternateContent>
          <mc:Choice Requires="wps">
            <w:drawing>
              <wp:anchor distT="0" distB="0" distL="114300" distR="114300" simplePos="0" relativeHeight="251675136" behindDoc="0" locked="0" layoutInCell="1" allowOverlap="1" wp14:anchorId="1D43A8E9" wp14:editId="23E1959A">
                <wp:simplePos x="0" y="0"/>
                <wp:positionH relativeFrom="margin">
                  <wp:posOffset>8658860</wp:posOffset>
                </wp:positionH>
                <wp:positionV relativeFrom="paragraph">
                  <wp:posOffset>88900</wp:posOffset>
                </wp:positionV>
                <wp:extent cx="451485" cy="0"/>
                <wp:effectExtent l="0" t="19050" r="24765" b="19050"/>
                <wp:wrapNone/>
                <wp:docPr id="120" name="Straight Connector 120"/>
                <wp:cNvGraphicFramePr/>
                <a:graphic xmlns:a="http://schemas.openxmlformats.org/drawingml/2006/main">
                  <a:graphicData uri="http://schemas.microsoft.com/office/word/2010/wordprocessingShape">
                    <wps:wsp>
                      <wps:cNvCnPr/>
                      <wps:spPr>
                        <a:xfrm>
                          <a:off x="0" y="0"/>
                          <a:ext cx="451485"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5B2E9E" id="Straight Connector 120" o:spid="_x0000_s1026" style="position:absolute;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81.8pt,7pt" to="717.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" strokecolor="#44546a [3215]" strokeweight="2.25pt">
                <v:stroke joinstyle="miter"/>
                <w10:wrap anchorx="margin"/>
              </v:line>
            </w:pict>
          </mc:Fallback>
        </mc:AlternateContent>
      </w:r>
      <w:r w:rsidR="002B6223">
        <w:rPr>
          <w:noProof/>
        </w:rPr>
        <mc:AlternateContent>
          <mc:Choice Requires="wps">
            <w:drawing>
              <wp:anchor distT="0" distB="0" distL="114300" distR="114300" simplePos="0" relativeHeight="251695616" behindDoc="0" locked="0" layoutInCell="1" allowOverlap="1" wp14:anchorId="1C0E8E77" wp14:editId="0FE9DCE2">
                <wp:simplePos x="0" y="0"/>
                <wp:positionH relativeFrom="column">
                  <wp:posOffset>4295775</wp:posOffset>
                </wp:positionH>
                <wp:positionV relativeFrom="paragraph">
                  <wp:posOffset>26035</wp:posOffset>
                </wp:positionV>
                <wp:extent cx="1432560" cy="324485"/>
                <wp:effectExtent l="19050" t="19050" r="15240" b="18415"/>
                <wp:wrapNone/>
                <wp:docPr id="131"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2560" cy="324485"/>
                        </a:xfrm>
                        <a:prstGeom prst="roundRect">
                          <a:avLst>
                            <a:gd name="adj" fmla="val 16667"/>
                          </a:avLst>
                        </a:prstGeom>
                        <a:solidFill>
                          <a:srgbClr val="FFFFFF"/>
                        </a:solidFill>
                        <a:ln w="28575" algn="ctr">
                          <a:solidFill>
                            <a:srgbClr val="1F497D"/>
                          </a:solidFill>
                          <a:miter lim="800000"/>
                          <a:headEnd/>
                          <a:tailEnd/>
                        </a:ln>
                      </wps:spPr>
                      <wps:txbx>
                        <w:txbxContent>
                          <w:p w14:paraId="1809CF3D" w14:textId="74F54023" w:rsidR="00C74DD5" w:rsidRPr="002244EC" w:rsidRDefault="00C74DD5" w:rsidP="002B6223">
                            <w:pPr>
                              <w:jc w:val="center"/>
                              <w:rPr>
                                <w:b/>
                                <w:sz w:val="18"/>
                                <w:szCs w:val="18"/>
                              </w:rPr>
                            </w:pPr>
                            <w:r w:rsidRPr="002244EC">
                              <w:rPr>
                                <w:rFonts w:eastAsia="MS Mincho"/>
                                <w:b/>
                                <w:sz w:val="18"/>
                                <w:szCs w:val="18"/>
                                <w:lang w:eastAsia="ja-JP"/>
                              </w:rPr>
                              <w:t xml:space="preserve">Tiếng anh </w:t>
                            </w:r>
                            <w:r>
                              <w:rPr>
                                <w:rFonts w:eastAsia="MS Mincho"/>
                                <w:b/>
                                <w:sz w:val="18"/>
                                <w:szCs w:val="18"/>
                                <w:lang w:eastAsia="ja-JP"/>
                              </w:rPr>
                              <w:t>4</w:t>
                            </w:r>
                          </w:p>
                          <w:p w14:paraId="4B600CBC" w14:textId="77777777" w:rsidR="00C74DD5" w:rsidRPr="006B5066" w:rsidRDefault="00C74DD5" w:rsidP="002B6223">
                            <w:pPr>
                              <w:jc w:val="center"/>
                              <w:rPr>
                                <w:b/>
                                <w:sz w:val="26"/>
                                <w:szCs w:val="2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C0E8E77" id="_x0000_s1081" style="position:absolute;margin-left:338.25pt;margin-top:2.05pt;width:112.8pt;height:25.5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" strokecolor="#1f497d" strokeweight="2.25pt">
                <v:stroke joinstyle="miter"/>
                <v:path arrowok="t"/>
                <v:textbox>
                  <w:txbxContent>
                    <w:p w14:paraId="1809CF3D" w14:textId="74F54023" w:rsidR="00C74DD5" w:rsidRPr="002244EC" w:rsidRDefault="00C74DD5" w:rsidP="002B6223">
                      <w:pPr>
                        <w:jc w:val="center"/>
                        <w:rPr>
                          <w:b/>
                          <w:sz w:val="18"/>
                          <w:szCs w:val="18"/>
                        </w:rPr>
                      </w:pPr>
                      <w:r w:rsidRPr="002244EC">
                        <w:rPr>
                          <w:rFonts w:eastAsia="MS Mincho"/>
                          <w:b/>
                          <w:sz w:val="18"/>
                          <w:szCs w:val="18"/>
                          <w:lang w:eastAsia="ja-JP"/>
                        </w:rPr>
                        <w:t xml:space="preserve">Tiếng anh </w:t>
                      </w:r>
                      <w:r>
                        <w:rPr>
                          <w:rFonts w:eastAsia="MS Mincho"/>
                          <w:b/>
                          <w:sz w:val="18"/>
                          <w:szCs w:val="18"/>
                          <w:lang w:eastAsia="ja-JP"/>
                        </w:rPr>
                        <w:t>4</w:t>
                      </w:r>
                    </w:p>
                    <w:p w14:paraId="4B600CBC" w14:textId="77777777" w:rsidR="00C74DD5" w:rsidRPr="006B5066" w:rsidRDefault="00C74DD5" w:rsidP="002B6223">
                      <w:pPr>
                        <w:jc w:val="center"/>
                        <w:rPr>
                          <w:b/>
                          <w:sz w:val="26"/>
                          <w:szCs w:val="26"/>
                        </w:rPr>
                      </w:pPr>
                    </w:p>
                  </w:txbxContent>
                </v:textbox>
              </v:roundrect>
            </w:pict>
          </mc:Fallback>
        </mc:AlternateContent>
      </w:r>
    </w:p>
    <w:p w14:paraId="0CD4536E" w14:textId="644947C7" w:rsidR="00057431" w:rsidRPr="007F1943" w:rsidRDefault="00057431" w:rsidP="00057431">
      <w:pPr>
        <w:rPr>
          <w:sz w:val="26"/>
          <w:szCs w:val="26"/>
          <w:lang w:val="pt-BR"/>
        </w:rPr>
      </w:pPr>
    </w:p>
    <w:p w14:paraId="4891626D" w14:textId="0DC90464" w:rsidR="00057431" w:rsidRPr="007F1943" w:rsidRDefault="00D55DEA" w:rsidP="00057431">
      <w:pPr>
        <w:rPr>
          <w:sz w:val="26"/>
          <w:szCs w:val="26"/>
          <w:lang w:val="pt-BR"/>
        </w:rPr>
      </w:pPr>
      <w:r>
        <w:rPr>
          <w:noProof/>
          <w:sz w:val="26"/>
          <w:szCs w:val="26"/>
        </w:rPr>
        <mc:AlternateContent>
          <mc:Choice Requires="wps">
            <w:drawing>
              <wp:anchor distT="0" distB="0" distL="114300" distR="114300" simplePos="0" relativeHeight="251648512" behindDoc="0" locked="0" layoutInCell="1" allowOverlap="1" wp14:anchorId="4588C464" wp14:editId="03A61BFE">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D272E3" id="AutoShape 153" o:spid="_x0000_s1026" type="#_x0000_t32" style="position:absolute;margin-left:102.55pt;margin-top:11.1pt;width:.05pt;height:8.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" strokecolor="#1f497d" strokeweight="2.25pt">
                <v:stroke endarrow="block"/>
                <o:lock v:ext="edit" shapetype="f"/>
              </v:shape>
            </w:pict>
          </mc:Fallback>
        </mc:AlternateContent>
      </w:r>
    </w:p>
    <w:p w14:paraId="0C79C3AC" w14:textId="494F88C1" w:rsidR="00265C42" w:rsidRPr="007F1943" w:rsidRDefault="002B6223" w:rsidP="001A3092">
      <w:pPr>
        <w:tabs>
          <w:tab w:val="left" w:pos="567"/>
          <w:tab w:val="left" w:pos="3969"/>
          <w:tab w:val="left" w:pos="5103"/>
          <w:tab w:val="center" w:pos="6946"/>
        </w:tabs>
        <w:spacing w:before="120" w:after="120" w:line="276" w:lineRule="auto"/>
        <w:ind w:firstLine="567"/>
        <w:jc w:val="both"/>
        <w:rPr>
          <w:b/>
          <w:sz w:val="26"/>
          <w:szCs w:val="26"/>
          <w:lang w:val="pt-BR"/>
        </w:rPr>
      </w:pPr>
      <w:r>
        <w:rPr>
          <w:noProof/>
          <w:sz w:val="26"/>
          <w:szCs w:val="26"/>
        </w:rPr>
        <mc:AlternateContent>
          <mc:Choice Requires="wps">
            <w:drawing>
              <wp:anchor distT="0" distB="0" distL="114300" distR="114300" simplePos="0" relativeHeight="251666944" behindDoc="0" locked="0" layoutInCell="1" allowOverlap="1" wp14:anchorId="25A65498" wp14:editId="51C4F31C">
                <wp:simplePos x="0" y="0"/>
                <wp:positionH relativeFrom="column">
                  <wp:posOffset>4325620</wp:posOffset>
                </wp:positionH>
                <wp:positionV relativeFrom="paragraph">
                  <wp:posOffset>346710</wp:posOffset>
                </wp:positionV>
                <wp:extent cx="1394460" cy="266065"/>
                <wp:effectExtent l="19050" t="19050" r="15240" b="1968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94460" cy="266065"/>
                        </a:xfrm>
                        <a:prstGeom prst="roundRect">
                          <a:avLst>
                            <a:gd name="adj" fmla="val 16667"/>
                          </a:avLst>
                        </a:prstGeom>
                        <a:solidFill>
                          <a:srgbClr val="FFFFFF"/>
                        </a:solidFill>
                        <a:ln w="28575">
                          <a:solidFill>
                            <a:srgbClr val="1F497D"/>
                          </a:solidFill>
                          <a:round/>
                          <a:headEnd/>
                          <a:tailEnd/>
                        </a:ln>
                      </wps:spPr>
                      <wps:txbx>
                        <w:txbxContent>
                          <w:p w14:paraId="3A28DEC1" w14:textId="42C7D7AD" w:rsidR="00C74DD5" w:rsidRPr="002244EC" w:rsidRDefault="00C74DD5" w:rsidP="0071797B">
                            <w:pPr>
                              <w:jc w:val="center"/>
                              <w:rPr>
                                <w:b/>
                                <w:sz w:val="18"/>
                                <w:szCs w:val="18"/>
                              </w:rPr>
                            </w:pPr>
                            <w:r>
                              <w:rPr>
                                <w:b/>
                                <w:sz w:val="18"/>
                                <w:szCs w:val="18"/>
                              </w:rPr>
                              <w:t>Marketing căn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A65498" id="AutoShape 237" o:spid="_x0000_s1082" style="position:absolute;left:0;text-align:left;margin-left:340.6pt;margin-top:27.3pt;width:109.8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" strokecolor="#1f497d" strokeweight="2.25pt">
                <v:path arrowok="t"/>
                <o:lock v:ext="edit" aspectratio="t"/>
                <v:textbox>
                  <w:txbxContent>
                    <w:p w14:paraId="3A28DEC1" w14:textId="42C7D7AD" w:rsidR="00C74DD5" w:rsidRPr="002244EC" w:rsidRDefault="00C74DD5" w:rsidP="0071797B">
                      <w:pPr>
                        <w:jc w:val="center"/>
                        <w:rPr>
                          <w:b/>
                          <w:sz w:val="18"/>
                          <w:szCs w:val="18"/>
                        </w:rPr>
                      </w:pPr>
                      <w:r>
                        <w:rPr>
                          <w:b/>
                          <w:sz w:val="18"/>
                          <w:szCs w:val="18"/>
                        </w:rPr>
                        <w:t>Marketing căn bản</w:t>
                      </w:r>
                    </w:p>
                  </w:txbxContent>
                </v:textbox>
              </v:roundrect>
            </w:pict>
          </mc:Fallback>
        </mc:AlternateContent>
      </w:r>
      <w:r w:rsidR="00D55DEA">
        <w:rPr>
          <w:b/>
          <w:noProof/>
          <w:sz w:val="26"/>
          <w:szCs w:val="26"/>
        </w:rPr>
        <mc:AlternateContent>
          <mc:Choice Requires="wps">
            <w:drawing>
              <wp:anchor distT="0" distB="0" distL="114300" distR="114300" simplePos="0" relativeHeight="251651584" behindDoc="0" locked="0" layoutInCell="1" allowOverlap="1" wp14:anchorId="65AA8707" wp14:editId="688C4FCB">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F3DB9B" id="AutoShape 158" o:spid="_x0000_s1026" type="#_x0000_t32" style="position:absolute;margin-left:240.95pt;margin-top:19.7pt;width:0;height:19.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" strokecolor="#1f497d" strokeweight="2.25pt">
                <v:stroke endarrow="block"/>
                <o:lock v:ext="edit" shapetype="f"/>
              </v:shape>
            </w:pict>
          </mc:Fallback>
        </mc:AlternateContent>
      </w:r>
    </w:p>
    <w:p w14:paraId="36544951" w14:textId="0B3E3F0A" w:rsidR="00265C42" w:rsidRPr="007F1943" w:rsidRDefault="00662AF8"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718144" behindDoc="0" locked="0" layoutInCell="1" allowOverlap="1" wp14:anchorId="6187A47A" wp14:editId="6C327359">
                <wp:simplePos x="0" y="0"/>
                <wp:positionH relativeFrom="column">
                  <wp:posOffset>7478395</wp:posOffset>
                </wp:positionH>
                <wp:positionV relativeFrom="paragraph">
                  <wp:posOffset>100330</wp:posOffset>
                </wp:positionV>
                <wp:extent cx="323850" cy="0"/>
                <wp:effectExtent l="0" t="95250" r="0" b="95250"/>
                <wp:wrapNone/>
                <wp:docPr id="143" name="Straight Arrow Connector 143"/>
                <wp:cNvGraphicFramePr/>
                <a:graphic xmlns:a="http://schemas.openxmlformats.org/drawingml/2006/main">
                  <a:graphicData uri="http://schemas.microsoft.com/office/word/2010/wordprocessingShape">
                    <wps:wsp>
                      <wps:cNvCnPr/>
                      <wps:spPr>
                        <a:xfrm>
                          <a:off x="0" y="0"/>
                          <a:ext cx="323850" cy="0"/>
                        </a:xfrm>
                        <a:prstGeom prst="straightConnector1">
                          <a:avLst/>
                        </a:prstGeom>
                        <a:ln w="3810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3236E3" id="Straight Arrow Connector 143" o:spid="_x0000_s1026" type="#_x0000_t32" style="position:absolute;margin-left:588.85pt;margin-top:7.9pt;width:25.5pt;height: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" strokecolor="#002060" strokeweight="3pt">
                <v:stroke endarrow="block" joinstyle="miter"/>
              </v:shape>
            </w:pict>
          </mc:Fallback>
        </mc:AlternateContent>
      </w:r>
      <w:r>
        <w:rPr>
          <w:b/>
          <w:noProof/>
          <w:sz w:val="26"/>
          <w:szCs w:val="26"/>
        </w:rPr>
        <mc:AlternateContent>
          <mc:Choice Requires="wps">
            <w:drawing>
              <wp:anchor distT="0" distB="0" distL="114300" distR="114300" simplePos="0" relativeHeight="251716096" behindDoc="0" locked="0" layoutInCell="1" allowOverlap="1" wp14:anchorId="4E7D49D1" wp14:editId="785D541C">
                <wp:simplePos x="0" y="0"/>
                <wp:positionH relativeFrom="column">
                  <wp:posOffset>5822315</wp:posOffset>
                </wp:positionH>
                <wp:positionV relativeFrom="paragraph">
                  <wp:posOffset>100330</wp:posOffset>
                </wp:positionV>
                <wp:extent cx="323850" cy="0"/>
                <wp:effectExtent l="0" t="95250" r="0" b="95250"/>
                <wp:wrapNone/>
                <wp:docPr id="142" name="Straight Arrow Connector 142"/>
                <wp:cNvGraphicFramePr/>
                <a:graphic xmlns:a="http://schemas.openxmlformats.org/drawingml/2006/main">
                  <a:graphicData uri="http://schemas.microsoft.com/office/word/2010/wordprocessingShape">
                    <wps:wsp>
                      <wps:cNvCnPr/>
                      <wps:spPr>
                        <a:xfrm>
                          <a:off x="0" y="0"/>
                          <a:ext cx="323850" cy="0"/>
                        </a:xfrm>
                        <a:prstGeom prst="straightConnector1">
                          <a:avLst/>
                        </a:prstGeom>
                        <a:ln w="3810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EE8F6" id="Straight Arrow Connector 142" o:spid="_x0000_s1026" type="#_x0000_t32" style="position:absolute;margin-left:458.45pt;margin-top:7.9pt;width:25.5pt;height:0;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" strokecolor="#002060" strokeweight="3pt">
                <v:stroke endarrow="block" joinstyle="miter"/>
              </v:shape>
            </w:pict>
          </mc:Fallback>
        </mc:AlternateContent>
      </w:r>
      <w:r>
        <w:rPr>
          <w:b/>
          <w:noProof/>
          <w:sz w:val="26"/>
          <w:szCs w:val="26"/>
        </w:rPr>
        <mc:AlternateContent>
          <mc:Choice Requires="wps">
            <w:drawing>
              <wp:anchor distT="0" distB="0" distL="114300" distR="114300" simplePos="0" relativeHeight="251714048" behindDoc="0" locked="0" layoutInCell="1" allowOverlap="1" wp14:anchorId="7A52283F" wp14:editId="140D4AE5">
                <wp:simplePos x="0" y="0"/>
                <wp:positionH relativeFrom="column">
                  <wp:posOffset>3933825</wp:posOffset>
                </wp:positionH>
                <wp:positionV relativeFrom="paragraph">
                  <wp:posOffset>153035</wp:posOffset>
                </wp:positionV>
                <wp:extent cx="323850" cy="0"/>
                <wp:effectExtent l="0" t="95250" r="0" b="95250"/>
                <wp:wrapNone/>
                <wp:docPr id="141" name="Straight Arrow Connector 141"/>
                <wp:cNvGraphicFramePr/>
                <a:graphic xmlns:a="http://schemas.openxmlformats.org/drawingml/2006/main">
                  <a:graphicData uri="http://schemas.microsoft.com/office/word/2010/wordprocessingShape">
                    <wps:wsp>
                      <wps:cNvCnPr/>
                      <wps:spPr>
                        <a:xfrm>
                          <a:off x="0" y="0"/>
                          <a:ext cx="323850" cy="0"/>
                        </a:xfrm>
                        <a:prstGeom prst="straightConnector1">
                          <a:avLst/>
                        </a:prstGeom>
                        <a:ln w="3810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66E7FC" id="Straight Arrow Connector 141" o:spid="_x0000_s1026" type="#_x0000_t32" style="position:absolute;margin-left:309.75pt;margin-top:12.05pt;width:25.5pt;height:0;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" strokecolor="#002060" strokeweight="3pt">
                <v:stroke endarrow="block" joinstyle="miter"/>
              </v:shape>
            </w:pict>
          </mc:Fallback>
        </mc:AlternateContent>
      </w:r>
      <w:r>
        <w:rPr>
          <w:b/>
          <w:noProof/>
          <w:sz w:val="26"/>
          <w:szCs w:val="26"/>
        </w:rPr>
        <mc:AlternateContent>
          <mc:Choice Requires="wps">
            <w:drawing>
              <wp:anchor distT="0" distB="0" distL="114300" distR="114300" simplePos="0" relativeHeight="251712000" behindDoc="0" locked="0" layoutInCell="1" allowOverlap="1" wp14:anchorId="71C27E8D" wp14:editId="2171B2FD">
                <wp:simplePos x="0" y="0"/>
                <wp:positionH relativeFrom="column">
                  <wp:posOffset>2153920</wp:posOffset>
                </wp:positionH>
                <wp:positionV relativeFrom="paragraph">
                  <wp:posOffset>147955</wp:posOffset>
                </wp:positionV>
                <wp:extent cx="323850" cy="0"/>
                <wp:effectExtent l="0" t="95250" r="0" b="95250"/>
                <wp:wrapNone/>
                <wp:docPr id="140" name="Straight Arrow Connector 140"/>
                <wp:cNvGraphicFramePr/>
                <a:graphic xmlns:a="http://schemas.openxmlformats.org/drawingml/2006/main">
                  <a:graphicData uri="http://schemas.microsoft.com/office/word/2010/wordprocessingShape">
                    <wps:wsp>
                      <wps:cNvCnPr/>
                      <wps:spPr>
                        <a:xfrm>
                          <a:off x="0" y="0"/>
                          <a:ext cx="323850" cy="0"/>
                        </a:xfrm>
                        <a:prstGeom prst="straightConnector1">
                          <a:avLst/>
                        </a:prstGeom>
                        <a:ln w="3810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E7D78" id="Straight Arrow Connector 140" o:spid="_x0000_s1026" type="#_x0000_t32" style="position:absolute;margin-left:169.6pt;margin-top:11.65pt;width:25.5pt;height:0;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" strokecolor="#002060" strokeweight="3pt">
                <v:stroke endarrow="block" joinstyle="miter"/>
              </v:shape>
            </w:pict>
          </mc:Fallback>
        </mc:AlternateContent>
      </w:r>
      <w:r w:rsidR="00D55DEA">
        <w:rPr>
          <w:b/>
          <w:noProof/>
          <w:sz w:val="26"/>
          <w:szCs w:val="26"/>
        </w:rPr>
        <mc:AlternateContent>
          <mc:Choice Requires="wps">
            <w:drawing>
              <wp:anchor distT="0" distB="0" distL="114300" distR="114300" simplePos="0" relativeHeight="251652608" behindDoc="0" locked="0" layoutInCell="1" allowOverlap="1" wp14:anchorId="1CBD1524" wp14:editId="1123701C">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66C853" id="AutoShape 159" o:spid="_x0000_s1026" type="#_x0000_t32" style="position:absolute;margin-left:239.75pt;margin-top:51pt;width:0;height:19.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" strokecolor="#1f497d" strokeweight="2.25pt">
                <v:stroke endarrow="block"/>
                <o:lock v:ext="edit" shapetype="f"/>
              </v:shape>
            </w:pict>
          </mc:Fallback>
        </mc:AlternateContent>
      </w:r>
      <w:r w:rsidR="00D55DEA">
        <w:rPr>
          <w:b/>
          <w:noProof/>
          <w:sz w:val="26"/>
          <w:szCs w:val="26"/>
        </w:rPr>
        <mc:AlternateContent>
          <mc:Choice Requires="wps">
            <w:drawing>
              <wp:anchor distT="0" distB="0" distL="114300" distR="114300" simplePos="0" relativeHeight="251650560" behindDoc="0" locked="0" layoutInCell="1" allowOverlap="1" wp14:anchorId="73D3D2E9" wp14:editId="204F2F4E">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6F7E12" id="AutoShape 155" o:spid="_x0000_s1026" type="#_x0000_t32" style="position:absolute;margin-left:102.65pt;margin-top:67.85pt;width:0;height:8.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" strokecolor="#1f497d" strokeweight="2.25pt">
                <v:stroke endarrow="block"/>
                <o:lock v:ext="edit" shapetype="f"/>
              </v:shape>
            </w:pict>
          </mc:Fallback>
        </mc:AlternateContent>
      </w:r>
      <w:r w:rsidR="00D55DEA">
        <w:rPr>
          <w:b/>
          <w:noProof/>
          <w:sz w:val="26"/>
          <w:szCs w:val="26"/>
        </w:rPr>
        <mc:AlternateContent>
          <mc:Choice Requires="wps">
            <w:drawing>
              <wp:anchor distT="0" distB="0" distL="114300" distR="114300" simplePos="0" relativeHeight="251649536" behindDoc="0" locked="0" layoutInCell="1" allowOverlap="1" wp14:anchorId="18D68427" wp14:editId="78988436">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0EE628" id="AutoShape 154" o:spid="_x0000_s1026" type="#_x0000_t32" style="position:absolute;margin-left:102.6pt;margin-top:15.1pt;width:.05pt;height: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" strokecolor="#1f497d" strokeweight="2.25pt">
                <v:stroke endarrow="block"/>
                <o:lock v:ext="edit" shapetype="f"/>
              </v:shape>
            </w:pict>
          </mc:Fallback>
        </mc:AlternateContent>
      </w:r>
    </w:p>
    <w:p w14:paraId="5A8D8C3B" w14:textId="59BA0AD0" w:rsidR="006A0594" w:rsidRPr="007F1943" w:rsidRDefault="00911F6D"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noProof/>
        </w:rPr>
        <mc:AlternateContent>
          <mc:Choice Requires="wps">
            <w:drawing>
              <wp:anchor distT="0" distB="0" distL="114300" distR="114300" simplePos="0" relativeHeight="251708928" behindDoc="0" locked="0" layoutInCell="1" allowOverlap="1" wp14:anchorId="247DB81F" wp14:editId="5807A020">
                <wp:simplePos x="0" y="0"/>
                <wp:positionH relativeFrom="column">
                  <wp:posOffset>6096000</wp:posOffset>
                </wp:positionH>
                <wp:positionV relativeFrom="paragraph">
                  <wp:posOffset>2247900</wp:posOffset>
                </wp:positionV>
                <wp:extent cx="1352550" cy="513080"/>
                <wp:effectExtent l="19050" t="19050" r="19050" b="20320"/>
                <wp:wrapNone/>
                <wp:docPr id="138"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0" cy="513080"/>
                        </a:xfrm>
                        <a:prstGeom prst="roundRect">
                          <a:avLst>
                            <a:gd name="adj" fmla="val 16667"/>
                          </a:avLst>
                        </a:prstGeom>
                        <a:solidFill>
                          <a:srgbClr val="FFFFFF"/>
                        </a:solidFill>
                        <a:ln w="28575" algn="ctr">
                          <a:solidFill>
                            <a:srgbClr val="1F497D"/>
                          </a:solidFill>
                          <a:miter lim="800000"/>
                          <a:headEnd/>
                          <a:tailEnd/>
                        </a:ln>
                      </wps:spPr>
                      <wps:txbx>
                        <w:txbxContent>
                          <w:p w14:paraId="3C47B3C8" w14:textId="493EBF45" w:rsidR="00C74DD5" w:rsidRPr="00B23F36" w:rsidRDefault="00C74DD5" w:rsidP="00911F6D">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w:t>
                            </w:r>
                            <w:r>
                              <w:rPr>
                                <w:rFonts w:eastAsia="MS Mincho"/>
                                <w:b/>
                                <w:sz w:val="18"/>
                                <w:szCs w:val="18"/>
                                <w:lang w:eastAsia="ja-JP"/>
                              </w:rPr>
                              <w:t>4</w:t>
                            </w:r>
                            <w:r w:rsidRPr="00B23F36">
                              <w:rPr>
                                <w:rFonts w:eastAsia="MS Mincho"/>
                                <w:b/>
                                <w:sz w:val="18"/>
                                <w:szCs w:val="18"/>
                                <w:lang w:eastAsia="ja-JP"/>
                              </w:rPr>
                              <w:t xml:space="preserve"> môn tự chọn</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247DB81F" id="Rounded Rectangle 20" o:spid="_x0000_s1083" style="position:absolute;left:0;text-align:left;margin-left:480pt;margin-top:177pt;width:106.5pt;height:40.4pt;z-index:251708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" strokecolor="#1f497d" strokeweight="2.25pt">
                <v:stroke joinstyle="miter"/>
                <v:path arrowok="t"/>
                <v:textbox>
                  <w:txbxContent>
                    <w:p w14:paraId="3C47B3C8" w14:textId="493EBF45" w:rsidR="00C74DD5" w:rsidRPr="00B23F36" w:rsidRDefault="00C74DD5" w:rsidP="00911F6D">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w:t>
                      </w:r>
                      <w:r>
                        <w:rPr>
                          <w:rFonts w:eastAsia="MS Mincho"/>
                          <w:b/>
                          <w:sz w:val="18"/>
                          <w:szCs w:val="18"/>
                          <w:lang w:eastAsia="ja-JP"/>
                        </w:rPr>
                        <w:t>4</w:t>
                      </w:r>
                      <w:r w:rsidRPr="00B23F36">
                        <w:rPr>
                          <w:rFonts w:eastAsia="MS Mincho"/>
                          <w:b/>
                          <w:sz w:val="18"/>
                          <w:szCs w:val="18"/>
                          <w:lang w:eastAsia="ja-JP"/>
                        </w:rPr>
                        <w:t xml:space="preserve"> môn tự chọn</w:t>
                      </w:r>
                    </w:p>
                  </w:txbxContent>
                </v:textbox>
              </v:roundrect>
            </w:pict>
          </mc:Fallback>
        </mc:AlternateContent>
      </w:r>
      <w:r>
        <w:rPr>
          <w:noProof/>
        </w:rPr>
        <mc:AlternateContent>
          <mc:Choice Requires="wps">
            <w:drawing>
              <wp:anchor distT="0" distB="0" distL="114300" distR="114300" simplePos="0" relativeHeight="251706880" behindDoc="0" locked="0" layoutInCell="1" allowOverlap="1" wp14:anchorId="6F1FFEF6" wp14:editId="6DCE6D2D">
                <wp:simplePos x="0" y="0"/>
                <wp:positionH relativeFrom="column">
                  <wp:posOffset>6087745</wp:posOffset>
                </wp:positionH>
                <wp:positionV relativeFrom="paragraph">
                  <wp:posOffset>1759585</wp:posOffset>
                </wp:positionV>
                <wp:extent cx="1379855" cy="436880"/>
                <wp:effectExtent l="0" t="0" r="0" b="0"/>
                <wp:wrapNone/>
                <wp:docPr id="137"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9855" cy="436880"/>
                        </a:xfrm>
                        <a:prstGeom prst="roundRect">
                          <a:avLst>
                            <a:gd name="adj" fmla="val 16667"/>
                          </a:avLst>
                        </a:prstGeom>
                        <a:solidFill>
                          <a:srgbClr val="FFFFFF"/>
                        </a:solidFill>
                        <a:ln w="28575" algn="ctr">
                          <a:solidFill>
                            <a:srgbClr val="1F497D"/>
                          </a:solidFill>
                          <a:miter lim="800000"/>
                          <a:headEnd/>
                          <a:tailEnd/>
                        </a:ln>
                      </wps:spPr>
                      <wps:txbx>
                        <w:txbxContent>
                          <w:p w14:paraId="2B72AC16" w14:textId="26263D39" w:rsidR="00C74DD5" w:rsidRPr="004B3A5E" w:rsidRDefault="00C74DD5" w:rsidP="00911F6D">
                            <w:pPr>
                              <w:jc w:val="center"/>
                              <w:rPr>
                                <w:b/>
                                <w:sz w:val="18"/>
                                <w:szCs w:val="18"/>
                              </w:rPr>
                            </w:pPr>
                            <w:r>
                              <w:rPr>
                                <w:b/>
                                <w:sz w:val="18"/>
                                <w:szCs w:val="18"/>
                              </w:rPr>
                              <w:t>Tài chính doanh nghiệp 1</w:t>
                            </w:r>
                            <w:r w:rsidRPr="004B3A5E">
                              <w:rPr>
                                <w:b/>
                                <w:sz w:val="18"/>
                                <w:szCs w:val="18"/>
                              </w:rPr>
                              <w:t xml:space="preserve"> </w:t>
                            </w:r>
                          </w:p>
                        </w:txbxContent>
                      </wps:txbx>
                      <wps:bodyPr rot="0" vert="horz" wrap="square" lIns="91440" tIns="45720" rIns="91440" bIns="45720" anchor="ctr" anchorCtr="0" upright="1">
                        <a:noAutofit/>
                      </wps:bodyPr>
                    </wps:wsp>
                  </a:graphicData>
                </a:graphic>
              </wp:anchor>
            </w:drawing>
          </mc:Choice>
          <mc:Fallback>
            <w:pict>
              <v:roundrect w14:anchorId="6F1FFEF6" id="Rounded Rectangle 24" o:spid="_x0000_s1084" style="position:absolute;left:0;text-align:left;margin-left:479.35pt;margin-top:138.55pt;width:108.65pt;height:34.4pt;z-index:251706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" strokecolor="#1f497d" strokeweight="2.25pt">
                <v:stroke joinstyle="miter"/>
                <v:path arrowok="t"/>
                <v:textbox>
                  <w:txbxContent>
                    <w:p w14:paraId="2B72AC16" w14:textId="26263D39" w:rsidR="00C74DD5" w:rsidRPr="004B3A5E" w:rsidRDefault="00C74DD5" w:rsidP="00911F6D">
                      <w:pPr>
                        <w:jc w:val="center"/>
                        <w:rPr>
                          <w:b/>
                          <w:sz w:val="18"/>
                          <w:szCs w:val="18"/>
                        </w:rPr>
                      </w:pPr>
                      <w:r>
                        <w:rPr>
                          <w:b/>
                          <w:sz w:val="18"/>
                          <w:szCs w:val="18"/>
                        </w:rPr>
                        <w:t>Tài chính doanh nghiệp 1</w:t>
                      </w:r>
                      <w:r w:rsidRPr="004B3A5E">
                        <w:rPr>
                          <w:b/>
                          <w:sz w:val="18"/>
                          <w:szCs w:val="18"/>
                        </w:rPr>
                        <w:t xml:space="preserve"> </w:t>
                      </w:r>
                    </w:p>
                  </w:txbxContent>
                </v:textbox>
              </v:roundrect>
            </w:pict>
          </mc:Fallback>
        </mc:AlternateContent>
      </w:r>
      <w:r>
        <w:rPr>
          <w:noProof/>
        </w:rPr>
        <mc:AlternateContent>
          <mc:Choice Requires="wps">
            <w:drawing>
              <wp:anchor distT="0" distB="0" distL="114300" distR="114300" simplePos="0" relativeHeight="251685376" behindDoc="0" locked="0" layoutInCell="1" allowOverlap="1" wp14:anchorId="4482E139" wp14:editId="67E9EE60">
                <wp:simplePos x="0" y="0"/>
                <wp:positionH relativeFrom="column">
                  <wp:posOffset>2468245</wp:posOffset>
                </wp:positionH>
                <wp:positionV relativeFrom="paragraph">
                  <wp:posOffset>1644015</wp:posOffset>
                </wp:positionV>
                <wp:extent cx="1352550" cy="513080"/>
                <wp:effectExtent l="19050" t="19050" r="19050" b="20320"/>
                <wp:wrapNone/>
                <wp:docPr id="11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0" cy="513080"/>
                        </a:xfrm>
                        <a:prstGeom prst="roundRect">
                          <a:avLst>
                            <a:gd name="adj" fmla="val 16667"/>
                          </a:avLst>
                        </a:prstGeom>
                        <a:solidFill>
                          <a:srgbClr val="FFFFFF"/>
                        </a:solidFill>
                        <a:ln w="28575" algn="ctr">
                          <a:solidFill>
                            <a:srgbClr val="1F497D"/>
                          </a:solidFill>
                          <a:miter lim="800000"/>
                          <a:headEnd/>
                          <a:tailEnd/>
                        </a:ln>
                      </wps:spPr>
                      <wps:txbx>
                        <w:txbxContent>
                          <w:p w14:paraId="365BA9C8" w14:textId="3DEE5BB0" w:rsidR="00C74DD5" w:rsidRPr="00B23F36" w:rsidRDefault="00C74DD5" w:rsidP="002B6223">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w:t>
                            </w:r>
                            <w:r>
                              <w:rPr>
                                <w:rFonts w:eastAsia="MS Mincho"/>
                                <w:b/>
                                <w:sz w:val="18"/>
                                <w:szCs w:val="18"/>
                                <w:lang w:eastAsia="ja-JP"/>
                              </w:rPr>
                              <w:t>3</w:t>
                            </w:r>
                            <w:r w:rsidRPr="00B23F36">
                              <w:rPr>
                                <w:rFonts w:eastAsia="MS Mincho"/>
                                <w:b/>
                                <w:sz w:val="18"/>
                                <w:szCs w:val="18"/>
                                <w:lang w:eastAsia="ja-JP"/>
                              </w:rPr>
                              <w:t xml:space="preserve"> môn tự chọn</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4482E139" id="_x0000_s1085" style="position:absolute;left:0;text-align:left;margin-left:194.35pt;margin-top:129.45pt;width:106.5pt;height:40.4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" strokecolor="#1f497d" strokeweight="2.25pt">
                <v:stroke joinstyle="miter"/>
                <v:path arrowok="t"/>
                <v:textbox>
                  <w:txbxContent>
                    <w:p w14:paraId="365BA9C8" w14:textId="3DEE5BB0" w:rsidR="00C74DD5" w:rsidRPr="00B23F36" w:rsidRDefault="00C74DD5" w:rsidP="002B6223">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w:t>
                      </w:r>
                      <w:r>
                        <w:rPr>
                          <w:rFonts w:eastAsia="MS Mincho"/>
                          <w:b/>
                          <w:sz w:val="18"/>
                          <w:szCs w:val="18"/>
                          <w:lang w:eastAsia="ja-JP"/>
                        </w:rPr>
                        <w:t>3</w:t>
                      </w:r>
                      <w:r w:rsidRPr="00B23F36">
                        <w:rPr>
                          <w:rFonts w:eastAsia="MS Mincho"/>
                          <w:b/>
                          <w:sz w:val="18"/>
                          <w:szCs w:val="18"/>
                          <w:lang w:eastAsia="ja-JP"/>
                        </w:rPr>
                        <w:t xml:space="preserve"> môn tự chọn</w:t>
                      </w:r>
                    </w:p>
                  </w:txbxContent>
                </v:textbox>
              </v:roundrect>
            </w:pict>
          </mc:Fallback>
        </mc:AlternateContent>
      </w:r>
      <w:r>
        <w:rPr>
          <w:noProof/>
        </w:rPr>
        <mc:AlternateContent>
          <mc:Choice Requires="wps">
            <w:drawing>
              <wp:anchor distT="0" distB="0" distL="114300" distR="114300" simplePos="0" relativeHeight="251687424" behindDoc="0" locked="0" layoutInCell="1" allowOverlap="1" wp14:anchorId="63B83D85" wp14:editId="5FB4DE7D">
                <wp:simplePos x="0" y="0"/>
                <wp:positionH relativeFrom="column">
                  <wp:posOffset>2439671</wp:posOffset>
                </wp:positionH>
                <wp:positionV relativeFrom="paragraph">
                  <wp:posOffset>843915</wp:posOffset>
                </wp:positionV>
                <wp:extent cx="1408430" cy="513080"/>
                <wp:effectExtent l="19050" t="19050" r="20320" b="20320"/>
                <wp:wrapNone/>
                <wp:docPr id="127"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8430" cy="513080"/>
                        </a:xfrm>
                        <a:prstGeom prst="roundRect">
                          <a:avLst>
                            <a:gd name="adj" fmla="val 16667"/>
                          </a:avLst>
                        </a:prstGeom>
                        <a:solidFill>
                          <a:srgbClr val="FFFFFF"/>
                        </a:solidFill>
                        <a:ln w="28575" algn="ctr">
                          <a:solidFill>
                            <a:srgbClr val="1F497D"/>
                          </a:solidFill>
                          <a:miter lim="800000"/>
                          <a:headEnd/>
                          <a:tailEnd/>
                        </a:ln>
                      </wps:spPr>
                      <wps:txbx>
                        <w:txbxContent>
                          <w:p w14:paraId="0154C141" w14:textId="259DF31F" w:rsidR="00C74DD5" w:rsidRPr="00B23F36" w:rsidRDefault="00C74DD5" w:rsidP="002B6223">
                            <w:pPr>
                              <w:jc w:val="center"/>
                              <w:rPr>
                                <w:rFonts w:eastAsia="MS Mincho"/>
                                <w:b/>
                                <w:sz w:val="18"/>
                                <w:szCs w:val="18"/>
                                <w:lang w:eastAsia="ja-JP"/>
                              </w:rPr>
                            </w:pPr>
                            <w:r>
                              <w:rPr>
                                <w:rFonts w:eastAsia="MS Mincho"/>
                                <w:b/>
                                <w:sz w:val="18"/>
                                <w:szCs w:val="18"/>
                                <w:lang w:eastAsia="ja-JP"/>
                              </w:rPr>
                              <w:t>Quản trị học</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63B83D85" id="_x0000_s1086" style="position:absolute;left:0;text-align:left;margin-left:192.1pt;margin-top:66.45pt;width:110.9pt;height:40.4pt;z-index:251687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" strokecolor="#1f497d" strokeweight="2.25pt">
                <v:stroke joinstyle="miter"/>
                <v:path arrowok="t"/>
                <v:textbox>
                  <w:txbxContent>
                    <w:p w14:paraId="0154C141" w14:textId="259DF31F" w:rsidR="00C74DD5" w:rsidRPr="00B23F36" w:rsidRDefault="00C74DD5" w:rsidP="002B6223">
                      <w:pPr>
                        <w:jc w:val="center"/>
                        <w:rPr>
                          <w:rFonts w:eastAsia="MS Mincho"/>
                          <w:b/>
                          <w:sz w:val="18"/>
                          <w:szCs w:val="18"/>
                          <w:lang w:eastAsia="ja-JP"/>
                        </w:rPr>
                      </w:pPr>
                      <w:r>
                        <w:rPr>
                          <w:rFonts w:eastAsia="MS Mincho"/>
                          <w:b/>
                          <w:sz w:val="18"/>
                          <w:szCs w:val="18"/>
                          <w:lang w:eastAsia="ja-JP"/>
                        </w:rPr>
                        <w:t>Quản trị học</w:t>
                      </w:r>
                    </w:p>
                  </w:txbxContent>
                </v:textbox>
              </v:roundrect>
            </w:pict>
          </mc:Fallback>
        </mc:AlternateContent>
      </w:r>
    </w:p>
    <w:p w14:paraId="7BC81F85" w14:textId="77777777" w:rsidR="00D463BF" w:rsidRPr="00956467" w:rsidRDefault="00D463BF" w:rsidP="00D463BF">
      <w:pPr>
        <w:spacing w:before="40" w:after="40" w:line="264" w:lineRule="auto"/>
        <w:ind w:firstLineChars="100" w:firstLine="321"/>
        <w:jc w:val="center"/>
        <w:outlineLvl w:val="0"/>
        <w:rPr>
          <w:i/>
          <w:iCs/>
          <w:sz w:val="32"/>
          <w:szCs w:val="32"/>
          <w:lang w:val="pt-BR"/>
        </w:rPr>
      </w:pPr>
      <w:r w:rsidRPr="00956467">
        <w:rPr>
          <w:b/>
          <w:bCs/>
          <w:sz w:val="32"/>
          <w:szCs w:val="32"/>
          <w:lang w:val="pt-BR"/>
        </w:rPr>
        <w:lastRenderedPageBreak/>
        <w:t>CHƯƠNG TRÌNH MÔN HỌC</w:t>
      </w:r>
    </w:p>
    <w:p w14:paraId="476E3125" w14:textId="77777777" w:rsidR="00D463BF" w:rsidRPr="00956467" w:rsidRDefault="00D463BF" w:rsidP="00D463BF">
      <w:pPr>
        <w:spacing w:before="40" w:after="40" w:line="264" w:lineRule="auto"/>
        <w:jc w:val="both"/>
        <w:outlineLvl w:val="0"/>
        <w:rPr>
          <w:b/>
          <w:bCs/>
          <w:sz w:val="25"/>
          <w:szCs w:val="25"/>
          <w:lang w:val="pt-BR" w:eastAsia="ja-JP"/>
        </w:rPr>
      </w:pPr>
      <w:r w:rsidRPr="00956467">
        <w:rPr>
          <w:b/>
          <w:bCs/>
          <w:sz w:val="25"/>
          <w:szCs w:val="25"/>
          <w:lang w:val="pt-BR"/>
        </w:rPr>
        <w:t>Tên môn học</w:t>
      </w:r>
      <w:r w:rsidRPr="00956467">
        <w:rPr>
          <w:b/>
          <w:sz w:val="25"/>
          <w:szCs w:val="25"/>
          <w:lang w:val="pt-BR"/>
        </w:rPr>
        <w:t xml:space="preserve">: </w:t>
      </w:r>
      <w:r w:rsidRPr="00956467">
        <w:rPr>
          <w:b/>
          <w:sz w:val="25"/>
          <w:szCs w:val="25"/>
          <w:lang w:val="pt-BR" w:eastAsia="ja-JP"/>
        </w:rPr>
        <w:t xml:space="preserve">LUẬT </w:t>
      </w:r>
      <w:r>
        <w:rPr>
          <w:b/>
          <w:sz w:val="25"/>
          <w:szCs w:val="25"/>
          <w:lang w:val="pt-BR" w:eastAsia="ja-JP"/>
        </w:rPr>
        <w:t>KINH T</w:t>
      </w:r>
      <w:r w:rsidRPr="004B12F8">
        <w:rPr>
          <w:b/>
        </w:rPr>
        <w:t>Ế</w:t>
      </w:r>
    </w:p>
    <w:p w14:paraId="696044B6" w14:textId="6A90B001" w:rsidR="00D463BF" w:rsidRPr="00956467" w:rsidRDefault="00D463BF" w:rsidP="00D463BF">
      <w:pPr>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sz w:val="25"/>
          <w:szCs w:val="25"/>
          <w:lang w:val="pt-BR" w:eastAsia="ja-JP"/>
        </w:rPr>
        <w:t>KTC</w:t>
      </w:r>
      <w:r w:rsidR="001030ED">
        <w:rPr>
          <w:sz w:val="25"/>
          <w:szCs w:val="25"/>
          <w:lang w:val="pt-BR" w:eastAsia="ja-JP"/>
        </w:rPr>
        <w:t>3</w:t>
      </w:r>
      <w:r w:rsidRPr="00956467">
        <w:rPr>
          <w:sz w:val="25"/>
          <w:szCs w:val="25"/>
          <w:lang w:val="pt-BR" w:eastAsia="ja-JP"/>
        </w:rPr>
        <w:t>25</w:t>
      </w:r>
    </w:p>
    <w:p w14:paraId="2D38E604" w14:textId="77777777" w:rsidR="00D463BF" w:rsidRPr="00956467" w:rsidRDefault="00D463BF" w:rsidP="00D463BF">
      <w:pPr>
        <w:spacing w:before="40" w:after="40" w:line="264" w:lineRule="auto"/>
        <w:jc w:val="both"/>
        <w:rPr>
          <w:sz w:val="25"/>
          <w:szCs w:val="25"/>
          <w:lang w:val="pt-BR"/>
        </w:rPr>
      </w:pPr>
      <w:r w:rsidRPr="00956467">
        <w:rPr>
          <w:b/>
          <w:bCs/>
          <w:sz w:val="25"/>
          <w:szCs w:val="25"/>
          <w:lang w:val="pt-BR"/>
        </w:rPr>
        <w:t>Thời gian thực hiện môn học:</w:t>
      </w:r>
      <w:r w:rsidRPr="00956467">
        <w:rPr>
          <w:bCs/>
          <w:sz w:val="25"/>
          <w:szCs w:val="25"/>
          <w:lang w:val="pt-BR"/>
        </w:rPr>
        <w:t xml:space="preserve"> 45 giờ; (Lý thuyết: 43 giờ; Thực hành , thí nghiệm, thảo luận, bài tập: 0 giờ; Kiểm tra: </w:t>
      </w:r>
      <w:r w:rsidRPr="00956467">
        <w:rPr>
          <w:bCs/>
          <w:sz w:val="25"/>
          <w:szCs w:val="25"/>
          <w:lang w:val="pt-BR" w:eastAsia="ja-JP"/>
        </w:rPr>
        <w:t>2</w:t>
      </w:r>
      <w:r w:rsidRPr="00956467">
        <w:rPr>
          <w:bCs/>
          <w:sz w:val="25"/>
          <w:szCs w:val="25"/>
          <w:lang w:val="pt-BR"/>
        </w:rPr>
        <w:t xml:space="preserve"> giờ)</w:t>
      </w:r>
    </w:p>
    <w:p w14:paraId="7ADCF081" w14:textId="77777777" w:rsidR="00D463BF" w:rsidRPr="00956467" w:rsidRDefault="00D463BF" w:rsidP="00081180">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VỊ TRÍ, TÍNH CHẤT CỦA MÔN HỌC:</w:t>
      </w:r>
    </w:p>
    <w:p w14:paraId="090388E4" w14:textId="77777777" w:rsidR="00D463BF" w:rsidRPr="00956467" w:rsidRDefault="00D463BF" w:rsidP="00081180">
      <w:pPr>
        <w:numPr>
          <w:ilvl w:val="0"/>
          <w:numId w:val="92"/>
        </w:numPr>
        <w:spacing w:before="40" w:after="40" w:line="264" w:lineRule="auto"/>
        <w:jc w:val="both"/>
        <w:rPr>
          <w:b/>
          <w:iCs/>
          <w:sz w:val="25"/>
          <w:szCs w:val="25"/>
          <w:lang w:val="de-DE"/>
        </w:rPr>
      </w:pPr>
      <w:r w:rsidRPr="00956467">
        <w:rPr>
          <w:b/>
          <w:iCs/>
          <w:sz w:val="25"/>
          <w:szCs w:val="25"/>
          <w:lang w:val="de-DE"/>
        </w:rPr>
        <w:t>Vị trí</w:t>
      </w:r>
    </w:p>
    <w:p w14:paraId="67A74866" w14:textId="77777777" w:rsidR="00D463BF" w:rsidRPr="00956467" w:rsidRDefault="00D463BF" w:rsidP="00D463BF">
      <w:pPr>
        <w:spacing w:before="40" w:after="40" w:line="264" w:lineRule="auto"/>
        <w:ind w:firstLineChars="100" w:firstLine="250"/>
        <w:jc w:val="both"/>
        <w:rPr>
          <w:sz w:val="25"/>
          <w:szCs w:val="25"/>
          <w:lang w:val="de-DE"/>
        </w:rPr>
      </w:pPr>
      <w:r w:rsidRPr="00956467">
        <w:rPr>
          <w:sz w:val="25"/>
          <w:szCs w:val="25"/>
          <w:lang w:val="de-DE"/>
        </w:rPr>
        <w:t>Là môn học cơ sở của nghề tài chính doanh nghiệp, được bố trí giảng dạy đồng thời với các môn cơ sở của nghề.</w:t>
      </w:r>
    </w:p>
    <w:p w14:paraId="17916C64" w14:textId="77777777" w:rsidR="00D463BF" w:rsidRPr="00956467" w:rsidRDefault="00D463BF" w:rsidP="00081180">
      <w:pPr>
        <w:numPr>
          <w:ilvl w:val="0"/>
          <w:numId w:val="92"/>
        </w:numPr>
        <w:spacing w:before="40" w:after="40" w:line="264" w:lineRule="auto"/>
        <w:jc w:val="both"/>
        <w:rPr>
          <w:b/>
          <w:iCs/>
          <w:sz w:val="25"/>
          <w:szCs w:val="25"/>
          <w:lang w:val="de-DE"/>
        </w:rPr>
      </w:pPr>
      <w:r w:rsidRPr="00956467">
        <w:rPr>
          <w:b/>
          <w:iCs/>
          <w:sz w:val="25"/>
          <w:szCs w:val="25"/>
          <w:lang w:val="de-DE"/>
        </w:rPr>
        <w:t>Tính chất</w:t>
      </w:r>
    </w:p>
    <w:p w14:paraId="40F7EB0E" w14:textId="77777777" w:rsidR="00D463BF" w:rsidRPr="00956467" w:rsidRDefault="00D463BF" w:rsidP="00D463BF">
      <w:pPr>
        <w:tabs>
          <w:tab w:val="left" w:pos="540"/>
          <w:tab w:val="left" w:pos="1276"/>
        </w:tabs>
        <w:spacing w:before="40" w:after="40" w:line="264" w:lineRule="auto"/>
        <w:ind w:firstLineChars="100" w:firstLine="250"/>
        <w:jc w:val="both"/>
        <w:rPr>
          <w:sz w:val="25"/>
          <w:szCs w:val="25"/>
          <w:lang w:val="de-DE"/>
        </w:rPr>
      </w:pPr>
      <w:r w:rsidRPr="00956467">
        <w:rPr>
          <w:sz w:val="25"/>
          <w:szCs w:val="25"/>
          <w:lang w:val="de-DE"/>
        </w:rPr>
        <w:t xml:space="preserve">Môn học Luật Kinh </w:t>
      </w:r>
      <w:r>
        <w:rPr>
          <w:sz w:val="25"/>
          <w:szCs w:val="25"/>
          <w:lang w:val="de-DE"/>
        </w:rPr>
        <w:t>t</w:t>
      </w:r>
      <w:r w:rsidRPr="00BB419D">
        <w:t>ế</w:t>
      </w:r>
      <w:r>
        <w:t xml:space="preserve"> </w:t>
      </w:r>
      <w:r w:rsidRPr="00956467">
        <w:rPr>
          <w:sz w:val="25"/>
          <w:szCs w:val="25"/>
          <w:lang w:val="de-DE"/>
        </w:rPr>
        <w:t xml:space="preserve">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w:t>
      </w:r>
      <w:r>
        <w:rPr>
          <w:sz w:val="25"/>
          <w:szCs w:val="25"/>
          <w:lang w:val="de-DE"/>
        </w:rPr>
        <w:t>t</w:t>
      </w:r>
      <w:r w:rsidRPr="00BB419D">
        <w:t>ế</w:t>
      </w:r>
      <w:r w:rsidRPr="00956467">
        <w:rPr>
          <w:sz w:val="25"/>
          <w:szCs w:val="25"/>
          <w:lang w:val="de-DE"/>
        </w:rPr>
        <w:t xml:space="preserve"> vào các ngành nghề mà sinh viên đào tạo.</w:t>
      </w:r>
    </w:p>
    <w:p w14:paraId="020150CE" w14:textId="77777777" w:rsidR="00D463BF" w:rsidRPr="00956467" w:rsidRDefault="00D463BF" w:rsidP="00081180">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 xml:space="preserve">MỤC TIÊU </w:t>
      </w:r>
      <w:r w:rsidRPr="00956467">
        <w:rPr>
          <w:b/>
          <w:bCs/>
          <w:sz w:val="25"/>
          <w:szCs w:val="25"/>
        </w:rPr>
        <w:t>MÔN HỌC</w:t>
      </w:r>
      <w:r w:rsidRPr="00956467">
        <w:rPr>
          <w:b/>
          <w:bCs/>
          <w:sz w:val="25"/>
          <w:szCs w:val="25"/>
          <w:lang w:val="pt-BR"/>
        </w:rPr>
        <w:t>:</w:t>
      </w:r>
    </w:p>
    <w:p w14:paraId="0785A4B7" w14:textId="77777777" w:rsidR="00D463BF" w:rsidRPr="00956467" w:rsidRDefault="00D463BF" w:rsidP="00081180">
      <w:pPr>
        <w:numPr>
          <w:ilvl w:val="0"/>
          <w:numId w:val="92"/>
        </w:numPr>
        <w:tabs>
          <w:tab w:val="left" w:pos="709"/>
        </w:tabs>
        <w:spacing w:before="40" w:after="40" w:line="264" w:lineRule="auto"/>
        <w:jc w:val="both"/>
        <w:rPr>
          <w:b/>
          <w:sz w:val="25"/>
          <w:szCs w:val="25"/>
          <w:lang w:val="pt-BR"/>
        </w:rPr>
      </w:pPr>
      <w:r w:rsidRPr="00956467">
        <w:rPr>
          <w:b/>
          <w:sz w:val="25"/>
          <w:szCs w:val="25"/>
          <w:lang w:val="pt-BR"/>
        </w:rPr>
        <w:t>Kiến thức:</w:t>
      </w:r>
    </w:p>
    <w:p w14:paraId="2D0CA49A" w14:textId="77777777" w:rsidR="00D463BF" w:rsidRPr="00956467" w:rsidRDefault="00D463BF" w:rsidP="00D463BF">
      <w:pPr>
        <w:tabs>
          <w:tab w:val="left" w:pos="720"/>
        </w:tabs>
        <w:spacing w:before="40" w:after="40" w:line="264" w:lineRule="auto"/>
        <w:ind w:firstLineChars="100" w:firstLine="250"/>
        <w:jc w:val="both"/>
        <w:rPr>
          <w:sz w:val="25"/>
          <w:szCs w:val="25"/>
          <w:lang w:val="pt-BR"/>
        </w:rPr>
      </w:pPr>
      <w:r w:rsidRPr="00956467">
        <w:rPr>
          <w:sz w:val="25"/>
          <w:szCs w:val="25"/>
          <w:lang w:val="pt-BR"/>
        </w:rPr>
        <w:t xml:space="preserve">Giúp sinh viên nắm được những kiến thức cơ bản nhất của pháp luật về lĩnh vực kinh </w:t>
      </w:r>
      <w:r>
        <w:rPr>
          <w:sz w:val="25"/>
          <w:szCs w:val="25"/>
          <w:lang w:val="de-DE"/>
        </w:rPr>
        <w:t>t</w:t>
      </w:r>
      <w:r w:rsidRPr="00BB419D">
        <w:t>ế</w:t>
      </w:r>
      <w:r w:rsidRPr="00956467">
        <w:rPr>
          <w:sz w:val="25"/>
          <w:szCs w:val="25"/>
          <w:lang w:val="pt-BR"/>
        </w:rPr>
        <w:t>;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5913612E" w14:textId="77777777" w:rsidR="00D463BF" w:rsidRPr="00956467" w:rsidRDefault="00D463BF" w:rsidP="00081180">
      <w:pPr>
        <w:numPr>
          <w:ilvl w:val="0"/>
          <w:numId w:val="92"/>
        </w:numPr>
        <w:tabs>
          <w:tab w:val="left" w:pos="709"/>
        </w:tabs>
        <w:spacing w:before="40" w:after="40" w:line="264" w:lineRule="auto"/>
        <w:jc w:val="both"/>
        <w:rPr>
          <w:b/>
          <w:sz w:val="25"/>
          <w:szCs w:val="25"/>
          <w:lang w:val="pt-BR"/>
        </w:rPr>
      </w:pPr>
      <w:r w:rsidRPr="00956467">
        <w:rPr>
          <w:b/>
          <w:sz w:val="25"/>
          <w:szCs w:val="25"/>
          <w:lang w:val="pt-BR"/>
        </w:rPr>
        <w:t>Kỹ năng:</w:t>
      </w:r>
    </w:p>
    <w:p w14:paraId="578409F9" w14:textId="77777777" w:rsidR="00D463BF" w:rsidRPr="00956467" w:rsidRDefault="00D463BF" w:rsidP="00D463BF">
      <w:pPr>
        <w:tabs>
          <w:tab w:val="left" w:pos="0"/>
        </w:tabs>
        <w:spacing w:before="40" w:after="40" w:line="264" w:lineRule="auto"/>
        <w:ind w:firstLineChars="100" w:firstLine="250"/>
        <w:jc w:val="both"/>
        <w:rPr>
          <w:sz w:val="25"/>
          <w:szCs w:val="25"/>
          <w:lang w:val="pt-BR"/>
        </w:rPr>
      </w:pPr>
      <w:r w:rsidRPr="00956467">
        <w:rPr>
          <w:sz w:val="25"/>
          <w:szCs w:val="25"/>
          <w:lang w:val="pt-BR"/>
        </w:rPr>
        <w:t>Cùng với việc được trang bị những kiến thức trong môn Pháp luậ</w:t>
      </w:r>
      <w:r>
        <w:rPr>
          <w:sz w:val="25"/>
          <w:szCs w:val="25"/>
          <w:lang w:val="pt-BR"/>
        </w:rPr>
        <w:t>t đại cương, môn Luật Kinh t</w:t>
      </w:r>
      <w:r w:rsidRPr="00BB419D">
        <w:t xml:space="preserve"> ế</w:t>
      </w:r>
      <w:r w:rsidRPr="00956467">
        <w:rPr>
          <w:sz w:val="25"/>
          <w:szCs w:val="25"/>
          <w:lang w:val="pt-BR"/>
        </w:rPr>
        <w:t xml:space="preserve">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14:paraId="7F7F78F5" w14:textId="77777777" w:rsidR="00D463BF" w:rsidRPr="00956467" w:rsidRDefault="00D463BF" w:rsidP="00081180">
      <w:pPr>
        <w:numPr>
          <w:ilvl w:val="0"/>
          <w:numId w:val="92"/>
        </w:numPr>
        <w:tabs>
          <w:tab w:val="left" w:pos="709"/>
        </w:tabs>
        <w:spacing w:before="40" w:after="40" w:line="264" w:lineRule="auto"/>
        <w:jc w:val="both"/>
        <w:rPr>
          <w:b/>
          <w:sz w:val="25"/>
          <w:szCs w:val="25"/>
          <w:lang w:val="pt-BR"/>
        </w:rPr>
      </w:pPr>
      <w:r w:rsidRPr="00956467">
        <w:rPr>
          <w:b/>
          <w:sz w:val="25"/>
          <w:szCs w:val="25"/>
          <w:lang w:val="pt-BR"/>
        </w:rPr>
        <w:t>Năng lực tự chủ và trách nhiệm:</w:t>
      </w:r>
    </w:p>
    <w:p w14:paraId="58505799" w14:textId="77777777" w:rsidR="00D463BF" w:rsidRPr="00956467" w:rsidRDefault="00D463BF" w:rsidP="00D463BF">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1D3D6785" w14:textId="77777777" w:rsidR="00D463BF" w:rsidRPr="00956467" w:rsidRDefault="00D463BF" w:rsidP="00081180">
      <w:pPr>
        <w:numPr>
          <w:ilvl w:val="0"/>
          <w:numId w:val="4"/>
        </w:numPr>
        <w:tabs>
          <w:tab w:val="left" w:pos="426"/>
        </w:tabs>
        <w:spacing w:before="40" w:after="40" w:line="264" w:lineRule="auto"/>
        <w:ind w:left="0" w:firstLineChars="113" w:firstLine="284"/>
        <w:jc w:val="both"/>
        <w:rPr>
          <w:b/>
          <w:sz w:val="25"/>
          <w:szCs w:val="25"/>
          <w:lang w:val="pt-BR"/>
        </w:rPr>
      </w:pPr>
      <w:r w:rsidRPr="00956467">
        <w:rPr>
          <w:b/>
          <w:bCs/>
          <w:sz w:val="25"/>
          <w:szCs w:val="25"/>
          <w:lang w:val="pt-BR"/>
        </w:rPr>
        <w:t xml:space="preserve">NỘI DUNG </w:t>
      </w:r>
      <w:r w:rsidRPr="00956467">
        <w:rPr>
          <w:b/>
          <w:bCs/>
          <w:sz w:val="25"/>
          <w:szCs w:val="25"/>
        </w:rPr>
        <w:t>MÔN HỌC</w:t>
      </w:r>
      <w:r w:rsidRPr="00956467">
        <w:rPr>
          <w:b/>
          <w:bCs/>
          <w:sz w:val="25"/>
          <w:szCs w:val="25"/>
          <w:lang w:val="pt-BR"/>
        </w:rPr>
        <w:t>:</w:t>
      </w:r>
    </w:p>
    <w:p w14:paraId="57B9121C" w14:textId="77777777" w:rsidR="00D463BF" w:rsidRPr="00956467" w:rsidRDefault="00D463BF" w:rsidP="00081180">
      <w:pPr>
        <w:numPr>
          <w:ilvl w:val="1"/>
          <w:numId w:val="5"/>
        </w:numPr>
        <w:tabs>
          <w:tab w:val="left" w:pos="567"/>
        </w:tabs>
        <w:spacing w:before="40" w:after="40" w:line="264" w:lineRule="auto"/>
        <w:ind w:left="0" w:firstLineChars="100" w:firstLine="251"/>
        <w:jc w:val="both"/>
        <w:rPr>
          <w:b/>
          <w:sz w:val="25"/>
          <w:szCs w:val="25"/>
          <w:lang w:val="pt-BR"/>
        </w:rPr>
      </w:pPr>
      <w:r w:rsidRPr="00956467">
        <w:rPr>
          <w:b/>
          <w:sz w:val="25"/>
          <w:szCs w:val="25"/>
          <w:lang w:val="pt-BR"/>
        </w:rPr>
        <w:t>Nội dung tổng quát và phân bổ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795"/>
        <w:gridCol w:w="992"/>
        <w:gridCol w:w="2268"/>
        <w:gridCol w:w="866"/>
      </w:tblGrid>
      <w:tr w:rsidR="00D463BF" w:rsidRPr="00956467" w14:paraId="4A6B4F2A" w14:textId="77777777" w:rsidTr="00D463BF">
        <w:trPr>
          <w:tblHeader/>
        </w:trPr>
        <w:tc>
          <w:tcPr>
            <w:tcW w:w="618" w:type="dxa"/>
            <w:vMerge w:val="restart"/>
            <w:vAlign w:val="center"/>
          </w:tcPr>
          <w:p w14:paraId="71F8B03C" w14:textId="77777777" w:rsidR="00D463BF" w:rsidRPr="00956467" w:rsidRDefault="00D463BF" w:rsidP="00D463BF">
            <w:pPr>
              <w:pStyle w:val="Heading6"/>
              <w:keepNext w:val="0"/>
              <w:keepLines w:val="0"/>
              <w:spacing w:after="40" w:line="252" w:lineRule="auto"/>
              <w:jc w:val="center"/>
              <w:rPr>
                <w:rFonts w:ascii="Times New Roman" w:hAnsi="Times New Roman"/>
                <w:color w:val="auto"/>
                <w:position w:val="2"/>
                <w:sz w:val="25"/>
                <w:szCs w:val="25"/>
              </w:rPr>
            </w:pPr>
            <w:r w:rsidRPr="00956467">
              <w:rPr>
                <w:rFonts w:ascii="Times New Roman" w:hAnsi="Times New Roman"/>
                <w:color w:val="auto"/>
                <w:position w:val="2"/>
                <w:sz w:val="25"/>
                <w:szCs w:val="25"/>
              </w:rPr>
              <w:t>TT</w:t>
            </w:r>
          </w:p>
        </w:tc>
        <w:tc>
          <w:tcPr>
            <w:tcW w:w="4111" w:type="dxa"/>
            <w:vMerge w:val="restart"/>
            <w:vAlign w:val="center"/>
          </w:tcPr>
          <w:p w14:paraId="6C8DD57F" w14:textId="77777777" w:rsidR="00D463BF" w:rsidRPr="00956467" w:rsidRDefault="00D463BF" w:rsidP="00D463BF">
            <w:pPr>
              <w:pStyle w:val="Heading6"/>
              <w:keepNext w:val="0"/>
              <w:keepLines w:val="0"/>
              <w:spacing w:after="40" w:line="252" w:lineRule="auto"/>
              <w:jc w:val="center"/>
              <w:rPr>
                <w:rFonts w:ascii="Times New Roman" w:hAnsi="Times New Roman"/>
                <w:color w:val="auto"/>
                <w:spacing w:val="100"/>
                <w:position w:val="2"/>
                <w:sz w:val="25"/>
                <w:szCs w:val="25"/>
              </w:rPr>
            </w:pPr>
            <w:r w:rsidRPr="00956467">
              <w:rPr>
                <w:rFonts w:ascii="Times New Roman" w:hAnsi="Times New Roman"/>
                <w:b/>
                <w:color w:val="auto"/>
                <w:sz w:val="25"/>
                <w:szCs w:val="25"/>
              </w:rPr>
              <w:t>Tên các bài trong môn học</w:t>
            </w:r>
          </w:p>
        </w:tc>
        <w:tc>
          <w:tcPr>
            <w:tcW w:w="795" w:type="dxa"/>
            <w:vMerge w:val="restart"/>
            <w:vAlign w:val="center"/>
          </w:tcPr>
          <w:p w14:paraId="184451F7" w14:textId="77777777" w:rsidR="00D463BF" w:rsidRPr="00956467" w:rsidRDefault="00D463BF" w:rsidP="00D463BF">
            <w:pPr>
              <w:spacing w:before="40" w:after="40" w:line="252" w:lineRule="auto"/>
              <w:jc w:val="center"/>
              <w:rPr>
                <w:b/>
                <w:bCs/>
                <w:sz w:val="25"/>
                <w:szCs w:val="25"/>
              </w:rPr>
            </w:pPr>
            <w:r w:rsidRPr="00956467">
              <w:rPr>
                <w:b/>
                <w:sz w:val="25"/>
                <w:szCs w:val="25"/>
              </w:rPr>
              <w:t>Tổng số</w:t>
            </w:r>
          </w:p>
        </w:tc>
        <w:tc>
          <w:tcPr>
            <w:tcW w:w="4126" w:type="dxa"/>
            <w:gridSpan w:val="3"/>
            <w:vAlign w:val="center"/>
          </w:tcPr>
          <w:p w14:paraId="100928B5" w14:textId="77777777" w:rsidR="00D463BF" w:rsidRPr="00956467" w:rsidRDefault="00D463BF" w:rsidP="00D463BF">
            <w:pPr>
              <w:spacing w:before="40" w:after="40" w:line="252" w:lineRule="auto"/>
              <w:jc w:val="center"/>
              <w:rPr>
                <w:b/>
                <w:sz w:val="25"/>
                <w:szCs w:val="25"/>
              </w:rPr>
            </w:pPr>
            <w:r w:rsidRPr="00956467">
              <w:rPr>
                <w:b/>
                <w:sz w:val="25"/>
                <w:szCs w:val="25"/>
              </w:rPr>
              <w:t>Thời gian (giờ)</w:t>
            </w:r>
          </w:p>
        </w:tc>
      </w:tr>
      <w:tr w:rsidR="00D463BF" w:rsidRPr="00956467" w14:paraId="718CFD7E" w14:textId="77777777" w:rsidTr="00D463BF">
        <w:trPr>
          <w:tblHeader/>
        </w:trPr>
        <w:tc>
          <w:tcPr>
            <w:tcW w:w="618" w:type="dxa"/>
            <w:vMerge/>
            <w:vAlign w:val="center"/>
          </w:tcPr>
          <w:p w14:paraId="11C8ECEE" w14:textId="77777777" w:rsidR="00D463BF" w:rsidRPr="00956467" w:rsidRDefault="00D463BF" w:rsidP="00D463BF">
            <w:pPr>
              <w:pStyle w:val="Heading6"/>
              <w:keepNext w:val="0"/>
              <w:keepLines w:val="0"/>
              <w:spacing w:after="40" w:line="252" w:lineRule="auto"/>
              <w:jc w:val="center"/>
              <w:rPr>
                <w:rFonts w:ascii="Times New Roman" w:hAnsi="Times New Roman"/>
                <w:color w:val="auto"/>
                <w:position w:val="2"/>
                <w:sz w:val="25"/>
                <w:szCs w:val="25"/>
              </w:rPr>
            </w:pPr>
          </w:p>
        </w:tc>
        <w:tc>
          <w:tcPr>
            <w:tcW w:w="4111" w:type="dxa"/>
            <w:vMerge/>
            <w:vAlign w:val="center"/>
          </w:tcPr>
          <w:p w14:paraId="643624CD" w14:textId="77777777" w:rsidR="00D463BF" w:rsidRPr="00956467" w:rsidRDefault="00D463BF" w:rsidP="00D463BF">
            <w:pPr>
              <w:pStyle w:val="Heading6"/>
              <w:keepNext w:val="0"/>
              <w:keepLines w:val="0"/>
              <w:spacing w:after="40" w:line="252" w:lineRule="auto"/>
              <w:jc w:val="center"/>
              <w:rPr>
                <w:rFonts w:ascii="Times New Roman" w:hAnsi="Times New Roman"/>
                <w:color w:val="auto"/>
                <w:position w:val="2"/>
                <w:sz w:val="25"/>
                <w:szCs w:val="25"/>
              </w:rPr>
            </w:pPr>
          </w:p>
        </w:tc>
        <w:tc>
          <w:tcPr>
            <w:tcW w:w="795" w:type="dxa"/>
            <w:vMerge/>
            <w:vAlign w:val="center"/>
          </w:tcPr>
          <w:p w14:paraId="0C2EAB1C" w14:textId="77777777" w:rsidR="00D463BF" w:rsidRPr="00956467" w:rsidRDefault="00D463BF" w:rsidP="00D463BF">
            <w:pPr>
              <w:spacing w:before="40" w:after="40" w:line="252" w:lineRule="auto"/>
              <w:jc w:val="center"/>
              <w:rPr>
                <w:b/>
                <w:bCs/>
                <w:sz w:val="25"/>
                <w:szCs w:val="25"/>
              </w:rPr>
            </w:pPr>
          </w:p>
        </w:tc>
        <w:tc>
          <w:tcPr>
            <w:tcW w:w="992" w:type="dxa"/>
            <w:vAlign w:val="center"/>
          </w:tcPr>
          <w:p w14:paraId="75671474" w14:textId="77777777" w:rsidR="00D463BF" w:rsidRPr="00956467" w:rsidRDefault="00D463BF" w:rsidP="00D463BF">
            <w:pPr>
              <w:spacing w:before="40" w:after="40" w:line="252" w:lineRule="auto"/>
              <w:jc w:val="center"/>
              <w:rPr>
                <w:b/>
                <w:bCs/>
                <w:sz w:val="25"/>
                <w:szCs w:val="25"/>
              </w:rPr>
            </w:pPr>
            <w:r w:rsidRPr="00956467">
              <w:rPr>
                <w:b/>
                <w:bCs/>
                <w:sz w:val="25"/>
                <w:szCs w:val="25"/>
              </w:rPr>
              <w:t>Lý thuyết</w:t>
            </w:r>
          </w:p>
        </w:tc>
        <w:tc>
          <w:tcPr>
            <w:tcW w:w="2268" w:type="dxa"/>
            <w:vAlign w:val="center"/>
          </w:tcPr>
          <w:p w14:paraId="0E88AAB1" w14:textId="77777777" w:rsidR="00D463BF" w:rsidRPr="00956467" w:rsidRDefault="00D463BF" w:rsidP="00D463BF">
            <w:pPr>
              <w:spacing w:before="40" w:after="40" w:line="252" w:lineRule="auto"/>
              <w:jc w:val="center"/>
              <w:rPr>
                <w:b/>
                <w:bCs/>
                <w:sz w:val="25"/>
                <w:szCs w:val="25"/>
              </w:rPr>
            </w:pPr>
            <w:r w:rsidRPr="00956467">
              <w:rPr>
                <w:b/>
                <w:sz w:val="25"/>
                <w:szCs w:val="25"/>
              </w:rPr>
              <w:t>Thực hành/thực tập/thí nghiệm/ bài tập/  thảo luận</w:t>
            </w:r>
          </w:p>
        </w:tc>
        <w:tc>
          <w:tcPr>
            <w:tcW w:w="866" w:type="dxa"/>
            <w:vAlign w:val="center"/>
          </w:tcPr>
          <w:p w14:paraId="2C090837" w14:textId="77777777" w:rsidR="00D463BF" w:rsidRPr="00956467" w:rsidRDefault="00D463BF" w:rsidP="00D463BF">
            <w:pPr>
              <w:spacing w:before="40" w:after="40" w:line="252" w:lineRule="auto"/>
              <w:jc w:val="center"/>
              <w:rPr>
                <w:b/>
                <w:bCs/>
                <w:sz w:val="25"/>
                <w:szCs w:val="25"/>
              </w:rPr>
            </w:pPr>
            <w:r w:rsidRPr="00956467">
              <w:rPr>
                <w:b/>
                <w:bCs/>
                <w:sz w:val="25"/>
                <w:szCs w:val="25"/>
              </w:rPr>
              <w:t>Kiểm tra</w:t>
            </w:r>
          </w:p>
        </w:tc>
      </w:tr>
      <w:tr w:rsidR="00D463BF" w:rsidRPr="00956467" w14:paraId="3A5651E9" w14:textId="77777777" w:rsidTr="00D463BF">
        <w:tc>
          <w:tcPr>
            <w:tcW w:w="618" w:type="dxa"/>
            <w:vAlign w:val="center"/>
          </w:tcPr>
          <w:p w14:paraId="48E5D0F8" w14:textId="77777777" w:rsidR="00D463BF" w:rsidRPr="00956467" w:rsidRDefault="00D463BF" w:rsidP="00D463BF">
            <w:pPr>
              <w:spacing w:before="40" w:after="40" w:line="252" w:lineRule="auto"/>
              <w:jc w:val="center"/>
              <w:rPr>
                <w:sz w:val="25"/>
                <w:szCs w:val="25"/>
              </w:rPr>
            </w:pPr>
            <w:r w:rsidRPr="00956467">
              <w:rPr>
                <w:sz w:val="25"/>
                <w:szCs w:val="25"/>
              </w:rPr>
              <w:t>I</w:t>
            </w:r>
          </w:p>
        </w:tc>
        <w:tc>
          <w:tcPr>
            <w:tcW w:w="4111" w:type="dxa"/>
            <w:vAlign w:val="center"/>
          </w:tcPr>
          <w:p w14:paraId="338EA039" w14:textId="77777777" w:rsidR="00D463BF" w:rsidRPr="00BB419D" w:rsidRDefault="00D463BF" w:rsidP="00D463BF">
            <w:pPr>
              <w:pStyle w:val="Footer"/>
              <w:tabs>
                <w:tab w:val="clear" w:pos="4680"/>
                <w:tab w:val="clear" w:pos="9360"/>
              </w:tabs>
              <w:spacing w:before="40" w:after="40" w:line="252" w:lineRule="auto"/>
              <w:jc w:val="both"/>
              <w:rPr>
                <w:b/>
                <w:bCs/>
                <w:sz w:val="25"/>
                <w:szCs w:val="25"/>
                <w:lang w:val="en-US"/>
              </w:rPr>
            </w:pPr>
            <w:r w:rsidRPr="00956467">
              <w:rPr>
                <w:b/>
                <w:bCs/>
                <w:sz w:val="25"/>
                <w:szCs w:val="25"/>
                <w:lang w:val="en-US"/>
              </w:rPr>
              <w:t xml:space="preserve">Chương 1: </w:t>
            </w:r>
            <w:r w:rsidRPr="00956467">
              <w:rPr>
                <w:b/>
                <w:bCs/>
                <w:sz w:val="25"/>
                <w:szCs w:val="25"/>
              </w:rPr>
              <w:t xml:space="preserve">Một số vấn đề lý luận về </w:t>
            </w:r>
            <w:r w:rsidRPr="00956467">
              <w:rPr>
                <w:b/>
                <w:bCs/>
                <w:sz w:val="25"/>
                <w:szCs w:val="25"/>
                <w:lang w:val="en-US"/>
              </w:rPr>
              <w:t>L</w:t>
            </w:r>
            <w:r w:rsidRPr="00956467">
              <w:rPr>
                <w:b/>
                <w:bCs/>
                <w:sz w:val="25"/>
                <w:szCs w:val="25"/>
              </w:rPr>
              <w:t xml:space="preserve">uật </w:t>
            </w:r>
            <w:r w:rsidRPr="00956467">
              <w:rPr>
                <w:b/>
                <w:bCs/>
                <w:sz w:val="25"/>
                <w:szCs w:val="25"/>
                <w:lang w:val="en-US"/>
              </w:rPr>
              <w:t>K</w:t>
            </w:r>
            <w:r w:rsidRPr="00956467">
              <w:rPr>
                <w:b/>
                <w:bCs/>
                <w:sz w:val="25"/>
                <w:szCs w:val="25"/>
              </w:rPr>
              <w:t xml:space="preserve">inh </w:t>
            </w:r>
            <w:r>
              <w:rPr>
                <w:sz w:val="25"/>
                <w:szCs w:val="25"/>
                <w:lang w:val="de-DE"/>
              </w:rPr>
              <w:t>t</w:t>
            </w:r>
            <w:r w:rsidRPr="00BB419D">
              <w:t>ế</w:t>
            </w:r>
          </w:p>
          <w:p w14:paraId="01A5744A" w14:textId="77777777" w:rsidR="00D463BF" w:rsidRPr="00956467" w:rsidRDefault="00D463BF" w:rsidP="00081180">
            <w:pPr>
              <w:pStyle w:val="Footer"/>
              <w:numPr>
                <w:ilvl w:val="1"/>
                <w:numId w:val="6"/>
              </w:numPr>
              <w:tabs>
                <w:tab w:val="clear" w:pos="4680"/>
                <w:tab w:val="clear" w:pos="9360"/>
              </w:tabs>
              <w:spacing w:before="40" w:after="40" w:line="252" w:lineRule="auto"/>
              <w:jc w:val="both"/>
              <w:rPr>
                <w:sz w:val="25"/>
                <w:szCs w:val="25"/>
                <w:lang w:val="en-US"/>
              </w:rPr>
            </w:pPr>
            <w:r w:rsidRPr="00956467">
              <w:rPr>
                <w:bCs/>
                <w:sz w:val="25"/>
                <w:szCs w:val="25"/>
                <w:lang w:val="en-US"/>
              </w:rPr>
              <w:t xml:space="preserve"> </w:t>
            </w:r>
            <w:r w:rsidRPr="00956467">
              <w:rPr>
                <w:bCs/>
                <w:sz w:val="25"/>
                <w:szCs w:val="25"/>
              </w:rPr>
              <w:t xml:space="preserve">Khái niệm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 xml:space="preserve">inh </w:t>
            </w:r>
            <w:r>
              <w:rPr>
                <w:sz w:val="25"/>
                <w:szCs w:val="25"/>
                <w:lang w:val="de-DE"/>
              </w:rPr>
              <w:t>t</w:t>
            </w:r>
            <w:r w:rsidRPr="00BB419D">
              <w:t>ế</w:t>
            </w:r>
          </w:p>
          <w:p w14:paraId="436AFC98" w14:textId="77777777" w:rsidR="00D463BF" w:rsidRPr="00956467" w:rsidRDefault="00D463BF" w:rsidP="00081180">
            <w:pPr>
              <w:pStyle w:val="Footer"/>
              <w:numPr>
                <w:ilvl w:val="1"/>
                <w:numId w:val="6"/>
              </w:numPr>
              <w:tabs>
                <w:tab w:val="clear" w:pos="4680"/>
                <w:tab w:val="clear" w:pos="9360"/>
              </w:tabs>
              <w:spacing w:before="40" w:after="40" w:line="252" w:lineRule="auto"/>
              <w:jc w:val="both"/>
              <w:rPr>
                <w:bCs/>
                <w:sz w:val="25"/>
                <w:szCs w:val="25"/>
              </w:rPr>
            </w:pPr>
            <w:r w:rsidRPr="00956467">
              <w:rPr>
                <w:bCs/>
                <w:sz w:val="25"/>
                <w:szCs w:val="25"/>
              </w:rPr>
              <w:t xml:space="preserve">Đối tượng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 xml:space="preserve">inh </w:t>
            </w:r>
            <w:r>
              <w:rPr>
                <w:sz w:val="25"/>
                <w:szCs w:val="25"/>
                <w:lang w:val="de-DE"/>
              </w:rPr>
              <w:t>t</w:t>
            </w:r>
            <w:r w:rsidRPr="00BB419D">
              <w:t>ế</w:t>
            </w:r>
            <w:r>
              <w:rPr>
                <w:sz w:val="25"/>
                <w:szCs w:val="25"/>
                <w:lang w:val="de-DE"/>
              </w:rPr>
              <w:t xml:space="preserve"> </w:t>
            </w:r>
          </w:p>
          <w:p w14:paraId="7A693885" w14:textId="77777777" w:rsidR="00D463BF" w:rsidRPr="00956467" w:rsidRDefault="00D463BF" w:rsidP="00081180">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lastRenderedPageBreak/>
              <w:t xml:space="preserve">Phương pháp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31AA41CD" w14:textId="77777777" w:rsidR="00D463BF" w:rsidRPr="00956467" w:rsidRDefault="00D463BF" w:rsidP="00081180">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t xml:space="preserve">Chủ thể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 xml:space="preserve">inh </w:t>
            </w:r>
            <w:r>
              <w:rPr>
                <w:sz w:val="25"/>
                <w:szCs w:val="25"/>
                <w:lang w:val="de-DE"/>
              </w:rPr>
              <w:t>t</w:t>
            </w:r>
            <w:r w:rsidRPr="00BB419D">
              <w:t>ế</w:t>
            </w:r>
          </w:p>
          <w:p w14:paraId="6BAB1622" w14:textId="77777777" w:rsidR="00D463BF" w:rsidRPr="00956467" w:rsidRDefault="00D463BF" w:rsidP="00081180">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lang w:val="en-US"/>
              </w:rPr>
              <w:t xml:space="preserve">Nguồn của Luật Kinh </w:t>
            </w:r>
            <w:r>
              <w:rPr>
                <w:sz w:val="25"/>
                <w:szCs w:val="25"/>
                <w:lang w:val="de-DE"/>
              </w:rPr>
              <w:t>t</w:t>
            </w:r>
            <w:r w:rsidRPr="00BB419D">
              <w:t>ế</w:t>
            </w:r>
          </w:p>
        </w:tc>
        <w:tc>
          <w:tcPr>
            <w:tcW w:w="795" w:type="dxa"/>
            <w:vAlign w:val="center"/>
          </w:tcPr>
          <w:p w14:paraId="1D7D0D31" w14:textId="77777777" w:rsidR="00D463BF" w:rsidRPr="00956467" w:rsidRDefault="00D463BF" w:rsidP="00D463BF">
            <w:pPr>
              <w:spacing w:before="40" w:after="40" w:line="252" w:lineRule="auto"/>
              <w:jc w:val="center"/>
              <w:rPr>
                <w:sz w:val="25"/>
                <w:szCs w:val="25"/>
              </w:rPr>
            </w:pPr>
            <w:r w:rsidRPr="00956467">
              <w:rPr>
                <w:sz w:val="25"/>
                <w:szCs w:val="25"/>
              </w:rPr>
              <w:lastRenderedPageBreak/>
              <w:t>4</w:t>
            </w:r>
          </w:p>
        </w:tc>
        <w:tc>
          <w:tcPr>
            <w:tcW w:w="992" w:type="dxa"/>
            <w:vAlign w:val="center"/>
          </w:tcPr>
          <w:p w14:paraId="616FC792" w14:textId="77777777" w:rsidR="00D463BF" w:rsidRPr="00956467" w:rsidRDefault="00D463BF" w:rsidP="00D463BF">
            <w:pPr>
              <w:spacing w:before="40" w:after="40" w:line="252" w:lineRule="auto"/>
              <w:jc w:val="center"/>
              <w:rPr>
                <w:sz w:val="25"/>
                <w:szCs w:val="25"/>
              </w:rPr>
            </w:pPr>
            <w:r w:rsidRPr="00956467">
              <w:rPr>
                <w:sz w:val="25"/>
                <w:szCs w:val="25"/>
              </w:rPr>
              <w:t>4</w:t>
            </w:r>
          </w:p>
        </w:tc>
        <w:tc>
          <w:tcPr>
            <w:tcW w:w="2268" w:type="dxa"/>
            <w:vAlign w:val="center"/>
          </w:tcPr>
          <w:p w14:paraId="184823C7" w14:textId="77777777" w:rsidR="00D463BF" w:rsidRPr="00956467" w:rsidRDefault="00D463BF" w:rsidP="00D463BF">
            <w:pPr>
              <w:spacing w:before="40" w:after="40" w:line="252" w:lineRule="auto"/>
              <w:jc w:val="center"/>
              <w:rPr>
                <w:sz w:val="25"/>
                <w:szCs w:val="25"/>
              </w:rPr>
            </w:pPr>
          </w:p>
        </w:tc>
        <w:tc>
          <w:tcPr>
            <w:tcW w:w="866" w:type="dxa"/>
            <w:vAlign w:val="center"/>
          </w:tcPr>
          <w:p w14:paraId="229146D0" w14:textId="77777777" w:rsidR="00D463BF" w:rsidRPr="00956467" w:rsidRDefault="00D463BF" w:rsidP="00D463BF">
            <w:pPr>
              <w:spacing w:before="40" w:after="40" w:line="252" w:lineRule="auto"/>
              <w:jc w:val="center"/>
              <w:rPr>
                <w:sz w:val="25"/>
                <w:szCs w:val="25"/>
              </w:rPr>
            </w:pPr>
          </w:p>
        </w:tc>
      </w:tr>
      <w:tr w:rsidR="00D463BF" w:rsidRPr="00956467" w14:paraId="3D0A0AE7" w14:textId="77777777" w:rsidTr="00D463BF">
        <w:tc>
          <w:tcPr>
            <w:tcW w:w="618" w:type="dxa"/>
            <w:vAlign w:val="center"/>
          </w:tcPr>
          <w:p w14:paraId="1C9121E7" w14:textId="77777777" w:rsidR="00D463BF" w:rsidRPr="00956467" w:rsidRDefault="00D463BF" w:rsidP="00D463BF">
            <w:pPr>
              <w:spacing w:before="40" w:after="40" w:line="252" w:lineRule="auto"/>
              <w:jc w:val="center"/>
              <w:rPr>
                <w:sz w:val="25"/>
                <w:szCs w:val="25"/>
              </w:rPr>
            </w:pPr>
            <w:r w:rsidRPr="00956467">
              <w:rPr>
                <w:sz w:val="25"/>
                <w:szCs w:val="25"/>
              </w:rPr>
              <w:lastRenderedPageBreak/>
              <w:t>II</w:t>
            </w:r>
          </w:p>
        </w:tc>
        <w:tc>
          <w:tcPr>
            <w:tcW w:w="4111" w:type="dxa"/>
            <w:vAlign w:val="center"/>
          </w:tcPr>
          <w:p w14:paraId="06CE4E9F" w14:textId="77777777" w:rsidR="00D463BF" w:rsidRPr="00956467" w:rsidRDefault="00D463BF" w:rsidP="00D463BF">
            <w:pPr>
              <w:spacing w:before="40" w:after="40" w:line="252" w:lineRule="auto"/>
              <w:jc w:val="both"/>
              <w:rPr>
                <w:b/>
                <w:bCs/>
                <w:sz w:val="25"/>
                <w:szCs w:val="25"/>
              </w:rPr>
            </w:pPr>
            <w:r w:rsidRPr="00956467">
              <w:rPr>
                <w:b/>
                <w:bCs/>
                <w:sz w:val="25"/>
                <w:szCs w:val="25"/>
              </w:rPr>
              <w:t>Chương 2: Pháp luật về doanh nghiệp</w:t>
            </w:r>
          </w:p>
          <w:p w14:paraId="33AAE9FA" w14:textId="77777777" w:rsidR="00D463BF" w:rsidRPr="00956467" w:rsidRDefault="00D463BF" w:rsidP="00D463BF">
            <w:pPr>
              <w:spacing w:before="40" w:after="40" w:line="252" w:lineRule="auto"/>
              <w:jc w:val="both"/>
              <w:rPr>
                <w:b/>
                <w:bCs/>
                <w:sz w:val="25"/>
                <w:szCs w:val="25"/>
              </w:rPr>
            </w:pPr>
            <w:r w:rsidRPr="00956467">
              <w:rPr>
                <w:sz w:val="25"/>
                <w:szCs w:val="25"/>
              </w:rPr>
              <w:t>2.1. Một số quy định chung về doanh nghiệp</w:t>
            </w:r>
          </w:p>
          <w:p w14:paraId="3EDEE8D9" w14:textId="77777777" w:rsidR="00D463BF" w:rsidRPr="00956467" w:rsidRDefault="00D463BF" w:rsidP="00D463BF">
            <w:pPr>
              <w:spacing w:before="40" w:after="40" w:line="252" w:lineRule="auto"/>
              <w:jc w:val="both"/>
              <w:rPr>
                <w:sz w:val="25"/>
                <w:szCs w:val="25"/>
              </w:rPr>
            </w:pPr>
            <w:r w:rsidRPr="00956467">
              <w:rPr>
                <w:sz w:val="25"/>
                <w:szCs w:val="25"/>
              </w:rPr>
              <w:t>2.2. Doanh nghiệp có vốn đầu tư nước ngoài</w:t>
            </w:r>
          </w:p>
          <w:p w14:paraId="08979C2F" w14:textId="77777777" w:rsidR="00D463BF" w:rsidRPr="00956467" w:rsidRDefault="00D463BF" w:rsidP="00D463BF">
            <w:pPr>
              <w:spacing w:before="40" w:after="40" w:line="252" w:lineRule="auto"/>
              <w:jc w:val="both"/>
              <w:rPr>
                <w:sz w:val="25"/>
                <w:szCs w:val="25"/>
              </w:rPr>
            </w:pPr>
            <w:r w:rsidRPr="00956467">
              <w:rPr>
                <w:sz w:val="25"/>
                <w:szCs w:val="25"/>
              </w:rPr>
              <w:t>2.3. Các loại hình công ty</w:t>
            </w:r>
          </w:p>
          <w:p w14:paraId="3B4F7843" w14:textId="77777777" w:rsidR="00D463BF" w:rsidRPr="00956467" w:rsidRDefault="00D463BF" w:rsidP="00D463BF">
            <w:pPr>
              <w:spacing w:before="40" w:after="40" w:line="252" w:lineRule="auto"/>
              <w:jc w:val="both"/>
              <w:rPr>
                <w:sz w:val="25"/>
                <w:szCs w:val="25"/>
              </w:rPr>
            </w:pPr>
            <w:r w:rsidRPr="00956467">
              <w:rPr>
                <w:sz w:val="25"/>
                <w:szCs w:val="25"/>
              </w:rPr>
              <w:t>2.4. Doanh nghiệp tư nhân.</w:t>
            </w:r>
          </w:p>
          <w:p w14:paraId="72C57D3A" w14:textId="77777777" w:rsidR="00D463BF" w:rsidRPr="00956467" w:rsidRDefault="00D463BF" w:rsidP="00D463BF">
            <w:pPr>
              <w:spacing w:before="40" w:after="40" w:line="252" w:lineRule="auto"/>
              <w:jc w:val="both"/>
              <w:rPr>
                <w:sz w:val="25"/>
                <w:szCs w:val="25"/>
              </w:rPr>
            </w:pPr>
            <w:r w:rsidRPr="00956467">
              <w:rPr>
                <w:sz w:val="25"/>
                <w:szCs w:val="25"/>
              </w:rPr>
              <w:t>2.5. Hợp tác xã</w:t>
            </w:r>
          </w:p>
          <w:p w14:paraId="1D620093" w14:textId="77777777" w:rsidR="00D463BF" w:rsidRPr="00956467" w:rsidRDefault="00D463BF" w:rsidP="00D463BF">
            <w:pPr>
              <w:spacing w:before="40" w:after="40" w:line="252" w:lineRule="auto"/>
              <w:jc w:val="both"/>
              <w:rPr>
                <w:sz w:val="25"/>
                <w:szCs w:val="25"/>
              </w:rPr>
            </w:pPr>
            <w:r w:rsidRPr="00956467">
              <w:rPr>
                <w:sz w:val="25"/>
                <w:szCs w:val="25"/>
              </w:rPr>
              <w:t>2.6. Hộ kinh doanh.</w:t>
            </w:r>
          </w:p>
        </w:tc>
        <w:tc>
          <w:tcPr>
            <w:tcW w:w="795" w:type="dxa"/>
            <w:vAlign w:val="center"/>
          </w:tcPr>
          <w:p w14:paraId="53BCCD76" w14:textId="77777777" w:rsidR="00D463BF" w:rsidRPr="00956467" w:rsidRDefault="00D463BF" w:rsidP="00D463BF">
            <w:pPr>
              <w:spacing w:before="40" w:after="40" w:line="252" w:lineRule="auto"/>
              <w:jc w:val="center"/>
              <w:rPr>
                <w:sz w:val="25"/>
                <w:szCs w:val="25"/>
              </w:rPr>
            </w:pPr>
            <w:r w:rsidRPr="00956467">
              <w:rPr>
                <w:sz w:val="25"/>
                <w:szCs w:val="25"/>
              </w:rPr>
              <w:t>16</w:t>
            </w:r>
          </w:p>
        </w:tc>
        <w:tc>
          <w:tcPr>
            <w:tcW w:w="992" w:type="dxa"/>
            <w:vAlign w:val="center"/>
          </w:tcPr>
          <w:p w14:paraId="0D22FB57" w14:textId="77777777" w:rsidR="00D463BF" w:rsidRPr="00956467" w:rsidRDefault="00D463BF" w:rsidP="00D463BF">
            <w:pPr>
              <w:spacing w:before="40" w:after="40" w:line="252" w:lineRule="auto"/>
              <w:jc w:val="center"/>
              <w:rPr>
                <w:sz w:val="25"/>
                <w:szCs w:val="25"/>
              </w:rPr>
            </w:pPr>
            <w:r w:rsidRPr="00956467">
              <w:rPr>
                <w:sz w:val="25"/>
                <w:szCs w:val="25"/>
              </w:rPr>
              <w:t>15</w:t>
            </w:r>
          </w:p>
        </w:tc>
        <w:tc>
          <w:tcPr>
            <w:tcW w:w="2268" w:type="dxa"/>
            <w:vAlign w:val="center"/>
          </w:tcPr>
          <w:p w14:paraId="1210F96C" w14:textId="77777777" w:rsidR="00D463BF" w:rsidRPr="00956467" w:rsidRDefault="00D463BF" w:rsidP="00D463BF">
            <w:pPr>
              <w:spacing w:before="40" w:after="40" w:line="252" w:lineRule="auto"/>
              <w:jc w:val="center"/>
              <w:rPr>
                <w:sz w:val="25"/>
                <w:szCs w:val="25"/>
              </w:rPr>
            </w:pPr>
          </w:p>
        </w:tc>
        <w:tc>
          <w:tcPr>
            <w:tcW w:w="866" w:type="dxa"/>
            <w:vAlign w:val="center"/>
          </w:tcPr>
          <w:p w14:paraId="303D5C48" w14:textId="77777777" w:rsidR="00D463BF" w:rsidRPr="00956467" w:rsidRDefault="00D463BF" w:rsidP="00D463BF">
            <w:pPr>
              <w:spacing w:before="40" w:after="40" w:line="252" w:lineRule="auto"/>
              <w:jc w:val="center"/>
              <w:rPr>
                <w:sz w:val="25"/>
                <w:szCs w:val="25"/>
              </w:rPr>
            </w:pPr>
            <w:r w:rsidRPr="00956467">
              <w:rPr>
                <w:sz w:val="25"/>
                <w:szCs w:val="25"/>
              </w:rPr>
              <w:t>1</w:t>
            </w:r>
          </w:p>
        </w:tc>
      </w:tr>
      <w:tr w:rsidR="00D463BF" w:rsidRPr="00956467" w14:paraId="7E9286A1" w14:textId="77777777" w:rsidTr="00D463BF">
        <w:tc>
          <w:tcPr>
            <w:tcW w:w="618" w:type="dxa"/>
            <w:vAlign w:val="center"/>
          </w:tcPr>
          <w:p w14:paraId="4551041A" w14:textId="77777777" w:rsidR="00D463BF" w:rsidRPr="00956467" w:rsidRDefault="00D463BF" w:rsidP="00D463BF">
            <w:pPr>
              <w:spacing w:before="40" w:after="40" w:line="252" w:lineRule="auto"/>
              <w:jc w:val="center"/>
              <w:rPr>
                <w:sz w:val="25"/>
                <w:szCs w:val="25"/>
              </w:rPr>
            </w:pPr>
            <w:r w:rsidRPr="00956467">
              <w:rPr>
                <w:sz w:val="25"/>
                <w:szCs w:val="25"/>
              </w:rPr>
              <w:t>III</w:t>
            </w:r>
          </w:p>
        </w:tc>
        <w:tc>
          <w:tcPr>
            <w:tcW w:w="4111" w:type="dxa"/>
            <w:vAlign w:val="center"/>
          </w:tcPr>
          <w:p w14:paraId="50173E86" w14:textId="77777777" w:rsidR="00D463BF" w:rsidRPr="00956467" w:rsidRDefault="00D463BF" w:rsidP="00D463BF">
            <w:pPr>
              <w:spacing w:before="40" w:after="40" w:line="252" w:lineRule="auto"/>
              <w:jc w:val="both"/>
              <w:rPr>
                <w:b/>
                <w:bCs/>
                <w:sz w:val="25"/>
                <w:szCs w:val="25"/>
              </w:rPr>
            </w:pPr>
            <w:r w:rsidRPr="00956467">
              <w:rPr>
                <w:b/>
                <w:bCs/>
                <w:sz w:val="25"/>
                <w:szCs w:val="25"/>
              </w:rPr>
              <w:t xml:space="preserve">Chương 3: Pháp luật về hợp đồng thương mại </w:t>
            </w:r>
          </w:p>
          <w:p w14:paraId="26C675CB" w14:textId="77777777" w:rsidR="00D463BF" w:rsidRPr="00956467" w:rsidRDefault="00D463BF" w:rsidP="00D463BF">
            <w:pPr>
              <w:spacing w:before="40" w:after="40" w:line="252" w:lineRule="auto"/>
              <w:jc w:val="both"/>
              <w:rPr>
                <w:bCs/>
                <w:sz w:val="25"/>
                <w:szCs w:val="25"/>
              </w:rPr>
            </w:pPr>
            <w:r w:rsidRPr="00956467">
              <w:rPr>
                <w:bCs/>
                <w:sz w:val="25"/>
                <w:szCs w:val="25"/>
              </w:rPr>
              <w:t>3.1. Khái niệm và đặc điểm hợp đồng thương mại</w:t>
            </w:r>
          </w:p>
          <w:p w14:paraId="26A1C1CB" w14:textId="77777777" w:rsidR="00D463BF" w:rsidRPr="00956467" w:rsidRDefault="00D463BF" w:rsidP="00D463BF">
            <w:pPr>
              <w:spacing w:before="40" w:after="40" w:line="252" w:lineRule="auto"/>
              <w:jc w:val="both"/>
              <w:rPr>
                <w:bCs/>
                <w:sz w:val="25"/>
                <w:szCs w:val="25"/>
              </w:rPr>
            </w:pPr>
            <w:r w:rsidRPr="00956467">
              <w:rPr>
                <w:bCs/>
                <w:sz w:val="25"/>
                <w:szCs w:val="25"/>
              </w:rPr>
              <w:t>3.2. Ký kết hợp đồng thương mại</w:t>
            </w:r>
          </w:p>
          <w:p w14:paraId="26944271" w14:textId="77777777" w:rsidR="00D463BF" w:rsidRPr="00956467" w:rsidRDefault="00D463BF" w:rsidP="00D463BF">
            <w:pPr>
              <w:spacing w:before="40" w:after="40" w:line="252" w:lineRule="auto"/>
              <w:jc w:val="both"/>
              <w:rPr>
                <w:bCs/>
                <w:sz w:val="25"/>
                <w:szCs w:val="25"/>
              </w:rPr>
            </w:pPr>
            <w:r w:rsidRPr="00956467">
              <w:rPr>
                <w:bCs/>
                <w:sz w:val="25"/>
                <w:szCs w:val="25"/>
              </w:rPr>
              <w:t>3.3. Thực hiện hợp đồng thương mại</w:t>
            </w:r>
          </w:p>
          <w:p w14:paraId="20C5BDA6" w14:textId="77777777" w:rsidR="00D463BF" w:rsidRPr="00956467" w:rsidRDefault="00D463BF" w:rsidP="00D463BF">
            <w:pPr>
              <w:spacing w:before="40" w:after="40" w:line="252" w:lineRule="auto"/>
              <w:jc w:val="both"/>
              <w:rPr>
                <w:b/>
                <w:bCs/>
                <w:sz w:val="25"/>
                <w:szCs w:val="25"/>
              </w:rPr>
            </w:pPr>
            <w:r w:rsidRPr="00956467">
              <w:rPr>
                <w:bCs/>
                <w:sz w:val="25"/>
                <w:szCs w:val="25"/>
              </w:rPr>
              <w:t>3.4. Hậu quả pháp lý do vi phạm hợp đồng thương mại</w:t>
            </w:r>
          </w:p>
        </w:tc>
        <w:tc>
          <w:tcPr>
            <w:tcW w:w="795" w:type="dxa"/>
            <w:vAlign w:val="center"/>
          </w:tcPr>
          <w:p w14:paraId="5D093F8D" w14:textId="77777777" w:rsidR="00D463BF" w:rsidRPr="00956467" w:rsidRDefault="00D463BF" w:rsidP="00D463BF">
            <w:pPr>
              <w:spacing w:before="40" w:after="40" w:line="252" w:lineRule="auto"/>
              <w:jc w:val="center"/>
              <w:rPr>
                <w:sz w:val="25"/>
                <w:szCs w:val="25"/>
              </w:rPr>
            </w:pPr>
            <w:r w:rsidRPr="00956467">
              <w:rPr>
                <w:sz w:val="25"/>
                <w:szCs w:val="25"/>
              </w:rPr>
              <w:t>8</w:t>
            </w:r>
          </w:p>
        </w:tc>
        <w:tc>
          <w:tcPr>
            <w:tcW w:w="992" w:type="dxa"/>
            <w:vAlign w:val="center"/>
          </w:tcPr>
          <w:p w14:paraId="46D7F18B" w14:textId="77777777" w:rsidR="00D463BF" w:rsidRPr="00956467" w:rsidRDefault="00D463BF" w:rsidP="00D463BF">
            <w:pPr>
              <w:spacing w:before="40" w:after="40" w:line="252" w:lineRule="auto"/>
              <w:jc w:val="center"/>
              <w:rPr>
                <w:sz w:val="25"/>
                <w:szCs w:val="25"/>
              </w:rPr>
            </w:pPr>
            <w:r w:rsidRPr="00956467">
              <w:rPr>
                <w:sz w:val="25"/>
                <w:szCs w:val="25"/>
              </w:rPr>
              <w:t>8</w:t>
            </w:r>
          </w:p>
        </w:tc>
        <w:tc>
          <w:tcPr>
            <w:tcW w:w="2268" w:type="dxa"/>
            <w:vAlign w:val="center"/>
          </w:tcPr>
          <w:p w14:paraId="655A3BDC" w14:textId="77777777" w:rsidR="00D463BF" w:rsidRPr="00956467" w:rsidRDefault="00D463BF" w:rsidP="00D463BF">
            <w:pPr>
              <w:spacing w:before="40" w:after="40" w:line="252" w:lineRule="auto"/>
              <w:jc w:val="center"/>
              <w:rPr>
                <w:sz w:val="25"/>
                <w:szCs w:val="25"/>
              </w:rPr>
            </w:pPr>
          </w:p>
        </w:tc>
        <w:tc>
          <w:tcPr>
            <w:tcW w:w="866" w:type="dxa"/>
            <w:vAlign w:val="center"/>
          </w:tcPr>
          <w:p w14:paraId="51B74302" w14:textId="77777777" w:rsidR="00D463BF" w:rsidRPr="00956467" w:rsidRDefault="00D463BF" w:rsidP="00D463BF">
            <w:pPr>
              <w:spacing w:before="40" w:after="40" w:line="252" w:lineRule="auto"/>
              <w:jc w:val="center"/>
              <w:rPr>
                <w:sz w:val="25"/>
                <w:szCs w:val="25"/>
              </w:rPr>
            </w:pPr>
          </w:p>
        </w:tc>
      </w:tr>
      <w:tr w:rsidR="00D463BF" w:rsidRPr="00956467" w14:paraId="22A958AB" w14:textId="77777777" w:rsidTr="00D463BF">
        <w:tc>
          <w:tcPr>
            <w:tcW w:w="618" w:type="dxa"/>
            <w:vAlign w:val="center"/>
          </w:tcPr>
          <w:p w14:paraId="5643C5B3" w14:textId="77777777" w:rsidR="00D463BF" w:rsidRPr="00956467" w:rsidRDefault="00D463BF" w:rsidP="00D463BF">
            <w:pPr>
              <w:spacing w:before="40" w:after="40" w:line="252" w:lineRule="auto"/>
              <w:jc w:val="center"/>
              <w:rPr>
                <w:sz w:val="25"/>
                <w:szCs w:val="25"/>
              </w:rPr>
            </w:pPr>
            <w:r w:rsidRPr="00956467">
              <w:rPr>
                <w:sz w:val="25"/>
                <w:szCs w:val="25"/>
              </w:rPr>
              <w:t>IV</w:t>
            </w:r>
          </w:p>
        </w:tc>
        <w:tc>
          <w:tcPr>
            <w:tcW w:w="4111" w:type="dxa"/>
            <w:vAlign w:val="center"/>
          </w:tcPr>
          <w:p w14:paraId="01043D92" w14:textId="77777777" w:rsidR="00D463BF" w:rsidRPr="00956467" w:rsidRDefault="00D463BF" w:rsidP="00D463BF">
            <w:pPr>
              <w:spacing w:before="40" w:after="40" w:line="252" w:lineRule="auto"/>
              <w:jc w:val="both"/>
              <w:rPr>
                <w:b/>
                <w:bCs/>
                <w:sz w:val="25"/>
                <w:szCs w:val="25"/>
              </w:rPr>
            </w:pPr>
            <w:r w:rsidRPr="00956467">
              <w:rPr>
                <w:b/>
                <w:bCs/>
                <w:sz w:val="25"/>
                <w:szCs w:val="25"/>
              </w:rPr>
              <w:t xml:space="preserve">Chương 4: Pháp luật về giải quyết tranh chấp trong kinh </w:t>
            </w:r>
          </w:p>
          <w:p w14:paraId="1ABABFD7" w14:textId="77777777" w:rsidR="00D463BF" w:rsidRPr="00956467" w:rsidRDefault="00D463BF" w:rsidP="00D463BF">
            <w:pPr>
              <w:spacing w:before="40" w:after="40" w:line="252" w:lineRule="auto"/>
              <w:jc w:val="both"/>
              <w:rPr>
                <w:b/>
                <w:bCs/>
                <w:sz w:val="25"/>
                <w:szCs w:val="25"/>
              </w:rPr>
            </w:pPr>
            <w:r w:rsidRPr="00956467">
              <w:rPr>
                <w:b/>
                <w:bCs/>
                <w:sz w:val="25"/>
                <w:szCs w:val="25"/>
              </w:rPr>
              <w:t>doanh</w:t>
            </w:r>
          </w:p>
          <w:p w14:paraId="095E5E9F" w14:textId="77777777" w:rsidR="00D463BF" w:rsidRPr="00956467" w:rsidRDefault="00D463BF" w:rsidP="00D463BF">
            <w:pPr>
              <w:spacing w:before="40" w:after="40" w:line="252" w:lineRule="auto"/>
              <w:jc w:val="both"/>
              <w:rPr>
                <w:sz w:val="25"/>
                <w:szCs w:val="25"/>
              </w:rPr>
            </w:pPr>
            <w:r w:rsidRPr="00956467">
              <w:rPr>
                <w:sz w:val="25"/>
                <w:szCs w:val="25"/>
              </w:rPr>
              <w:t>4.1. Khái quát về tranh chấp thương mại và phương thức giải quyết trong tranh chấp kinh doanh thương mại</w:t>
            </w:r>
          </w:p>
          <w:p w14:paraId="0460ABA1" w14:textId="77777777" w:rsidR="00D463BF" w:rsidRPr="00956467" w:rsidRDefault="00D463BF" w:rsidP="00D463BF">
            <w:pPr>
              <w:spacing w:before="40" w:after="40" w:line="252" w:lineRule="auto"/>
              <w:jc w:val="both"/>
              <w:rPr>
                <w:sz w:val="25"/>
                <w:szCs w:val="25"/>
              </w:rPr>
            </w:pPr>
            <w:r w:rsidRPr="00956467">
              <w:rPr>
                <w:sz w:val="25"/>
                <w:szCs w:val="25"/>
              </w:rPr>
              <w:t>4.2. Thương lượng và hòa giải</w:t>
            </w:r>
          </w:p>
          <w:p w14:paraId="0BA5019E" w14:textId="77777777" w:rsidR="00D463BF" w:rsidRPr="00956467" w:rsidRDefault="00D463BF" w:rsidP="00D463BF">
            <w:pPr>
              <w:spacing w:before="40" w:after="40" w:line="252" w:lineRule="auto"/>
              <w:jc w:val="both"/>
              <w:rPr>
                <w:bCs/>
                <w:sz w:val="25"/>
                <w:szCs w:val="25"/>
              </w:rPr>
            </w:pPr>
            <w:r w:rsidRPr="00956467">
              <w:rPr>
                <w:bCs/>
                <w:sz w:val="25"/>
                <w:szCs w:val="25"/>
              </w:rPr>
              <w:t>4.3. Giải quyết tranh chấp kinh doanh thương mại theo thủ tục tố tụng tại tòa án</w:t>
            </w:r>
          </w:p>
          <w:p w14:paraId="543BB61E" w14:textId="77777777" w:rsidR="00D463BF" w:rsidRPr="00956467" w:rsidRDefault="00D463BF" w:rsidP="00D463BF">
            <w:pPr>
              <w:spacing w:before="40" w:after="40" w:line="252" w:lineRule="auto"/>
              <w:jc w:val="both"/>
              <w:rPr>
                <w:bCs/>
                <w:sz w:val="25"/>
                <w:szCs w:val="25"/>
              </w:rPr>
            </w:pPr>
            <w:r w:rsidRPr="00956467">
              <w:rPr>
                <w:bCs/>
                <w:sz w:val="25"/>
                <w:szCs w:val="25"/>
              </w:rPr>
              <w:t>4.4. Giải quyết tranh chấp kinh doanh thương mại theo thủ tục trọng tài.</w:t>
            </w:r>
          </w:p>
        </w:tc>
        <w:tc>
          <w:tcPr>
            <w:tcW w:w="795" w:type="dxa"/>
            <w:vAlign w:val="center"/>
          </w:tcPr>
          <w:p w14:paraId="11C6896F" w14:textId="77777777" w:rsidR="00D463BF" w:rsidRPr="00956467" w:rsidRDefault="00D463BF" w:rsidP="00D463BF">
            <w:pPr>
              <w:spacing w:before="40" w:after="40" w:line="252" w:lineRule="auto"/>
              <w:jc w:val="center"/>
              <w:rPr>
                <w:sz w:val="25"/>
                <w:szCs w:val="25"/>
              </w:rPr>
            </w:pPr>
            <w:r w:rsidRPr="00956467">
              <w:rPr>
                <w:sz w:val="25"/>
                <w:szCs w:val="25"/>
              </w:rPr>
              <w:t>8</w:t>
            </w:r>
          </w:p>
        </w:tc>
        <w:tc>
          <w:tcPr>
            <w:tcW w:w="992" w:type="dxa"/>
            <w:vAlign w:val="center"/>
          </w:tcPr>
          <w:p w14:paraId="0893321B" w14:textId="77777777" w:rsidR="00D463BF" w:rsidRPr="00956467" w:rsidRDefault="00D463BF" w:rsidP="00D463BF">
            <w:pPr>
              <w:spacing w:before="40" w:after="40" w:line="252" w:lineRule="auto"/>
              <w:jc w:val="center"/>
              <w:rPr>
                <w:sz w:val="25"/>
                <w:szCs w:val="25"/>
              </w:rPr>
            </w:pPr>
            <w:r w:rsidRPr="00956467">
              <w:rPr>
                <w:sz w:val="25"/>
                <w:szCs w:val="25"/>
              </w:rPr>
              <w:t>8</w:t>
            </w:r>
          </w:p>
        </w:tc>
        <w:tc>
          <w:tcPr>
            <w:tcW w:w="2268" w:type="dxa"/>
            <w:vAlign w:val="center"/>
          </w:tcPr>
          <w:p w14:paraId="11F5F3ED" w14:textId="77777777" w:rsidR="00D463BF" w:rsidRPr="00956467" w:rsidRDefault="00D463BF" w:rsidP="00D463BF">
            <w:pPr>
              <w:spacing w:before="40" w:after="40" w:line="252" w:lineRule="auto"/>
              <w:jc w:val="center"/>
              <w:rPr>
                <w:sz w:val="25"/>
                <w:szCs w:val="25"/>
              </w:rPr>
            </w:pPr>
          </w:p>
        </w:tc>
        <w:tc>
          <w:tcPr>
            <w:tcW w:w="866" w:type="dxa"/>
            <w:vAlign w:val="center"/>
          </w:tcPr>
          <w:p w14:paraId="239B94D4" w14:textId="77777777" w:rsidR="00D463BF" w:rsidRPr="00956467" w:rsidRDefault="00D463BF" w:rsidP="00D463BF">
            <w:pPr>
              <w:spacing w:before="40" w:after="40" w:line="252" w:lineRule="auto"/>
              <w:jc w:val="center"/>
              <w:rPr>
                <w:sz w:val="25"/>
                <w:szCs w:val="25"/>
              </w:rPr>
            </w:pPr>
          </w:p>
        </w:tc>
      </w:tr>
      <w:tr w:rsidR="00D463BF" w:rsidRPr="00956467" w14:paraId="476A00F4" w14:textId="77777777" w:rsidTr="00D463BF">
        <w:tc>
          <w:tcPr>
            <w:tcW w:w="618" w:type="dxa"/>
            <w:vAlign w:val="center"/>
          </w:tcPr>
          <w:p w14:paraId="55BB4ED1" w14:textId="77777777" w:rsidR="00D463BF" w:rsidRPr="00956467" w:rsidRDefault="00D463BF" w:rsidP="00D463BF">
            <w:pPr>
              <w:spacing w:before="40" w:after="40" w:line="252" w:lineRule="auto"/>
              <w:jc w:val="center"/>
              <w:rPr>
                <w:sz w:val="25"/>
                <w:szCs w:val="25"/>
              </w:rPr>
            </w:pPr>
            <w:r w:rsidRPr="00956467">
              <w:rPr>
                <w:sz w:val="25"/>
                <w:szCs w:val="25"/>
              </w:rPr>
              <w:t>V</w:t>
            </w:r>
          </w:p>
        </w:tc>
        <w:tc>
          <w:tcPr>
            <w:tcW w:w="4111" w:type="dxa"/>
            <w:vAlign w:val="center"/>
          </w:tcPr>
          <w:p w14:paraId="0DCB98B2" w14:textId="77777777" w:rsidR="00D463BF" w:rsidRPr="00956467" w:rsidRDefault="00D463BF" w:rsidP="00D463BF">
            <w:pPr>
              <w:spacing w:before="40" w:after="40" w:line="252" w:lineRule="auto"/>
              <w:jc w:val="both"/>
              <w:rPr>
                <w:b/>
                <w:bCs/>
                <w:sz w:val="25"/>
                <w:szCs w:val="25"/>
              </w:rPr>
            </w:pPr>
            <w:r w:rsidRPr="00956467">
              <w:rPr>
                <w:b/>
                <w:bCs/>
                <w:sz w:val="25"/>
                <w:szCs w:val="25"/>
              </w:rPr>
              <w:t>Chương 5: Pháp luật về phá sản doanh nghiệp</w:t>
            </w:r>
          </w:p>
          <w:p w14:paraId="56ADA64D" w14:textId="77777777" w:rsidR="00D463BF" w:rsidRPr="00956467" w:rsidRDefault="00D463BF" w:rsidP="00D463BF">
            <w:pPr>
              <w:spacing w:before="40" w:after="40" w:line="252" w:lineRule="auto"/>
              <w:jc w:val="both"/>
              <w:rPr>
                <w:bCs/>
                <w:sz w:val="25"/>
                <w:szCs w:val="25"/>
              </w:rPr>
            </w:pPr>
            <w:r w:rsidRPr="00956467">
              <w:rPr>
                <w:bCs/>
                <w:sz w:val="25"/>
                <w:szCs w:val="25"/>
              </w:rPr>
              <w:t>5.1. Những quy định chung về phá sản</w:t>
            </w:r>
          </w:p>
          <w:p w14:paraId="5ED1B64E" w14:textId="77777777" w:rsidR="00D463BF" w:rsidRPr="00956467" w:rsidRDefault="00D463BF" w:rsidP="00D463BF">
            <w:pPr>
              <w:spacing w:before="40" w:after="40" w:line="252" w:lineRule="auto"/>
              <w:jc w:val="both"/>
              <w:rPr>
                <w:bCs/>
                <w:sz w:val="25"/>
                <w:szCs w:val="25"/>
              </w:rPr>
            </w:pPr>
            <w:r w:rsidRPr="00956467">
              <w:rPr>
                <w:bCs/>
                <w:sz w:val="25"/>
                <w:szCs w:val="25"/>
              </w:rPr>
              <w:t>5.2. Trình tự và thủ tục giải quyết yêu cầu mở thủ tục phá sản</w:t>
            </w:r>
          </w:p>
        </w:tc>
        <w:tc>
          <w:tcPr>
            <w:tcW w:w="795" w:type="dxa"/>
            <w:vAlign w:val="center"/>
          </w:tcPr>
          <w:p w14:paraId="2E4BC27A" w14:textId="77777777" w:rsidR="00D463BF" w:rsidRPr="00956467" w:rsidRDefault="00D463BF" w:rsidP="00D463BF">
            <w:pPr>
              <w:spacing w:before="40" w:after="40" w:line="252" w:lineRule="auto"/>
              <w:jc w:val="center"/>
              <w:rPr>
                <w:sz w:val="25"/>
                <w:szCs w:val="25"/>
              </w:rPr>
            </w:pPr>
            <w:r w:rsidRPr="00956467">
              <w:rPr>
                <w:sz w:val="25"/>
                <w:szCs w:val="25"/>
              </w:rPr>
              <w:t>9</w:t>
            </w:r>
          </w:p>
        </w:tc>
        <w:tc>
          <w:tcPr>
            <w:tcW w:w="992" w:type="dxa"/>
            <w:vAlign w:val="center"/>
          </w:tcPr>
          <w:p w14:paraId="2B708AA1" w14:textId="77777777" w:rsidR="00D463BF" w:rsidRPr="00956467" w:rsidRDefault="00D463BF" w:rsidP="00D463BF">
            <w:pPr>
              <w:spacing w:before="40" w:after="40" w:line="252" w:lineRule="auto"/>
              <w:jc w:val="center"/>
              <w:rPr>
                <w:sz w:val="25"/>
                <w:szCs w:val="25"/>
              </w:rPr>
            </w:pPr>
            <w:r w:rsidRPr="00956467">
              <w:rPr>
                <w:sz w:val="25"/>
                <w:szCs w:val="25"/>
              </w:rPr>
              <w:t>8</w:t>
            </w:r>
          </w:p>
        </w:tc>
        <w:tc>
          <w:tcPr>
            <w:tcW w:w="2268" w:type="dxa"/>
            <w:vAlign w:val="center"/>
          </w:tcPr>
          <w:p w14:paraId="178300D5" w14:textId="77777777" w:rsidR="00D463BF" w:rsidRPr="00956467" w:rsidRDefault="00D463BF" w:rsidP="00D463BF">
            <w:pPr>
              <w:spacing w:before="40" w:after="40" w:line="252" w:lineRule="auto"/>
              <w:jc w:val="center"/>
              <w:rPr>
                <w:sz w:val="25"/>
                <w:szCs w:val="25"/>
              </w:rPr>
            </w:pPr>
          </w:p>
        </w:tc>
        <w:tc>
          <w:tcPr>
            <w:tcW w:w="866" w:type="dxa"/>
            <w:vAlign w:val="center"/>
          </w:tcPr>
          <w:p w14:paraId="17C3A3A7" w14:textId="77777777" w:rsidR="00D463BF" w:rsidRPr="00956467" w:rsidRDefault="00D463BF" w:rsidP="00D463BF">
            <w:pPr>
              <w:spacing w:before="40" w:after="40" w:line="252" w:lineRule="auto"/>
              <w:jc w:val="center"/>
              <w:rPr>
                <w:sz w:val="25"/>
                <w:szCs w:val="25"/>
              </w:rPr>
            </w:pPr>
            <w:r w:rsidRPr="00956467">
              <w:rPr>
                <w:sz w:val="25"/>
                <w:szCs w:val="25"/>
              </w:rPr>
              <w:t>1</w:t>
            </w:r>
          </w:p>
        </w:tc>
      </w:tr>
      <w:tr w:rsidR="00D463BF" w:rsidRPr="00956467" w14:paraId="6F6D0572" w14:textId="77777777" w:rsidTr="00D463BF">
        <w:tc>
          <w:tcPr>
            <w:tcW w:w="4729" w:type="dxa"/>
            <w:gridSpan w:val="2"/>
            <w:vAlign w:val="center"/>
          </w:tcPr>
          <w:p w14:paraId="48B36ED3" w14:textId="77777777" w:rsidR="00D463BF" w:rsidRPr="00956467" w:rsidRDefault="00D463BF" w:rsidP="00D463BF">
            <w:pPr>
              <w:spacing w:before="40" w:after="40" w:line="252" w:lineRule="auto"/>
              <w:jc w:val="center"/>
              <w:rPr>
                <w:b/>
                <w:sz w:val="25"/>
                <w:szCs w:val="25"/>
              </w:rPr>
            </w:pPr>
            <w:r w:rsidRPr="00956467">
              <w:rPr>
                <w:b/>
                <w:sz w:val="25"/>
                <w:szCs w:val="25"/>
              </w:rPr>
              <w:t>Tổng</w:t>
            </w:r>
          </w:p>
        </w:tc>
        <w:tc>
          <w:tcPr>
            <w:tcW w:w="795" w:type="dxa"/>
            <w:vAlign w:val="center"/>
          </w:tcPr>
          <w:p w14:paraId="26AF7ADB" w14:textId="77777777" w:rsidR="00D463BF" w:rsidRPr="00956467" w:rsidRDefault="00D463BF" w:rsidP="00D463BF">
            <w:pPr>
              <w:spacing w:before="40" w:after="40" w:line="252" w:lineRule="auto"/>
              <w:jc w:val="center"/>
              <w:rPr>
                <w:b/>
                <w:sz w:val="25"/>
                <w:szCs w:val="25"/>
              </w:rPr>
            </w:pPr>
            <w:r w:rsidRPr="00956467">
              <w:rPr>
                <w:b/>
                <w:sz w:val="25"/>
                <w:szCs w:val="25"/>
              </w:rPr>
              <w:t>45</w:t>
            </w:r>
          </w:p>
        </w:tc>
        <w:tc>
          <w:tcPr>
            <w:tcW w:w="992" w:type="dxa"/>
            <w:vAlign w:val="center"/>
          </w:tcPr>
          <w:p w14:paraId="3508F41C" w14:textId="77777777" w:rsidR="00D463BF" w:rsidRPr="00956467" w:rsidRDefault="00D463BF" w:rsidP="00D463BF">
            <w:pPr>
              <w:spacing w:before="40" w:after="40" w:line="252" w:lineRule="auto"/>
              <w:jc w:val="center"/>
              <w:rPr>
                <w:b/>
                <w:sz w:val="25"/>
                <w:szCs w:val="25"/>
              </w:rPr>
            </w:pPr>
            <w:r w:rsidRPr="00956467">
              <w:rPr>
                <w:b/>
                <w:sz w:val="25"/>
                <w:szCs w:val="25"/>
              </w:rPr>
              <w:t>43</w:t>
            </w:r>
          </w:p>
        </w:tc>
        <w:tc>
          <w:tcPr>
            <w:tcW w:w="2268" w:type="dxa"/>
            <w:vAlign w:val="center"/>
          </w:tcPr>
          <w:p w14:paraId="338993C4" w14:textId="77777777" w:rsidR="00D463BF" w:rsidRPr="00956467" w:rsidRDefault="00D463BF" w:rsidP="00D463BF">
            <w:pPr>
              <w:spacing w:before="40" w:after="40" w:line="252" w:lineRule="auto"/>
              <w:jc w:val="center"/>
              <w:rPr>
                <w:b/>
                <w:sz w:val="25"/>
                <w:szCs w:val="25"/>
              </w:rPr>
            </w:pPr>
          </w:p>
        </w:tc>
        <w:tc>
          <w:tcPr>
            <w:tcW w:w="866" w:type="dxa"/>
            <w:vAlign w:val="center"/>
          </w:tcPr>
          <w:p w14:paraId="3FF68585" w14:textId="77777777" w:rsidR="00D463BF" w:rsidRPr="00956467" w:rsidRDefault="00D463BF" w:rsidP="00D463BF">
            <w:pPr>
              <w:spacing w:before="40" w:after="40" w:line="252" w:lineRule="auto"/>
              <w:jc w:val="center"/>
              <w:rPr>
                <w:b/>
                <w:sz w:val="25"/>
                <w:szCs w:val="25"/>
              </w:rPr>
            </w:pPr>
            <w:r w:rsidRPr="00956467">
              <w:rPr>
                <w:b/>
                <w:sz w:val="25"/>
                <w:szCs w:val="25"/>
              </w:rPr>
              <w:t>2</w:t>
            </w:r>
          </w:p>
        </w:tc>
      </w:tr>
    </w:tbl>
    <w:p w14:paraId="4476E737" w14:textId="77777777" w:rsidR="00D463BF" w:rsidRPr="00956467" w:rsidRDefault="00D463BF" w:rsidP="00081180">
      <w:pPr>
        <w:numPr>
          <w:ilvl w:val="1"/>
          <w:numId w:val="5"/>
        </w:numPr>
        <w:tabs>
          <w:tab w:val="left" w:pos="709"/>
        </w:tabs>
        <w:spacing w:before="40" w:after="40" w:line="264" w:lineRule="auto"/>
        <w:ind w:left="0" w:firstLineChars="100" w:firstLine="251"/>
        <w:jc w:val="both"/>
        <w:rPr>
          <w:b/>
          <w:iCs/>
          <w:sz w:val="25"/>
          <w:szCs w:val="25"/>
          <w:lang w:val="sv-SE"/>
        </w:rPr>
      </w:pPr>
      <w:r w:rsidRPr="00956467">
        <w:rPr>
          <w:b/>
          <w:sz w:val="25"/>
          <w:szCs w:val="25"/>
          <w:lang w:val="pt-BR"/>
        </w:rPr>
        <w:lastRenderedPageBreak/>
        <w:t>Nội</w:t>
      </w:r>
      <w:r w:rsidRPr="00956467">
        <w:rPr>
          <w:b/>
          <w:iCs/>
          <w:sz w:val="25"/>
          <w:szCs w:val="25"/>
          <w:lang w:val="sv-SE"/>
        </w:rPr>
        <w:t xml:space="preserve"> dung chi tiết:</w:t>
      </w:r>
    </w:p>
    <w:p w14:paraId="20910C1D" w14:textId="77777777" w:rsidR="00D463BF" w:rsidRPr="00956467" w:rsidRDefault="00D463BF" w:rsidP="00D463BF">
      <w:pPr>
        <w:pStyle w:val="Heading5"/>
        <w:keepNext w:val="0"/>
        <w:keepLines w:val="0"/>
        <w:spacing w:after="40" w:line="264" w:lineRule="auto"/>
        <w:rPr>
          <w:rFonts w:ascii="Times New Roman" w:hAnsi="Times New Roman"/>
          <w:b/>
          <w:bCs/>
          <w:caps/>
          <w:color w:val="auto"/>
          <w:sz w:val="25"/>
          <w:szCs w:val="25"/>
          <w:lang w:val="sv-SE"/>
        </w:rPr>
      </w:pPr>
      <w:r w:rsidRPr="00956467">
        <w:rPr>
          <w:rFonts w:ascii="Times New Roman" w:hAnsi="Times New Roman"/>
          <w:b/>
          <w:bCs/>
          <w:caps/>
          <w:color w:val="auto"/>
          <w:sz w:val="25"/>
          <w:szCs w:val="25"/>
          <w:lang w:val="sv-SE"/>
        </w:rPr>
        <w:t xml:space="preserve">CHƯƠNG 1: </w:t>
      </w:r>
      <w:r w:rsidRPr="00956467">
        <w:rPr>
          <w:rFonts w:ascii="Times New Roman" w:hAnsi="Times New Roman"/>
          <w:b/>
          <w:bCs/>
          <w:color w:val="auto"/>
          <w:sz w:val="25"/>
          <w:szCs w:val="25"/>
          <w:lang w:val="sv-SE"/>
        </w:rPr>
        <w:t>MỘT SỐ VẤN ĐỀ LÝ LUẬN VỀ LUẬT KINH DOANH</w:t>
      </w:r>
      <w:r w:rsidRPr="00956467">
        <w:rPr>
          <w:rFonts w:ascii="Times New Roman" w:hAnsi="Times New Roman"/>
          <w:b/>
          <w:bCs/>
          <w:caps/>
          <w:color w:val="auto"/>
          <w:sz w:val="25"/>
          <w:szCs w:val="25"/>
          <w:lang w:val="sv-SE"/>
        </w:rPr>
        <w:t xml:space="preserve"> </w:t>
      </w:r>
    </w:p>
    <w:p w14:paraId="778A73EC" w14:textId="77777777" w:rsidR="00D463BF" w:rsidRPr="00956467" w:rsidRDefault="00D463BF" w:rsidP="00D463BF">
      <w:pPr>
        <w:spacing w:before="40" w:after="40" w:line="264" w:lineRule="auto"/>
        <w:ind w:firstLineChars="100" w:firstLine="251"/>
        <w:jc w:val="both"/>
        <w:rPr>
          <w:b/>
          <w:bCs/>
          <w:i/>
          <w:sz w:val="25"/>
          <w:szCs w:val="25"/>
          <w:lang w:val="sv-SE"/>
        </w:rPr>
      </w:pPr>
      <w:r w:rsidRPr="00956467">
        <w:rPr>
          <w:b/>
          <w:bCs/>
          <w:i/>
          <w:sz w:val="25"/>
          <w:szCs w:val="25"/>
          <w:lang w:val="sv-SE"/>
        </w:rPr>
        <w:t xml:space="preserve">Mục tiêu: </w:t>
      </w:r>
    </w:p>
    <w:p w14:paraId="158E1834" w14:textId="77777777" w:rsidR="00D463BF" w:rsidRPr="00956467" w:rsidRDefault="00D463BF" w:rsidP="00D463BF">
      <w:pPr>
        <w:spacing w:before="40" w:after="40" w:line="264" w:lineRule="auto"/>
        <w:ind w:firstLineChars="100" w:firstLine="250"/>
        <w:jc w:val="both"/>
        <w:rPr>
          <w:sz w:val="25"/>
          <w:szCs w:val="25"/>
          <w:lang w:val="sv-SE"/>
        </w:rPr>
      </w:pPr>
      <w:r w:rsidRPr="00956467">
        <w:rPr>
          <w:i/>
          <w:sz w:val="25"/>
          <w:szCs w:val="25"/>
          <w:lang w:val="sv-SE"/>
        </w:rPr>
        <w:t>-</w:t>
      </w:r>
      <w:r w:rsidRPr="00956467">
        <w:rPr>
          <w:iCs/>
          <w:sz w:val="25"/>
          <w:szCs w:val="25"/>
          <w:lang w:val="sv-SE"/>
        </w:rPr>
        <w:t xml:space="preserve"> Học sinh nắm được những nội dung cơ bản về Luật Kinh</w:t>
      </w:r>
      <w:r>
        <w:rPr>
          <w:iCs/>
          <w:sz w:val="25"/>
          <w:szCs w:val="25"/>
          <w:lang w:val="sv-SE"/>
        </w:rPr>
        <w:t xml:space="preserve"> </w:t>
      </w:r>
      <w:r>
        <w:rPr>
          <w:sz w:val="25"/>
          <w:szCs w:val="25"/>
          <w:lang w:val="de-DE"/>
        </w:rPr>
        <w:t>t</w:t>
      </w:r>
      <w:r w:rsidRPr="00BB419D">
        <w:t>ế</w:t>
      </w:r>
      <w:r w:rsidRPr="00956467">
        <w:rPr>
          <w:iCs/>
          <w:sz w:val="25"/>
          <w:szCs w:val="25"/>
          <w:lang w:val="sv-SE"/>
        </w:rPr>
        <w:t xml:space="preserve"> trên phương diện lý luận: Khái niệm, đối tượng điều chỉnh, phương pháp điều chỉnh, chủ thể và nguồn của Luật Kinh </w:t>
      </w:r>
      <w:r>
        <w:rPr>
          <w:sz w:val="25"/>
          <w:szCs w:val="25"/>
          <w:lang w:val="de-DE"/>
        </w:rPr>
        <w:t>t</w:t>
      </w:r>
      <w:r w:rsidRPr="00BB419D">
        <w:t>ế</w:t>
      </w:r>
      <w:r w:rsidRPr="00956467">
        <w:rPr>
          <w:iCs/>
          <w:sz w:val="25"/>
          <w:szCs w:val="25"/>
          <w:lang w:val="sv-SE"/>
        </w:rPr>
        <w:t>.</w:t>
      </w:r>
    </w:p>
    <w:tbl>
      <w:tblPr>
        <w:tblW w:w="0" w:type="auto"/>
        <w:tblLayout w:type="fixed"/>
        <w:tblLook w:val="0000" w:firstRow="0" w:lastRow="0" w:firstColumn="0" w:lastColumn="0" w:noHBand="0" w:noVBand="0"/>
      </w:tblPr>
      <w:tblGrid>
        <w:gridCol w:w="7038"/>
        <w:gridCol w:w="2340"/>
      </w:tblGrid>
      <w:tr w:rsidR="00D463BF" w:rsidRPr="00956467" w14:paraId="3E389BB5" w14:textId="77777777" w:rsidTr="00D463BF">
        <w:tc>
          <w:tcPr>
            <w:tcW w:w="7038" w:type="dxa"/>
          </w:tcPr>
          <w:p w14:paraId="074332EC" w14:textId="77777777" w:rsidR="00D463BF" w:rsidRPr="00956467" w:rsidRDefault="00D463BF" w:rsidP="00D463BF">
            <w:pPr>
              <w:spacing w:before="40" w:after="40" w:line="264" w:lineRule="auto"/>
              <w:ind w:firstLineChars="100" w:firstLine="251"/>
              <w:jc w:val="both"/>
              <w:rPr>
                <w:b/>
                <w:bCs/>
                <w:sz w:val="25"/>
                <w:szCs w:val="25"/>
              </w:rPr>
            </w:pPr>
            <w:r w:rsidRPr="00956467">
              <w:rPr>
                <w:b/>
                <w:bCs/>
                <w:i/>
                <w:sz w:val="25"/>
                <w:szCs w:val="25"/>
              </w:rPr>
              <w:t>Nội dung:</w:t>
            </w:r>
          </w:p>
        </w:tc>
        <w:tc>
          <w:tcPr>
            <w:tcW w:w="2340" w:type="dxa"/>
          </w:tcPr>
          <w:p w14:paraId="38054BC5" w14:textId="77777777" w:rsidR="00D463BF" w:rsidRPr="00956467" w:rsidRDefault="00D463BF" w:rsidP="00D463BF">
            <w:pPr>
              <w:spacing w:before="40" w:after="40" w:line="264" w:lineRule="auto"/>
              <w:ind w:firstLineChars="100" w:firstLine="251"/>
              <w:jc w:val="both"/>
              <w:rPr>
                <w:b/>
                <w:bCs/>
                <w:sz w:val="25"/>
                <w:szCs w:val="25"/>
              </w:rPr>
            </w:pPr>
            <w:r w:rsidRPr="00956467">
              <w:rPr>
                <w:b/>
                <w:bCs/>
                <w:i/>
                <w:sz w:val="25"/>
                <w:szCs w:val="25"/>
              </w:rPr>
              <w:t xml:space="preserve">Thời gian: 4 giờ </w:t>
            </w:r>
          </w:p>
        </w:tc>
      </w:tr>
      <w:tr w:rsidR="00D463BF" w:rsidRPr="00956467" w14:paraId="42064C55" w14:textId="77777777" w:rsidTr="00D463BF">
        <w:tc>
          <w:tcPr>
            <w:tcW w:w="7038" w:type="dxa"/>
          </w:tcPr>
          <w:p w14:paraId="1CBA521C" w14:textId="77777777" w:rsidR="00D463BF" w:rsidRPr="00956467" w:rsidRDefault="00D463BF" w:rsidP="00D463BF">
            <w:pPr>
              <w:spacing w:before="40" w:after="40" w:line="264" w:lineRule="auto"/>
              <w:ind w:firstLineChars="100" w:firstLine="250"/>
              <w:jc w:val="both"/>
              <w:rPr>
                <w:i/>
                <w:sz w:val="25"/>
                <w:szCs w:val="25"/>
              </w:rPr>
            </w:pPr>
            <w:r w:rsidRPr="00956467">
              <w:rPr>
                <w:bCs/>
                <w:sz w:val="25"/>
                <w:szCs w:val="25"/>
              </w:rPr>
              <w:t xml:space="preserve">1.1. Khái niệm Luật Kinh </w:t>
            </w:r>
            <w:r>
              <w:rPr>
                <w:sz w:val="25"/>
                <w:szCs w:val="25"/>
                <w:lang w:val="de-DE"/>
              </w:rPr>
              <w:t>t</w:t>
            </w:r>
            <w:r w:rsidRPr="00BB419D">
              <w:t>ế</w:t>
            </w:r>
            <w:r w:rsidRPr="00956467">
              <w:rPr>
                <w:bCs/>
                <w:sz w:val="25"/>
                <w:szCs w:val="25"/>
              </w:rPr>
              <w:t>.</w:t>
            </w:r>
          </w:p>
        </w:tc>
        <w:tc>
          <w:tcPr>
            <w:tcW w:w="2340" w:type="dxa"/>
          </w:tcPr>
          <w:p w14:paraId="32ECD078" w14:textId="77777777" w:rsidR="00D463BF" w:rsidRPr="00956467" w:rsidRDefault="00D463BF" w:rsidP="00D463BF">
            <w:pPr>
              <w:spacing w:before="40" w:after="40" w:line="264" w:lineRule="auto"/>
              <w:jc w:val="both"/>
              <w:rPr>
                <w:i/>
                <w:sz w:val="25"/>
                <w:szCs w:val="25"/>
              </w:rPr>
            </w:pPr>
          </w:p>
        </w:tc>
      </w:tr>
      <w:tr w:rsidR="00D463BF" w:rsidRPr="00956467" w14:paraId="1D2BFAD8" w14:textId="77777777" w:rsidTr="00D463BF">
        <w:tc>
          <w:tcPr>
            <w:tcW w:w="7038" w:type="dxa"/>
          </w:tcPr>
          <w:p w14:paraId="06AB3053" w14:textId="77777777" w:rsidR="00D463BF" w:rsidRPr="00956467" w:rsidRDefault="00D463BF" w:rsidP="00D463BF">
            <w:pPr>
              <w:spacing w:before="40" w:after="40" w:line="264" w:lineRule="auto"/>
              <w:ind w:leftChars="100" w:left="240"/>
              <w:jc w:val="both"/>
              <w:rPr>
                <w:spacing w:val="-8"/>
                <w:sz w:val="25"/>
                <w:szCs w:val="25"/>
              </w:rPr>
            </w:pPr>
            <w:r w:rsidRPr="00956467">
              <w:rPr>
                <w:bCs/>
                <w:sz w:val="25"/>
                <w:szCs w:val="25"/>
              </w:rPr>
              <w:t xml:space="preserve">1.2. Đối tượng điều chỉnh của Luật Kinh </w:t>
            </w:r>
            <w:r>
              <w:rPr>
                <w:sz w:val="25"/>
                <w:szCs w:val="25"/>
                <w:lang w:val="de-DE"/>
              </w:rPr>
              <w:t>t</w:t>
            </w:r>
            <w:r w:rsidRPr="00BB419D">
              <w:t>ế</w:t>
            </w:r>
            <w:r w:rsidRPr="00956467">
              <w:rPr>
                <w:bCs/>
                <w:sz w:val="25"/>
                <w:szCs w:val="25"/>
              </w:rPr>
              <w:t>.</w:t>
            </w:r>
          </w:p>
        </w:tc>
        <w:tc>
          <w:tcPr>
            <w:tcW w:w="2340" w:type="dxa"/>
          </w:tcPr>
          <w:p w14:paraId="706992A7"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55A7163B" w14:textId="77777777" w:rsidTr="00D463BF">
        <w:tc>
          <w:tcPr>
            <w:tcW w:w="7038" w:type="dxa"/>
          </w:tcPr>
          <w:p w14:paraId="3B42F2C8"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 xml:space="preserve">1.3. Phương pháp điều chỉnh của Luật Kinh </w:t>
            </w:r>
            <w:r>
              <w:rPr>
                <w:sz w:val="25"/>
                <w:szCs w:val="25"/>
                <w:lang w:val="de-DE"/>
              </w:rPr>
              <w:t>t</w:t>
            </w:r>
            <w:r w:rsidRPr="00BB419D">
              <w:t>ế</w:t>
            </w:r>
            <w:r w:rsidRPr="00956467">
              <w:rPr>
                <w:bCs/>
                <w:sz w:val="25"/>
                <w:szCs w:val="25"/>
              </w:rPr>
              <w:t>.</w:t>
            </w:r>
          </w:p>
        </w:tc>
        <w:tc>
          <w:tcPr>
            <w:tcW w:w="2340" w:type="dxa"/>
          </w:tcPr>
          <w:p w14:paraId="1268B2FC"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9427385" w14:textId="77777777" w:rsidTr="00D463BF">
        <w:tc>
          <w:tcPr>
            <w:tcW w:w="7038" w:type="dxa"/>
          </w:tcPr>
          <w:p w14:paraId="060CC77A" w14:textId="77777777" w:rsidR="00D463BF" w:rsidRPr="00956467" w:rsidRDefault="00D463BF" w:rsidP="00D463BF">
            <w:pPr>
              <w:tabs>
                <w:tab w:val="left" w:pos="810"/>
              </w:tabs>
              <w:spacing w:before="40" w:after="40" w:line="264" w:lineRule="auto"/>
              <w:ind w:firstLineChars="100" w:firstLine="250"/>
              <w:jc w:val="both"/>
              <w:rPr>
                <w:b/>
                <w:spacing w:val="-8"/>
                <w:sz w:val="25"/>
                <w:szCs w:val="25"/>
              </w:rPr>
            </w:pPr>
            <w:r w:rsidRPr="00956467">
              <w:rPr>
                <w:sz w:val="25"/>
                <w:szCs w:val="25"/>
              </w:rPr>
              <w:t>1.3.1.  Phương pháp bình đẳng - tự nguyện.</w:t>
            </w:r>
          </w:p>
        </w:tc>
        <w:tc>
          <w:tcPr>
            <w:tcW w:w="2340" w:type="dxa"/>
          </w:tcPr>
          <w:p w14:paraId="334D5855"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86C0B98" w14:textId="77777777" w:rsidTr="00D463BF">
        <w:tc>
          <w:tcPr>
            <w:tcW w:w="7038" w:type="dxa"/>
          </w:tcPr>
          <w:p w14:paraId="45568976" w14:textId="77777777" w:rsidR="00D463BF" w:rsidRPr="00956467" w:rsidRDefault="00D463BF" w:rsidP="00D463BF">
            <w:pPr>
              <w:pStyle w:val="Header"/>
              <w:spacing w:before="40" w:after="40" w:line="264" w:lineRule="auto"/>
              <w:ind w:firstLineChars="100" w:firstLine="250"/>
              <w:jc w:val="both"/>
              <w:rPr>
                <w:sz w:val="25"/>
                <w:szCs w:val="25"/>
              </w:rPr>
            </w:pPr>
            <w:r w:rsidRPr="00956467">
              <w:rPr>
                <w:sz w:val="25"/>
                <w:szCs w:val="25"/>
                <w:lang w:val="en-US"/>
              </w:rPr>
              <w:t xml:space="preserve">1.3.2. </w:t>
            </w:r>
            <w:r w:rsidRPr="00956467">
              <w:rPr>
                <w:sz w:val="25"/>
                <w:szCs w:val="25"/>
              </w:rPr>
              <w:t xml:space="preserve"> Phương pháp quyền uy</w:t>
            </w:r>
            <w:r w:rsidRPr="00956467">
              <w:rPr>
                <w:sz w:val="25"/>
                <w:szCs w:val="25"/>
                <w:lang w:val="en-US"/>
              </w:rPr>
              <w:t xml:space="preserve"> </w:t>
            </w:r>
            <w:r w:rsidRPr="00956467">
              <w:rPr>
                <w:sz w:val="25"/>
                <w:szCs w:val="25"/>
              </w:rPr>
              <w:t>- phục tùng.</w:t>
            </w:r>
          </w:p>
        </w:tc>
        <w:tc>
          <w:tcPr>
            <w:tcW w:w="2340" w:type="dxa"/>
          </w:tcPr>
          <w:p w14:paraId="23E44D09"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16740026" w14:textId="77777777" w:rsidTr="00D463BF">
        <w:tc>
          <w:tcPr>
            <w:tcW w:w="7038" w:type="dxa"/>
          </w:tcPr>
          <w:p w14:paraId="340577F9"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1.4.  Chủ thể của Luật Kinh doanh.</w:t>
            </w:r>
          </w:p>
        </w:tc>
        <w:tc>
          <w:tcPr>
            <w:tcW w:w="2340" w:type="dxa"/>
          </w:tcPr>
          <w:p w14:paraId="50D8564F"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39853F1" w14:textId="77777777" w:rsidTr="00D463BF">
        <w:tc>
          <w:tcPr>
            <w:tcW w:w="7038" w:type="dxa"/>
          </w:tcPr>
          <w:p w14:paraId="7B367769" w14:textId="77777777" w:rsidR="00D463BF" w:rsidRPr="00956467" w:rsidRDefault="00D463BF" w:rsidP="00D463BF">
            <w:pPr>
              <w:spacing w:before="40" w:after="40" w:line="264" w:lineRule="auto"/>
              <w:ind w:leftChars="100" w:left="240"/>
              <w:jc w:val="both"/>
              <w:rPr>
                <w:bCs/>
                <w:sz w:val="25"/>
                <w:szCs w:val="25"/>
              </w:rPr>
            </w:pPr>
            <w:r w:rsidRPr="00956467">
              <w:rPr>
                <w:bCs/>
                <w:sz w:val="25"/>
                <w:szCs w:val="25"/>
              </w:rPr>
              <w:t>1.5. Nguồn của Luật Kinh doanh</w:t>
            </w:r>
          </w:p>
        </w:tc>
        <w:tc>
          <w:tcPr>
            <w:tcW w:w="2340" w:type="dxa"/>
          </w:tcPr>
          <w:p w14:paraId="738FED87" w14:textId="77777777" w:rsidR="00D463BF" w:rsidRPr="00956467" w:rsidRDefault="00D463BF" w:rsidP="00D463BF">
            <w:pPr>
              <w:spacing w:before="40" w:after="40" w:line="264" w:lineRule="auto"/>
              <w:jc w:val="both"/>
              <w:rPr>
                <w:i/>
                <w:sz w:val="25"/>
                <w:szCs w:val="25"/>
              </w:rPr>
            </w:pPr>
          </w:p>
        </w:tc>
      </w:tr>
    </w:tbl>
    <w:p w14:paraId="35D94727" w14:textId="77777777" w:rsidR="00D463BF" w:rsidRPr="00956467" w:rsidRDefault="00D463BF" w:rsidP="00D463BF">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olor w:val="auto"/>
          <w:sz w:val="25"/>
          <w:szCs w:val="25"/>
        </w:rPr>
        <w:t xml:space="preserve">CHƯƠNG 2: </w:t>
      </w:r>
      <w:r w:rsidRPr="00956467">
        <w:rPr>
          <w:rFonts w:ascii="Times New Roman" w:hAnsi="Times New Roman"/>
          <w:b/>
          <w:bCs/>
          <w:iCs/>
          <w:color w:val="auto"/>
          <w:sz w:val="25"/>
          <w:szCs w:val="25"/>
        </w:rPr>
        <w:t xml:space="preserve">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DOANH NGHIỆP</w:t>
      </w:r>
    </w:p>
    <w:p w14:paraId="6B8B6DB8" w14:textId="77777777" w:rsidR="00D463BF" w:rsidRPr="00956467" w:rsidRDefault="00D463BF" w:rsidP="00D463BF">
      <w:pPr>
        <w:spacing w:before="40" w:after="40" w:line="264" w:lineRule="auto"/>
        <w:ind w:firstLineChars="100" w:firstLine="251"/>
        <w:jc w:val="both"/>
        <w:rPr>
          <w:b/>
          <w:bCs/>
          <w:i/>
          <w:sz w:val="25"/>
          <w:szCs w:val="25"/>
        </w:rPr>
      </w:pPr>
      <w:r w:rsidRPr="00956467">
        <w:rPr>
          <w:b/>
          <w:bCs/>
          <w:i/>
          <w:sz w:val="25"/>
          <w:szCs w:val="25"/>
        </w:rPr>
        <w:t xml:space="preserve">Mục tiêu: </w:t>
      </w:r>
    </w:p>
    <w:p w14:paraId="5EFD21C8"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 Nắm được một số quy định chung về doanh nghiệp: Khái niệm doanh nghiệp, quyền và nghĩa vụ chun2g của doanh nghiệp, thủ tục thành lập cũng như giải thể doanh nghiệp.</w:t>
      </w:r>
    </w:p>
    <w:p w14:paraId="3005CBE6" w14:textId="77777777" w:rsidR="00D463BF" w:rsidRPr="00956467" w:rsidRDefault="00D463BF" w:rsidP="00D463BF">
      <w:pPr>
        <w:spacing w:before="40" w:after="40" w:line="264" w:lineRule="auto"/>
        <w:ind w:firstLineChars="100" w:firstLine="250"/>
        <w:jc w:val="both"/>
        <w:rPr>
          <w:b/>
          <w:bCs/>
          <w:sz w:val="25"/>
          <w:szCs w:val="25"/>
        </w:rPr>
      </w:pPr>
      <w:r w:rsidRPr="00956467">
        <w:rPr>
          <w:sz w:val="25"/>
          <w:szCs w:val="25"/>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750"/>
        <w:gridCol w:w="2567"/>
      </w:tblGrid>
      <w:tr w:rsidR="00D463BF" w:rsidRPr="00956467" w14:paraId="2BC37759" w14:textId="77777777" w:rsidTr="00D463BF">
        <w:tc>
          <w:tcPr>
            <w:tcW w:w="6750" w:type="dxa"/>
          </w:tcPr>
          <w:p w14:paraId="696C1304" w14:textId="77777777" w:rsidR="00D463BF" w:rsidRPr="00956467" w:rsidRDefault="00D463BF" w:rsidP="00D463BF">
            <w:pPr>
              <w:spacing w:before="40" w:after="40" w:line="264" w:lineRule="auto"/>
              <w:ind w:firstLineChars="100" w:firstLine="251"/>
              <w:jc w:val="both"/>
              <w:rPr>
                <w:b/>
                <w:bCs/>
                <w:sz w:val="25"/>
                <w:szCs w:val="25"/>
              </w:rPr>
            </w:pPr>
            <w:r w:rsidRPr="00956467">
              <w:rPr>
                <w:b/>
                <w:bCs/>
                <w:i/>
                <w:sz w:val="25"/>
                <w:szCs w:val="25"/>
              </w:rPr>
              <w:t>Nội dung:</w:t>
            </w:r>
          </w:p>
        </w:tc>
        <w:tc>
          <w:tcPr>
            <w:tcW w:w="2567" w:type="dxa"/>
          </w:tcPr>
          <w:p w14:paraId="72225FD6" w14:textId="77777777" w:rsidR="00D463BF" w:rsidRPr="00956467" w:rsidRDefault="00D463BF" w:rsidP="00D463BF">
            <w:pPr>
              <w:spacing w:before="40" w:after="40" w:line="264" w:lineRule="auto"/>
              <w:ind w:firstLineChars="100" w:firstLine="251"/>
              <w:jc w:val="both"/>
              <w:rPr>
                <w:b/>
                <w:bCs/>
                <w:sz w:val="25"/>
                <w:szCs w:val="25"/>
              </w:rPr>
            </w:pPr>
            <w:r w:rsidRPr="00956467">
              <w:rPr>
                <w:b/>
                <w:bCs/>
                <w:i/>
                <w:sz w:val="25"/>
                <w:szCs w:val="25"/>
              </w:rPr>
              <w:t xml:space="preserve">Thời gian: 16 giờ </w:t>
            </w:r>
          </w:p>
        </w:tc>
      </w:tr>
      <w:tr w:rsidR="00D463BF" w:rsidRPr="00956467" w14:paraId="0212743D" w14:textId="77777777" w:rsidTr="00D463BF">
        <w:tc>
          <w:tcPr>
            <w:tcW w:w="6750" w:type="dxa"/>
          </w:tcPr>
          <w:p w14:paraId="04C66CAC" w14:textId="77777777" w:rsidR="00D463BF" w:rsidRPr="00956467" w:rsidRDefault="00D463BF" w:rsidP="00D463BF">
            <w:pPr>
              <w:spacing w:before="40" w:after="40" w:line="264" w:lineRule="auto"/>
              <w:ind w:leftChars="100" w:left="240"/>
              <w:jc w:val="both"/>
              <w:rPr>
                <w:sz w:val="25"/>
                <w:szCs w:val="25"/>
              </w:rPr>
            </w:pPr>
            <w:r w:rsidRPr="00956467">
              <w:rPr>
                <w:sz w:val="25"/>
                <w:szCs w:val="25"/>
              </w:rPr>
              <w:t>2.1. Một số quy định chung về doanh nghiệp.</w:t>
            </w:r>
          </w:p>
        </w:tc>
        <w:tc>
          <w:tcPr>
            <w:tcW w:w="2567" w:type="dxa"/>
          </w:tcPr>
          <w:p w14:paraId="4B43C612"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2BA6CDDF" w14:textId="77777777" w:rsidTr="00D463BF">
        <w:tc>
          <w:tcPr>
            <w:tcW w:w="6750" w:type="dxa"/>
          </w:tcPr>
          <w:p w14:paraId="1901F784" w14:textId="77777777" w:rsidR="00D463BF" w:rsidRPr="00956467" w:rsidRDefault="00D463BF" w:rsidP="00D463BF">
            <w:pPr>
              <w:spacing w:before="40" w:after="40" w:line="264" w:lineRule="auto"/>
              <w:ind w:firstLineChars="100" w:firstLine="250"/>
              <w:jc w:val="both"/>
              <w:rPr>
                <w:b/>
                <w:spacing w:val="-8"/>
                <w:sz w:val="25"/>
                <w:szCs w:val="25"/>
              </w:rPr>
            </w:pPr>
            <w:r w:rsidRPr="00956467">
              <w:rPr>
                <w:bCs/>
                <w:sz w:val="25"/>
                <w:szCs w:val="25"/>
              </w:rPr>
              <w:t>2.1.1. Khái niệm doanh nghiệp.</w:t>
            </w:r>
          </w:p>
        </w:tc>
        <w:tc>
          <w:tcPr>
            <w:tcW w:w="2567" w:type="dxa"/>
          </w:tcPr>
          <w:p w14:paraId="7B815500"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999D732" w14:textId="77777777" w:rsidTr="00D463BF">
        <w:tc>
          <w:tcPr>
            <w:tcW w:w="6750" w:type="dxa"/>
          </w:tcPr>
          <w:p w14:paraId="3934BB01"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2.1.2. Quyền và nghĩa vụ chung của doanh nghiệp.</w:t>
            </w:r>
          </w:p>
        </w:tc>
        <w:tc>
          <w:tcPr>
            <w:tcW w:w="2567" w:type="dxa"/>
          </w:tcPr>
          <w:p w14:paraId="36F6EAC8"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399E162" w14:textId="77777777" w:rsidTr="00D463BF">
        <w:tc>
          <w:tcPr>
            <w:tcW w:w="6750" w:type="dxa"/>
          </w:tcPr>
          <w:p w14:paraId="5DE15927"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2.1.</w:t>
            </w:r>
            <w:r w:rsidRPr="00956467">
              <w:rPr>
                <w:sz w:val="25"/>
                <w:szCs w:val="25"/>
                <w:lang w:val="vi-VN"/>
              </w:rPr>
              <w:t>3. Thủ tục thành lập doanh nghiệp.</w:t>
            </w:r>
          </w:p>
        </w:tc>
        <w:tc>
          <w:tcPr>
            <w:tcW w:w="2567" w:type="dxa"/>
          </w:tcPr>
          <w:p w14:paraId="29260BA7"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165FE36" w14:textId="77777777" w:rsidTr="00D463BF">
        <w:tc>
          <w:tcPr>
            <w:tcW w:w="6750" w:type="dxa"/>
          </w:tcPr>
          <w:p w14:paraId="31682CAB"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2.1.4. Giải thể doanh nghiệp.</w:t>
            </w:r>
          </w:p>
        </w:tc>
        <w:tc>
          <w:tcPr>
            <w:tcW w:w="2567" w:type="dxa"/>
          </w:tcPr>
          <w:p w14:paraId="04865B37"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7043FCD" w14:textId="77777777" w:rsidTr="00D463BF">
        <w:tc>
          <w:tcPr>
            <w:tcW w:w="6750" w:type="dxa"/>
          </w:tcPr>
          <w:p w14:paraId="30D61E0F"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2.2. Doanh nghiệp có vốn đầu tư nước ngoài.</w:t>
            </w:r>
          </w:p>
        </w:tc>
        <w:tc>
          <w:tcPr>
            <w:tcW w:w="2567" w:type="dxa"/>
          </w:tcPr>
          <w:p w14:paraId="214BE105"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6B857EFB" w14:textId="77777777" w:rsidTr="00D463BF">
        <w:tc>
          <w:tcPr>
            <w:tcW w:w="6750" w:type="dxa"/>
          </w:tcPr>
          <w:p w14:paraId="79108425"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2.3. Các loại hình công ty</w:t>
            </w:r>
          </w:p>
        </w:tc>
        <w:tc>
          <w:tcPr>
            <w:tcW w:w="2567" w:type="dxa"/>
          </w:tcPr>
          <w:p w14:paraId="09AA7635"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1D243731" w14:textId="77777777" w:rsidTr="00D463BF">
        <w:trPr>
          <w:trHeight w:val="90"/>
        </w:trPr>
        <w:tc>
          <w:tcPr>
            <w:tcW w:w="6750" w:type="dxa"/>
          </w:tcPr>
          <w:p w14:paraId="7B655812" w14:textId="77777777" w:rsidR="00D463BF" w:rsidRPr="00956467" w:rsidRDefault="00D463BF" w:rsidP="00D463BF">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1. Công ty trách nhiệm hữu hạn hai thành viên trở lên.</w:t>
            </w:r>
          </w:p>
        </w:tc>
        <w:tc>
          <w:tcPr>
            <w:tcW w:w="2567" w:type="dxa"/>
          </w:tcPr>
          <w:p w14:paraId="79F09229"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CC0EEE0" w14:textId="77777777" w:rsidTr="00D463BF">
        <w:tc>
          <w:tcPr>
            <w:tcW w:w="6750" w:type="dxa"/>
          </w:tcPr>
          <w:p w14:paraId="116615DD"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2.3.2.  Công ty trách nhiệm hữu hạn một thành viên.</w:t>
            </w:r>
          </w:p>
        </w:tc>
        <w:tc>
          <w:tcPr>
            <w:tcW w:w="2567" w:type="dxa"/>
          </w:tcPr>
          <w:p w14:paraId="14618891"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3C44547" w14:textId="77777777" w:rsidTr="00D463BF">
        <w:tc>
          <w:tcPr>
            <w:tcW w:w="6750" w:type="dxa"/>
          </w:tcPr>
          <w:p w14:paraId="1098FD2A"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2.3.3. Công ty cổ phần.</w:t>
            </w:r>
          </w:p>
        </w:tc>
        <w:tc>
          <w:tcPr>
            <w:tcW w:w="2567" w:type="dxa"/>
          </w:tcPr>
          <w:p w14:paraId="5834FC6A"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7AA5507" w14:textId="77777777" w:rsidTr="00D463BF">
        <w:tc>
          <w:tcPr>
            <w:tcW w:w="6750" w:type="dxa"/>
          </w:tcPr>
          <w:p w14:paraId="1BA2754F" w14:textId="77777777" w:rsidR="00D463BF" w:rsidRPr="00956467" w:rsidRDefault="00D463BF" w:rsidP="00D463BF">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4. Công ty hợp danh.</w:t>
            </w:r>
          </w:p>
        </w:tc>
        <w:tc>
          <w:tcPr>
            <w:tcW w:w="2567" w:type="dxa"/>
          </w:tcPr>
          <w:p w14:paraId="427B1A3C"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50B0A29B" w14:textId="77777777" w:rsidTr="00D463BF">
        <w:tc>
          <w:tcPr>
            <w:tcW w:w="6750" w:type="dxa"/>
          </w:tcPr>
          <w:p w14:paraId="2C8CB03B" w14:textId="77777777" w:rsidR="00D463BF" w:rsidRPr="00956467" w:rsidRDefault="00D463BF" w:rsidP="00D463BF">
            <w:pPr>
              <w:spacing w:before="40" w:after="40" w:line="264" w:lineRule="auto"/>
              <w:ind w:leftChars="100" w:left="240"/>
              <w:jc w:val="both"/>
              <w:rPr>
                <w:sz w:val="25"/>
                <w:szCs w:val="25"/>
              </w:rPr>
            </w:pPr>
            <w:r w:rsidRPr="00956467">
              <w:rPr>
                <w:sz w:val="25"/>
                <w:szCs w:val="25"/>
              </w:rPr>
              <w:t>2.4. Doanh nghiệp tư nhân.</w:t>
            </w:r>
          </w:p>
        </w:tc>
        <w:tc>
          <w:tcPr>
            <w:tcW w:w="2567" w:type="dxa"/>
          </w:tcPr>
          <w:p w14:paraId="2C51943D"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149C0A5" w14:textId="77777777" w:rsidTr="00D463BF">
        <w:tc>
          <w:tcPr>
            <w:tcW w:w="6750" w:type="dxa"/>
          </w:tcPr>
          <w:p w14:paraId="235AE1DD" w14:textId="77777777" w:rsidR="00D463BF" w:rsidRPr="00956467" w:rsidRDefault="00D463BF" w:rsidP="00D463BF">
            <w:pPr>
              <w:spacing w:before="40" w:after="40" w:line="264" w:lineRule="auto"/>
              <w:ind w:leftChars="100" w:left="240"/>
              <w:jc w:val="both"/>
              <w:rPr>
                <w:sz w:val="25"/>
                <w:szCs w:val="25"/>
              </w:rPr>
            </w:pPr>
            <w:r w:rsidRPr="00956467">
              <w:rPr>
                <w:sz w:val="25"/>
                <w:szCs w:val="25"/>
              </w:rPr>
              <w:t>2.5. Hợp tác xã</w:t>
            </w:r>
          </w:p>
        </w:tc>
        <w:tc>
          <w:tcPr>
            <w:tcW w:w="2567" w:type="dxa"/>
          </w:tcPr>
          <w:p w14:paraId="70978EAF"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005EEEA" w14:textId="77777777" w:rsidTr="00D463BF">
        <w:tc>
          <w:tcPr>
            <w:tcW w:w="6750" w:type="dxa"/>
          </w:tcPr>
          <w:p w14:paraId="0570312B" w14:textId="77777777" w:rsidR="00D463BF" w:rsidRPr="00956467" w:rsidRDefault="00D463BF" w:rsidP="00D463BF">
            <w:pPr>
              <w:spacing w:before="40" w:after="40" w:line="264" w:lineRule="auto"/>
              <w:ind w:leftChars="100" w:left="240"/>
              <w:jc w:val="both"/>
              <w:rPr>
                <w:sz w:val="25"/>
                <w:szCs w:val="25"/>
              </w:rPr>
            </w:pPr>
            <w:r w:rsidRPr="00956467">
              <w:rPr>
                <w:sz w:val="25"/>
                <w:szCs w:val="25"/>
              </w:rPr>
              <w:t>2.6. Hộ kinh doanh.</w:t>
            </w:r>
          </w:p>
        </w:tc>
        <w:tc>
          <w:tcPr>
            <w:tcW w:w="2567" w:type="dxa"/>
          </w:tcPr>
          <w:p w14:paraId="3C1AED14"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69C6F996" w14:textId="77777777" w:rsidTr="00D463BF">
        <w:tc>
          <w:tcPr>
            <w:tcW w:w="6750" w:type="dxa"/>
          </w:tcPr>
          <w:p w14:paraId="2EAB6F02" w14:textId="77777777" w:rsidR="00D463BF" w:rsidRPr="00956467" w:rsidRDefault="00D463BF" w:rsidP="00D463BF">
            <w:pPr>
              <w:spacing w:before="40" w:after="40" w:line="264" w:lineRule="auto"/>
              <w:ind w:leftChars="100" w:left="240"/>
              <w:jc w:val="both"/>
              <w:rPr>
                <w:sz w:val="25"/>
                <w:szCs w:val="25"/>
              </w:rPr>
            </w:pPr>
            <w:r w:rsidRPr="00956467">
              <w:rPr>
                <w:sz w:val="25"/>
                <w:szCs w:val="25"/>
              </w:rPr>
              <w:t>2.7. Kiểm tra</w:t>
            </w:r>
          </w:p>
        </w:tc>
        <w:tc>
          <w:tcPr>
            <w:tcW w:w="2567" w:type="dxa"/>
          </w:tcPr>
          <w:p w14:paraId="01CE7E11" w14:textId="77777777" w:rsidR="00D463BF" w:rsidRPr="00956467" w:rsidRDefault="00D463BF" w:rsidP="00D463BF">
            <w:pPr>
              <w:spacing w:before="40" w:after="40" w:line="264" w:lineRule="auto"/>
              <w:ind w:firstLineChars="100" w:firstLine="250"/>
              <w:jc w:val="both"/>
              <w:rPr>
                <w:i/>
                <w:sz w:val="25"/>
                <w:szCs w:val="25"/>
              </w:rPr>
            </w:pPr>
          </w:p>
        </w:tc>
      </w:tr>
    </w:tbl>
    <w:p w14:paraId="1161DE2B" w14:textId="77777777" w:rsidR="00D463BF" w:rsidRPr="00956467" w:rsidRDefault="00D463BF" w:rsidP="00D463BF">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aps/>
          <w:color w:val="auto"/>
          <w:sz w:val="25"/>
          <w:szCs w:val="25"/>
        </w:rPr>
        <w:t xml:space="preserve">Chương 3: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w:t>
      </w:r>
      <w:r w:rsidRPr="00956467">
        <w:rPr>
          <w:rFonts w:ascii="Times New Roman" w:hAnsi="Times New Roman"/>
          <w:b/>
          <w:bCs/>
          <w:caps/>
          <w:color w:val="auto"/>
          <w:sz w:val="25"/>
          <w:szCs w:val="25"/>
        </w:rPr>
        <w:t>HỢP ĐỒNG Thương MẠI</w:t>
      </w:r>
    </w:p>
    <w:p w14:paraId="7294C699" w14:textId="77777777" w:rsidR="00D463BF" w:rsidRPr="00956467" w:rsidRDefault="00D463BF" w:rsidP="00D463BF">
      <w:pPr>
        <w:spacing w:before="40" w:after="40" w:line="264" w:lineRule="auto"/>
        <w:ind w:firstLineChars="100" w:firstLine="251"/>
        <w:jc w:val="both"/>
        <w:rPr>
          <w:b/>
          <w:bCs/>
          <w:i/>
          <w:sz w:val="25"/>
          <w:szCs w:val="25"/>
        </w:rPr>
      </w:pPr>
      <w:r w:rsidRPr="00956467">
        <w:rPr>
          <w:b/>
          <w:bCs/>
          <w:i/>
          <w:sz w:val="25"/>
          <w:szCs w:val="25"/>
        </w:rPr>
        <w:t xml:space="preserve">Mục tiêu: </w:t>
      </w:r>
    </w:p>
    <w:p w14:paraId="5093D783" w14:textId="77777777" w:rsidR="00D463BF" w:rsidRPr="00956467" w:rsidRDefault="00D463BF" w:rsidP="00081180">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lastRenderedPageBreak/>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14:paraId="52BFA736" w14:textId="77777777" w:rsidR="00D463BF" w:rsidRPr="00956467" w:rsidRDefault="00D463BF" w:rsidP="00081180">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t xml:space="preserve"> Từ đó vận dụng để giải quyết các tình huống trong thực tế.</w:t>
      </w:r>
    </w:p>
    <w:tbl>
      <w:tblPr>
        <w:tblW w:w="0" w:type="auto"/>
        <w:tblLayout w:type="fixed"/>
        <w:tblLook w:val="0000" w:firstRow="0" w:lastRow="0" w:firstColumn="0" w:lastColumn="0" w:noHBand="0" w:noVBand="0"/>
      </w:tblPr>
      <w:tblGrid>
        <w:gridCol w:w="7338"/>
        <w:gridCol w:w="2340"/>
      </w:tblGrid>
      <w:tr w:rsidR="00D463BF" w:rsidRPr="00956467" w14:paraId="28E1492C" w14:textId="77777777" w:rsidTr="00D463BF">
        <w:tc>
          <w:tcPr>
            <w:tcW w:w="7338" w:type="dxa"/>
          </w:tcPr>
          <w:p w14:paraId="1D7EAEAB" w14:textId="77777777" w:rsidR="00D463BF" w:rsidRPr="00956467" w:rsidRDefault="00D463BF" w:rsidP="00D463BF">
            <w:pPr>
              <w:spacing w:before="40" w:after="40" w:line="264" w:lineRule="auto"/>
              <w:ind w:firstLineChars="100" w:firstLine="251"/>
              <w:jc w:val="both"/>
              <w:rPr>
                <w:b/>
                <w:bCs/>
                <w:i/>
                <w:iCs/>
                <w:sz w:val="25"/>
                <w:szCs w:val="25"/>
              </w:rPr>
            </w:pPr>
            <w:r w:rsidRPr="00956467">
              <w:rPr>
                <w:b/>
                <w:bCs/>
                <w:i/>
                <w:iCs/>
                <w:sz w:val="25"/>
                <w:szCs w:val="25"/>
              </w:rPr>
              <w:t>Nội dung:</w:t>
            </w:r>
          </w:p>
        </w:tc>
        <w:tc>
          <w:tcPr>
            <w:tcW w:w="2340" w:type="dxa"/>
          </w:tcPr>
          <w:p w14:paraId="1FFF86C0" w14:textId="77777777" w:rsidR="00D463BF" w:rsidRPr="00956467" w:rsidRDefault="00D463BF" w:rsidP="00D463BF">
            <w:pPr>
              <w:spacing w:before="40" w:after="40" w:line="264" w:lineRule="auto"/>
              <w:ind w:firstLineChars="100" w:firstLine="251"/>
              <w:jc w:val="both"/>
              <w:rPr>
                <w:b/>
                <w:bCs/>
                <w:i/>
                <w:iCs/>
                <w:sz w:val="25"/>
                <w:szCs w:val="25"/>
              </w:rPr>
            </w:pPr>
            <w:r w:rsidRPr="00956467">
              <w:rPr>
                <w:b/>
                <w:bCs/>
                <w:i/>
                <w:iCs/>
                <w:sz w:val="25"/>
                <w:szCs w:val="25"/>
              </w:rPr>
              <w:t xml:space="preserve">Thời gian: 8 giờ </w:t>
            </w:r>
          </w:p>
        </w:tc>
      </w:tr>
      <w:tr w:rsidR="00D463BF" w:rsidRPr="00956467" w14:paraId="6C103B95" w14:textId="77777777" w:rsidTr="00D463BF">
        <w:tc>
          <w:tcPr>
            <w:tcW w:w="7338" w:type="dxa"/>
          </w:tcPr>
          <w:p w14:paraId="65C0D328"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3.1. Khái niệm và đặc điểm hợp đồng thương mại.</w:t>
            </w:r>
          </w:p>
        </w:tc>
        <w:tc>
          <w:tcPr>
            <w:tcW w:w="2340" w:type="dxa"/>
          </w:tcPr>
          <w:p w14:paraId="31718BE2" w14:textId="77777777" w:rsidR="00D463BF" w:rsidRPr="00956467" w:rsidRDefault="00D463BF" w:rsidP="00D463BF">
            <w:pPr>
              <w:spacing w:before="40" w:after="40" w:line="264" w:lineRule="auto"/>
              <w:ind w:firstLineChars="100" w:firstLine="250"/>
              <w:jc w:val="both"/>
              <w:rPr>
                <w:sz w:val="25"/>
                <w:szCs w:val="25"/>
              </w:rPr>
            </w:pPr>
          </w:p>
        </w:tc>
      </w:tr>
      <w:tr w:rsidR="00D463BF" w:rsidRPr="00956467" w14:paraId="7E8902E0" w14:textId="77777777" w:rsidTr="00D463BF">
        <w:tc>
          <w:tcPr>
            <w:tcW w:w="7338" w:type="dxa"/>
          </w:tcPr>
          <w:p w14:paraId="45CAC534" w14:textId="77777777" w:rsidR="00D463BF" w:rsidRPr="00956467" w:rsidRDefault="00D463BF" w:rsidP="00D463BF">
            <w:pPr>
              <w:spacing w:before="40" w:after="40" w:line="264" w:lineRule="auto"/>
              <w:ind w:firstLineChars="100" w:firstLine="250"/>
              <w:jc w:val="both"/>
              <w:rPr>
                <w:b/>
                <w:i/>
                <w:sz w:val="25"/>
                <w:szCs w:val="25"/>
              </w:rPr>
            </w:pPr>
            <w:r w:rsidRPr="00956467">
              <w:rPr>
                <w:bCs/>
                <w:sz w:val="25"/>
                <w:szCs w:val="25"/>
              </w:rPr>
              <w:t>3.2. Ký kết hợp đồng thương mại.</w:t>
            </w:r>
          </w:p>
        </w:tc>
        <w:tc>
          <w:tcPr>
            <w:tcW w:w="2340" w:type="dxa"/>
          </w:tcPr>
          <w:p w14:paraId="0EFC4252"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4C4A9F3A" w14:textId="77777777" w:rsidTr="00D463BF">
        <w:tc>
          <w:tcPr>
            <w:tcW w:w="7338" w:type="dxa"/>
          </w:tcPr>
          <w:p w14:paraId="69404954"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3.2.1. Nguyên tắc ký kết hợp đồng.</w:t>
            </w:r>
          </w:p>
        </w:tc>
        <w:tc>
          <w:tcPr>
            <w:tcW w:w="2340" w:type="dxa"/>
          </w:tcPr>
          <w:p w14:paraId="624A0264"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29F9D33" w14:textId="77777777" w:rsidTr="00D463BF">
        <w:tc>
          <w:tcPr>
            <w:tcW w:w="7338" w:type="dxa"/>
          </w:tcPr>
          <w:p w14:paraId="65CB594C"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3.2.2. Nội dung của hợp đồng.</w:t>
            </w:r>
          </w:p>
        </w:tc>
        <w:tc>
          <w:tcPr>
            <w:tcW w:w="2340" w:type="dxa"/>
          </w:tcPr>
          <w:p w14:paraId="452DA1A9"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1E0027F" w14:textId="77777777" w:rsidTr="00D463BF">
        <w:tc>
          <w:tcPr>
            <w:tcW w:w="7338" w:type="dxa"/>
          </w:tcPr>
          <w:p w14:paraId="405E67F9"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 xml:space="preserve">3.3. Thực hiện hợp đồng thương mại. </w:t>
            </w:r>
          </w:p>
        </w:tc>
        <w:tc>
          <w:tcPr>
            <w:tcW w:w="2340" w:type="dxa"/>
          </w:tcPr>
          <w:p w14:paraId="00C78904"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70A20A2" w14:textId="77777777" w:rsidTr="00D463BF">
        <w:tc>
          <w:tcPr>
            <w:tcW w:w="7338" w:type="dxa"/>
          </w:tcPr>
          <w:p w14:paraId="09CC83C7" w14:textId="77777777" w:rsidR="00D463BF" w:rsidRPr="00956467" w:rsidRDefault="00D463BF" w:rsidP="00D463BF">
            <w:pPr>
              <w:pStyle w:val="Header"/>
              <w:spacing w:before="40" w:after="40" w:line="264" w:lineRule="auto"/>
              <w:ind w:firstLineChars="100" w:firstLine="250"/>
              <w:jc w:val="both"/>
              <w:rPr>
                <w:sz w:val="25"/>
                <w:szCs w:val="25"/>
              </w:rPr>
            </w:pPr>
            <w:r w:rsidRPr="00956467">
              <w:rPr>
                <w:sz w:val="25"/>
                <w:szCs w:val="25"/>
                <w:lang w:val="en-US"/>
              </w:rPr>
              <w:t>3.3</w:t>
            </w:r>
            <w:r w:rsidRPr="00956467">
              <w:rPr>
                <w:sz w:val="25"/>
                <w:szCs w:val="25"/>
              </w:rPr>
              <w:t>.1. Nguyên tắc thực hiện hợp đồng</w:t>
            </w:r>
            <w:r w:rsidRPr="00956467">
              <w:rPr>
                <w:sz w:val="25"/>
                <w:szCs w:val="25"/>
                <w:lang w:val="en-US"/>
              </w:rPr>
              <w:t xml:space="preserve"> thương mại</w:t>
            </w:r>
            <w:r w:rsidRPr="00956467">
              <w:rPr>
                <w:sz w:val="25"/>
                <w:szCs w:val="25"/>
              </w:rPr>
              <w:t>.</w:t>
            </w:r>
          </w:p>
        </w:tc>
        <w:tc>
          <w:tcPr>
            <w:tcW w:w="2340" w:type="dxa"/>
          </w:tcPr>
          <w:p w14:paraId="05E82CC4"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2C911B8A" w14:textId="77777777" w:rsidTr="00D463BF">
        <w:tc>
          <w:tcPr>
            <w:tcW w:w="7338" w:type="dxa"/>
          </w:tcPr>
          <w:p w14:paraId="1A92C7E5"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3.3.2. Các biện pháp bảo đảm thực hiện hợp đồng thương mại.</w:t>
            </w:r>
          </w:p>
        </w:tc>
        <w:tc>
          <w:tcPr>
            <w:tcW w:w="2340" w:type="dxa"/>
          </w:tcPr>
          <w:p w14:paraId="0C0B6793"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17EA8504" w14:textId="77777777" w:rsidTr="00D463BF">
        <w:tc>
          <w:tcPr>
            <w:tcW w:w="7338" w:type="dxa"/>
          </w:tcPr>
          <w:p w14:paraId="55DA4C42" w14:textId="77777777" w:rsidR="00D463BF" w:rsidRPr="00956467" w:rsidRDefault="00D463BF" w:rsidP="00D463BF">
            <w:pPr>
              <w:spacing w:before="40" w:after="40" w:line="264" w:lineRule="auto"/>
              <w:ind w:firstLineChars="100" w:firstLine="250"/>
              <w:jc w:val="both"/>
              <w:rPr>
                <w:sz w:val="25"/>
                <w:szCs w:val="25"/>
              </w:rPr>
            </w:pPr>
            <w:r w:rsidRPr="00956467">
              <w:rPr>
                <w:bCs/>
                <w:sz w:val="25"/>
                <w:szCs w:val="25"/>
              </w:rPr>
              <w:t>3.4. Hậu quả pháp lý do vi phạm hợp đồng thương mại.</w:t>
            </w:r>
          </w:p>
        </w:tc>
        <w:tc>
          <w:tcPr>
            <w:tcW w:w="2340" w:type="dxa"/>
          </w:tcPr>
          <w:p w14:paraId="32AC52A0" w14:textId="77777777" w:rsidR="00D463BF" w:rsidRPr="00956467" w:rsidRDefault="00D463BF" w:rsidP="00D463BF">
            <w:pPr>
              <w:spacing w:before="40" w:after="40" w:line="264" w:lineRule="auto"/>
              <w:ind w:firstLineChars="100" w:firstLine="250"/>
              <w:jc w:val="both"/>
              <w:rPr>
                <w:i/>
                <w:sz w:val="25"/>
                <w:szCs w:val="25"/>
              </w:rPr>
            </w:pPr>
          </w:p>
        </w:tc>
      </w:tr>
    </w:tbl>
    <w:p w14:paraId="1AFDA978" w14:textId="77777777" w:rsidR="00D463BF" w:rsidRPr="00956467" w:rsidRDefault="00D463BF" w:rsidP="00D463BF">
      <w:pPr>
        <w:spacing w:before="40" w:after="40" w:line="264" w:lineRule="auto"/>
        <w:rPr>
          <w:b/>
          <w:bCs/>
          <w:sz w:val="25"/>
          <w:szCs w:val="25"/>
        </w:rPr>
      </w:pPr>
      <w:r w:rsidRPr="00956467">
        <w:rPr>
          <w:b/>
          <w:bCs/>
          <w:caps/>
          <w:sz w:val="25"/>
          <w:szCs w:val="25"/>
        </w:rPr>
        <w:t xml:space="preserve">Chương </w:t>
      </w:r>
      <w:r w:rsidRPr="00956467">
        <w:rPr>
          <w:b/>
          <w:bCs/>
          <w:caps/>
          <w:sz w:val="25"/>
          <w:szCs w:val="25"/>
          <w:lang w:val="vi-VN"/>
        </w:rPr>
        <w:t>4</w:t>
      </w:r>
      <w:r w:rsidRPr="00956467">
        <w:rPr>
          <w:b/>
          <w:bCs/>
          <w:caps/>
          <w:sz w:val="25"/>
          <w:szCs w:val="25"/>
        </w:rPr>
        <w:t xml:space="preserve">: PHÁP LUẬT VỀ </w:t>
      </w:r>
      <w:r w:rsidRPr="00956467">
        <w:rPr>
          <w:b/>
          <w:bCs/>
          <w:iCs/>
          <w:sz w:val="25"/>
          <w:szCs w:val="25"/>
        </w:rPr>
        <w:t xml:space="preserve">GIẢI QUYẾT TRANH CHẤP TRONG KINH DOANH </w:t>
      </w:r>
    </w:p>
    <w:p w14:paraId="105B3138" w14:textId="77777777" w:rsidR="00D463BF" w:rsidRPr="00956467" w:rsidRDefault="00D463BF" w:rsidP="00D463BF">
      <w:pPr>
        <w:spacing w:before="40" w:after="40" w:line="264" w:lineRule="auto"/>
        <w:jc w:val="both"/>
        <w:rPr>
          <w:b/>
          <w:bCs/>
          <w:i/>
          <w:sz w:val="25"/>
          <w:szCs w:val="25"/>
        </w:rPr>
      </w:pPr>
      <w:r w:rsidRPr="00956467">
        <w:rPr>
          <w:b/>
          <w:bCs/>
          <w:i/>
          <w:sz w:val="25"/>
          <w:szCs w:val="25"/>
        </w:rPr>
        <w:t xml:space="preserve">Mục tiêu: </w:t>
      </w:r>
    </w:p>
    <w:p w14:paraId="157BF5E8" w14:textId="77777777" w:rsidR="00D463BF" w:rsidRPr="00956467" w:rsidRDefault="00D463BF" w:rsidP="00D463BF">
      <w:pPr>
        <w:spacing w:before="40" w:after="40" w:line="264" w:lineRule="auto"/>
        <w:ind w:firstLineChars="100" w:firstLine="250"/>
        <w:jc w:val="both"/>
        <w:rPr>
          <w:rFonts w:eastAsia="SimSun"/>
          <w:sz w:val="25"/>
          <w:szCs w:val="25"/>
        </w:rPr>
      </w:pPr>
      <w:r w:rsidRPr="00956467">
        <w:rPr>
          <w:sz w:val="25"/>
          <w:szCs w:val="25"/>
        </w:rPr>
        <w:t xml:space="preserve">- </w:t>
      </w:r>
      <w:r w:rsidRPr="00956467">
        <w:rPr>
          <w:rFonts w:eastAsia="SimSun"/>
          <w:sz w:val="25"/>
          <w:szCs w:val="25"/>
        </w:rPr>
        <w:t xml:space="preserve">Nắm được khái niệm về tranh chấp kinh doanh thương mại. </w:t>
      </w:r>
    </w:p>
    <w:p w14:paraId="4F958079" w14:textId="77777777" w:rsidR="00D463BF" w:rsidRPr="00956467" w:rsidRDefault="00D463BF" w:rsidP="00D463BF">
      <w:pPr>
        <w:spacing w:before="40" w:after="40" w:line="264" w:lineRule="auto"/>
        <w:ind w:firstLineChars="100" w:firstLine="250"/>
        <w:jc w:val="both"/>
        <w:rPr>
          <w:rFonts w:eastAsia="SimSun"/>
          <w:sz w:val="25"/>
          <w:szCs w:val="25"/>
        </w:rPr>
      </w:pPr>
      <w:r w:rsidRPr="00956467">
        <w:rPr>
          <w:rFonts w:eastAsia="SimSun"/>
          <w:sz w:val="25"/>
          <w:szCs w:val="25"/>
        </w:rPr>
        <w:t xml:space="preserve">- Nhận biết được các phương thức giải quyết tranh chấp kinh doanh thương mại. </w:t>
      </w:r>
    </w:p>
    <w:p w14:paraId="356E8ED4" w14:textId="77777777" w:rsidR="00D463BF" w:rsidRPr="00956467" w:rsidRDefault="00D463BF" w:rsidP="00D463BF">
      <w:pPr>
        <w:spacing w:before="40" w:after="40" w:line="264" w:lineRule="auto"/>
        <w:ind w:firstLineChars="100" w:firstLine="250"/>
        <w:jc w:val="both"/>
        <w:rPr>
          <w:rFonts w:eastAsia="SimSun"/>
          <w:sz w:val="25"/>
          <w:szCs w:val="25"/>
        </w:rPr>
      </w:pPr>
      <w:r w:rsidRPr="00956467">
        <w:rPr>
          <w:rFonts w:eastAsia="SimSun"/>
          <w:sz w:val="25"/>
          <w:szCs w:val="25"/>
        </w:rPr>
        <w:t xml:space="preserve">- Nắm được quy trình giải quyết tranh chấp kinh doanh thương mại tại trọng tài thương mại. </w:t>
      </w:r>
    </w:p>
    <w:p w14:paraId="6D6A31EE" w14:textId="77777777" w:rsidR="00D463BF" w:rsidRPr="00956467" w:rsidRDefault="00D463BF" w:rsidP="00D463BF">
      <w:pPr>
        <w:spacing w:before="40" w:after="40" w:line="264" w:lineRule="auto"/>
        <w:ind w:firstLineChars="100" w:firstLine="250"/>
        <w:jc w:val="both"/>
        <w:rPr>
          <w:b/>
          <w:sz w:val="25"/>
          <w:szCs w:val="25"/>
        </w:rPr>
      </w:pPr>
      <w:r w:rsidRPr="00956467">
        <w:rPr>
          <w:rFonts w:eastAsia="SimSun"/>
          <w:sz w:val="25"/>
          <w:szCs w:val="25"/>
        </w:rPr>
        <w:t xml:space="preserve">- Nắm được quy trình giải quyết tranh chấp kinh doanh thương mại tại tòa án. </w:t>
      </w:r>
    </w:p>
    <w:tbl>
      <w:tblPr>
        <w:tblpPr w:leftFromText="180" w:rightFromText="180" w:vertAnchor="text" w:horzAnchor="page" w:tblpX="1302" w:tblpY="31"/>
        <w:tblOverlap w:val="never"/>
        <w:tblW w:w="10065" w:type="dxa"/>
        <w:tblLayout w:type="fixed"/>
        <w:tblLook w:val="0000" w:firstRow="0" w:lastRow="0" w:firstColumn="0" w:lastColumn="0" w:noHBand="0" w:noVBand="0"/>
      </w:tblPr>
      <w:tblGrid>
        <w:gridCol w:w="7905"/>
        <w:gridCol w:w="2160"/>
      </w:tblGrid>
      <w:tr w:rsidR="00D463BF" w:rsidRPr="00956467" w14:paraId="466F03D7" w14:textId="77777777" w:rsidTr="00D463BF">
        <w:tc>
          <w:tcPr>
            <w:tcW w:w="7905" w:type="dxa"/>
          </w:tcPr>
          <w:p w14:paraId="1E0A6C47" w14:textId="77777777" w:rsidR="00D463BF" w:rsidRPr="00956467" w:rsidRDefault="00D463BF" w:rsidP="00D463BF">
            <w:pPr>
              <w:spacing w:before="40" w:after="40" w:line="264" w:lineRule="auto"/>
              <w:jc w:val="both"/>
              <w:rPr>
                <w:b/>
                <w:bCs/>
                <w:sz w:val="25"/>
                <w:szCs w:val="25"/>
              </w:rPr>
            </w:pPr>
            <w:r w:rsidRPr="00956467">
              <w:rPr>
                <w:b/>
                <w:bCs/>
                <w:i/>
                <w:sz w:val="25"/>
                <w:szCs w:val="25"/>
              </w:rPr>
              <w:t xml:space="preserve">    Nội dung:</w:t>
            </w:r>
          </w:p>
        </w:tc>
        <w:tc>
          <w:tcPr>
            <w:tcW w:w="2160" w:type="dxa"/>
          </w:tcPr>
          <w:p w14:paraId="10E89A2A" w14:textId="77777777" w:rsidR="00D463BF" w:rsidRPr="00956467" w:rsidRDefault="00D463BF" w:rsidP="00D463BF">
            <w:pPr>
              <w:spacing w:before="40" w:after="40" w:line="264" w:lineRule="auto"/>
              <w:jc w:val="both"/>
              <w:rPr>
                <w:b/>
                <w:bCs/>
                <w:sz w:val="25"/>
                <w:szCs w:val="25"/>
              </w:rPr>
            </w:pPr>
            <w:r w:rsidRPr="00956467">
              <w:rPr>
                <w:b/>
                <w:bCs/>
                <w:i/>
                <w:sz w:val="25"/>
                <w:szCs w:val="25"/>
              </w:rPr>
              <w:t>Thời gian: 8 gi</w:t>
            </w:r>
            <w:r w:rsidRPr="00956467">
              <w:rPr>
                <w:b/>
                <w:bCs/>
                <w:sz w:val="25"/>
                <w:szCs w:val="25"/>
              </w:rPr>
              <w:t>ờ</w:t>
            </w:r>
            <w:r w:rsidRPr="00956467">
              <w:rPr>
                <w:b/>
                <w:bCs/>
                <w:i/>
                <w:sz w:val="25"/>
                <w:szCs w:val="25"/>
              </w:rPr>
              <w:t xml:space="preserve"> </w:t>
            </w:r>
          </w:p>
        </w:tc>
      </w:tr>
      <w:tr w:rsidR="00D463BF" w:rsidRPr="00956467" w14:paraId="6662B2FA" w14:textId="77777777" w:rsidTr="00D463BF">
        <w:tc>
          <w:tcPr>
            <w:tcW w:w="7905" w:type="dxa"/>
          </w:tcPr>
          <w:p w14:paraId="2BF32CFE" w14:textId="77777777" w:rsidR="00D463BF" w:rsidRPr="00956467" w:rsidRDefault="00D463BF" w:rsidP="00D463BF">
            <w:pPr>
              <w:spacing w:before="40" w:after="40" w:line="264" w:lineRule="auto"/>
              <w:ind w:leftChars="100" w:left="240"/>
              <w:jc w:val="both"/>
              <w:rPr>
                <w:bCs/>
                <w:sz w:val="25"/>
                <w:szCs w:val="25"/>
              </w:rPr>
            </w:pPr>
            <w:r w:rsidRPr="00956467">
              <w:rPr>
                <w:sz w:val="25"/>
                <w:szCs w:val="25"/>
              </w:rPr>
              <w:t>4.1. Khái quát về tranh chấp thương mại và phương thức giải quyết trong tranh chấp kinh doanh thương mại.</w:t>
            </w:r>
          </w:p>
        </w:tc>
        <w:tc>
          <w:tcPr>
            <w:tcW w:w="2160" w:type="dxa"/>
          </w:tcPr>
          <w:p w14:paraId="2B11D69B" w14:textId="77777777" w:rsidR="00D463BF" w:rsidRPr="00956467" w:rsidRDefault="00D463BF" w:rsidP="00D463BF">
            <w:pPr>
              <w:spacing w:before="40" w:after="40" w:line="264" w:lineRule="auto"/>
              <w:jc w:val="both"/>
              <w:rPr>
                <w:i/>
                <w:sz w:val="25"/>
                <w:szCs w:val="25"/>
              </w:rPr>
            </w:pPr>
          </w:p>
        </w:tc>
      </w:tr>
      <w:tr w:rsidR="00D463BF" w:rsidRPr="00956467" w14:paraId="2B98B211" w14:textId="77777777" w:rsidTr="00D463BF">
        <w:tc>
          <w:tcPr>
            <w:tcW w:w="7905" w:type="dxa"/>
          </w:tcPr>
          <w:p w14:paraId="73790346" w14:textId="77777777" w:rsidR="00D463BF" w:rsidRPr="00956467" w:rsidRDefault="00D463BF" w:rsidP="00D463BF">
            <w:pPr>
              <w:spacing w:before="40" w:after="40" w:line="264" w:lineRule="auto"/>
              <w:ind w:leftChars="100" w:left="240"/>
              <w:jc w:val="both"/>
              <w:rPr>
                <w:sz w:val="25"/>
                <w:szCs w:val="25"/>
              </w:rPr>
            </w:pPr>
            <w:r w:rsidRPr="00956467">
              <w:rPr>
                <w:sz w:val="25"/>
                <w:szCs w:val="25"/>
              </w:rPr>
              <w:t>4.2. Thương lượng và hòa giải.</w:t>
            </w:r>
          </w:p>
        </w:tc>
        <w:tc>
          <w:tcPr>
            <w:tcW w:w="2160" w:type="dxa"/>
          </w:tcPr>
          <w:p w14:paraId="047F8833" w14:textId="77777777" w:rsidR="00D463BF" w:rsidRPr="00956467" w:rsidRDefault="00D463BF" w:rsidP="00D463BF">
            <w:pPr>
              <w:spacing w:before="40" w:after="40" w:line="264" w:lineRule="auto"/>
              <w:jc w:val="both"/>
              <w:rPr>
                <w:i/>
                <w:sz w:val="25"/>
                <w:szCs w:val="25"/>
              </w:rPr>
            </w:pPr>
          </w:p>
        </w:tc>
      </w:tr>
      <w:tr w:rsidR="00D463BF" w:rsidRPr="00956467" w14:paraId="6D8A7DE7" w14:textId="77777777" w:rsidTr="00D463BF">
        <w:tc>
          <w:tcPr>
            <w:tcW w:w="7905" w:type="dxa"/>
          </w:tcPr>
          <w:p w14:paraId="1BF41018" w14:textId="77777777" w:rsidR="00D463BF" w:rsidRPr="00956467" w:rsidRDefault="00D463BF" w:rsidP="00D463BF">
            <w:pPr>
              <w:spacing w:before="40" w:after="40" w:line="264" w:lineRule="auto"/>
              <w:ind w:leftChars="100" w:left="240"/>
              <w:jc w:val="both"/>
              <w:rPr>
                <w:sz w:val="25"/>
                <w:szCs w:val="25"/>
              </w:rPr>
            </w:pPr>
            <w:r w:rsidRPr="00956467">
              <w:rPr>
                <w:bCs/>
                <w:sz w:val="25"/>
                <w:szCs w:val="25"/>
              </w:rPr>
              <w:t>4.3. Giải quyết tranh chấp kinh doanh thương mại theo thủ tục tố tụng tại tòa án.</w:t>
            </w:r>
          </w:p>
        </w:tc>
        <w:tc>
          <w:tcPr>
            <w:tcW w:w="2160" w:type="dxa"/>
          </w:tcPr>
          <w:p w14:paraId="7D1A1AFE" w14:textId="77777777" w:rsidR="00D463BF" w:rsidRPr="00956467" w:rsidRDefault="00D463BF" w:rsidP="00D463BF">
            <w:pPr>
              <w:spacing w:before="40" w:after="40" w:line="264" w:lineRule="auto"/>
              <w:jc w:val="both"/>
              <w:rPr>
                <w:i/>
                <w:sz w:val="25"/>
                <w:szCs w:val="25"/>
              </w:rPr>
            </w:pPr>
          </w:p>
        </w:tc>
      </w:tr>
      <w:tr w:rsidR="00D463BF" w:rsidRPr="00956467" w14:paraId="05BFAF58" w14:textId="77777777" w:rsidTr="00D463BF">
        <w:tc>
          <w:tcPr>
            <w:tcW w:w="7905" w:type="dxa"/>
          </w:tcPr>
          <w:p w14:paraId="750CFC07" w14:textId="77777777" w:rsidR="00D463BF" w:rsidRPr="00956467" w:rsidRDefault="00D463BF" w:rsidP="00D463BF">
            <w:pPr>
              <w:tabs>
                <w:tab w:val="left" w:pos="720"/>
              </w:tabs>
              <w:spacing w:before="40" w:after="40" w:line="264" w:lineRule="auto"/>
              <w:ind w:firstLineChars="100" w:firstLine="250"/>
              <w:jc w:val="both"/>
              <w:rPr>
                <w:sz w:val="25"/>
                <w:szCs w:val="25"/>
              </w:rPr>
            </w:pPr>
            <w:r w:rsidRPr="00956467">
              <w:rPr>
                <w:bCs/>
                <w:sz w:val="25"/>
                <w:szCs w:val="25"/>
              </w:rPr>
              <w:t>4.3.1. Khái niệm.</w:t>
            </w:r>
          </w:p>
        </w:tc>
        <w:tc>
          <w:tcPr>
            <w:tcW w:w="2160" w:type="dxa"/>
          </w:tcPr>
          <w:p w14:paraId="0E2D9527"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086CA20" w14:textId="77777777" w:rsidTr="00D463BF">
        <w:tc>
          <w:tcPr>
            <w:tcW w:w="7905" w:type="dxa"/>
          </w:tcPr>
          <w:p w14:paraId="25B682F6" w14:textId="77777777" w:rsidR="00D463BF" w:rsidRPr="00956467" w:rsidRDefault="00D463BF" w:rsidP="00D463BF">
            <w:pPr>
              <w:tabs>
                <w:tab w:val="left" w:pos="720"/>
              </w:tabs>
              <w:spacing w:before="40" w:after="40" w:line="264" w:lineRule="auto"/>
              <w:ind w:leftChars="100" w:left="240"/>
              <w:jc w:val="both"/>
              <w:rPr>
                <w:sz w:val="25"/>
                <w:szCs w:val="25"/>
              </w:rPr>
            </w:pPr>
            <w:r w:rsidRPr="00956467">
              <w:rPr>
                <w:bCs/>
                <w:sz w:val="25"/>
                <w:szCs w:val="25"/>
              </w:rPr>
              <w:t>4.3.2. Các nguyên tắc cơ bản giải quyết tranh chấp theo thủ tục tố tụng.</w:t>
            </w:r>
          </w:p>
        </w:tc>
        <w:tc>
          <w:tcPr>
            <w:tcW w:w="2160" w:type="dxa"/>
          </w:tcPr>
          <w:p w14:paraId="65CACF7D"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474F9EB" w14:textId="77777777" w:rsidTr="00D463BF">
        <w:tc>
          <w:tcPr>
            <w:tcW w:w="7905" w:type="dxa"/>
          </w:tcPr>
          <w:p w14:paraId="3E04EDB0" w14:textId="77777777" w:rsidR="00D463BF" w:rsidRPr="00956467" w:rsidRDefault="00D463BF" w:rsidP="00D463BF">
            <w:pPr>
              <w:tabs>
                <w:tab w:val="left" w:pos="720"/>
              </w:tabs>
              <w:spacing w:before="40" w:after="40" w:line="264" w:lineRule="auto"/>
              <w:ind w:firstLineChars="100" w:firstLine="250"/>
              <w:jc w:val="both"/>
              <w:rPr>
                <w:sz w:val="25"/>
                <w:szCs w:val="25"/>
              </w:rPr>
            </w:pPr>
            <w:r w:rsidRPr="00956467">
              <w:rPr>
                <w:bCs/>
                <w:sz w:val="25"/>
                <w:szCs w:val="25"/>
              </w:rPr>
              <w:t>4.3.3. Thẩm quyền của tòa án.</w:t>
            </w:r>
          </w:p>
        </w:tc>
        <w:tc>
          <w:tcPr>
            <w:tcW w:w="2160" w:type="dxa"/>
          </w:tcPr>
          <w:p w14:paraId="5E1F5E64"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9F75A5B" w14:textId="77777777" w:rsidTr="00D463BF">
        <w:tc>
          <w:tcPr>
            <w:tcW w:w="7905" w:type="dxa"/>
          </w:tcPr>
          <w:p w14:paraId="46A4932C" w14:textId="77777777" w:rsidR="00D463BF" w:rsidRPr="00956467" w:rsidRDefault="00D463BF" w:rsidP="00D463BF">
            <w:pPr>
              <w:tabs>
                <w:tab w:val="left" w:pos="720"/>
                <w:tab w:val="left" w:pos="1260"/>
              </w:tabs>
              <w:spacing w:before="40" w:after="40" w:line="264" w:lineRule="auto"/>
              <w:ind w:firstLineChars="100" w:firstLine="250"/>
              <w:jc w:val="both"/>
              <w:rPr>
                <w:sz w:val="25"/>
                <w:szCs w:val="25"/>
              </w:rPr>
            </w:pPr>
            <w:r w:rsidRPr="00956467">
              <w:rPr>
                <w:bCs/>
                <w:sz w:val="25"/>
                <w:szCs w:val="25"/>
              </w:rPr>
              <w:t>4.3.4. Các giai đoạn trong quá trình giải quyết tranh chấp trong kinh doanh thương mại.</w:t>
            </w:r>
          </w:p>
        </w:tc>
        <w:tc>
          <w:tcPr>
            <w:tcW w:w="2160" w:type="dxa"/>
          </w:tcPr>
          <w:p w14:paraId="32AEE0EB"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20DF3AE" w14:textId="77777777" w:rsidTr="00D463BF">
        <w:tc>
          <w:tcPr>
            <w:tcW w:w="7905" w:type="dxa"/>
          </w:tcPr>
          <w:p w14:paraId="21523DBC" w14:textId="77777777" w:rsidR="00D463BF" w:rsidRPr="00956467" w:rsidRDefault="00D463BF" w:rsidP="00D463BF">
            <w:pPr>
              <w:tabs>
                <w:tab w:val="left" w:pos="720"/>
                <w:tab w:val="left" w:pos="1260"/>
              </w:tabs>
              <w:spacing w:before="40" w:after="40" w:line="264" w:lineRule="auto"/>
              <w:ind w:firstLineChars="100" w:firstLine="250"/>
              <w:jc w:val="both"/>
              <w:rPr>
                <w:sz w:val="25"/>
                <w:szCs w:val="25"/>
              </w:rPr>
            </w:pPr>
            <w:r w:rsidRPr="00956467">
              <w:rPr>
                <w:bCs/>
                <w:sz w:val="25"/>
                <w:szCs w:val="25"/>
              </w:rPr>
              <w:t>4.4. Giải quyết tranh chấp kinh doanh thương mại theo thủ tục trọng tài.</w:t>
            </w:r>
          </w:p>
        </w:tc>
        <w:tc>
          <w:tcPr>
            <w:tcW w:w="2160" w:type="dxa"/>
          </w:tcPr>
          <w:p w14:paraId="6B1725B1" w14:textId="77777777" w:rsidR="00D463BF" w:rsidRPr="00956467" w:rsidRDefault="00D463BF" w:rsidP="00D463BF">
            <w:pPr>
              <w:spacing w:before="40" w:after="40" w:line="264" w:lineRule="auto"/>
              <w:jc w:val="both"/>
              <w:rPr>
                <w:i/>
                <w:sz w:val="25"/>
                <w:szCs w:val="25"/>
              </w:rPr>
            </w:pPr>
          </w:p>
        </w:tc>
      </w:tr>
      <w:tr w:rsidR="00D463BF" w:rsidRPr="00956467" w14:paraId="5CF1BEA6" w14:textId="77777777" w:rsidTr="00D463BF">
        <w:tc>
          <w:tcPr>
            <w:tcW w:w="7905" w:type="dxa"/>
          </w:tcPr>
          <w:p w14:paraId="1C4A4822" w14:textId="77777777" w:rsidR="00D463BF" w:rsidRPr="00956467" w:rsidRDefault="00D463BF" w:rsidP="00D463BF">
            <w:pPr>
              <w:tabs>
                <w:tab w:val="left" w:pos="720"/>
                <w:tab w:val="left" w:pos="1260"/>
              </w:tabs>
              <w:spacing w:before="40" w:after="40" w:line="264" w:lineRule="auto"/>
              <w:ind w:firstLineChars="100" w:firstLine="250"/>
              <w:jc w:val="both"/>
              <w:rPr>
                <w:sz w:val="25"/>
                <w:szCs w:val="25"/>
              </w:rPr>
            </w:pPr>
            <w:r w:rsidRPr="00956467">
              <w:rPr>
                <w:bCs/>
                <w:sz w:val="25"/>
                <w:szCs w:val="25"/>
              </w:rPr>
              <w:t>4.4.1.  Khái niệm.</w:t>
            </w:r>
          </w:p>
        </w:tc>
        <w:tc>
          <w:tcPr>
            <w:tcW w:w="2160" w:type="dxa"/>
          </w:tcPr>
          <w:p w14:paraId="68BE05CF"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BCC9357" w14:textId="77777777" w:rsidTr="00D463BF">
        <w:tc>
          <w:tcPr>
            <w:tcW w:w="7905" w:type="dxa"/>
          </w:tcPr>
          <w:p w14:paraId="412BC816" w14:textId="77777777" w:rsidR="00D463BF" w:rsidRPr="00956467" w:rsidRDefault="00D463BF" w:rsidP="00D463BF">
            <w:pPr>
              <w:tabs>
                <w:tab w:val="left" w:pos="720"/>
                <w:tab w:val="left" w:pos="1260"/>
              </w:tabs>
              <w:spacing w:before="40" w:after="40" w:line="264" w:lineRule="auto"/>
              <w:ind w:firstLineChars="100" w:firstLine="250"/>
              <w:jc w:val="both"/>
              <w:rPr>
                <w:sz w:val="25"/>
                <w:szCs w:val="25"/>
              </w:rPr>
            </w:pPr>
            <w:r w:rsidRPr="00956467">
              <w:rPr>
                <w:bCs/>
                <w:sz w:val="25"/>
                <w:szCs w:val="25"/>
              </w:rPr>
              <w:t>4.4.2. Thẩm quyền của trọng tài trong giải quyết tranh chấp kinh doanh thương mại.</w:t>
            </w:r>
          </w:p>
        </w:tc>
        <w:tc>
          <w:tcPr>
            <w:tcW w:w="2160" w:type="dxa"/>
          </w:tcPr>
          <w:p w14:paraId="47A7CF68"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4C75B757" w14:textId="77777777" w:rsidTr="00D463BF">
        <w:tc>
          <w:tcPr>
            <w:tcW w:w="7905" w:type="dxa"/>
          </w:tcPr>
          <w:p w14:paraId="423D19D1" w14:textId="77777777" w:rsidR="00D463BF" w:rsidRPr="00956467" w:rsidRDefault="00D463BF" w:rsidP="00D463BF">
            <w:pPr>
              <w:tabs>
                <w:tab w:val="left" w:pos="720"/>
                <w:tab w:val="left" w:pos="1260"/>
              </w:tabs>
              <w:spacing w:before="40" w:after="40" w:line="264" w:lineRule="auto"/>
              <w:ind w:firstLineChars="100" w:firstLine="250"/>
              <w:jc w:val="both"/>
              <w:rPr>
                <w:sz w:val="25"/>
                <w:szCs w:val="25"/>
              </w:rPr>
            </w:pPr>
            <w:r w:rsidRPr="00956467">
              <w:rPr>
                <w:bCs/>
                <w:sz w:val="25"/>
                <w:szCs w:val="25"/>
              </w:rPr>
              <w:t>4.4.3.  Điều kiện giải quyết theo thủ tục trọng tài.</w:t>
            </w:r>
          </w:p>
        </w:tc>
        <w:tc>
          <w:tcPr>
            <w:tcW w:w="2160" w:type="dxa"/>
          </w:tcPr>
          <w:p w14:paraId="3D143D05"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301FA44" w14:textId="77777777" w:rsidTr="00D463BF">
        <w:tc>
          <w:tcPr>
            <w:tcW w:w="7905" w:type="dxa"/>
          </w:tcPr>
          <w:p w14:paraId="5B076C3B" w14:textId="77777777" w:rsidR="00D463BF" w:rsidRPr="00956467" w:rsidRDefault="00D463BF" w:rsidP="00D463BF">
            <w:pPr>
              <w:tabs>
                <w:tab w:val="left" w:pos="720"/>
                <w:tab w:val="left" w:pos="1260"/>
              </w:tabs>
              <w:spacing w:before="40" w:after="40" w:line="264" w:lineRule="auto"/>
              <w:ind w:firstLineChars="100" w:firstLine="250"/>
              <w:jc w:val="both"/>
              <w:rPr>
                <w:sz w:val="25"/>
                <w:szCs w:val="25"/>
              </w:rPr>
            </w:pPr>
            <w:r w:rsidRPr="00956467">
              <w:rPr>
                <w:bCs/>
                <w:sz w:val="25"/>
                <w:szCs w:val="25"/>
              </w:rPr>
              <w:t>4.4.4. Thời hiện khởi kiện.</w:t>
            </w:r>
          </w:p>
        </w:tc>
        <w:tc>
          <w:tcPr>
            <w:tcW w:w="2160" w:type="dxa"/>
          </w:tcPr>
          <w:p w14:paraId="46CFF54A" w14:textId="77777777" w:rsidR="00D463BF" w:rsidRPr="00956467" w:rsidRDefault="00D463BF" w:rsidP="00D463BF">
            <w:pPr>
              <w:spacing w:before="40" w:after="40" w:line="264" w:lineRule="auto"/>
              <w:ind w:firstLineChars="100" w:firstLine="250"/>
              <w:jc w:val="both"/>
              <w:rPr>
                <w:i/>
                <w:sz w:val="25"/>
                <w:szCs w:val="25"/>
              </w:rPr>
            </w:pPr>
          </w:p>
        </w:tc>
      </w:tr>
    </w:tbl>
    <w:p w14:paraId="6DEAC922" w14:textId="77777777" w:rsidR="00D463BF" w:rsidRPr="00956467" w:rsidRDefault="00D463BF" w:rsidP="00D463BF">
      <w:pPr>
        <w:spacing w:before="40" w:after="40" w:line="264" w:lineRule="auto"/>
        <w:jc w:val="both"/>
        <w:rPr>
          <w:b/>
          <w:bCs/>
          <w:i/>
          <w:sz w:val="25"/>
          <w:szCs w:val="25"/>
        </w:rPr>
      </w:pPr>
      <w:r w:rsidRPr="00956467">
        <w:rPr>
          <w:b/>
          <w:bCs/>
          <w:caps/>
          <w:sz w:val="25"/>
          <w:szCs w:val="25"/>
        </w:rPr>
        <w:t xml:space="preserve">Chương </w:t>
      </w:r>
      <w:r w:rsidRPr="00956467">
        <w:rPr>
          <w:b/>
          <w:bCs/>
          <w:caps/>
          <w:sz w:val="25"/>
          <w:szCs w:val="25"/>
          <w:lang w:val="vi-VN"/>
        </w:rPr>
        <w:t>5</w:t>
      </w:r>
      <w:r w:rsidRPr="00956467">
        <w:rPr>
          <w:b/>
          <w:bCs/>
          <w:caps/>
          <w:sz w:val="25"/>
          <w:szCs w:val="25"/>
        </w:rPr>
        <w:t>: PHÁP LUẬT VỀ PHÁ SẢN DOANH NGHIỆP</w:t>
      </w:r>
    </w:p>
    <w:p w14:paraId="633313A9" w14:textId="77777777" w:rsidR="00D463BF" w:rsidRPr="00956467" w:rsidRDefault="00D463BF" w:rsidP="00D463BF">
      <w:pPr>
        <w:spacing w:before="40" w:after="40" w:line="264" w:lineRule="auto"/>
        <w:jc w:val="both"/>
        <w:rPr>
          <w:b/>
          <w:bCs/>
          <w:i/>
          <w:sz w:val="25"/>
          <w:szCs w:val="25"/>
        </w:rPr>
      </w:pPr>
      <w:r w:rsidRPr="00956467">
        <w:rPr>
          <w:b/>
          <w:bCs/>
          <w:i/>
          <w:sz w:val="25"/>
          <w:szCs w:val="25"/>
        </w:rPr>
        <w:t xml:space="preserve">Mục tiêu: </w:t>
      </w:r>
    </w:p>
    <w:p w14:paraId="39863368"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 Hiểu được khái niệm, đặc điểm của phá sản.</w:t>
      </w:r>
    </w:p>
    <w:p w14:paraId="6C6EDDAB" w14:textId="77777777" w:rsidR="00D463BF" w:rsidRPr="00956467" w:rsidRDefault="00D463BF" w:rsidP="00D463BF">
      <w:pPr>
        <w:spacing w:before="40" w:after="40" w:line="264" w:lineRule="auto"/>
        <w:ind w:firstLineChars="100" w:firstLine="250"/>
        <w:jc w:val="both"/>
        <w:rPr>
          <w:b/>
          <w:bCs/>
          <w:sz w:val="25"/>
          <w:szCs w:val="25"/>
        </w:rPr>
      </w:pPr>
      <w:r w:rsidRPr="00956467">
        <w:rPr>
          <w:sz w:val="25"/>
          <w:szCs w:val="25"/>
        </w:rPr>
        <w:t>- Nắm được nội dung chính của phá sản.</w:t>
      </w:r>
    </w:p>
    <w:tbl>
      <w:tblPr>
        <w:tblW w:w="0" w:type="auto"/>
        <w:tblLayout w:type="fixed"/>
        <w:tblLook w:val="0000" w:firstRow="0" w:lastRow="0" w:firstColumn="0" w:lastColumn="0" w:noHBand="0" w:noVBand="0"/>
      </w:tblPr>
      <w:tblGrid>
        <w:gridCol w:w="7479"/>
        <w:gridCol w:w="2160"/>
      </w:tblGrid>
      <w:tr w:rsidR="00D463BF" w:rsidRPr="00956467" w14:paraId="13CFD122" w14:textId="77777777" w:rsidTr="00D463BF">
        <w:tc>
          <w:tcPr>
            <w:tcW w:w="7479" w:type="dxa"/>
          </w:tcPr>
          <w:p w14:paraId="743ACE7F" w14:textId="77777777" w:rsidR="00D463BF" w:rsidRPr="00956467" w:rsidRDefault="00D463BF" w:rsidP="00D463BF">
            <w:pPr>
              <w:spacing w:before="40" w:after="40" w:line="264" w:lineRule="auto"/>
              <w:jc w:val="both"/>
              <w:rPr>
                <w:b/>
                <w:bCs/>
                <w:sz w:val="25"/>
                <w:szCs w:val="25"/>
              </w:rPr>
            </w:pPr>
            <w:r w:rsidRPr="00956467">
              <w:rPr>
                <w:b/>
                <w:bCs/>
                <w:i/>
                <w:sz w:val="25"/>
                <w:szCs w:val="25"/>
              </w:rPr>
              <w:lastRenderedPageBreak/>
              <w:t>Nội dung:</w:t>
            </w:r>
          </w:p>
        </w:tc>
        <w:tc>
          <w:tcPr>
            <w:tcW w:w="2160" w:type="dxa"/>
          </w:tcPr>
          <w:p w14:paraId="0F10D533" w14:textId="77777777" w:rsidR="00D463BF" w:rsidRPr="00956467" w:rsidRDefault="00D463BF" w:rsidP="00D463BF">
            <w:pPr>
              <w:spacing w:before="40" w:after="40" w:line="264" w:lineRule="auto"/>
              <w:jc w:val="both"/>
              <w:rPr>
                <w:b/>
                <w:bCs/>
                <w:sz w:val="25"/>
                <w:szCs w:val="25"/>
              </w:rPr>
            </w:pPr>
            <w:r w:rsidRPr="00956467">
              <w:rPr>
                <w:b/>
                <w:bCs/>
                <w:i/>
                <w:sz w:val="25"/>
                <w:szCs w:val="25"/>
              </w:rPr>
              <w:t>Thời gian: 9 gi</w:t>
            </w:r>
            <w:r w:rsidRPr="00956467">
              <w:rPr>
                <w:b/>
                <w:bCs/>
                <w:sz w:val="25"/>
                <w:szCs w:val="25"/>
              </w:rPr>
              <w:t>ờ</w:t>
            </w:r>
            <w:r w:rsidRPr="00956467">
              <w:rPr>
                <w:b/>
                <w:bCs/>
                <w:i/>
                <w:sz w:val="25"/>
                <w:szCs w:val="25"/>
              </w:rPr>
              <w:t xml:space="preserve"> </w:t>
            </w:r>
          </w:p>
        </w:tc>
      </w:tr>
      <w:tr w:rsidR="00D463BF" w:rsidRPr="00956467" w14:paraId="2F9481E9" w14:textId="77777777" w:rsidTr="00D463BF">
        <w:tc>
          <w:tcPr>
            <w:tcW w:w="7479" w:type="dxa"/>
          </w:tcPr>
          <w:p w14:paraId="2696C365" w14:textId="77777777" w:rsidR="00D463BF" w:rsidRPr="00956467" w:rsidRDefault="00D463BF" w:rsidP="00D463BF">
            <w:pPr>
              <w:tabs>
                <w:tab w:val="left" w:pos="-180"/>
                <w:tab w:val="left" w:pos="180"/>
                <w:tab w:val="left" w:pos="1980"/>
                <w:tab w:val="left" w:pos="6585"/>
              </w:tabs>
              <w:spacing w:before="40" w:after="40" w:line="264" w:lineRule="auto"/>
              <w:ind w:leftChars="100" w:left="240"/>
              <w:jc w:val="both"/>
              <w:rPr>
                <w:bCs/>
                <w:sz w:val="25"/>
                <w:szCs w:val="25"/>
              </w:rPr>
            </w:pPr>
            <w:r w:rsidRPr="00956467">
              <w:rPr>
                <w:bCs/>
                <w:sz w:val="25"/>
                <w:szCs w:val="25"/>
              </w:rPr>
              <w:t>5.1. Những quy định chung về phá sản.</w:t>
            </w:r>
          </w:p>
        </w:tc>
        <w:tc>
          <w:tcPr>
            <w:tcW w:w="2160" w:type="dxa"/>
          </w:tcPr>
          <w:p w14:paraId="00D2BC75" w14:textId="77777777" w:rsidR="00D463BF" w:rsidRPr="00956467" w:rsidRDefault="00D463BF" w:rsidP="00D463BF">
            <w:pPr>
              <w:spacing w:before="40" w:after="40" w:line="264" w:lineRule="auto"/>
              <w:jc w:val="both"/>
              <w:rPr>
                <w:i/>
                <w:sz w:val="25"/>
                <w:szCs w:val="25"/>
              </w:rPr>
            </w:pPr>
          </w:p>
        </w:tc>
      </w:tr>
      <w:tr w:rsidR="00D463BF" w:rsidRPr="00956467" w14:paraId="1CC4D744" w14:textId="77777777" w:rsidTr="00D463BF">
        <w:tc>
          <w:tcPr>
            <w:tcW w:w="7479" w:type="dxa"/>
          </w:tcPr>
          <w:p w14:paraId="6F48A454" w14:textId="77777777" w:rsidR="00D463BF" w:rsidRPr="00956467" w:rsidRDefault="00D463BF" w:rsidP="00D463BF">
            <w:pPr>
              <w:tabs>
                <w:tab w:val="left" w:pos="-180"/>
                <w:tab w:val="left" w:pos="240"/>
                <w:tab w:val="left" w:pos="480"/>
              </w:tabs>
              <w:spacing w:before="40" w:after="40" w:line="264" w:lineRule="auto"/>
              <w:ind w:leftChars="100" w:left="240"/>
              <w:jc w:val="both"/>
              <w:rPr>
                <w:sz w:val="25"/>
                <w:szCs w:val="25"/>
              </w:rPr>
            </w:pPr>
            <w:r w:rsidRPr="00956467">
              <w:rPr>
                <w:bCs/>
                <w:sz w:val="25"/>
                <w:szCs w:val="25"/>
              </w:rPr>
              <w:t>5.1.1. Khái niệm về phá sản.</w:t>
            </w:r>
          </w:p>
        </w:tc>
        <w:tc>
          <w:tcPr>
            <w:tcW w:w="2160" w:type="dxa"/>
          </w:tcPr>
          <w:p w14:paraId="50D52A4E"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2BDBE7C" w14:textId="77777777" w:rsidTr="00D463BF">
        <w:tc>
          <w:tcPr>
            <w:tcW w:w="7479" w:type="dxa"/>
          </w:tcPr>
          <w:p w14:paraId="468318E1"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5.1.2. Đối tượng áp dụng pháp luật phá sản.</w:t>
            </w:r>
          </w:p>
        </w:tc>
        <w:tc>
          <w:tcPr>
            <w:tcW w:w="2160" w:type="dxa"/>
          </w:tcPr>
          <w:p w14:paraId="2E5E4D07"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78527F71" w14:textId="77777777" w:rsidTr="00D463BF">
        <w:tc>
          <w:tcPr>
            <w:tcW w:w="7479" w:type="dxa"/>
          </w:tcPr>
          <w:p w14:paraId="74419D0B"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5.1.3. Đối tượng có quyền, nghĩa vụ nộp đơn yêu cầu mở thủ tục phá sản.</w:t>
            </w:r>
          </w:p>
        </w:tc>
        <w:tc>
          <w:tcPr>
            <w:tcW w:w="2160" w:type="dxa"/>
          </w:tcPr>
          <w:p w14:paraId="1432B4E5"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4524DC53" w14:textId="77777777" w:rsidTr="00D463BF">
        <w:tc>
          <w:tcPr>
            <w:tcW w:w="7479" w:type="dxa"/>
          </w:tcPr>
          <w:p w14:paraId="0FF0127B"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5.1.4. Thẩm quyền giải quyết yêu cầu mở thủ tục phá sản.</w:t>
            </w:r>
          </w:p>
        </w:tc>
        <w:tc>
          <w:tcPr>
            <w:tcW w:w="2160" w:type="dxa"/>
          </w:tcPr>
          <w:p w14:paraId="0801B90D"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BA70EA3" w14:textId="77777777" w:rsidTr="00D463BF">
        <w:tc>
          <w:tcPr>
            <w:tcW w:w="7479" w:type="dxa"/>
          </w:tcPr>
          <w:p w14:paraId="32252343"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5.2. Trình tự và thủ tục giải quyết yêu cầu mở thủ tục phá sản.</w:t>
            </w:r>
          </w:p>
        </w:tc>
        <w:tc>
          <w:tcPr>
            <w:tcW w:w="2160" w:type="dxa"/>
          </w:tcPr>
          <w:p w14:paraId="55C68347" w14:textId="77777777" w:rsidR="00D463BF" w:rsidRPr="00956467" w:rsidRDefault="00D463BF" w:rsidP="00D463BF">
            <w:pPr>
              <w:spacing w:before="40" w:after="40" w:line="264" w:lineRule="auto"/>
              <w:jc w:val="both"/>
              <w:rPr>
                <w:i/>
                <w:sz w:val="25"/>
                <w:szCs w:val="25"/>
              </w:rPr>
            </w:pPr>
          </w:p>
        </w:tc>
      </w:tr>
      <w:tr w:rsidR="00D463BF" w:rsidRPr="00956467" w14:paraId="1A3C228C" w14:textId="77777777" w:rsidTr="00D463BF">
        <w:tc>
          <w:tcPr>
            <w:tcW w:w="7479" w:type="dxa"/>
          </w:tcPr>
          <w:p w14:paraId="12E966DF"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5.2.1. Nộp đơn và thụ lý đơn yêu cầu mở thủ tục phá sản.</w:t>
            </w:r>
          </w:p>
        </w:tc>
        <w:tc>
          <w:tcPr>
            <w:tcW w:w="2160" w:type="dxa"/>
          </w:tcPr>
          <w:p w14:paraId="1F1C42D2"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19959FB6" w14:textId="77777777" w:rsidTr="00D463BF">
        <w:tc>
          <w:tcPr>
            <w:tcW w:w="7479" w:type="dxa"/>
          </w:tcPr>
          <w:p w14:paraId="10060770"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5.2.2. Mở thủ tục phá sản và tổ chức hội nghị chủ nợ.</w:t>
            </w:r>
          </w:p>
        </w:tc>
        <w:tc>
          <w:tcPr>
            <w:tcW w:w="2160" w:type="dxa"/>
          </w:tcPr>
          <w:p w14:paraId="52581E77"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3CB9B1BF" w14:textId="77777777" w:rsidTr="00D463BF">
        <w:tc>
          <w:tcPr>
            <w:tcW w:w="7479" w:type="dxa"/>
          </w:tcPr>
          <w:p w14:paraId="1C1CD2D9"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5.2.3. Phục hồi hoạt động kinh doanh.</w:t>
            </w:r>
          </w:p>
        </w:tc>
        <w:tc>
          <w:tcPr>
            <w:tcW w:w="2160" w:type="dxa"/>
          </w:tcPr>
          <w:p w14:paraId="18D19E7C"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4469CCF0" w14:textId="77777777" w:rsidTr="00D463BF">
        <w:tc>
          <w:tcPr>
            <w:tcW w:w="7479" w:type="dxa"/>
          </w:tcPr>
          <w:p w14:paraId="3AE4B6CB"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5.2.4. Thanh lý tài sản và thanh lý nợ.</w:t>
            </w:r>
          </w:p>
        </w:tc>
        <w:tc>
          <w:tcPr>
            <w:tcW w:w="2160" w:type="dxa"/>
          </w:tcPr>
          <w:p w14:paraId="73454B61"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0622A3DE" w14:textId="77777777" w:rsidTr="00D463BF">
        <w:tc>
          <w:tcPr>
            <w:tcW w:w="7479" w:type="dxa"/>
          </w:tcPr>
          <w:p w14:paraId="29E7E10A" w14:textId="77777777" w:rsidR="00D463BF" w:rsidRPr="00956467" w:rsidRDefault="00D463BF" w:rsidP="00D463BF">
            <w:pPr>
              <w:tabs>
                <w:tab w:val="left" w:pos="-180"/>
                <w:tab w:val="left" w:pos="180"/>
                <w:tab w:val="left" w:pos="480"/>
              </w:tabs>
              <w:spacing w:before="40" w:after="40" w:line="264" w:lineRule="auto"/>
              <w:ind w:leftChars="100" w:left="240"/>
              <w:jc w:val="both"/>
              <w:rPr>
                <w:sz w:val="25"/>
                <w:szCs w:val="25"/>
              </w:rPr>
            </w:pPr>
            <w:r w:rsidRPr="00956467">
              <w:rPr>
                <w:bCs/>
                <w:sz w:val="25"/>
                <w:szCs w:val="25"/>
              </w:rPr>
              <w:t>5.2.5. Tuyên bố doanh nghiệp bị phá sản.</w:t>
            </w:r>
          </w:p>
        </w:tc>
        <w:tc>
          <w:tcPr>
            <w:tcW w:w="2160" w:type="dxa"/>
          </w:tcPr>
          <w:p w14:paraId="3FB10BE8" w14:textId="77777777" w:rsidR="00D463BF" w:rsidRPr="00956467" w:rsidRDefault="00D463BF" w:rsidP="00D463BF">
            <w:pPr>
              <w:spacing w:before="40" w:after="40" w:line="264" w:lineRule="auto"/>
              <w:ind w:firstLineChars="100" w:firstLine="250"/>
              <w:jc w:val="both"/>
              <w:rPr>
                <w:i/>
                <w:sz w:val="25"/>
                <w:szCs w:val="25"/>
              </w:rPr>
            </w:pPr>
          </w:p>
        </w:tc>
      </w:tr>
      <w:tr w:rsidR="00D463BF" w:rsidRPr="00956467" w14:paraId="1CFBB788" w14:textId="77777777" w:rsidTr="00D463BF">
        <w:tc>
          <w:tcPr>
            <w:tcW w:w="7479" w:type="dxa"/>
          </w:tcPr>
          <w:p w14:paraId="79F5344B" w14:textId="77777777" w:rsidR="00D463BF" w:rsidRPr="00956467" w:rsidRDefault="00D463BF" w:rsidP="00D463BF">
            <w:pPr>
              <w:tabs>
                <w:tab w:val="left" w:pos="-180"/>
                <w:tab w:val="left" w:pos="180"/>
                <w:tab w:val="left" w:pos="480"/>
              </w:tabs>
              <w:spacing w:before="40" w:after="40" w:line="264" w:lineRule="auto"/>
              <w:ind w:leftChars="100" w:left="240"/>
              <w:jc w:val="both"/>
              <w:rPr>
                <w:bCs/>
                <w:sz w:val="25"/>
                <w:szCs w:val="25"/>
              </w:rPr>
            </w:pPr>
            <w:r w:rsidRPr="00956467">
              <w:rPr>
                <w:bCs/>
                <w:sz w:val="25"/>
                <w:szCs w:val="25"/>
              </w:rPr>
              <w:t>5.3. Kiểm tra.</w:t>
            </w:r>
          </w:p>
        </w:tc>
        <w:tc>
          <w:tcPr>
            <w:tcW w:w="2160" w:type="dxa"/>
          </w:tcPr>
          <w:p w14:paraId="4EE4075F" w14:textId="77777777" w:rsidR="00D463BF" w:rsidRPr="00956467" w:rsidRDefault="00D463BF" w:rsidP="00D463BF">
            <w:pPr>
              <w:spacing w:before="40" w:after="40" w:line="264" w:lineRule="auto"/>
              <w:jc w:val="both"/>
              <w:rPr>
                <w:i/>
                <w:sz w:val="25"/>
                <w:szCs w:val="25"/>
              </w:rPr>
            </w:pPr>
          </w:p>
        </w:tc>
      </w:tr>
    </w:tbl>
    <w:p w14:paraId="7FBCA515"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IV. ĐIỀU KIỆN THỰC HIỆN:</w:t>
      </w:r>
    </w:p>
    <w:p w14:paraId="03161E2E" w14:textId="77777777" w:rsidR="00D463BF" w:rsidRPr="00956467" w:rsidRDefault="00D463BF" w:rsidP="00D463BF">
      <w:pPr>
        <w:snapToGrid w:val="0"/>
        <w:spacing w:before="40" w:after="40" w:line="264" w:lineRule="auto"/>
        <w:ind w:firstLineChars="100" w:firstLine="250"/>
        <w:jc w:val="both"/>
        <w:outlineLvl w:val="0"/>
        <w:rPr>
          <w:sz w:val="25"/>
          <w:szCs w:val="25"/>
          <w:lang w:val="sv-SE"/>
        </w:rPr>
      </w:pPr>
      <w:r w:rsidRPr="00956467">
        <w:rPr>
          <w:sz w:val="25"/>
          <w:szCs w:val="25"/>
          <w:lang w:val="sv-SE"/>
        </w:rPr>
        <w:t>1. Phòng học chuyên môn hóa/nhà xưởng: Phòng học lý thuyết</w:t>
      </w:r>
    </w:p>
    <w:p w14:paraId="02906E75" w14:textId="77777777" w:rsidR="00D463BF" w:rsidRPr="00956467" w:rsidRDefault="00D463BF" w:rsidP="00D463BF">
      <w:pPr>
        <w:snapToGrid w:val="0"/>
        <w:spacing w:before="40" w:after="40" w:line="264" w:lineRule="auto"/>
        <w:ind w:firstLineChars="100" w:firstLine="250"/>
        <w:jc w:val="both"/>
        <w:rPr>
          <w:sz w:val="25"/>
          <w:szCs w:val="25"/>
        </w:rPr>
      </w:pPr>
      <w:r w:rsidRPr="00956467">
        <w:rPr>
          <w:sz w:val="25"/>
          <w:szCs w:val="25"/>
          <w:lang w:val="sv-SE"/>
        </w:rPr>
        <w:t xml:space="preserve">2. Trang thiết bị máy móc: </w:t>
      </w:r>
      <w:r w:rsidRPr="00956467">
        <w:rPr>
          <w:sz w:val="25"/>
          <w:szCs w:val="25"/>
        </w:rPr>
        <w:t>Máy tính, máy chiếu projecto</w:t>
      </w:r>
    </w:p>
    <w:p w14:paraId="79EA2444" w14:textId="77777777" w:rsidR="00D463BF" w:rsidRPr="00956467" w:rsidRDefault="00D463BF" w:rsidP="00D463BF">
      <w:pPr>
        <w:snapToGrid w:val="0"/>
        <w:spacing w:before="40" w:after="40" w:line="264" w:lineRule="auto"/>
        <w:ind w:firstLineChars="100" w:firstLine="250"/>
        <w:jc w:val="both"/>
        <w:rPr>
          <w:sz w:val="25"/>
          <w:szCs w:val="25"/>
          <w:lang w:eastAsia="ja-JP"/>
        </w:rPr>
      </w:pPr>
      <w:r w:rsidRPr="00956467">
        <w:rPr>
          <w:sz w:val="25"/>
          <w:szCs w:val="25"/>
          <w:lang w:val="sv-SE"/>
        </w:rPr>
        <w:t>3. Học liệu, dụng cụ, nguyên vật liệu:</w:t>
      </w:r>
      <w:r w:rsidRPr="00956467">
        <w:rPr>
          <w:sz w:val="25"/>
          <w:szCs w:val="25"/>
          <w:lang w:val="sv-SE" w:eastAsia="ja-JP"/>
        </w:rPr>
        <w:t xml:space="preserve"> </w:t>
      </w:r>
      <w:r w:rsidRPr="00956467">
        <w:rPr>
          <w:sz w:val="25"/>
          <w:szCs w:val="25"/>
          <w:lang w:val="sv-SE"/>
        </w:rPr>
        <w:t>Đề cương, giáo án, bài giảng môn hoc, giáo trình, tài liệu tham khảo</w:t>
      </w:r>
      <w:r w:rsidRPr="00956467">
        <w:rPr>
          <w:sz w:val="25"/>
          <w:szCs w:val="25"/>
        </w:rPr>
        <w:t xml:space="preserve">. </w:t>
      </w:r>
      <w:r w:rsidRPr="00956467">
        <w:rPr>
          <w:sz w:val="25"/>
          <w:szCs w:val="25"/>
          <w:lang w:val="sv-SE"/>
        </w:rPr>
        <w:t>Mô hình học cụ: tài liệu</w:t>
      </w:r>
      <w:r w:rsidRPr="00956467">
        <w:rPr>
          <w:sz w:val="25"/>
          <w:szCs w:val="25"/>
        </w:rPr>
        <w:t>,</w:t>
      </w:r>
      <w:r w:rsidRPr="00956467">
        <w:rPr>
          <w:sz w:val="25"/>
          <w:szCs w:val="25"/>
          <w:lang w:val="sv-SE"/>
        </w:rPr>
        <w:t xml:space="preserve"> văn bản </w:t>
      </w:r>
      <w:r w:rsidRPr="00956467">
        <w:rPr>
          <w:sz w:val="25"/>
          <w:szCs w:val="25"/>
        </w:rPr>
        <w:t xml:space="preserve">quy phạm pháp luật. </w:t>
      </w:r>
      <w:r w:rsidRPr="00956467">
        <w:rPr>
          <w:sz w:val="25"/>
          <w:szCs w:val="25"/>
          <w:lang w:val="sv-SE"/>
        </w:rPr>
        <w:t>Câu hỏi, bài tập thực hành</w:t>
      </w:r>
      <w:r w:rsidRPr="00956467">
        <w:rPr>
          <w:sz w:val="25"/>
          <w:szCs w:val="25"/>
        </w:rPr>
        <w:t>.</w:t>
      </w:r>
    </w:p>
    <w:p w14:paraId="267E4A86" w14:textId="77777777" w:rsidR="00D463BF" w:rsidRPr="00956467" w:rsidRDefault="00D463BF" w:rsidP="00D463BF">
      <w:pPr>
        <w:snapToGrid w:val="0"/>
        <w:spacing w:before="40" w:after="40" w:line="264" w:lineRule="auto"/>
        <w:ind w:firstLineChars="100" w:firstLine="250"/>
        <w:jc w:val="both"/>
        <w:outlineLvl w:val="0"/>
        <w:rPr>
          <w:sz w:val="25"/>
          <w:szCs w:val="25"/>
          <w:lang w:val="sv-SE"/>
        </w:rPr>
      </w:pPr>
      <w:r w:rsidRPr="00956467">
        <w:rPr>
          <w:sz w:val="25"/>
          <w:szCs w:val="25"/>
          <w:lang w:val="sv-SE"/>
        </w:rPr>
        <w:t>4. Các điều kiện khác:</w:t>
      </w:r>
    </w:p>
    <w:p w14:paraId="55FDB266"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00B1C3FB" w14:textId="77777777" w:rsidR="00D463BF" w:rsidRPr="00956467" w:rsidRDefault="00D463BF" w:rsidP="00D463BF">
      <w:pPr>
        <w:spacing w:before="40" w:after="40" w:line="264" w:lineRule="auto"/>
        <w:ind w:firstLineChars="100" w:firstLine="251"/>
        <w:jc w:val="both"/>
        <w:outlineLvl w:val="0"/>
        <w:rPr>
          <w:b/>
          <w:bCs/>
          <w:sz w:val="25"/>
          <w:szCs w:val="25"/>
          <w:lang w:val="sv-SE"/>
        </w:rPr>
      </w:pPr>
      <w:r w:rsidRPr="00956467">
        <w:rPr>
          <w:b/>
          <w:bCs/>
          <w:sz w:val="25"/>
          <w:szCs w:val="25"/>
          <w:lang w:val="sv-SE"/>
        </w:rPr>
        <w:t>1. Nội dung:</w:t>
      </w:r>
    </w:p>
    <w:p w14:paraId="3EB82E41" w14:textId="77777777" w:rsidR="00D463BF" w:rsidRPr="00956467" w:rsidRDefault="00D463BF" w:rsidP="00081180">
      <w:pPr>
        <w:numPr>
          <w:ilvl w:val="0"/>
          <w:numId w:val="92"/>
        </w:numPr>
        <w:tabs>
          <w:tab w:val="left" w:pos="709"/>
        </w:tabs>
        <w:spacing w:before="40" w:after="40" w:line="264" w:lineRule="auto"/>
        <w:jc w:val="both"/>
        <w:rPr>
          <w:bCs/>
          <w:sz w:val="25"/>
          <w:szCs w:val="25"/>
          <w:lang w:val="pt-BR"/>
        </w:rPr>
      </w:pPr>
      <w:r w:rsidRPr="00956467">
        <w:rPr>
          <w:bCs/>
          <w:sz w:val="25"/>
          <w:szCs w:val="25"/>
          <w:lang w:val="pt-BR"/>
        </w:rPr>
        <w:t>Kiến thức:</w:t>
      </w:r>
    </w:p>
    <w:p w14:paraId="3AD344B0" w14:textId="77777777" w:rsidR="00D463BF" w:rsidRPr="00956467" w:rsidRDefault="00D463BF" w:rsidP="00D463BF">
      <w:pPr>
        <w:tabs>
          <w:tab w:val="left" w:pos="720"/>
        </w:tabs>
        <w:spacing w:before="40" w:after="40" w:line="264" w:lineRule="auto"/>
        <w:ind w:firstLineChars="100" w:firstLine="250"/>
        <w:jc w:val="both"/>
        <w:rPr>
          <w:sz w:val="25"/>
          <w:szCs w:val="25"/>
          <w:lang w:val="pt-BR"/>
        </w:rPr>
      </w:pPr>
      <w:r w:rsidRPr="00956467">
        <w:rPr>
          <w:sz w:val="25"/>
          <w:szCs w:val="25"/>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55FEE768" w14:textId="77777777" w:rsidR="00D463BF" w:rsidRPr="00956467" w:rsidRDefault="00D463BF" w:rsidP="00081180">
      <w:pPr>
        <w:numPr>
          <w:ilvl w:val="0"/>
          <w:numId w:val="92"/>
        </w:numPr>
        <w:tabs>
          <w:tab w:val="left" w:pos="709"/>
        </w:tabs>
        <w:spacing w:before="40" w:after="40" w:line="264" w:lineRule="auto"/>
        <w:jc w:val="both"/>
        <w:rPr>
          <w:bCs/>
          <w:sz w:val="25"/>
          <w:szCs w:val="25"/>
          <w:lang w:val="pt-BR"/>
        </w:rPr>
      </w:pPr>
      <w:r w:rsidRPr="00956467">
        <w:rPr>
          <w:bCs/>
          <w:sz w:val="25"/>
          <w:szCs w:val="25"/>
          <w:lang w:val="pt-BR"/>
        </w:rPr>
        <w:t>Kỹ năng:</w:t>
      </w:r>
    </w:p>
    <w:p w14:paraId="2F0067F5" w14:textId="77777777" w:rsidR="00D463BF" w:rsidRPr="00956467" w:rsidRDefault="00D463BF" w:rsidP="00D463BF">
      <w:pPr>
        <w:spacing w:before="40" w:after="40" w:line="264" w:lineRule="auto"/>
        <w:ind w:firstLineChars="100" w:firstLine="250"/>
        <w:jc w:val="both"/>
        <w:rPr>
          <w:sz w:val="25"/>
          <w:szCs w:val="25"/>
          <w:lang w:val="de-DE"/>
        </w:rPr>
      </w:pPr>
      <w:r w:rsidRPr="00956467">
        <w:rPr>
          <w:sz w:val="25"/>
          <w:szCs w:val="25"/>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14:paraId="3DA1006A" w14:textId="77777777" w:rsidR="00D463BF" w:rsidRPr="00956467" w:rsidRDefault="00D463BF" w:rsidP="00081180">
      <w:pPr>
        <w:numPr>
          <w:ilvl w:val="0"/>
          <w:numId w:val="92"/>
        </w:numPr>
        <w:tabs>
          <w:tab w:val="left" w:pos="709"/>
        </w:tabs>
        <w:spacing w:before="40" w:after="40" w:line="264" w:lineRule="auto"/>
        <w:jc w:val="both"/>
        <w:rPr>
          <w:bCs/>
          <w:sz w:val="25"/>
          <w:szCs w:val="25"/>
          <w:lang w:val="pt-BR"/>
        </w:rPr>
      </w:pPr>
      <w:r w:rsidRPr="00956467">
        <w:rPr>
          <w:bCs/>
          <w:sz w:val="25"/>
          <w:szCs w:val="25"/>
          <w:lang w:val="pt-BR"/>
        </w:rPr>
        <w:t>Năng lực tự chủ và trách nhiệm:</w:t>
      </w:r>
    </w:p>
    <w:p w14:paraId="6499B740" w14:textId="77777777" w:rsidR="00D463BF" w:rsidRPr="00956467" w:rsidRDefault="00D463BF" w:rsidP="00D463BF">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7817FCCC" w14:textId="77777777" w:rsidR="00D463BF" w:rsidRPr="00956467" w:rsidRDefault="00D463BF" w:rsidP="00D463BF">
      <w:pPr>
        <w:spacing w:before="40" w:after="40" w:line="264" w:lineRule="auto"/>
        <w:ind w:firstLineChars="100" w:firstLine="251"/>
        <w:jc w:val="both"/>
        <w:outlineLvl w:val="0"/>
        <w:rPr>
          <w:sz w:val="25"/>
          <w:szCs w:val="25"/>
          <w:lang w:val="sv-SE" w:eastAsia="ja-JP"/>
        </w:rPr>
      </w:pPr>
      <w:r w:rsidRPr="00956467">
        <w:rPr>
          <w:b/>
          <w:bCs/>
          <w:sz w:val="25"/>
          <w:szCs w:val="25"/>
          <w:lang w:val="sv-SE"/>
        </w:rPr>
        <w:t>2. Phương pháp:</w:t>
      </w:r>
      <w:r w:rsidRPr="00956467">
        <w:rPr>
          <w:sz w:val="25"/>
          <w:szCs w:val="25"/>
          <w:lang w:val="sv-SE"/>
        </w:rPr>
        <w:t xml:space="preserve"> </w:t>
      </w:r>
    </w:p>
    <w:p w14:paraId="4B4A0330" w14:textId="77777777" w:rsidR="00D463BF" w:rsidRPr="00956467" w:rsidRDefault="00D463BF" w:rsidP="00081180">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lý thuyết với các nội dung đã học có liên hệ với thực tiễn.</w:t>
      </w:r>
    </w:p>
    <w:p w14:paraId="7169239F" w14:textId="77777777" w:rsidR="00D463BF" w:rsidRPr="00956467" w:rsidRDefault="00D463BF" w:rsidP="00081180">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và đánh giá theo các nội dung sau:</w:t>
      </w:r>
    </w:p>
    <w:p w14:paraId="69888D22" w14:textId="77777777" w:rsidR="00D463BF" w:rsidRPr="00956467" w:rsidRDefault="00D463BF" w:rsidP="00D463BF">
      <w:pPr>
        <w:spacing w:before="40" w:after="40" w:line="264" w:lineRule="auto"/>
        <w:ind w:firstLineChars="300" w:firstLine="750"/>
        <w:jc w:val="both"/>
        <w:rPr>
          <w:sz w:val="25"/>
          <w:szCs w:val="25"/>
          <w:lang w:val="sv-SE"/>
        </w:rPr>
      </w:pPr>
      <w:r w:rsidRPr="00956467">
        <w:rPr>
          <w:sz w:val="25"/>
          <w:szCs w:val="25"/>
          <w:lang w:val="sv-SE"/>
        </w:rPr>
        <w:t>+ Một số vấn đề lý luận về Luật Kinh doanh.</w:t>
      </w:r>
    </w:p>
    <w:p w14:paraId="369B53A7" w14:textId="77777777" w:rsidR="00D463BF" w:rsidRPr="00956467" w:rsidRDefault="00D463BF" w:rsidP="00D463BF">
      <w:pPr>
        <w:spacing w:before="40" w:after="40" w:line="264" w:lineRule="auto"/>
        <w:ind w:firstLineChars="300" w:firstLine="750"/>
        <w:jc w:val="both"/>
        <w:rPr>
          <w:sz w:val="25"/>
          <w:szCs w:val="25"/>
          <w:lang w:val="sv-SE"/>
        </w:rPr>
      </w:pPr>
      <w:r w:rsidRPr="00956467">
        <w:rPr>
          <w:sz w:val="25"/>
          <w:szCs w:val="25"/>
          <w:lang w:val="sv-SE"/>
        </w:rPr>
        <w:lastRenderedPageBreak/>
        <w:t>+ Pháp luật về doanh nghiệp.</w:t>
      </w:r>
    </w:p>
    <w:p w14:paraId="7FE502A2" w14:textId="77777777" w:rsidR="00D463BF" w:rsidRPr="00956467" w:rsidRDefault="00D463BF" w:rsidP="00D463BF">
      <w:pPr>
        <w:spacing w:before="40" w:after="40" w:line="264" w:lineRule="auto"/>
        <w:ind w:firstLineChars="300" w:firstLine="750"/>
        <w:jc w:val="both"/>
        <w:rPr>
          <w:sz w:val="25"/>
          <w:szCs w:val="25"/>
          <w:lang w:val="sv-SE"/>
        </w:rPr>
      </w:pPr>
      <w:r w:rsidRPr="00956467">
        <w:rPr>
          <w:sz w:val="25"/>
          <w:szCs w:val="25"/>
          <w:lang w:val="sv-SE"/>
        </w:rPr>
        <w:t>+ Hợp đồng thương mại.</w:t>
      </w:r>
    </w:p>
    <w:p w14:paraId="0FA3004F" w14:textId="77777777" w:rsidR="00D463BF" w:rsidRPr="00956467" w:rsidRDefault="00D463BF" w:rsidP="00D463BF">
      <w:pPr>
        <w:spacing w:before="40" w:after="40" w:line="264" w:lineRule="auto"/>
        <w:ind w:firstLineChars="300" w:firstLine="750"/>
        <w:jc w:val="both"/>
        <w:rPr>
          <w:sz w:val="25"/>
          <w:szCs w:val="25"/>
          <w:lang w:val="sv-SE"/>
        </w:rPr>
      </w:pPr>
      <w:r w:rsidRPr="00956467">
        <w:rPr>
          <w:sz w:val="25"/>
          <w:szCs w:val="25"/>
          <w:lang w:val="sv-SE"/>
        </w:rPr>
        <w:t>+ Phá sản doanh nghiệp.</w:t>
      </w:r>
    </w:p>
    <w:p w14:paraId="7B4F891F" w14:textId="77777777" w:rsidR="00D463BF" w:rsidRPr="00956467" w:rsidRDefault="00D463BF" w:rsidP="00D463BF">
      <w:pPr>
        <w:spacing w:before="40" w:after="40" w:line="264" w:lineRule="auto"/>
        <w:ind w:firstLineChars="300" w:firstLine="750"/>
        <w:jc w:val="both"/>
        <w:rPr>
          <w:sz w:val="25"/>
          <w:szCs w:val="25"/>
        </w:rPr>
      </w:pPr>
      <w:r w:rsidRPr="00956467">
        <w:rPr>
          <w:sz w:val="25"/>
          <w:szCs w:val="25"/>
        </w:rPr>
        <w:t>+ Giải quyết tranh chấp trong kinh doanh.</w:t>
      </w:r>
    </w:p>
    <w:p w14:paraId="354C73D5" w14:textId="77777777" w:rsidR="00D463BF" w:rsidRPr="00956467" w:rsidRDefault="00D463BF" w:rsidP="00081180">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trong quá trình học: Kiểm tra theo hình thức:  Viết (Tự luận)</w:t>
      </w:r>
      <w:r w:rsidRPr="00956467">
        <w:rPr>
          <w:sz w:val="25"/>
          <w:szCs w:val="25"/>
        </w:rPr>
        <w:t>.</w:t>
      </w:r>
    </w:p>
    <w:p w14:paraId="510478BC" w14:textId="77777777" w:rsidR="00D463BF" w:rsidRPr="00956467" w:rsidRDefault="00D463BF" w:rsidP="00081180">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cuối môn học: Kiểm tra theo hình thức: Trắc nghiệm hoặc tự luận.</w:t>
      </w:r>
    </w:p>
    <w:p w14:paraId="3398B3A4" w14:textId="77777777" w:rsidR="00D463BF" w:rsidRPr="00956467" w:rsidRDefault="00D463BF" w:rsidP="00D463BF">
      <w:pPr>
        <w:spacing w:before="40" w:after="40" w:line="264" w:lineRule="auto"/>
        <w:ind w:firstLineChars="100" w:firstLine="251"/>
        <w:jc w:val="both"/>
        <w:rPr>
          <w:b/>
          <w:sz w:val="25"/>
          <w:szCs w:val="25"/>
          <w:lang w:val="sv-SE"/>
        </w:rPr>
      </w:pPr>
      <w:r w:rsidRPr="00956467">
        <w:rPr>
          <w:b/>
          <w:sz w:val="25"/>
          <w:szCs w:val="25"/>
          <w:lang w:val="sv-SE"/>
        </w:rPr>
        <w:t>VI. HƯỚNG DẪN THỰC HIỆN:</w:t>
      </w:r>
    </w:p>
    <w:p w14:paraId="04307146" w14:textId="77777777" w:rsidR="00D463BF" w:rsidRPr="00956467" w:rsidRDefault="00D463BF" w:rsidP="00D463BF">
      <w:pPr>
        <w:spacing w:before="40" w:after="40" w:line="264" w:lineRule="auto"/>
        <w:ind w:firstLineChars="100" w:firstLine="251"/>
        <w:jc w:val="both"/>
        <w:rPr>
          <w:sz w:val="25"/>
          <w:szCs w:val="25"/>
          <w:lang w:val="de-DE"/>
        </w:rPr>
      </w:pPr>
      <w:r w:rsidRPr="00956467">
        <w:rPr>
          <w:b/>
          <w:bCs/>
          <w:sz w:val="25"/>
          <w:szCs w:val="25"/>
          <w:lang w:val="sv-SE"/>
        </w:rPr>
        <w:t>1. Phạm vi áp dụng:</w:t>
      </w:r>
      <w:r w:rsidRPr="00956467">
        <w:rPr>
          <w:sz w:val="25"/>
          <w:szCs w:val="25"/>
          <w:lang w:val="sv-SE"/>
        </w:rPr>
        <w:t xml:space="preserve"> </w:t>
      </w:r>
      <w:r w:rsidRPr="00956467">
        <w:rPr>
          <w:sz w:val="25"/>
          <w:szCs w:val="25"/>
          <w:lang w:val="de-DE"/>
        </w:rPr>
        <w:t>Chương trình môn học được sử dụng để giảng dạy cho trình độ Cao đẳng</w:t>
      </w:r>
      <w:r w:rsidRPr="00956467">
        <w:rPr>
          <w:sz w:val="25"/>
          <w:szCs w:val="25"/>
          <w:lang w:val="sv-SE"/>
        </w:rPr>
        <w:t>.</w:t>
      </w:r>
    </w:p>
    <w:p w14:paraId="517643F9" w14:textId="77777777" w:rsidR="00D463BF" w:rsidRPr="00956467" w:rsidRDefault="00D463BF" w:rsidP="00D463BF">
      <w:pPr>
        <w:spacing w:before="40" w:after="40" w:line="264" w:lineRule="auto"/>
        <w:ind w:firstLineChars="100" w:firstLine="251"/>
        <w:jc w:val="both"/>
        <w:outlineLvl w:val="0"/>
        <w:rPr>
          <w:b/>
          <w:bCs/>
          <w:sz w:val="25"/>
          <w:szCs w:val="25"/>
          <w:lang w:val="sv-SE"/>
        </w:rPr>
      </w:pPr>
      <w:r w:rsidRPr="00956467">
        <w:rPr>
          <w:b/>
          <w:bCs/>
          <w:sz w:val="25"/>
          <w:szCs w:val="25"/>
          <w:lang w:val="sv-SE"/>
        </w:rPr>
        <w:t xml:space="preserve">2. Hướng dẫn về phương pháp giảng dạy, học tập </w:t>
      </w:r>
      <w:r w:rsidRPr="00956467">
        <w:rPr>
          <w:b/>
          <w:bCs/>
          <w:sz w:val="25"/>
          <w:szCs w:val="25"/>
          <w:lang w:val="de-DE"/>
        </w:rPr>
        <w:t>môn học</w:t>
      </w:r>
      <w:r w:rsidRPr="00956467">
        <w:rPr>
          <w:b/>
          <w:bCs/>
          <w:sz w:val="25"/>
          <w:szCs w:val="25"/>
          <w:lang w:val="sv-SE"/>
        </w:rPr>
        <w:t>:</w:t>
      </w:r>
    </w:p>
    <w:p w14:paraId="411A947A" w14:textId="77777777" w:rsidR="00D463BF" w:rsidRPr="00956467" w:rsidRDefault="00D463BF" w:rsidP="00D463BF">
      <w:pPr>
        <w:spacing w:before="40" w:after="40" w:line="264" w:lineRule="auto"/>
        <w:ind w:firstLineChars="100" w:firstLine="250"/>
        <w:jc w:val="both"/>
        <w:rPr>
          <w:sz w:val="25"/>
          <w:szCs w:val="25"/>
          <w:lang w:val="de-DE"/>
        </w:rPr>
      </w:pPr>
      <w:r w:rsidRPr="00956467">
        <w:rPr>
          <w:sz w:val="25"/>
          <w:szCs w:val="25"/>
          <w:lang w:val="sv-SE"/>
        </w:rPr>
        <w:t xml:space="preserve">- Đối với giáo viên, giảng viên: </w:t>
      </w:r>
      <w:r w:rsidRPr="00956467">
        <w:rPr>
          <w:sz w:val="25"/>
          <w:szCs w:val="25"/>
          <w:lang w:val="de-DE"/>
        </w:rPr>
        <w:t>Giáo viên trước khi giảng dạy cần phải căn cứ vào nội dung của từng bài học chuẩn bị đầy đủ các điều kiện thực hiện bài học để đảm bảo chất lượng giảng dạy.</w:t>
      </w:r>
      <w:r w:rsidRPr="00956467">
        <w:rPr>
          <w:sz w:val="25"/>
          <w:szCs w:val="25"/>
          <w:lang w:val="sv-SE"/>
        </w:rPr>
        <w:t xml:space="preserve"> </w:t>
      </w:r>
      <w:r w:rsidRPr="00956467">
        <w:rPr>
          <w:bCs/>
          <w:sz w:val="25"/>
          <w:szCs w:val="25"/>
          <w:lang w:val="sv-SE"/>
        </w:rPr>
        <w:t>Đây là môn học lý thuyết, yêu cầu phòng học ổn định, có trang bị máy chiếu để phục vụ tốt hơn trong công tác giảng dạy.</w:t>
      </w:r>
    </w:p>
    <w:p w14:paraId="33BEF12D" w14:textId="77777777" w:rsidR="00D463BF" w:rsidRPr="00956467" w:rsidRDefault="00D463BF" w:rsidP="00D463BF">
      <w:pPr>
        <w:spacing w:before="40" w:after="40" w:line="264" w:lineRule="auto"/>
        <w:ind w:firstLineChars="100" w:firstLine="250"/>
        <w:jc w:val="both"/>
        <w:rPr>
          <w:sz w:val="25"/>
          <w:szCs w:val="25"/>
          <w:lang w:val="de-DE"/>
        </w:rPr>
      </w:pPr>
      <w:r w:rsidRPr="00956467">
        <w:rPr>
          <w:sz w:val="25"/>
          <w:szCs w:val="25"/>
          <w:lang w:val="sv-SE"/>
        </w:rPr>
        <w:t>- Đối với người học:</w:t>
      </w:r>
      <w:r w:rsidRPr="00956467">
        <w:rPr>
          <w:sz w:val="25"/>
          <w:szCs w:val="25"/>
          <w:lang w:val="de-DE"/>
        </w:rPr>
        <w:t xml:space="preserve"> </w:t>
      </w:r>
      <w:r w:rsidRPr="00956467">
        <w:rPr>
          <w:bCs/>
          <w:sz w:val="25"/>
          <w:szCs w:val="25"/>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sidRPr="00956467">
        <w:rPr>
          <w:sz w:val="25"/>
          <w:szCs w:val="25"/>
          <w:lang w:val="sv-SE"/>
        </w:rPr>
        <w:tab/>
      </w:r>
    </w:p>
    <w:p w14:paraId="3F37118E" w14:textId="77777777" w:rsidR="00D463BF" w:rsidRPr="00956467" w:rsidRDefault="00D463BF" w:rsidP="00D463BF">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3. Những trọng tâm cần chú ý:</w:t>
      </w:r>
    </w:p>
    <w:p w14:paraId="3EA955FE" w14:textId="77777777" w:rsidR="00D463BF" w:rsidRPr="00956467" w:rsidRDefault="00D463BF" w:rsidP="00D463BF">
      <w:pPr>
        <w:spacing w:before="40" w:after="40" w:line="264" w:lineRule="auto"/>
        <w:ind w:firstLineChars="100" w:firstLine="250"/>
        <w:jc w:val="both"/>
        <w:rPr>
          <w:sz w:val="25"/>
          <w:szCs w:val="25"/>
          <w:lang w:val="sv-SE"/>
        </w:rPr>
      </w:pPr>
      <w:r w:rsidRPr="00956467">
        <w:rPr>
          <w:sz w:val="25"/>
          <w:szCs w:val="25"/>
          <w:lang w:val="sv-SE"/>
        </w:rPr>
        <w:t>- Những quy định chung về doanh nghiệp.</w:t>
      </w:r>
    </w:p>
    <w:p w14:paraId="0154D036" w14:textId="77777777" w:rsidR="00D463BF" w:rsidRPr="00956467" w:rsidRDefault="00D463BF" w:rsidP="00D463BF">
      <w:pPr>
        <w:spacing w:before="40" w:after="40" w:line="264" w:lineRule="auto"/>
        <w:ind w:firstLineChars="100" w:firstLine="250"/>
        <w:jc w:val="both"/>
        <w:rPr>
          <w:sz w:val="25"/>
          <w:szCs w:val="25"/>
          <w:lang w:val="sv-SE"/>
        </w:rPr>
      </w:pPr>
      <w:r w:rsidRPr="00956467">
        <w:rPr>
          <w:sz w:val="25"/>
          <w:szCs w:val="25"/>
          <w:lang w:val="sv-SE"/>
        </w:rPr>
        <w:t>- Hợp đồng thương mại.</w:t>
      </w:r>
    </w:p>
    <w:p w14:paraId="2DC4606A" w14:textId="77777777" w:rsidR="00D463BF" w:rsidRPr="00956467" w:rsidRDefault="00D463BF" w:rsidP="00D463BF">
      <w:pPr>
        <w:spacing w:before="40" w:after="40" w:line="264" w:lineRule="auto"/>
        <w:ind w:firstLineChars="100" w:firstLine="250"/>
        <w:jc w:val="both"/>
        <w:rPr>
          <w:sz w:val="25"/>
          <w:szCs w:val="25"/>
          <w:lang w:val="sv-SE"/>
        </w:rPr>
      </w:pPr>
      <w:r w:rsidRPr="00956467">
        <w:rPr>
          <w:sz w:val="25"/>
          <w:szCs w:val="25"/>
          <w:lang w:val="sv-SE"/>
        </w:rPr>
        <w:t>- Phá sản doanh nghiệp.</w:t>
      </w:r>
    </w:p>
    <w:p w14:paraId="61B39035" w14:textId="77777777" w:rsidR="00D463BF" w:rsidRPr="00956467" w:rsidRDefault="00D463BF" w:rsidP="00D463BF">
      <w:pPr>
        <w:spacing w:before="40" w:after="40" w:line="264" w:lineRule="auto"/>
        <w:ind w:firstLineChars="100" w:firstLine="250"/>
        <w:jc w:val="both"/>
        <w:rPr>
          <w:sz w:val="25"/>
          <w:szCs w:val="25"/>
        </w:rPr>
      </w:pPr>
      <w:r w:rsidRPr="00956467">
        <w:rPr>
          <w:sz w:val="25"/>
          <w:szCs w:val="25"/>
        </w:rPr>
        <w:t>- Giải quyết tranh chấp trong kinh doanh.</w:t>
      </w:r>
    </w:p>
    <w:p w14:paraId="40B03475" w14:textId="77777777" w:rsidR="00D463BF" w:rsidRPr="00956467" w:rsidRDefault="00D463BF" w:rsidP="00D463BF">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4. Tài liệu tham khảo:</w:t>
      </w:r>
    </w:p>
    <w:p w14:paraId="42D93D94" w14:textId="77777777" w:rsidR="00D463BF" w:rsidRPr="00956467" w:rsidRDefault="00D463BF" w:rsidP="00081180">
      <w:pPr>
        <w:numPr>
          <w:ilvl w:val="0"/>
          <w:numId w:val="8"/>
        </w:numPr>
        <w:tabs>
          <w:tab w:val="left" w:pos="520"/>
        </w:tabs>
        <w:spacing w:before="40" w:after="40" w:line="264" w:lineRule="auto"/>
        <w:ind w:left="0" w:firstLineChars="100" w:firstLine="250"/>
        <w:jc w:val="both"/>
        <w:rPr>
          <w:bCs/>
          <w:sz w:val="25"/>
          <w:szCs w:val="25"/>
          <w:lang w:val="sv-SE"/>
        </w:rPr>
      </w:pPr>
      <w:r w:rsidRPr="00956467">
        <w:rPr>
          <w:bCs/>
          <w:sz w:val="25"/>
          <w:szCs w:val="25"/>
          <w:lang w:val="sv-SE"/>
        </w:rPr>
        <w:t xml:space="preserve">NCS Võ Phước Long, NCS Nguyễn Triều Hoa, TS Dương Kim Thế Nguyên, </w:t>
      </w:r>
      <w:r w:rsidRPr="00956467">
        <w:rPr>
          <w:bCs/>
          <w:i/>
          <w:iCs/>
          <w:sz w:val="25"/>
          <w:szCs w:val="25"/>
          <w:lang w:val="sv-SE"/>
        </w:rPr>
        <w:t xml:space="preserve">Giáo trình </w:t>
      </w:r>
      <w:r w:rsidRPr="00956467">
        <w:rPr>
          <w:i/>
          <w:iCs/>
          <w:sz w:val="25"/>
          <w:szCs w:val="25"/>
          <w:lang w:val="sv-SE"/>
        </w:rPr>
        <w:t>Luật Kinh doanh</w:t>
      </w:r>
      <w:r w:rsidRPr="00956467">
        <w:rPr>
          <w:sz w:val="25"/>
          <w:szCs w:val="25"/>
          <w:lang w:val="sv-SE"/>
        </w:rPr>
        <w:t>, Nhà xuất bản kinh tế TPHCM.</w:t>
      </w:r>
    </w:p>
    <w:p w14:paraId="231C1EC6" w14:textId="77777777" w:rsidR="00D463BF" w:rsidRPr="00956467" w:rsidRDefault="00D463BF" w:rsidP="00D463BF">
      <w:pPr>
        <w:spacing w:before="40" w:after="40" w:line="264" w:lineRule="auto"/>
        <w:ind w:firstLineChars="100" w:firstLine="250"/>
        <w:jc w:val="both"/>
        <w:rPr>
          <w:bCs/>
          <w:sz w:val="25"/>
          <w:szCs w:val="25"/>
          <w:lang w:val="sv-SE"/>
        </w:rPr>
      </w:pPr>
      <w:r w:rsidRPr="00956467">
        <w:rPr>
          <w:bCs/>
          <w:sz w:val="25"/>
          <w:szCs w:val="25"/>
          <w:lang w:val="sv-SE"/>
        </w:rPr>
        <w:t xml:space="preserve">- TS. Lê Văn Hưng chủ biên, </w:t>
      </w:r>
      <w:r w:rsidRPr="00956467">
        <w:rPr>
          <w:bCs/>
          <w:i/>
          <w:sz w:val="25"/>
          <w:szCs w:val="25"/>
          <w:lang w:val="sv-SE"/>
        </w:rPr>
        <w:t>Giáo trình Luật kinh tế</w:t>
      </w:r>
      <w:r w:rsidRPr="00956467">
        <w:rPr>
          <w:bCs/>
          <w:sz w:val="25"/>
          <w:szCs w:val="25"/>
          <w:lang w:val="sv-SE"/>
        </w:rPr>
        <w:t>, Nhà xuất bản Đại Học Quốc Gia TPHCM.</w:t>
      </w:r>
    </w:p>
    <w:p w14:paraId="08D55AC4" w14:textId="77777777" w:rsidR="00D463BF" w:rsidRPr="00956467" w:rsidRDefault="00D463BF" w:rsidP="00D463BF">
      <w:pPr>
        <w:spacing w:before="40" w:after="40" w:line="264" w:lineRule="auto"/>
        <w:ind w:firstLineChars="100" w:firstLine="250"/>
        <w:jc w:val="both"/>
        <w:rPr>
          <w:bCs/>
          <w:sz w:val="25"/>
          <w:szCs w:val="25"/>
          <w:lang w:val="sv-SE"/>
        </w:rPr>
      </w:pPr>
      <w:r w:rsidRPr="00956467">
        <w:rPr>
          <w:bCs/>
          <w:sz w:val="25"/>
          <w:szCs w:val="25"/>
          <w:lang w:val="sv-SE"/>
        </w:rPr>
        <w:t xml:space="preserve">- ThS. Ngô Văn Tăng Phước, </w:t>
      </w:r>
      <w:r w:rsidRPr="00956467">
        <w:rPr>
          <w:bCs/>
          <w:i/>
          <w:sz w:val="25"/>
          <w:szCs w:val="25"/>
          <w:lang w:val="sv-SE"/>
        </w:rPr>
        <w:t>Giáo trình Luật kinh tế</w:t>
      </w:r>
      <w:r w:rsidRPr="00956467">
        <w:rPr>
          <w:bCs/>
          <w:sz w:val="25"/>
          <w:szCs w:val="25"/>
          <w:lang w:val="sv-SE"/>
        </w:rPr>
        <w:t>, Nhà xuất bản thống kê.</w:t>
      </w:r>
    </w:p>
    <w:p w14:paraId="7C07B398" w14:textId="77777777" w:rsidR="00D463BF" w:rsidRPr="00956467" w:rsidRDefault="00D463BF" w:rsidP="00D463BF">
      <w:pPr>
        <w:spacing w:before="40" w:after="40" w:line="264" w:lineRule="auto"/>
        <w:ind w:firstLineChars="100" w:firstLine="250"/>
        <w:jc w:val="both"/>
        <w:rPr>
          <w:sz w:val="25"/>
          <w:szCs w:val="25"/>
          <w:lang w:val="de-DE"/>
        </w:rPr>
      </w:pPr>
      <w:r w:rsidRPr="00956467">
        <w:rPr>
          <w:bCs/>
          <w:sz w:val="25"/>
          <w:szCs w:val="25"/>
          <w:lang w:val="sv-SE"/>
        </w:rPr>
        <w:t>- Bộ luật Dân sự, Luật Doanh nghiệp, Luật Thương mại, Luật Phá sản, Luật Hợp tác xã và các văn bản luật hiện hành có liên quan.</w:t>
      </w:r>
    </w:p>
    <w:p w14:paraId="4E81B65E" w14:textId="77777777" w:rsidR="00D463BF" w:rsidRPr="00956467" w:rsidRDefault="00D463BF" w:rsidP="00D463BF">
      <w:pPr>
        <w:spacing w:before="40" w:after="40" w:line="264" w:lineRule="auto"/>
        <w:rPr>
          <w:b/>
          <w:bCs/>
          <w:sz w:val="25"/>
          <w:szCs w:val="25"/>
          <w:lang w:val="sv-SE" w:eastAsia="ja-JP"/>
        </w:rPr>
      </w:pPr>
      <w:r w:rsidRPr="00956467">
        <w:rPr>
          <w:b/>
          <w:bCs/>
          <w:sz w:val="25"/>
          <w:szCs w:val="25"/>
          <w:lang w:val="sv-SE"/>
        </w:rPr>
        <w:t>5. Ghi chú và giải thích (nếu có):</w:t>
      </w:r>
    </w:p>
    <w:p w14:paraId="613E2091" w14:textId="77777777" w:rsidR="00D463BF" w:rsidRPr="00956467" w:rsidRDefault="00D463BF" w:rsidP="00D463BF">
      <w:pPr>
        <w:tabs>
          <w:tab w:val="left" w:pos="567"/>
          <w:tab w:val="left" w:pos="3969"/>
          <w:tab w:val="left" w:pos="5103"/>
          <w:tab w:val="center" w:pos="6946"/>
        </w:tabs>
        <w:spacing w:before="40" w:after="40" w:line="264" w:lineRule="auto"/>
        <w:ind w:firstLineChars="1650" w:firstLine="4125"/>
        <w:jc w:val="both"/>
        <w:outlineLvl w:val="0"/>
        <w:rPr>
          <w:i/>
          <w:sz w:val="25"/>
          <w:szCs w:val="25"/>
          <w:lang w:val="sv-SE"/>
        </w:rPr>
      </w:pPr>
      <w:r w:rsidRPr="00956467">
        <w:rPr>
          <w:i/>
          <w:sz w:val="25"/>
          <w:szCs w:val="25"/>
          <w:lang w:val="sv-SE"/>
        </w:rPr>
        <w:t xml:space="preserve">TP. Hồ Chí Minh, ngày        tháng   </w:t>
      </w:r>
      <w:r>
        <w:rPr>
          <w:i/>
          <w:sz w:val="25"/>
          <w:szCs w:val="25"/>
          <w:lang w:val="sv-SE"/>
        </w:rPr>
        <w:t xml:space="preserve">  năm 2022</w:t>
      </w:r>
    </w:p>
    <w:p w14:paraId="2774548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Pr="00956467">
        <w:rPr>
          <w:b/>
          <w:sz w:val="25"/>
          <w:szCs w:val="25"/>
          <w:lang w:val="sv-SE"/>
        </w:rPr>
        <w:t>Trưởng Khoa</w:t>
      </w:r>
    </w:p>
    <w:p w14:paraId="34DAE667"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4CC5DBD4" w14:textId="77777777" w:rsidR="00D463BF" w:rsidRPr="00956467" w:rsidRDefault="00D463BF" w:rsidP="00D463BF">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5D8F28C2" w14:textId="77777777" w:rsidR="00D463BF" w:rsidRPr="00956467" w:rsidRDefault="00D463BF" w:rsidP="00D463BF">
      <w:pPr>
        <w:tabs>
          <w:tab w:val="left" w:pos="567"/>
          <w:tab w:val="left" w:pos="3969"/>
          <w:tab w:val="left" w:pos="5103"/>
          <w:tab w:val="center" w:pos="6946"/>
        </w:tabs>
        <w:spacing w:before="40" w:after="40" w:line="264" w:lineRule="auto"/>
        <w:outlineLvl w:val="0"/>
        <w:rPr>
          <w:b/>
          <w:sz w:val="25"/>
          <w:szCs w:val="25"/>
          <w:lang w:val="sv-SE"/>
        </w:rPr>
      </w:pPr>
    </w:p>
    <w:p w14:paraId="581B8506" w14:textId="77777777" w:rsidR="00D463BF" w:rsidRPr="00956467" w:rsidRDefault="00D463BF" w:rsidP="00D463BF">
      <w:pPr>
        <w:tabs>
          <w:tab w:val="left" w:pos="567"/>
          <w:tab w:val="left" w:pos="3969"/>
          <w:tab w:val="left" w:pos="5103"/>
          <w:tab w:val="center" w:pos="6946"/>
        </w:tabs>
        <w:spacing w:before="40" w:after="40" w:line="264" w:lineRule="auto"/>
        <w:outlineLvl w:val="0"/>
        <w:rPr>
          <w:b/>
          <w:sz w:val="25"/>
          <w:szCs w:val="25"/>
          <w:lang w:val="sv-SE"/>
        </w:rPr>
      </w:pPr>
    </w:p>
    <w:p w14:paraId="32CB1C42" w14:textId="77777777" w:rsidR="00D463BF" w:rsidRPr="00956467" w:rsidRDefault="00D463BF" w:rsidP="00D463BF">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w:t>
      </w:r>
      <w:r>
        <w:rPr>
          <w:b/>
          <w:sz w:val="25"/>
          <w:szCs w:val="25"/>
          <w:lang w:val="sv-SE"/>
        </w:rPr>
        <w:t xml:space="preserve">       </w:t>
      </w:r>
      <w:r w:rsidRPr="009505AF">
        <w:rPr>
          <w:b/>
          <w:noProof/>
          <w:sz w:val="25"/>
          <w:szCs w:val="25"/>
          <w:lang w:val="vi-VN"/>
        </w:rPr>
        <w:t>Trịnh Hoàng Hiệp</w:t>
      </w:r>
    </w:p>
    <w:p w14:paraId="3507EB17"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0BD2A667" w14:textId="77777777" w:rsidR="00D463BF" w:rsidRPr="009A00B1" w:rsidRDefault="00D463BF" w:rsidP="00D463BF">
      <w:pPr>
        <w:spacing w:before="40" w:after="40" w:line="264" w:lineRule="auto"/>
        <w:jc w:val="center"/>
        <w:rPr>
          <w:sz w:val="32"/>
          <w:szCs w:val="32"/>
          <w:lang w:val="sv-SE"/>
        </w:rPr>
      </w:pPr>
      <w:r w:rsidRPr="00956467">
        <w:rPr>
          <w:rFonts w:eastAsia="MS Mincho"/>
          <w:sz w:val="25"/>
          <w:szCs w:val="25"/>
          <w:lang w:val="sv-SE" w:eastAsia="ja-JP"/>
        </w:rPr>
        <w:br w:type="page"/>
      </w:r>
      <w:r w:rsidRPr="009A00B1">
        <w:rPr>
          <w:b/>
          <w:sz w:val="32"/>
          <w:szCs w:val="32"/>
          <w:lang w:val="sv-SE"/>
        </w:rPr>
        <w:lastRenderedPageBreak/>
        <w:t>CHƯƠNG TRÌNH MÔN HỌC</w:t>
      </w:r>
    </w:p>
    <w:p w14:paraId="2B46771D" w14:textId="77777777" w:rsidR="00D463BF" w:rsidRPr="009A00B1" w:rsidRDefault="00D463BF" w:rsidP="00D463BF">
      <w:pPr>
        <w:spacing w:before="40" w:after="40" w:line="264" w:lineRule="auto"/>
        <w:jc w:val="both"/>
        <w:rPr>
          <w:sz w:val="25"/>
          <w:szCs w:val="25"/>
          <w:lang w:val="sv-SE"/>
        </w:rPr>
      </w:pPr>
      <w:r w:rsidRPr="009A00B1">
        <w:rPr>
          <w:b/>
          <w:sz w:val="25"/>
          <w:szCs w:val="25"/>
          <w:lang w:val="sv-SE"/>
        </w:rPr>
        <w:t>Tên môn học</w:t>
      </w:r>
      <w:r w:rsidRPr="009A00B1">
        <w:rPr>
          <w:sz w:val="25"/>
          <w:szCs w:val="25"/>
          <w:lang w:val="sv-SE"/>
        </w:rPr>
        <w:t xml:space="preserve">: </w:t>
      </w:r>
      <w:r w:rsidRPr="009A00B1">
        <w:rPr>
          <w:b/>
          <w:sz w:val="25"/>
          <w:szCs w:val="25"/>
          <w:lang w:val="sv-SE"/>
        </w:rPr>
        <w:t>KINH TẾ VI MÔ</w:t>
      </w:r>
    </w:p>
    <w:p w14:paraId="49546821" w14:textId="1EC9425B" w:rsidR="00D463BF" w:rsidRPr="009A00B1" w:rsidRDefault="00D463BF" w:rsidP="00D463BF">
      <w:pPr>
        <w:spacing w:before="40" w:after="40" w:line="264" w:lineRule="auto"/>
        <w:jc w:val="both"/>
        <w:rPr>
          <w:sz w:val="25"/>
          <w:szCs w:val="25"/>
          <w:lang w:val="sv-SE"/>
        </w:rPr>
      </w:pPr>
      <w:r w:rsidRPr="009A00B1">
        <w:rPr>
          <w:b/>
          <w:sz w:val="25"/>
          <w:szCs w:val="25"/>
          <w:lang w:val="sv-SE"/>
        </w:rPr>
        <w:t>Mã môn học</w:t>
      </w:r>
      <w:r w:rsidRPr="009A00B1">
        <w:rPr>
          <w:sz w:val="25"/>
          <w:szCs w:val="25"/>
          <w:lang w:val="sv-SE"/>
        </w:rPr>
        <w:t xml:space="preserve">: </w:t>
      </w:r>
      <w:r w:rsidRPr="009A00B1">
        <w:rPr>
          <w:b/>
          <w:sz w:val="25"/>
          <w:szCs w:val="25"/>
          <w:lang w:val="sv-SE"/>
        </w:rPr>
        <w:t>KTC</w:t>
      </w:r>
      <w:r w:rsidR="001030ED">
        <w:rPr>
          <w:b/>
          <w:sz w:val="25"/>
          <w:szCs w:val="25"/>
          <w:lang w:val="sv-SE"/>
        </w:rPr>
        <w:t>3</w:t>
      </w:r>
      <w:r w:rsidRPr="009A00B1">
        <w:rPr>
          <w:b/>
          <w:sz w:val="25"/>
          <w:szCs w:val="25"/>
          <w:lang w:val="sv-SE"/>
        </w:rPr>
        <w:t>04</w:t>
      </w:r>
    </w:p>
    <w:p w14:paraId="462B9699" w14:textId="77777777" w:rsidR="00D463BF" w:rsidRPr="009A00B1" w:rsidRDefault="00D463BF" w:rsidP="00D463BF">
      <w:pPr>
        <w:spacing w:before="40" w:after="40" w:line="264" w:lineRule="auto"/>
        <w:jc w:val="both"/>
        <w:rPr>
          <w:sz w:val="25"/>
          <w:szCs w:val="25"/>
          <w:lang w:val="sv-SE"/>
        </w:rPr>
      </w:pPr>
      <w:r w:rsidRPr="009A00B1">
        <w:rPr>
          <w:b/>
          <w:sz w:val="25"/>
          <w:szCs w:val="25"/>
          <w:lang w:val="sv-SE"/>
        </w:rPr>
        <w:t>Thời gian thực hiện môn học: 45 giờ; (</w:t>
      </w:r>
      <w:r w:rsidRPr="009A00B1">
        <w:rPr>
          <w:sz w:val="25"/>
          <w:szCs w:val="25"/>
          <w:lang w:val="sv-SE"/>
        </w:rPr>
        <w:t xml:space="preserve">Lý thuyết: 43 giờ; </w:t>
      </w:r>
      <w:r w:rsidRPr="009A00B1">
        <w:rPr>
          <w:sz w:val="25"/>
          <w:szCs w:val="25"/>
          <w:lang w:val="pt-BR"/>
        </w:rPr>
        <w:t>Thực hành</w:t>
      </w:r>
      <w:r w:rsidRPr="009A00B1">
        <w:rPr>
          <w:bCs/>
          <w:sz w:val="25"/>
          <w:szCs w:val="25"/>
          <w:lang w:val="pt-BR"/>
        </w:rPr>
        <w:t>, thí nghiệm, thảo luận, bài tập</w:t>
      </w:r>
      <w:r w:rsidRPr="009A00B1">
        <w:rPr>
          <w:sz w:val="25"/>
          <w:szCs w:val="25"/>
          <w:lang w:val="pt-BR"/>
        </w:rPr>
        <w:t xml:space="preserve">: 0 giờ; </w:t>
      </w:r>
      <w:r w:rsidRPr="009A00B1">
        <w:rPr>
          <w:sz w:val="25"/>
          <w:szCs w:val="25"/>
          <w:lang w:val="sv-SE"/>
        </w:rPr>
        <w:t>Kiểm tra: 2 giờ)</w:t>
      </w:r>
    </w:p>
    <w:p w14:paraId="113D58E8"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I.VỊ TRÍ, TÍNH CHẤT CỦA MÔN HỌC:</w:t>
      </w:r>
    </w:p>
    <w:p w14:paraId="79887047" w14:textId="77777777" w:rsidR="00D463BF" w:rsidRPr="009A00B1" w:rsidRDefault="00D463BF" w:rsidP="00081180">
      <w:pPr>
        <w:numPr>
          <w:ilvl w:val="0"/>
          <w:numId w:val="92"/>
        </w:numPr>
        <w:spacing w:before="40" w:after="40" w:line="264" w:lineRule="auto"/>
        <w:jc w:val="both"/>
        <w:rPr>
          <w:sz w:val="25"/>
          <w:szCs w:val="25"/>
          <w:lang w:val="pt-BR"/>
        </w:rPr>
      </w:pPr>
      <w:r w:rsidRPr="009A00B1">
        <w:rPr>
          <w:b/>
          <w:sz w:val="25"/>
          <w:szCs w:val="25"/>
          <w:lang w:val="pt-BR"/>
        </w:rPr>
        <w:t>Vị trí:</w:t>
      </w:r>
      <w:r w:rsidRPr="009A00B1">
        <w:rPr>
          <w:sz w:val="25"/>
          <w:szCs w:val="25"/>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14:paraId="0248563F" w14:textId="77777777" w:rsidR="00D463BF" w:rsidRPr="009A00B1" w:rsidRDefault="00D463BF" w:rsidP="00081180">
      <w:pPr>
        <w:numPr>
          <w:ilvl w:val="0"/>
          <w:numId w:val="92"/>
        </w:numPr>
        <w:spacing w:before="40" w:after="40" w:line="264" w:lineRule="auto"/>
        <w:jc w:val="both"/>
        <w:rPr>
          <w:sz w:val="25"/>
          <w:szCs w:val="25"/>
          <w:lang w:val="pt-BR"/>
        </w:rPr>
      </w:pPr>
      <w:r w:rsidRPr="009A00B1">
        <w:rPr>
          <w:b/>
          <w:sz w:val="25"/>
          <w:szCs w:val="25"/>
          <w:lang w:val="pt-BR"/>
        </w:rPr>
        <w:t>Tính chất:</w:t>
      </w:r>
      <w:r w:rsidRPr="009A00B1">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14:paraId="2C216B81"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II. MỤC TIÊU MÔN HỌC:</w:t>
      </w:r>
    </w:p>
    <w:p w14:paraId="19260BAF" w14:textId="77777777" w:rsidR="00D463BF" w:rsidRPr="009A00B1" w:rsidRDefault="00D463BF" w:rsidP="00D463BF">
      <w:pPr>
        <w:spacing w:before="40" w:after="40" w:line="264" w:lineRule="auto"/>
        <w:jc w:val="both"/>
        <w:rPr>
          <w:sz w:val="25"/>
          <w:szCs w:val="25"/>
          <w:lang w:val="pt-BR"/>
        </w:rPr>
      </w:pPr>
      <w:r w:rsidRPr="009A00B1">
        <w:rPr>
          <w:b/>
          <w:sz w:val="25"/>
          <w:szCs w:val="25"/>
          <w:lang w:val="pt-BR"/>
        </w:rPr>
        <w:t>- Kiến thức:</w:t>
      </w:r>
      <w:r w:rsidRPr="009A00B1">
        <w:rPr>
          <w:sz w:val="25"/>
          <w:szCs w:val="25"/>
          <w:lang w:val="pt-BR"/>
        </w:rPr>
        <w:t xml:space="preserve"> Trình bày được các vấn đề kinh tế cơ bản của các chủ thể trong nền kinh tế; cung - cầu và sự hình thành giá cả hàng hóa trên thị trường;</w:t>
      </w:r>
      <w:r>
        <w:rPr>
          <w:sz w:val="25"/>
          <w:szCs w:val="25"/>
          <w:lang w:val="pt-BR"/>
        </w:rPr>
        <w:t xml:space="preserve"> hiểu được đặc điểm từng thị trường trong cấu trúc thị trường.</w:t>
      </w:r>
    </w:p>
    <w:p w14:paraId="639AFE8E"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 Kỹ năng:</w:t>
      </w:r>
    </w:p>
    <w:p w14:paraId="4C248073" w14:textId="77777777" w:rsidR="00D463BF" w:rsidRPr="00560A0B" w:rsidRDefault="00D463BF" w:rsidP="00081180">
      <w:pPr>
        <w:pStyle w:val="ListParagraph"/>
        <w:numPr>
          <w:ilvl w:val="0"/>
          <w:numId w:val="9"/>
        </w:numPr>
        <w:spacing w:before="40" w:after="40" w:line="264" w:lineRule="auto"/>
        <w:contextualSpacing w:val="0"/>
        <w:jc w:val="both"/>
        <w:rPr>
          <w:sz w:val="25"/>
          <w:szCs w:val="25"/>
          <w:lang w:val="pt-BR"/>
        </w:rPr>
      </w:pPr>
      <w:r w:rsidRPr="00560A0B">
        <w:rPr>
          <w:sz w:val="25"/>
          <w:szCs w:val="25"/>
          <w:lang w:val="pt-BR"/>
        </w:rPr>
        <w:t>Phân tích được các vấn đề kinh tế cơ bản của doanh nghiệp.</w:t>
      </w:r>
    </w:p>
    <w:p w14:paraId="2F60A713" w14:textId="77777777" w:rsidR="00D463BF" w:rsidRPr="00560A0B" w:rsidRDefault="00D463BF" w:rsidP="00081180">
      <w:pPr>
        <w:pStyle w:val="ListParagraph"/>
        <w:numPr>
          <w:ilvl w:val="0"/>
          <w:numId w:val="9"/>
        </w:numPr>
        <w:spacing w:before="40" w:after="40" w:line="264" w:lineRule="auto"/>
        <w:contextualSpacing w:val="0"/>
        <w:jc w:val="both"/>
        <w:rPr>
          <w:sz w:val="25"/>
          <w:szCs w:val="25"/>
          <w:lang w:val="pt-BR"/>
        </w:rPr>
      </w:pPr>
      <w:r w:rsidRPr="00560A0B">
        <w:rPr>
          <w:sz w:val="25"/>
          <w:szCs w:val="25"/>
          <w:lang w:val="pt-BR"/>
        </w:rPr>
        <w:t>Xác định được cung cầu, giá cả hàng hóa.</w:t>
      </w:r>
    </w:p>
    <w:p w14:paraId="29F661F0" w14:textId="77777777" w:rsidR="00D463BF" w:rsidRPr="00560A0B" w:rsidRDefault="00D463BF" w:rsidP="00081180">
      <w:pPr>
        <w:pStyle w:val="ListParagraph"/>
        <w:numPr>
          <w:ilvl w:val="0"/>
          <w:numId w:val="9"/>
        </w:numPr>
        <w:spacing w:before="40" w:after="40" w:line="264" w:lineRule="auto"/>
        <w:contextualSpacing w:val="0"/>
        <w:jc w:val="both"/>
        <w:rPr>
          <w:sz w:val="25"/>
          <w:szCs w:val="25"/>
          <w:lang w:val="pt-BR"/>
        </w:rPr>
      </w:pPr>
      <w:r w:rsidRPr="00560A0B">
        <w:rPr>
          <w:sz w:val="25"/>
          <w:szCs w:val="25"/>
          <w:lang w:val="pt-BR"/>
        </w:rPr>
        <w:t>Giải thích được hành vi của người tiêu dùng và doanh nghiệp.</w:t>
      </w:r>
    </w:p>
    <w:p w14:paraId="6C180C73" w14:textId="77777777" w:rsidR="00D463BF" w:rsidRPr="00560A0B" w:rsidRDefault="00D463BF" w:rsidP="00081180">
      <w:pPr>
        <w:pStyle w:val="ListParagraph"/>
        <w:numPr>
          <w:ilvl w:val="0"/>
          <w:numId w:val="9"/>
        </w:numPr>
        <w:spacing w:before="40" w:after="40" w:line="264" w:lineRule="auto"/>
        <w:contextualSpacing w:val="0"/>
        <w:jc w:val="both"/>
        <w:rPr>
          <w:sz w:val="25"/>
          <w:szCs w:val="25"/>
          <w:lang w:val="pt-BR"/>
        </w:rPr>
      </w:pPr>
      <w:r>
        <w:rPr>
          <w:sz w:val="25"/>
          <w:szCs w:val="25"/>
          <w:lang w:val="pt-BR"/>
        </w:rPr>
        <w:t>Phân biệt, nhận biết</w:t>
      </w:r>
      <w:r w:rsidRPr="00560A0B">
        <w:rPr>
          <w:sz w:val="25"/>
          <w:szCs w:val="25"/>
          <w:lang w:val="pt-BR"/>
        </w:rPr>
        <w:t xml:space="preserve"> được</w:t>
      </w:r>
      <w:r>
        <w:rPr>
          <w:sz w:val="25"/>
          <w:szCs w:val="25"/>
          <w:lang w:val="pt-BR"/>
        </w:rPr>
        <w:t xml:space="preserve"> từng</w:t>
      </w:r>
      <w:r w:rsidRPr="00560A0B">
        <w:rPr>
          <w:sz w:val="25"/>
          <w:szCs w:val="25"/>
          <w:lang w:val="pt-BR"/>
        </w:rPr>
        <w:t xml:space="preserve"> thị trường </w:t>
      </w:r>
      <w:r>
        <w:rPr>
          <w:sz w:val="25"/>
          <w:szCs w:val="25"/>
          <w:lang w:val="pt-BR"/>
        </w:rPr>
        <w:t>trong cấu trúc thị trường</w:t>
      </w:r>
    </w:p>
    <w:p w14:paraId="71A296EE" w14:textId="77777777" w:rsidR="00D463BF" w:rsidRPr="009A00B1" w:rsidRDefault="00D463BF" w:rsidP="00D463BF">
      <w:pPr>
        <w:spacing w:before="40" w:after="40" w:line="264" w:lineRule="auto"/>
        <w:jc w:val="both"/>
        <w:rPr>
          <w:sz w:val="25"/>
          <w:szCs w:val="25"/>
          <w:lang w:val="pt-BR"/>
        </w:rPr>
      </w:pPr>
      <w:r w:rsidRPr="009A00B1">
        <w:rPr>
          <w:b/>
          <w:sz w:val="25"/>
          <w:szCs w:val="25"/>
          <w:lang w:val="pt-BR"/>
        </w:rPr>
        <w:t>- Năng lực tự chủ và trách nhiệm:</w:t>
      </w:r>
      <w:r w:rsidRPr="009A00B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05850BBF"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III. NỘI DUNG MÔN HỌC:</w:t>
      </w:r>
    </w:p>
    <w:p w14:paraId="5C20456C"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1. Nội dung tổng quát và phân bổ  thời gian:</w:t>
      </w:r>
    </w:p>
    <w:tbl>
      <w:tblPr>
        <w:tblW w:w="96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4262"/>
        <w:gridCol w:w="855"/>
        <w:gridCol w:w="1006"/>
        <w:gridCol w:w="2071"/>
        <w:gridCol w:w="897"/>
      </w:tblGrid>
      <w:tr w:rsidR="00D463BF" w:rsidRPr="009A00B1" w14:paraId="6D7B6805" w14:textId="77777777" w:rsidTr="00D463BF">
        <w:trPr>
          <w:tblHeader/>
        </w:trPr>
        <w:tc>
          <w:tcPr>
            <w:tcW w:w="591" w:type="dxa"/>
            <w:vMerge w:val="restart"/>
            <w:vAlign w:val="center"/>
          </w:tcPr>
          <w:p w14:paraId="5D14326C" w14:textId="77777777" w:rsidR="00D463BF" w:rsidRPr="009A00B1" w:rsidRDefault="00D463BF" w:rsidP="00D463BF">
            <w:pPr>
              <w:spacing w:before="40" w:after="40"/>
              <w:rPr>
                <w:b/>
                <w:sz w:val="25"/>
                <w:szCs w:val="25"/>
              </w:rPr>
            </w:pPr>
            <w:r w:rsidRPr="009A00B1">
              <w:rPr>
                <w:b/>
                <w:sz w:val="25"/>
                <w:szCs w:val="25"/>
              </w:rPr>
              <w:t>Số TT</w:t>
            </w:r>
          </w:p>
        </w:tc>
        <w:tc>
          <w:tcPr>
            <w:tcW w:w="4262" w:type="dxa"/>
            <w:vMerge w:val="restart"/>
            <w:vAlign w:val="center"/>
          </w:tcPr>
          <w:p w14:paraId="6ADF528A" w14:textId="77777777" w:rsidR="00D463BF" w:rsidRPr="009A00B1" w:rsidRDefault="00D463BF" w:rsidP="00D463BF">
            <w:pPr>
              <w:spacing w:before="40" w:after="40"/>
              <w:rPr>
                <w:b/>
                <w:sz w:val="25"/>
                <w:szCs w:val="25"/>
              </w:rPr>
            </w:pPr>
            <w:r w:rsidRPr="009A00B1">
              <w:rPr>
                <w:b/>
                <w:sz w:val="25"/>
                <w:szCs w:val="25"/>
              </w:rPr>
              <w:t>Tên các bài trong môn học</w:t>
            </w:r>
          </w:p>
        </w:tc>
        <w:tc>
          <w:tcPr>
            <w:tcW w:w="4829" w:type="dxa"/>
            <w:gridSpan w:val="4"/>
            <w:vAlign w:val="center"/>
          </w:tcPr>
          <w:p w14:paraId="146E7B43" w14:textId="77777777" w:rsidR="00D463BF" w:rsidRPr="009A00B1" w:rsidRDefault="00D463BF" w:rsidP="00D463BF">
            <w:pPr>
              <w:spacing w:before="40" w:after="40"/>
              <w:jc w:val="center"/>
              <w:rPr>
                <w:b/>
                <w:sz w:val="25"/>
                <w:szCs w:val="25"/>
              </w:rPr>
            </w:pPr>
            <w:r w:rsidRPr="009A00B1">
              <w:rPr>
                <w:b/>
                <w:sz w:val="25"/>
                <w:szCs w:val="25"/>
              </w:rPr>
              <w:t>Thời gian (giờ)</w:t>
            </w:r>
          </w:p>
        </w:tc>
      </w:tr>
      <w:tr w:rsidR="00D463BF" w:rsidRPr="009A00B1" w14:paraId="6F13991D" w14:textId="77777777" w:rsidTr="00D463BF">
        <w:tblPrEx>
          <w:tblLook w:val="0000" w:firstRow="0" w:lastRow="0" w:firstColumn="0" w:lastColumn="0" w:noHBand="0" w:noVBand="0"/>
        </w:tblPrEx>
        <w:trPr>
          <w:tblHeader/>
        </w:trPr>
        <w:tc>
          <w:tcPr>
            <w:tcW w:w="591" w:type="dxa"/>
            <w:vMerge/>
          </w:tcPr>
          <w:p w14:paraId="325267E0" w14:textId="77777777" w:rsidR="00D463BF" w:rsidRPr="009A00B1" w:rsidRDefault="00D463BF" w:rsidP="00D463BF">
            <w:pPr>
              <w:spacing w:before="40" w:after="40"/>
              <w:jc w:val="center"/>
              <w:rPr>
                <w:sz w:val="25"/>
                <w:szCs w:val="25"/>
              </w:rPr>
            </w:pPr>
          </w:p>
        </w:tc>
        <w:tc>
          <w:tcPr>
            <w:tcW w:w="4262" w:type="dxa"/>
            <w:vMerge/>
            <w:vAlign w:val="center"/>
          </w:tcPr>
          <w:p w14:paraId="1E67D11F" w14:textId="77777777" w:rsidR="00D463BF" w:rsidRPr="009A00B1" w:rsidRDefault="00D463BF" w:rsidP="00D463BF">
            <w:pPr>
              <w:spacing w:before="40" w:after="40"/>
              <w:jc w:val="both"/>
              <w:rPr>
                <w:sz w:val="25"/>
                <w:szCs w:val="25"/>
              </w:rPr>
            </w:pPr>
          </w:p>
        </w:tc>
        <w:tc>
          <w:tcPr>
            <w:tcW w:w="855" w:type="dxa"/>
            <w:vAlign w:val="center"/>
          </w:tcPr>
          <w:p w14:paraId="0FCE5673" w14:textId="77777777" w:rsidR="00D463BF" w:rsidRPr="009A00B1" w:rsidRDefault="00D463BF" w:rsidP="00D463BF">
            <w:pPr>
              <w:spacing w:before="40" w:after="40"/>
              <w:jc w:val="center"/>
              <w:rPr>
                <w:b/>
                <w:sz w:val="25"/>
                <w:szCs w:val="25"/>
              </w:rPr>
            </w:pPr>
            <w:r w:rsidRPr="009A00B1">
              <w:rPr>
                <w:b/>
                <w:sz w:val="25"/>
                <w:szCs w:val="25"/>
              </w:rPr>
              <w:t>Tổng</w:t>
            </w:r>
          </w:p>
          <w:p w14:paraId="79D7387D" w14:textId="77777777" w:rsidR="00D463BF" w:rsidRPr="009A00B1" w:rsidRDefault="00D463BF" w:rsidP="00D463BF">
            <w:pPr>
              <w:spacing w:before="40" w:after="40"/>
              <w:jc w:val="center"/>
              <w:rPr>
                <w:sz w:val="25"/>
                <w:szCs w:val="25"/>
              </w:rPr>
            </w:pPr>
            <w:r w:rsidRPr="009A00B1">
              <w:rPr>
                <w:b/>
                <w:sz w:val="25"/>
                <w:szCs w:val="25"/>
              </w:rPr>
              <w:t>số</w:t>
            </w:r>
          </w:p>
        </w:tc>
        <w:tc>
          <w:tcPr>
            <w:tcW w:w="1006" w:type="dxa"/>
            <w:vAlign w:val="center"/>
          </w:tcPr>
          <w:p w14:paraId="509F14E3" w14:textId="77777777" w:rsidR="00D463BF" w:rsidRPr="009A00B1" w:rsidRDefault="00D463BF" w:rsidP="00D463BF">
            <w:pPr>
              <w:spacing w:before="40" w:after="40"/>
              <w:jc w:val="center"/>
              <w:rPr>
                <w:b/>
                <w:sz w:val="25"/>
                <w:szCs w:val="25"/>
              </w:rPr>
            </w:pPr>
            <w:r w:rsidRPr="009A00B1">
              <w:rPr>
                <w:b/>
                <w:sz w:val="25"/>
                <w:szCs w:val="25"/>
              </w:rPr>
              <w:t>Lý thuyết</w:t>
            </w:r>
          </w:p>
        </w:tc>
        <w:tc>
          <w:tcPr>
            <w:tcW w:w="2071" w:type="dxa"/>
            <w:vAlign w:val="center"/>
          </w:tcPr>
          <w:p w14:paraId="01F11D83" w14:textId="77777777" w:rsidR="00D463BF" w:rsidRPr="009A00B1" w:rsidRDefault="00D463BF" w:rsidP="00D463BF">
            <w:pPr>
              <w:spacing w:before="40" w:after="40"/>
              <w:jc w:val="center"/>
              <w:rPr>
                <w:b/>
                <w:sz w:val="25"/>
                <w:szCs w:val="25"/>
              </w:rPr>
            </w:pPr>
            <w:r w:rsidRPr="009A00B1">
              <w:rPr>
                <w:b/>
                <w:sz w:val="25"/>
                <w:szCs w:val="25"/>
              </w:rPr>
              <w:t>Thực hành / thực tập/ thí nghiệm/ bài tập/ thảo luận</w:t>
            </w:r>
          </w:p>
        </w:tc>
        <w:tc>
          <w:tcPr>
            <w:tcW w:w="897" w:type="dxa"/>
            <w:vAlign w:val="center"/>
          </w:tcPr>
          <w:p w14:paraId="1A05E44A" w14:textId="77777777" w:rsidR="00D463BF" w:rsidRPr="009A00B1" w:rsidRDefault="00D463BF" w:rsidP="00D463BF">
            <w:pPr>
              <w:spacing w:before="40" w:after="40"/>
              <w:jc w:val="center"/>
              <w:rPr>
                <w:b/>
                <w:sz w:val="25"/>
                <w:szCs w:val="25"/>
              </w:rPr>
            </w:pPr>
            <w:r w:rsidRPr="009A00B1">
              <w:rPr>
                <w:b/>
                <w:sz w:val="25"/>
                <w:szCs w:val="25"/>
              </w:rPr>
              <w:t>Kiểm tra</w:t>
            </w:r>
          </w:p>
        </w:tc>
      </w:tr>
      <w:tr w:rsidR="00D463BF" w:rsidRPr="009A00B1" w14:paraId="296B9E2C" w14:textId="77777777" w:rsidTr="00D463BF">
        <w:tblPrEx>
          <w:tblLook w:val="0000" w:firstRow="0" w:lastRow="0" w:firstColumn="0" w:lastColumn="0" w:noHBand="0" w:noVBand="0"/>
        </w:tblPrEx>
        <w:tc>
          <w:tcPr>
            <w:tcW w:w="591" w:type="dxa"/>
          </w:tcPr>
          <w:p w14:paraId="5DE5E126" w14:textId="77777777" w:rsidR="00D463BF" w:rsidRPr="009A00B1" w:rsidRDefault="00D463BF" w:rsidP="00D463BF">
            <w:pPr>
              <w:spacing w:before="40" w:after="40"/>
              <w:jc w:val="center"/>
              <w:rPr>
                <w:sz w:val="25"/>
                <w:szCs w:val="25"/>
              </w:rPr>
            </w:pPr>
            <w:r>
              <w:rPr>
                <w:sz w:val="25"/>
                <w:szCs w:val="25"/>
              </w:rPr>
              <w:t>1</w:t>
            </w:r>
          </w:p>
        </w:tc>
        <w:tc>
          <w:tcPr>
            <w:tcW w:w="4262" w:type="dxa"/>
          </w:tcPr>
          <w:p w14:paraId="56FB5322" w14:textId="77777777" w:rsidR="00D463BF" w:rsidRPr="009A00B1" w:rsidRDefault="00D463BF" w:rsidP="00D463BF">
            <w:pPr>
              <w:spacing w:before="40" w:after="40"/>
              <w:rPr>
                <w:b/>
                <w:sz w:val="25"/>
                <w:szCs w:val="25"/>
              </w:rPr>
            </w:pPr>
            <w:r w:rsidRPr="009A00B1">
              <w:rPr>
                <w:b/>
                <w:sz w:val="25"/>
                <w:szCs w:val="25"/>
              </w:rPr>
              <w:t>Chương 1: Tổng quan về kinh tế học</w:t>
            </w:r>
          </w:p>
          <w:p w14:paraId="02B12183" w14:textId="77777777" w:rsidR="00D463BF" w:rsidRPr="009A00B1" w:rsidRDefault="00D463BF" w:rsidP="00D463BF">
            <w:pPr>
              <w:spacing w:before="40" w:after="40"/>
              <w:rPr>
                <w:sz w:val="25"/>
                <w:szCs w:val="25"/>
              </w:rPr>
            </w:pPr>
            <w:r w:rsidRPr="009A00B1">
              <w:rPr>
                <w:sz w:val="25"/>
                <w:szCs w:val="25"/>
              </w:rPr>
              <w:t xml:space="preserve">1.1. </w:t>
            </w:r>
            <w:r>
              <w:rPr>
                <w:sz w:val="25"/>
                <w:szCs w:val="25"/>
              </w:rPr>
              <w:t xml:space="preserve">Một số khái niệm </w:t>
            </w:r>
          </w:p>
          <w:p w14:paraId="605F501E" w14:textId="77777777" w:rsidR="00D463BF" w:rsidRPr="009A00B1" w:rsidRDefault="00D463BF" w:rsidP="00D463BF">
            <w:pPr>
              <w:spacing w:before="40" w:after="40"/>
              <w:rPr>
                <w:sz w:val="25"/>
                <w:szCs w:val="25"/>
              </w:rPr>
            </w:pPr>
            <w:r>
              <w:rPr>
                <w:sz w:val="25"/>
                <w:szCs w:val="25"/>
              </w:rPr>
              <w:t>1.2. Những vấn đề cơ bản của kinh tế học</w:t>
            </w:r>
          </w:p>
          <w:p w14:paraId="43916B36" w14:textId="77777777" w:rsidR="00D463BF" w:rsidRPr="009A00B1" w:rsidRDefault="00D463BF" w:rsidP="00D463BF">
            <w:pPr>
              <w:spacing w:before="40" w:after="40"/>
              <w:rPr>
                <w:sz w:val="25"/>
                <w:szCs w:val="25"/>
              </w:rPr>
            </w:pPr>
            <w:r w:rsidRPr="009A00B1">
              <w:rPr>
                <w:sz w:val="25"/>
                <w:szCs w:val="25"/>
              </w:rPr>
              <w:t xml:space="preserve">1.3. </w:t>
            </w:r>
            <w:r>
              <w:rPr>
                <w:sz w:val="25"/>
                <w:szCs w:val="25"/>
              </w:rPr>
              <w:t>Khái quát về thị trường</w:t>
            </w:r>
          </w:p>
        </w:tc>
        <w:tc>
          <w:tcPr>
            <w:tcW w:w="855" w:type="dxa"/>
          </w:tcPr>
          <w:p w14:paraId="3CCADF11" w14:textId="77777777" w:rsidR="00D463BF" w:rsidRPr="009A00B1" w:rsidRDefault="00D463BF" w:rsidP="00D463BF">
            <w:pPr>
              <w:spacing w:before="40" w:after="40"/>
              <w:jc w:val="center"/>
              <w:rPr>
                <w:sz w:val="25"/>
                <w:szCs w:val="25"/>
              </w:rPr>
            </w:pPr>
            <w:r w:rsidRPr="009A00B1">
              <w:rPr>
                <w:sz w:val="25"/>
                <w:szCs w:val="25"/>
              </w:rPr>
              <w:t>6</w:t>
            </w:r>
          </w:p>
        </w:tc>
        <w:tc>
          <w:tcPr>
            <w:tcW w:w="1006" w:type="dxa"/>
          </w:tcPr>
          <w:p w14:paraId="4DDC70F5" w14:textId="77777777" w:rsidR="00D463BF" w:rsidRPr="009A00B1" w:rsidRDefault="00D463BF" w:rsidP="00D463BF">
            <w:pPr>
              <w:spacing w:before="40" w:after="40"/>
              <w:jc w:val="center"/>
              <w:rPr>
                <w:sz w:val="25"/>
                <w:szCs w:val="25"/>
              </w:rPr>
            </w:pPr>
            <w:r w:rsidRPr="009A00B1">
              <w:rPr>
                <w:sz w:val="25"/>
                <w:szCs w:val="25"/>
              </w:rPr>
              <w:t>6</w:t>
            </w:r>
          </w:p>
        </w:tc>
        <w:tc>
          <w:tcPr>
            <w:tcW w:w="2071" w:type="dxa"/>
          </w:tcPr>
          <w:p w14:paraId="1CE6426B" w14:textId="77777777" w:rsidR="00D463BF" w:rsidRPr="009A00B1" w:rsidRDefault="00D463BF" w:rsidP="00D463BF">
            <w:pPr>
              <w:spacing w:before="40" w:after="40"/>
              <w:jc w:val="center"/>
              <w:rPr>
                <w:sz w:val="25"/>
                <w:szCs w:val="25"/>
              </w:rPr>
            </w:pPr>
          </w:p>
        </w:tc>
        <w:tc>
          <w:tcPr>
            <w:tcW w:w="897" w:type="dxa"/>
          </w:tcPr>
          <w:p w14:paraId="488ECD6D" w14:textId="77777777" w:rsidR="00D463BF" w:rsidRPr="009A00B1" w:rsidRDefault="00D463BF" w:rsidP="00D463BF">
            <w:pPr>
              <w:spacing w:before="40" w:after="40"/>
              <w:jc w:val="center"/>
              <w:rPr>
                <w:sz w:val="25"/>
                <w:szCs w:val="25"/>
              </w:rPr>
            </w:pPr>
          </w:p>
        </w:tc>
      </w:tr>
      <w:tr w:rsidR="00D463BF" w:rsidRPr="009A00B1" w14:paraId="59071F0B" w14:textId="77777777" w:rsidTr="00D463BF">
        <w:tblPrEx>
          <w:tblLook w:val="0000" w:firstRow="0" w:lastRow="0" w:firstColumn="0" w:lastColumn="0" w:noHBand="0" w:noVBand="0"/>
        </w:tblPrEx>
        <w:tc>
          <w:tcPr>
            <w:tcW w:w="591" w:type="dxa"/>
          </w:tcPr>
          <w:p w14:paraId="209FD414" w14:textId="77777777" w:rsidR="00D463BF" w:rsidRPr="009A00B1" w:rsidRDefault="00D463BF" w:rsidP="00D463BF">
            <w:pPr>
              <w:spacing w:before="40" w:after="40"/>
              <w:jc w:val="center"/>
              <w:rPr>
                <w:sz w:val="25"/>
                <w:szCs w:val="25"/>
              </w:rPr>
            </w:pPr>
            <w:r>
              <w:rPr>
                <w:sz w:val="25"/>
                <w:szCs w:val="25"/>
              </w:rPr>
              <w:t>2</w:t>
            </w:r>
          </w:p>
        </w:tc>
        <w:tc>
          <w:tcPr>
            <w:tcW w:w="4262" w:type="dxa"/>
          </w:tcPr>
          <w:p w14:paraId="2E97D1CB" w14:textId="77777777" w:rsidR="00D463BF" w:rsidRPr="009A00B1" w:rsidRDefault="00D463BF" w:rsidP="00D463BF">
            <w:pPr>
              <w:spacing w:before="40" w:after="40"/>
              <w:rPr>
                <w:b/>
                <w:sz w:val="25"/>
                <w:szCs w:val="25"/>
              </w:rPr>
            </w:pPr>
            <w:r w:rsidRPr="009A00B1">
              <w:rPr>
                <w:b/>
                <w:sz w:val="25"/>
                <w:szCs w:val="25"/>
              </w:rPr>
              <w:t>Chương 2: Cung – cầu</w:t>
            </w:r>
            <w:r>
              <w:rPr>
                <w:b/>
                <w:sz w:val="25"/>
                <w:szCs w:val="25"/>
              </w:rPr>
              <w:t xml:space="preserve"> và giá thị trường</w:t>
            </w:r>
          </w:p>
          <w:p w14:paraId="11581A03" w14:textId="77777777" w:rsidR="00D463BF" w:rsidRPr="009A00B1" w:rsidRDefault="00D463BF" w:rsidP="00D463BF">
            <w:pPr>
              <w:spacing w:before="40" w:after="40"/>
              <w:rPr>
                <w:sz w:val="25"/>
                <w:szCs w:val="25"/>
              </w:rPr>
            </w:pPr>
            <w:r w:rsidRPr="009A00B1">
              <w:rPr>
                <w:sz w:val="25"/>
                <w:szCs w:val="25"/>
              </w:rPr>
              <w:t>2.1. Cầu</w:t>
            </w:r>
          </w:p>
          <w:p w14:paraId="7BEAA094" w14:textId="77777777" w:rsidR="00D463BF" w:rsidRPr="009A00B1" w:rsidRDefault="00D463BF" w:rsidP="00D463BF">
            <w:pPr>
              <w:spacing w:before="40" w:after="40"/>
              <w:rPr>
                <w:sz w:val="25"/>
                <w:szCs w:val="25"/>
              </w:rPr>
            </w:pPr>
            <w:r w:rsidRPr="009A00B1">
              <w:rPr>
                <w:sz w:val="25"/>
                <w:szCs w:val="25"/>
              </w:rPr>
              <w:t>2.2. Cung</w:t>
            </w:r>
          </w:p>
          <w:p w14:paraId="731F5682" w14:textId="77777777" w:rsidR="00D463BF" w:rsidRPr="009A00B1" w:rsidRDefault="00D463BF" w:rsidP="00D463BF">
            <w:pPr>
              <w:spacing w:before="40" w:after="40"/>
              <w:rPr>
                <w:sz w:val="25"/>
                <w:szCs w:val="25"/>
              </w:rPr>
            </w:pPr>
            <w:r w:rsidRPr="009A00B1">
              <w:rPr>
                <w:sz w:val="25"/>
                <w:szCs w:val="25"/>
              </w:rPr>
              <w:t>2.3. Mối quan hệ cung – cầu</w:t>
            </w:r>
          </w:p>
          <w:p w14:paraId="1446A61A" w14:textId="77777777" w:rsidR="00D463BF" w:rsidRDefault="00D463BF" w:rsidP="00D463BF">
            <w:pPr>
              <w:spacing w:before="40" w:after="40"/>
              <w:rPr>
                <w:sz w:val="25"/>
                <w:szCs w:val="25"/>
                <w:lang w:val="pt-BR"/>
              </w:rPr>
            </w:pPr>
            <w:r w:rsidRPr="009A00B1">
              <w:rPr>
                <w:sz w:val="25"/>
                <w:szCs w:val="25"/>
                <w:lang w:val="pt-BR"/>
              </w:rPr>
              <w:t>2.4. Sự co giãn của cung – cầu</w:t>
            </w:r>
          </w:p>
          <w:p w14:paraId="755EE412" w14:textId="77777777" w:rsidR="00D463BF" w:rsidRPr="009A00B1" w:rsidRDefault="00D463BF" w:rsidP="00D463BF">
            <w:pPr>
              <w:spacing w:before="40" w:after="40"/>
              <w:rPr>
                <w:sz w:val="25"/>
                <w:szCs w:val="25"/>
                <w:lang w:val="pt-BR"/>
              </w:rPr>
            </w:pPr>
            <w:r>
              <w:rPr>
                <w:sz w:val="25"/>
                <w:szCs w:val="25"/>
                <w:lang w:val="pt-BR"/>
              </w:rPr>
              <w:t>2.5 Can thiệp của Chính phủ vào thị trường</w:t>
            </w:r>
          </w:p>
        </w:tc>
        <w:tc>
          <w:tcPr>
            <w:tcW w:w="855" w:type="dxa"/>
          </w:tcPr>
          <w:p w14:paraId="54608252" w14:textId="77777777" w:rsidR="00D463BF" w:rsidRPr="009A00B1" w:rsidRDefault="00D463BF" w:rsidP="00D463BF">
            <w:pPr>
              <w:spacing w:before="40" w:after="40"/>
              <w:jc w:val="center"/>
              <w:rPr>
                <w:sz w:val="25"/>
                <w:szCs w:val="25"/>
              </w:rPr>
            </w:pPr>
            <w:r>
              <w:rPr>
                <w:sz w:val="25"/>
                <w:szCs w:val="25"/>
              </w:rPr>
              <w:t>18</w:t>
            </w:r>
          </w:p>
        </w:tc>
        <w:tc>
          <w:tcPr>
            <w:tcW w:w="1006" w:type="dxa"/>
          </w:tcPr>
          <w:p w14:paraId="15746054" w14:textId="77777777" w:rsidR="00D463BF" w:rsidRPr="009A00B1" w:rsidRDefault="00D463BF" w:rsidP="00D463BF">
            <w:pPr>
              <w:spacing w:before="40" w:after="40"/>
              <w:jc w:val="center"/>
              <w:rPr>
                <w:sz w:val="25"/>
                <w:szCs w:val="25"/>
              </w:rPr>
            </w:pPr>
            <w:r>
              <w:rPr>
                <w:sz w:val="25"/>
                <w:szCs w:val="25"/>
              </w:rPr>
              <w:t>17</w:t>
            </w:r>
          </w:p>
        </w:tc>
        <w:tc>
          <w:tcPr>
            <w:tcW w:w="2071" w:type="dxa"/>
          </w:tcPr>
          <w:p w14:paraId="2CA03682" w14:textId="77777777" w:rsidR="00D463BF" w:rsidRPr="009A00B1" w:rsidRDefault="00D463BF" w:rsidP="00D463BF">
            <w:pPr>
              <w:spacing w:before="40" w:after="40"/>
              <w:jc w:val="center"/>
              <w:rPr>
                <w:sz w:val="25"/>
                <w:szCs w:val="25"/>
              </w:rPr>
            </w:pPr>
          </w:p>
        </w:tc>
        <w:tc>
          <w:tcPr>
            <w:tcW w:w="897" w:type="dxa"/>
          </w:tcPr>
          <w:p w14:paraId="1957D15A" w14:textId="77777777" w:rsidR="00D463BF" w:rsidRPr="009A00B1" w:rsidRDefault="00D463BF" w:rsidP="00D463BF">
            <w:pPr>
              <w:spacing w:before="40" w:after="40"/>
              <w:jc w:val="center"/>
              <w:rPr>
                <w:sz w:val="25"/>
                <w:szCs w:val="25"/>
              </w:rPr>
            </w:pPr>
            <w:r w:rsidRPr="009A00B1">
              <w:rPr>
                <w:sz w:val="25"/>
                <w:szCs w:val="25"/>
              </w:rPr>
              <w:t>1</w:t>
            </w:r>
          </w:p>
        </w:tc>
      </w:tr>
      <w:tr w:rsidR="00D463BF" w:rsidRPr="009A00B1" w14:paraId="4AC98EAB" w14:textId="77777777" w:rsidTr="00D463BF">
        <w:tblPrEx>
          <w:tblLook w:val="0000" w:firstRow="0" w:lastRow="0" w:firstColumn="0" w:lastColumn="0" w:noHBand="0" w:noVBand="0"/>
        </w:tblPrEx>
        <w:tc>
          <w:tcPr>
            <w:tcW w:w="591" w:type="dxa"/>
          </w:tcPr>
          <w:p w14:paraId="013ECF6D" w14:textId="77777777" w:rsidR="00D463BF" w:rsidRPr="009A00B1" w:rsidRDefault="00D463BF" w:rsidP="00D463BF">
            <w:pPr>
              <w:spacing w:before="40" w:after="40"/>
              <w:jc w:val="center"/>
              <w:rPr>
                <w:sz w:val="25"/>
                <w:szCs w:val="25"/>
              </w:rPr>
            </w:pPr>
            <w:r>
              <w:rPr>
                <w:sz w:val="25"/>
                <w:szCs w:val="25"/>
              </w:rPr>
              <w:lastRenderedPageBreak/>
              <w:t>3</w:t>
            </w:r>
          </w:p>
        </w:tc>
        <w:tc>
          <w:tcPr>
            <w:tcW w:w="4262" w:type="dxa"/>
          </w:tcPr>
          <w:p w14:paraId="61A847B0" w14:textId="77777777" w:rsidR="00D463BF" w:rsidRPr="009A00B1" w:rsidRDefault="00D463BF" w:rsidP="00D463BF">
            <w:pPr>
              <w:spacing w:before="40" w:after="40"/>
              <w:rPr>
                <w:b/>
                <w:sz w:val="25"/>
                <w:szCs w:val="25"/>
              </w:rPr>
            </w:pPr>
            <w:r w:rsidRPr="009A00B1">
              <w:rPr>
                <w:b/>
                <w:sz w:val="25"/>
                <w:szCs w:val="25"/>
              </w:rPr>
              <w:t>Chương 3: Lý thuyết hành vi người tiêu dùng</w:t>
            </w:r>
          </w:p>
          <w:p w14:paraId="0FD30288" w14:textId="77777777" w:rsidR="00D463BF" w:rsidRPr="009A00B1" w:rsidRDefault="00D463BF" w:rsidP="00D463BF">
            <w:pPr>
              <w:spacing w:before="40" w:after="40"/>
              <w:rPr>
                <w:sz w:val="25"/>
                <w:szCs w:val="25"/>
              </w:rPr>
            </w:pPr>
            <w:r w:rsidRPr="009A00B1">
              <w:rPr>
                <w:sz w:val="25"/>
                <w:szCs w:val="25"/>
              </w:rPr>
              <w:t xml:space="preserve">3.1. </w:t>
            </w:r>
            <w:r>
              <w:rPr>
                <w:sz w:val="25"/>
                <w:szCs w:val="25"/>
              </w:rPr>
              <w:t>Thuyết hữu dụng</w:t>
            </w:r>
          </w:p>
          <w:p w14:paraId="2D14E74F" w14:textId="77777777" w:rsidR="00D463BF" w:rsidRDefault="00D463BF" w:rsidP="00D463BF">
            <w:pPr>
              <w:spacing w:before="40" w:after="40"/>
              <w:rPr>
                <w:sz w:val="25"/>
                <w:szCs w:val="25"/>
              </w:rPr>
            </w:pPr>
            <w:r w:rsidRPr="009A00B1">
              <w:rPr>
                <w:sz w:val="25"/>
                <w:szCs w:val="25"/>
              </w:rPr>
              <w:t xml:space="preserve">3.2. </w:t>
            </w:r>
            <w:r>
              <w:rPr>
                <w:sz w:val="25"/>
                <w:szCs w:val="25"/>
              </w:rPr>
              <w:t>Nguyên tắc tối đa hóa hữu dụng</w:t>
            </w:r>
          </w:p>
          <w:p w14:paraId="15FA9B9E" w14:textId="77777777" w:rsidR="00D463BF" w:rsidRPr="009A00B1" w:rsidRDefault="00D463BF" w:rsidP="00D463BF">
            <w:pPr>
              <w:spacing w:before="40" w:after="40"/>
              <w:rPr>
                <w:sz w:val="25"/>
                <w:szCs w:val="25"/>
              </w:rPr>
            </w:pPr>
            <w:r>
              <w:rPr>
                <w:sz w:val="25"/>
                <w:szCs w:val="25"/>
              </w:rPr>
              <w:t>3.3 Sự hình thành đường cầu</w:t>
            </w:r>
          </w:p>
        </w:tc>
        <w:tc>
          <w:tcPr>
            <w:tcW w:w="855" w:type="dxa"/>
          </w:tcPr>
          <w:p w14:paraId="4A30AEAD" w14:textId="77777777" w:rsidR="00D463BF" w:rsidRPr="009A00B1" w:rsidRDefault="00D463BF" w:rsidP="00D463BF">
            <w:pPr>
              <w:spacing w:before="40" w:after="40"/>
              <w:jc w:val="center"/>
              <w:rPr>
                <w:sz w:val="25"/>
                <w:szCs w:val="25"/>
              </w:rPr>
            </w:pPr>
            <w:r>
              <w:rPr>
                <w:sz w:val="25"/>
                <w:szCs w:val="25"/>
              </w:rPr>
              <w:t>9</w:t>
            </w:r>
          </w:p>
        </w:tc>
        <w:tc>
          <w:tcPr>
            <w:tcW w:w="1006" w:type="dxa"/>
          </w:tcPr>
          <w:p w14:paraId="48A9F81E" w14:textId="77777777" w:rsidR="00D463BF" w:rsidRPr="009A00B1" w:rsidRDefault="00D463BF" w:rsidP="00D463BF">
            <w:pPr>
              <w:spacing w:before="40" w:after="40"/>
              <w:jc w:val="center"/>
              <w:rPr>
                <w:sz w:val="25"/>
                <w:szCs w:val="25"/>
              </w:rPr>
            </w:pPr>
            <w:r>
              <w:rPr>
                <w:sz w:val="25"/>
                <w:szCs w:val="25"/>
              </w:rPr>
              <w:t>9</w:t>
            </w:r>
          </w:p>
        </w:tc>
        <w:tc>
          <w:tcPr>
            <w:tcW w:w="2071" w:type="dxa"/>
          </w:tcPr>
          <w:p w14:paraId="3BA06580" w14:textId="77777777" w:rsidR="00D463BF" w:rsidRPr="009A00B1" w:rsidRDefault="00D463BF" w:rsidP="00D463BF">
            <w:pPr>
              <w:spacing w:before="40" w:after="40"/>
              <w:jc w:val="center"/>
              <w:rPr>
                <w:sz w:val="25"/>
                <w:szCs w:val="25"/>
              </w:rPr>
            </w:pPr>
          </w:p>
        </w:tc>
        <w:tc>
          <w:tcPr>
            <w:tcW w:w="897" w:type="dxa"/>
          </w:tcPr>
          <w:p w14:paraId="1362A7BC" w14:textId="77777777" w:rsidR="00D463BF" w:rsidRPr="009A00B1" w:rsidRDefault="00D463BF" w:rsidP="00D463BF">
            <w:pPr>
              <w:spacing w:before="40" w:after="40"/>
              <w:jc w:val="center"/>
              <w:rPr>
                <w:sz w:val="25"/>
                <w:szCs w:val="25"/>
              </w:rPr>
            </w:pPr>
          </w:p>
        </w:tc>
      </w:tr>
      <w:tr w:rsidR="00D463BF" w:rsidRPr="009A00B1" w14:paraId="46943014" w14:textId="77777777" w:rsidTr="00D463BF">
        <w:tblPrEx>
          <w:tblLook w:val="0000" w:firstRow="0" w:lastRow="0" w:firstColumn="0" w:lastColumn="0" w:noHBand="0" w:noVBand="0"/>
        </w:tblPrEx>
        <w:tc>
          <w:tcPr>
            <w:tcW w:w="591" w:type="dxa"/>
          </w:tcPr>
          <w:p w14:paraId="317318E1" w14:textId="77777777" w:rsidR="00D463BF" w:rsidRPr="009A00B1" w:rsidRDefault="00D463BF" w:rsidP="00D463BF">
            <w:pPr>
              <w:spacing w:before="40" w:after="40"/>
              <w:jc w:val="center"/>
              <w:rPr>
                <w:sz w:val="25"/>
                <w:szCs w:val="25"/>
              </w:rPr>
            </w:pPr>
            <w:r>
              <w:rPr>
                <w:sz w:val="25"/>
                <w:szCs w:val="25"/>
              </w:rPr>
              <w:t>4</w:t>
            </w:r>
          </w:p>
        </w:tc>
        <w:tc>
          <w:tcPr>
            <w:tcW w:w="4262" w:type="dxa"/>
          </w:tcPr>
          <w:p w14:paraId="278E32A7" w14:textId="77777777" w:rsidR="00D463BF" w:rsidRPr="009A00B1" w:rsidRDefault="00D463BF" w:rsidP="00D463BF">
            <w:pPr>
              <w:spacing w:before="40" w:after="40"/>
              <w:rPr>
                <w:b/>
                <w:sz w:val="25"/>
                <w:szCs w:val="25"/>
              </w:rPr>
            </w:pPr>
            <w:r w:rsidRPr="009A00B1">
              <w:rPr>
                <w:b/>
                <w:sz w:val="25"/>
                <w:szCs w:val="25"/>
              </w:rPr>
              <w:t xml:space="preserve">Chương 4: Lý thuyết hành vi của doanh nghiệp </w:t>
            </w:r>
          </w:p>
          <w:p w14:paraId="1539EC04" w14:textId="77777777" w:rsidR="00D463BF" w:rsidRPr="009A00B1" w:rsidRDefault="00D463BF" w:rsidP="00D463BF">
            <w:pPr>
              <w:spacing w:before="40" w:after="40"/>
              <w:rPr>
                <w:sz w:val="25"/>
                <w:szCs w:val="25"/>
                <w:lang w:val="pt-BR"/>
              </w:rPr>
            </w:pPr>
            <w:r w:rsidRPr="009A00B1">
              <w:rPr>
                <w:sz w:val="25"/>
                <w:szCs w:val="25"/>
                <w:lang w:val="pt-BR"/>
              </w:rPr>
              <w:t xml:space="preserve">4.1. Lý thuyết về sản xuất </w:t>
            </w:r>
          </w:p>
          <w:p w14:paraId="6A200388" w14:textId="77777777" w:rsidR="00D463BF" w:rsidRPr="009A00B1" w:rsidRDefault="00D463BF" w:rsidP="00D463BF">
            <w:pPr>
              <w:spacing w:before="40" w:after="40"/>
              <w:rPr>
                <w:sz w:val="25"/>
                <w:szCs w:val="25"/>
                <w:lang w:val="pt-BR"/>
              </w:rPr>
            </w:pPr>
            <w:r w:rsidRPr="009A00B1">
              <w:rPr>
                <w:sz w:val="25"/>
                <w:szCs w:val="25"/>
                <w:lang w:val="pt-BR"/>
              </w:rPr>
              <w:t>4.2. Lý thuyết về</w:t>
            </w:r>
            <w:r>
              <w:rPr>
                <w:sz w:val="25"/>
                <w:szCs w:val="25"/>
                <w:lang w:val="pt-BR"/>
              </w:rPr>
              <w:t xml:space="preserve"> chi phí</w:t>
            </w:r>
          </w:p>
        </w:tc>
        <w:tc>
          <w:tcPr>
            <w:tcW w:w="855" w:type="dxa"/>
          </w:tcPr>
          <w:p w14:paraId="69346D71" w14:textId="77777777" w:rsidR="00D463BF" w:rsidRPr="009A00B1" w:rsidRDefault="00D463BF" w:rsidP="00D463BF">
            <w:pPr>
              <w:spacing w:before="40" w:after="40"/>
              <w:jc w:val="center"/>
              <w:rPr>
                <w:sz w:val="25"/>
                <w:szCs w:val="25"/>
                <w:lang w:val="pt-BR"/>
              </w:rPr>
            </w:pPr>
            <w:r w:rsidRPr="009A00B1">
              <w:rPr>
                <w:sz w:val="25"/>
                <w:szCs w:val="25"/>
                <w:lang w:val="pt-BR"/>
              </w:rPr>
              <w:t>9</w:t>
            </w:r>
          </w:p>
        </w:tc>
        <w:tc>
          <w:tcPr>
            <w:tcW w:w="1006" w:type="dxa"/>
          </w:tcPr>
          <w:p w14:paraId="1B577D9E" w14:textId="77777777" w:rsidR="00D463BF" w:rsidRPr="009A00B1" w:rsidRDefault="00D463BF" w:rsidP="00D463BF">
            <w:pPr>
              <w:spacing w:before="40" w:after="40"/>
              <w:jc w:val="center"/>
              <w:rPr>
                <w:sz w:val="25"/>
                <w:szCs w:val="25"/>
                <w:lang w:val="pt-BR"/>
              </w:rPr>
            </w:pPr>
            <w:r w:rsidRPr="009A00B1">
              <w:rPr>
                <w:sz w:val="25"/>
                <w:szCs w:val="25"/>
                <w:lang w:val="pt-BR"/>
              </w:rPr>
              <w:t>9</w:t>
            </w:r>
          </w:p>
        </w:tc>
        <w:tc>
          <w:tcPr>
            <w:tcW w:w="2071" w:type="dxa"/>
          </w:tcPr>
          <w:p w14:paraId="067AC9A7" w14:textId="77777777" w:rsidR="00D463BF" w:rsidRPr="009A00B1" w:rsidRDefault="00D463BF" w:rsidP="00D463BF">
            <w:pPr>
              <w:spacing w:before="40" w:after="40"/>
              <w:jc w:val="center"/>
              <w:rPr>
                <w:sz w:val="25"/>
                <w:szCs w:val="25"/>
                <w:lang w:val="pt-BR"/>
              </w:rPr>
            </w:pPr>
          </w:p>
        </w:tc>
        <w:tc>
          <w:tcPr>
            <w:tcW w:w="897" w:type="dxa"/>
          </w:tcPr>
          <w:p w14:paraId="2F96C870" w14:textId="77777777" w:rsidR="00D463BF" w:rsidRPr="009A00B1" w:rsidRDefault="00D463BF" w:rsidP="00D463BF">
            <w:pPr>
              <w:spacing w:before="40" w:after="40"/>
              <w:jc w:val="center"/>
              <w:rPr>
                <w:sz w:val="25"/>
                <w:szCs w:val="25"/>
                <w:lang w:val="pt-BR"/>
              </w:rPr>
            </w:pPr>
            <w:r>
              <w:rPr>
                <w:sz w:val="25"/>
                <w:szCs w:val="25"/>
                <w:lang w:val="pt-BR"/>
              </w:rPr>
              <w:t>1</w:t>
            </w:r>
          </w:p>
        </w:tc>
      </w:tr>
      <w:tr w:rsidR="00D463BF" w:rsidRPr="009A00B1" w14:paraId="71041325" w14:textId="77777777" w:rsidTr="00D463BF">
        <w:tblPrEx>
          <w:tblLook w:val="0000" w:firstRow="0" w:lastRow="0" w:firstColumn="0" w:lastColumn="0" w:noHBand="0" w:noVBand="0"/>
        </w:tblPrEx>
        <w:tc>
          <w:tcPr>
            <w:tcW w:w="591" w:type="dxa"/>
          </w:tcPr>
          <w:p w14:paraId="3E053C5E" w14:textId="77777777" w:rsidR="00D463BF" w:rsidRPr="009A00B1" w:rsidRDefault="00D463BF" w:rsidP="00D463BF">
            <w:pPr>
              <w:spacing w:before="40" w:after="40"/>
              <w:jc w:val="center"/>
              <w:rPr>
                <w:sz w:val="25"/>
                <w:szCs w:val="25"/>
                <w:lang w:val="pt-BR"/>
              </w:rPr>
            </w:pPr>
            <w:r>
              <w:rPr>
                <w:sz w:val="25"/>
                <w:szCs w:val="25"/>
                <w:lang w:val="pt-BR"/>
              </w:rPr>
              <w:t>5</w:t>
            </w:r>
          </w:p>
        </w:tc>
        <w:tc>
          <w:tcPr>
            <w:tcW w:w="4262" w:type="dxa"/>
          </w:tcPr>
          <w:p w14:paraId="69E9B877" w14:textId="77777777" w:rsidR="00D463BF" w:rsidRPr="009A00B1" w:rsidRDefault="00D463BF" w:rsidP="00D463BF">
            <w:pPr>
              <w:spacing w:before="40" w:after="40"/>
              <w:rPr>
                <w:b/>
                <w:sz w:val="25"/>
                <w:szCs w:val="25"/>
                <w:lang w:val="pt-BR"/>
              </w:rPr>
            </w:pPr>
            <w:r w:rsidRPr="009A00B1">
              <w:rPr>
                <w:b/>
                <w:sz w:val="25"/>
                <w:szCs w:val="25"/>
                <w:lang w:val="pt-BR"/>
              </w:rPr>
              <w:t xml:space="preserve">Chương 5: Cấu trúc thị trường </w:t>
            </w:r>
          </w:p>
          <w:p w14:paraId="465690A9" w14:textId="77777777" w:rsidR="00D463BF" w:rsidRPr="009A00B1" w:rsidRDefault="00D463BF" w:rsidP="00D463BF">
            <w:pPr>
              <w:spacing w:before="40" w:after="40"/>
              <w:rPr>
                <w:sz w:val="25"/>
                <w:szCs w:val="25"/>
                <w:lang w:val="pt-BR"/>
              </w:rPr>
            </w:pPr>
            <w:r w:rsidRPr="009A00B1">
              <w:rPr>
                <w:sz w:val="25"/>
                <w:szCs w:val="25"/>
                <w:lang w:val="pt-BR"/>
              </w:rPr>
              <w:t>5.1. Thị trường cạnh tranh hoàn hảo</w:t>
            </w:r>
          </w:p>
          <w:p w14:paraId="01F87EA9" w14:textId="77777777" w:rsidR="00D463BF" w:rsidRPr="009A00B1" w:rsidRDefault="00D463BF" w:rsidP="00D463BF">
            <w:pPr>
              <w:spacing w:before="40" w:after="40"/>
              <w:rPr>
                <w:sz w:val="25"/>
                <w:szCs w:val="25"/>
                <w:lang w:val="pt-BR"/>
              </w:rPr>
            </w:pPr>
            <w:r w:rsidRPr="009A00B1">
              <w:rPr>
                <w:sz w:val="25"/>
                <w:szCs w:val="25"/>
                <w:lang w:val="pt-BR"/>
              </w:rPr>
              <w:t>5.2. Thị trường độc quyền</w:t>
            </w:r>
            <w:r>
              <w:rPr>
                <w:sz w:val="25"/>
                <w:szCs w:val="25"/>
                <w:lang w:val="pt-BR"/>
              </w:rPr>
              <w:t xml:space="preserve"> hoàn toàn</w:t>
            </w:r>
          </w:p>
          <w:p w14:paraId="351FD603" w14:textId="77777777" w:rsidR="00D463BF" w:rsidRPr="009A00B1" w:rsidRDefault="00D463BF" w:rsidP="00D463BF">
            <w:pPr>
              <w:spacing w:before="40" w:after="40"/>
              <w:rPr>
                <w:sz w:val="25"/>
                <w:szCs w:val="25"/>
                <w:lang w:val="pt-BR"/>
              </w:rPr>
            </w:pPr>
            <w:r w:rsidRPr="009A00B1">
              <w:rPr>
                <w:sz w:val="25"/>
                <w:szCs w:val="25"/>
                <w:lang w:val="pt-BR"/>
              </w:rPr>
              <w:t>5.3. Thị trường cạnh tranh độc quyền</w:t>
            </w:r>
          </w:p>
          <w:p w14:paraId="216208E9" w14:textId="77777777" w:rsidR="00D463BF" w:rsidRPr="009A00B1" w:rsidRDefault="00D463BF" w:rsidP="00D463BF">
            <w:pPr>
              <w:spacing w:before="40" w:after="40"/>
              <w:rPr>
                <w:sz w:val="25"/>
                <w:szCs w:val="25"/>
                <w:lang w:val="pt-BR"/>
              </w:rPr>
            </w:pPr>
            <w:r w:rsidRPr="009A00B1">
              <w:rPr>
                <w:sz w:val="25"/>
                <w:szCs w:val="25"/>
                <w:lang w:val="pt-BR"/>
              </w:rPr>
              <w:t xml:space="preserve">5.4. Độc quyền </w:t>
            </w:r>
            <w:r>
              <w:rPr>
                <w:sz w:val="25"/>
                <w:szCs w:val="25"/>
                <w:lang w:val="pt-BR"/>
              </w:rPr>
              <w:t>nhóm</w:t>
            </w:r>
          </w:p>
        </w:tc>
        <w:tc>
          <w:tcPr>
            <w:tcW w:w="855" w:type="dxa"/>
          </w:tcPr>
          <w:p w14:paraId="48FC98A1" w14:textId="77777777" w:rsidR="00D463BF" w:rsidRPr="009A00B1" w:rsidRDefault="00D463BF" w:rsidP="00D463BF">
            <w:pPr>
              <w:spacing w:before="40" w:after="40"/>
              <w:jc w:val="center"/>
              <w:rPr>
                <w:sz w:val="25"/>
                <w:szCs w:val="25"/>
                <w:lang w:val="pt-BR"/>
              </w:rPr>
            </w:pPr>
            <w:r w:rsidRPr="009A00B1">
              <w:rPr>
                <w:sz w:val="25"/>
                <w:szCs w:val="25"/>
                <w:lang w:val="pt-BR"/>
              </w:rPr>
              <w:t>3</w:t>
            </w:r>
          </w:p>
        </w:tc>
        <w:tc>
          <w:tcPr>
            <w:tcW w:w="1006" w:type="dxa"/>
          </w:tcPr>
          <w:p w14:paraId="1D7824FE" w14:textId="77777777" w:rsidR="00D463BF" w:rsidRPr="009A00B1" w:rsidRDefault="00D463BF" w:rsidP="00D463BF">
            <w:pPr>
              <w:spacing w:before="40" w:after="40"/>
              <w:jc w:val="center"/>
              <w:rPr>
                <w:sz w:val="25"/>
                <w:szCs w:val="25"/>
                <w:lang w:val="pt-BR"/>
              </w:rPr>
            </w:pPr>
            <w:r w:rsidRPr="009A00B1">
              <w:rPr>
                <w:sz w:val="25"/>
                <w:szCs w:val="25"/>
                <w:lang w:val="pt-BR"/>
              </w:rPr>
              <w:t>3</w:t>
            </w:r>
          </w:p>
        </w:tc>
        <w:tc>
          <w:tcPr>
            <w:tcW w:w="2071" w:type="dxa"/>
          </w:tcPr>
          <w:p w14:paraId="252FE936" w14:textId="77777777" w:rsidR="00D463BF" w:rsidRPr="009A00B1" w:rsidRDefault="00D463BF" w:rsidP="00D463BF">
            <w:pPr>
              <w:spacing w:before="40" w:after="40"/>
              <w:jc w:val="center"/>
              <w:rPr>
                <w:sz w:val="25"/>
                <w:szCs w:val="25"/>
                <w:lang w:val="pt-BR"/>
              </w:rPr>
            </w:pPr>
          </w:p>
        </w:tc>
        <w:tc>
          <w:tcPr>
            <w:tcW w:w="897" w:type="dxa"/>
          </w:tcPr>
          <w:p w14:paraId="3A12744A" w14:textId="77777777" w:rsidR="00D463BF" w:rsidRPr="009A00B1" w:rsidRDefault="00D463BF" w:rsidP="00D463BF">
            <w:pPr>
              <w:spacing w:before="40" w:after="40"/>
              <w:jc w:val="center"/>
              <w:rPr>
                <w:sz w:val="25"/>
                <w:szCs w:val="25"/>
                <w:lang w:val="pt-BR"/>
              </w:rPr>
            </w:pPr>
          </w:p>
        </w:tc>
      </w:tr>
      <w:tr w:rsidR="00D463BF" w:rsidRPr="009A00B1" w14:paraId="7F480B19" w14:textId="77777777" w:rsidTr="00D463BF">
        <w:tblPrEx>
          <w:tblLook w:val="0000" w:firstRow="0" w:lastRow="0" w:firstColumn="0" w:lastColumn="0" w:noHBand="0" w:noVBand="0"/>
        </w:tblPrEx>
        <w:tc>
          <w:tcPr>
            <w:tcW w:w="591" w:type="dxa"/>
          </w:tcPr>
          <w:p w14:paraId="445F7198" w14:textId="77777777" w:rsidR="00D463BF" w:rsidRPr="009A00B1" w:rsidRDefault="00D463BF" w:rsidP="00D463BF">
            <w:pPr>
              <w:spacing w:before="40" w:after="40"/>
              <w:jc w:val="center"/>
              <w:rPr>
                <w:b/>
                <w:sz w:val="25"/>
                <w:szCs w:val="25"/>
                <w:lang w:val="pt-BR"/>
              </w:rPr>
            </w:pPr>
          </w:p>
        </w:tc>
        <w:tc>
          <w:tcPr>
            <w:tcW w:w="4262" w:type="dxa"/>
          </w:tcPr>
          <w:p w14:paraId="1C95B780" w14:textId="77777777" w:rsidR="00D463BF" w:rsidRPr="009A00B1" w:rsidRDefault="00D463BF" w:rsidP="00D463BF">
            <w:pPr>
              <w:spacing w:before="40" w:after="40"/>
              <w:jc w:val="center"/>
              <w:rPr>
                <w:b/>
                <w:sz w:val="25"/>
                <w:szCs w:val="25"/>
                <w:lang w:val="pt-BR"/>
              </w:rPr>
            </w:pPr>
            <w:r w:rsidRPr="009A00B1">
              <w:rPr>
                <w:b/>
                <w:sz w:val="25"/>
                <w:szCs w:val="25"/>
                <w:lang w:val="pt-BR"/>
              </w:rPr>
              <w:t>Cộng</w:t>
            </w:r>
          </w:p>
        </w:tc>
        <w:tc>
          <w:tcPr>
            <w:tcW w:w="855" w:type="dxa"/>
          </w:tcPr>
          <w:p w14:paraId="36AD76D4" w14:textId="77777777" w:rsidR="00D463BF" w:rsidRPr="009A00B1" w:rsidRDefault="00D463BF" w:rsidP="00D463BF">
            <w:pPr>
              <w:spacing w:before="40" w:after="40"/>
              <w:jc w:val="center"/>
              <w:rPr>
                <w:b/>
                <w:sz w:val="25"/>
                <w:szCs w:val="25"/>
                <w:lang w:val="pt-BR"/>
              </w:rPr>
            </w:pPr>
            <w:r w:rsidRPr="009A00B1">
              <w:rPr>
                <w:b/>
                <w:sz w:val="25"/>
                <w:szCs w:val="25"/>
                <w:lang w:val="pt-BR"/>
              </w:rPr>
              <w:t>45</w:t>
            </w:r>
          </w:p>
        </w:tc>
        <w:tc>
          <w:tcPr>
            <w:tcW w:w="1006" w:type="dxa"/>
          </w:tcPr>
          <w:p w14:paraId="37B467E0" w14:textId="77777777" w:rsidR="00D463BF" w:rsidRPr="009A00B1" w:rsidRDefault="00D463BF" w:rsidP="00D463BF">
            <w:pPr>
              <w:spacing w:before="40" w:after="40"/>
              <w:jc w:val="center"/>
              <w:rPr>
                <w:b/>
                <w:sz w:val="25"/>
                <w:szCs w:val="25"/>
                <w:lang w:val="pt-BR"/>
              </w:rPr>
            </w:pPr>
            <w:r w:rsidRPr="009A00B1">
              <w:rPr>
                <w:b/>
                <w:sz w:val="25"/>
                <w:szCs w:val="25"/>
                <w:lang w:val="pt-BR"/>
              </w:rPr>
              <w:t>43</w:t>
            </w:r>
          </w:p>
        </w:tc>
        <w:tc>
          <w:tcPr>
            <w:tcW w:w="2071" w:type="dxa"/>
          </w:tcPr>
          <w:p w14:paraId="1F01D372" w14:textId="77777777" w:rsidR="00D463BF" w:rsidRPr="009A00B1" w:rsidRDefault="00D463BF" w:rsidP="00D463BF">
            <w:pPr>
              <w:spacing w:before="40" w:after="40"/>
              <w:jc w:val="center"/>
              <w:rPr>
                <w:b/>
                <w:sz w:val="25"/>
                <w:szCs w:val="25"/>
                <w:lang w:val="pt-BR"/>
              </w:rPr>
            </w:pPr>
            <w:r w:rsidRPr="009A00B1">
              <w:rPr>
                <w:b/>
                <w:sz w:val="25"/>
                <w:szCs w:val="25"/>
                <w:lang w:val="pt-BR"/>
              </w:rPr>
              <w:t>0</w:t>
            </w:r>
          </w:p>
        </w:tc>
        <w:tc>
          <w:tcPr>
            <w:tcW w:w="897" w:type="dxa"/>
          </w:tcPr>
          <w:p w14:paraId="24197270" w14:textId="77777777" w:rsidR="00D463BF" w:rsidRPr="009A00B1" w:rsidRDefault="00D463BF" w:rsidP="00D463BF">
            <w:pPr>
              <w:spacing w:before="40" w:after="40"/>
              <w:jc w:val="center"/>
              <w:rPr>
                <w:b/>
                <w:sz w:val="25"/>
                <w:szCs w:val="25"/>
                <w:lang w:val="pt-BR"/>
              </w:rPr>
            </w:pPr>
            <w:r w:rsidRPr="009A00B1">
              <w:rPr>
                <w:b/>
                <w:sz w:val="25"/>
                <w:szCs w:val="25"/>
                <w:lang w:val="pt-BR"/>
              </w:rPr>
              <w:t>2</w:t>
            </w:r>
          </w:p>
        </w:tc>
      </w:tr>
    </w:tbl>
    <w:p w14:paraId="09DECB2D"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2. Nội dung chi tiết:</w:t>
      </w:r>
    </w:p>
    <w:p w14:paraId="43253206" w14:textId="77777777" w:rsidR="00D463BF" w:rsidRPr="009A00B1" w:rsidRDefault="00D463BF" w:rsidP="00D463BF">
      <w:pPr>
        <w:spacing w:before="40" w:after="40" w:line="264" w:lineRule="auto"/>
        <w:rPr>
          <w:b/>
          <w:sz w:val="25"/>
          <w:szCs w:val="25"/>
          <w:lang w:val="pt-BR"/>
        </w:rPr>
      </w:pPr>
      <w:r w:rsidRPr="009A00B1">
        <w:rPr>
          <w:b/>
          <w:sz w:val="25"/>
          <w:szCs w:val="25"/>
          <w:lang w:val="pt-BR"/>
        </w:rPr>
        <w:t>CHƯƠNG 1: TỔNG QUAN VỀ KINH TẾ HỌC</w:t>
      </w:r>
      <w:r w:rsidRPr="009A00B1">
        <w:rPr>
          <w:b/>
          <w:i/>
          <w:sz w:val="25"/>
          <w:szCs w:val="25"/>
          <w:lang w:val="pt-BR"/>
        </w:rPr>
        <w:t xml:space="preserve"> </w:t>
      </w:r>
      <w:r w:rsidRPr="009A00B1">
        <w:rPr>
          <w:b/>
          <w:i/>
          <w:sz w:val="25"/>
          <w:szCs w:val="25"/>
          <w:lang w:val="pt-BR"/>
        </w:rPr>
        <w:tab/>
      </w:r>
      <w:r w:rsidRPr="009A00B1">
        <w:rPr>
          <w:b/>
          <w:i/>
          <w:sz w:val="25"/>
          <w:szCs w:val="25"/>
          <w:lang w:val="pt-BR"/>
        </w:rPr>
        <w:tab/>
      </w:r>
      <w:r w:rsidRPr="009A00B1">
        <w:rPr>
          <w:b/>
          <w:i/>
          <w:sz w:val="25"/>
          <w:szCs w:val="25"/>
          <w:lang w:val="pt-BR"/>
        </w:rPr>
        <w:tab/>
        <w:t>Thời gian: 6 giờ</w:t>
      </w:r>
    </w:p>
    <w:p w14:paraId="04FCDE42"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t>Mục tiêu:</w:t>
      </w:r>
    </w:p>
    <w:p w14:paraId="73E747CA"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Trình bày được khái niệm, phân loại, phương pháp nghiên cứu kinh tế học và lý thuyết lựa chọn kinh tế tối ưu.</w:t>
      </w:r>
    </w:p>
    <w:p w14:paraId="0ABA0AF8"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Thực hiện được các bài tập tình huống, phân biệt chính xác kinh tế vi mô và vĩ mô</w:t>
      </w:r>
      <w:r>
        <w:rPr>
          <w:sz w:val="25"/>
          <w:szCs w:val="25"/>
          <w:lang w:val="pt-BR"/>
        </w:rPr>
        <w:t>, kinh tế thực chứng và kinh tế chuẩn tắc</w:t>
      </w:r>
      <w:r w:rsidRPr="009A00B1">
        <w:rPr>
          <w:sz w:val="25"/>
          <w:szCs w:val="25"/>
          <w:lang w:val="pt-BR"/>
        </w:rPr>
        <w:t>.</w:t>
      </w:r>
    </w:p>
    <w:p w14:paraId="1E4385DE"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Nghiêm túc, chủ động, tích cực trong quá trình nghiên cứu, học tập.</w:t>
      </w:r>
    </w:p>
    <w:p w14:paraId="1F734ADA" w14:textId="77777777" w:rsidR="00D463BF" w:rsidRDefault="00D463BF" w:rsidP="00D463BF">
      <w:pPr>
        <w:spacing w:before="40" w:after="40" w:line="264" w:lineRule="auto"/>
        <w:jc w:val="both"/>
        <w:rPr>
          <w:b/>
          <w:i/>
          <w:sz w:val="25"/>
          <w:szCs w:val="25"/>
        </w:rPr>
      </w:pPr>
      <w:r w:rsidRPr="009A00B1">
        <w:rPr>
          <w:b/>
          <w:i/>
          <w:sz w:val="25"/>
          <w:szCs w:val="25"/>
        </w:rPr>
        <w:t>Nội dung chương:</w:t>
      </w:r>
    </w:p>
    <w:p w14:paraId="250B3F53" w14:textId="77777777" w:rsidR="00D463BF" w:rsidRDefault="00D463BF" w:rsidP="00D463BF">
      <w:pPr>
        <w:spacing w:before="40" w:after="40"/>
        <w:rPr>
          <w:sz w:val="25"/>
          <w:szCs w:val="25"/>
        </w:rPr>
      </w:pPr>
      <w:r w:rsidRPr="009A00B1">
        <w:rPr>
          <w:sz w:val="25"/>
          <w:szCs w:val="25"/>
        </w:rPr>
        <w:t xml:space="preserve">1.1. </w:t>
      </w:r>
      <w:r>
        <w:rPr>
          <w:sz w:val="25"/>
          <w:szCs w:val="25"/>
        </w:rPr>
        <w:t xml:space="preserve">Một số khái niệm </w:t>
      </w:r>
    </w:p>
    <w:p w14:paraId="3B891A7C" w14:textId="77777777" w:rsidR="00D463BF" w:rsidRDefault="00D463BF" w:rsidP="00D463BF">
      <w:pPr>
        <w:spacing w:before="40" w:after="40"/>
        <w:rPr>
          <w:sz w:val="25"/>
          <w:szCs w:val="25"/>
        </w:rPr>
      </w:pPr>
      <w:r>
        <w:rPr>
          <w:sz w:val="25"/>
          <w:szCs w:val="25"/>
        </w:rPr>
        <w:t xml:space="preserve">     1.1.1 Khái niệm kinh tế học</w:t>
      </w:r>
    </w:p>
    <w:p w14:paraId="15C9DDE4" w14:textId="77777777" w:rsidR="00D463BF" w:rsidRDefault="00D463BF" w:rsidP="00D463BF">
      <w:pPr>
        <w:spacing w:before="40" w:after="40"/>
        <w:rPr>
          <w:sz w:val="25"/>
          <w:szCs w:val="25"/>
        </w:rPr>
      </w:pPr>
      <w:r>
        <w:rPr>
          <w:sz w:val="25"/>
          <w:szCs w:val="25"/>
        </w:rPr>
        <w:t xml:space="preserve">     1.1.2 Kinh tế học vi mô và kinh tế học vĩ mô</w:t>
      </w:r>
    </w:p>
    <w:p w14:paraId="7C523B4E" w14:textId="77777777" w:rsidR="00D463BF" w:rsidRDefault="00D463BF" w:rsidP="00D463BF">
      <w:pPr>
        <w:spacing w:before="40" w:after="40"/>
        <w:rPr>
          <w:sz w:val="25"/>
          <w:szCs w:val="25"/>
        </w:rPr>
      </w:pPr>
      <w:r>
        <w:rPr>
          <w:sz w:val="25"/>
          <w:szCs w:val="25"/>
        </w:rPr>
        <w:t xml:space="preserve">     1.1.3 Kinh tế học thực chứng và kinh tế học chuẩn tắc</w:t>
      </w:r>
    </w:p>
    <w:p w14:paraId="79BA2A79" w14:textId="77777777" w:rsidR="00D463BF" w:rsidRDefault="00D463BF" w:rsidP="00D463BF">
      <w:pPr>
        <w:spacing w:before="40" w:after="40"/>
        <w:rPr>
          <w:sz w:val="25"/>
          <w:szCs w:val="25"/>
        </w:rPr>
      </w:pPr>
      <w:r>
        <w:rPr>
          <w:sz w:val="25"/>
          <w:szCs w:val="25"/>
        </w:rPr>
        <w:t>1.2. Những vấn đề cơ bản của kinh tế học</w:t>
      </w:r>
    </w:p>
    <w:p w14:paraId="75FC6FFF" w14:textId="77777777" w:rsidR="00D463BF" w:rsidRDefault="00D463BF" w:rsidP="00D463BF">
      <w:pPr>
        <w:spacing w:before="40" w:after="40"/>
        <w:rPr>
          <w:sz w:val="25"/>
          <w:szCs w:val="25"/>
        </w:rPr>
      </w:pPr>
      <w:r>
        <w:rPr>
          <w:sz w:val="25"/>
          <w:szCs w:val="25"/>
        </w:rPr>
        <w:t xml:space="preserve">    1.2.1 Quy luật khan hiếm và chi phí cơ hội</w:t>
      </w:r>
    </w:p>
    <w:p w14:paraId="70617635" w14:textId="77777777" w:rsidR="00D463BF" w:rsidRDefault="00D463BF" w:rsidP="00D463BF">
      <w:pPr>
        <w:spacing w:before="40" w:after="40"/>
        <w:rPr>
          <w:sz w:val="25"/>
          <w:szCs w:val="25"/>
        </w:rPr>
      </w:pPr>
      <w:r>
        <w:rPr>
          <w:sz w:val="25"/>
          <w:szCs w:val="25"/>
        </w:rPr>
        <w:t xml:space="preserve">    1.2.2 Đường giới hạn khả năng sản xuất</w:t>
      </w:r>
    </w:p>
    <w:p w14:paraId="6600B0BC" w14:textId="77777777" w:rsidR="00D463BF" w:rsidRDefault="00D463BF" w:rsidP="00D463BF">
      <w:pPr>
        <w:spacing w:before="40" w:after="40"/>
        <w:rPr>
          <w:sz w:val="25"/>
          <w:szCs w:val="25"/>
        </w:rPr>
      </w:pPr>
      <w:r>
        <w:rPr>
          <w:sz w:val="25"/>
          <w:szCs w:val="25"/>
        </w:rPr>
        <w:t xml:space="preserve">    1.2.3 Ba vấn đề cơ bản của tổ chức kinh tế</w:t>
      </w:r>
    </w:p>
    <w:p w14:paraId="43890246" w14:textId="77777777" w:rsidR="00D463BF" w:rsidRPr="009A00B1" w:rsidRDefault="00D463BF" w:rsidP="00D463BF">
      <w:pPr>
        <w:spacing w:before="40" w:after="40"/>
        <w:rPr>
          <w:sz w:val="25"/>
          <w:szCs w:val="25"/>
        </w:rPr>
      </w:pPr>
      <w:r>
        <w:rPr>
          <w:sz w:val="25"/>
          <w:szCs w:val="25"/>
        </w:rPr>
        <w:t xml:space="preserve">    1.2.4 Các mô hình kinh tế</w:t>
      </w:r>
    </w:p>
    <w:p w14:paraId="7A29196F" w14:textId="77777777" w:rsidR="00D463BF" w:rsidRDefault="00D463BF" w:rsidP="00D463BF">
      <w:pPr>
        <w:spacing w:before="40" w:after="40" w:line="264" w:lineRule="auto"/>
        <w:jc w:val="both"/>
        <w:rPr>
          <w:sz w:val="25"/>
          <w:szCs w:val="25"/>
        </w:rPr>
      </w:pPr>
      <w:r w:rsidRPr="009A00B1">
        <w:rPr>
          <w:sz w:val="25"/>
          <w:szCs w:val="25"/>
        </w:rPr>
        <w:t xml:space="preserve">1.3. </w:t>
      </w:r>
      <w:r>
        <w:rPr>
          <w:sz w:val="25"/>
          <w:szCs w:val="25"/>
        </w:rPr>
        <w:t>Khái quát về thị trường</w:t>
      </w:r>
    </w:p>
    <w:p w14:paraId="15C1A7A5" w14:textId="77777777" w:rsidR="00D463BF" w:rsidRDefault="00D463BF" w:rsidP="00D463BF">
      <w:pPr>
        <w:spacing w:before="40" w:after="40" w:line="264" w:lineRule="auto"/>
        <w:jc w:val="both"/>
        <w:rPr>
          <w:sz w:val="25"/>
          <w:szCs w:val="25"/>
        </w:rPr>
      </w:pPr>
      <w:r>
        <w:rPr>
          <w:sz w:val="25"/>
          <w:szCs w:val="25"/>
        </w:rPr>
        <w:t xml:space="preserve">    1.3.1 Khái niệm về thị trường</w:t>
      </w:r>
    </w:p>
    <w:p w14:paraId="41492335" w14:textId="77777777" w:rsidR="00D463BF" w:rsidRDefault="00D463BF" w:rsidP="00D463BF">
      <w:pPr>
        <w:spacing w:before="40" w:after="40" w:line="264" w:lineRule="auto"/>
        <w:jc w:val="both"/>
        <w:rPr>
          <w:sz w:val="25"/>
          <w:szCs w:val="25"/>
        </w:rPr>
      </w:pPr>
      <w:r>
        <w:rPr>
          <w:sz w:val="25"/>
          <w:szCs w:val="25"/>
        </w:rPr>
        <w:t xml:space="preserve">    1.3.2 Chủ thể kinh tế của thị trường</w:t>
      </w:r>
    </w:p>
    <w:p w14:paraId="2DD87FEC" w14:textId="77777777" w:rsidR="00D463BF" w:rsidRDefault="00D463BF" w:rsidP="00D463BF">
      <w:pPr>
        <w:spacing w:before="40" w:after="40" w:line="264" w:lineRule="auto"/>
        <w:jc w:val="both"/>
        <w:rPr>
          <w:sz w:val="25"/>
          <w:szCs w:val="25"/>
        </w:rPr>
      </w:pPr>
      <w:r>
        <w:rPr>
          <w:sz w:val="25"/>
          <w:szCs w:val="25"/>
        </w:rPr>
        <w:t xml:space="preserve">    1.3.2 Sơ đồ chu chuyển kinh tế giản đơn</w:t>
      </w:r>
    </w:p>
    <w:p w14:paraId="65B04824" w14:textId="77777777" w:rsidR="00D463BF" w:rsidRPr="009A00B1" w:rsidRDefault="00D463BF" w:rsidP="00D463BF">
      <w:pPr>
        <w:spacing w:before="40" w:after="40" w:line="264" w:lineRule="auto"/>
        <w:jc w:val="both"/>
        <w:rPr>
          <w:b/>
          <w:i/>
          <w:sz w:val="25"/>
          <w:szCs w:val="25"/>
        </w:rPr>
      </w:pPr>
      <w:r>
        <w:rPr>
          <w:sz w:val="25"/>
          <w:szCs w:val="25"/>
        </w:rPr>
        <w:t>1.4 Thảo luận</w:t>
      </w:r>
    </w:p>
    <w:p w14:paraId="36CC6AE4" w14:textId="77777777" w:rsidR="00D463BF" w:rsidRPr="009A00B1" w:rsidRDefault="00D463BF" w:rsidP="00D463BF">
      <w:pPr>
        <w:tabs>
          <w:tab w:val="left" w:pos="7230"/>
        </w:tabs>
        <w:spacing w:before="40" w:after="40" w:line="264" w:lineRule="auto"/>
        <w:rPr>
          <w:i/>
          <w:sz w:val="25"/>
          <w:szCs w:val="25"/>
          <w:lang w:val="pt-BR"/>
        </w:rPr>
      </w:pPr>
      <w:r w:rsidRPr="009A00B1">
        <w:rPr>
          <w:b/>
          <w:sz w:val="25"/>
          <w:szCs w:val="25"/>
          <w:lang w:val="pt-BR"/>
        </w:rPr>
        <w:t>CHƯƠNG 2: CUNG – CẦU</w:t>
      </w:r>
      <w:r>
        <w:rPr>
          <w:b/>
          <w:sz w:val="25"/>
          <w:szCs w:val="25"/>
          <w:lang w:val="pt-BR"/>
        </w:rPr>
        <w:t xml:space="preserve"> VÀ GIÁ THỊ TRƯỜNG</w:t>
      </w:r>
      <w:r w:rsidRPr="009A00B1">
        <w:rPr>
          <w:i/>
          <w:sz w:val="25"/>
          <w:szCs w:val="25"/>
          <w:lang w:val="pt-BR"/>
        </w:rPr>
        <w:tab/>
      </w:r>
      <w:r w:rsidRPr="009A00B1">
        <w:rPr>
          <w:b/>
          <w:i/>
          <w:sz w:val="25"/>
          <w:szCs w:val="25"/>
          <w:lang w:val="pt-BR"/>
        </w:rPr>
        <w:t>Thờ</w:t>
      </w:r>
      <w:r>
        <w:rPr>
          <w:b/>
          <w:i/>
          <w:sz w:val="25"/>
          <w:szCs w:val="25"/>
          <w:lang w:val="pt-BR"/>
        </w:rPr>
        <w:t>i gian: 18</w:t>
      </w:r>
      <w:r w:rsidRPr="009A00B1">
        <w:rPr>
          <w:b/>
          <w:i/>
          <w:sz w:val="25"/>
          <w:szCs w:val="25"/>
          <w:lang w:val="pt-BR"/>
        </w:rPr>
        <w:t xml:space="preserve"> giờ</w:t>
      </w:r>
      <w:r w:rsidRPr="009A00B1">
        <w:rPr>
          <w:b/>
          <w:sz w:val="25"/>
          <w:szCs w:val="25"/>
          <w:lang w:val="pt-BR"/>
        </w:rPr>
        <w:tab/>
      </w:r>
    </w:p>
    <w:p w14:paraId="5B2D7030"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lastRenderedPageBreak/>
        <w:t>Mục tiêu:</w:t>
      </w:r>
    </w:p>
    <w:p w14:paraId="7935C696"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Trình bày được khái niệm cung cầu và các vấn đề liên quan đến cung cầu.</w:t>
      </w:r>
    </w:p>
    <w:p w14:paraId="1F1070F0"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Thực hiện được các bài tập tình huống và tính toán, xác định cân bằng cung cầu; xác định ảnh hưởng của các yếu tố đến cung cầu, co giãn cung cầ</w:t>
      </w:r>
      <w:r>
        <w:rPr>
          <w:sz w:val="25"/>
          <w:szCs w:val="25"/>
          <w:lang w:val="pt-BR"/>
        </w:rPr>
        <w:t>u, thuế và trợ cấp.</w:t>
      </w:r>
    </w:p>
    <w:p w14:paraId="54C9782F"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Tích cực, chủ động trong quá trình học tập, nghiên cứu.</w:t>
      </w:r>
    </w:p>
    <w:p w14:paraId="50148A79" w14:textId="77777777" w:rsidR="00D463BF" w:rsidRPr="00163DBC" w:rsidRDefault="00D463BF" w:rsidP="00D463BF">
      <w:pPr>
        <w:spacing w:before="40" w:after="40" w:line="264" w:lineRule="auto"/>
        <w:jc w:val="both"/>
        <w:rPr>
          <w:b/>
          <w:i/>
          <w:sz w:val="25"/>
          <w:szCs w:val="25"/>
          <w:lang w:val="pt-BR"/>
        </w:rPr>
      </w:pPr>
      <w:r w:rsidRPr="00163DBC">
        <w:rPr>
          <w:b/>
          <w:i/>
          <w:sz w:val="25"/>
          <w:szCs w:val="25"/>
          <w:lang w:val="pt-BR"/>
        </w:rPr>
        <w:t>Nội dung chương:</w:t>
      </w:r>
    </w:p>
    <w:p w14:paraId="3F113746"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xml:space="preserve">2.1. Cầu </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128240D0"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2.1.1. Khái niệm;</w:t>
      </w:r>
    </w:p>
    <w:p w14:paraId="29FD30DF"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2.1.2. Cầu cá nhân và cầu thị trường;</w:t>
      </w:r>
    </w:p>
    <w:p w14:paraId="7148B586"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2.1.3. Luật cầu;</w:t>
      </w:r>
    </w:p>
    <w:p w14:paraId="0D68BFB5"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2.1.4. Các yếu tố hình thành cầu;</w:t>
      </w:r>
    </w:p>
    <w:p w14:paraId="068F3722"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2.1.5. Sự thay đổi của lượng cầu và của cầu.</w:t>
      </w:r>
    </w:p>
    <w:p w14:paraId="3F42C58E"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2.2. Cung</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7FA1A6E2"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2.2.1. Khái niệ</w:t>
      </w:r>
      <w:r>
        <w:rPr>
          <w:sz w:val="25"/>
          <w:szCs w:val="25"/>
          <w:lang w:val="pt-BR"/>
        </w:rPr>
        <w:t>m</w:t>
      </w:r>
    </w:p>
    <w:p w14:paraId="778C252F"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2.2.2. Cung cá nhân và cung thị trườ</w:t>
      </w:r>
      <w:r>
        <w:rPr>
          <w:sz w:val="25"/>
          <w:szCs w:val="25"/>
          <w:lang w:val="pt-BR"/>
        </w:rPr>
        <w:t>ng</w:t>
      </w:r>
    </w:p>
    <w:p w14:paraId="567B6A4B"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2.2.3. Luậ</w:t>
      </w:r>
      <w:r>
        <w:rPr>
          <w:sz w:val="25"/>
          <w:szCs w:val="25"/>
          <w:lang w:val="pt-BR"/>
        </w:rPr>
        <w:t>t cung</w:t>
      </w:r>
    </w:p>
    <w:p w14:paraId="57A9A094"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2.2.4. Các yếu tố</w:t>
      </w:r>
      <w:r>
        <w:rPr>
          <w:sz w:val="25"/>
          <w:szCs w:val="25"/>
          <w:lang w:val="pt-BR"/>
        </w:rPr>
        <w:t xml:space="preserve"> hình thành cung</w:t>
      </w:r>
    </w:p>
    <w:p w14:paraId="218225BC"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2.2.5. Sự thay đổi của lượng cung và của cung.</w:t>
      </w:r>
    </w:p>
    <w:p w14:paraId="18EE5A37" w14:textId="77777777" w:rsidR="00D463BF" w:rsidRPr="009A00B1" w:rsidRDefault="00D463BF" w:rsidP="00D463BF">
      <w:pPr>
        <w:spacing w:before="40" w:after="40" w:line="264" w:lineRule="auto"/>
        <w:jc w:val="both"/>
        <w:rPr>
          <w:sz w:val="25"/>
          <w:szCs w:val="25"/>
        </w:rPr>
      </w:pPr>
      <w:r w:rsidRPr="009A00B1">
        <w:rPr>
          <w:sz w:val="25"/>
          <w:szCs w:val="25"/>
        </w:rPr>
        <w:t>2.3. Mối quan hệ cung – cầu</w:t>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Pr>
          <w:sz w:val="25"/>
          <w:szCs w:val="25"/>
        </w:rPr>
        <w:tab/>
      </w:r>
    </w:p>
    <w:p w14:paraId="0B07BD4F" w14:textId="77777777" w:rsidR="00D463BF" w:rsidRPr="009A00B1" w:rsidRDefault="00D463BF" w:rsidP="00D463BF">
      <w:pPr>
        <w:spacing w:before="40" w:after="40" w:line="264" w:lineRule="auto"/>
        <w:ind w:firstLine="284"/>
        <w:jc w:val="both"/>
        <w:rPr>
          <w:sz w:val="25"/>
          <w:szCs w:val="25"/>
        </w:rPr>
      </w:pPr>
      <w:r w:rsidRPr="009A00B1">
        <w:rPr>
          <w:sz w:val="25"/>
          <w:szCs w:val="25"/>
        </w:rPr>
        <w:t>2.3.1. Trạng thái cân bằ</w:t>
      </w:r>
      <w:r>
        <w:rPr>
          <w:sz w:val="25"/>
          <w:szCs w:val="25"/>
        </w:rPr>
        <w:t>ng</w:t>
      </w:r>
    </w:p>
    <w:p w14:paraId="42F6448F" w14:textId="77777777" w:rsidR="00D463BF" w:rsidRPr="009A00B1" w:rsidRDefault="00D463BF" w:rsidP="00D463BF">
      <w:pPr>
        <w:spacing w:before="40" w:after="40" w:line="264" w:lineRule="auto"/>
        <w:ind w:firstLine="284"/>
        <w:jc w:val="both"/>
        <w:rPr>
          <w:sz w:val="25"/>
          <w:szCs w:val="25"/>
        </w:rPr>
      </w:pPr>
      <w:r w:rsidRPr="009A00B1">
        <w:rPr>
          <w:sz w:val="25"/>
          <w:szCs w:val="25"/>
        </w:rPr>
        <w:t>2.3.2. Dư thừa và thiếu hụ</w:t>
      </w:r>
      <w:r>
        <w:rPr>
          <w:sz w:val="25"/>
          <w:szCs w:val="25"/>
        </w:rPr>
        <w:t>t</w:t>
      </w:r>
    </w:p>
    <w:p w14:paraId="7CB0F903" w14:textId="77777777" w:rsidR="00D463BF" w:rsidRPr="009A00B1" w:rsidRDefault="00D463BF" w:rsidP="00D463BF">
      <w:pPr>
        <w:spacing w:before="40" w:after="40" w:line="264" w:lineRule="auto"/>
        <w:ind w:firstLine="284"/>
        <w:jc w:val="both"/>
        <w:rPr>
          <w:sz w:val="25"/>
          <w:szCs w:val="25"/>
        </w:rPr>
      </w:pPr>
      <w:r w:rsidRPr="009A00B1">
        <w:rPr>
          <w:sz w:val="25"/>
          <w:szCs w:val="25"/>
        </w:rPr>
        <w:t>2.3.3. Sự thay đổi trạng thái cân bằng và kiểm soát giá.</w:t>
      </w:r>
    </w:p>
    <w:p w14:paraId="2C4DEAD7" w14:textId="77777777" w:rsidR="00D463BF" w:rsidRPr="009A00B1" w:rsidRDefault="00D463BF" w:rsidP="00D463BF">
      <w:pPr>
        <w:spacing w:before="40" w:after="40" w:line="264" w:lineRule="auto"/>
        <w:jc w:val="both"/>
        <w:rPr>
          <w:sz w:val="25"/>
          <w:szCs w:val="25"/>
        </w:rPr>
      </w:pPr>
      <w:r w:rsidRPr="009A00B1">
        <w:rPr>
          <w:sz w:val="25"/>
          <w:szCs w:val="25"/>
        </w:rPr>
        <w:t>2.4. Sự co giãn của cung – cầu</w:t>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p>
    <w:p w14:paraId="44371299" w14:textId="77777777" w:rsidR="00D463BF" w:rsidRPr="009A00B1" w:rsidRDefault="00D463BF" w:rsidP="00D463BF">
      <w:pPr>
        <w:spacing w:before="40" w:after="40" w:line="264" w:lineRule="auto"/>
        <w:ind w:firstLine="284"/>
        <w:jc w:val="both"/>
        <w:rPr>
          <w:sz w:val="25"/>
          <w:szCs w:val="25"/>
        </w:rPr>
      </w:pPr>
      <w:r w:rsidRPr="009A00B1">
        <w:rPr>
          <w:sz w:val="25"/>
          <w:szCs w:val="25"/>
        </w:rPr>
        <w:t>2.4.1. Co giãn của cầ</w:t>
      </w:r>
      <w:r>
        <w:rPr>
          <w:sz w:val="25"/>
          <w:szCs w:val="25"/>
        </w:rPr>
        <w:t>u</w:t>
      </w:r>
    </w:p>
    <w:p w14:paraId="0FD13EEB" w14:textId="77777777" w:rsidR="00D463BF" w:rsidRDefault="00D463BF" w:rsidP="00D463BF">
      <w:pPr>
        <w:spacing w:before="40" w:after="40" w:line="264" w:lineRule="auto"/>
        <w:ind w:firstLine="284"/>
        <w:jc w:val="both"/>
        <w:rPr>
          <w:sz w:val="25"/>
          <w:szCs w:val="25"/>
        </w:rPr>
      </w:pPr>
      <w:r w:rsidRPr="009A00B1">
        <w:rPr>
          <w:sz w:val="25"/>
          <w:szCs w:val="25"/>
        </w:rPr>
        <w:t>2.4.2. Sự co giãn của cung theo giá.</w:t>
      </w:r>
    </w:p>
    <w:p w14:paraId="69676DD9" w14:textId="77777777" w:rsidR="00D463BF" w:rsidRDefault="00D463BF" w:rsidP="00D463BF">
      <w:pPr>
        <w:spacing w:before="40" w:after="40" w:line="264" w:lineRule="auto"/>
        <w:jc w:val="both"/>
        <w:rPr>
          <w:sz w:val="25"/>
          <w:szCs w:val="25"/>
          <w:lang w:val="pt-BR"/>
        </w:rPr>
      </w:pPr>
      <w:r>
        <w:rPr>
          <w:sz w:val="25"/>
          <w:szCs w:val="25"/>
          <w:lang w:val="pt-BR"/>
        </w:rPr>
        <w:t>2.5 Can thiệp của chính phủ vào thị trường</w:t>
      </w:r>
    </w:p>
    <w:p w14:paraId="3FEE0BAD" w14:textId="77777777" w:rsidR="00D463BF" w:rsidRDefault="00D463BF" w:rsidP="00D463BF">
      <w:pPr>
        <w:spacing w:before="40" w:after="40" w:line="264" w:lineRule="auto"/>
        <w:jc w:val="both"/>
        <w:rPr>
          <w:sz w:val="25"/>
          <w:szCs w:val="25"/>
          <w:lang w:val="pt-BR"/>
        </w:rPr>
      </w:pPr>
      <w:r>
        <w:rPr>
          <w:sz w:val="25"/>
          <w:szCs w:val="25"/>
          <w:lang w:val="pt-BR"/>
        </w:rPr>
        <w:t xml:space="preserve">     2.5.1 Can thiệp trực tiếp của Chính phủ: giá trần và giá sàn</w:t>
      </w:r>
    </w:p>
    <w:p w14:paraId="2A42D0A1" w14:textId="77777777" w:rsidR="00D463BF" w:rsidRDefault="00D463BF" w:rsidP="00D463BF">
      <w:pPr>
        <w:spacing w:before="40" w:after="40" w:line="264" w:lineRule="auto"/>
        <w:jc w:val="both"/>
        <w:rPr>
          <w:sz w:val="25"/>
          <w:szCs w:val="25"/>
        </w:rPr>
      </w:pPr>
      <w:r>
        <w:rPr>
          <w:sz w:val="25"/>
          <w:szCs w:val="25"/>
          <w:lang w:val="pt-BR"/>
        </w:rPr>
        <w:t xml:space="preserve">     2.5.2 Can thiệp gián tiếp của Chính phủ: thuế và trợ cấp</w:t>
      </w:r>
    </w:p>
    <w:p w14:paraId="604A6FBA" w14:textId="77777777" w:rsidR="00D463BF" w:rsidRDefault="00D463BF" w:rsidP="00D463BF">
      <w:pPr>
        <w:spacing w:before="40" w:after="40" w:line="264" w:lineRule="auto"/>
        <w:jc w:val="both"/>
        <w:rPr>
          <w:sz w:val="25"/>
          <w:szCs w:val="25"/>
        </w:rPr>
      </w:pPr>
      <w:r w:rsidRPr="009A00B1">
        <w:rPr>
          <w:sz w:val="25"/>
          <w:szCs w:val="25"/>
        </w:rPr>
        <w:t>2.</w:t>
      </w:r>
      <w:r>
        <w:rPr>
          <w:sz w:val="25"/>
          <w:szCs w:val="25"/>
        </w:rPr>
        <w:t>6</w:t>
      </w:r>
      <w:r w:rsidRPr="009A00B1">
        <w:rPr>
          <w:sz w:val="25"/>
          <w:szCs w:val="25"/>
        </w:rPr>
        <w:t>. Thảo luận</w:t>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r w:rsidRPr="009A00B1">
        <w:rPr>
          <w:sz w:val="25"/>
          <w:szCs w:val="25"/>
        </w:rPr>
        <w:tab/>
      </w:r>
    </w:p>
    <w:p w14:paraId="22AD181A" w14:textId="77777777" w:rsidR="00D463BF" w:rsidRPr="009A00B1" w:rsidRDefault="00D463BF" w:rsidP="00D463BF">
      <w:pPr>
        <w:spacing w:before="40" w:after="40" w:line="264" w:lineRule="auto"/>
        <w:jc w:val="both"/>
        <w:rPr>
          <w:sz w:val="25"/>
          <w:szCs w:val="25"/>
        </w:rPr>
      </w:pPr>
      <w:r w:rsidRPr="009A00B1">
        <w:rPr>
          <w:sz w:val="25"/>
          <w:szCs w:val="25"/>
        </w:rPr>
        <w:t>- Thảo luận các nội dung đã học trong chương (cung cầu, cân bằng cung cầu, co giãn cung cầu</w:t>
      </w:r>
      <w:r>
        <w:rPr>
          <w:sz w:val="25"/>
          <w:szCs w:val="25"/>
        </w:rPr>
        <w:t>, thuế và trợ cấp</w:t>
      </w:r>
      <w:r w:rsidRPr="009A00B1">
        <w:rPr>
          <w:sz w:val="25"/>
          <w:szCs w:val="25"/>
        </w:rPr>
        <w:t>).</w:t>
      </w:r>
    </w:p>
    <w:p w14:paraId="658255A4" w14:textId="77777777" w:rsidR="00D463BF" w:rsidRPr="009A00B1" w:rsidRDefault="00D463BF" w:rsidP="00D463BF">
      <w:pPr>
        <w:spacing w:before="40" w:after="40" w:line="264" w:lineRule="auto"/>
        <w:jc w:val="both"/>
        <w:rPr>
          <w:sz w:val="25"/>
          <w:szCs w:val="25"/>
        </w:rPr>
      </w:pPr>
      <w:r w:rsidRPr="009A00B1">
        <w:rPr>
          <w:sz w:val="25"/>
          <w:szCs w:val="25"/>
        </w:rPr>
        <w:t>- Bài tập tính toán lượng cung, lượng cầu; xác định cung – cầu, điểm cân bằng mớ</w:t>
      </w:r>
      <w:r>
        <w:rPr>
          <w:sz w:val="25"/>
          <w:szCs w:val="25"/>
        </w:rPr>
        <w:t>i, thuế và trợ cấp</w:t>
      </w:r>
    </w:p>
    <w:p w14:paraId="541C5742" w14:textId="77777777" w:rsidR="00D463BF" w:rsidRPr="009A00B1" w:rsidRDefault="00D463BF" w:rsidP="00D463BF">
      <w:pPr>
        <w:spacing w:before="40" w:after="40" w:line="264" w:lineRule="auto"/>
        <w:jc w:val="both"/>
        <w:rPr>
          <w:i/>
          <w:sz w:val="25"/>
          <w:szCs w:val="25"/>
        </w:rPr>
      </w:pPr>
      <w:r w:rsidRPr="009A00B1">
        <w:rPr>
          <w:sz w:val="25"/>
          <w:szCs w:val="25"/>
        </w:rPr>
        <w:t>Kiểm tra</w:t>
      </w:r>
      <w:r w:rsidRPr="009A00B1">
        <w:rPr>
          <w:i/>
          <w:sz w:val="25"/>
          <w:szCs w:val="25"/>
        </w:rPr>
        <w:t xml:space="preserve"> </w:t>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r w:rsidRPr="009A00B1">
        <w:rPr>
          <w:i/>
          <w:sz w:val="25"/>
          <w:szCs w:val="25"/>
        </w:rPr>
        <w:tab/>
      </w:r>
    </w:p>
    <w:p w14:paraId="5E4C6148" w14:textId="77777777" w:rsidR="00D463BF" w:rsidRPr="009A00B1" w:rsidRDefault="00D463BF" w:rsidP="00D463BF">
      <w:pPr>
        <w:tabs>
          <w:tab w:val="left" w:pos="7513"/>
        </w:tabs>
        <w:spacing w:before="40" w:after="40" w:line="264" w:lineRule="auto"/>
        <w:rPr>
          <w:i/>
          <w:sz w:val="25"/>
          <w:szCs w:val="25"/>
        </w:rPr>
      </w:pPr>
      <w:r w:rsidRPr="009A00B1">
        <w:rPr>
          <w:b/>
          <w:sz w:val="25"/>
          <w:szCs w:val="25"/>
          <w:lang w:val="pt-BR"/>
        </w:rPr>
        <w:t>CHƯƠNG 3: LÝ THUYẾT HÀNH VI NGƯỜI TIÊU DÙNG</w:t>
      </w:r>
      <w:r w:rsidRPr="009A00B1">
        <w:rPr>
          <w:i/>
          <w:sz w:val="25"/>
          <w:szCs w:val="25"/>
        </w:rPr>
        <w:tab/>
      </w:r>
      <w:r w:rsidRPr="009A00B1">
        <w:rPr>
          <w:b/>
          <w:i/>
          <w:sz w:val="25"/>
          <w:szCs w:val="25"/>
        </w:rPr>
        <w:t>Thờ</w:t>
      </w:r>
      <w:r>
        <w:rPr>
          <w:b/>
          <w:i/>
          <w:sz w:val="25"/>
          <w:szCs w:val="25"/>
        </w:rPr>
        <w:t>i gian: 9</w:t>
      </w:r>
      <w:r w:rsidRPr="009A00B1">
        <w:rPr>
          <w:b/>
          <w:i/>
          <w:sz w:val="25"/>
          <w:szCs w:val="25"/>
        </w:rPr>
        <w:t xml:space="preserve"> giờ</w:t>
      </w:r>
    </w:p>
    <w:p w14:paraId="333CECFC"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t>Mục tiêu:</w:t>
      </w:r>
    </w:p>
    <w:p w14:paraId="435C539E"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Trình bày được lý thuyết về lợi ích tiêu dùng; phân tích được sự lựa chọn tối ưu trong hành vi của người tiêu dùng.</w:t>
      </w:r>
    </w:p>
    <w:p w14:paraId="4800A698"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Thực hiện được các bài tập tình huống và tính toán liên quan đến lựa chọn tối ưu trong tiêu dùng.</w:t>
      </w:r>
    </w:p>
    <w:p w14:paraId="5C03F906"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Nghiêm túc, chủ động, tích cực trong quá trình học tập, nghiên cứu.</w:t>
      </w:r>
    </w:p>
    <w:p w14:paraId="1F7532EC" w14:textId="77777777" w:rsidR="00D463BF" w:rsidRDefault="00D463BF" w:rsidP="00D463BF">
      <w:pPr>
        <w:spacing w:before="40" w:after="40" w:line="264" w:lineRule="auto"/>
        <w:jc w:val="both"/>
        <w:rPr>
          <w:b/>
          <w:i/>
          <w:sz w:val="25"/>
          <w:szCs w:val="25"/>
          <w:lang w:val="pt-BR"/>
        </w:rPr>
      </w:pPr>
      <w:r w:rsidRPr="009A00B1">
        <w:rPr>
          <w:b/>
          <w:i/>
          <w:sz w:val="25"/>
          <w:szCs w:val="25"/>
          <w:lang w:val="pt-BR"/>
        </w:rPr>
        <w:t>Nội dung chương:</w:t>
      </w:r>
    </w:p>
    <w:p w14:paraId="6E2F561B" w14:textId="77777777" w:rsidR="00D463BF" w:rsidRDefault="00D463BF" w:rsidP="00D463BF">
      <w:pPr>
        <w:spacing w:before="40" w:after="40"/>
        <w:rPr>
          <w:sz w:val="25"/>
          <w:szCs w:val="25"/>
        </w:rPr>
      </w:pPr>
      <w:r w:rsidRPr="009A00B1">
        <w:rPr>
          <w:sz w:val="25"/>
          <w:szCs w:val="25"/>
        </w:rPr>
        <w:lastRenderedPageBreak/>
        <w:t xml:space="preserve">3.1. </w:t>
      </w:r>
      <w:r>
        <w:rPr>
          <w:sz w:val="25"/>
          <w:szCs w:val="25"/>
        </w:rPr>
        <w:t>Thuyết hữu dụng</w:t>
      </w:r>
    </w:p>
    <w:p w14:paraId="290749DD" w14:textId="77777777" w:rsidR="00D463BF" w:rsidRDefault="00D463BF" w:rsidP="00D463BF">
      <w:pPr>
        <w:spacing w:before="40" w:after="40"/>
        <w:rPr>
          <w:sz w:val="25"/>
          <w:szCs w:val="25"/>
        </w:rPr>
      </w:pPr>
      <w:r>
        <w:rPr>
          <w:sz w:val="25"/>
          <w:szCs w:val="25"/>
        </w:rPr>
        <w:t xml:space="preserve">       3.1.1 Hữu dụng</w:t>
      </w:r>
    </w:p>
    <w:p w14:paraId="17A96719" w14:textId="77777777" w:rsidR="00D463BF" w:rsidRDefault="00D463BF" w:rsidP="00D463BF">
      <w:pPr>
        <w:spacing w:before="40" w:after="40"/>
        <w:rPr>
          <w:sz w:val="25"/>
          <w:szCs w:val="25"/>
        </w:rPr>
      </w:pPr>
      <w:r>
        <w:rPr>
          <w:sz w:val="25"/>
          <w:szCs w:val="25"/>
        </w:rPr>
        <w:t xml:space="preserve">       3.1.2 Tổng hữu dụng</w:t>
      </w:r>
    </w:p>
    <w:p w14:paraId="58E4EC51" w14:textId="77777777" w:rsidR="00D463BF" w:rsidRDefault="00D463BF" w:rsidP="00D463BF">
      <w:pPr>
        <w:spacing w:before="40" w:after="40"/>
        <w:rPr>
          <w:sz w:val="25"/>
          <w:szCs w:val="25"/>
        </w:rPr>
      </w:pPr>
      <w:r>
        <w:rPr>
          <w:sz w:val="25"/>
          <w:szCs w:val="25"/>
        </w:rPr>
        <w:t xml:space="preserve">       3.1.3 Hữu dụng biên</w:t>
      </w:r>
    </w:p>
    <w:p w14:paraId="614ACF24" w14:textId="77777777" w:rsidR="00D463BF" w:rsidRPr="009A00B1" w:rsidRDefault="00D463BF" w:rsidP="00D463BF">
      <w:pPr>
        <w:spacing w:before="40" w:after="40"/>
        <w:rPr>
          <w:sz w:val="25"/>
          <w:szCs w:val="25"/>
        </w:rPr>
      </w:pPr>
      <w:r>
        <w:rPr>
          <w:sz w:val="25"/>
          <w:szCs w:val="25"/>
        </w:rPr>
        <w:t xml:space="preserve">      3.1.4 Quy luật hữu dụng biên giảm dần</w:t>
      </w:r>
    </w:p>
    <w:p w14:paraId="0DF9919D" w14:textId="77777777" w:rsidR="00D463BF" w:rsidRPr="009A00B1" w:rsidRDefault="00D463BF" w:rsidP="00D463BF">
      <w:pPr>
        <w:spacing w:before="40" w:after="40" w:line="264" w:lineRule="auto"/>
        <w:jc w:val="both"/>
        <w:rPr>
          <w:b/>
          <w:i/>
          <w:sz w:val="25"/>
          <w:szCs w:val="25"/>
          <w:lang w:val="pt-BR"/>
        </w:rPr>
      </w:pPr>
      <w:r w:rsidRPr="009A00B1">
        <w:rPr>
          <w:sz w:val="25"/>
          <w:szCs w:val="25"/>
        </w:rPr>
        <w:t xml:space="preserve">3.2. </w:t>
      </w:r>
      <w:r>
        <w:rPr>
          <w:sz w:val="25"/>
          <w:szCs w:val="25"/>
        </w:rPr>
        <w:t>Nguyên tắc tối đa hóa hữu dụng</w:t>
      </w:r>
    </w:p>
    <w:p w14:paraId="3A53FF57" w14:textId="77777777" w:rsidR="00D463BF" w:rsidRDefault="00D463BF" w:rsidP="00D463BF">
      <w:pPr>
        <w:spacing w:before="40" w:after="40" w:line="264" w:lineRule="auto"/>
        <w:jc w:val="both"/>
        <w:rPr>
          <w:sz w:val="25"/>
          <w:szCs w:val="25"/>
          <w:lang w:val="pt-BR"/>
        </w:rPr>
      </w:pPr>
      <w:r w:rsidRPr="009A00B1">
        <w:rPr>
          <w:sz w:val="25"/>
          <w:szCs w:val="25"/>
          <w:lang w:val="pt-BR"/>
        </w:rPr>
        <w:t>3.3.</w:t>
      </w:r>
      <w:r>
        <w:rPr>
          <w:sz w:val="25"/>
          <w:szCs w:val="25"/>
          <w:lang w:val="pt-BR"/>
        </w:rPr>
        <w:t xml:space="preserve"> Sự hình thành đường cầu</w:t>
      </w:r>
    </w:p>
    <w:p w14:paraId="43777523" w14:textId="77777777" w:rsidR="00D463BF" w:rsidRPr="009A00B1" w:rsidRDefault="00D463BF" w:rsidP="00D463BF">
      <w:pPr>
        <w:spacing w:before="40" w:after="40" w:line="264" w:lineRule="auto"/>
        <w:jc w:val="both"/>
        <w:rPr>
          <w:sz w:val="25"/>
          <w:szCs w:val="25"/>
          <w:lang w:val="pt-BR"/>
        </w:rPr>
      </w:pPr>
      <w:r>
        <w:rPr>
          <w:sz w:val="25"/>
          <w:szCs w:val="25"/>
          <w:lang w:val="pt-BR"/>
        </w:rPr>
        <w:t>3.4</w:t>
      </w:r>
      <w:r w:rsidRPr="009A00B1">
        <w:rPr>
          <w:sz w:val="25"/>
          <w:szCs w:val="25"/>
          <w:lang w:val="pt-BR"/>
        </w:rPr>
        <w:t xml:space="preserve"> Thảo luận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58D592F6"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 Dùng các câu hỏi trắc nghiệm, đúng sai để củng cố kiến thức.</w:t>
      </w:r>
    </w:p>
    <w:p w14:paraId="1473B9A4"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 Đưa ra chủ đề liên quan để chia nhóm thảo luận</w:t>
      </w:r>
    </w:p>
    <w:p w14:paraId="36A58CFD"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 Bài tập xác đị</w:t>
      </w:r>
      <w:r>
        <w:rPr>
          <w:sz w:val="25"/>
          <w:szCs w:val="25"/>
          <w:lang w:val="pt-BR"/>
        </w:rPr>
        <w:t>nh hữu dụng biên</w:t>
      </w:r>
      <w:r w:rsidRPr="009A00B1">
        <w:rPr>
          <w:sz w:val="25"/>
          <w:szCs w:val="25"/>
          <w:lang w:val="pt-BR"/>
        </w:rPr>
        <w:t>, tổng</w:t>
      </w:r>
      <w:r>
        <w:rPr>
          <w:sz w:val="25"/>
          <w:szCs w:val="25"/>
          <w:lang w:val="pt-BR"/>
        </w:rPr>
        <w:t xml:space="preserve"> hữu dụng</w:t>
      </w:r>
      <w:r w:rsidRPr="009A00B1">
        <w:rPr>
          <w:sz w:val="25"/>
          <w:szCs w:val="25"/>
          <w:lang w:val="pt-BR"/>
        </w:rPr>
        <w:t xml:space="preserve">; xác định </w:t>
      </w:r>
      <w:r>
        <w:rPr>
          <w:sz w:val="25"/>
          <w:szCs w:val="25"/>
          <w:lang w:val="pt-BR"/>
        </w:rPr>
        <w:t>phương án tiêu dùng tối ưu.</w:t>
      </w:r>
    </w:p>
    <w:p w14:paraId="081E9989" w14:textId="77777777" w:rsidR="00D463BF" w:rsidRPr="009A00B1" w:rsidRDefault="00D463BF" w:rsidP="00D463BF">
      <w:pPr>
        <w:tabs>
          <w:tab w:val="left" w:pos="7655"/>
        </w:tabs>
        <w:spacing w:before="40" w:after="40" w:line="264" w:lineRule="auto"/>
        <w:rPr>
          <w:i/>
          <w:sz w:val="25"/>
          <w:szCs w:val="25"/>
          <w:lang w:val="pt-BR"/>
        </w:rPr>
      </w:pPr>
      <w:r w:rsidRPr="009A00B1">
        <w:rPr>
          <w:b/>
          <w:sz w:val="25"/>
          <w:szCs w:val="25"/>
          <w:lang w:val="pt-BR"/>
        </w:rPr>
        <w:t>CHƯƠNG 4: LÝ THUYẾT HÀNH VI CỦA DOANH NGHIỆP</w:t>
      </w:r>
      <w:r>
        <w:rPr>
          <w:i/>
          <w:sz w:val="25"/>
          <w:szCs w:val="25"/>
          <w:lang w:val="pt-BR"/>
        </w:rPr>
        <w:t xml:space="preserve">       </w:t>
      </w:r>
      <w:r w:rsidRPr="009A00B1">
        <w:rPr>
          <w:b/>
          <w:i/>
          <w:sz w:val="25"/>
          <w:szCs w:val="25"/>
          <w:lang w:val="pt-BR"/>
        </w:rPr>
        <w:t xml:space="preserve">Thời gian: </w:t>
      </w:r>
      <w:r>
        <w:rPr>
          <w:b/>
          <w:i/>
          <w:sz w:val="25"/>
          <w:szCs w:val="25"/>
          <w:lang w:val="pt-BR"/>
        </w:rPr>
        <w:t>9</w:t>
      </w:r>
      <w:r w:rsidRPr="009A00B1">
        <w:rPr>
          <w:b/>
          <w:i/>
          <w:sz w:val="25"/>
          <w:szCs w:val="25"/>
          <w:lang w:val="pt-BR"/>
        </w:rPr>
        <w:t xml:space="preserve"> giờ</w:t>
      </w:r>
    </w:p>
    <w:p w14:paraId="18F4C529"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t>Mục tiêu:</w:t>
      </w:r>
    </w:p>
    <w:p w14:paraId="013C65B4"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Trình bày được lý thuyết về sản xuất, chi phí.</w:t>
      </w:r>
    </w:p>
    <w:p w14:paraId="05165986" w14:textId="77777777" w:rsidR="00D463BF" w:rsidRDefault="00D463BF" w:rsidP="00D463BF">
      <w:pPr>
        <w:spacing w:before="40" w:after="40" w:line="264" w:lineRule="auto"/>
        <w:jc w:val="both"/>
        <w:rPr>
          <w:sz w:val="25"/>
          <w:szCs w:val="25"/>
          <w:lang w:val="pt-BR"/>
        </w:rPr>
      </w:pPr>
      <w:r w:rsidRPr="009A00B1">
        <w:rPr>
          <w:sz w:val="25"/>
          <w:szCs w:val="25"/>
          <w:lang w:val="pt-BR"/>
        </w:rPr>
        <w:t xml:space="preserve">- Thực hiện được các bài tập tình huống và tính toán về xác định </w:t>
      </w:r>
      <w:r>
        <w:rPr>
          <w:sz w:val="25"/>
          <w:szCs w:val="25"/>
          <w:lang w:val="pt-BR"/>
        </w:rPr>
        <w:t>phương án sản xuất tối ưu, chi phí, sản lượng hòa vốn, sản lượng tối đa hóa lợi nhuận, sản lượng tối thiểu hóa thua lỗ và sản lượng để doanh nghiệp có lời, hay phải đóng cửa</w:t>
      </w:r>
    </w:p>
    <w:p w14:paraId="457526D3"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Chủ động, tích cực trong quá trình học tập và nghiên cứu môn học.</w:t>
      </w:r>
    </w:p>
    <w:p w14:paraId="3A5F3404"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t>Nội dung chương:</w:t>
      </w:r>
    </w:p>
    <w:p w14:paraId="715B635A" w14:textId="77777777" w:rsidR="00D463BF" w:rsidRDefault="00D463BF" w:rsidP="00D463BF">
      <w:pPr>
        <w:spacing w:before="40" w:after="40" w:line="264" w:lineRule="auto"/>
        <w:jc w:val="both"/>
        <w:rPr>
          <w:sz w:val="25"/>
          <w:szCs w:val="25"/>
          <w:lang w:val="pt-BR"/>
        </w:rPr>
      </w:pPr>
      <w:r w:rsidRPr="009A00B1">
        <w:rPr>
          <w:sz w:val="25"/>
          <w:szCs w:val="25"/>
          <w:lang w:val="pt-BR"/>
        </w:rPr>
        <w:t xml:space="preserve">4.1. Lý thuyết về sản xuất  </w:t>
      </w:r>
      <w:r w:rsidRPr="009A00B1">
        <w:rPr>
          <w:sz w:val="25"/>
          <w:szCs w:val="25"/>
          <w:lang w:val="pt-BR"/>
        </w:rPr>
        <w:tab/>
      </w:r>
    </w:p>
    <w:p w14:paraId="59FF7518" w14:textId="77777777" w:rsidR="00D463BF" w:rsidRDefault="00D463BF" w:rsidP="00D463BF">
      <w:pPr>
        <w:spacing w:before="40" w:after="40" w:line="264" w:lineRule="auto"/>
        <w:jc w:val="both"/>
        <w:rPr>
          <w:sz w:val="25"/>
          <w:szCs w:val="25"/>
          <w:lang w:val="pt-BR"/>
        </w:rPr>
      </w:pPr>
      <w:r>
        <w:rPr>
          <w:sz w:val="25"/>
          <w:szCs w:val="25"/>
          <w:lang w:val="pt-BR"/>
        </w:rPr>
        <w:t xml:space="preserve">          4.1.1 Hàm sản xuất</w:t>
      </w:r>
    </w:p>
    <w:p w14:paraId="383C0E3C" w14:textId="77777777" w:rsidR="00D463BF" w:rsidRDefault="00D463BF" w:rsidP="00D463BF">
      <w:pPr>
        <w:spacing w:before="40" w:after="40" w:line="264" w:lineRule="auto"/>
        <w:jc w:val="both"/>
        <w:rPr>
          <w:sz w:val="25"/>
          <w:szCs w:val="25"/>
          <w:lang w:val="pt-BR"/>
        </w:rPr>
      </w:pPr>
      <w:r>
        <w:rPr>
          <w:sz w:val="25"/>
          <w:szCs w:val="25"/>
          <w:lang w:val="pt-BR"/>
        </w:rPr>
        <w:t xml:space="preserve">          4.1.2 Sản xuất trong ngắn hạn</w:t>
      </w:r>
    </w:p>
    <w:p w14:paraId="72FAD894" w14:textId="77777777" w:rsidR="00D463BF" w:rsidRDefault="00D463BF" w:rsidP="00D463BF">
      <w:pPr>
        <w:spacing w:before="40" w:after="40" w:line="264" w:lineRule="auto"/>
        <w:jc w:val="both"/>
        <w:rPr>
          <w:sz w:val="25"/>
          <w:szCs w:val="25"/>
          <w:lang w:val="pt-BR"/>
        </w:rPr>
      </w:pPr>
      <w:r>
        <w:rPr>
          <w:sz w:val="25"/>
          <w:szCs w:val="25"/>
          <w:lang w:val="pt-BR"/>
        </w:rPr>
        <w:t xml:space="preserve">              4.1.2.1 Tổng sản lượng trong ngắn hạn</w:t>
      </w:r>
    </w:p>
    <w:p w14:paraId="1C539C3B" w14:textId="77777777" w:rsidR="00D463BF" w:rsidRDefault="00D463BF" w:rsidP="00D463BF">
      <w:pPr>
        <w:spacing w:before="40" w:after="40" w:line="264" w:lineRule="auto"/>
        <w:jc w:val="both"/>
        <w:rPr>
          <w:sz w:val="25"/>
          <w:szCs w:val="25"/>
          <w:lang w:val="pt-BR"/>
        </w:rPr>
      </w:pPr>
      <w:r>
        <w:rPr>
          <w:sz w:val="25"/>
          <w:szCs w:val="25"/>
          <w:lang w:val="pt-BR"/>
        </w:rPr>
        <w:t xml:space="preserve">              4.1.2.2 Năng suất trung bình</w:t>
      </w:r>
    </w:p>
    <w:p w14:paraId="4E9D3DA7" w14:textId="77777777" w:rsidR="00D463BF" w:rsidRDefault="00D463BF" w:rsidP="00D463BF">
      <w:pPr>
        <w:spacing w:before="40" w:after="40" w:line="264" w:lineRule="auto"/>
        <w:jc w:val="both"/>
        <w:rPr>
          <w:sz w:val="25"/>
          <w:szCs w:val="25"/>
          <w:lang w:val="pt-BR"/>
        </w:rPr>
      </w:pPr>
      <w:r w:rsidRPr="009A00B1">
        <w:rPr>
          <w:sz w:val="25"/>
          <w:szCs w:val="25"/>
          <w:lang w:val="pt-BR"/>
        </w:rPr>
        <w:tab/>
      </w:r>
      <w:r>
        <w:rPr>
          <w:sz w:val="25"/>
          <w:szCs w:val="25"/>
          <w:lang w:val="pt-BR"/>
        </w:rPr>
        <w:t xml:space="preserve">  4.1.2.3 Năng suất biên</w:t>
      </w:r>
    </w:p>
    <w:p w14:paraId="01530EAE" w14:textId="77777777" w:rsidR="00D463BF" w:rsidRDefault="00D463BF" w:rsidP="00D463BF">
      <w:pPr>
        <w:spacing w:before="40" w:after="40" w:line="264" w:lineRule="auto"/>
        <w:jc w:val="both"/>
        <w:rPr>
          <w:sz w:val="25"/>
          <w:szCs w:val="25"/>
          <w:lang w:val="pt-BR"/>
        </w:rPr>
      </w:pPr>
      <w:r>
        <w:rPr>
          <w:sz w:val="25"/>
          <w:szCs w:val="25"/>
          <w:lang w:val="pt-BR"/>
        </w:rPr>
        <w:t xml:space="preserve">              4.1.2.4 Quy luật năng suất biên giảm dần</w:t>
      </w:r>
    </w:p>
    <w:p w14:paraId="6A66E8F9" w14:textId="77777777" w:rsidR="00D463BF" w:rsidRDefault="00D463BF" w:rsidP="00D463BF">
      <w:pPr>
        <w:spacing w:before="40" w:after="40" w:line="264" w:lineRule="auto"/>
        <w:jc w:val="both"/>
        <w:rPr>
          <w:sz w:val="25"/>
          <w:szCs w:val="25"/>
          <w:lang w:val="pt-BR"/>
        </w:rPr>
      </w:pPr>
      <w:r w:rsidRPr="009A00B1">
        <w:rPr>
          <w:sz w:val="25"/>
          <w:szCs w:val="25"/>
          <w:lang w:val="pt-BR"/>
        </w:rPr>
        <w:tab/>
      </w:r>
      <w:r>
        <w:rPr>
          <w:sz w:val="25"/>
          <w:szCs w:val="25"/>
          <w:lang w:val="pt-BR"/>
        </w:rPr>
        <w:t xml:space="preserve">  4.1.2.5 Mối quan hệ giữa năng suất trung bình và năng suất biên</w:t>
      </w:r>
    </w:p>
    <w:p w14:paraId="09048868" w14:textId="77777777" w:rsidR="00D463BF" w:rsidRDefault="00D463BF" w:rsidP="00D463BF">
      <w:pPr>
        <w:spacing w:before="40" w:after="40" w:line="264" w:lineRule="auto"/>
        <w:jc w:val="both"/>
        <w:rPr>
          <w:sz w:val="25"/>
          <w:szCs w:val="25"/>
          <w:lang w:val="pt-BR"/>
        </w:rPr>
      </w:pPr>
      <w:r>
        <w:rPr>
          <w:sz w:val="25"/>
          <w:szCs w:val="25"/>
          <w:lang w:val="pt-BR"/>
        </w:rPr>
        <w:t xml:space="preserve">         </w:t>
      </w:r>
      <w:r w:rsidRPr="009A00B1">
        <w:rPr>
          <w:sz w:val="25"/>
          <w:szCs w:val="25"/>
          <w:lang w:val="pt-BR"/>
        </w:rPr>
        <w:tab/>
      </w:r>
      <w:r>
        <w:rPr>
          <w:sz w:val="25"/>
          <w:szCs w:val="25"/>
          <w:lang w:val="pt-BR"/>
        </w:rPr>
        <w:t xml:space="preserve">  4.1.2.6 Mối quan hệ giữa năng suất biên và tổng sản lượng</w:t>
      </w:r>
    </w:p>
    <w:p w14:paraId="0DF1A499" w14:textId="77777777" w:rsidR="00D463BF" w:rsidRPr="009A00B1" w:rsidRDefault="00D463BF" w:rsidP="00D463BF">
      <w:pPr>
        <w:spacing w:before="40" w:after="40" w:line="264" w:lineRule="auto"/>
        <w:jc w:val="both"/>
        <w:rPr>
          <w:sz w:val="25"/>
          <w:szCs w:val="25"/>
          <w:lang w:val="pt-BR"/>
        </w:rPr>
      </w:pPr>
      <w:r>
        <w:rPr>
          <w:sz w:val="25"/>
          <w:szCs w:val="25"/>
          <w:lang w:val="pt-BR"/>
        </w:rPr>
        <w:t xml:space="preserve">         4.1.3 Nguyên tắc sản xuất</w:t>
      </w:r>
      <w:r w:rsidRPr="009A00B1">
        <w:rPr>
          <w:sz w:val="25"/>
          <w:szCs w:val="25"/>
          <w:lang w:val="pt-BR"/>
        </w:rPr>
        <w:tab/>
      </w:r>
    </w:p>
    <w:p w14:paraId="0A443882"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4.2. Lý thuyết về chi phí</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76388C2B" w14:textId="77777777" w:rsidR="00D463BF" w:rsidRDefault="00D463BF" w:rsidP="00D463BF">
      <w:pPr>
        <w:spacing w:before="40" w:after="40" w:line="264" w:lineRule="auto"/>
        <w:ind w:firstLine="284"/>
        <w:jc w:val="both"/>
        <w:rPr>
          <w:sz w:val="25"/>
          <w:szCs w:val="25"/>
          <w:lang w:val="pt-BR"/>
        </w:rPr>
      </w:pPr>
      <w:r>
        <w:rPr>
          <w:sz w:val="25"/>
          <w:szCs w:val="25"/>
          <w:lang w:val="pt-BR"/>
        </w:rPr>
        <w:t xml:space="preserve">     4.2.1 Chi phí kinh tế và chi phí kế toán</w:t>
      </w:r>
    </w:p>
    <w:p w14:paraId="72664F9E" w14:textId="77777777" w:rsidR="00D463BF" w:rsidRDefault="00D463BF" w:rsidP="00D463BF">
      <w:pPr>
        <w:spacing w:before="40" w:after="40" w:line="264" w:lineRule="auto"/>
        <w:ind w:firstLine="284"/>
        <w:jc w:val="both"/>
        <w:rPr>
          <w:sz w:val="25"/>
          <w:szCs w:val="25"/>
          <w:lang w:val="pt-BR"/>
        </w:rPr>
      </w:pPr>
      <w:r>
        <w:rPr>
          <w:sz w:val="25"/>
          <w:szCs w:val="25"/>
          <w:lang w:val="pt-BR"/>
        </w:rPr>
        <w:t xml:space="preserve">     4.2.2 Lợi nhuận kinh tế và lợi nhuận kế toán</w:t>
      </w:r>
    </w:p>
    <w:p w14:paraId="5A09664B" w14:textId="77777777" w:rsidR="00D463BF" w:rsidRPr="009A00B1" w:rsidRDefault="00D463BF" w:rsidP="00D463BF">
      <w:pPr>
        <w:spacing w:before="40" w:after="40" w:line="264" w:lineRule="auto"/>
        <w:ind w:firstLine="284"/>
        <w:jc w:val="both"/>
        <w:rPr>
          <w:sz w:val="25"/>
          <w:szCs w:val="25"/>
          <w:lang w:val="pt-BR"/>
        </w:rPr>
      </w:pPr>
      <w:r>
        <w:rPr>
          <w:sz w:val="25"/>
          <w:szCs w:val="25"/>
          <w:lang w:val="pt-BR"/>
        </w:rPr>
        <w:t xml:space="preserve">     4.2.3 Chi phí sản xuất và thời gian </w:t>
      </w:r>
    </w:p>
    <w:p w14:paraId="35A63BDD" w14:textId="77777777" w:rsidR="00D463BF" w:rsidRPr="009A00B1" w:rsidRDefault="00D463BF" w:rsidP="00D463BF">
      <w:pPr>
        <w:spacing w:before="40" w:after="40" w:line="264" w:lineRule="auto"/>
        <w:ind w:firstLine="284"/>
        <w:jc w:val="both"/>
        <w:rPr>
          <w:sz w:val="25"/>
          <w:szCs w:val="25"/>
          <w:lang w:val="pt-BR"/>
        </w:rPr>
      </w:pPr>
      <w:r>
        <w:rPr>
          <w:sz w:val="25"/>
          <w:szCs w:val="25"/>
          <w:lang w:val="pt-BR"/>
        </w:rPr>
        <w:t xml:space="preserve">     </w:t>
      </w:r>
      <w:r w:rsidRPr="009A00B1">
        <w:rPr>
          <w:sz w:val="25"/>
          <w:szCs w:val="25"/>
          <w:lang w:val="pt-BR"/>
        </w:rPr>
        <w:t>4.2.</w:t>
      </w:r>
      <w:r>
        <w:rPr>
          <w:sz w:val="25"/>
          <w:szCs w:val="25"/>
          <w:lang w:val="pt-BR"/>
        </w:rPr>
        <w:t>4</w:t>
      </w:r>
      <w:r w:rsidRPr="009A00B1">
        <w:rPr>
          <w:sz w:val="25"/>
          <w:szCs w:val="25"/>
          <w:lang w:val="pt-BR"/>
        </w:rPr>
        <w:t xml:space="preserve"> </w:t>
      </w:r>
      <w:r>
        <w:rPr>
          <w:sz w:val="25"/>
          <w:szCs w:val="25"/>
          <w:lang w:val="pt-BR"/>
        </w:rPr>
        <w:t>Phân tích chi phí sản xuất trong ngắn hạn</w:t>
      </w:r>
    </w:p>
    <w:p w14:paraId="45536759"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4.</w:t>
      </w:r>
      <w:r>
        <w:rPr>
          <w:sz w:val="25"/>
          <w:szCs w:val="25"/>
          <w:lang w:val="pt-BR"/>
        </w:rPr>
        <w:t>3</w:t>
      </w:r>
      <w:r w:rsidRPr="009A00B1">
        <w:rPr>
          <w:sz w:val="25"/>
          <w:szCs w:val="25"/>
          <w:lang w:val="pt-BR"/>
        </w:rPr>
        <w:t>. Thảo luận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2BB0A7E9"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Các kiến thức về sản xuấ</w:t>
      </w:r>
      <w:r>
        <w:rPr>
          <w:sz w:val="25"/>
          <w:szCs w:val="25"/>
          <w:lang w:val="pt-BR"/>
        </w:rPr>
        <w:t>t, chi phí</w:t>
      </w:r>
    </w:p>
    <w:p w14:paraId="332662AC" w14:textId="77777777" w:rsidR="00D463BF" w:rsidRDefault="00D463BF" w:rsidP="00D463BF">
      <w:pPr>
        <w:spacing w:before="40" w:after="40" w:line="264" w:lineRule="auto"/>
        <w:jc w:val="both"/>
        <w:rPr>
          <w:sz w:val="25"/>
          <w:szCs w:val="25"/>
          <w:lang w:val="pt-BR"/>
        </w:rPr>
      </w:pPr>
      <w:r w:rsidRPr="009A00B1">
        <w:rPr>
          <w:sz w:val="25"/>
          <w:szCs w:val="25"/>
          <w:lang w:val="pt-BR"/>
        </w:rPr>
        <w:t>- Bài tậ</w:t>
      </w:r>
      <w:r>
        <w:rPr>
          <w:sz w:val="25"/>
          <w:szCs w:val="25"/>
          <w:lang w:val="pt-BR"/>
        </w:rPr>
        <w:t>p liên quan đến sản xuất và chi phí: nguyên tắc sản xuất và tìm được mức sản lượng để hòa vốn, mức sản lượng để có lời, mức sản lượng doanh nghiệp phải đóng cửa, mức sản lượng để tối đa hóa lợi nhuận, mức sản lượng mà doanh nghiệp tối thiểu hóa thu lỗ.</w:t>
      </w:r>
    </w:p>
    <w:p w14:paraId="62A42FD5"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Kiểm tra</w:t>
      </w:r>
      <w:r w:rsidRPr="009A00B1">
        <w:rPr>
          <w:sz w:val="25"/>
          <w:szCs w:val="25"/>
          <w:lang w:val="pt-BR"/>
        </w:rPr>
        <w:tab/>
      </w:r>
      <w:r w:rsidRPr="009A00B1">
        <w:rPr>
          <w:sz w:val="25"/>
          <w:szCs w:val="25"/>
          <w:lang w:val="pt-BR"/>
        </w:rPr>
        <w:tab/>
      </w:r>
    </w:p>
    <w:p w14:paraId="4FCBE5EE" w14:textId="77777777" w:rsidR="00D463BF" w:rsidRPr="009A00B1" w:rsidRDefault="00D463BF" w:rsidP="00D463BF">
      <w:pPr>
        <w:tabs>
          <w:tab w:val="left" w:pos="7230"/>
        </w:tabs>
        <w:spacing w:before="40" w:after="40" w:line="264" w:lineRule="auto"/>
        <w:rPr>
          <w:i/>
          <w:sz w:val="25"/>
          <w:szCs w:val="25"/>
          <w:lang w:val="pt-BR"/>
        </w:rPr>
      </w:pPr>
      <w:r w:rsidRPr="009A00B1">
        <w:rPr>
          <w:b/>
          <w:sz w:val="25"/>
          <w:szCs w:val="25"/>
          <w:lang w:val="pt-BR"/>
        </w:rPr>
        <w:t>CHƯƠNG 5: CẤU TRÚC THỊ TRƯỜNG</w:t>
      </w:r>
      <w:r w:rsidRPr="009A00B1">
        <w:rPr>
          <w:i/>
          <w:sz w:val="25"/>
          <w:szCs w:val="25"/>
          <w:lang w:val="pt-BR"/>
        </w:rPr>
        <w:tab/>
      </w:r>
      <w:r w:rsidRPr="009A00B1">
        <w:rPr>
          <w:b/>
          <w:i/>
          <w:sz w:val="25"/>
          <w:szCs w:val="25"/>
          <w:lang w:val="pt-BR"/>
        </w:rPr>
        <w:t>Thời gian: 3 giờ</w:t>
      </w:r>
    </w:p>
    <w:p w14:paraId="5C40B659"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t>Mục tiêu:</w:t>
      </w:r>
    </w:p>
    <w:p w14:paraId="39A05AD6"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lastRenderedPageBreak/>
        <w:t>- Phân biệt được các cấu trúc thị trường (cạnh tranh hoàn hảo, độc quyền</w:t>
      </w:r>
      <w:r>
        <w:rPr>
          <w:sz w:val="25"/>
          <w:szCs w:val="25"/>
          <w:lang w:val="pt-BR"/>
        </w:rPr>
        <w:t xml:space="preserve"> hoàn toàn</w:t>
      </w:r>
      <w:r w:rsidRPr="009A00B1">
        <w:rPr>
          <w:sz w:val="25"/>
          <w:szCs w:val="25"/>
          <w:lang w:val="pt-BR"/>
        </w:rPr>
        <w:t>, cạnh tranh độc quyền và độc quyền</w:t>
      </w:r>
      <w:r>
        <w:rPr>
          <w:sz w:val="25"/>
          <w:szCs w:val="25"/>
          <w:lang w:val="pt-BR"/>
        </w:rPr>
        <w:t xml:space="preserve"> nhóm</w:t>
      </w:r>
      <w:r w:rsidRPr="009A00B1">
        <w:rPr>
          <w:sz w:val="25"/>
          <w:szCs w:val="25"/>
          <w:lang w:val="pt-BR"/>
        </w:rPr>
        <w:t>) từ đó đưa ra được sự so sánh ưu, nhược điểm của từng loại thị trường.</w:t>
      </w:r>
    </w:p>
    <w:p w14:paraId="57C989CD"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Nhận định chính xác được thị trường trong thực tiễn.</w:t>
      </w:r>
    </w:p>
    <w:p w14:paraId="69B850F1"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Nghiêm túc, tích cực, chủ động trong việc học tập, nghiên cứu.</w:t>
      </w:r>
    </w:p>
    <w:p w14:paraId="5F0614BA" w14:textId="77777777" w:rsidR="00D463BF" w:rsidRPr="009A00B1" w:rsidRDefault="00D463BF" w:rsidP="00D463BF">
      <w:pPr>
        <w:spacing w:before="40" w:after="40" w:line="264" w:lineRule="auto"/>
        <w:jc w:val="both"/>
        <w:rPr>
          <w:b/>
          <w:i/>
          <w:sz w:val="25"/>
          <w:szCs w:val="25"/>
          <w:lang w:val="pt-BR"/>
        </w:rPr>
      </w:pPr>
      <w:r w:rsidRPr="009A00B1">
        <w:rPr>
          <w:b/>
          <w:i/>
          <w:sz w:val="25"/>
          <w:szCs w:val="25"/>
          <w:lang w:val="pt-BR"/>
        </w:rPr>
        <w:t>Nội dung chương:</w:t>
      </w:r>
    </w:p>
    <w:p w14:paraId="075601FC"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xml:space="preserve">5.1. Cạnh tranh hoàn hảo  </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0996CEEE"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5.1.1. Khái niệm, đặc điểm của thị trường cạnh tranh hoàn hả</w:t>
      </w:r>
      <w:r>
        <w:rPr>
          <w:sz w:val="25"/>
          <w:szCs w:val="25"/>
          <w:lang w:val="pt-BR"/>
        </w:rPr>
        <w:t>o</w:t>
      </w:r>
    </w:p>
    <w:p w14:paraId="798D44A4"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5.2. Độc quyền</w:t>
      </w:r>
      <w:r>
        <w:rPr>
          <w:sz w:val="25"/>
          <w:szCs w:val="25"/>
          <w:lang w:val="pt-BR"/>
        </w:rPr>
        <w:t xml:space="preserve"> hoàn toàn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3B8F5305"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5.2.1. Độc quyề</w:t>
      </w:r>
      <w:r>
        <w:rPr>
          <w:sz w:val="25"/>
          <w:szCs w:val="25"/>
          <w:lang w:val="pt-BR"/>
        </w:rPr>
        <w:t>n bán</w:t>
      </w:r>
    </w:p>
    <w:p w14:paraId="0470C202" w14:textId="77777777" w:rsidR="00D463BF" w:rsidRPr="009A00B1" w:rsidRDefault="00D463BF" w:rsidP="00D463BF">
      <w:pPr>
        <w:spacing w:before="40" w:after="40" w:line="264" w:lineRule="auto"/>
        <w:ind w:firstLine="284"/>
        <w:jc w:val="both"/>
        <w:rPr>
          <w:sz w:val="25"/>
          <w:szCs w:val="25"/>
          <w:lang w:val="pt-BR"/>
        </w:rPr>
      </w:pPr>
      <w:r w:rsidRPr="009A00B1">
        <w:rPr>
          <w:sz w:val="25"/>
          <w:szCs w:val="25"/>
          <w:lang w:val="pt-BR"/>
        </w:rPr>
        <w:t>5.2.2. Độc quyề</w:t>
      </w:r>
      <w:r>
        <w:rPr>
          <w:sz w:val="25"/>
          <w:szCs w:val="25"/>
          <w:lang w:val="pt-BR"/>
        </w:rPr>
        <w:t>n mua</w:t>
      </w:r>
    </w:p>
    <w:p w14:paraId="74CF7C5F"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5.3. Cạnh tranh độc quyền</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56E34AD0" w14:textId="77777777" w:rsidR="00D463BF" w:rsidRPr="009A00B1" w:rsidRDefault="00D463BF" w:rsidP="00D463BF">
      <w:pPr>
        <w:spacing w:before="40" w:after="40" w:line="264" w:lineRule="auto"/>
        <w:ind w:firstLine="284"/>
        <w:jc w:val="both"/>
        <w:rPr>
          <w:sz w:val="25"/>
          <w:szCs w:val="25"/>
          <w:lang w:val="pl-PL"/>
        </w:rPr>
      </w:pPr>
      <w:r w:rsidRPr="009A00B1">
        <w:rPr>
          <w:sz w:val="25"/>
          <w:szCs w:val="25"/>
          <w:lang w:val="pt-BR"/>
        </w:rPr>
        <w:t>5.</w:t>
      </w:r>
      <w:r w:rsidRPr="009A00B1">
        <w:rPr>
          <w:sz w:val="25"/>
          <w:szCs w:val="25"/>
          <w:lang w:val="pl-PL"/>
        </w:rPr>
        <w:t>3.1. Khái niệm và đặc điể</w:t>
      </w:r>
      <w:r>
        <w:rPr>
          <w:sz w:val="25"/>
          <w:szCs w:val="25"/>
          <w:lang w:val="pl-PL"/>
        </w:rPr>
        <w:t>m</w:t>
      </w:r>
    </w:p>
    <w:p w14:paraId="68B9E29B"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5.4. Độc quyền</w:t>
      </w:r>
      <w:r>
        <w:rPr>
          <w:sz w:val="25"/>
          <w:szCs w:val="25"/>
          <w:lang w:val="pt-BR"/>
        </w:rPr>
        <w:t xml:space="preserve"> nhóm</w:t>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r w:rsidRPr="009A00B1">
        <w:rPr>
          <w:sz w:val="25"/>
          <w:szCs w:val="25"/>
          <w:lang w:val="pt-BR"/>
        </w:rPr>
        <w:tab/>
      </w:r>
    </w:p>
    <w:p w14:paraId="3E37345E" w14:textId="77777777" w:rsidR="00D463BF" w:rsidRPr="009A00B1" w:rsidRDefault="00D463BF" w:rsidP="00D463BF">
      <w:pPr>
        <w:spacing w:before="40" w:after="40" w:line="264" w:lineRule="auto"/>
        <w:ind w:firstLine="284"/>
        <w:jc w:val="both"/>
        <w:rPr>
          <w:sz w:val="25"/>
          <w:szCs w:val="25"/>
          <w:lang w:val="pl-PL"/>
        </w:rPr>
      </w:pPr>
      <w:r w:rsidRPr="009A00B1">
        <w:rPr>
          <w:sz w:val="25"/>
          <w:szCs w:val="25"/>
          <w:lang w:val="pt-BR"/>
        </w:rPr>
        <w:t>5.</w:t>
      </w:r>
      <w:r w:rsidRPr="009A00B1">
        <w:rPr>
          <w:sz w:val="25"/>
          <w:szCs w:val="25"/>
          <w:lang w:val="pl-PL"/>
        </w:rPr>
        <w:t>4.1. Khái niệm và đặc điể</w:t>
      </w:r>
      <w:r>
        <w:rPr>
          <w:sz w:val="25"/>
          <w:szCs w:val="25"/>
          <w:lang w:val="pl-PL"/>
        </w:rPr>
        <w:t>m</w:t>
      </w:r>
    </w:p>
    <w:p w14:paraId="66E0CEBE" w14:textId="77777777" w:rsidR="00D463BF" w:rsidRPr="009A00B1" w:rsidRDefault="00D463BF" w:rsidP="00D463BF">
      <w:pPr>
        <w:spacing w:before="40" w:after="40" w:line="264" w:lineRule="auto"/>
        <w:jc w:val="both"/>
        <w:rPr>
          <w:sz w:val="25"/>
          <w:szCs w:val="25"/>
          <w:lang w:val="pl-PL"/>
        </w:rPr>
      </w:pPr>
      <w:r w:rsidRPr="009A00B1">
        <w:rPr>
          <w:sz w:val="25"/>
          <w:szCs w:val="25"/>
          <w:lang w:val="pl-PL"/>
        </w:rPr>
        <w:t>5.5. Thảo luận</w:t>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r w:rsidRPr="009A00B1">
        <w:rPr>
          <w:sz w:val="25"/>
          <w:szCs w:val="25"/>
          <w:lang w:val="pl-PL"/>
        </w:rPr>
        <w:tab/>
      </w:r>
    </w:p>
    <w:p w14:paraId="59682BA2" w14:textId="77777777" w:rsidR="00D463BF" w:rsidRPr="009A00B1" w:rsidRDefault="00D463BF" w:rsidP="00D463BF">
      <w:pPr>
        <w:spacing w:before="40" w:after="40" w:line="264" w:lineRule="auto"/>
        <w:jc w:val="both"/>
        <w:rPr>
          <w:sz w:val="25"/>
          <w:szCs w:val="25"/>
          <w:lang w:val="pl-PL"/>
        </w:rPr>
      </w:pPr>
      <w:r w:rsidRPr="009A00B1">
        <w:rPr>
          <w:sz w:val="25"/>
          <w:szCs w:val="25"/>
          <w:lang w:val="pl-PL"/>
        </w:rPr>
        <w:t>- Các cấu trúc thị trường (cạnh tranh, độc quyền, cạnh tranh độc quyền, độc quyền tậ</w:t>
      </w:r>
      <w:r>
        <w:rPr>
          <w:sz w:val="25"/>
          <w:szCs w:val="25"/>
          <w:lang w:val="pl-PL"/>
        </w:rPr>
        <w:t>p đoàn).</w:t>
      </w:r>
    </w:p>
    <w:p w14:paraId="0C5ED32D" w14:textId="77777777" w:rsidR="00D463BF" w:rsidRPr="009A00B1" w:rsidRDefault="00D463BF" w:rsidP="00D463BF">
      <w:pPr>
        <w:spacing w:before="40" w:after="40" w:line="264" w:lineRule="auto"/>
        <w:jc w:val="both"/>
        <w:rPr>
          <w:sz w:val="25"/>
          <w:szCs w:val="25"/>
          <w:lang w:val="pl-PL"/>
        </w:rPr>
      </w:pPr>
      <w:r w:rsidRPr="009A00B1">
        <w:rPr>
          <w:sz w:val="25"/>
          <w:szCs w:val="25"/>
          <w:lang w:val="pl-PL"/>
        </w:rPr>
        <w:t>- So sánh ưu nhược điểm của từng loại thị trường; lấy một thị trường cụ thể trong thực tiễn để phân tích, thảo luận.</w:t>
      </w:r>
    </w:p>
    <w:p w14:paraId="2CD81959"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IV. ĐIỀU KIỆN THỰC HIỆN:</w:t>
      </w:r>
    </w:p>
    <w:p w14:paraId="7951476A" w14:textId="77777777" w:rsidR="00D463BF" w:rsidRPr="009A00B1" w:rsidRDefault="00D463BF" w:rsidP="00D463BF">
      <w:pPr>
        <w:spacing w:before="40" w:after="40" w:line="264" w:lineRule="auto"/>
        <w:jc w:val="both"/>
        <w:outlineLvl w:val="0"/>
        <w:rPr>
          <w:sz w:val="25"/>
          <w:szCs w:val="25"/>
          <w:lang w:val="sv-SE"/>
        </w:rPr>
      </w:pPr>
      <w:r w:rsidRPr="009A00B1">
        <w:rPr>
          <w:sz w:val="25"/>
          <w:szCs w:val="25"/>
          <w:lang w:val="sv-SE"/>
        </w:rPr>
        <w:t>1. Phòng học chuyên môn hóa/nhà xưởng: Phòng lý thuyết</w:t>
      </w:r>
    </w:p>
    <w:p w14:paraId="3E2DB6C7" w14:textId="77777777" w:rsidR="00D463BF" w:rsidRPr="009A00B1" w:rsidRDefault="00D463BF" w:rsidP="00D463BF">
      <w:pPr>
        <w:spacing w:before="40" w:after="40" w:line="264" w:lineRule="auto"/>
        <w:jc w:val="both"/>
        <w:outlineLvl w:val="0"/>
        <w:rPr>
          <w:sz w:val="25"/>
          <w:szCs w:val="25"/>
          <w:lang w:val="sv-SE"/>
        </w:rPr>
      </w:pPr>
      <w:r w:rsidRPr="009A00B1">
        <w:rPr>
          <w:sz w:val="25"/>
          <w:szCs w:val="25"/>
          <w:lang w:val="sv-SE"/>
        </w:rPr>
        <w:t>2. Trang thiết bị máy móc: Máy chiếu, micro, bảng, phấn</w:t>
      </w:r>
    </w:p>
    <w:p w14:paraId="7AC9C123" w14:textId="77777777" w:rsidR="00D463BF" w:rsidRPr="009A00B1" w:rsidRDefault="00D463BF" w:rsidP="00D463BF">
      <w:pPr>
        <w:spacing w:before="40" w:after="40" w:line="264" w:lineRule="auto"/>
        <w:jc w:val="both"/>
        <w:outlineLvl w:val="0"/>
        <w:rPr>
          <w:sz w:val="25"/>
          <w:szCs w:val="25"/>
          <w:lang w:val="sv-SE"/>
        </w:rPr>
      </w:pPr>
      <w:r w:rsidRPr="009A00B1">
        <w:rPr>
          <w:sz w:val="25"/>
          <w:szCs w:val="25"/>
          <w:lang w:val="sv-SE"/>
        </w:rPr>
        <w:t>3. Học liệu, dụng cụ, nguyên vật liệu: Tài liệu học tập</w:t>
      </w:r>
    </w:p>
    <w:p w14:paraId="29035B8B" w14:textId="77777777" w:rsidR="00D463BF" w:rsidRPr="009A00B1" w:rsidRDefault="00D463BF" w:rsidP="00D463BF">
      <w:pPr>
        <w:spacing w:before="40" w:after="40" w:line="264" w:lineRule="auto"/>
        <w:jc w:val="both"/>
        <w:outlineLvl w:val="0"/>
        <w:rPr>
          <w:sz w:val="25"/>
          <w:szCs w:val="25"/>
          <w:lang w:val="sv-SE"/>
        </w:rPr>
      </w:pPr>
      <w:r w:rsidRPr="009A00B1">
        <w:rPr>
          <w:sz w:val="25"/>
          <w:szCs w:val="25"/>
          <w:lang w:val="sv-SE"/>
        </w:rPr>
        <w:t>4. Các điều kiện khác: Theo hướng dẫn của giảng viên</w:t>
      </w:r>
    </w:p>
    <w:p w14:paraId="00DBB8D8"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V. NỘI DUNG VÀ PHƯƠNG PHÁP  ĐÁNH GIÁ:</w:t>
      </w:r>
    </w:p>
    <w:p w14:paraId="084EE5AD"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1. Nội dung</w:t>
      </w:r>
    </w:p>
    <w:p w14:paraId="55CDE1F5" w14:textId="77777777" w:rsidR="00D463BF" w:rsidRPr="009A00B1" w:rsidRDefault="00D463BF" w:rsidP="00D463BF">
      <w:pPr>
        <w:spacing w:before="40" w:after="40" w:line="264" w:lineRule="auto"/>
        <w:jc w:val="both"/>
        <w:rPr>
          <w:sz w:val="25"/>
          <w:szCs w:val="25"/>
          <w:lang w:val="pt-BR"/>
        </w:rPr>
      </w:pPr>
      <w:r w:rsidRPr="009A00B1">
        <w:rPr>
          <w:b/>
          <w:sz w:val="25"/>
          <w:szCs w:val="25"/>
          <w:lang w:val="pt-BR"/>
        </w:rPr>
        <w:t>- Kiến thức:</w:t>
      </w:r>
      <w:r w:rsidRPr="009A00B1">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56625D9D"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 Kỹ năng:</w:t>
      </w:r>
    </w:p>
    <w:p w14:paraId="16AE3DE2"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Phân tích được các vấn đề kinh tế cơ bản của doanh nghiệp.</w:t>
      </w:r>
    </w:p>
    <w:p w14:paraId="3588C585"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Xác định được cung cầu, giá cả hàng hóa.</w:t>
      </w:r>
    </w:p>
    <w:p w14:paraId="5B0E3E8E"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Giải thích được hành vi của người tiêu dùng và doanh nghiệp.</w:t>
      </w:r>
    </w:p>
    <w:p w14:paraId="4C82B31D"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So sánh được thị trường cạnh tranh và độc quyền.</w:t>
      </w:r>
    </w:p>
    <w:p w14:paraId="4D1E3E18"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Xác định được thị trường các yếu tố sản xuất.</w:t>
      </w:r>
    </w:p>
    <w:p w14:paraId="1C410167" w14:textId="77777777" w:rsidR="00D463BF" w:rsidRPr="009A00B1" w:rsidRDefault="00D463BF" w:rsidP="00D463BF">
      <w:pPr>
        <w:spacing w:before="40" w:after="40" w:line="264" w:lineRule="auto"/>
        <w:jc w:val="both"/>
        <w:rPr>
          <w:sz w:val="25"/>
          <w:szCs w:val="25"/>
          <w:lang w:val="pt-BR"/>
        </w:rPr>
      </w:pPr>
      <w:r w:rsidRPr="009A00B1">
        <w:rPr>
          <w:b/>
          <w:sz w:val="25"/>
          <w:szCs w:val="25"/>
          <w:lang w:val="pt-BR"/>
        </w:rPr>
        <w:t>- Năng lực tự chủ và trách nhiệm:</w:t>
      </w:r>
      <w:r w:rsidRPr="009A00B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04DF885D"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2. Phương pháp</w:t>
      </w:r>
    </w:p>
    <w:p w14:paraId="0E7F1741"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Kiểm tra lý thuyết với các nội dung đã học có liên hệ với thực tiễn.</w:t>
      </w:r>
    </w:p>
    <w:p w14:paraId="3CABC652"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Thực hành: kiểm tra và đánh giá các bài thảo luận của các nhóm qua các bài thực hành.</w:t>
      </w:r>
    </w:p>
    <w:p w14:paraId="24E409FD"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Đánh giá trong quá trình học: kiểm tra viết (tự luận hoặc trắc nghiệm).</w:t>
      </w:r>
    </w:p>
    <w:p w14:paraId="5B5FEC5A"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Đánh giá cuối môn học: kiểm tra theo hình thức: Viết (tự luận hoặc trắc nghiệm).</w:t>
      </w:r>
    </w:p>
    <w:p w14:paraId="09FB1071" w14:textId="77777777" w:rsidR="00D463BF" w:rsidRPr="009A00B1" w:rsidRDefault="00D463BF" w:rsidP="00D463BF">
      <w:pPr>
        <w:spacing w:before="40" w:after="40" w:line="264" w:lineRule="auto"/>
        <w:jc w:val="both"/>
        <w:rPr>
          <w:sz w:val="25"/>
          <w:szCs w:val="25"/>
          <w:lang w:val="pt-BR"/>
        </w:rPr>
      </w:pPr>
      <w:r w:rsidRPr="009A00B1">
        <w:rPr>
          <w:b/>
          <w:sz w:val="25"/>
          <w:szCs w:val="25"/>
          <w:lang w:val="pt-BR"/>
        </w:rPr>
        <w:lastRenderedPageBreak/>
        <w:t>VI. HƯỚNG DẪN THỰC HIỆN:</w:t>
      </w:r>
    </w:p>
    <w:p w14:paraId="7FB2670F" w14:textId="77777777" w:rsidR="00D463BF" w:rsidRPr="009A00B1" w:rsidRDefault="00D463BF" w:rsidP="00D463BF">
      <w:pPr>
        <w:spacing w:before="40" w:after="40" w:line="264" w:lineRule="auto"/>
        <w:jc w:val="both"/>
        <w:rPr>
          <w:sz w:val="25"/>
          <w:szCs w:val="25"/>
          <w:lang w:val="pt-BR"/>
        </w:rPr>
      </w:pPr>
      <w:r w:rsidRPr="009A00B1">
        <w:rPr>
          <w:b/>
          <w:sz w:val="25"/>
          <w:szCs w:val="25"/>
          <w:lang w:val="pt-BR"/>
        </w:rPr>
        <w:t>1. Phạm vi áp dụng:</w:t>
      </w:r>
      <w:r w:rsidRPr="009A00B1">
        <w:rPr>
          <w:sz w:val="25"/>
          <w:szCs w:val="25"/>
          <w:lang w:val="pt-BR"/>
        </w:rPr>
        <w:t xml:space="preserve"> Chương trình môn học được sử dụng để giảng dạy cho trình độ Cao đẳng. Tổng thời gian thực hiện môn học là 45 giờ, giáo viên giảng các tiết lý thuyết kết hợp với các bài tập thực hành đan xen.</w:t>
      </w:r>
    </w:p>
    <w:p w14:paraId="7A28AA80"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2. Hướng dẫn về phương pháp giảng dạy, học tập:</w:t>
      </w:r>
    </w:p>
    <w:p w14:paraId="0521DAAD" w14:textId="77777777" w:rsidR="00D463BF" w:rsidRPr="009A00B1"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A00B1">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ECEE128" w14:textId="77777777" w:rsidR="00D463BF" w:rsidRPr="009A00B1" w:rsidRDefault="00D463BF" w:rsidP="00D463BF">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A00B1">
        <w:rPr>
          <w:sz w:val="25"/>
          <w:szCs w:val="25"/>
          <w:lang w:val="sv-SE"/>
        </w:rPr>
        <w:t>- Đối với người học: Để có thể tiếp thu bài mới tốt thì trước khi vào giờ học cần phải nắm vững các kiến thức đã học ở những bài trước, có đầy đủ tài liệu học tập.</w:t>
      </w:r>
    </w:p>
    <w:p w14:paraId="61A0B237" w14:textId="77777777" w:rsidR="00D463BF" w:rsidRPr="009A00B1" w:rsidRDefault="00D463BF" w:rsidP="00D463BF">
      <w:pPr>
        <w:spacing w:before="40" w:after="40" w:line="264" w:lineRule="auto"/>
        <w:jc w:val="both"/>
        <w:rPr>
          <w:b/>
          <w:sz w:val="25"/>
          <w:szCs w:val="25"/>
          <w:lang w:val="pt-BR"/>
        </w:rPr>
      </w:pPr>
      <w:r w:rsidRPr="009A00B1">
        <w:rPr>
          <w:b/>
          <w:sz w:val="25"/>
          <w:szCs w:val="25"/>
          <w:lang w:val="pt-BR"/>
        </w:rPr>
        <w:t>3. Những trọng tâm cần chú ý:</w:t>
      </w:r>
    </w:p>
    <w:p w14:paraId="6CE1DD64"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Cầu – cung hàng hóa.</w:t>
      </w:r>
    </w:p>
    <w:p w14:paraId="2FF7375F" w14:textId="77777777" w:rsidR="00D463BF" w:rsidRPr="009A00B1" w:rsidRDefault="00D463BF" w:rsidP="00D463BF">
      <w:pPr>
        <w:spacing w:before="40" w:after="40" w:line="264" w:lineRule="auto"/>
        <w:jc w:val="both"/>
        <w:rPr>
          <w:sz w:val="25"/>
          <w:szCs w:val="25"/>
          <w:lang w:val="pt-BR"/>
        </w:rPr>
      </w:pPr>
      <w:r w:rsidRPr="009A00B1">
        <w:rPr>
          <w:sz w:val="25"/>
          <w:szCs w:val="25"/>
          <w:lang w:val="pt-BR"/>
        </w:rPr>
        <w:t>- Lý thuyết hành vi người tiêu dùng và doanh nghiệp.</w:t>
      </w:r>
    </w:p>
    <w:p w14:paraId="3A13FCAC" w14:textId="77777777" w:rsidR="00D463BF" w:rsidRPr="009A00B1" w:rsidRDefault="00D463BF" w:rsidP="00D463BF">
      <w:pPr>
        <w:spacing w:before="40" w:after="40" w:line="264" w:lineRule="auto"/>
        <w:jc w:val="both"/>
        <w:rPr>
          <w:b/>
          <w:sz w:val="25"/>
          <w:szCs w:val="25"/>
          <w:lang w:val="pl-PL"/>
        </w:rPr>
      </w:pPr>
      <w:r w:rsidRPr="009A00B1">
        <w:rPr>
          <w:b/>
          <w:sz w:val="25"/>
          <w:szCs w:val="25"/>
          <w:lang w:val="pl-PL"/>
        </w:rPr>
        <w:t>4. Tài liệu cần tham khảo:</w:t>
      </w:r>
    </w:p>
    <w:p w14:paraId="2BD11F10" w14:textId="77777777" w:rsidR="00D463BF" w:rsidRPr="009A00B1" w:rsidRDefault="00D463BF" w:rsidP="00D463BF">
      <w:pPr>
        <w:spacing w:before="40" w:after="40" w:line="264" w:lineRule="auto"/>
        <w:jc w:val="both"/>
        <w:rPr>
          <w:sz w:val="25"/>
          <w:szCs w:val="25"/>
          <w:lang w:val="pl-PL"/>
        </w:rPr>
      </w:pPr>
      <w:r w:rsidRPr="009A00B1">
        <w:rPr>
          <w:sz w:val="25"/>
          <w:szCs w:val="25"/>
          <w:lang w:val="pl-PL"/>
        </w:rPr>
        <w:t>-TS. Nguyễn Như Ý, ThS. Trần Thị Bích Dung, ThS. Trần Bá Thọ, TS. Nguyễn Bả</w:t>
      </w:r>
      <w:r>
        <w:rPr>
          <w:sz w:val="25"/>
          <w:szCs w:val="25"/>
          <w:lang w:val="pl-PL"/>
        </w:rPr>
        <w:t>o Hoàng (</w:t>
      </w:r>
      <w:r w:rsidRPr="009A00B1">
        <w:rPr>
          <w:sz w:val="25"/>
          <w:szCs w:val="25"/>
          <w:lang w:val="pl-PL"/>
        </w:rPr>
        <w:t xml:space="preserve">2018), </w:t>
      </w:r>
      <w:r w:rsidRPr="009A00B1">
        <w:rPr>
          <w:i/>
          <w:sz w:val="25"/>
          <w:szCs w:val="25"/>
          <w:lang w:val="pl-PL"/>
        </w:rPr>
        <w:t>Kinh tế vi mô</w:t>
      </w:r>
      <w:r w:rsidRPr="009A00B1">
        <w:rPr>
          <w:sz w:val="25"/>
          <w:szCs w:val="25"/>
          <w:lang w:val="pl-PL"/>
        </w:rPr>
        <w:t>, NXB Kinh tế TP. Hồ Chí Minh.</w:t>
      </w:r>
    </w:p>
    <w:p w14:paraId="10A174B8" w14:textId="77777777" w:rsidR="00D463BF" w:rsidRPr="009A00B1" w:rsidRDefault="00D463BF" w:rsidP="00D463BF">
      <w:pPr>
        <w:spacing w:before="40" w:after="40" w:line="264" w:lineRule="auto"/>
        <w:jc w:val="both"/>
        <w:rPr>
          <w:sz w:val="25"/>
          <w:szCs w:val="25"/>
          <w:lang w:val="pl-PL"/>
        </w:rPr>
      </w:pPr>
      <w:r w:rsidRPr="009A00B1">
        <w:rPr>
          <w:sz w:val="25"/>
          <w:szCs w:val="25"/>
          <w:lang w:val="pl-PL"/>
        </w:rPr>
        <w:t>-TS. Nguyễn Như Ý, ThS. Trần Thị Bích Dung, ThS. Trần Bá Thọ, TS. Nguyễn Bả</w:t>
      </w:r>
      <w:r>
        <w:rPr>
          <w:sz w:val="25"/>
          <w:szCs w:val="25"/>
          <w:lang w:val="pl-PL"/>
        </w:rPr>
        <w:t>o Hoàng (</w:t>
      </w:r>
      <w:r w:rsidRPr="009A00B1">
        <w:rPr>
          <w:sz w:val="25"/>
          <w:szCs w:val="25"/>
          <w:lang w:val="pl-PL"/>
        </w:rPr>
        <w:t xml:space="preserve">2018), </w:t>
      </w:r>
      <w:r w:rsidRPr="009A00B1">
        <w:rPr>
          <w:i/>
          <w:sz w:val="25"/>
          <w:szCs w:val="25"/>
          <w:lang w:val="pl-PL"/>
        </w:rPr>
        <w:t>Câu hỏi – Bài tập – Trắc nghiệm</w:t>
      </w:r>
      <w:r w:rsidRPr="009A00B1">
        <w:rPr>
          <w:sz w:val="25"/>
          <w:szCs w:val="25"/>
          <w:lang w:val="pl-PL"/>
        </w:rPr>
        <w:t xml:space="preserve"> </w:t>
      </w:r>
      <w:r w:rsidRPr="009A00B1">
        <w:rPr>
          <w:i/>
          <w:sz w:val="25"/>
          <w:szCs w:val="25"/>
          <w:lang w:val="pl-PL"/>
        </w:rPr>
        <w:t>Kinh tế vi mô</w:t>
      </w:r>
      <w:r w:rsidRPr="009A00B1">
        <w:rPr>
          <w:sz w:val="25"/>
          <w:szCs w:val="25"/>
          <w:lang w:val="pl-PL"/>
        </w:rPr>
        <w:t>, NXB Kinh tế TP. Hồ Chí Minh.</w:t>
      </w:r>
    </w:p>
    <w:p w14:paraId="1D076A66" w14:textId="77777777" w:rsidR="00D463BF" w:rsidRDefault="00D463BF" w:rsidP="00D463BF">
      <w:pPr>
        <w:spacing w:before="40" w:after="40" w:line="264" w:lineRule="auto"/>
        <w:jc w:val="both"/>
        <w:rPr>
          <w:sz w:val="25"/>
          <w:szCs w:val="25"/>
          <w:lang w:val="pl-PL"/>
        </w:rPr>
      </w:pPr>
      <w:r w:rsidRPr="009A00B1">
        <w:rPr>
          <w:sz w:val="25"/>
          <w:szCs w:val="25"/>
          <w:lang w:val="pl-PL"/>
        </w:rPr>
        <w:t xml:space="preserve">- PGS.TS. Nguyễn Văn Dần (2018), Giáo trình Kinh tế Vi mô I, II, NXB Tài chính </w:t>
      </w:r>
    </w:p>
    <w:p w14:paraId="40897D55" w14:textId="77777777" w:rsidR="00D463BF" w:rsidRPr="009A00B1" w:rsidRDefault="00D463BF" w:rsidP="00D463BF">
      <w:pPr>
        <w:spacing w:before="40" w:after="40" w:line="264" w:lineRule="auto"/>
        <w:jc w:val="both"/>
        <w:rPr>
          <w:sz w:val="25"/>
          <w:szCs w:val="25"/>
          <w:lang w:val="pl-PL"/>
        </w:rPr>
      </w:pPr>
      <w:r>
        <w:rPr>
          <w:sz w:val="25"/>
          <w:szCs w:val="25"/>
          <w:lang w:val="pl-PL"/>
        </w:rPr>
        <w:t>- PGS.TS Trần Nguyễn Ngọc Anh Thư (2017), Giáo trình Kinh tế Vi mô, Trường Đại học Tài chính - Marketing</w:t>
      </w:r>
    </w:p>
    <w:p w14:paraId="7599FB25" w14:textId="77777777" w:rsidR="00D463BF" w:rsidRPr="009A00B1" w:rsidRDefault="00D463BF" w:rsidP="00D463BF">
      <w:pPr>
        <w:spacing w:before="40" w:after="40" w:line="264" w:lineRule="auto"/>
        <w:rPr>
          <w:b/>
          <w:sz w:val="25"/>
          <w:szCs w:val="25"/>
          <w:lang w:val="sv-SE"/>
        </w:rPr>
      </w:pPr>
      <w:r w:rsidRPr="009A00B1">
        <w:rPr>
          <w:b/>
          <w:sz w:val="25"/>
          <w:szCs w:val="25"/>
          <w:lang w:val="sv-SE"/>
        </w:rPr>
        <w:t>5. Ghi chú và giải thích (nếu có):</w:t>
      </w:r>
    </w:p>
    <w:p w14:paraId="2F44AF68" w14:textId="77777777" w:rsidR="00D463BF" w:rsidRPr="009A00B1" w:rsidRDefault="00D463BF" w:rsidP="00D463BF">
      <w:pPr>
        <w:spacing w:before="40" w:after="40" w:line="264" w:lineRule="auto"/>
        <w:jc w:val="both"/>
        <w:rPr>
          <w:sz w:val="25"/>
          <w:szCs w:val="25"/>
          <w:lang w:val="sv-SE"/>
        </w:rPr>
      </w:pPr>
    </w:p>
    <w:p w14:paraId="7909F115" w14:textId="77777777" w:rsidR="00D463BF" w:rsidRPr="009A00B1" w:rsidRDefault="00D463BF" w:rsidP="00D463BF">
      <w:pPr>
        <w:tabs>
          <w:tab w:val="center" w:pos="6521"/>
        </w:tabs>
        <w:spacing w:before="40" w:after="40" w:line="264" w:lineRule="auto"/>
        <w:rPr>
          <w:i/>
          <w:sz w:val="25"/>
          <w:szCs w:val="25"/>
          <w:lang w:val="pl-PL"/>
        </w:rPr>
      </w:pPr>
      <w:r w:rsidRPr="009A00B1">
        <w:rPr>
          <w:i/>
          <w:sz w:val="25"/>
          <w:szCs w:val="25"/>
          <w:lang w:val="pl-PL"/>
        </w:rPr>
        <w:tab/>
        <w:t>Thành phố Hồ Chí Minh, ngày         tháng          năm 202</w:t>
      </w:r>
      <w:r>
        <w:rPr>
          <w:i/>
          <w:sz w:val="25"/>
          <w:szCs w:val="25"/>
          <w:lang w:val="pl-PL"/>
        </w:rPr>
        <w:t>2</w:t>
      </w:r>
    </w:p>
    <w:p w14:paraId="0D72BDB3" w14:textId="77777777" w:rsidR="00D463BF" w:rsidRPr="009A00B1" w:rsidRDefault="00D463BF" w:rsidP="00D463BF">
      <w:pPr>
        <w:tabs>
          <w:tab w:val="center" w:pos="6521"/>
        </w:tabs>
        <w:spacing w:before="40" w:after="40" w:line="264" w:lineRule="auto"/>
        <w:ind w:left="142" w:hanging="142"/>
        <w:rPr>
          <w:b/>
          <w:sz w:val="25"/>
          <w:szCs w:val="25"/>
          <w:lang w:val="pl-PL"/>
        </w:rPr>
      </w:pPr>
      <w:r w:rsidRPr="009A00B1">
        <w:rPr>
          <w:sz w:val="25"/>
          <w:szCs w:val="25"/>
          <w:lang w:val="pl-PL"/>
        </w:rPr>
        <w:t xml:space="preserve">      </w:t>
      </w:r>
      <w:r w:rsidRPr="009A00B1">
        <w:rPr>
          <w:sz w:val="25"/>
          <w:szCs w:val="25"/>
          <w:lang w:val="pl-PL"/>
        </w:rPr>
        <w:tab/>
      </w:r>
      <w:r w:rsidRPr="009A00B1">
        <w:rPr>
          <w:b/>
          <w:sz w:val="25"/>
          <w:szCs w:val="25"/>
          <w:lang w:val="pl-PL"/>
        </w:rPr>
        <w:t>Trưởng khoa</w:t>
      </w:r>
    </w:p>
    <w:p w14:paraId="05E4344D" w14:textId="77777777" w:rsidR="00D463BF" w:rsidRPr="009A00B1" w:rsidRDefault="00D463BF" w:rsidP="00D463BF">
      <w:pPr>
        <w:tabs>
          <w:tab w:val="center" w:pos="6521"/>
        </w:tabs>
        <w:spacing w:before="40" w:after="40" w:line="264" w:lineRule="auto"/>
        <w:ind w:firstLine="567"/>
        <w:rPr>
          <w:b/>
          <w:sz w:val="25"/>
          <w:szCs w:val="25"/>
          <w:lang w:val="pl-PL"/>
        </w:rPr>
      </w:pPr>
    </w:p>
    <w:p w14:paraId="1EB73143" w14:textId="77777777" w:rsidR="00D463BF" w:rsidRPr="009A00B1" w:rsidRDefault="00D463BF" w:rsidP="00D463BF">
      <w:pPr>
        <w:tabs>
          <w:tab w:val="center" w:pos="6521"/>
        </w:tabs>
        <w:spacing w:before="40" w:after="40" w:line="264" w:lineRule="auto"/>
        <w:ind w:firstLine="567"/>
        <w:rPr>
          <w:b/>
          <w:sz w:val="25"/>
          <w:szCs w:val="25"/>
          <w:lang w:val="pl-PL"/>
        </w:rPr>
      </w:pPr>
    </w:p>
    <w:p w14:paraId="74E98F29" w14:textId="77777777" w:rsidR="00D463BF" w:rsidRPr="009A00B1" w:rsidRDefault="00D463BF" w:rsidP="00D463BF">
      <w:pPr>
        <w:tabs>
          <w:tab w:val="center" w:pos="6521"/>
        </w:tabs>
        <w:spacing w:before="40" w:after="40" w:line="264" w:lineRule="auto"/>
        <w:ind w:firstLine="567"/>
        <w:rPr>
          <w:b/>
          <w:sz w:val="25"/>
          <w:szCs w:val="25"/>
          <w:lang w:val="pl-PL"/>
        </w:rPr>
      </w:pPr>
    </w:p>
    <w:p w14:paraId="3F25FE19" w14:textId="77777777" w:rsidR="00D463BF" w:rsidRPr="009A00B1" w:rsidRDefault="00D463BF" w:rsidP="00D463BF">
      <w:pPr>
        <w:tabs>
          <w:tab w:val="center" w:pos="6521"/>
        </w:tabs>
        <w:spacing w:before="40" w:after="40" w:line="264" w:lineRule="auto"/>
        <w:ind w:firstLine="567"/>
        <w:rPr>
          <w:b/>
          <w:sz w:val="25"/>
          <w:szCs w:val="25"/>
          <w:lang w:val="pl-PL"/>
        </w:rPr>
      </w:pPr>
    </w:p>
    <w:p w14:paraId="2F91D5A2" w14:textId="77777777" w:rsidR="00D463BF" w:rsidRPr="009A00B1" w:rsidRDefault="00D463BF" w:rsidP="00D463BF">
      <w:pPr>
        <w:tabs>
          <w:tab w:val="center" w:pos="6521"/>
        </w:tabs>
        <w:spacing w:before="40" w:after="40" w:line="264" w:lineRule="auto"/>
        <w:rPr>
          <w:b/>
          <w:sz w:val="25"/>
          <w:szCs w:val="25"/>
          <w:lang w:val="pl-PL"/>
        </w:rPr>
      </w:pPr>
      <w:r w:rsidRPr="009A00B1">
        <w:rPr>
          <w:b/>
          <w:sz w:val="25"/>
          <w:szCs w:val="25"/>
          <w:lang w:val="pl-PL"/>
        </w:rPr>
        <w:tab/>
      </w:r>
      <w:r>
        <w:rPr>
          <w:b/>
          <w:sz w:val="25"/>
          <w:szCs w:val="25"/>
          <w:lang w:val="pl-PL"/>
        </w:rPr>
        <w:t>Trịnh Hoàng Hiệp</w:t>
      </w:r>
    </w:p>
    <w:p w14:paraId="08BD6572" w14:textId="77777777" w:rsidR="00D463BF" w:rsidRDefault="00D463BF" w:rsidP="00D463BF"/>
    <w:p w14:paraId="64E985BA" w14:textId="77777777" w:rsidR="00D463BF" w:rsidRPr="00956467" w:rsidRDefault="00D463BF" w:rsidP="00D463BF">
      <w:pPr>
        <w:spacing w:before="40" w:after="40" w:line="264" w:lineRule="auto"/>
        <w:jc w:val="center"/>
        <w:rPr>
          <w:rFonts w:eastAsia="MS Mincho"/>
          <w:sz w:val="25"/>
          <w:szCs w:val="25"/>
          <w:lang w:val="sv-SE" w:eastAsia="ja-JP"/>
        </w:rPr>
      </w:pPr>
    </w:p>
    <w:p w14:paraId="6DBC1D10" w14:textId="77777777" w:rsidR="00D463BF" w:rsidRPr="00956467" w:rsidRDefault="00D463BF" w:rsidP="00D463BF">
      <w:pPr>
        <w:spacing w:before="40" w:after="40" w:line="264" w:lineRule="auto"/>
        <w:jc w:val="center"/>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64B3EF9D" w14:textId="77777777" w:rsidR="00D463BF" w:rsidRPr="00956467" w:rsidRDefault="00D463BF" w:rsidP="00D463BF">
      <w:pPr>
        <w:tabs>
          <w:tab w:val="left" w:pos="567"/>
          <w:tab w:val="left" w:pos="3969"/>
          <w:tab w:val="left" w:pos="5103"/>
          <w:tab w:val="center" w:pos="6946"/>
        </w:tabs>
        <w:spacing w:before="40" w:after="40" w:line="264" w:lineRule="auto"/>
        <w:ind w:firstLine="567"/>
        <w:rPr>
          <w:b/>
          <w:sz w:val="25"/>
          <w:szCs w:val="25"/>
          <w:lang w:val="pt-BR"/>
        </w:rPr>
      </w:pPr>
    </w:p>
    <w:p w14:paraId="65FC3D2A" w14:textId="77777777" w:rsidR="00D463BF" w:rsidRPr="00956467" w:rsidRDefault="00D463BF" w:rsidP="00D463BF">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 xml:space="preserve">: NGUYÊN </w:t>
      </w:r>
      <w:r w:rsidRPr="00956467">
        <w:rPr>
          <w:b/>
          <w:sz w:val="25"/>
          <w:szCs w:val="25"/>
          <w:lang w:val="pt-BR"/>
        </w:rPr>
        <w:t>LÝ KẾ TOÁN</w:t>
      </w:r>
    </w:p>
    <w:p w14:paraId="18C35A03" w14:textId="5C92E821"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1030ED">
        <w:rPr>
          <w:iCs/>
          <w:sz w:val="25"/>
          <w:szCs w:val="25"/>
          <w:lang w:val="pt-BR"/>
        </w:rPr>
        <w:t>3</w:t>
      </w:r>
      <w:r w:rsidRPr="00956467">
        <w:rPr>
          <w:iCs/>
          <w:sz w:val="25"/>
          <w:szCs w:val="25"/>
          <w:lang w:val="pt-BR"/>
        </w:rPr>
        <w:t>05</w:t>
      </w:r>
    </w:p>
    <w:p w14:paraId="1960F232" w14:textId="77777777" w:rsidR="00D463BF" w:rsidRPr="00956467" w:rsidRDefault="00D463BF" w:rsidP="00D463BF">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60 giờ</w:t>
      </w:r>
      <w:r w:rsidRPr="00956467">
        <w:rPr>
          <w:sz w:val="25"/>
          <w:szCs w:val="25"/>
          <w:lang w:val="pt-BR"/>
        </w:rPr>
        <w:t>;</w:t>
      </w:r>
      <w:r w:rsidRPr="00956467">
        <w:rPr>
          <w:bCs/>
          <w:sz w:val="25"/>
          <w:szCs w:val="25"/>
          <w:lang w:val="pt-BR"/>
        </w:rPr>
        <w:t>(Lý thuyết: 58 giờ; Thực hành, thí nghiệm, thảo luận, bài tập: 0 giờ;</w:t>
      </w:r>
      <w:r w:rsidRPr="00956467">
        <w:rPr>
          <w:sz w:val="25"/>
          <w:szCs w:val="25"/>
          <w:lang w:val="pt-BR"/>
        </w:rPr>
        <w:t xml:space="preserve"> Kiểm tra: 2 giờ</w:t>
      </w:r>
      <w:r w:rsidRPr="00956467">
        <w:rPr>
          <w:bCs/>
          <w:sz w:val="25"/>
          <w:szCs w:val="25"/>
          <w:lang w:val="pt-BR"/>
        </w:rPr>
        <w:t>)</w:t>
      </w:r>
    </w:p>
    <w:p w14:paraId="3738181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E021A53" w14:textId="77777777" w:rsidR="00D463BF" w:rsidRPr="00956467" w:rsidRDefault="00D463BF" w:rsidP="00081180">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14:paraId="31B8E3C8" w14:textId="77777777" w:rsidR="00D463BF" w:rsidRPr="00956467" w:rsidRDefault="00D463BF" w:rsidP="00081180">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Nguyên lý kế toán cung cấp những kiến thức cơ bản, nền tảng về kế toán làm cơ sở cho học sinh học tốt các môn chuyên ngành.</w:t>
      </w:r>
    </w:p>
    <w:p w14:paraId="1D072C6D"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374010FD" w14:textId="77777777" w:rsidR="00D463BF" w:rsidRPr="00956467" w:rsidRDefault="00D463BF" w:rsidP="00081180">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2FD88703"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những kiến thức cơ bản của lĩnh vực kế toán: Khái niệm, đặc điểm, nhiệm vụ, yêu cầu, đối tượng của kế toán.</w:t>
      </w:r>
    </w:p>
    <w:p w14:paraId="20C05469"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loại được tài sản của đơn vị kế toán và hệ thống phương pháp kế toán.</w:t>
      </w:r>
    </w:p>
    <w:p w14:paraId="0D72FD37"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các hình thức kế toán và xác định được các loại sổ sách cần thiết cho từng hình thức kế toán.</w:t>
      </w:r>
    </w:p>
    <w:p w14:paraId="0F68DBE2" w14:textId="77777777" w:rsidR="00D463BF" w:rsidRPr="00956467" w:rsidRDefault="00D463BF" w:rsidP="00081180">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Kỹ năng:</w:t>
      </w:r>
    </w:p>
    <w:p w14:paraId="44C829B8"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Sử dụng được các phương pháp kế toán để thực hành ghi chép các hoạt động chủ yếu trong đơn vị kế toán.</w:t>
      </w:r>
    </w:p>
    <w:p w14:paraId="4DF54FA9"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được những kiến thức đã được học vào nghiên cứu học phần chuyên môn cuả ngành và ứng dụng có hiệu quả vào hoạt động thực tiễn sau này.</w:t>
      </w:r>
    </w:p>
    <w:p w14:paraId="56FDDBBD" w14:textId="77777777" w:rsidR="00D463BF" w:rsidRPr="00956467" w:rsidRDefault="00D463BF" w:rsidP="00081180">
      <w:pPr>
        <w:pStyle w:val="ListParagraph"/>
        <w:numPr>
          <w:ilvl w:val="0"/>
          <w:numId w:val="13"/>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63E3B73A"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Có ý thức tích cực, chủ động trong quá trình học tập.</w:t>
      </w:r>
    </w:p>
    <w:p w14:paraId="31F9168B" w14:textId="77777777" w:rsidR="00D463BF" w:rsidRPr="00956467" w:rsidRDefault="00D463BF" w:rsidP="00081180">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Tuân thủ những yêu cầu về phẩm chất của nghề kế toán là trung thực, chính xác, khoa học.</w:t>
      </w:r>
    </w:p>
    <w:p w14:paraId="3BE2B09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029E098C" w14:textId="77777777" w:rsidR="00D463BF" w:rsidRPr="00956467" w:rsidRDefault="00D463BF" w:rsidP="00D463BF">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6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935"/>
      </w:tblGrid>
      <w:tr w:rsidR="00D463BF" w:rsidRPr="00956467" w14:paraId="5F6FAA93" w14:textId="77777777" w:rsidTr="00D463BF">
        <w:trPr>
          <w:tblHeader/>
        </w:trPr>
        <w:tc>
          <w:tcPr>
            <w:tcW w:w="582" w:type="dxa"/>
            <w:vMerge w:val="restart"/>
            <w:shd w:val="clear" w:color="auto" w:fill="auto"/>
            <w:vAlign w:val="center"/>
          </w:tcPr>
          <w:p w14:paraId="03E0EE2B"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671DA4D6"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9" w:type="dxa"/>
            <w:gridSpan w:val="4"/>
            <w:shd w:val="clear" w:color="auto" w:fill="auto"/>
            <w:vAlign w:val="center"/>
          </w:tcPr>
          <w:p w14:paraId="7749A5EF"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D463BF" w:rsidRPr="00956467" w14:paraId="42FAD8D1" w14:textId="77777777" w:rsidTr="00D463BF">
        <w:trPr>
          <w:tblHeader/>
        </w:trPr>
        <w:tc>
          <w:tcPr>
            <w:tcW w:w="582" w:type="dxa"/>
            <w:vMerge/>
            <w:shd w:val="clear" w:color="auto" w:fill="auto"/>
          </w:tcPr>
          <w:p w14:paraId="59EFA0D8"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58FA5755"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16F5420E"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59F3D552"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7A4B9A81"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41734066"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935" w:type="dxa"/>
            <w:shd w:val="clear" w:color="auto" w:fill="auto"/>
            <w:vAlign w:val="center"/>
          </w:tcPr>
          <w:p w14:paraId="7D7A5481"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5908D5B1"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D463BF" w:rsidRPr="00956467" w14:paraId="316F250C" w14:textId="77777777" w:rsidTr="00D463BF">
        <w:tc>
          <w:tcPr>
            <w:tcW w:w="582" w:type="dxa"/>
            <w:shd w:val="clear" w:color="auto" w:fill="auto"/>
          </w:tcPr>
          <w:p w14:paraId="2C5CAAE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7A147B96"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1: Khái niệm – Đối tượng – Nhiệm vụ – Phương pháp hạch toán kế toán </w:t>
            </w:r>
          </w:p>
          <w:p w14:paraId="7ED62160" w14:textId="77777777" w:rsidR="00D463BF" w:rsidRPr="00956467" w:rsidRDefault="00D463BF" w:rsidP="00081180">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Khái niệm hạch toán kế toán </w:t>
            </w:r>
          </w:p>
          <w:p w14:paraId="77CB51B0" w14:textId="77777777" w:rsidR="00D463BF" w:rsidRPr="00956467" w:rsidRDefault="00D463BF" w:rsidP="00081180">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Chức năng – Vai trò – Nhiệm vụ của hạch toán kế toán </w:t>
            </w:r>
          </w:p>
          <w:p w14:paraId="4E09C9D8"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Đối tượng của kế toán</w:t>
            </w:r>
          </w:p>
          <w:p w14:paraId="6891358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 xml:space="preserve">1.4. </w:t>
            </w:r>
            <w:r w:rsidRPr="00956467">
              <w:rPr>
                <w:sz w:val="25"/>
                <w:szCs w:val="25"/>
              </w:rPr>
              <w:t xml:space="preserve">Hệ thống phương pháp kế toán </w:t>
            </w:r>
          </w:p>
          <w:p w14:paraId="25BEDED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lastRenderedPageBreak/>
              <w:t>1.5. Các khái niệm và nguyên tắc kế toán</w:t>
            </w:r>
          </w:p>
        </w:tc>
        <w:tc>
          <w:tcPr>
            <w:tcW w:w="779" w:type="dxa"/>
            <w:shd w:val="clear" w:color="auto" w:fill="auto"/>
          </w:tcPr>
          <w:p w14:paraId="2676FE4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4</w:t>
            </w:r>
          </w:p>
        </w:tc>
        <w:tc>
          <w:tcPr>
            <w:tcW w:w="897" w:type="dxa"/>
            <w:shd w:val="clear" w:color="auto" w:fill="auto"/>
          </w:tcPr>
          <w:p w14:paraId="3E05910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769AA6D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5FE8CE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3BD59835" w14:textId="77777777" w:rsidTr="00D463BF">
        <w:tc>
          <w:tcPr>
            <w:tcW w:w="582" w:type="dxa"/>
            <w:shd w:val="clear" w:color="auto" w:fill="auto"/>
          </w:tcPr>
          <w:p w14:paraId="0FED15A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02" w:type="dxa"/>
            <w:shd w:val="clear" w:color="auto" w:fill="auto"/>
          </w:tcPr>
          <w:p w14:paraId="156373E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2:Chứng từ kế toán và kiểm kê</w:t>
            </w:r>
          </w:p>
          <w:p w14:paraId="2362BB37"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Chứng từ kế toán</w:t>
            </w:r>
          </w:p>
          <w:p w14:paraId="1DB4F357"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Kiểm kê</w:t>
            </w:r>
          </w:p>
        </w:tc>
        <w:tc>
          <w:tcPr>
            <w:tcW w:w="779" w:type="dxa"/>
            <w:shd w:val="clear" w:color="auto" w:fill="auto"/>
          </w:tcPr>
          <w:p w14:paraId="41E8199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002A6630"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759EF8F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6EC2A23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044E9C5F" w14:textId="77777777" w:rsidTr="00D463BF">
        <w:tc>
          <w:tcPr>
            <w:tcW w:w="582" w:type="dxa"/>
            <w:shd w:val="clear" w:color="auto" w:fill="auto"/>
          </w:tcPr>
          <w:p w14:paraId="0C3CF1B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19119F6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Tài khoản và ghi sổ kép</w:t>
            </w:r>
          </w:p>
          <w:p w14:paraId="541CBC15"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Tài khoản</w:t>
            </w:r>
          </w:p>
          <w:p w14:paraId="6D685C0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Ghi sổ kép</w:t>
            </w:r>
          </w:p>
          <w:p w14:paraId="579F4FA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tổng hợp và kế toán chi tiết</w:t>
            </w:r>
          </w:p>
          <w:p w14:paraId="15C0D002"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3.4. Đối chiếu số liệu ghi chép trong các tài khoản</w:t>
            </w:r>
          </w:p>
          <w:p w14:paraId="20F891A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3.5. Hệ thống tài khoản kế toán</w:t>
            </w:r>
          </w:p>
        </w:tc>
        <w:tc>
          <w:tcPr>
            <w:tcW w:w="779" w:type="dxa"/>
            <w:shd w:val="clear" w:color="auto" w:fill="auto"/>
          </w:tcPr>
          <w:p w14:paraId="7AF78A1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w:t>
            </w:r>
            <w:r w:rsidRPr="00956467">
              <w:rPr>
                <w:rFonts w:eastAsia="MS Mincho"/>
                <w:sz w:val="25"/>
                <w:szCs w:val="25"/>
                <w:lang w:eastAsia="ja-JP"/>
              </w:rPr>
              <w:t>6</w:t>
            </w:r>
          </w:p>
        </w:tc>
        <w:tc>
          <w:tcPr>
            <w:tcW w:w="897" w:type="dxa"/>
            <w:shd w:val="clear" w:color="auto" w:fill="auto"/>
          </w:tcPr>
          <w:p w14:paraId="057A05A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3536A07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0BB6F12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D463BF" w:rsidRPr="00956467" w14:paraId="2E1F8104" w14:textId="77777777" w:rsidTr="00D463BF">
        <w:tc>
          <w:tcPr>
            <w:tcW w:w="582" w:type="dxa"/>
            <w:shd w:val="clear" w:color="auto" w:fill="auto"/>
          </w:tcPr>
          <w:p w14:paraId="56D1A04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42FDE33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4: Tính giá các đối tượng kế toán</w:t>
            </w:r>
          </w:p>
          <w:p w14:paraId="2102634A"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4.1. Các nguyên tắc và nhân tố ảnh hưởng đến việc tính giá các đối tượng kế toán</w:t>
            </w:r>
          </w:p>
          <w:p w14:paraId="73A7CB1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4.2. Tính giá một số đối tượng chủ yếu</w:t>
            </w:r>
          </w:p>
        </w:tc>
        <w:tc>
          <w:tcPr>
            <w:tcW w:w="779" w:type="dxa"/>
            <w:shd w:val="clear" w:color="auto" w:fill="auto"/>
          </w:tcPr>
          <w:p w14:paraId="07276749"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0DB20FE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03189CC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62428CC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486B19F0" w14:textId="77777777" w:rsidTr="00D463BF">
        <w:tc>
          <w:tcPr>
            <w:tcW w:w="582" w:type="dxa"/>
            <w:shd w:val="clear" w:color="auto" w:fill="auto"/>
          </w:tcPr>
          <w:p w14:paraId="09A5555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26C6B64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rFonts w:eastAsia="MS Mincho"/>
                <w:sz w:val="25"/>
                <w:szCs w:val="25"/>
                <w:lang w:eastAsia="ja-JP"/>
              </w:rPr>
              <w:t>Bảng cân đối kế toán và Báo cáo kết quả hoạt động kinh doanh</w:t>
            </w:r>
          </w:p>
          <w:p w14:paraId="304AAD70"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5.1. Bảng cân đối kế toán</w:t>
            </w:r>
          </w:p>
          <w:p w14:paraId="3BEC62A7" w14:textId="77777777" w:rsidR="00D463BF" w:rsidRPr="00956467" w:rsidRDefault="00D463BF" w:rsidP="00D463BF">
            <w:pPr>
              <w:tabs>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5.2. Báo cáo kết quả hoạt động kinh doanh</w:t>
            </w:r>
          </w:p>
        </w:tc>
        <w:tc>
          <w:tcPr>
            <w:tcW w:w="779" w:type="dxa"/>
            <w:shd w:val="clear" w:color="auto" w:fill="auto"/>
          </w:tcPr>
          <w:p w14:paraId="769166A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431BE12B"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1F9A19F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75E40A4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775E24CA" w14:textId="77777777" w:rsidTr="00D463BF">
        <w:tc>
          <w:tcPr>
            <w:tcW w:w="582" w:type="dxa"/>
            <w:shd w:val="clear" w:color="auto" w:fill="auto"/>
          </w:tcPr>
          <w:p w14:paraId="4FCEE56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502" w:type="dxa"/>
            <w:shd w:val="clear" w:color="auto" w:fill="auto"/>
          </w:tcPr>
          <w:p w14:paraId="4F446D40"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Kế toán các quá trình kinh doanh chủ yếu của doanh nghiệp</w:t>
            </w:r>
            <w:r w:rsidRPr="00956467">
              <w:rPr>
                <w:sz w:val="25"/>
                <w:szCs w:val="25"/>
              </w:rPr>
              <w:t xml:space="preserve"> </w:t>
            </w:r>
          </w:p>
          <w:p w14:paraId="0F20043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.1. Kế toán quá trình mua hàng</w:t>
            </w:r>
          </w:p>
          <w:p w14:paraId="5A4FB01D"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 xml:space="preserve">.2. Kế toán quá trình sản xuất sản phẩm </w:t>
            </w:r>
          </w:p>
          <w:p w14:paraId="3E24307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.3. Kế toán bán hàng</w:t>
            </w:r>
          </w:p>
          <w:p w14:paraId="0D63F63D"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6.4. Kế toán chi phí hoạt động</w:t>
            </w:r>
          </w:p>
          <w:p w14:paraId="4EEA2DB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6.5. Kế toán chi phí thuế thu nhập doanh nghiệp</w:t>
            </w:r>
          </w:p>
          <w:p w14:paraId="08E7CD9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6.6. Kế toán xác định kết quả kinh doanh</w:t>
            </w:r>
          </w:p>
        </w:tc>
        <w:tc>
          <w:tcPr>
            <w:tcW w:w="779" w:type="dxa"/>
            <w:shd w:val="clear" w:color="auto" w:fill="auto"/>
          </w:tcPr>
          <w:p w14:paraId="3FC72872"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16</w:t>
            </w:r>
          </w:p>
        </w:tc>
        <w:tc>
          <w:tcPr>
            <w:tcW w:w="897" w:type="dxa"/>
            <w:shd w:val="clear" w:color="auto" w:fill="auto"/>
          </w:tcPr>
          <w:p w14:paraId="56676A4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586580A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9059CD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D463BF" w:rsidRPr="00956467" w14:paraId="7F5F7936" w14:textId="77777777" w:rsidTr="00D463BF">
        <w:tc>
          <w:tcPr>
            <w:tcW w:w="582" w:type="dxa"/>
            <w:shd w:val="clear" w:color="auto" w:fill="auto"/>
          </w:tcPr>
          <w:p w14:paraId="71B646E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VII</w:t>
            </w:r>
          </w:p>
        </w:tc>
        <w:tc>
          <w:tcPr>
            <w:tcW w:w="4502" w:type="dxa"/>
            <w:shd w:val="clear" w:color="auto" w:fill="auto"/>
          </w:tcPr>
          <w:p w14:paraId="78CBE18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7</w:t>
            </w:r>
            <w:r w:rsidRPr="00956467">
              <w:rPr>
                <w:b/>
                <w:sz w:val="25"/>
                <w:szCs w:val="25"/>
              </w:rPr>
              <w:t>: Sổ kế toán và hình thức kế toán</w:t>
            </w:r>
          </w:p>
          <w:p w14:paraId="409762B0"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7.</w:t>
            </w:r>
            <w:r w:rsidRPr="00956467">
              <w:rPr>
                <w:sz w:val="25"/>
                <w:szCs w:val="25"/>
              </w:rPr>
              <w:t>1.</w:t>
            </w:r>
            <w:r w:rsidRPr="00956467">
              <w:rPr>
                <w:rFonts w:eastAsia="MS Mincho"/>
                <w:sz w:val="25"/>
                <w:szCs w:val="25"/>
                <w:lang w:eastAsia="ja-JP"/>
              </w:rPr>
              <w:t xml:space="preserve"> </w:t>
            </w:r>
            <w:r w:rsidRPr="00956467">
              <w:rPr>
                <w:sz w:val="25"/>
                <w:szCs w:val="25"/>
              </w:rPr>
              <w:t>Sổ kế toán</w:t>
            </w:r>
          </w:p>
          <w:p w14:paraId="0AB1DCC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w:t>
            </w:r>
            <w:r w:rsidRPr="00956467">
              <w:rPr>
                <w:sz w:val="25"/>
                <w:szCs w:val="25"/>
              </w:rPr>
              <w:t>2.</w:t>
            </w:r>
            <w:r w:rsidRPr="00956467">
              <w:rPr>
                <w:rFonts w:eastAsia="MS Mincho"/>
                <w:sz w:val="25"/>
                <w:szCs w:val="25"/>
                <w:lang w:eastAsia="ja-JP"/>
              </w:rPr>
              <w:t xml:space="preserve"> </w:t>
            </w:r>
            <w:r w:rsidRPr="00956467">
              <w:rPr>
                <w:sz w:val="25"/>
                <w:szCs w:val="25"/>
              </w:rPr>
              <w:t>Hình thức kế toán</w:t>
            </w:r>
          </w:p>
          <w:p w14:paraId="646F3B72"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7.3. Ôn tập cuối kỳ</w:t>
            </w:r>
          </w:p>
        </w:tc>
        <w:tc>
          <w:tcPr>
            <w:tcW w:w="779" w:type="dxa"/>
            <w:shd w:val="clear" w:color="auto" w:fill="auto"/>
          </w:tcPr>
          <w:p w14:paraId="1A48620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65E46ED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077C397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3B4850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6B6908CD" w14:textId="77777777" w:rsidTr="00D463BF">
        <w:tc>
          <w:tcPr>
            <w:tcW w:w="5084" w:type="dxa"/>
            <w:gridSpan w:val="2"/>
            <w:shd w:val="clear" w:color="auto" w:fill="auto"/>
            <w:vAlign w:val="center"/>
          </w:tcPr>
          <w:p w14:paraId="0CBA0482"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14:paraId="574B9451"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60</w:t>
            </w:r>
          </w:p>
        </w:tc>
        <w:tc>
          <w:tcPr>
            <w:tcW w:w="897" w:type="dxa"/>
            <w:shd w:val="clear" w:color="auto" w:fill="auto"/>
            <w:vAlign w:val="center"/>
          </w:tcPr>
          <w:p w14:paraId="0985BDE6"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58</w:t>
            </w:r>
          </w:p>
        </w:tc>
        <w:tc>
          <w:tcPr>
            <w:tcW w:w="1938" w:type="dxa"/>
            <w:shd w:val="clear" w:color="auto" w:fill="auto"/>
            <w:vAlign w:val="center"/>
          </w:tcPr>
          <w:p w14:paraId="6AD2C531"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935" w:type="dxa"/>
            <w:shd w:val="clear" w:color="auto" w:fill="auto"/>
            <w:vAlign w:val="center"/>
          </w:tcPr>
          <w:p w14:paraId="32E3E230"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3783979C"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4E5C0E51" w14:textId="77777777" w:rsidR="00D463BF" w:rsidRPr="00956467" w:rsidRDefault="00D463BF" w:rsidP="00D463BF">
      <w:pPr>
        <w:tabs>
          <w:tab w:val="left" w:pos="6804"/>
        </w:tabs>
        <w:spacing w:before="40" w:after="40" w:line="264" w:lineRule="auto"/>
        <w:jc w:val="both"/>
        <w:rPr>
          <w:b/>
          <w:sz w:val="25"/>
          <w:szCs w:val="25"/>
          <w:lang w:val="sv-SE"/>
        </w:rPr>
      </w:pPr>
      <w:r w:rsidRPr="00956467">
        <w:rPr>
          <w:b/>
          <w:sz w:val="25"/>
          <w:szCs w:val="25"/>
          <w:lang w:val="sv-SE"/>
        </w:rPr>
        <w:lastRenderedPageBreak/>
        <w:t xml:space="preserve">CHƯƠNG 1: KHÁI NIỆM – ĐỐI TƯỢNG – NHIỆM VỤ – PHƯƠNG PHÁP HẠCH TOÁN KẾ TOÁN </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3C9E20AD"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958723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đặc điểm, nhiệm vụ và yêu cầu của kế toán.</w:t>
      </w:r>
    </w:p>
    <w:p w14:paraId="7122EBB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đối tượng của hạch toán kế toán.</w:t>
      </w:r>
    </w:p>
    <w:p w14:paraId="63B8D03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toàn bộ tài sản của đơn vị kế toán.</w:t>
      </w:r>
    </w:p>
    <w:p w14:paraId="4418FC5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khái niệm của từng phương pháp trong hệ thống phương pháp kế toán.</w:t>
      </w:r>
    </w:p>
    <w:p w14:paraId="0D95631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3706EF6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181"/>
        <w:gridCol w:w="2287"/>
      </w:tblGrid>
      <w:tr w:rsidR="00D463BF" w:rsidRPr="00956467" w14:paraId="68C058E2" w14:textId="77777777" w:rsidTr="00D463BF">
        <w:tc>
          <w:tcPr>
            <w:tcW w:w="7338" w:type="dxa"/>
            <w:shd w:val="clear" w:color="auto" w:fill="auto"/>
          </w:tcPr>
          <w:p w14:paraId="201BF76D" w14:textId="77777777" w:rsidR="00D463BF" w:rsidRPr="00956467" w:rsidRDefault="00D463BF" w:rsidP="00081180">
            <w:pPr>
              <w:pStyle w:val="ListParagraph"/>
              <w:numPr>
                <w:ilvl w:val="1"/>
                <w:numId w:val="15"/>
              </w:numPr>
              <w:spacing w:before="40" w:after="40" w:line="264" w:lineRule="auto"/>
              <w:contextualSpacing w:val="0"/>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 xml:space="preserve">Khái niệm hạch toán kế toán </w:t>
            </w:r>
          </w:p>
        </w:tc>
        <w:tc>
          <w:tcPr>
            <w:tcW w:w="2346" w:type="dxa"/>
            <w:shd w:val="clear" w:color="auto" w:fill="auto"/>
          </w:tcPr>
          <w:p w14:paraId="6BEFC75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r w:rsidR="00D463BF" w:rsidRPr="00956467" w14:paraId="3B03FBA8" w14:textId="77777777" w:rsidTr="00D463BF">
        <w:tc>
          <w:tcPr>
            <w:tcW w:w="7338" w:type="dxa"/>
            <w:shd w:val="clear" w:color="auto" w:fill="auto"/>
          </w:tcPr>
          <w:p w14:paraId="361EBA22" w14:textId="77777777" w:rsidR="00D463BF" w:rsidRPr="00956467" w:rsidRDefault="00D463BF" w:rsidP="00081180">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Chức năng – Vai trò – Nhiệm vụ của hạch toán kế toán </w:t>
            </w:r>
          </w:p>
          <w:p w14:paraId="53D770A2" w14:textId="77777777" w:rsidR="00D463BF" w:rsidRPr="00956467" w:rsidRDefault="00D463BF" w:rsidP="00081180">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Chức năng của kế toán</w:t>
            </w:r>
          </w:p>
          <w:p w14:paraId="0B08DF3B" w14:textId="77777777" w:rsidR="00D463BF" w:rsidRPr="00956467" w:rsidRDefault="00D463BF" w:rsidP="00081180">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Đối tượng sử dụng thông tin của kế toán </w:t>
            </w:r>
          </w:p>
          <w:p w14:paraId="6E688EE2" w14:textId="77777777" w:rsidR="00D463BF" w:rsidRPr="00956467" w:rsidRDefault="00D463BF" w:rsidP="00081180">
            <w:pPr>
              <w:pStyle w:val="ListParagraph"/>
              <w:numPr>
                <w:ilvl w:val="2"/>
                <w:numId w:val="15"/>
              </w:numPr>
              <w:tabs>
                <w:tab w:val="num" w:pos="709"/>
              </w:tabs>
              <w:spacing w:before="40" w:after="40" w:line="264" w:lineRule="auto"/>
              <w:contextualSpacing w:val="0"/>
              <w:jc w:val="both"/>
              <w:rPr>
                <w:sz w:val="25"/>
                <w:szCs w:val="25"/>
              </w:rPr>
            </w:pPr>
            <w:r w:rsidRPr="00956467">
              <w:rPr>
                <w:sz w:val="25"/>
                <w:szCs w:val="25"/>
              </w:rPr>
              <w:t>Nhiệm vụ của kế toán trong doanh nghiệp</w:t>
            </w:r>
          </w:p>
          <w:p w14:paraId="3C3E53A3" w14:textId="77777777" w:rsidR="00D463BF" w:rsidRPr="00956467" w:rsidRDefault="00D463BF" w:rsidP="00081180">
            <w:pPr>
              <w:pStyle w:val="ListParagraph"/>
              <w:numPr>
                <w:ilvl w:val="2"/>
                <w:numId w:val="15"/>
              </w:numPr>
              <w:spacing w:before="40" w:after="40" w:line="264" w:lineRule="auto"/>
              <w:contextualSpacing w:val="0"/>
              <w:jc w:val="both"/>
              <w:rPr>
                <w:sz w:val="25"/>
                <w:szCs w:val="25"/>
              </w:rPr>
            </w:pPr>
            <w:r w:rsidRPr="00956467">
              <w:rPr>
                <w:sz w:val="25"/>
                <w:szCs w:val="25"/>
              </w:rPr>
              <w:t xml:space="preserve">Phân loại kế toán </w:t>
            </w:r>
          </w:p>
        </w:tc>
        <w:tc>
          <w:tcPr>
            <w:tcW w:w="2346" w:type="dxa"/>
            <w:shd w:val="clear" w:color="auto" w:fill="auto"/>
          </w:tcPr>
          <w:p w14:paraId="3E1B5E7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r w:rsidR="00D463BF" w:rsidRPr="00956467" w14:paraId="316A068D" w14:textId="77777777" w:rsidTr="00D463BF">
        <w:tc>
          <w:tcPr>
            <w:tcW w:w="7338" w:type="dxa"/>
            <w:shd w:val="clear" w:color="auto" w:fill="auto"/>
          </w:tcPr>
          <w:p w14:paraId="22DA429C" w14:textId="77777777" w:rsidR="00D463BF" w:rsidRPr="00956467" w:rsidRDefault="00D463BF" w:rsidP="00081180">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Đối tượng kế toán </w:t>
            </w:r>
          </w:p>
          <w:p w14:paraId="2A3A27B3" w14:textId="77777777" w:rsidR="00D463BF" w:rsidRPr="00956467" w:rsidRDefault="00D463BF" w:rsidP="00081180">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Khái quát về đối tượng kế toán </w:t>
            </w:r>
          </w:p>
          <w:p w14:paraId="1411CD61" w14:textId="77777777" w:rsidR="00D463BF" w:rsidRPr="00956467" w:rsidRDefault="00D463BF" w:rsidP="00081180">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kết cấu </w:t>
            </w:r>
          </w:p>
          <w:p w14:paraId="0A00C36E" w14:textId="77777777" w:rsidR="00D463BF" w:rsidRPr="00956467" w:rsidRDefault="00D463BF" w:rsidP="00081180">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nguồn hình thành </w:t>
            </w:r>
          </w:p>
        </w:tc>
        <w:tc>
          <w:tcPr>
            <w:tcW w:w="2346" w:type="dxa"/>
            <w:shd w:val="clear" w:color="auto" w:fill="auto"/>
          </w:tcPr>
          <w:p w14:paraId="5A56077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r w:rsidR="00D463BF" w:rsidRPr="00956467" w14:paraId="5FF2674D" w14:textId="77777777" w:rsidTr="00D463BF">
        <w:tc>
          <w:tcPr>
            <w:tcW w:w="7338" w:type="dxa"/>
            <w:shd w:val="clear" w:color="auto" w:fill="auto"/>
          </w:tcPr>
          <w:p w14:paraId="4B8A1548" w14:textId="77777777" w:rsidR="00D463BF" w:rsidRPr="00956467" w:rsidRDefault="00D463BF" w:rsidP="00081180">
            <w:pPr>
              <w:pStyle w:val="ListParagraph"/>
              <w:numPr>
                <w:ilvl w:val="1"/>
                <w:numId w:val="15"/>
              </w:numPr>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Hệ thống phương pháp kế toán </w:t>
            </w:r>
          </w:p>
        </w:tc>
        <w:tc>
          <w:tcPr>
            <w:tcW w:w="2346" w:type="dxa"/>
            <w:shd w:val="clear" w:color="auto" w:fill="auto"/>
          </w:tcPr>
          <w:p w14:paraId="0B5F3EA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r w:rsidR="00D463BF" w:rsidRPr="00956467" w14:paraId="1CA36D24" w14:textId="77777777" w:rsidTr="00D463BF">
        <w:tc>
          <w:tcPr>
            <w:tcW w:w="7338" w:type="dxa"/>
            <w:shd w:val="clear" w:color="auto" w:fill="auto"/>
          </w:tcPr>
          <w:p w14:paraId="7171D361" w14:textId="77777777" w:rsidR="00D463BF" w:rsidRPr="00956467" w:rsidRDefault="00D463BF" w:rsidP="00081180">
            <w:pPr>
              <w:pStyle w:val="ListParagraph"/>
              <w:numPr>
                <w:ilvl w:val="1"/>
                <w:numId w:val="15"/>
              </w:numPr>
              <w:tabs>
                <w:tab w:val="num" w:pos="567"/>
              </w:tabs>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Một số khái niệm và nguyên tắc kế toán </w:t>
            </w:r>
          </w:p>
          <w:p w14:paraId="36C72B59" w14:textId="77777777" w:rsidR="00D463BF" w:rsidRPr="00956467" w:rsidRDefault="00D463BF" w:rsidP="00081180">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Một số khái niệm kế toán </w:t>
            </w:r>
          </w:p>
          <w:p w14:paraId="11D6B998" w14:textId="77777777" w:rsidR="00D463BF" w:rsidRPr="00956467" w:rsidRDefault="00D463BF" w:rsidP="00081180">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Các nguyên tắc kế toán cơ bản theo chuẩn mực kế toán Việt Nam</w:t>
            </w:r>
          </w:p>
          <w:p w14:paraId="759AC1E6" w14:textId="77777777" w:rsidR="00D463BF" w:rsidRPr="00956467" w:rsidRDefault="00D463BF" w:rsidP="00081180">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Các yêu cầu cơ bản đối với kế toán </w:t>
            </w:r>
          </w:p>
        </w:tc>
        <w:tc>
          <w:tcPr>
            <w:tcW w:w="2346" w:type="dxa"/>
            <w:shd w:val="clear" w:color="auto" w:fill="auto"/>
          </w:tcPr>
          <w:p w14:paraId="4D0D91E9"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p>
        </w:tc>
      </w:tr>
    </w:tbl>
    <w:p w14:paraId="449EBB38" w14:textId="77777777" w:rsidR="00D463BF" w:rsidRPr="00956467" w:rsidRDefault="00D463BF" w:rsidP="00D463BF">
      <w:pPr>
        <w:tabs>
          <w:tab w:val="left" w:pos="567"/>
          <w:tab w:val="right" w:leader="dot" w:pos="3331"/>
          <w:tab w:val="left" w:pos="3969"/>
          <w:tab w:val="left" w:pos="7088"/>
        </w:tabs>
        <w:spacing w:before="40" w:after="40" w:line="264" w:lineRule="auto"/>
        <w:jc w:val="both"/>
        <w:rPr>
          <w:b/>
          <w:sz w:val="25"/>
          <w:szCs w:val="25"/>
          <w:lang w:val="sv-SE"/>
        </w:rPr>
      </w:pPr>
      <w:r w:rsidRPr="00956467">
        <w:rPr>
          <w:b/>
          <w:sz w:val="25"/>
          <w:szCs w:val="25"/>
          <w:lang w:val="sv-SE"/>
        </w:rPr>
        <w:t>CHƯƠNG 2: CHỨNG TỪ KẾ TOÁN VÀ KIỂM KÊ</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18813594"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2FF1274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chứng từ kế toán; chứng từ kế toán.</w:t>
      </w:r>
    </w:p>
    <w:p w14:paraId="517C0D8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nội dung cụ thể và tác dụng của từng cách phân loại chứng từ kế toán.</w:t>
      </w:r>
    </w:p>
    <w:p w14:paraId="1F1FEC3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một chứng từ hợp pháp, hợp lệ.</w:t>
      </w:r>
    </w:p>
    <w:p w14:paraId="26B6546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đúng trình tự luân chuyển chứng từ kế toán.</w:t>
      </w:r>
    </w:p>
    <w:p w14:paraId="3BD0930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loại chứng từ kế toán, các loại kiểm kê.</w:t>
      </w:r>
    </w:p>
    <w:p w14:paraId="4BA5B32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các chứng từ kế toán theo đúng mẫu quy định của chế độ kế toán hiện hành.</w:t>
      </w:r>
    </w:p>
    <w:p w14:paraId="2ED60AA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6463605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20"/>
        <w:gridCol w:w="2148"/>
      </w:tblGrid>
      <w:tr w:rsidR="00D463BF" w:rsidRPr="00956467" w14:paraId="7C282081" w14:textId="77777777" w:rsidTr="00D463BF">
        <w:tc>
          <w:tcPr>
            <w:tcW w:w="7479" w:type="dxa"/>
            <w:shd w:val="clear" w:color="auto" w:fill="auto"/>
          </w:tcPr>
          <w:p w14:paraId="5373C1DF" w14:textId="77777777" w:rsidR="00D463BF" w:rsidRPr="00956467" w:rsidRDefault="00D463BF" w:rsidP="00081180">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Chứng từ kế toán </w:t>
            </w:r>
          </w:p>
          <w:p w14:paraId="1AE160CE"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534B7BAD"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14:paraId="11D48892"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Trình tự xử lý chứng từ </w:t>
            </w:r>
          </w:p>
        </w:tc>
        <w:tc>
          <w:tcPr>
            <w:tcW w:w="2205" w:type="dxa"/>
            <w:shd w:val="clear" w:color="auto" w:fill="auto"/>
          </w:tcPr>
          <w:p w14:paraId="2188120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r w:rsidR="00D463BF" w:rsidRPr="00956467" w14:paraId="57A9936A" w14:textId="77777777" w:rsidTr="00D463BF">
        <w:tc>
          <w:tcPr>
            <w:tcW w:w="7479" w:type="dxa"/>
            <w:shd w:val="clear" w:color="auto" w:fill="auto"/>
          </w:tcPr>
          <w:p w14:paraId="2A73FB23" w14:textId="77777777" w:rsidR="00D463BF" w:rsidRPr="00956467" w:rsidRDefault="00D463BF" w:rsidP="00081180">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Kiểm kê </w:t>
            </w:r>
          </w:p>
          <w:p w14:paraId="3E76345F"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57C4055D"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Tác dụng </w:t>
            </w:r>
          </w:p>
          <w:p w14:paraId="160EAD5C"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lastRenderedPageBreak/>
              <w:t xml:space="preserve">Phân loại </w:t>
            </w:r>
          </w:p>
          <w:p w14:paraId="4C1D5D77" w14:textId="77777777" w:rsidR="00D463BF" w:rsidRPr="00956467" w:rsidRDefault="00D463BF" w:rsidP="00081180">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Vai trò của bộ phận kế toán trong kiểm kê </w:t>
            </w:r>
          </w:p>
        </w:tc>
        <w:tc>
          <w:tcPr>
            <w:tcW w:w="2205" w:type="dxa"/>
            <w:shd w:val="clear" w:color="auto" w:fill="auto"/>
          </w:tcPr>
          <w:p w14:paraId="1D977D2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bl>
    <w:p w14:paraId="1F893D93" w14:textId="77777777" w:rsidR="00D463BF" w:rsidRPr="00956467" w:rsidRDefault="00D463BF" w:rsidP="00D463BF">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lastRenderedPageBreak/>
        <w:t xml:space="preserve">CHƯƠNG 3: </w:t>
      </w:r>
      <w:r w:rsidRPr="00956467">
        <w:rPr>
          <w:rFonts w:eastAsia="MS Mincho"/>
          <w:b/>
          <w:sz w:val="25"/>
          <w:szCs w:val="25"/>
          <w:lang w:val="sv-SE" w:eastAsia="ja-JP"/>
        </w:rPr>
        <w:t>TÀI KHOẢN VÀ GHI SỔ KÉP</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6</w:t>
      </w:r>
      <w:r w:rsidRPr="00956467">
        <w:rPr>
          <w:b/>
          <w:i/>
          <w:sz w:val="25"/>
          <w:szCs w:val="25"/>
          <w:lang w:val="sv-SE"/>
        </w:rPr>
        <w:t xml:space="preserve"> giờ </w:t>
      </w:r>
    </w:p>
    <w:p w14:paraId="6F0BF1BD"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3845C87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phương pháp tài khoản kế toán, tài khoản kế toán, định khoản kế toán.</w:t>
      </w:r>
    </w:p>
    <w:p w14:paraId="68291B6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kết cấu chung của tài khoản kế toán.</w:t>
      </w:r>
    </w:p>
    <w:p w14:paraId="0C0C4C6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cách ghi chép vào tài khoản kế toán trên các tài khoản kế toán trong hệ thống tài khoản kế toán.</w:t>
      </w:r>
    </w:p>
    <w:p w14:paraId="4EDAED8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hệ thống tài khoản kế toán.</w:t>
      </w:r>
    </w:p>
    <w:p w14:paraId="3FD7D23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kết cấu chung của một số loại tài khoản kế toán chủ yếu.</w:t>
      </w:r>
    </w:p>
    <w:p w14:paraId="55A7CD2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định khoản kế toán các nghiệp vụ kinh tế phát sinh.</w:t>
      </w:r>
    </w:p>
    <w:p w14:paraId="2176878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kiểm tra số liệu ghi chép trên tài khoản kế toán chi tiết và tài khoản kế toán tổng hợp.</w:t>
      </w:r>
    </w:p>
    <w:p w14:paraId="5B3ABDA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tài khoản phản ảnh trong hệ thống tài khoản kế toán</w:t>
      </w:r>
    </w:p>
    <w:p w14:paraId="778BA26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2E28D0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03"/>
        <w:gridCol w:w="2165"/>
      </w:tblGrid>
      <w:tr w:rsidR="00D463BF" w:rsidRPr="00956467" w14:paraId="00B236B3" w14:textId="77777777" w:rsidTr="00D463BF">
        <w:tc>
          <w:tcPr>
            <w:tcW w:w="7479" w:type="dxa"/>
            <w:shd w:val="clear" w:color="auto" w:fill="auto"/>
          </w:tcPr>
          <w:p w14:paraId="084A361E"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3.1. Tài khoản</w:t>
            </w:r>
          </w:p>
          <w:p w14:paraId="220AE32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 tài khoản</w:t>
            </w:r>
          </w:p>
          <w:p w14:paraId="16BA4417"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Phân loại tài khoản</w:t>
            </w:r>
          </w:p>
          <w:p w14:paraId="02D2DAC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Kết cấu của tài khoản</w:t>
            </w:r>
          </w:p>
        </w:tc>
        <w:tc>
          <w:tcPr>
            <w:tcW w:w="2205" w:type="dxa"/>
            <w:shd w:val="clear" w:color="auto" w:fill="auto"/>
          </w:tcPr>
          <w:p w14:paraId="6E20F05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p>
        </w:tc>
      </w:tr>
      <w:tr w:rsidR="00D463BF" w:rsidRPr="00956467" w14:paraId="5F58F5CD" w14:textId="77777777" w:rsidTr="00D463BF">
        <w:tc>
          <w:tcPr>
            <w:tcW w:w="7479" w:type="dxa"/>
            <w:shd w:val="clear" w:color="auto" w:fill="auto"/>
          </w:tcPr>
          <w:p w14:paraId="4FE90E7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3.2. Ghi sổ kép</w:t>
            </w:r>
          </w:p>
          <w:p w14:paraId="3ADD208F"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Khái niệm ghi sổ kép</w:t>
            </w:r>
          </w:p>
          <w:p w14:paraId="5036E2C4"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Các loại định khoản</w:t>
            </w:r>
          </w:p>
        </w:tc>
        <w:tc>
          <w:tcPr>
            <w:tcW w:w="2205" w:type="dxa"/>
            <w:shd w:val="clear" w:color="auto" w:fill="auto"/>
          </w:tcPr>
          <w:p w14:paraId="64A66AB8"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p>
        </w:tc>
      </w:tr>
      <w:tr w:rsidR="00D463BF" w:rsidRPr="00956467" w14:paraId="5F0ED602" w14:textId="77777777" w:rsidTr="00D463BF">
        <w:tc>
          <w:tcPr>
            <w:tcW w:w="7479" w:type="dxa"/>
            <w:shd w:val="clear" w:color="auto" w:fill="auto"/>
          </w:tcPr>
          <w:p w14:paraId="72DA94F5"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3.3. Kế toán tổng hợp và kế toán chi tiết</w:t>
            </w:r>
          </w:p>
          <w:p w14:paraId="469172E4"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3.3.1. Kế toán tổng hợp</w:t>
            </w:r>
          </w:p>
          <w:p w14:paraId="54F16048"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3.3.2. Kế toán chi tiết</w:t>
            </w:r>
          </w:p>
          <w:p w14:paraId="4B0780A0"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3.3.3. Mối quan hệ giữa tài khoản các cấp và sổ chi tiết</w:t>
            </w:r>
          </w:p>
        </w:tc>
        <w:tc>
          <w:tcPr>
            <w:tcW w:w="2205" w:type="dxa"/>
            <w:shd w:val="clear" w:color="auto" w:fill="auto"/>
          </w:tcPr>
          <w:p w14:paraId="79DE4520"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p>
        </w:tc>
      </w:tr>
      <w:tr w:rsidR="00D463BF" w:rsidRPr="00956467" w14:paraId="1498A94B" w14:textId="77777777" w:rsidTr="00D463BF">
        <w:tc>
          <w:tcPr>
            <w:tcW w:w="7479" w:type="dxa"/>
            <w:shd w:val="clear" w:color="auto" w:fill="auto"/>
          </w:tcPr>
          <w:p w14:paraId="5734EE74"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3.4. Đối chiếu số liệu ghi chép trong các tài khoản</w:t>
            </w:r>
          </w:p>
        </w:tc>
        <w:tc>
          <w:tcPr>
            <w:tcW w:w="2205" w:type="dxa"/>
            <w:shd w:val="clear" w:color="auto" w:fill="auto"/>
          </w:tcPr>
          <w:p w14:paraId="24ACCF47"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p>
        </w:tc>
      </w:tr>
      <w:tr w:rsidR="00D463BF" w:rsidRPr="00956467" w14:paraId="71768AE4" w14:textId="77777777" w:rsidTr="00D463BF">
        <w:tc>
          <w:tcPr>
            <w:tcW w:w="7479" w:type="dxa"/>
            <w:shd w:val="clear" w:color="auto" w:fill="auto"/>
          </w:tcPr>
          <w:p w14:paraId="3FA35533"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3.5. Hệ thống tài khoản kế toán</w:t>
            </w:r>
          </w:p>
        </w:tc>
        <w:tc>
          <w:tcPr>
            <w:tcW w:w="2205" w:type="dxa"/>
            <w:shd w:val="clear" w:color="auto" w:fill="auto"/>
          </w:tcPr>
          <w:p w14:paraId="78084CC8"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p>
        </w:tc>
      </w:tr>
      <w:tr w:rsidR="00D463BF" w:rsidRPr="00956467" w14:paraId="59080CA8" w14:textId="77777777" w:rsidTr="00D463BF">
        <w:tc>
          <w:tcPr>
            <w:tcW w:w="7479" w:type="dxa"/>
            <w:shd w:val="clear" w:color="auto" w:fill="auto"/>
          </w:tcPr>
          <w:p w14:paraId="6BBB3EF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3.6. Kiểm tra</w:t>
            </w:r>
          </w:p>
        </w:tc>
        <w:tc>
          <w:tcPr>
            <w:tcW w:w="2205" w:type="dxa"/>
            <w:shd w:val="clear" w:color="auto" w:fill="auto"/>
          </w:tcPr>
          <w:p w14:paraId="096A95F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24DA606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4: </w:t>
      </w:r>
      <w:r w:rsidRPr="00956467">
        <w:rPr>
          <w:rFonts w:eastAsia="MS Mincho"/>
          <w:b/>
          <w:sz w:val="25"/>
          <w:szCs w:val="25"/>
          <w:lang w:val="sv-SE" w:eastAsia="ja-JP"/>
        </w:rPr>
        <w:t>TÍNH GIÁ CÁC ĐỐI TƯỢNG KẾ TOÁN</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     Thời gian: </w:t>
      </w:r>
      <w:r w:rsidRPr="00956467">
        <w:rPr>
          <w:rFonts w:eastAsia="MS Mincho"/>
          <w:b/>
          <w:i/>
          <w:sz w:val="25"/>
          <w:szCs w:val="25"/>
          <w:lang w:val="sv-SE" w:eastAsia="ja-JP"/>
        </w:rPr>
        <w:t>8</w:t>
      </w:r>
      <w:r w:rsidRPr="00956467">
        <w:rPr>
          <w:b/>
          <w:i/>
          <w:sz w:val="25"/>
          <w:szCs w:val="25"/>
          <w:lang w:val="sv-SE"/>
        </w:rPr>
        <w:t xml:space="preserve"> giờ</w:t>
      </w:r>
    </w:p>
    <w:p w14:paraId="68B0FAF3"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r w:rsidRPr="00956467">
        <w:rPr>
          <w:rFonts w:eastAsia="MS Mincho"/>
          <w:b/>
          <w:i/>
          <w:sz w:val="25"/>
          <w:szCs w:val="25"/>
          <w:lang w:val="sv-SE" w:eastAsia="ja-JP"/>
        </w:rPr>
        <w:t>:</w:t>
      </w:r>
    </w:p>
    <w:p w14:paraId="68982A9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tính giá tài sản, nội dung của các bước tính giá tài sản.</w:t>
      </w:r>
    </w:p>
    <w:p w14:paraId="30A60B4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nội dung, kết cấu của các tài khoản sử dụng trong qúa trình mua hàng, qúa trình sản xuất, quá trình bán hàng.</w:t>
      </w:r>
    </w:p>
    <w:p w14:paraId="6D0AFC9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nội dung chi phí cấu thành giá của từng loại tài sản.</w:t>
      </w:r>
    </w:p>
    <w:p w14:paraId="5988A18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các yêu cầu của việc tính giá tài sản.</w:t>
      </w:r>
    </w:p>
    <w:p w14:paraId="69AA1B0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cách ghi chép một số nghiệp vụ kinh tế phát sinh vào tài khoản kế toán.</w:t>
      </w:r>
    </w:p>
    <w:p w14:paraId="3DDAB01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ghi chép một số nghiệp vụ kinh tế phát sinh vào tài khoản kế toán.</w:t>
      </w:r>
    </w:p>
    <w:p w14:paraId="09A2E53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Vẽ được sơ đồ khái quát và giải thích trình tự ghi chép các nghiệp vụ kinh tế quá trình mua hàng, quá trình sản xuất, quá trình bán hàng vào tài khoản kế toán.</w:t>
      </w:r>
    </w:p>
    <w:p w14:paraId="4940F81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5C79E37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4B184204"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14"/>
        <w:gridCol w:w="2154"/>
      </w:tblGrid>
      <w:tr w:rsidR="00D463BF" w:rsidRPr="00956467" w14:paraId="02C33E27" w14:textId="77777777" w:rsidTr="00D463BF">
        <w:tc>
          <w:tcPr>
            <w:tcW w:w="7479" w:type="dxa"/>
            <w:shd w:val="clear" w:color="auto" w:fill="auto"/>
          </w:tcPr>
          <w:p w14:paraId="7CA981F8"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w:t>
            </w:r>
            <w:r w:rsidRPr="00956467">
              <w:rPr>
                <w:rFonts w:eastAsia="MS Mincho"/>
                <w:b/>
                <w:sz w:val="25"/>
                <w:szCs w:val="25"/>
                <w:lang w:val="sv-SE" w:eastAsia="ja-JP"/>
              </w:rPr>
              <w:t xml:space="preserve"> </w:t>
            </w:r>
            <w:r w:rsidRPr="00956467">
              <w:rPr>
                <w:rFonts w:eastAsia="MS Mincho"/>
                <w:sz w:val="25"/>
                <w:szCs w:val="25"/>
                <w:lang w:val="sv-SE" w:eastAsia="ja-JP"/>
              </w:rPr>
              <w:t>Các nguyên tắc và nhân tố ảnh hưởng đến việc tính giá các đối tượng kế toán</w:t>
            </w:r>
          </w:p>
          <w:p w14:paraId="0DEC043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Nguyên tắc giá gốc</w:t>
            </w:r>
          </w:p>
          <w:p w14:paraId="326AE5BC"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Nguyên tắc hoạt động liên tục</w:t>
            </w:r>
          </w:p>
          <w:p w14:paraId="49FC2DC5"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4.1.3. Nguyên tắc thận trọng</w:t>
            </w:r>
          </w:p>
          <w:p w14:paraId="6A74BB8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4.1.4. Nguyên tắc khách quan</w:t>
            </w:r>
          </w:p>
          <w:p w14:paraId="1B4BFA0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4.1.5. Nguyên tắc nhất quán</w:t>
            </w:r>
          </w:p>
        </w:tc>
        <w:tc>
          <w:tcPr>
            <w:tcW w:w="2205" w:type="dxa"/>
            <w:shd w:val="clear" w:color="auto" w:fill="auto"/>
          </w:tcPr>
          <w:p w14:paraId="4CC37DF0"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p>
        </w:tc>
      </w:tr>
      <w:tr w:rsidR="00D463BF" w:rsidRPr="00956467" w14:paraId="089C8609" w14:textId="77777777" w:rsidTr="00D463BF">
        <w:tc>
          <w:tcPr>
            <w:tcW w:w="7479" w:type="dxa"/>
            <w:shd w:val="clear" w:color="auto" w:fill="auto"/>
          </w:tcPr>
          <w:p w14:paraId="1734091B"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 Tính giá một số đối tượng chủ yếu</w:t>
            </w:r>
          </w:p>
          <w:p w14:paraId="424E075C"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Tài sản cố định</w:t>
            </w:r>
          </w:p>
          <w:p w14:paraId="467D27E4"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Nguyên vật liệu</w:t>
            </w:r>
          </w:p>
          <w:p w14:paraId="4A703D0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4.2.2.1. Khi nhập kho</w:t>
            </w:r>
          </w:p>
          <w:p w14:paraId="4EE12DC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sz w:val="25"/>
                <w:szCs w:val="25"/>
                <w:lang w:val="sv-SE" w:eastAsia="ja-JP"/>
              </w:rPr>
              <w:t>4.2.2.2. Khi xuất kho</w:t>
            </w:r>
          </w:p>
        </w:tc>
        <w:tc>
          <w:tcPr>
            <w:tcW w:w="2205" w:type="dxa"/>
            <w:shd w:val="clear" w:color="auto" w:fill="auto"/>
          </w:tcPr>
          <w:p w14:paraId="2FA5D9A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p>
        </w:tc>
      </w:tr>
    </w:tbl>
    <w:p w14:paraId="77CEC5FB" w14:textId="77777777" w:rsidR="00D463BF" w:rsidRPr="00956467" w:rsidRDefault="00D463BF" w:rsidP="00D463BF">
      <w:pPr>
        <w:tabs>
          <w:tab w:val="left" w:pos="567"/>
          <w:tab w:val="left" w:pos="3969"/>
          <w:tab w:val="left" w:pos="7230"/>
        </w:tabs>
        <w:spacing w:before="40" w:after="40" w:line="264" w:lineRule="auto"/>
        <w:jc w:val="both"/>
        <w:rPr>
          <w:b/>
          <w:i/>
          <w:sz w:val="25"/>
          <w:szCs w:val="25"/>
          <w:lang w:val="sv-SE"/>
        </w:rPr>
      </w:pPr>
      <w:r w:rsidRPr="00956467">
        <w:rPr>
          <w:b/>
          <w:sz w:val="25"/>
          <w:szCs w:val="25"/>
        </w:rPr>
        <w:t>CHƯƠNG 5</w:t>
      </w:r>
      <w:r w:rsidRPr="00956467">
        <w:rPr>
          <w:rFonts w:eastAsia="MS Mincho"/>
          <w:b/>
          <w:sz w:val="25"/>
          <w:szCs w:val="25"/>
          <w:lang w:eastAsia="ja-JP"/>
        </w:rPr>
        <w:t>: BẢNG CÂN ĐỐI KẾ TOÁN VÀ BÁO CÁO KẾT QUẢ HOẠT ĐỘNG KINH DOANH</w:t>
      </w:r>
      <w:r w:rsidRPr="00956467">
        <w:rPr>
          <w:rFonts w:eastAsia="MS Mincho"/>
          <w:b/>
          <w:sz w:val="25"/>
          <w:szCs w:val="25"/>
          <w:lang w:eastAsia="ja-JP"/>
        </w:rPr>
        <w:tab/>
      </w:r>
      <w:r w:rsidRPr="00956467">
        <w:rPr>
          <w:rFonts w:eastAsia="MS Mincho"/>
          <w:b/>
          <w:sz w:val="25"/>
          <w:szCs w:val="25"/>
          <w:lang w:eastAsia="ja-JP"/>
        </w:rPr>
        <w:tab/>
      </w:r>
      <w:r w:rsidRPr="00956467">
        <w:rPr>
          <w:b/>
          <w:i/>
          <w:sz w:val="25"/>
          <w:szCs w:val="25"/>
          <w:lang w:val="sv-SE"/>
        </w:rPr>
        <w:t xml:space="preserve">Thời gian: </w:t>
      </w:r>
      <w:r w:rsidRPr="00956467">
        <w:rPr>
          <w:rFonts w:eastAsia="MS Mincho"/>
          <w:b/>
          <w:i/>
          <w:sz w:val="25"/>
          <w:szCs w:val="25"/>
          <w:lang w:val="sv-SE" w:eastAsia="ja-JP"/>
        </w:rPr>
        <w:t>8</w:t>
      </w:r>
      <w:r w:rsidRPr="00956467">
        <w:rPr>
          <w:b/>
          <w:i/>
          <w:sz w:val="25"/>
          <w:szCs w:val="25"/>
          <w:lang w:val="sv-SE"/>
        </w:rPr>
        <w:t xml:space="preserve"> giờ </w:t>
      </w:r>
    </w:p>
    <w:p w14:paraId="528E2FA9"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33C73B70"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Trình bày được khái niệm, ý nghĩa Bảng cân đối kế toán</w:t>
      </w:r>
      <w:r w:rsidRPr="00956467">
        <w:rPr>
          <w:rFonts w:eastAsia="MS Mincho"/>
          <w:sz w:val="25"/>
          <w:szCs w:val="25"/>
          <w:lang w:val="sv-SE" w:eastAsia="ja-JP"/>
        </w:rPr>
        <w:t>, Báo cáo kết quả hoạt động kinh doanh.</w:t>
      </w:r>
    </w:p>
    <w:p w14:paraId="7D4017B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Mô tả được nội dung, kết cấu của Bảng cân đối kế toán</w:t>
      </w:r>
      <w:r w:rsidRPr="00956467">
        <w:rPr>
          <w:rFonts w:eastAsia="MS Mincho"/>
          <w:sz w:val="25"/>
          <w:szCs w:val="25"/>
          <w:lang w:val="sv-SE" w:eastAsia="ja-JP"/>
        </w:rPr>
        <w:t>, Báo cáo kết quả hoạt động kinh doanh.</w:t>
      </w:r>
    </w:p>
    <w:p w14:paraId="1EDBCEFC"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Nêu lên được nguyên tắc và phương pháp chung lập Bảng cân đối kế toán</w:t>
      </w:r>
      <w:r w:rsidRPr="00956467">
        <w:rPr>
          <w:rFonts w:eastAsia="MS Mincho"/>
          <w:sz w:val="25"/>
          <w:szCs w:val="25"/>
          <w:lang w:val="sv-SE" w:eastAsia="ja-JP"/>
        </w:rPr>
        <w:t>, Báo cáo kết quả hoạt động kinh doanh.</w:t>
      </w:r>
    </w:p>
    <w:p w14:paraId="71A04FD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tính chất “cân đối” của Bảng cân đối kế toán.</w:t>
      </w:r>
    </w:p>
    <w:p w14:paraId="2E24EBF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trường hợp tăng, giảm tài sản hoặc nguồn vốn làm ảnh hưởng đến Bảng cân đối kế toán.</w:t>
      </w:r>
    </w:p>
    <w:p w14:paraId="597C2C6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số dư trên các tài khoản để ghi vào các chỉ tiêu bên tài sản hoặc nguồn vốn cho phù hợp.</w:t>
      </w:r>
    </w:p>
    <w:p w14:paraId="0BC1546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mối quan hệ giữa Bảng cân đối kế toán với tài khoản kế toán.</w:t>
      </w:r>
    </w:p>
    <w:p w14:paraId="12D0929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66959A0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các quy định trong chế độ kế toán doanh nghiệp</w:t>
      </w:r>
    </w:p>
    <w:p w14:paraId="1441F3B4"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13"/>
        <w:gridCol w:w="2155"/>
      </w:tblGrid>
      <w:tr w:rsidR="00D463BF" w:rsidRPr="00956467" w14:paraId="079C9947" w14:textId="77777777" w:rsidTr="00D463BF">
        <w:tc>
          <w:tcPr>
            <w:tcW w:w="7479" w:type="dxa"/>
            <w:shd w:val="clear" w:color="auto" w:fill="auto"/>
          </w:tcPr>
          <w:p w14:paraId="412F03F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 Bảng cân đối kế toán</w:t>
            </w:r>
          </w:p>
          <w:p w14:paraId="43B86184"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 Bảng cân đối kế toán</w:t>
            </w:r>
          </w:p>
          <w:p w14:paraId="1381DAA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Nội dung và kết cấu Bảng cân đối kế toán</w:t>
            </w:r>
          </w:p>
        </w:tc>
        <w:tc>
          <w:tcPr>
            <w:tcW w:w="2205" w:type="dxa"/>
            <w:shd w:val="clear" w:color="auto" w:fill="auto"/>
          </w:tcPr>
          <w:p w14:paraId="77AECA87"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p>
        </w:tc>
      </w:tr>
      <w:tr w:rsidR="00D463BF" w:rsidRPr="00956467" w14:paraId="5CBBA106" w14:textId="77777777" w:rsidTr="00D463BF">
        <w:tc>
          <w:tcPr>
            <w:tcW w:w="7479" w:type="dxa"/>
            <w:shd w:val="clear" w:color="auto" w:fill="auto"/>
          </w:tcPr>
          <w:p w14:paraId="1DB0F29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 Báo cáo kết quả hoạt động kinh doanh</w:t>
            </w:r>
          </w:p>
          <w:p w14:paraId="285659E0"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Khái niệm Báo cáo kết quả hoạt động kinh doanh</w:t>
            </w:r>
          </w:p>
          <w:p w14:paraId="13C2BED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Kết cấu Báo cáo kết quả hoạt động kinh doanh</w:t>
            </w:r>
          </w:p>
        </w:tc>
        <w:tc>
          <w:tcPr>
            <w:tcW w:w="2205" w:type="dxa"/>
            <w:shd w:val="clear" w:color="auto" w:fill="auto"/>
          </w:tcPr>
          <w:p w14:paraId="312111FB"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val="sv-SE" w:eastAsia="ja-JP"/>
              </w:rPr>
            </w:pPr>
          </w:p>
        </w:tc>
      </w:tr>
    </w:tbl>
    <w:p w14:paraId="251D5107" w14:textId="77777777" w:rsidR="00D463BF" w:rsidRPr="00956467" w:rsidRDefault="00D463BF" w:rsidP="00D463BF">
      <w:pPr>
        <w:tabs>
          <w:tab w:val="left" w:pos="567"/>
          <w:tab w:val="left" w:pos="3969"/>
          <w:tab w:val="left" w:pos="6946"/>
        </w:tabs>
        <w:spacing w:before="40" w:after="40" w:line="264" w:lineRule="auto"/>
        <w:jc w:val="both"/>
        <w:rPr>
          <w:sz w:val="25"/>
          <w:szCs w:val="25"/>
          <w:lang w:val="sv-SE"/>
        </w:rPr>
      </w:pPr>
      <w:r w:rsidRPr="00956467">
        <w:rPr>
          <w:b/>
          <w:sz w:val="25"/>
          <w:szCs w:val="25"/>
          <w:lang w:val="sv-SE"/>
        </w:rPr>
        <w:t xml:space="preserve">CHƯƠNG </w:t>
      </w:r>
      <w:r w:rsidRPr="00956467">
        <w:rPr>
          <w:rFonts w:eastAsia="MS Mincho"/>
          <w:b/>
          <w:sz w:val="25"/>
          <w:szCs w:val="25"/>
          <w:lang w:val="sv-SE" w:eastAsia="ja-JP"/>
        </w:rPr>
        <w:t>6</w:t>
      </w:r>
      <w:r w:rsidRPr="00956467">
        <w:rPr>
          <w:b/>
          <w:sz w:val="25"/>
          <w:szCs w:val="25"/>
          <w:lang w:val="sv-SE"/>
        </w:rPr>
        <w:t>: KẾ TOÁN CÁC QUÁ TRÌNH KINH DOANH CHỦ YẾU CỦA DOANH NGHIỆP</w:t>
      </w:r>
      <w:r w:rsidRPr="00956467">
        <w:rPr>
          <w:sz w:val="25"/>
          <w:szCs w:val="25"/>
          <w:lang w:val="sv-SE"/>
        </w:rPr>
        <w:t xml:space="preserve"> </w:t>
      </w:r>
      <w:r w:rsidRPr="00956467">
        <w:rPr>
          <w:sz w:val="25"/>
          <w:szCs w:val="25"/>
          <w:lang w:val="sv-SE"/>
        </w:rPr>
        <w:tab/>
      </w:r>
      <w:r w:rsidRPr="00956467">
        <w:rPr>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16</w:t>
      </w:r>
      <w:r w:rsidRPr="00956467">
        <w:rPr>
          <w:b/>
          <w:i/>
          <w:sz w:val="25"/>
          <w:szCs w:val="25"/>
          <w:lang w:val="sv-SE"/>
        </w:rPr>
        <w:t xml:space="preserve"> giờ</w:t>
      </w:r>
    </w:p>
    <w:p w14:paraId="70BA37F5"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lastRenderedPageBreak/>
        <w:t xml:space="preserve">Mục tiêu: </w:t>
      </w:r>
    </w:p>
    <w:p w14:paraId="3301979C" w14:textId="77777777" w:rsidR="00D463BF" w:rsidRPr="00956467" w:rsidRDefault="00D463BF" w:rsidP="00081180">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mua hàng</w:t>
      </w:r>
    </w:p>
    <w:p w14:paraId="5F21FAD6" w14:textId="77777777" w:rsidR="00D463BF" w:rsidRPr="00956467" w:rsidRDefault="00D463BF" w:rsidP="00081180">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sản xuất</w:t>
      </w:r>
    </w:p>
    <w:p w14:paraId="35A0C24D" w14:textId="77777777" w:rsidR="00D463BF" w:rsidRPr="00956467" w:rsidRDefault="00D463BF" w:rsidP="00081180">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bán hàng</w:t>
      </w:r>
    </w:p>
    <w:p w14:paraId="734AE6A7" w14:textId="77777777" w:rsidR="00D463BF" w:rsidRPr="00956467" w:rsidRDefault="00D463BF" w:rsidP="00081180">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xác định kết quả kinh doanh</w:t>
      </w:r>
    </w:p>
    <w:p w14:paraId="1B7F76F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14"/>
        <w:gridCol w:w="2154"/>
      </w:tblGrid>
      <w:tr w:rsidR="00D463BF" w:rsidRPr="00956467" w14:paraId="7AFC43C8" w14:textId="77777777" w:rsidTr="00D463BF">
        <w:tc>
          <w:tcPr>
            <w:tcW w:w="7479" w:type="dxa"/>
            <w:shd w:val="clear" w:color="auto" w:fill="auto"/>
          </w:tcPr>
          <w:p w14:paraId="0404144A"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.1. Kế toán quá trình mua hàng</w:t>
            </w:r>
          </w:p>
          <w:p w14:paraId="2B8B0897"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6.1.1. Tài khoản sử dụng</w:t>
            </w:r>
          </w:p>
          <w:p w14:paraId="0FD55B0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i/>
                <w:sz w:val="25"/>
                <w:szCs w:val="25"/>
                <w:lang w:val="sv-SE" w:eastAsia="ja-JP"/>
              </w:rPr>
              <w:t>6.1.2. Phương pháp kế toán một số nghiệp vụ chủ yếu</w:t>
            </w:r>
          </w:p>
        </w:tc>
        <w:tc>
          <w:tcPr>
            <w:tcW w:w="2205" w:type="dxa"/>
            <w:shd w:val="clear" w:color="auto" w:fill="auto"/>
          </w:tcPr>
          <w:p w14:paraId="0712E588"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p>
        </w:tc>
      </w:tr>
      <w:tr w:rsidR="00D463BF" w:rsidRPr="00956467" w14:paraId="793FEE41" w14:textId="77777777" w:rsidTr="00D463BF">
        <w:tc>
          <w:tcPr>
            <w:tcW w:w="7479" w:type="dxa"/>
            <w:shd w:val="clear" w:color="auto" w:fill="auto"/>
          </w:tcPr>
          <w:p w14:paraId="3AC14465"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 xml:space="preserve">.2. Kế toán quá trình sản xuất sản phẩm </w:t>
            </w:r>
          </w:p>
          <w:p w14:paraId="2369B088"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6.2.1. Tài khoản sử dụng</w:t>
            </w:r>
          </w:p>
          <w:p w14:paraId="28A62314"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6.2.2. Phương pháp kế toán một số nghiệp vụ chủ yếu</w:t>
            </w:r>
          </w:p>
        </w:tc>
        <w:tc>
          <w:tcPr>
            <w:tcW w:w="2205" w:type="dxa"/>
            <w:shd w:val="clear" w:color="auto" w:fill="auto"/>
          </w:tcPr>
          <w:p w14:paraId="089C8FA9"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p>
        </w:tc>
      </w:tr>
      <w:tr w:rsidR="00D463BF" w:rsidRPr="00956467" w14:paraId="3B09DA29" w14:textId="77777777" w:rsidTr="00D463BF">
        <w:tc>
          <w:tcPr>
            <w:tcW w:w="7479" w:type="dxa"/>
            <w:shd w:val="clear" w:color="auto" w:fill="auto"/>
          </w:tcPr>
          <w:p w14:paraId="24A425B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r w:rsidRPr="00956467">
              <w:rPr>
                <w:sz w:val="25"/>
                <w:szCs w:val="25"/>
                <w:lang w:val="sv-SE"/>
              </w:rPr>
              <w:t>.3. Kế toán bán hàng</w:t>
            </w:r>
          </w:p>
          <w:p w14:paraId="484842FC"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6.3.1. Tài khoản sử dụng</w:t>
            </w:r>
          </w:p>
          <w:p w14:paraId="173EA566"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6.3.2. Phương pháp kế toán một số nghiệp vụ chủ yếu</w:t>
            </w:r>
          </w:p>
        </w:tc>
        <w:tc>
          <w:tcPr>
            <w:tcW w:w="2205" w:type="dxa"/>
            <w:shd w:val="clear" w:color="auto" w:fill="auto"/>
          </w:tcPr>
          <w:p w14:paraId="595C0A74"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p>
        </w:tc>
      </w:tr>
      <w:tr w:rsidR="00D463BF" w:rsidRPr="00956467" w14:paraId="4477AF29" w14:textId="77777777" w:rsidTr="00D463BF">
        <w:tc>
          <w:tcPr>
            <w:tcW w:w="7479" w:type="dxa"/>
            <w:shd w:val="clear" w:color="auto" w:fill="auto"/>
          </w:tcPr>
          <w:p w14:paraId="04031E74"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6.4. Kế toán chi phí hoạt động</w:t>
            </w:r>
          </w:p>
        </w:tc>
        <w:tc>
          <w:tcPr>
            <w:tcW w:w="2205" w:type="dxa"/>
            <w:shd w:val="clear" w:color="auto" w:fill="auto"/>
          </w:tcPr>
          <w:p w14:paraId="06B40D87"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p>
        </w:tc>
      </w:tr>
      <w:tr w:rsidR="00D463BF" w:rsidRPr="00956467" w14:paraId="466A5DE1" w14:textId="77777777" w:rsidTr="00D463BF">
        <w:tc>
          <w:tcPr>
            <w:tcW w:w="7479" w:type="dxa"/>
            <w:shd w:val="clear" w:color="auto" w:fill="auto"/>
          </w:tcPr>
          <w:p w14:paraId="3E879DCC"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6.5. Kế toán chi phí thuế thu nhập doanh nghiệp</w:t>
            </w:r>
          </w:p>
        </w:tc>
        <w:tc>
          <w:tcPr>
            <w:tcW w:w="2205" w:type="dxa"/>
            <w:shd w:val="clear" w:color="auto" w:fill="auto"/>
          </w:tcPr>
          <w:p w14:paraId="73BD7625"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p>
        </w:tc>
      </w:tr>
      <w:tr w:rsidR="00D463BF" w:rsidRPr="00956467" w14:paraId="7E88D7EB" w14:textId="77777777" w:rsidTr="00D463BF">
        <w:tc>
          <w:tcPr>
            <w:tcW w:w="7479" w:type="dxa"/>
            <w:shd w:val="clear" w:color="auto" w:fill="auto"/>
          </w:tcPr>
          <w:p w14:paraId="79A06510"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sz w:val="25"/>
                <w:szCs w:val="25"/>
                <w:lang w:val="sv-SE" w:eastAsia="ja-JP"/>
              </w:rPr>
              <w:t>6.6. Kế toán xác định kết quả kinh doanh</w:t>
            </w:r>
          </w:p>
        </w:tc>
        <w:tc>
          <w:tcPr>
            <w:tcW w:w="2205" w:type="dxa"/>
            <w:shd w:val="clear" w:color="auto" w:fill="auto"/>
          </w:tcPr>
          <w:p w14:paraId="19521F5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r w:rsidR="00D463BF" w:rsidRPr="00956467" w14:paraId="7C777711" w14:textId="77777777" w:rsidTr="00D463BF">
        <w:tc>
          <w:tcPr>
            <w:tcW w:w="7479" w:type="dxa"/>
            <w:shd w:val="clear" w:color="auto" w:fill="auto"/>
          </w:tcPr>
          <w:p w14:paraId="62D03C9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6.7. Kiểm tra</w:t>
            </w:r>
          </w:p>
        </w:tc>
        <w:tc>
          <w:tcPr>
            <w:tcW w:w="2205" w:type="dxa"/>
            <w:shd w:val="clear" w:color="auto" w:fill="auto"/>
          </w:tcPr>
          <w:p w14:paraId="69B2691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p>
        </w:tc>
      </w:tr>
    </w:tbl>
    <w:p w14:paraId="0E1FB8D8" w14:textId="77777777" w:rsidR="00D463BF" w:rsidRPr="00956467" w:rsidRDefault="00D463BF" w:rsidP="00D463BF">
      <w:pPr>
        <w:tabs>
          <w:tab w:val="left" w:pos="567"/>
          <w:tab w:val="left" w:pos="3969"/>
          <w:tab w:val="left" w:pos="7230"/>
        </w:tabs>
        <w:spacing w:before="40" w:after="40" w:line="264" w:lineRule="auto"/>
        <w:jc w:val="both"/>
        <w:rPr>
          <w:b/>
          <w:i/>
          <w:sz w:val="25"/>
          <w:szCs w:val="25"/>
          <w:lang w:val="sv-SE"/>
        </w:rPr>
      </w:pPr>
      <w:r w:rsidRPr="00956467">
        <w:rPr>
          <w:b/>
          <w:sz w:val="25"/>
          <w:szCs w:val="25"/>
          <w:lang w:val="sv-SE"/>
        </w:rPr>
        <w:t xml:space="preserve">CHƯƠNG </w:t>
      </w:r>
      <w:r w:rsidRPr="00956467">
        <w:rPr>
          <w:rFonts w:eastAsia="MS Mincho"/>
          <w:b/>
          <w:sz w:val="25"/>
          <w:szCs w:val="25"/>
          <w:lang w:val="sv-SE" w:eastAsia="ja-JP"/>
        </w:rPr>
        <w:t>7</w:t>
      </w:r>
      <w:r w:rsidRPr="00956467">
        <w:rPr>
          <w:b/>
          <w:sz w:val="25"/>
          <w:szCs w:val="25"/>
          <w:lang w:val="sv-SE"/>
        </w:rPr>
        <w:t>: SỔ KẾ TOÁN VÀ HÌNH THỨC KẾ TOÁN</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7202FF12"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7800561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sổ kế toán.</w:t>
      </w:r>
    </w:p>
    <w:p w14:paraId="3FF48B0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loại sổ kế toán</w:t>
      </w:r>
    </w:p>
    <w:p w14:paraId="2387369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 quy tắc ghi sổ kế toán để ghi sổ kế toán.</w:t>
      </w:r>
    </w:p>
    <w:p w14:paraId="1545C93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Chỉ ra được các phương pháp chữa sổ kế toán.</w:t>
      </w:r>
    </w:p>
    <w:p w14:paraId="31445F8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w:t>
      </w:r>
    </w:p>
    <w:p w14:paraId="27127CA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đặc điểm, sổ kế toán sử dụng, trình tự và phương pháp ghi sổ theo từng hình thức.</w:t>
      </w:r>
    </w:p>
    <w:p w14:paraId="0B445FF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Tổ chức được hệ thống sổ kế toán</w:t>
      </w:r>
    </w:p>
    <w:p w14:paraId="59217B8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Lựa chọn được hình thức kế toán phù hợp cho từng loại hình doanh nghiệp.</w:t>
      </w:r>
    </w:p>
    <w:p w14:paraId="748C3E0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335ADC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7D577297"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1ED414E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1. Sổ kế toán </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9319F5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1.1. Khái niệm và ý nghĩa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FBA3E1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1.2. Các loại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76EC093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1.3. Quy tắc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582B34B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Ghi sổ kế toán</w:t>
      </w:r>
    </w:p>
    <w:p w14:paraId="0C91216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Sửa chữa sai sót trong sổ kế toán</w:t>
      </w:r>
    </w:p>
    <w:p w14:paraId="36BA26C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lập và đăng ký sổ kế toán</w:t>
      </w:r>
    </w:p>
    <w:p w14:paraId="1E6DB3E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ghi sổ kế toán trên máy vi tính</w:t>
      </w:r>
    </w:p>
    <w:p w14:paraId="719A523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lastRenderedPageBreak/>
        <w:t>7.</w:t>
      </w:r>
      <w:r w:rsidRPr="00956467">
        <w:rPr>
          <w:sz w:val="25"/>
          <w:szCs w:val="25"/>
          <w:lang w:val="sv-SE"/>
        </w:rPr>
        <w:t>2. Hình thức kế toán</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p>
    <w:p w14:paraId="485110E0"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7.</w:t>
      </w:r>
      <w:r w:rsidRPr="00956467">
        <w:rPr>
          <w:sz w:val="25"/>
          <w:szCs w:val="25"/>
          <w:lang w:val="sv-SE"/>
        </w:rPr>
        <w:t>2.1. Khái niệm hình thức kế toán</w:t>
      </w:r>
      <w:r w:rsidRPr="00956467">
        <w:rPr>
          <w:sz w:val="25"/>
          <w:szCs w:val="25"/>
          <w:lang w:val="sv-SE"/>
        </w:rPr>
        <w:tab/>
      </w:r>
    </w:p>
    <w:p w14:paraId="690135D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2.2. Hình thức kế toán</w:t>
      </w:r>
      <w:r w:rsidRPr="00956467">
        <w:rPr>
          <w:sz w:val="25"/>
          <w:szCs w:val="25"/>
          <w:lang w:val="sv-SE"/>
        </w:rPr>
        <w:tab/>
      </w:r>
      <w:r w:rsidRPr="00956467">
        <w:rPr>
          <w:sz w:val="25"/>
          <w:szCs w:val="25"/>
          <w:lang w:val="sv-SE"/>
        </w:rPr>
        <w:tab/>
      </w:r>
    </w:p>
    <w:p w14:paraId="6E7A87F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Chứng từ ghi sổ</w:t>
      </w:r>
    </w:p>
    <w:p w14:paraId="6DBEDDE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chung</w:t>
      </w:r>
    </w:p>
    <w:p w14:paraId="4E54CD2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chứng từ</w:t>
      </w:r>
    </w:p>
    <w:p w14:paraId="264F14F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Sổ cái</w:t>
      </w:r>
    </w:p>
    <w:p w14:paraId="42E4A36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trên máy vi tính</w:t>
      </w:r>
    </w:p>
    <w:p w14:paraId="585E2F9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3. </w:t>
      </w:r>
      <w:r w:rsidRPr="00956467">
        <w:rPr>
          <w:rFonts w:eastAsia="MS Mincho"/>
          <w:sz w:val="25"/>
          <w:szCs w:val="25"/>
          <w:lang w:val="sv-SE" w:eastAsia="ja-JP"/>
        </w:rPr>
        <w:t xml:space="preserve">Ôn tập cuối học kỳ </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p>
    <w:p w14:paraId="30548707"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35CCE2D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1027675E"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52B52E0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0BB3BB2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09209820"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4278B0E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Kiến thức:</w:t>
      </w:r>
    </w:p>
    <w:p w14:paraId="2B269CD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những kiến thức cơ bản của lĩnh vực kế toán: Khái niệm, đặc điểm, nhiệm vụ, yêu cầu, đối tượng của kế toán.</w:t>
      </w:r>
    </w:p>
    <w:p w14:paraId="035C2D5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tài sản của đơn vị kế toán và hệ thống phương pháp kế toán.</w:t>
      </w:r>
    </w:p>
    <w:p w14:paraId="02451E4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 và xác định được các loại sổ sách cần thiết cho từng hình thức kế toán.</w:t>
      </w:r>
    </w:p>
    <w:p w14:paraId="30A76D4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Kỹ năng:</w:t>
      </w:r>
    </w:p>
    <w:p w14:paraId="2218DED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 dụng được các phương pháp kế toán để thực hành ghi chép các hoạt động chủ yếu trong đơn vị kế toán.</w:t>
      </w:r>
    </w:p>
    <w:p w14:paraId="2F29D3F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những kiến thức đã được học vào nghiên cứu học phần chuyên môn cuả nghề và ứng dụng có hiệu quả vào hoạt động thực tiễn sau này.</w:t>
      </w:r>
    </w:p>
    <w:p w14:paraId="72B5A03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Năng lực tự chủ và trách nhiệm:</w:t>
      </w:r>
    </w:p>
    <w:p w14:paraId="3CD056F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1FA60F3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những yêu cầu về phẩm chất của nghề kế toán là trung thực, chính xác, khoa học.</w:t>
      </w:r>
    </w:p>
    <w:p w14:paraId="40A35D25"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563920F1"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68B1A8D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02A76ADF"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và trắc nghiệm)</w:t>
      </w:r>
    </w:p>
    <w:p w14:paraId="6BBB9EE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và trắc nghiệm)</w:t>
      </w:r>
    </w:p>
    <w:p w14:paraId="17CC4FC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41E3F52" w14:textId="77777777" w:rsidR="00D463BF" w:rsidRPr="00956467" w:rsidRDefault="00D463BF" w:rsidP="00D463BF">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676FEA14"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4B73F16F"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3A0205F1" w14:textId="77777777" w:rsidR="00D463BF" w:rsidRPr="00956467" w:rsidRDefault="00D463BF" w:rsidP="00D463BF">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lastRenderedPageBreak/>
        <w:t>- Đối với người học: Để có thể tiếp thu bài mới tốt thì trước khi vào giờ học cần phải nắm vững các kiến thức đã học ở những bài trước, có đầy đủ tài liệu học tập.</w:t>
      </w:r>
    </w:p>
    <w:p w14:paraId="7AAAC77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04B3F78E"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072CC0DB"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5AEF42DC"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27E4DFB2"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1266671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7D8E86E4"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5FD9E458" w14:textId="77777777" w:rsidR="00D463BF" w:rsidRPr="00682729"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Pr>
          <w:sz w:val="25"/>
          <w:szCs w:val="25"/>
          <w:lang w:val="sv-SE"/>
        </w:rPr>
        <w:t xml:space="preserve">- </w:t>
      </w:r>
      <w:r w:rsidRPr="00682729">
        <w:rPr>
          <w:sz w:val="25"/>
          <w:szCs w:val="25"/>
          <w:lang w:val="sv-SE"/>
        </w:rPr>
        <w:t xml:space="preserve">Giáo trình Nguyên lý kế toán của Trường Đại học Kinh tế TP.HCM – Nhà xuất bản Tài chính, 2018 </w:t>
      </w:r>
    </w:p>
    <w:p w14:paraId="4519E633" w14:textId="77777777" w:rsidR="00D463BF" w:rsidRPr="00682729"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682729">
        <w:rPr>
          <w:sz w:val="25"/>
          <w:szCs w:val="25"/>
          <w:lang w:val="sv-SE"/>
        </w:rPr>
        <w:t>- Hệ thống bài tập và câu hỏi trắc nghiệm Nguyên lý kế toán Trường Đại học Kinh tế TP.HCM – Nhà xuất bản Tài chính, 2018 - Giáo trình Nguyên lý kế toán của Trường Đại học Kinh tế Quốc Dân – Nhà xuất bản Kinh tế Quốc Dân, 2021</w:t>
      </w:r>
    </w:p>
    <w:p w14:paraId="0DA11164"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7724DB27" w14:textId="77777777" w:rsidR="00D463BF" w:rsidRPr="00956467" w:rsidRDefault="00D463BF" w:rsidP="00D463BF">
      <w:pPr>
        <w:tabs>
          <w:tab w:val="center" w:pos="6663"/>
        </w:tabs>
        <w:spacing w:before="40" w:after="40" w:line="264" w:lineRule="auto"/>
        <w:outlineLvl w:val="0"/>
        <w:rPr>
          <w:i/>
          <w:sz w:val="25"/>
          <w:szCs w:val="25"/>
          <w:lang w:val="sv-SE"/>
        </w:rPr>
      </w:pPr>
      <w:r w:rsidRPr="00956467">
        <w:rPr>
          <w:i/>
          <w:sz w:val="25"/>
          <w:szCs w:val="25"/>
          <w:lang w:val="sv-SE"/>
        </w:rPr>
        <w:tab/>
        <w:t xml:space="preserve">TP. Hồ Chí Minh, ngày        tháng     </w:t>
      </w:r>
      <w:r>
        <w:rPr>
          <w:i/>
          <w:sz w:val="25"/>
          <w:szCs w:val="25"/>
          <w:lang w:val="sv-SE"/>
        </w:rPr>
        <w:t xml:space="preserve">   năm 2022</w:t>
      </w:r>
    </w:p>
    <w:p w14:paraId="5BF85F5A" w14:textId="77777777" w:rsidR="00D463BF" w:rsidRPr="00956467" w:rsidRDefault="00D463BF" w:rsidP="00D463BF">
      <w:pPr>
        <w:tabs>
          <w:tab w:val="center" w:pos="6946"/>
        </w:tabs>
        <w:spacing w:before="40" w:after="40" w:line="264" w:lineRule="auto"/>
        <w:outlineLvl w:val="0"/>
        <w:rPr>
          <w:b/>
          <w:sz w:val="25"/>
          <w:szCs w:val="25"/>
          <w:lang w:val="sv-SE"/>
        </w:rPr>
      </w:pPr>
      <w:r w:rsidRPr="00956467">
        <w:rPr>
          <w:sz w:val="25"/>
          <w:szCs w:val="25"/>
          <w:lang w:val="sv-SE"/>
        </w:rPr>
        <w:tab/>
        <w:t xml:space="preserve">  </w:t>
      </w:r>
      <w:r w:rsidRPr="00956467">
        <w:rPr>
          <w:b/>
          <w:sz w:val="25"/>
          <w:szCs w:val="25"/>
          <w:lang w:val="sv-SE"/>
        </w:rPr>
        <w:t>Trưởng Khoa</w:t>
      </w:r>
    </w:p>
    <w:p w14:paraId="626EE705" w14:textId="77777777" w:rsidR="00D463BF" w:rsidRPr="00956467" w:rsidRDefault="00D463BF" w:rsidP="00D463BF">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53A19729" w14:textId="77777777" w:rsidR="00D463BF" w:rsidRPr="00956467" w:rsidRDefault="00D463BF" w:rsidP="00D463BF">
      <w:pPr>
        <w:tabs>
          <w:tab w:val="center" w:pos="6946"/>
        </w:tabs>
        <w:spacing w:before="40" w:after="40" w:line="264" w:lineRule="auto"/>
        <w:outlineLvl w:val="0"/>
        <w:rPr>
          <w:b/>
          <w:sz w:val="25"/>
          <w:szCs w:val="25"/>
          <w:lang w:val="sv-SE"/>
        </w:rPr>
      </w:pPr>
      <w:r w:rsidRPr="00956467">
        <w:rPr>
          <w:b/>
          <w:sz w:val="25"/>
          <w:szCs w:val="25"/>
          <w:lang w:val="sv-SE"/>
        </w:rPr>
        <w:tab/>
      </w:r>
    </w:p>
    <w:p w14:paraId="7930F2C2" w14:textId="77777777" w:rsidR="00D463BF" w:rsidRPr="00956467" w:rsidRDefault="00D463BF" w:rsidP="00D463BF">
      <w:pPr>
        <w:tabs>
          <w:tab w:val="center" w:pos="6946"/>
        </w:tabs>
        <w:spacing w:before="40" w:after="40" w:line="264" w:lineRule="auto"/>
        <w:outlineLvl w:val="0"/>
        <w:rPr>
          <w:b/>
          <w:sz w:val="25"/>
          <w:szCs w:val="25"/>
          <w:lang w:val="sv-SE"/>
        </w:rPr>
      </w:pPr>
    </w:p>
    <w:p w14:paraId="65DDE7C6" w14:textId="77777777" w:rsidR="00D463BF" w:rsidRPr="00956467" w:rsidRDefault="00D463BF" w:rsidP="00D463BF">
      <w:pPr>
        <w:tabs>
          <w:tab w:val="center" w:pos="6946"/>
        </w:tabs>
        <w:spacing w:before="40" w:after="40" w:line="264" w:lineRule="auto"/>
        <w:outlineLvl w:val="0"/>
        <w:rPr>
          <w:b/>
          <w:sz w:val="25"/>
          <w:szCs w:val="25"/>
          <w:lang w:val="sv-SE"/>
        </w:rPr>
      </w:pPr>
    </w:p>
    <w:p w14:paraId="0D1174F8" w14:textId="77777777" w:rsidR="00D463BF" w:rsidRPr="00956467" w:rsidRDefault="00D463BF" w:rsidP="00D463BF">
      <w:pPr>
        <w:tabs>
          <w:tab w:val="center" w:pos="6946"/>
        </w:tabs>
        <w:spacing w:before="40" w:after="40" w:line="264" w:lineRule="auto"/>
        <w:outlineLvl w:val="0"/>
        <w:rPr>
          <w:b/>
          <w:sz w:val="25"/>
          <w:szCs w:val="25"/>
          <w:lang w:val="sv-SE"/>
        </w:rPr>
      </w:pPr>
      <w:r w:rsidRPr="00956467">
        <w:rPr>
          <w:b/>
          <w:sz w:val="25"/>
          <w:szCs w:val="25"/>
          <w:lang w:val="sv-SE"/>
        </w:rPr>
        <w:tab/>
        <w:t xml:space="preserve">           </w:t>
      </w:r>
      <w:r w:rsidRPr="009505AF">
        <w:rPr>
          <w:b/>
          <w:noProof/>
          <w:sz w:val="25"/>
          <w:szCs w:val="25"/>
          <w:lang w:val="vi-VN"/>
        </w:rPr>
        <w:t>Trịnh Hoàng Hiệp</w:t>
      </w:r>
    </w:p>
    <w:p w14:paraId="71C0FFF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sv-SE"/>
        </w:rPr>
      </w:pPr>
    </w:p>
    <w:p w14:paraId="1429B26E"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1EAEE2E1" w14:textId="77777777" w:rsidR="00D463BF" w:rsidRPr="00AC5CD7" w:rsidRDefault="00D463BF" w:rsidP="00D463BF">
      <w:pPr>
        <w:spacing w:line="288" w:lineRule="auto"/>
        <w:jc w:val="center"/>
        <w:outlineLvl w:val="0"/>
        <w:rPr>
          <w:b/>
          <w:bCs/>
          <w:color w:val="000000"/>
          <w:szCs w:val="26"/>
          <w:lang w:val="pt-BR"/>
        </w:rPr>
      </w:pPr>
      <w:r w:rsidRPr="00956467">
        <w:rPr>
          <w:rFonts w:eastAsia="MS Mincho"/>
          <w:sz w:val="25"/>
          <w:szCs w:val="25"/>
          <w:lang w:val="sv-SE" w:eastAsia="ja-JP"/>
        </w:rPr>
        <w:br w:type="page"/>
      </w:r>
      <w:r w:rsidRPr="00AC5CD7">
        <w:rPr>
          <w:b/>
          <w:bCs/>
          <w:color w:val="000000"/>
          <w:szCs w:val="26"/>
          <w:lang w:val="pt-BR"/>
        </w:rPr>
        <w:lastRenderedPageBreak/>
        <w:t>CHƯƠNG TRÌNH MÔN HỌC</w:t>
      </w:r>
    </w:p>
    <w:p w14:paraId="36429F11" w14:textId="77777777" w:rsidR="00D463BF" w:rsidRPr="00AC5CD7" w:rsidRDefault="00D463BF" w:rsidP="00D463BF">
      <w:pPr>
        <w:spacing w:line="288" w:lineRule="auto"/>
        <w:jc w:val="center"/>
        <w:outlineLvl w:val="0"/>
        <w:rPr>
          <w:b/>
          <w:bCs/>
          <w:color w:val="000000"/>
          <w:szCs w:val="26"/>
          <w:lang w:val="pt-BR"/>
        </w:rPr>
      </w:pPr>
    </w:p>
    <w:p w14:paraId="34DD1409" w14:textId="77777777" w:rsidR="00D463BF" w:rsidRPr="00AC5CD7" w:rsidRDefault="00D463BF" w:rsidP="00D463BF">
      <w:pPr>
        <w:spacing w:line="288" w:lineRule="auto"/>
        <w:jc w:val="both"/>
        <w:outlineLvl w:val="0"/>
        <w:rPr>
          <w:b/>
          <w:bCs/>
          <w:color w:val="000000"/>
          <w:szCs w:val="26"/>
          <w:lang w:val="pt-BR"/>
        </w:rPr>
      </w:pPr>
      <w:r w:rsidRPr="00ED4201">
        <w:rPr>
          <w:b/>
          <w:bCs/>
          <w:color w:val="000000"/>
          <w:szCs w:val="26"/>
          <w:lang w:val="pt-BR"/>
        </w:rPr>
        <w:t>Tên môn học</w:t>
      </w:r>
      <w:r w:rsidRPr="00ED4201">
        <w:rPr>
          <w:b/>
          <w:color w:val="000000"/>
          <w:szCs w:val="26"/>
          <w:lang w:val="pt-BR"/>
        </w:rPr>
        <w:t xml:space="preserve">: </w:t>
      </w:r>
      <w:r w:rsidRPr="00ED4201">
        <w:rPr>
          <w:b/>
          <w:bCs/>
          <w:color w:val="000000"/>
          <w:szCs w:val="26"/>
          <w:lang w:val="pt-BR"/>
        </w:rPr>
        <w:t>MARKETING CĂN BẢN</w:t>
      </w:r>
    </w:p>
    <w:p w14:paraId="20567457" w14:textId="342DA598" w:rsidR="00D463BF" w:rsidRPr="00AC5CD7" w:rsidRDefault="00D463BF" w:rsidP="00D463BF">
      <w:pPr>
        <w:spacing w:line="288" w:lineRule="auto"/>
        <w:jc w:val="both"/>
        <w:outlineLvl w:val="0"/>
        <w:rPr>
          <w:color w:val="000000"/>
          <w:szCs w:val="26"/>
          <w:lang w:val="pt-BR"/>
        </w:rPr>
      </w:pPr>
      <w:r w:rsidRPr="00AC5CD7">
        <w:rPr>
          <w:b/>
          <w:bCs/>
          <w:color w:val="000000"/>
          <w:szCs w:val="26"/>
          <w:lang w:val="pt-BR"/>
        </w:rPr>
        <w:t>Mã môn học</w:t>
      </w:r>
      <w:r w:rsidRPr="00AC5CD7">
        <w:rPr>
          <w:color w:val="000000"/>
          <w:szCs w:val="26"/>
          <w:lang w:val="pt-BR"/>
        </w:rPr>
        <w:t xml:space="preserve">: </w:t>
      </w:r>
      <w:r w:rsidRPr="00AC5CD7">
        <w:rPr>
          <w:b/>
          <w:color w:val="000000"/>
          <w:szCs w:val="26"/>
          <w:lang w:val="pt-BR"/>
        </w:rPr>
        <w:t>KT</w:t>
      </w:r>
      <w:r>
        <w:rPr>
          <w:b/>
          <w:color w:val="000000"/>
          <w:szCs w:val="26"/>
          <w:lang w:val="pt-BR"/>
        </w:rPr>
        <w:t>C</w:t>
      </w:r>
      <w:r w:rsidR="001030ED">
        <w:rPr>
          <w:b/>
          <w:color w:val="000000"/>
          <w:szCs w:val="26"/>
          <w:lang w:val="pt-BR"/>
        </w:rPr>
        <w:t>3</w:t>
      </w:r>
      <w:r w:rsidRPr="00AC5CD7">
        <w:rPr>
          <w:b/>
          <w:color w:val="000000"/>
          <w:szCs w:val="26"/>
          <w:lang w:val="pt-BR"/>
        </w:rPr>
        <w:t>15</w:t>
      </w:r>
    </w:p>
    <w:p w14:paraId="2FB9E3A1" w14:textId="77777777" w:rsidR="00D463BF" w:rsidRPr="00AC5CD7" w:rsidRDefault="00D463BF" w:rsidP="00D463BF">
      <w:pPr>
        <w:spacing w:line="288" w:lineRule="auto"/>
        <w:jc w:val="both"/>
        <w:rPr>
          <w:color w:val="000000"/>
          <w:szCs w:val="26"/>
          <w:lang w:val="pt-BR"/>
        </w:rPr>
      </w:pPr>
      <w:r w:rsidRPr="00AC5CD7">
        <w:rPr>
          <w:b/>
          <w:bCs/>
          <w:color w:val="000000"/>
          <w:szCs w:val="26"/>
          <w:lang w:val="pt-BR"/>
        </w:rPr>
        <w:t>Thời gian thực hiện môn học: 45</w:t>
      </w:r>
      <w:r w:rsidRPr="00AC5CD7">
        <w:rPr>
          <w:bCs/>
          <w:color w:val="000000"/>
          <w:szCs w:val="26"/>
          <w:lang w:val="pt-BR"/>
        </w:rPr>
        <w:t xml:space="preserve"> giờ; (Lý thuyết: 43 giờ; Thực hành, thí nghiệm, thảo luận, bài tập: 0 giờ; Kiểm tra: 2 giờ)</w:t>
      </w:r>
    </w:p>
    <w:p w14:paraId="095E6FE8" w14:textId="77777777" w:rsidR="00D463BF" w:rsidRPr="00AC5CD7" w:rsidRDefault="00D463BF" w:rsidP="00D463BF">
      <w:pPr>
        <w:tabs>
          <w:tab w:val="left" w:pos="397"/>
        </w:tabs>
        <w:spacing w:line="288" w:lineRule="auto"/>
        <w:jc w:val="both"/>
        <w:rPr>
          <w:b/>
          <w:bCs/>
          <w:color w:val="000000"/>
          <w:szCs w:val="26"/>
          <w:lang w:val="pt-BR"/>
        </w:rPr>
      </w:pPr>
      <w:r w:rsidRPr="00AC5CD7">
        <w:rPr>
          <w:b/>
          <w:bCs/>
          <w:color w:val="000000"/>
          <w:szCs w:val="26"/>
          <w:lang w:val="pt-BR"/>
        </w:rPr>
        <w:t>I. VỊ TRÍ, TÍNH CHẤT CỦA MÔN HỌC:</w:t>
      </w:r>
    </w:p>
    <w:p w14:paraId="06F7D7A6" w14:textId="77777777" w:rsidR="00D463BF" w:rsidRPr="00AC5CD7" w:rsidRDefault="00D463BF" w:rsidP="00D463BF">
      <w:pPr>
        <w:pStyle w:val="s2"/>
        <w:numPr>
          <w:ilvl w:val="0"/>
          <w:numId w:val="0"/>
        </w:numPr>
        <w:tabs>
          <w:tab w:val="clear" w:pos="709"/>
        </w:tabs>
        <w:spacing w:line="288" w:lineRule="auto"/>
        <w:rPr>
          <w:bCs/>
          <w:color w:val="000000"/>
          <w:sz w:val="26"/>
          <w:szCs w:val="26"/>
        </w:rPr>
      </w:pPr>
      <w:r w:rsidRPr="00AC5CD7">
        <w:rPr>
          <w:b/>
          <w:bCs/>
          <w:color w:val="000000"/>
          <w:sz w:val="26"/>
          <w:szCs w:val="26"/>
          <w:lang w:val="pt-BR"/>
        </w:rPr>
        <w:t>Vị trí</w:t>
      </w:r>
      <w:r w:rsidRPr="00AC5CD7">
        <w:rPr>
          <w:b/>
          <w:bCs/>
          <w:color w:val="000000"/>
          <w:sz w:val="26"/>
          <w:szCs w:val="26"/>
        </w:rPr>
        <w:t>:</w:t>
      </w:r>
      <w:r w:rsidRPr="00AC5CD7">
        <w:rPr>
          <w:bCs/>
          <w:color w:val="000000"/>
          <w:sz w:val="26"/>
          <w:szCs w:val="26"/>
        </w:rPr>
        <w:t xml:space="preserve"> </w:t>
      </w:r>
      <w:r w:rsidRPr="00AC5CD7">
        <w:rPr>
          <w:bCs/>
          <w:color w:val="000000"/>
          <w:sz w:val="26"/>
          <w:szCs w:val="26"/>
          <w:lang w:val="pt-BR"/>
        </w:rPr>
        <w:t>Đây là môn học cơ sở trong chương trình các ngành thuộc khối ngành kinh tế</w:t>
      </w:r>
    </w:p>
    <w:p w14:paraId="6D18AFE7" w14:textId="77777777" w:rsidR="00D463BF" w:rsidRPr="00AC5CD7" w:rsidRDefault="00D463BF" w:rsidP="00D463BF">
      <w:pPr>
        <w:pStyle w:val="s2"/>
        <w:numPr>
          <w:ilvl w:val="0"/>
          <w:numId w:val="0"/>
        </w:numPr>
        <w:tabs>
          <w:tab w:val="clear" w:pos="709"/>
        </w:tabs>
        <w:spacing w:line="288" w:lineRule="auto"/>
        <w:rPr>
          <w:bCs/>
          <w:color w:val="000000"/>
          <w:sz w:val="26"/>
          <w:szCs w:val="26"/>
        </w:rPr>
      </w:pPr>
      <w:r w:rsidRPr="00AC5CD7">
        <w:rPr>
          <w:rFonts w:eastAsia="Times New Roman"/>
          <w:b/>
          <w:bCs/>
          <w:color w:val="000000"/>
          <w:sz w:val="26"/>
          <w:szCs w:val="26"/>
          <w:lang w:val="pt-BR"/>
        </w:rPr>
        <w:t>Tính chất:</w:t>
      </w:r>
      <w:r w:rsidRPr="00AC5CD7">
        <w:rPr>
          <w:color w:val="000000"/>
          <w:sz w:val="26"/>
          <w:szCs w:val="26"/>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14:paraId="67211E63" w14:textId="77777777" w:rsidR="00D463BF" w:rsidRPr="00AC5CD7" w:rsidRDefault="00D463BF" w:rsidP="00D463BF">
      <w:pPr>
        <w:tabs>
          <w:tab w:val="left" w:pos="397"/>
        </w:tabs>
        <w:spacing w:line="288" w:lineRule="auto"/>
        <w:jc w:val="both"/>
        <w:rPr>
          <w:b/>
          <w:bCs/>
          <w:color w:val="000000"/>
          <w:szCs w:val="26"/>
          <w:lang w:val="pt-BR"/>
        </w:rPr>
      </w:pPr>
      <w:r w:rsidRPr="00AC5CD7">
        <w:rPr>
          <w:b/>
          <w:bCs/>
          <w:color w:val="000000"/>
          <w:szCs w:val="26"/>
          <w:lang w:val="pt-BR"/>
        </w:rPr>
        <w:t>II. MỤC TIÊU MÔN HỌC:</w:t>
      </w:r>
    </w:p>
    <w:p w14:paraId="7C97A456" w14:textId="77777777" w:rsidR="00D463BF" w:rsidRPr="00AC5CD7" w:rsidRDefault="00D463BF" w:rsidP="00D463BF">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6088786B" w14:textId="77777777" w:rsidR="00D463BF" w:rsidRPr="00AC5CD7" w:rsidRDefault="00D463BF" w:rsidP="00D463BF">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6E808067" w14:textId="77777777" w:rsidR="00D463BF" w:rsidRPr="00AC5CD7" w:rsidRDefault="00D463BF" w:rsidP="00D463BF">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52CADFF6" w14:textId="77777777" w:rsidR="00D463BF" w:rsidRPr="00AC5CD7" w:rsidRDefault="00D463BF" w:rsidP="00D463BF">
      <w:pPr>
        <w:pStyle w:val="s2"/>
        <w:numPr>
          <w:ilvl w:val="0"/>
          <w:numId w:val="0"/>
        </w:numPr>
        <w:tabs>
          <w:tab w:val="clear" w:pos="709"/>
        </w:tabs>
        <w:spacing w:line="288" w:lineRule="auto"/>
        <w:rPr>
          <w:rFonts w:eastAsia="Times New Roman"/>
          <w:b/>
          <w:color w:val="000000"/>
          <w:sz w:val="26"/>
          <w:szCs w:val="26"/>
          <w:lang w:val="pt-BR"/>
        </w:rPr>
      </w:pPr>
      <w:r w:rsidRPr="00AC5CD7">
        <w:rPr>
          <w:rFonts w:eastAsia="Times New Roman"/>
          <w:b/>
          <w:bCs/>
          <w:color w:val="000000"/>
          <w:sz w:val="26"/>
          <w:szCs w:val="26"/>
          <w:lang w:val="pt-BR"/>
        </w:rPr>
        <w:t>III. NỘI DUNG MÔN HỌC:</w:t>
      </w:r>
    </w:p>
    <w:p w14:paraId="4BFEB39D" w14:textId="77777777" w:rsidR="00D463BF" w:rsidRPr="00AC5CD7" w:rsidRDefault="00D463BF" w:rsidP="00081180">
      <w:pPr>
        <w:numPr>
          <w:ilvl w:val="1"/>
          <w:numId w:val="19"/>
        </w:numPr>
        <w:tabs>
          <w:tab w:val="left" w:pos="709"/>
        </w:tabs>
        <w:spacing w:line="288" w:lineRule="auto"/>
        <w:ind w:left="0" w:firstLine="0"/>
        <w:jc w:val="both"/>
        <w:rPr>
          <w:b/>
          <w:color w:val="000000"/>
          <w:szCs w:val="26"/>
          <w:lang w:val="pt-BR"/>
        </w:rPr>
      </w:pPr>
      <w:r w:rsidRPr="00AC5CD7">
        <w:rPr>
          <w:b/>
          <w:color w:val="00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463BF" w:rsidRPr="00AC5CD7" w14:paraId="3A0B9E7F" w14:textId="77777777" w:rsidTr="00D463B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053D604F" w14:textId="77777777" w:rsidR="00D463BF" w:rsidRPr="00AC5CD7" w:rsidRDefault="00D463BF" w:rsidP="00D463BF">
            <w:pPr>
              <w:spacing w:line="288" w:lineRule="auto"/>
              <w:jc w:val="center"/>
              <w:rPr>
                <w:color w:val="000000"/>
                <w:szCs w:val="26"/>
                <w:lang w:val="vi-VN"/>
              </w:rPr>
            </w:pPr>
            <w:r w:rsidRPr="00AC5CD7">
              <w:rPr>
                <w:color w:val="000000"/>
                <w:szCs w:val="26"/>
                <w:lang w:val="vi-VN"/>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1EA47B1C" w14:textId="77777777" w:rsidR="00D463BF" w:rsidRPr="00AC5CD7" w:rsidRDefault="00D463BF" w:rsidP="00D463BF">
            <w:pPr>
              <w:spacing w:line="288" w:lineRule="auto"/>
              <w:rPr>
                <w:color w:val="000000"/>
                <w:szCs w:val="26"/>
                <w:lang w:val="vi-VN"/>
              </w:rPr>
            </w:pPr>
            <w:r w:rsidRPr="00AC5CD7">
              <w:rPr>
                <w:color w:val="000000"/>
                <w:szCs w:val="26"/>
                <w:lang w:val="vi-VN"/>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2713B4CB" w14:textId="77777777" w:rsidR="00D463BF" w:rsidRPr="00AC5CD7" w:rsidRDefault="00D463BF" w:rsidP="00D463BF">
            <w:pPr>
              <w:spacing w:line="288" w:lineRule="auto"/>
              <w:jc w:val="center"/>
              <w:rPr>
                <w:color w:val="000000"/>
                <w:szCs w:val="26"/>
                <w:lang w:val="vi-VN"/>
              </w:rPr>
            </w:pPr>
            <w:r w:rsidRPr="00AC5CD7">
              <w:rPr>
                <w:color w:val="000000"/>
                <w:szCs w:val="26"/>
                <w:lang w:val="vi-VN"/>
              </w:rPr>
              <w:t>Thời gian (giờ)</w:t>
            </w:r>
          </w:p>
        </w:tc>
      </w:tr>
      <w:tr w:rsidR="00D463BF" w:rsidRPr="00AC5CD7" w14:paraId="15C20CEB" w14:textId="77777777" w:rsidTr="00D463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CC444D" w14:textId="77777777" w:rsidR="00D463BF" w:rsidRPr="00AC5CD7" w:rsidRDefault="00D463BF" w:rsidP="00D463BF">
            <w:pPr>
              <w:spacing w:line="288" w:lineRule="auto"/>
              <w:jc w:val="center"/>
              <w:rPr>
                <w:color w:val="000000"/>
                <w:szCs w:val="26"/>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539D4" w14:textId="77777777" w:rsidR="00D463BF" w:rsidRPr="00AC5CD7" w:rsidRDefault="00D463BF" w:rsidP="00D463BF">
            <w:pPr>
              <w:spacing w:line="288" w:lineRule="auto"/>
              <w:rPr>
                <w:color w:val="000000"/>
                <w:szCs w:val="26"/>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7B685D98" w14:textId="77777777" w:rsidR="00D463BF" w:rsidRPr="00AC5CD7" w:rsidRDefault="00D463BF" w:rsidP="00D463BF">
            <w:pPr>
              <w:spacing w:line="288" w:lineRule="auto"/>
              <w:rPr>
                <w:color w:val="000000"/>
                <w:szCs w:val="26"/>
                <w:lang w:val="vi-VN"/>
              </w:rPr>
            </w:pPr>
            <w:r w:rsidRPr="00AC5CD7">
              <w:rPr>
                <w:color w:val="000000"/>
                <w:szCs w:val="26"/>
                <w:lang w:val="vi-VN"/>
              </w:rPr>
              <w:t>Tổng</w:t>
            </w:r>
          </w:p>
          <w:p w14:paraId="6DDB796A" w14:textId="77777777" w:rsidR="00D463BF" w:rsidRPr="00AC5CD7" w:rsidRDefault="00D463BF" w:rsidP="00D463BF">
            <w:pPr>
              <w:spacing w:line="288" w:lineRule="auto"/>
              <w:rPr>
                <w:color w:val="000000"/>
                <w:szCs w:val="26"/>
                <w:lang w:val="vi-VN"/>
              </w:rPr>
            </w:pPr>
            <w:r w:rsidRPr="00AC5CD7">
              <w:rPr>
                <w:color w:val="000000"/>
                <w:szCs w:val="26"/>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17CDD89D" w14:textId="77777777" w:rsidR="00D463BF" w:rsidRPr="00AC5CD7" w:rsidRDefault="00D463BF" w:rsidP="00D463BF">
            <w:pPr>
              <w:spacing w:line="288" w:lineRule="auto"/>
              <w:rPr>
                <w:color w:val="000000"/>
                <w:szCs w:val="26"/>
                <w:lang w:val="vi-VN"/>
              </w:rPr>
            </w:pPr>
            <w:r w:rsidRPr="00AC5CD7">
              <w:rPr>
                <w:color w:val="000000"/>
                <w:szCs w:val="26"/>
                <w:lang w:val="vi-VN"/>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4EFBB150" w14:textId="77777777" w:rsidR="00D463BF" w:rsidRPr="00456663" w:rsidRDefault="00D463BF" w:rsidP="00D463BF">
            <w:pPr>
              <w:spacing w:line="288" w:lineRule="auto"/>
              <w:rPr>
                <w:color w:val="000000"/>
                <w:szCs w:val="26"/>
                <w:lang w:val="vi-VN"/>
              </w:rPr>
            </w:pPr>
            <w:r w:rsidRPr="00AC5CD7">
              <w:rPr>
                <w:color w:val="000000"/>
                <w:szCs w:val="26"/>
                <w:lang w:val="vi-VN"/>
              </w:rPr>
              <w:t>Thực hành / t</w:t>
            </w:r>
            <w:r w:rsidRPr="00456663">
              <w:rPr>
                <w:color w:val="000000"/>
                <w:szCs w:val="26"/>
                <w:lang w:val="vi-VN"/>
              </w:rPr>
              <w: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28CE1F55" w14:textId="77777777" w:rsidR="00D463BF" w:rsidRPr="00AC5CD7" w:rsidRDefault="00D463BF" w:rsidP="00D463BF">
            <w:pPr>
              <w:spacing w:line="288" w:lineRule="auto"/>
              <w:rPr>
                <w:color w:val="000000"/>
                <w:szCs w:val="26"/>
              </w:rPr>
            </w:pPr>
            <w:r w:rsidRPr="00AC5CD7">
              <w:rPr>
                <w:color w:val="000000"/>
                <w:szCs w:val="26"/>
              </w:rPr>
              <w:t>Kiểm</w:t>
            </w:r>
          </w:p>
          <w:p w14:paraId="0694CE7C" w14:textId="77777777" w:rsidR="00D463BF" w:rsidRPr="00AC5CD7" w:rsidRDefault="00D463BF" w:rsidP="00D463BF">
            <w:pPr>
              <w:spacing w:line="288" w:lineRule="auto"/>
              <w:rPr>
                <w:color w:val="000000"/>
                <w:szCs w:val="26"/>
              </w:rPr>
            </w:pPr>
            <w:r w:rsidRPr="00AC5CD7">
              <w:rPr>
                <w:color w:val="000000"/>
                <w:szCs w:val="26"/>
              </w:rPr>
              <w:t>Tra</w:t>
            </w:r>
          </w:p>
        </w:tc>
      </w:tr>
      <w:tr w:rsidR="00D463BF" w:rsidRPr="00AC5CD7" w14:paraId="194B204A" w14:textId="77777777" w:rsidTr="00D463BF">
        <w:trPr>
          <w:trHeight w:val="454"/>
        </w:trPr>
        <w:tc>
          <w:tcPr>
            <w:tcW w:w="621" w:type="dxa"/>
            <w:tcBorders>
              <w:top w:val="single" w:sz="4" w:space="0" w:color="auto"/>
              <w:left w:val="single" w:sz="4" w:space="0" w:color="auto"/>
              <w:bottom w:val="single" w:sz="4" w:space="0" w:color="auto"/>
              <w:right w:val="single" w:sz="4" w:space="0" w:color="auto"/>
            </w:tcBorders>
            <w:hideMark/>
          </w:tcPr>
          <w:p w14:paraId="50764ABE" w14:textId="77777777" w:rsidR="00D463BF" w:rsidRPr="00AC5CD7" w:rsidRDefault="00D463BF" w:rsidP="00D463BF">
            <w:pPr>
              <w:spacing w:line="288" w:lineRule="auto"/>
              <w:jc w:val="center"/>
              <w:rPr>
                <w:color w:val="000000"/>
                <w:szCs w:val="26"/>
              </w:rPr>
            </w:pPr>
            <w:r w:rsidRPr="00AC5CD7">
              <w:rPr>
                <w:color w:val="000000"/>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651E3DC7" w14:textId="77777777" w:rsidR="00D463BF" w:rsidRPr="00714658" w:rsidRDefault="00D463BF" w:rsidP="00D463BF">
            <w:pPr>
              <w:pStyle w:val="ListParagraph"/>
              <w:spacing w:line="288" w:lineRule="auto"/>
              <w:ind w:left="0"/>
              <w:jc w:val="both"/>
              <w:rPr>
                <w:b/>
                <w:color w:val="000000"/>
                <w:sz w:val="26"/>
                <w:szCs w:val="26"/>
              </w:rPr>
            </w:pPr>
            <w:r w:rsidRPr="00714658">
              <w:rPr>
                <w:b/>
                <w:color w:val="000000"/>
                <w:sz w:val="26"/>
                <w:szCs w:val="26"/>
              </w:rPr>
              <w:t>Chương 1: Nhập môn về Marketing</w:t>
            </w:r>
          </w:p>
          <w:p w14:paraId="5434E491" w14:textId="77777777" w:rsidR="00D463BF" w:rsidRPr="007940BA" w:rsidRDefault="00D463BF" w:rsidP="00D463BF">
            <w:pPr>
              <w:pStyle w:val="BodyTextIndent"/>
              <w:spacing w:after="0" w:line="288" w:lineRule="auto"/>
              <w:ind w:left="0"/>
              <w:jc w:val="both"/>
              <w:rPr>
                <w:color w:val="000000"/>
                <w:sz w:val="26"/>
                <w:szCs w:val="26"/>
                <w:lang w:val="sv-SE"/>
              </w:rPr>
            </w:pPr>
            <w:r w:rsidRPr="007940BA">
              <w:rPr>
                <w:color w:val="000000"/>
                <w:sz w:val="26"/>
                <w:szCs w:val="26"/>
                <w:lang w:val="sv-SE"/>
              </w:rPr>
              <w:t>1.1</w:t>
            </w:r>
            <w:r>
              <w:rPr>
                <w:color w:val="000000"/>
                <w:sz w:val="26"/>
                <w:szCs w:val="26"/>
                <w:lang w:val="sv-SE"/>
              </w:rPr>
              <w:t>.</w:t>
            </w:r>
            <w:r w:rsidRPr="007940BA">
              <w:rPr>
                <w:color w:val="000000"/>
                <w:sz w:val="26"/>
                <w:szCs w:val="26"/>
                <w:lang w:val="sv-SE"/>
              </w:rPr>
              <w:t xml:space="preserve"> Giới thiệu về cơ sở xã hội của Marketing</w:t>
            </w:r>
            <w:r w:rsidRPr="007940BA">
              <w:rPr>
                <w:color w:val="000000"/>
                <w:sz w:val="26"/>
                <w:szCs w:val="26"/>
                <w:lang w:val="sv-SE"/>
              </w:rPr>
              <w:tab/>
            </w:r>
          </w:p>
          <w:p w14:paraId="0C317063" w14:textId="77777777" w:rsidR="00D463BF" w:rsidRPr="007940BA" w:rsidRDefault="00D463BF" w:rsidP="00D463BF">
            <w:pPr>
              <w:pStyle w:val="ListParagraph"/>
              <w:spacing w:line="288" w:lineRule="auto"/>
              <w:ind w:left="0"/>
              <w:jc w:val="both"/>
              <w:rPr>
                <w:color w:val="000000"/>
                <w:szCs w:val="26"/>
              </w:rPr>
            </w:pPr>
            <w:r w:rsidRPr="007940BA">
              <w:rPr>
                <w:color w:val="000000"/>
                <w:szCs w:val="26"/>
              </w:rPr>
              <w:t>1.2</w:t>
            </w:r>
            <w:r>
              <w:rPr>
                <w:color w:val="000000"/>
                <w:szCs w:val="26"/>
              </w:rPr>
              <w:t>.</w:t>
            </w:r>
            <w:r w:rsidRPr="007940BA">
              <w:rPr>
                <w:color w:val="000000"/>
                <w:szCs w:val="26"/>
              </w:rPr>
              <w:t xml:space="preserve"> Một số khái niệm về Marketing</w:t>
            </w:r>
          </w:p>
          <w:p w14:paraId="5FB1340B" w14:textId="77777777" w:rsidR="00D463BF" w:rsidRPr="007940BA" w:rsidRDefault="00D463BF" w:rsidP="00D463BF">
            <w:pPr>
              <w:spacing w:line="288" w:lineRule="auto"/>
              <w:jc w:val="both"/>
              <w:rPr>
                <w:i/>
                <w:color w:val="000000"/>
                <w:szCs w:val="26"/>
                <w:lang w:val="sv-SE"/>
              </w:rPr>
            </w:pPr>
            <w:r w:rsidRPr="007940BA">
              <w:rPr>
                <w:color w:val="000000"/>
                <w:szCs w:val="26"/>
              </w:rPr>
              <w:t>1.3</w:t>
            </w:r>
            <w:r>
              <w:rPr>
                <w:color w:val="000000"/>
                <w:szCs w:val="26"/>
              </w:rPr>
              <w:t>.</w:t>
            </w:r>
            <w:r w:rsidRPr="007940BA">
              <w:rPr>
                <w:color w:val="000000"/>
                <w:szCs w:val="26"/>
              </w:rPr>
              <w:t xml:space="preserve"> Nội dung cơ bản của Marketing</w:t>
            </w:r>
            <w:r>
              <w:rPr>
                <w:i/>
                <w:color w:val="000000"/>
                <w:szCs w:val="26"/>
                <w:lang w:val="sv-SE"/>
              </w:rPr>
              <w:tab/>
            </w:r>
            <w:r>
              <w:rPr>
                <w:i/>
                <w:color w:val="000000"/>
                <w:szCs w:val="26"/>
                <w:lang w:val="sv-SE"/>
              </w:rPr>
              <w:tab/>
            </w:r>
            <w:r w:rsidRPr="007940BA">
              <w:rPr>
                <w:i/>
                <w:color w:val="000000"/>
                <w:szCs w:val="26"/>
                <w:lang w:val="sv-SE"/>
              </w:rPr>
              <w:tab/>
            </w:r>
          </w:p>
          <w:p w14:paraId="2C267F09" w14:textId="77777777" w:rsidR="00D463BF" w:rsidRPr="007940BA" w:rsidRDefault="00D463BF" w:rsidP="00D463BF">
            <w:pPr>
              <w:pStyle w:val="ListParagraph"/>
              <w:spacing w:line="288" w:lineRule="auto"/>
              <w:ind w:left="0"/>
              <w:jc w:val="both"/>
              <w:rPr>
                <w:color w:val="000000"/>
                <w:szCs w:val="26"/>
              </w:rPr>
            </w:pPr>
            <w:r w:rsidRPr="007940BA">
              <w:rPr>
                <w:color w:val="000000"/>
                <w:szCs w:val="26"/>
              </w:rPr>
              <w:t>1.4</w:t>
            </w:r>
            <w:r>
              <w:rPr>
                <w:color w:val="000000"/>
                <w:szCs w:val="26"/>
              </w:rPr>
              <w:t>.</w:t>
            </w:r>
            <w:r w:rsidRPr="007940BA">
              <w:rPr>
                <w:color w:val="000000"/>
                <w:szCs w:val="26"/>
              </w:rPr>
              <w:t xml:space="preserve"> Môi trường Marketing</w:t>
            </w:r>
          </w:p>
          <w:p w14:paraId="5BE44B78" w14:textId="77777777" w:rsidR="00D463BF" w:rsidRPr="007940BA" w:rsidRDefault="00D463BF" w:rsidP="00D463BF">
            <w:pPr>
              <w:spacing w:line="288" w:lineRule="auto"/>
              <w:jc w:val="both"/>
              <w:rPr>
                <w:color w:val="000000"/>
                <w:szCs w:val="26"/>
              </w:rPr>
            </w:pPr>
            <w:r w:rsidRPr="007940BA">
              <w:rPr>
                <w:color w:val="000000"/>
                <w:szCs w:val="26"/>
              </w:rPr>
              <w:t>1.5</w:t>
            </w:r>
            <w:r>
              <w:rPr>
                <w:color w:val="000000"/>
                <w:szCs w:val="26"/>
              </w:rPr>
              <w:t>.</w:t>
            </w:r>
            <w:r w:rsidRPr="007940BA">
              <w:rPr>
                <w:color w:val="000000"/>
                <w:szCs w:val="26"/>
              </w:rPr>
              <w:t xml:space="preserve"> Nghiên cứu Marketing</w:t>
            </w:r>
          </w:p>
        </w:tc>
        <w:tc>
          <w:tcPr>
            <w:tcW w:w="918" w:type="dxa"/>
            <w:tcBorders>
              <w:top w:val="single" w:sz="4" w:space="0" w:color="auto"/>
              <w:left w:val="single" w:sz="4" w:space="0" w:color="auto"/>
              <w:bottom w:val="single" w:sz="4" w:space="0" w:color="auto"/>
              <w:right w:val="single" w:sz="4" w:space="0" w:color="auto"/>
            </w:tcBorders>
          </w:tcPr>
          <w:p w14:paraId="60301435" w14:textId="77777777" w:rsidR="00D463BF" w:rsidRPr="00AC5CD7" w:rsidRDefault="00D463BF" w:rsidP="00D463BF">
            <w:pPr>
              <w:spacing w:line="288" w:lineRule="auto"/>
              <w:jc w:val="both"/>
              <w:rPr>
                <w:color w:val="000000"/>
                <w:szCs w:val="26"/>
              </w:rPr>
            </w:pPr>
            <w:r w:rsidRPr="00AC5CD7">
              <w:rPr>
                <w:color w:val="000000"/>
                <w:szCs w:val="26"/>
              </w:rPr>
              <w:t>9</w:t>
            </w:r>
          </w:p>
        </w:tc>
        <w:tc>
          <w:tcPr>
            <w:tcW w:w="979" w:type="dxa"/>
            <w:tcBorders>
              <w:top w:val="single" w:sz="4" w:space="0" w:color="auto"/>
              <w:left w:val="single" w:sz="4" w:space="0" w:color="auto"/>
              <w:bottom w:val="single" w:sz="4" w:space="0" w:color="auto"/>
              <w:right w:val="single" w:sz="4" w:space="0" w:color="auto"/>
            </w:tcBorders>
            <w:hideMark/>
          </w:tcPr>
          <w:p w14:paraId="2F841863" w14:textId="77777777" w:rsidR="00D463BF" w:rsidRPr="00AC5CD7" w:rsidRDefault="00D463BF" w:rsidP="00D463BF">
            <w:pPr>
              <w:spacing w:line="288" w:lineRule="auto"/>
              <w:jc w:val="center"/>
              <w:rPr>
                <w:color w:val="000000"/>
                <w:szCs w:val="26"/>
              </w:rPr>
            </w:pPr>
            <w:r w:rsidRPr="00AC5CD7">
              <w:rPr>
                <w:color w:val="000000"/>
                <w:szCs w:val="26"/>
              </w:rPr>
              <w:t>9</w:t>
            </w:r>
          </w:p>
        </w:tc>
        <w:tc>
          <w:tcPr>
            <w:tcW w:w="2376" w:type="dxa"/>
            <w:tcBorders>
              <w:top w:val="single" w:sz="4" w:space="0" w:color="auto"/>
              <w:left w:val="single" w:sz="4" w:space="0" w:color="auto"/>
              <w:bottom w:val="single" w:sz="4" w:space="0" w:color="auto"/>
              <w:right w:val="single" w:sz="4" w:space="0" w:color="auto"/>
            </w:tcBorders>
            <w:hideMark/>
          </w:tcPr>
          <w:p w14:paraId="79A84D5A"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48AC6929" w14:textId="77777777" w:rsidR="00D463BF" w:rsidRPr="00AC5CD7" w:rsidRDefault="00D463BF" w:rsidP="00D463BF">
            <w:pPr>
              <w:spacing w:line="288" w:lineRule="auto"/>
              <w:jc w:val="center"/>
              <w:rPr>
                <w:color w:val="000000"/>
                <w:szCs w:val="26"/>
              </w:rPr>
            </w:pPr>
          </w:p>
        </w:tc>
      </w:tr>
      <w:tr w:rsidR="00D463BF" w:rsidRPr="00AC5CD7" w14:paraId="35534AEE" w14:textId="77777777" w:rsidTr="00D463BF">
        <w:trPr>
          <w:trHeight w:val="454"/>
        </w:trPr>
        <w:tc>
          <w:tcPr>
            <w:tcW w:w="621" w:type="dxa"/>
            <w:tcBorders>
              <w:top w:val="single" w:sz="4" w:space="0" w:color="auto"/>
              <w:left w:val="single" w:sz="4" w:space="0" w:color="auto"/>
              <w:bottom w:val="single" w:sz="4" w:space="0" w:color="auto"/>
              <w:right w:val="single" w:sz="4" w:space="0" w:color="auto"/>
            </w:tcBorders>
            <w:hideMark/>
          </w:tcPr>
          <w:p w14:paraId="72227AEA" w14:textId="77777777" w:rsidR="00D463BF" w:rsidRPr="00AC5CD7" w:rsidRDefault="00D463BF" w:rsidP="00D463BF">
            <w:pPr>
              <w:spacing w:line="288" w:lineRule="auto"/>
              <w:jc w:val="center"/>
              <w:rPr>
                <w:color w:val="000000"/>
                <w:szCs w:val="26"/>
              </w:rPr>
            </w:pPr>
            <w:r w:rsidRPr="00AC5CD7">
              <w:rPr>
                <w:color w:val="000000"/>
                <w:szCs w:val="26"/>
              </w:rPr>
              <w:t>2</w:t>
            </w:r>
          </w:p>
        </w:tc>
        <w:tc>
          <w:tcPr>
            <w:tcW w:w="3691" w:type="dxa"/>
            <w:tcBorders>
              <w:top w:val="single" w:sz="4" w:space="0" w:color="auto"/>
              <w:left w:val="single" w:sz="4" w:space="0" w:color="auto"/>
              <w:bottom w:val="single" w:sz="4" w:space="0" w:color="auto"/>
              <w:right w:val="single" w:sz="4" w:space="0" w:color="auto"/>
            </w:tcBorders>
            <w:hideMark/>
          </w:tcPr>
          <w:p w14:paraId="2FD26084" w14:textId="77777777" w:rsidR="00D463BF" w:rsidRPr="005F1D12" w:rsidRDefault="00D463BF" w:rsidP="00D463BF">
            <w:pPr>
              <w:pStyle w:val="ListParagraph"/>
              <w:spacing w:line="288" w:lineRule="auto"/>
              <w:ind w:left="0"/>
              <w:jc w:val="both"/>
              <w:rPr>
                <w:b/>
                <w:color w:val="000000"/>
                <w:sz w:val="26"/>
                <w:szCs w:val="26"/>
              </w:rPr>
            </w:pPr>
            <w:r w:rsidRPr="005F1D12">
              <w:rPr>
                <w:b/>
                <w:color w:val="000000"/>
                <w:sz w:val="26"/>
                <w:szCs w:val="26"/>
              </w:rPr>
              <w:t>Chương 2: Thị trường và hành vi người tiêu dùng</w:t>
            </w:r>
          </w:p>
          <w:p w14:paraId="34CD6505" w14:textId="77777777" w:rsidR="00D463BF" w:rsidRDefault="00D463BF" w:rsidP="00D463BF">
            <w:pPr>
              <w:pStyle w:val="ListParagraph"/>
              <w:spacing w:line="288" w:lineRule="auto"/>
              <w:ind w:left="0"/>
              <w:jc w:val="both"/>
              <w:rPr>
                <w:color w:val="000000"/>
                <w:lang w:val="sv-SE"/>
              </w:rPr>
            </w:pPr>
            <w:r w:rsidRPr="00AC5CD7">
              <w:rPr>
                <w:color w:val="000000"/>
                <w:lang w:val="sv-SE"/>
              </w:rPr>
              <w:t>2.1</w:t>
            </w:r>
            <w:r>
              <w:rPr>
                <w:color w:val="000000"/>
                <w:lang w:val="sv-SE"/>
              </w:rPr>
              <w:t>.</w:t>
            </w:r>
            <w:r w:rsidRPr="00AC5CD7">
              <w:rPr>
                <w:color w:val="000000"/>
                <w:lang w:val="sv-SE"/>
              </w:rPr>
              <w:t xml:space="preserve"> Thị trường </w:t>
            </w:r>
          </w:p>
          <w:p w14:paraId="46A94C14" w14:textId="77777777" w:rsidR="00D463BF" w:rsidRPr="005F1D12" w:rsidRDefault="00D463BF" w:rsidP="00D463BF">
            <w:pPr>
              <w:pStyle w:val="BodyTextIndent3"/>
              <w:spacing w:after="0" w:line="288" w:lineRule="auto"/>
              <w:ind w:left="0"/>
              <w:rPr>
                <w:color w:val="000000"/>
                <w:sz w:val="26"/>
                <w:szCs w:val="26"/>
                <w:lang w:val="sv-SE"/>
              </w:rPr>
            </w:pPr>
            <w:r w:rsidRPr="005F1D12">
              <w:rPr>
                <w:color w:val="000000"/>
                <w:sz w:val="26"/>
                <w:szCs w:val="26"/>
                <w:lang w:val="sv-SE"/>
              </w:rPr>
              <w:t>2.2</w:t>
            </w:r>
            <w:r>
              <w:rPr>
                <w:color w:val="000000"/>
                <w:sz w:val="26"/>
                <w:szCs w:val="26"/>
                <w:lang w:val="sv-SE"/>
              </w:rPr>
              <w:t>.</w:t>
            </w:r>
            <w:r w:rsidRPr="005F1D12">
              <w:rPr>
                <w:color w:val="000000"/>
                <w:sz w:val="26"/>
                <w:szCs w:val="26"/>
                <w:lang w:val="sv-SE"/>
              </w:rPr>
              <w:t xml:space="preserve"> Hành vi mua hàng của khách hàng cá nhân</w:t>
            </w:r>
          </w:p>
          <w:p w14:paraId="67D87E3E" w14:textId="77777777" w:rsidR="00D463BF" w:rsidRPr="005F1D12" w:rsidRDefault="00D463BF" w:rsidP="00D463BF">
            <w:pPr>
              <w:spacing w:line="288" w:lineRule="auto"/>
              <w:rPr>
                <w:color w:val="000000"/>
                <w:szCs w:val="26"/>
                <w:lang w:val="sv-SE"/>
              </w:rPr>
            </w:pPr>
            <w:r w:rsidRPr="005F1D12">
              <w:rPr>
                <w:color w:val="000000"/>
                <w:szCs w:val="26"/>
                <w:lang w:val="sv-SE"/>
              </w:rPr>
              <w:t>2.3</w:t>
            </w:r>
            <w:r>
              <w:rPr>
                <w:color w:val="000000"/>
                <w:szCs w:val="26"/>
                <w:lang w:val="sv-SE"/>
              </w:rPr>
              <w:t>.</w:t>
            </w:r>
            <w:r w:rsidRPr="005F1D12">
              <w:rPr>
                <w:color w:val="000000"/>
                <w:szCs w:val="26"/>
                <w:lang w:val="sv-SE"/>
              </w:rPr>
              <w:t xml:space="preserve"> Hành vi mua hàng của khách hàng tổ chức</w:t>
            </w:r>
          </w:p>
          <w:p w14:paraId="77700EB3" w14:textId="77777777" w:rsidR="00D463BF" w:rsidRPr="00B46DF3" w:rsidRDefault="00D463BF" w:rsidP="00D463BF">
            <w:pPr>
              <w:pStyle w:val="ListParagraph"/>
              <w:spacing w:line="288" w:lineRule="auto"/>
              <w:ind w:left="0"/>
              <w:jc w:val="both"/>
              <w:rPr>
                <w:color w:val="000000"/>
                <w:sz w:val="26"/>
                <w:szCs w:val="26"/>
                <w:lang w:val="sv-SE"/>
              </w:rPr>
            </w:pPr>
            <w:r w:rsidRPr="005F1D12">
              <w:rPr>
                <w:color w:val="000000"/>
                <w:szCs w:val="26"/>
                <w:lang w:val="sv-SE"/>
              </w:rPr>
              <w:lastRenderedPageBreak/>
              <w:t>2.4</w:t>
            </w:r>
            <w:r>
              <w:rPr>
                <w:color w:val="000000"/>
                <w:szCs w:val="26"/>
                <w:lang w:val="sv-SE"/>
              </w:rPr>
              <w:t xml:space="preserve">. </w:t>
            </w:r>
            <w:r w:rsidRPr="005F1D12">
              <w:rPr>
                <w:color w:val="000000"/>
                <w:szCs w:val="26"/>
                <w:lang w:val="sv-SE"/>
              </w:rPr>
              <w:t>Chọn thị trường mục tiêu và định vị sản phẩm</w:t>
            </w:r>
            <w:r w:rsidRPr="00AC5CD7">
              <w:rPr>
                <w:i/>
                <w:color w:val="000000"/>
                <w:szCs w:val="26"/>
                <w:lang w:val="sv-SE"/>
              </w:rPr>
              <w:tab/>
            </w:r>
            <w:r w:rsidRPr="00AC5CD7">
              <w:rPr>
                <w:color w:val="000000"/>
                <w:lang w:val="sv-SE"/>
              </w:rPr>
              <w:tab/>
            </w:r>
          </w:p>
        </w:tc>
        <w:tc>
          <w:tcPr>
            <w:tcW w:w="918" w:type="dxa"/>
            <w:tcBorders>
              <w:top w:val="single" w:sz="4" w:space="0" w:color="auto"/>
              <w:left w:val="single" w:sz="4" w:space="0" w:color="auto"/>
              <w:bottom w:val="single" w:sz="4" w:space="0" w:color="auto"/>
              <w:right w:val="single" w:sz="4" w:space="0" w:color="auto"/>
            </w:tcBorders>
          </w:tcPr>
          <w:p w14:paraId="20F0E4BC" w14:textId="77777777" w:rsidR="00D463BF" w:rsidRPr="00AC5CD7" w:rsidRDefault="00D463BF" w:rsidP="00D463BF">
            <w:pPr>
              <w:spacing w:line="288" w:lineRule="auto"/>
              <w:jc w:val="center"/>
              <w:rPr>
                <w:color w:val="000000"/>
                <w:szCs w:val="26"/>
              </w:rPr>
            </w:pPr>
            <w:r w:rsidRPr="00AC5CD7">
              <w:rPr>
                <w:color w:val="000000"/>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14:paraId="5483D5F0" w14:textId="77777777" w:rsidR="00D463BF" w:rsidRPr="00AC5CD7" w:rsidRDefault="00D463BF" w:rsidP="00D463BF">
            <w:pPr>
              <w:spacing w:line="288" w:lineRule="auto"/>
              <w:jc w:val="center"/>
              <w:rPr>
                <w:color w:val="000000"/>
                <w:szCs w:val="26"/>
              </w:rPr>
            </w:pPr>
            <w:r w:rsidRPr="00AC5CD7">
              <w:rPr>
                <w:color w:val="000000"/>
                <w:szCs w:val="26"/>
              </w:rPr>
              <w:t>11</w:t>
            </w:r>
          </w:p>
        </w:tc>
        <w:tc>
          <w:tcPr>
            <w:tcW w:w="2376" w:type="dxa"/>
            <w:tcBorders>
              <w:top w:val="single" w:sz="4" w:space="0" w:color="auto"/>
              <w:left w:val="single" w:sz="4" w:space="0" w:color="auto"/>
              <w:bottom w:val="single" w:sz="4" w:space="0" w:color="auto"/>
              <w:right w:val="single" w:sz="4" w:space="0" w:color="auto"/>
            </w:tcBorders>
            <w:hideMark/>
          </w:tcPr>
          <w:p w14:paraId="60B349A1"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591C7F7A" w14:textId="77777777" w:rsidR="00D463BF" w:rsidRPr="00AC5CD7" w:rsidRDefault="00D463BF" w:rsidP="00D463BF">
            <w:pPr>
              <w:spacing w:line="288" w:lineRule="auto"/>
              <w:jc w:val="center"/>
              <w:rPr>
                <w:color w:val="000000"/>
                <w:szCs w:val="26"/>
              </w:rPr>
            </w:pPr>
            <w:r w:rsidRPr="00AC5CD7">
              <w:rPr>
                <w:color w:val="000000"/>
                <w:szCs w:val="26"/>
              </w:rPr>
              <w:t>1</w:t>
            </w:r>
          </w:p>
        </w:tc>
      </w:tr>
      <w:tr w:rsidR="00D463BF" w:rsidRPr="00AC5CD7" w14:paraId="703A5920" w14:textId="77777777" w:rsidTr="00D463BF">
        <w:trPr>
          <w:trHeight w:val="454"/>
        </w:trPr>
        <w:tc>
          <w:tcPr>
            <w:tcW w:w="621" w:type="dxa"/>
            <w:tcBorders>
              <w:top w:val="single" w:sz="4" w:space="0" w:color="auto"/>
              <w:left w:val="single" w:sz="4" w:space="0" w:color="auto"/>
              <w:bottom w:val="single" w:sz="4" w:space="0" w:color="auto"/>
              <w:right w:val="single" w:sz="4" w:space="0" w:color="auto"/>
            </w:tcBorders>
            <w:hideMark/>
          </w:tcPr>
          <w:p w14:paraId="576E5D9B" w14:textId="77777777" w:rsidR="00D463BF" w:rsidRPr="00AC5CD7" w:rsidRDefault="00D463BF" w:rsidP="00D463BF">
            <w:pPr>
              <w:spacing w:line="288" w:lineRule="auto"/>
              <w:jc w:val="center"/>
              <w:rPr>
                <w:color w:val="000000"/>
                <w:szCs w:val="26"/>
              </w:rPr>
            </w:pPr>
            <w:r w:rsidRPr="00AC5CD7">
              <w:rPr>
                <w:color w:val="000000"/>
                <w:szCs w:val="26"/>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14:paraId="4009F8A6" w14:textId="77777777" w:rsidR="00D463BF" w:rsidRDefault="00D463BF" w:rsidP="00D463BF">
            <w:pPr>
              <w:pStyle w:val="ListParagraph"/>
              <w:spacing w:line="288" w:lineRule="auto"/>
              <w:ind w:left="0"/>
              <w:jc w:val="both"/>
              <w:rPr>
                <w:b/>
                <w:color w:val="000000"/>
                <w:sz w:val="26"/>
                <w:szCs w:val="26"/>
              </w:rPr>
            </w:pPr>
            <w:r w:rsidRPr="00E33925">
              <w:rPr>
                <w:b/>
                <w:color w:val="000000"/>
                <w:sz w:val="26"/>
                <w:szCs w:val="26"/>
              </w:rPr>
              <w:t>Chương 3: Chiến lược sản phẩm</w:t>
            </w:r>
          </w:p>
          <w:p w14:paraId="5994BD03" w14:textId="77777777" w:rsidR="00D463BF" w:rsidRPr="00AC5CD7" w:rsidRDefault="00D463BF" w:rsidP="00D463BF">
            <w:pPr>
              <w:spacing w:line="288" w:lineRule="auto"/>
              <w:jc w:val="both"/>
              <w:rPr>
                <w:color w:val="000000"/>
                <w:szCs w:val="26"/>
                <w:lang w:val="sv-SE"/>
              </w:rPr>
            </w:pPr>
            <w:r w:rsidRPr="00AC5CD7">
              <w:rPr>
                <w:color w:val="000000"/>
                <w:szCs w:val="26"/>
                <w:lang w:val="sv-SE"/>
              </w:rPr>
              <w:t>3.1. Khái niệm và vai trò của chiến lược sản phẩm</w:t>
            </w:r>
          </w:p>
          <w:p w14:paraId="3A240B95" w14:textId="77777777" w:rsidR="00D463BF" w:rsidRPr="00AC5CD7" w:rsidRDefault="00D463BF" w:rsidP="00D463BF">
            <w:pPr>
              <w:spacing w:line="288" w:lineRule="auto"/>
              <w:jc w:val="both"/>
              <w:rPr>
                <w:color w:val="000000"/>
                <w:szCs w:val="26"/>
                <w:lang w:val="sv-SE"/>
              </w:rPr>
            </w:pPr>
            <w:r w:rsidRPr="00AC5CD7">
              <w:rPr>
                <w:color w:val="000000"/>
                <w:szCs w:val="26"/>
                <w:lang w:val="sv-SE"/>
              </w:rPr>
              <w:t>3.2. Các yếu tố cần xem xét khi thiết kế chiến lược sản phẩm</w:t>
            </w:r>
          </w:p>
          <w:p w14:paraId="13DD37C3" w14:textId="77777777" w:rsidR="00D463BF" w:rsidRPr="00537277" w:rsidRDefault="00D463BF" w:rsidP="00D463BF">
            <w:pPr>
              <w:spacing w:line="288" w:lineRule="auto"/>
              <w:jc w:val="both"/>
              <w:rPr>
                <w:color w:val="000000"/>
                <w:szCs w:val="26"/>
                <w:lang w:val="sv-SE"/>
              </w:rPr>
            </w:pPr>
            <w:r w:rsidRPr="00AC5CD7">
              <w:rPr>
                <w:color w:val="000000"/>
                <w:szCs w:val="26"/>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28B0E525"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255383DA"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FF5F9A5"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6A76F24D" w14:textId="77777777" w:rsidR="00D463BF" w:rsidRPr="00AC5CD7" w:rsidRDefault="00D463BF" w:rsidP="00D463BF">
            <w:pPr>
              <w:spacing w:line="288" w:lineRule="auto"/>
              <w:jc w:val="center"/>
              <w:rPr>
                <w:color w:val="000000"/>
                <w:szCs w:val="26"/>
              </w:rPr>
            </w:pPr>
          </w:p>
        </w:tc>
      </w:tr>
      <w:tr w:rsidR="00D463BF" w:rsidRPr="00AC5CD7" w14:paraId="529EDD50" w14:textId="77777777" w:rsidTr="00D463BF">
        <w:trPr>
          <w:trHeight w:val="454"/>
        </w:trPr>
        <w:tc>
          <w:tcPr>
            <w:tcW w:w="621" w:type="dxa"/>
            <w:tcBorders>
              <w:top w:val="single" w:sz="4" w:space="0" w:color="auto"/>
              <w:left w:val="single" w:sz="4" w:space="0" w:color="auto"/>
              <w:bottom w:val="single" w:sz="4" w:space="0" w:color="auto"/>
              <w:right w:val="single" w:sz="4" w:space="0" w:color="auto"/>
            </w:tcBorders>
            <w:hideMark/>
          </w:tcPr>
          <w:p w14:paraId="097A02B6" w14:textId="77777777" w:rsidR="00D463BF" w:rsidRPr="00AC5CD7" w:rsidRDefault="00D463BF" w:rsidP="00D463BF">
            <w:pPr>
              <w:spacing w:line="288" w:lineRule="auto"/>
              <w:jc w:val="center"/>
              <w:rPr>
                <w:color w:val="000000"/>
                <w:szCs w:val="26"/>
              </w:rPr>
            </w:pPr>
            <w:r w:rsidRPr="00AC5CD7">
              <w:rPr>
                <w:color w:val="000000"/>
                <w:szCs w:val="26"/>
              </w:rPr>
              <w:t>4</w:t>
            </w:r>
          </w:p>
        </w:tc>
        <w:tc>
          <w:tcPr>
            <w:tcW w:w="3691" w:type="dxa"/>
            <w:tcBorders>
              <w:top w:val="single" w:sz="4" w:space="0" w:color="auto"/>
              <w:left w:val="single" w:sz="4" w:space="0" w:color="auto"/>
              <w:bottom w:val="single" w:sz="4" w:space="0" w:color="auto"/>
              <w:right w:val="single" w:sz="4" w:space="0" w:color="auto"/>
            </w:tcBorders>
            <w:hideMark/>
          </w:tcPr>
          <w:p w14:paraId="28C6AAC1" w14:textId="77777777" w:rsidR="00D463BF" w:rsidRPr="00365B10" w:rsidRDefault="00D463BF" w:rsidP="00D463BF">
            <w:pPr>
              <w:pStyle w:val="ListParagraph"/>
              <w:spacing w:line="288" w:lineRule="auto"/>
              <w:ind w:left="0"/>
              <w:jc w:val="both"/>
              <w:rPr>
                <w:b/>
                <w:color w:val="000000"/>
                <w:sz w:val="26"/>
                <w:szCs w:val="26"/>
              </w:rPr>
            </w:pPr>
            <w:r w:rsidRPr="00365B10">
              <w:rPr>
                <w:b/>
                <w:color w:val="000000"/>
                <w:sz w:val="26"/>
                <w:szCs w:val="26"/>
              </w:rPr>
              <w:t>Chương 4: Chiến lược giá</w:t>
            </w:r>
          </w:p>
          <w:p w14:paraId="68916F26" w14:textId="77777777" w:rsidR="00D463BF" w:rsidRPr="00AC5CD7" w:rsidRDefault="00D463BF" w:rsidP="00D463BF">
            <w:pPr>
              <w:spacing w:line="288" w:lineRule="auto"/>
              <w:jc w:val="both"/>
              <w:rPr>
                <w:color w:val="000000"/>
                <w:szCs w:val="26"/>
                <w:lang w:val="sv-SE"/>
              </w:rPr>
            </w:pPr>
            <w:r w:rsidRPr="00AC5CD7">
              <w:rPr>
                <w:color w:val="000000"/>
                <w:szCs w:val="26"/>
                <w:lang w:val="sv-SE"/>
              </w:rPr>
              <w:t>4.1. Khái niệm và vai trò của chiến lược giá</w:t>
            </w:r>
          </w:p>
          <w:p w14:paraId="2E61F81F" w14:textId="77777777" w:rsidR="00D463BF" w:rsidRPr="00AC5CD7" w:rsidRDefault="00D463BF" w:rsidP="00D463BF">
            <w:pPr>
              <w:spacing w:line="288" w:lineRule="auto"/>
              <w:jc w:val="both"/>
              <w:rPr>
                <w:color w:val="000000"/>
                <w:szCs w:val="26"/>
                <w:lang w:val="sv-SE"/>
              </w:rPr>
            </w:pPr>
            <w:r w:rsidRPr="00AC5CD7">
              <w:rPr>
                <w:color w:val="000000"/>
                <w:szCs w:val="26"/>
                <w:lang w:val="sv-SE"/>
              </w:rPr>
              <w:t>4.2. Các yếu tố cần xem xét khi thiết kế chiến lược giá</w:t>
            </w:r>
          </w:p>
          <w:p w14:paraId="7F7885A4" w14:textId="77777777" w:rsidR="00D463BF" w:rsidRPr="00AC5CD7" w:rsidRDefault="00D463BF" w:rsidP="00D463BF">
            <w:pPr>
              <w:spacing w:line="288" w:lineRule="auto"/>
              <w:jc w:val="both"/>
              <w:rPr>
                <w:color w:val="000000"/>
                <w:szCs w:val="26"/>
                <w:lang w:val="sv-SE"/>
              </w:rPr>
            </w:pPr>
            <w:r w:rsidRPr="00AC5CD7">
              <w:rPr>
                <w:color w:val="000000"/>
                <w:szCs w:val="26"/>
                <w:lang w:val="sv-SE"/>
              </w:rPr>
              <w:t>4.3. Các chiến lược giá lựa chọn nhằm thiết lập Marketing Mix</w:t>
            </w:r>
          </w:p>
          <w:p w14:paraId="4DABD040" w14:textId="77777777" w:rsidR="00D463BF" w:rsidRPr="00B46DF3" w:rsidRDefault="00D463BF" w:rsidP="00D463BF">
            <w:pPr>
              <w:pStyle w:val="ListParagraph"/>
              <w:spacing w:line="288" w:lineRule="auto"/>
              <w:ind w:left="0"/>
              <w:jc w:val="both"/>
              <w:rPr>
                <w:b/>
                <w:color w:val="000000"/>
                <w:sz w:val="26"/>
                <w:szCs w:val="26"/>
                <w:lang w:val="sv-SE"/>
              </w:rPr>
            </w:pPr>
          </w:p>
        </w:tc>
        <w:tc>
          <w:tcPr>
            <w:tcW w:w="918" w:type="dxa"/>
            <w:tcBorders>
              <w:top w:val="single" w:sz="4" w:space="0" w:color="auto"/>
              <w:left w:val="single" w:sz="4" w:space="0" w:color="auto"/>
              <w:bottom w:val="single" w:sz="4" w:space="0" w:color="auto"/>
              <w:right w:val="single" w:sz="4" w:space="0" w:color="auto"/>
            </w:tcBorders>
          </w:tcPr>
          <w:p w14:paraId="536101D6"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4B905FBC"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7CB585D6"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5ADC5B13" w14:textId="77777777" w:rsidR="00D463BF" w:rsidRPr="00AC5CD7" w:rsidRDefault="00D463BF" w:rsidP="00D463BF">
            <w:pPr>
              <w:spacing w:line="288" w:lineRule="auto"/>
              <w:jc w:val="center"/>
              <w:rPr>
                <w:color w:val="000000"/>
                <w:szCs w:val="26"/>
              </w:rPr>
            </w:pPr>
          </w:p>
        </w:tc>
      </w:tr>
      <w:tr w:rsidR="00D463BF" w:rsidRPr="00AC5CD7" w14:paraId="29945E3B" w14:textId="77777777" w:rsidTr="00D463BF">
        <w:trPr>
          <w:trHeight w:val="454"/>
        </w:trPr>
        <w:tc>
          <w:tcPr>
            <w:tcW w:w="621" w:type="dxa"/>
            <w:tcBorders>
              <w:top w:val="single" w:sz="4" w:space="0" w:color="auto"/>
              <w:left w:val="single" w:sz="4" w:space="0" w:color="auto"/>
              <w:bottom w:val="single" w:sz="4" w:space="0" w:color="auto"/>
              <w:right w:val="single" w:sz="4" w:space="0" w:color="auto"/>
            </w:tcBorders>
            <w:hideMark/>
          </w:tcPr>
          <w:p w14:paraId="339D381B" w14:textId="77777777" w:rsidR="00D463BF" w:rsidRPr="00AC5CD7" w:rsidRDefault="00D463BF" w:rsidP="00D463BF">
            <w:pPr>
              <w:spacing w:line="288" w:lineRule="auto"/>
              <w:jc w:val="center"/>
              <w:rPr>
                <w:color w:val="000000"/>
                <w:szCs w:val="26"/>
              </w:rPr>
            </w:pPr>
            <w:r w:rsidRPr="00AC5CD7">
              <w:rPr>
                <w:color w:val="000000"/>
                <w:szCs w:val="26"/>
              </w:rPr>
              <w:t>5</w:t>
            </w:r>
          </w:p>
        </w:tc>
        <w:tc>
          <w:tcPr>
            <w:tcW w:w="3691" w:type="dxa"/>
            <w:tcBorders>
              <w:top w:val="single" w:sz="4" w:space="0" w:color="auto"/>
              <w:left w:val="single" w:sz="4" w:space="0" w:color="auto"/>
              <w:bottom w:val="single" w:sz="4" w:space="0" w:color="auto"/>
              <w:right w:val="single" w:sz="4" w:space="0" w:color="auto"/>
            </w:tcBorders>
            <w:hideMark/>
          </w:tcPr>
          <w:p w14:paraId="317E28D2" w14:textId="77777777" w:rsidR="00D463BF" w:rsidRPr="00365B10" w:rsidRDefault="00D463BF" w:rsidP="00D463BF">
            <w:pPr>
              <w:pStyle w:val="ListParagraph"/>
              <w:spacing w:line="288" w:lineRule="auto"/>
              <w:ind w:left="0"/>
              <w:jc w:val="both"/>
              <w:rPr>
                <w:b/>
                <w:color w:val="000000"/>
                <w:sz w:val="26"/>
                <w:szCs w:val="26"/>
              </w:rPr>
            </w:pPr>
            <w:r w:rsidRPr="00365B10">
              <w:rPr>
                <w:b/>
                <w:color w:val="000000"/>
                <w:sz w:val="26"/>
                <w:szCs w:val="26"/>
              </w:rPr>
              <w:t>Chương 5: Chiến lược phân phối</w:t>
            </w:r>
          </w:p>
          <w:p w14:paraId="4FF0BEEE" w14:textId="77777777" w:rsidR="00D463BF" w:rsidRPr="00AC5CD7" w:rsidRDefault="00D463BF" w:rsidP="00D463BF">
            <w:pPr>
              <w:spacing w:line="288" w:lineRule="auto"/>
              <w:jc w:val="both"/>
              <w:rPr>
                <w:color w:val="000000"/>
                <w:szCs w:val="26"/>
                <w:lang w:val="sv-SE"/>
              </w:rPr>
            </w:pPr>
            <w:r w:rsidRPr="00AC5CD7">
              <w:rPr>
                <w:color w:val="000000"/>
                <w:szCs w:val="26"/>
                <w:lang w:val="sv-SE"/>
              </w:rPr>
              <w:t>5.1. Khái niệm và vai trò của chiến lược phân phối</w:t>
            </w:r>
          </w:p>
          <w:p w14:paraId="61D9849B" w14:textId="77777777" w:rsidR="00D463BF" w:rsidRPr="00AC5CD7" w:rsidRDefault="00D463BF" w:rsidP="00D463BF">
            <w:pPr>
              <w:spacing w:line="288" w:lineRule="auto"/>
              <w:jc w:val="both"/>
              <w:rPr>
                <w:color w:val="000000"/>
                <w:szCs w:val="26"/>
                <w:lang w:val="sv-SE"/>
              </w:rPr>
            </w:pPr>
            <w:r w:rsidRPr="00AC5CD7">
              <w:rPr>
                <w:color w:val="000000"/>
                <w:szCs w:val="26"/>
                <w:lang w:val="sv-SE"/>
              </w:rPr>
              <w:t>5.2. Các yếu tố cần xem xét khi thiết kế chiến lược phân phối</w:t>
            </w:r>
          </w:p>
          <w:p w14:paraId="70C10778" w14:textId="77777777" w:rsidR="00D463BF" w:rsidRPr="009D5D3E" w:rsidRDefault="00D463BF" w:rsidP="00D463BF">
            <w:pPr>
              <w:spacing w:line="288" w:lineRule="auto"/>
              <w:jc w:val="both"/>
              <w:rPr>
                <w:color w:val="000000"/>
                <w:szCs w:val="26"/>
                <w:lang w:val="sv-SE"/>
              </w:rPr>
            </w:pPr>
            <w:r w:rsidRPr="00AC5CD7">
              <w:rPr>
                <w:color w:val="000000"/>
                <w:szCs w:val="26"/>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38488CA4"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24847C5"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39F62264"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3292174B" w14:textId="77777777" w:rsidR="00D463BF" w:rsidRPr="00AC5CD7" w:rsidRDefault="00D463BF" w:rsidP="00D463BF">
            <w:pPr>
              <w:spacing w:line="288" w:lineRule="auto"/>
              <w:jc w:val="center"/>
              <w:rPr>
                <w:color w:val="000000"/>
                <w:szCs w:val="26"/>
              </w:rPr>
            </w:pPr>
          </w:p>
        </w:tc>
      </w:tr>
      <w:tr w:rsidR="00D463BF" w:rsidRPr="00AC5CD7" w14:paraId="30D17555" w14:textId="77777777" w:rsidTr="00D463BF">
        <w:trPr>
          <w:trHeight w:val="454"/>
        </w:trPr>
        <w:tc>
          <w:tcPr>
            <w:tcW w:w="621" w:type="dxa"/>
            <w:tcBorders>
              <w:top w:val="single" w:sz="4" w:space="0" w:color="auto"/>
              <w:left w:val="single" w:sz="4" w:space="0" w:color="auto"/>
              <w:bottom w:val="single" w:sz="4" w:space="0" w:color="auto"/>
              <w:right w:val="single" w:sz="4" w:space="0" w:color="auto"/>
            </w:tcBorders>
            <w:hideMark/>
          </w:tcPr>
          <w:p w14:paraId="3BEFC9F0"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3691" w:type="dxa"/>
            <w:tcBorders>
              <w:top w:val="single" w:sz="4" w:space="0" w:color="auto"/>
              <w:left w:val="single" w:sz="4" w:space="0" w:color="auto"/>
              <w:bottom w:val="single" w:sz="4" w:space="0" w:color="auto"/>
              <w:right w:val="single" w:sz="4" w:space="0" w:color="auto"/>
            </w:tcBorders>
            <w:hideMark/>
          </w:tcPr>
          <w:p w14:paraId="7922C11E" w14:textId="77777777" w:rsidR="00D463BF" w:rsidRDefault="00D463BF" w:rsidP="00D463BF">
            <w:pPr>
              <w:pStyle w:val="ListParagraph"/>
              <w:spacing w:line="288" w:lineRule="auto"/>
              <w:ind w:left="0"/>
              <w:jc w:val="both"/>
              <w:rPr>
                <w:b/>
                <w:color w:val="000000"/>
                <w:sz w:val="26"/>
                <w:szCs w:val="26"/>
              </w:rPr>
            </w:pPr>
            <w:r w:rsidRPr="009D5D3E">
              <w:rPr>
                <w:b/>
                <w:color w:val="000000"/>
                <w:sz w:val="26"/>
                <w:szCs w:val="26"/>
              </w:rPr>
              <w:t>Chương 6: Chiến lược xúc tiến</w:t>
            </w:r>
          </w:p>
          <w:p w14:paraId="4557A04C" w14:textId="77777777" w:rsidR="00D463BF" w:rsidRPr="009D5D3E" w:rsidRDefault="00D463BF" w:rsidP="00D463BF">
            <w:pPr>
              <w:spacing w:line="288" w:lineRule="auto"/>
              <w:jc w:val="both"/>
              <w:rPr>
                <w:color w:val="000000"/>
                <w:szCs w:val="26"/>
                <w:lang w:val="sv-SE"/>
              </w:rPr>
            </w:pPr>
            <w:r w:rsidRPr="009D5D3E">
              <w:rPr>
                <w:color w:val="000000"/>
                <w:szCs w:val="26"/>
                <w:lang w:val="sv-SE"/>
              </w:rPr>
              <w:t>6.1. Khái niệm và vai trò của chiến lược xúc tiến</w:t>
            </w:r>
          </w:p>
          <w:p w14:paraId="4DAD5BF3" w14:textId="77777777" w:rsidR="00D463BF" w:rsidRPr="009D5D3E" w:rsidRDefault="00D463BF" w:rsidP="00D463BF">
            <w:pPr>
              <w:spacing w:line="288" w:lineRule="auto"/>
              <w:jc w:val="both"/>
              <w:rPr>
                <w:color w:val="000000"/>
                <w:szCs w:val="26"/>
                <w:lang w:val="sv-SE"/>
              </w:rPr>
            </w:pPr>
            <w:r w:rsidRPr="009D5D3E">
              <w:rPr>
                <w:color w:val="000000"/>
                <w:szCs w:val="26"/>
                <w:lang w:val="sv-SE"/>
              </w:rPr>
              <w:t>6.2. Các yếu tố cần xem xét khi thiết kế chiến lược xúc tiến</w:t>
            </w:r>
          </w:p>
          <w:p w14:paraId="0EAD590A" w14:textId="77777777" w:rsidR="00D463BF" w:rsidRPr="00C22244" w:rsidRDefault="00D463BF" w:rsidP="00D463BF">
            <w:pPr>
              <w:spacing w:line="288" w:lineRule="auto"/>
              <w:jc w:val="both"/>
              <w:rPr>
                <w:color w:val="000000"/>
                <w:szCs w:val="26"/>
                <w:lang w:val="sv-SE"/>
              </w:rPr>
            </w:pPr>
            <w:r w:rsidRPr="009D5D3E">
              <w:rPr>
                <w:color w:val="000000"/>
                <w:szCs w:val="26"/>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2B3D8D5B" w14:textId="77777777" w:rsidR="00D463BF" w:rsidRPr="00AC5CD7" w:rsidRDefault="00D463BF" w:rsidP="00D463BF">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7364A2CA" w14:textId="77777777" w:rsidR="00D463BF" w:rsidRPr="00AC5CD7" w:rsidRDefault="00D463BF" w:rsidP="00D463BF">
            <w:pPr>
              <w:spacing w:line="288" w:lineRule="auto"/>
              <w:jc w:val="center"/>
              <w:rPr>
                <w:color w:val="000000"/>
                <w:szCs w:val="26"/>
              </w:rPr>
            </w:pPr>
            <w:r w:rsidRPr="00AC5CD7">
              <w:rPr>
                <w:color w:val="000000"/>
                <w:szCs w:val="26"/>
              </w:rPr>
              <w:t>5</w:t>
            </w:r>
          </w:p>
        </w:tc>
        <w:tc>
          <w:tcPr>
            <w:tcW w:w="2376" w:type="dxa"/>
            <w:tcBorders>
              <w:top w:val="single" w:sz="4" w:space="0" w:color="auto"/>
              <w:left w:val="single" w:sz="4" w:space="0" w:color="auto"/>
              <w:bottom w:val="single" w:sz="4" w:space="0" w:color="auto"/>
              <w:right w:val="single" w:sz="4" w:space="0" w:color="auto"/>
            </w:tcBorders>
            <w:hideMark/>
          </w:tcPr>
          <w:p w14:paraId="76C60B34"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26A8B26B" w14:textId="77777777" w:rsidR="00D463BF" w:rsidRPr="00AC5CD7" w:rsidRDefault="00D463BF" w:rsidP="00D463BF">
            <w:pPr>
              <w:spacing w:line="288" w:lineRule="auto"/>
              <w:jc w:val="center"/>
              <w:rPr>
                <w:color w:val="000000"/>
                <w:szCs w:val="26"/>
              </w:rPr>
            </w:pPr>
            <w:r w:rsidRPr="00AC5CD7">
              <w:rPr>
                <w:color w:val="000000"/>
                <w:szCs w:val="26"/>
              </w:rPr>
              <w:t>1</w:t>
            </w:r>
          </w:p>
        </w:tc>
      </w:tr>
      <w:tr w:rsidR="00D463BF" w:rsidRPr="00AC5CD7" w14:paraId="5AA31E33" w14:textId="77777777" w:rsidTr="00D463B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6E8F1C23" w14:textId="77777777" w:rsidR="00D463BF" w:rsidRPr="00AC5CD7" w:rsidRDefault="00D463BF" w:rsidP="00D463BF">
            <w:pPr>
              <w:spacing w:line="288" w:lineRule="auto"/>
              <w:jc w:val="center"/>
              <w:rPr>
                <w:b/>
                <w:color w:val="000000"/>
                <w:szCs w:val="26"/>
              </w:rPr>
            </w:pPr>
            <w:r w:rsidRPr="00AC5CD7">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033757E4" w14:textId="77777777" w:rsidR="00D463BF" w:rsidRPr="00AC5CD7" w:rsidRDefault="00D463BF" w:rsidP="00D463BF">
            <w:pPr>
              <w:spacing w:line="288" w:lineRule="auto"/>
              <w:jc w:val="center"/>
              <w:rPr>
                <w:color w:val="000000"/>
                <w:szCs w:val="26"/>
              </w:rPr>
            </w:pPr>
            <w:r w:rsidRPr="00AC5CD7">
              <w:rPr>
                <w:color w:val="000000"/>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14:paraId="7D336BF7" w14:textId="77777777" w:rsidR="00D463BF" w:rsidRPr="00AC5CD7" w:rsidRDefault="00D463BF" w:rsidP="00D463BF">
            <w:pPr>
              <w:spacing w:line="288" w:lineRule="auto"/>
              <w:jc w:val="center"/>
              <w:rPr>
                <w:color w:val="000000"/>
                <w:szCs w:val="26"/>
              </w:rPr>
            </w:pPr>
            <w:r w:rsidRPr="00AC5CD7">
              <w:rPr>
                <w:color w:val="000000"/>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14:paraId="38C1CE08" w14:textId="77777777" w:rsidR="00D463BF" w:rsidRPr="00AC5CD7" w:rsidRDefault="00D463BF" w:rsidP="00D463BF">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7E09D7A7" w14:textId="77777777" w:rsidR="00D463BF" w:rsidRPr="00AC5CD7" w:rsidRDefault="00D463BF" w:rsidP="00D463BF">
            <w:pPr>
              <w:spacing w:line="288" w:lineRule="auto"/>
              <w:jc w:val="center"/>
              <w:rPr>
                <w:color w:val="000000"/>
                <w:szCs w:val="26"/>
              </w:rPr>
            </w:pPr>
            <w:r w:rsidRPr="00AC5CD7">
              <w:rPr>
                <w:color w:val="000000"/>
                <w:szCs w:val="26"/>
              </w:rPr>
              <w:t>2</w:t>
            </w:r>
          </w:p>
        </w:tc>
      </w:tr>
    </w:tbl>
    <w:p w14:paraId="3ECA602C" w14:textId="77777777" w:rsidR="00D463BF" w:rsidRPr="00AC5CD7" w:rsidRDefault="00D463BF" w:rsidP="00081180">
      <w:pPr>
        <w:numPr>
          <w:ilvl w:val="1"/>
          <w:numId w:val="19"/>
        </w:numPr>
        <w:tabs>
          <w:tab w:val="left" w:pos="709"/>
        </w:tabs>
        <w:spacing w:line="288" w:lineRule="auto"/>
        <w:ind w:left="0" w:firstLine="0"/>
        <w:jc w:val="both"/>
        <w:rPr>
          <w:b/>
          <w:iCs/>
          <w:color w:val="000000"/>
          <w:szCs w:val="26"/>
          <w:lang w:val="sv-SE"/>
        </w:rPr>
      </w:pPr>
      <w:r w:rsidRPr="00AC5CD7">
        <w:rPr>
          <w:b/>
          <w:color w:val="000000"/>
          <w:szCs w:val="26"/>
          <w:lang w:val="pt-BR"/>
        </w:rPr>
        <w:t>Nội</w:t>
      </w:r>
      <w:r w:rsidRPr="00AC5CD7">
        <w:rPr>
          <w:b/>
          <w:iCs/>
          <w:color w:val="000000"/>
          <w:szCs w:val="26"/>
          <w:lang w:val="sv-SE"/>
        </w:rPr>
        <w:t xml:space="preserve"> dung chi tiết:</w:t>
      </w:r>
    </w:p>
    <w:p w14:paraId="74D8430F" w14:textId="77777777" w:rsidR="00D463BF" w:rsidRPr="00B46DF3" w:rsidRDefault="00D463BF" w:rsidP="00D463BF">
      <w:pPr>
        <w:pStyle w:val="Heading5"/>
        <w:spacing w:before="0" w:line="288" w:lineRule="auto"/>
        <w:rPr>
          <w:rFonts w:ascii="Times New Roman" w:hAnsi="Times New Roman"/>
          <w:b/>
          <w:i/>
          <w:color w:val="000000"/>
          <w:lang w:val="sv-SE"/>
        </w:rPr>
      </w:pPr>
      <w:r w:rsidRPr="00B46DF3">
        <w:rPr>
          <w:rFonts w:ascii="Times New Roman" w:hAnsi="Times New Roman"/>
          <w:b/>
          <w:color w:val="000000"/>
          <w:lang w:val="sv-SE"/>
        </w:rPr>
        <w:t>CHƯƠNG 1: NHẬP MÔN MARKETING</w:t>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t>Thời gian:9 giờ</w:t>
      </w:r>
    </w:p>
    <w:p w14:paraId="279196CE" w14:textId="77777777" w:rsidR="00D463BF" w:rsidRPr="00DC7CC1" w:rsidRDefault="00D463BF" w:rsidP="00D463BF">
      <w:pPr>
        <w:spacing w:line="288" w:lineRule="auto"/>
        <w:rPr>
          <w:b/>
          <w:i/>
          <w:color w:val="000000"/>
          <w:szCs w:val="26"/>
          <w:lang w:val="sv-SE"/>
        </w:rPr>
      </w:pPr>
      <w:r w:rsidRPr="00DC7CC1">
        <w:rPr>
          <w:b/>
          <w:i/>
          <w:color w:val="000000"/>
          <w:szCs w:val="26"/>
          <w:lang w:val="sv-SE"/>
        </w:rPr>
        <w:t xml:space="preserve">Mục tiêu:  </w:t>
      </w:r>
    </w:p>
    <w:p w14:paraId="17531629"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 xml:space="preserve">Hiểu được sự hình thành và phát triển của Marketing. </w:t>
      </w:r>
    </w:p>
    <w:p w14:paraId="6985D4A5"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 xml:space="preserve">Giải thích được một số khái niệm Marketing, từ đó rút ra bản chất của Marketing. </w:t>
      </w:r>
    </w:p>
    <w:p w14:paraId="4E3BAF28"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lastRenderedPageBreak/>
        <w:t xml:space="preserve">Trình bày các chức năng cơ bản của Marketing. </w:t>
      </w:r>
    </w:p>
    <w:p w14:paraId="62BB7CFA" w14:textId="77777777" w:rsidR="00D463BF" w:rsidRPr="00AC5CD7" w:rsidRDefault="00D463BF" w:rsidP="00081180">
      <w:pPr>
        <w:numPr>
          <w:ilvl w:val="0"/>
          <w:numId w:val="22"/>
        </w:numPr>
        <w:spacing w:line="288" w:lineRule="auto"/>
        <w:jc w:val="both"/>
        <w:rPr>
          <w:color w:val="000000"/>
          <w:szCs w:val="26"/>
          <w:lang w:val="sv-SE"/>
        </w:rPr>
      </w:pPr>
      <w:r w:rsidRPr="00AC5CD7">
        <w:rPr>
          <w:color w:val="000000"/>
          <w:szCs w:val="26"/>
          <w:lang w:val="sv-SE"/>
        </w:rPr>
        <w:t xml:space="preserve">Trình bày khái quát môi trường vĩ mô và vi mô ảnh hưởng đến hoạt động Marketing của doanh nghiệp. </w:t>
      </w:r>
    </w:p>
    <w:p w14:paraId="4DB66ECB" w14:textId="77777777" w:rsidR="00D463BF" w:rsidRPr="00AC5CD7" w:rsidRDefault="00D463BF" w:rsidP="00081180">
      <w:pPr>
        <w:numPr>
          <w:ilvl w:val="0"/>
          <w:numId w:val="22"/>
        </w:numPr>
        <w:spacing w:line="288" w:lineRule="auto"/>
        <w:jc w:val="both"/>
        <w:rPr>
          <w:color w:val="000000"/>
          <w:szCs w:val="26"/>
          <w:lang w:val="sv-SE"/>
        </w:rPr>
      </w:pPr>
      <w:r w:rsidRPr="00AC5CD7">
        <w:rPr>
          <w:color w:val="000000"/>
          <w:szCs w:val="26"/>
          <w:lang w:val="sv-SE"/>
        </w:rPr>
        <w:t>Trình bày về việc nghiên cứu Marketing và vai trò của nghiên cứu Marketing đối với quyết định Marketing của doanh nghiệp.</w:t>
      </w:r>
    </w:p>
    <w:p w14:paraId="6AC531C4" w14:textId="77777777" w:rsidR="00D463BF" w:rsidRPr="00AC5CD7" w:rsidRDefault="00D463BF" w:rsidP="00081180">
      <w:pPr>
        <w:numPr>
          <w:ilvl w:val="0"/>
          <w:numId w:val="22"/>
        </w:numPr>
        <w:spacing w:line="288" w:lineRule="auto"/>
        <w:jc w:val="both"/>
        <w:rPr>
          <w:color w:val="000000"/>
          <w:szCs w:val="26"/>
          <w:lang w:val="sv-SE"/>
        </w:rPr>
      </w:pPr>
      <w:r w:rsidRPr="00AC5CD7">
        <w:rPr>
          <w:color w:val="000000"/>
          <w:szCs w:val="26"/>
          <w:lang w:val="sv-SE"/>
        </w:rPr>
        <w:t>Trình bày khái quát về tổ hợp Marketing (Marketing Mix).</w:t>
      </w:r>
    </w:p>
    <w:p w14:paraId="2A132C1B" w14:textId="77777777" w:rsidR="00D463BF" w:rsidRPr="00DC7CC1" w:rsidRDefault="00D463BF" w:rsidP="00D463BF">
      <w:pPr>
        <w:spacing w:line="288" w:lineRule="auto"/>
        <w:jc w:val="both"/>
        <w:rPr>
          <w:b/>
          <w:i/>
          <w:color w:val="000000"/>
          <w:szCs w:val="26"/>
          <w:lang w:val="sv-SE"/>
        </w:rPr>
      </w:pPr>
      <w:r w:rsidRPr="00DC7CC1">
        <w:rPr>
          <w:b/>
          <w:i/>
          <w:color w:val="000000"/>
          <w:szCs w:val="26"/>
          <w:lang w:val="sv-SE"/>
        </w:rPr>
        <w:t>Nội dung</w:t>
      </w:r>
      <w:r>
        <w:rPr>
          <w:b/>
          <w:i/>
          <w:color w:val="000000"/>
          <w:szCs w:val="26"/>
          <w:lang w:val="sv-SE"/>
        </w:rPr>
        <w:t xml:space="preserve"> chương</w:t>
      </w:r>
      <w:r w:rsidRPr="00DC7CC1">
        <w:rPr>
          <w:b/>
          <w:i/>
          <w:color w:val="000000"/>
          <w:szCs w:val="26"/>
          <w:lang w:val="sv-SE"/>
        </w:rPr>
        <w:t>:</w:t>
      </w:r>
    </w:p>
    <w:p w14:paraId="3C8FE40C" w14:textId="77777777" w:rsidR="00D463BF" w:rsidRPr="00AC5CD7" w:rsidRDefault="00D463BF" w:rsidP="00D463BF">
      <w:pPr>
        <w:pStyle w:val="BodyTextIndent"/>
        <w:spacing w:after="0" w:line="288" w:lineRule="auto"/>
        <w:ind w:left="0"/>
        <w:rPr>
          <w:b/>
          <w:color w:val="000000"/>
          <w:sz w:val="26"/>
          <w:szCs w:val="26"/>
          <w:lang w:val="sv-SE"/>
        </w:rPr>
      </w:pPr>
      <w:r w:rsidRPr="00AC5CD7">
        <w:rPr>
          <w:b/>
          <w:color w:val="000000"/>
          <w:sz w:val="26"/>
          <w:szCs w:val="26"/>
          <w:lang w:val="sv-SE"/>
        </w:rPr>
        <w:t>1.1 Giới thiệu về cơ sở xã hội của Marketing</w:t>
      </w:r>
      <w:r w:rsidRPr="00AC5CD7">
        <w:rPr>
          <w:color w:val="000000"/>
          <w:sz w:val="26"/>
          <w:szCs w:val="26"/>
          <w:lang w:val="sv-SE"/>
        </w:rPr>
        <w:tab/>
      </w:r>
      <w:r w:rsidRPr="00AC5CD7">
        <w:rPr>
          <w:color w:val="000000"/>
          <w:sz w:val="26"/>
          <w:szCs w:val="26"/>
          <w:lang w:val="sv-SE"/>
        </w:rPr>
        <w:tab/>
      </w:r>
      <w:r w:rsidRPr="00AC5CD7">
        <w:rPr>
          <w:color w:val="000000"/>
          <w:sz w:val="26"/>
          <w:szCs w:val="26"/>
          <w:lang w:val="sv-SE"/>
        </w:rPr>
        <w:tab/>
      </w:r>
    </w:p>
    <w:p w14:paraId="772C6AD6" w14:textId="77777777" w:rsidR="00D463BF" w:rsidRPr="00AC5CD7" w:rsidRDefault="00D463BF" w:rsidP="00D463BF">
      <w:pPr>
        <w:spacing w:line="288" w:lineRule="auto"/>
        <w:rPr>
          <w:b/>
          <w:color w:val="000000"/>
          <w:szCs w:val="26"/>
        </w:rPr>
      </w:pPr>
      <w:r w:rsidRPr="00AC5CD7">
        <w:rPr>
          <w:b/>
          <w:color w:val="000000"/>
          <w:szCs w:val="26"/>
        </w:rPr>
        <w:t>1.2 Một số khái niệm về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7E0B82B5" w14:textId="77777777" w:rsidR="00D463BF" w:rsidRPr="00AC5CD7" w:rsidRDefault="00D463BF" w:rsidP="00D463BF">
      <w:pPr>
        <w:spacing w:line="288" w:lineRule="auto"/>
        <w:rPr>
          <w:color w:val="000000"/>
          <w:szCs w:val="26"/>
        </w:rPr>
      </w:pPr>
      <w:r w:rsidRPr="00AC5CD7">
        <w:rPr>
          <w:color w:val="000000"/>
          <w:szCs w:val="26"/>
        </w:rPr>
        <w:t>1.2.1 Nhu cầu</w:t>
      </w:r>
    </w:p>
    <w:p w14:paraId="1AA25A69" w14:textId="77777777" w:rsidR="00D463BF" w:rsidRPr="00AC5CD7" w:rsidRDefault="00D463BF" w:rsidP="00D463BF">
      <w:pPr>
        <w:spacing w:line="288" w:lineRule="auto"/>
        <w:rPr>
          <w:color w:val="000000"/>
          <w:szCs w:val="26"/>
        </w:rPr>
      </w:pPr>
      <w:r w:rsidRPr="00AC5CD7">
        <w:rPr>
          <w:color w:val="000000"/>
          <w:szCs w:val="26"/>
        </w:rPr>
        <w:t>1.2.2 Mong muốn</w:t>
      </w:r>
    </w:p>
    <w:p w14:paraId="61731CF9" w14:textId="77777777" w:rsidR="00D463BF" w:rsidRPr="00AC5CD7" w:rsidRDefault="00D463BF" w:rsidP="00D463BF">
      <w:pPr>
        <w:spacing w:line="288" w:lineRule="auto"/>
        <w:rPr>
          <w:color w:val="000000"/>
          <w:szCs w:val="26"/>
        </w:rPr>
      </w:pPr>
      <w:r w:rsidRPr="00AC5CD7">
        <w:rPr>
          <w:color w:val="000000"/>
          <w:szCs w:val="26"/>
        </w:rPr>
        <w:t xml:space="preserve">1.2.3 Số cầu </w:t>
      </w:r>
    </w:p>
    <w:p w14:paraId="182B6A74" w14:textId="77777777" w:rsidR="00D463BF" w:rsidRPr="00AC5CD7" w:rsidRDefault="00D463BF" w:rsidP="00D463BF">
      <w:pPr>
        <w:spacing w:line="288" w:lineRule="auto"/>
        <w:rPr>
          <w:color w:val="000000"/>
          <w:szCs w:val="26"/>
        </w:rPr>
      </w:pPr>
      <w:r w:rsidRPr="00AC5CD7">
        <w:rPr>
          <w:color w:val="000000"/>
          <w:szCs w:val="26"/>
        </w:rPr>
        <w:t>1.2.4 Sản phẩm</w:t>
      </w:r>
    </w:p>
    <w:p w14:paraId="549FB07E" w14:textId="77777777" w:rsidR="00D463BF" w:rsidRPr="00AC5CD7" w:rsidRDefault="00D463BF" w:rsidP="00D463BF">
      <w:pPr>
        <w:spacing w:line="288" w:lineRule="auto"/>
        <w:rPr>
          <w:color w:val="000000"/>
          <w:szCs w:val="26"/>
        </w:rPr>
      </w:pPr>
      <w:r w:rsidRPr="00AC5CD7">
        <w:rPr>
          <w:color w:val="000000"/>
          <w:szCs w:val="26"/>
        </w:rPr>
        <w:t>1.2.5 Trao đổi</w:t>
      </w:r>
    </w:p>
    <w:p w14:paraId="0D42AF23" w14:textId="77777777" w:rsidR="00D463BF" w:rsidRPr="00AC5CD7" w:rsidRDefault="00D463BF" w:rsidP="00D463BF">
      <w:pPr>
        <w:spacing w:line="288" w:lineRule="auto"/>
        <w:rPr>
          <w:color w:val="000000"/>
          <w:szCs w:val="26"/>
        </w:rPr>
      </w:pPr>
      <w:r w:rsidRPr="00AC5CD7">
        <w:rPr>
          <w:color w:val="000000"/>
          <w:szCs w:val="26"/>
        </w:rPr>
        <w:t>1.2.6 Giá trị khách hàng</w:t>
      </w:r>
    </w:p>
    <w:p w14:paraId="524591A1" w14:textId="77777777" w:rsidR="00D463BF" w:rsidRPr="00AC5CD7" w:rsidRDefault="00D463BF" w:rsidP="00D463BF">
      <w:pPr>
        <w:spacing w:line="288" w:lineRule="auto"/>
        <w:rPr>
          <w:color w:val="000000"/>
          <w:szCs w:val="26"/>
        </w:rPr>
      </w:pPr>
      <w:r w:rsidRPr="00AC5CD7">
        <w:rPr>
          <w:color w:val="000000"/>
          <w:szCs w:val="26"/>
        </w:rPr>
        <w:t>1.2.7 Thị trường</w:t>
      </w:r>
    </w:p>
    <w:p w14:paraId="51F0A501" w14:textId="77777777" w:rsidR="00D463BF" w:rsidRPr="00AC5CD7" w:rsidRDefault="00D463BF" w:rsidP="00D463BF">
      <w:pPr>
        <w:spacing w:line="288" w:lineRule="auto"/>
        <w:rPr>
          <w:color w:val="000000"/>
          <w:szCs w:val="26"/>
        </w:rPr>
      </w:pPr>
      <w:r w:rsidRPr="00AC5CD7">
        <w:rPr>
          <w:color w:val="000000"/>
          <w:szCs w:val="26"/>
        </w:rPr>
        <w:t>1.2.8 Marketing</w:t>
      </w:r>
    </w:p>
    <w:p w14:paraId="17F6F733" w14:textId="77777777" w:rsidR="00D463BF" w:rsidRPr="00AC5CD7" w:rsidRDefault="00D463BF" w:rsidP="00D463BF">
      <w:pPr>
        <w:spacing w:line="288" w:lineRule="auto"/>
        <w:rPr>
          <w:i/>
          <w:color w:val="000000"/>
          <w:szCs w:val="26"/>
          <w:lang w:val="sv-SE"/>
        </w:rPr>
      </w:pPr>
      <w:r w:rsidRPr="00AC5CD7">
        <w:rPr>
          <w:b/>
          <w:color w:val="000000"/>
          <w:szCs w:val="26"/>
        </w:rPr>
        <w:t>1.3 Nội dung cơ bản của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78761F37" w14:textId="77777777" w:rsidR="00D463BF" w:rsidRPr="00AC5CD7" w:rsidRDefault="00D463BF" w:rsidP="00D463BF">
      <w:pPr>
        <w:spacing w:line="288" w:lineRule="auto"/>
        <w:rPr>
          <w:b/>
          <w:color w:val="000000"/>
          <w:szCs w:val="26"/>
        </w:rPr>
      </w:pPr>
      <w:r w:rsidRPr="00AC5CD7">
        <w:rPr>
          <w:b/>
          <w:color w:val="000000"/>
          <w:szCs w:val="26"/>
        </w:rPr>
        <w:t>1.4 Môi trường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669869F4" w14:textId="77777777" w:rsidR="00D463BF" w:rsidRPr="00AC5CD7" w:rsidRDefault="00D463BF" w:rsidP="00D463BF">
      <w:pPr>
        <w:spacing w:line="288" w:lineRule="auto"/>
        <w:rPr>
          <w:color w:val="000000"/>
          <w:szCs w:val="26"/>
        </w:rPr>
      </w:pPr>
      <w:r w:rsidRPr="00AC5CD7">
        <w:rPr>
          <w:color w:val="000000"/>
          <w:szCs w:val="26"/>
        </w:rPr>
        <w:t>1.4.1 Khái niệm và vai trò</w:t>
      </w:r>
    </w:p>
    <w:p w14:paraId="0025A1EB" w14:textId="77777777" w:rsidR="00D463BF" w:rsidRPr="00AC5CD7" w:rsidRDefault="00D463BF" w:rsidP="00D463BF">
      <w:pPr>
        <w:spacing w:line="288" w:lineRule="auto"/>
        <w:rPr>
          <w:color w:val="000000"/>
          <w:szCs w:val="26"/>
        </w:rPr>
      </w:pPr>
      <w:r w:rsidRPr="00AC5CD7">
        <w:rPr>
          <w:color w:val="000000"/>
          <w:szCs w:val="26"/>
        </w:rPr>
        <w:t>1.4.2 Các yếu tố ảnh hưởng đến hoạt động Marketing</w:t>
      </w:r>
    </w:p>
    <w:p w14:paraId="3EC1538B" w14:textId="77777777" w:rsidR="00D463BF" w:rsidRPr="00AC5CD7" w:rsidRDefault="00D463BF" w:rsidP="00D463BF">
      <w:pPr>
        <w:spacing w:line="288" w:lineRule="auto"/>
        <w:rPr>
          <w:b/>
          <w:color w:val="000000"/>
          <w:szCs w:val="26"/>
        </w:rPr>
      </w:pPr>
      <w:r w:rsidRPr="00AC5CD7">
        <w:rPr>
          <w:b/>
          <w:color w:val="000000"/>
          <w:szCs w:val="26"/>
        </w:rPr>
        <w:t>1.5 Nghiên cứu Marketing</w:t>
      </w:r>
    </w:p>
    <w:p w14:paraId="19AEC48E" w14:textId="77777777" w:rsidR="00D463BF" w:rsidRPr="00AC5CD7" w:rsidRDefault="00D463BF" w:rsidP="00D463BF">
      <w:pPr>
        <w:spacing w:line="288" w:lineRule="auto"/>
        <w:rPr>
          <w:color w:val="000000"/>
          <w:szCs w:val="26"/>
        </w:rPr>
      </w:pPr>
      <w:r w:rsidRPr="00AC5CD7">
        <w:rPr>
          <w:color w:val="000000"/>
          <w:szCs w:val="26"/>
        </w:rPr>
        <w:t>1.5.1. Khái niệm và vai trò</w:t>
      </w:r>
    </w:p>
    <w:p w14:paraId="60B74145" w14:textId="77777777" w:rsidR="00D463BF" w:rsidRPr="00AC5CD7" w:rsidRDefault="00D463BF" w:rsidP="00D463BF">
      <w:pPr>
        <w:spacing w:line="288" w:lineRule="auto"/>
        <w:rPr>
          <w:color w:val="000000"/>
          <w:szCs w:val="26"/>
        </w:rPr>
      </w:pPr>
      <w:r w:rsidRPr="00AC5CD7">
        <w:rPr>
          <w:color w:val="000000"/>
          <w:szCs w:val="26"/>
        </w:rPr>
        <w:t>1.5.2. Quy trình nghiên cứu</w:t>
      </w:r>
    </w:p>
    <w:p w14:paraId="714FCB0E" w14:textId="77777777" w:rsidR="00D463BF" w:rsidRPr="00AC5CD7" w:rsidRDefault="00D463BF" w:rsidP="00D463BF">
      <w:pPr>
        <w:spacing w:line="288" w:lineRule="auto"/>
        <w:rPr>
          <w:b/>
          <w:color w:val="000000"/>
          <w:szCs w:val="26"/>
        </w:rPr>
      </w:pPr>
      <w:r w:rsidRPr="00AC5CD7">
        <w:rPr>
          <w:color w:val="000000"/>
          <w:szCs w:val="26"/>
        </w:rPr>
        <w:t>1.5.3. Phương pháp nghiên cứu</w:t>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p>
    <w:p w14:paraId="1D2DD3DF" w14:textId="77777777" w:rsidR="00D463BF" w:rsidRPr="00B46DF3" w:rsidRDefault="00D463BF" w:rsidP="00D463BF">
      <w:pPr>
        <w:pStyle w:val="Heading5"/>
        <w:spacing w:before="0" w:line="288" w:lineRule="auto"/>
        <w:rPr>
          <w:rFonts w:ascii="Times New Roman" w:hAnsi="Times New Roman"/>
          <w:b/>
          <w:color w:val="000000"/>
          <w:lang w:val="sv-SE"/>
        </w:rPr>
      </w:pPr>
      <w:bookmarkStart w:id="0" w:name="_Toc426125224"/>
      <w:bookmarkStart w:id="1" w:name="_Toc425487785"/>
      <w:r w:rsidRPr="00B46DF3">
        <w:rPr>
          <w:rFonts w:ascii="Times New Roman" w:hAnsi="Times New Roman"/>
          <w:b/>
          <w:color w:val="000000"/>
        </w:rPr>
        <w:t xml:space="preserve">CHƯƠNG 2:   THỊ TRƯỜNG VÀ HÀNH VI </w:t>
      </w:r>
      <w:bookmarkEnd w:id="0"/>
      <w:bookmarkEnd w:id="1"/>
      <w:r w:rsidRPr="00B46DF3">
        <w:rPr>
          <w:rFonts w:ascii="Times New Roman" w:hAnsi="Times New Roman"/>
          <w:b/>
          <w:color w:val="000000"/>
        </w:rPr>
        <w:t>MUA HÀNG</w:t>
      </w:r>
      <w:r w:rsidRPr="00B46DF3">
        <w:rPr>
          <w:rFonts w:ascii="Times New Roman" w:hAnsi="Times New Roman"/>
          <w:b/>
          <w:color w:val="000000"/>
          <w:lang w:val="sv-SE"/>
        </w:rPr>
        <w:tab/>
        <w:t>Thời gian:12 giờ</w:t>
      </w:r>
    </w:p>
    <w:p w14:paraId="0225C830" w14:textId="77777777" w:rsidR="00D463BF" w:rsidRPr="006969B6" w:rsidRDefault="00D463BF" w:rsidP="00D463BF">
      <w:pPr>
        <w:spacing w:line="288" w:lineRule="auto"/>
        <w:rPr>
          <w:b/>
          <w:i/>
          <w:color w:val="000000"/>
          <w:szCs w:val="26"/>
          <w:lang w:val="sv-SE"/>
        </w:rPr>
      </w:pPr>
      <w:r w:rsidRPr="006969B6">
        <w:rPr>
          <w:b/>
          <w:i/>
          <w:color w:val="000000"/>
          <w:szCs w:val="26"/>
          <w:lang w:val="sv-SE"/>
        </w:rPr>
        <w:t xml:space="preserve">Mục tiêu: </w:t>
      </w:r>
    </w:p>
    <w:p w14:paraId="7E7D996C"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về thị trường và phân loại thị trường</w:t>
      </w:r>
    </w:p>
    <w:p w14:paraId="3373C916"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các yếu tố tác động đến hành vi mua hàng của người tiêu dùng và tổ chức. Quy trình quyết định mua hàng của người tiêu dùng và tổ chức.</w:t>
      </w:r>
    </w:p>
    <w:p w14:paraId="7BF61D57"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 xml:space="preserve">Trình bày về lợi ích của phân khúc thị trường, đánh giá lựa chọn thị trường mụa tiêu và định vị thị trường. </w:t>
      </w:r>
    </w:p>
    <w:p w14:paraId="2BD09655" w14:textId="77777777" w:rsidR="00D463BF" w:rsidRPr="006969B6" w:rsidRDefault="00D463BF" w:rsidP="00D463BF">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7C23FAF0" w14:textId="77777777" w:rsidR="00D463BF" w:rsidRPr="002B526D" w:rsidRDefault="00D463BF" w:rsidP="00D463BF">
      <w:pPr>
        <w:pStyle w:val="Heading5"/>
        <w:spacing w:before="0" w:line="288" w:lineRule="auto"/>
        <w:rPr>
          <w:rFonts w:ascii="Times New Roman" w:hAnsi="Times New Roman"/>
          <w:b/>
          <w:color w:val="000000"/>
          <w:lang w:val="sv-SE"/>
        </w:rPr>
      </w:pPr>
      <w:r w:rsidRPr="002B526D">
        <w:rPr>
          <w:rFonts w:ascii="Times New Roman" w:hAnsi="Times New Roman"/>
          <w:b/>
          <w:color w:val="000000"/>
          <w:lang w:val="sv-SE"/>
        </w:rPr>
        <w:t xml:space="preserve">2.1 Thị trường </w:t>
      </w:r>
      <w:r w:rsidRPr="002B526D">
        <w:rPr>
          <w:rFonts w:ascii="Times New Roman" w:hAnsi="Times New Roman"/>
          <w:b/>
          <w:color w:val="000000"/>
          <w:lang w:val="sv-SE"/>
        </w:rPr>
        <w:tab/>
      </w:r>
      <w:r w:rsidRPr="002B526D">
        <w:rPr>
          <w:rFonts w:ascii="Times New Roman" w:hAnsi="Times New Roman"/>
          <w:b/>
          <w:color w:val="000000"/>
          <w:lang w:val="sv-SE"/>
        </w:rPr>
        <w:tab/>
      </w:r>
      <w:r w:rsidRPr="002B526D">
        <w:rPr>
          <w:rFonts w:ascii="Times New Roman" w:hAnsi="Times New Roman"/>
          <w:b/>
          <w:color w:val="000000"/>
          <w:lang w:val="sv-SE"/>
        </w:rPr>
        <w:tab/>
      </w:r>
      <w:r w:rsidRPr="002B526D">
        <w:rPr>
          <w:rFonts w:ascii="Times New Roman" w:hAnsi="Times New Roman"/>
          <w:b/>
          <w:color w:val="000000"/>
          <w:lang w:val="sv-SE"/>
        </w:rPr>
        <w:tab/>
      </w:r>
      <w:r w:rsidRPr="002B526D">
        <w:rPr>
          <w:rFonts w:ascii="Times New Roman" w:hAnsi="Times New Roman"/>
          <w:b/>
          <w:color w:val="000000"/>
          <w:lang w:val="sv-SE"/>
        </w:rPr>
        <w:tab/>
      </w:r>
      <w:r w:rsidRPr="002B526D">
        <w:rPr>
          <w:rFonts w:ascii="Times New Roman" w:hAnsi="Times New Roman"/>
          <w:b/>
          <w:color w:val="000000"/>
          <w:lang w:val="sv-SE"/>
        </w:rPr>
        <w:tab/>
      </w:r>
      <w:r w:rsidRPr="002B526D">
        <w:rPr>
          <w:rFonts w:ascii="Times New Roman" w:hAnsi="Times New Roman"/>
          <w:b/>
          <w:color w:val="000000"/>
          <w:lang w:val="sv-SE"/>
        </w:rPr>
        <w:tab/>
      </w:r>
      <w:r w:rsidRPr="002B526D">
        <w:rPr>
          <w:rFonts w:ascii="Times New Roman" w:hAnsi="Times New Roman"/>
          <w:b/>
          <w:color w:val="000000"/>
          <w:lang w:val="sv-SE"/>
        </w:rPr>
        <w:tab/>
      </w:r>
    </w:p>
    <w:p w14:paraId="0B5ED502" w14:textId="77777777" w:rsidR="00D463BF" w:rsidRPr="00AC5CD7" w:rsidRDefault="00D463BF" w:rsidP="00D463BF">
      <w:pPr>
        <w:spacing w:line="288" w:lineRule="auto"/>
        <w:rPr>
          <w:color w:val="000000"/>
          <w:szCs w:val="26"/>
          <w:lang w:val="sv-SE"/>
        </w:rPr>
      </w:pPr>
      <w:r w:rsidRPr="00AC5CD7">
        <w:rPr>
          <w:color w:val="000000"/>
          <w:szCs w:val="26"/>
          <w:lang w:val="sv-SE"/>
        </w:rPr>
        <w:t>2.1.1 Khái niệm</w:t>
      </w:r>
    </w:p>
    <w:p w14:paraId="501E5F1B" w14:textId="77777777" w:rsidR="00D463BF" w:rsidRPr="00AC5CD7" w:rsidRDefault="00D463BF" w:rsidP="00D463BF">
      <w:pPr>
        <w:spacing w:line="288" w:lineRule="auto"/>
        <w:rPr>
          <w:color w:val="000000"/>
          <w:szCs w:val="26"/>
          <w:lang w:val="sv-SE"/>
        </w:rPr>
      </w:pPr>
      <w:r w:rsidRPr="00AC5CD7">
        <w:rPr>
          <w:color w:val="000000"/>
          <w:szCs w:val="26"/>
          <w:lang w:val="sv-SE"/>
        </w:rPr>
        <w:t>2.1.2 Phân loại thị trường</w:t>
      </w:r>
    </w:p>
    <w:p w14:paraId="38335D2F" w14:textId="77777777" w:rsidR="00D463BF" w:rsidRPr="00AC5CD7" w:rsidRDefault="00D463BF" w:rsidP="00D463BF">
      <w:pPr>
        <w:pStyle w:val="BodyTextIndent3"/>
        <w:spacing w:after="0" w:line="288" w:lineRule="auto"/>
        <w:ind w:left="0"/>
        <w:rPr>
          <w:b/>
          <w:color w:val="000000"/>
          <w:sz w:val="26"/>
          <w:szCs w:val="26"/>
          <w:lang w:val="sv-SE"/>
        </w:rPr>
      </w:pPr>
      <w:r w:rsidRPr="00AC5CD7">
        <w:rPr>
          <w:b/>
          <w:color w:val="000000"/>
          <w:sz w:val="26"/>
          <w:szCs w:val="26"/>
          <w:lang w:val="sv-SE"/>
        </w:rPr>
        <w:t>2.2 Hành vi mua hàng của khách hàng cá nhân</w:t>
      </w:r>
    </w:p>
    <w:p w14:paraId="258AADC4" w14:textId="77777777" w:rsidR="00D463BF" w:rsidRPr="00AC5CD7" w:rsidRDefault="00D463BF" w:rsidP="00D463BF">
      <w:pPr>
        <w:spacing w:line="288" w:lineRule="auto"/>
        <w:rPr>
          <w:color w:val="000000"/>
          <w:szCs w:val="26"/>
          <w:lang w:val="sv-SE"/>
        </w:rPr>
      </w:pPr>
      <w:r w:rsidRPr="00AC5CD7">
        <w:rPr>
          <w:color w:val="000000"/>
          <w:szCs w:val="26"/>
          <w:lang w:val="sv-SE"/>
        </w:rPr>
        <w:t>2.2.1 Các yếu tố ảnh hưởng đến hành vi mua hàng của cá nhân</w:t>
      </w:r>
    </w:p>
    <w:p w14:paraId="5438FBF0" w14:textId="77777777" w:rsidR="00D463BF" w:rsidRPr="00AC5CD7" w:rsidRDefault="00D463BF" w:rsidP="00D463BF">
      <w:pPr>
        <w:spacing w:line="288" w:lineRule="auto"/>
        <w:rPr>
          <w:color w:val="000000"/>
          <w:szCs w:val="26"/>
          <w:lang w:val="sv-SE"/>
        </w:rPr>
      </w:pPr>
      <w:r w:rsidRPr="00AC5CD7">
        <w:rPr>
          <w:color w:val="000000"/>
          <w:szCs w:val="26"/>
          <w:lang w:val="sv-SE"/>
        </w:rPr>
        <w:t>2.2.2 Các dạng hành vi mua hàng của cá nhân</w:t>
      </w:r>
    </w:p>
    <w:p w14:paraId="292607D2" w14:textId="77777777" w:rsidR="00D463BF" w:rsidRPr="00AC5CD7" w:rsidRDefault="00D463BF" w:rsidP="00D463BF">
      <w:pPr>
        <w:spacing w:line="288" w:lineRule="auto"/>
        <w:rPr>
          <w:color w:val="000000"/>
          <w:szCs w:val="26"/>
          <w:lang w:val="sv-SE"/>
        </w:rPr>
      </w:pPr>
      <w:r w:rsidRPr="00AC5CD7">
        <w:rPr>
          <w:color w:val="000000"/>
          <w:szCs w:val="26"/>
          <w:lang w:val="sv-SE"/>
        </w:rPr>
        <w:t>2.2.3Tiến trình ra quyết định mua hàng của cá nhân</w:t>
      </w:r>
    </w:p>
    <w:p w14:paraId="3306D0C4" w14:textId="77777777" w:rsidR="00D463BF" w:rsidRPr="00AC5CD7" w:rsidRDefault="00D463BF" w:rsidP="00D463BF">
      <w:pPr>
        <w:pStyle w:val="BodyTextIndent3"/>
        <w:spacing w:after="0" w:line="288" w:lineRule="auto"/>
        <w:ind w:left="0"/>
        <w:rPr>
          <w:b/>
          <w:color w:val="000000"/>
          <w:sz w:val="26"/>
          <w:szCs w:val="26"/>
          <w:lang w:val="sv-SE"/>
        </w:rPr>
      </w:pPr>
      <w:r w:rsidRPr="00AC5CD7">
        <w:rPr>
          <w:b/>
          <w:color w:val="000000"/>
          <w:sz w:val="26"/>
          <w:szCs w:val="26"/>
          <w:lang w:val="sv-SE"/>
        </w:rPr>
        <w:t>2.2 Hành vi mua hàng của khách hàng cá nhân</w:t>
      </w:r>
    </w:p>
    <w:p w14:paraId="2783C200" w14:textId="77777777" w:rsidR="00D463BF" w:rsidRPr="00AC5CD7" w:rsidRDefault="00D463BF" w:rsidP="00D463BF">
      <w:pPr>
        <w:spacing w:line="288" w:lineRule="auto"/>
        <w:rPr>
          <w:color w:val="000000"/>
          <w:szCs w:val="26"/>
          <w:lang w:val="sv-SE"/>
        </w:rPr>
      </w:pPr>
      <w:r w:rsidRPr="00AC5CD7">
        <w:rPr>
          <w:color w:val="000000"/>
          <w:szCs w:val="26"/>
          <w:lang w:val="sv-SE"/>
        </w:rPr>
        <w:t>2.3.1.Khái niệm và đặc điệm của thị trường tổ chức</w:t>
      </w:r>
    </w:p>
    <w:p w14:paraId="04B648D4" w14:textId="77777777" w:rsidR="00D463BF" w:rsidRPr="00AC5CD7" w:rsidRDefault="00D463BF" w:rsidP="00D463BF">
      <w:pPr>
        <w:spacing w:line="288" w:lineRule="auto"/>
        <w:rPr>
          <w:color w:val="000000"/>
          <w:szCs w:val="26"/>
          <w:lang w:val="sv-SE"/>
        </w:rPr>
      </w:pPr>
      <w:r w:rsidRPr="00AC5CD7">
        <w:rPr>
          <w:color w:val="000000"/>
          <w:szCs w:val="26"/>
          <w:lang w:val="sv-SE"/>
        </w:rPr>
        <w:t>2.3.2.Các yếu tố ảnh hưởng hành vi mua hàng của tổ chức</w:t>
      </w:r>
    </w:p>
    <w:p w14:paraId="6014A3C9" w14:textId="77777777" w:rsidR="00D463BF" w:rsidRPr="00AC5CD7" w:rsidRDefault="00D463BF" w:rsidP="00D463BF">
      <w:pPr>
        <w:spacing w:line="288" w:lineRule="auto"/>
        <w:rPr>
          <w:color w:val="000000"/>
          <w:szCs w:val="26"/>
          <w:lang w:val="sv-SE"/>
        </w:rPr>
      </w:pPr>
      <w:r w:rsidRPr="00AC5CD7">
        <w:rPr>
          <w:color w:val="000000"/>
          <w:szCs w:val="26"/>
          <w:lang w:val="sv-SE"/>
        </w:rPr>
        <w:t>2.3.3. Các dạng hành vi mua hàng của tổ chức</w:t>
      </w:r>
    </w:p>
    <w:p w14:paraId="12DC4DC2" w14:textId="77777777" w:rsidR="00D463BF" w:rsidRPr="00AC5CD7" w:rsidRDefault="00D463BF" w:rsidP="00D463BF">
      <w:pPr>
        <w:spacing w:line="288" w:lineRule="auto"/>
        <w:rPr>
          <w:color w:val="000000"/>
          <w:szCs w:val="26"/>
          <w:lang w:val="sv-SE"/>
        </w:rPr>
      </w:pPr>
      <w:r w:rsidRPr="00AC5CD7">
        <w:rPr>
          <w:color w:val="000000"/>
          <w:szCs w:val="26"/>
          <w:lang w:val="sv-SE"/>
        </w:rPr>
        <w:t>2.3.4. Tiến trình ra quyết định mua hàng của tổ chức</w:t>
      </w:r>
    </w:p>
    <w:p w14:paraId="289FC8FF" w14:textId="77777777" w:rsidR="00D463BF" w:rsidRPr="00AC5CD7" w:rsidRDefault="00D463BF" w:rsidP="00D463BF">
      <w:pPr>
        <w:spacing w:line="288" w:lineRule="auto"/>
        <w:rPr>
          <w:b/>
          <w:color w:val="000000"/>
          <w:szCs w:val="26"/>
          <w:lang w:val="sv-SE"/>
        </w:rPr>
      </w:pPr>
      <w:r w:rsidRPr="00AC5CD7">
        <w:rPr>
          <w:b/>
          <w:color w:val="000000"/>
          <w:szCs w:val="26"/>
          <w:lang w:val="sv-SE"/>
        </w:rPr>
        <w:lastRenderedPageBreak/>
        <w:t>2.4 Chọn thị trường mục tiêu và định vị sản phẩm</w:t>
      </w:r>
      <w:r w:rsidRPr="00AC5CD7">
        <w:rPr>
          <w:i/>
          <w:color w:val="000000"/>
          <w:szCs w:val="26"/>
          <w:lang w:val="sv-SE"/>
        </w:rPr>
        <w:tab/>
      </w:r>
      <w:r w:rsidRPr="00AC5CD7">
        <w:rPr>
          <w:i/>
          <w:color w:val="000000"/>
          <w:szCs w:val="26"/>
          <w:lang w:val="sv-SE"/>
        </w:rPr>
        <w:tab/>
      </w:r>
    </w:p>
    <w:p w14:paraId="14EE96FC" w14:textId="77777777" w:rsidR="00D463BF" w:rsidRPr="00AC5CD7" w:rsidRDefault="00D463BF" w:rsidP="00D463BF">
      <w:pPr>
        <w:spacing w:line="288" w:lineRule="auto"/>
        <w:rPr>
          <w:color w:val="000000"/>
          <w:szCs w:val="26"/>
          <w:lang w:val="sv-SE"/>
        </w:rPr>
      </w:pPr>
      <w:r w:rsidRPr="00AC5CD7">
        <w:rPr>
          <w:color w:val="000000"/>
          <w:szCs w:val="26"/>
          <w:lang w:val="sv-SE"/>
        </w:rPr>
        <w:t>2.4.1 Phân khúc thị trường</w:t>
      </w:r>
    </w:p>
    <w:p w14:paraId="20230BCE" w14:textId="77777777" w:rsidR="00D463BF" w:rsidRPr="00AC5CD7" w:rsidRDefault="00D463BF" w:rsidP="00D463BF">
      <w:pPr>
        <w:spacing w:line="288" w:lineRule="auto"/>
        <w:rPr>
          <w:color w:val="000000"/>
          <w:szCs w:val="26"/>
          <w:lang w:val="sv-SE"/>
        </w:rPr>
      </w:pPr>
      <w:r w:rsidRPr="00AC5CD7">
        <w:rPr>
          <w:color w:val="000000"/>
          <w:szCs w:val="26"/>
          <w:lang w:val="sv-SE"/>
        </w:rPr>
        <w:t>2.4.2 Chọn thị trường mục tiêu</w:t>
      </w:r>
    </w:p>
    <w:p w14:paraId="7B889188" w14:textId="77777777" w:rsidR="00D463BF" w:rsidRPr="00AC5CD7" w:rsidRDefault="00D463BF" w:rsidP="00D463BF">
      <w:pPr>
        <w:spacing w:line="288" w:lineRule="auto"/>
        <w:rPr>
          <w:color w:val="000000"/>
          <w:szCs w:val="26"/>
          <w:lang w:val="sv-SE"/>
        </w:rPr>
      </w:pPr>
      <w:r w:rsidRPr="00AC5CD7">
        <w:rPr>
          <w:color w:val="000000"/>
          <w:szCs w:val="26"/>
          <w:lang w:val="sv-SE"/>
        </w:rPr>
        <w:t>2.4.3 Định vị sản phẩm</w:t>
      </w:r>
    </w:p>
    <w:p w14:paraId="41441B59" w14:textId="77777777" w:rsidR="00D463BF" w:rsidRPr="00AC5CD7" w:rsidRDefault="00D463BF" w:rsidP="00D463BF">
      <w:pPr>
        <w:spacing w:line="288" w:lineRule="auto"/>
        <w:rPr>
          <w:b/>
          <w:i/>
          <w:color w:val="000000"/>
          <w:szCs w:val="26"/>
          <w:lang w:val="sv-SE"/>
        </w:rPr>
      </w:pPr>
      <w:r w:rsidRPr="00AC5CD7">
        <w:rPr>
          <w:b/>
          <w:color w:val="000000"/>
          <w:szCs w:val="26"/>
          <w:lang w:val="sv-SE"/>
        </w:rPr>
        <w:t>CHƯƠNG 3: CHIẾN LƯỢC SẢN PHẨ</w:t>
      </w:r>
      <w:r>
        <w:rPr>
          <w:b/>
          <w:color w:val="000000"/>
          <w:szCs w:val="26"/>
          <w:lang w:val="sv-SE"/>
        </w:rPr>
        <w:t>M</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6CD9F26E" w14:textId="77777777" w:rsidR="00D463BF" w:rsidRPr="006969B6" w:rsidRDefault="00D463BF" w:rsidP="00D463BF">
      <w:pPr>
        <w:spacing w:line="288" w:lineRule="auto"/>
        <w:rPr>
          <w:b/>
          <w:i/>
          <w:color w:val="000000"/>
          <w:szCs w:val="26"/>
          <w:lang w:val="sv-SE"/>
        </w:rPr>
      </w:pPr>
      <w:r w:rsidRPr="006969B6">
        <w:rPr>
          <w:b/>
          <w:i/>
          <w:color w:val="000000"/>
          <w:szCs w:val="26"/>
          <w:lang w:val="sv-SE"/>
        </w:rPr>
        <w:t xml:space="preserve">Mục tiêu: </w:t>
      </w:r>
    </w:p>
    <w:p w14:paraId="003662A5" w14:textId="77777777" w:rsidR="00D463BF" w:rsidRPr="00AC5CD7" w:rsidRDefault="00D463BF" w:rsidP="00081180">
      <w:pPr>
        <w:numPr>
          <w:ilvl w:val="0"/>
          <w:numId w:val="22"/>
        </w:numPr>
        <w:spacing w:line="288" w:lineRule="auto"/>
        <w:rPr>
          <w:b/>
          <w:color w:val="000000"/>
          <w:szCs w:val="26"/>
          <w:lang w:val="sv-SE"/>
        </w:rPr>
      </w:pPr>
      <w:r w:rsidRPr="00AC5CD7">
        <w:rPr>
          <w:color w:val="000000"/>
          <w:szCs w:val="26"/>
          <w:lang w:val="sv-SE"/>
        </w:rPr>
        <w:t>Hiểu được tầm quan trọng của sản phẩm trong kinh doanh.</w:t>
      </w:r>
    </w:p>
    <w:p w14:paraId="41731102" w14:textId="77777777" w:rsidR="00D463BF" w:rsidRPr="00AC5CD7" w:rsidRDefault="00D463BF" w:rsidP="00081180">
      <w:pPr>
        <w:numPr>
          <w:ilvl w:val="0"/>
          <w:numId w:val="22"/>
        </w:numPr>
        <w:spacing w:line="288" w:lineRule="auto"/>
        <w:rPr>
          <w:b/>
          <w:color w:val="000000"/>
          <w:szCs w:val="26"/>
          <w:lang w:val="sv-SE"/>
        </w:rPr>
      </w:pPr>
      <w:r w:rsidRPr="00AC5CD7">
        <w:rPr>
          <w:color w:val="000000"/>
          <w:szCs w:val="26"/>
          <w:lang w:val="sv-SE"/>
        </w:rPr>
        <w:t>Trình bày các khái niệm, phân loại sản phẩm, các quyết định về nhãn hiệu và chu kỳ sống sản phẩm.</w:t>
      </w:r>
    </w:p>
    <w:p w14:paraId="766054FD" w14:textId="77777777" w:rsidR="00D463BF" w:rsidRPr="00AC5CD7" w:rsidRDefault="00D463BF" w:rsidP="00081180">
      <w:pPr>
        <w:numPr>
          <w:ilvl w:val="0"/>
          <w:numId w:val="22"/>
        </w:numPr>
        <w:spacing w:line="288" w:lineRule="auto"/>
        <w:rPr>
          <w:b/>
          <w:color w:val="000000"/>
          <w:szCs w:val="26"/>
          <w:lang w:val="sv-SE"/>
        </w:rPr>
      </w:pPr>
      <w:r w:rsidRPr="00AC5CD7">
        <w:rPr>
          <w:color w:val="000000"/>
          <w:szCs w:val="26"/>
          <w:lang w:val="sv-SE"/>
        </w:rPr>
        <w:t>Trình bày và hoạch định được tiến trình phát triển một sản phẩm mới.</w:t>
      </w:r>
    </w:p>
    <w:p w14:paraId="68A95F46" w14:textId="77777777" w:rsidR="00D463BF" w:rsidRPr="006969B6" w:rsidRDefault="00D463BF" w:rsidP="00D463BF">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44B8F9E3" w14:textId="77777777" w:rsidR="00D463BF" w:rsidRPr="00AC5CD7" w:rsidRDefault="00D463BF" w:rsidP="00D463BF">
      <w:pPr>
        <w:spacing w:line="288" w:lineRule="auto"/>
        <w:rPr>
          <w:color w:val="000000"/>
          <w:szCs w:val="26"/>
          <w:lang w:val="sv-SE"/>
        </w:rPr>
      </w:pPr>
      <w:r w:rsidRPr="00AC5CD7">
        <w:rPr>
          <w:color w:val="000000"/>
          <w:szCs w:val="26"/>
          <w:lang w:val="sv-SE"/>
        </w:rPr>
        <w:t>3.1. Khái niệm và vai trò của chiến lược sản phẩm</w:t>
      </w:r>
    </w:p>
    <w:p w14:paraId="0757642B" w14:textId="77777777" w:rsidR="00D463BF" w:rsidRPr="00AC5CD7" w:rsidRDefault="00D463BF" w:rsidP="00D463BF">
      <w:pPr>
        <w:spacing w:line="288" w:lineRule="auto"/>
        <w:rPr>
          <w:color w:val="000000"/>
          <w:szCs w:val="26"/>
          <w:lang w:val="sv-SE"/>
        </w:rPr>
      </w:pPr>
      <w:r w:rsidRPr="00AC5CD7">
        <w:rPr>
          <w:color w:val="000000"/>
          <w:szCs w:val="26"/>
          <w:lang w:val="sv-SE"/>
        </w:rPr>
        <w:t>3.2. Các yếu tố cần xem xét khi thiết kế chiến lược sản phẩm</w:t>
      </w:r>
    </w:p>
    <w:p w14:paraId="3EAA6BE9" w14:textId="77777777" w:rsidR="00D463BF" w:rsidRPr="00AC5CD7" w:rsidRDefault="00D463BF" w:rsidP="00D463BF">
      <w:pPr>
        <w:spacing w:line="288" w:lineRule="auto"/>
        <w:rPr>
          <w:color w:val="000000"/>
          <w:szCs w:val="26"/>
          <w:lang w:val="sv-SE"/>
        </w:rPr>
      </w:pPr>
      <w:r w:rsidRPr="00AC5CD7">
        <w:rPr>
          <w:color w:val="000000"/>
          <w:szCs w:val="26"/>
          <w:lang w:val="sv-SE"/>
        </w:rPr>
        <w:t>3.3. Các chiến lược sản phẩm lựa chọn nhằm thiết lập Marketing Mix</w:t>
      </w:r>
    </w:p>
    <w:p w14:paraId="2AFA9C84" w14:textId="77777777" w:rsidR="00D463BF" w:rsidRPr="00AC5CD7" w:rsidRDefault="00D463BF" w:rsidP="00D463BF">
      <w:pPr>
        <w:spacing w:line="288" w:lineRule="auto"/>
        <w:rPr>
          <w:b/>
          <w:color w:val="000000"/>
          <w:szCs w:val="26"/>
          <w:lang w:val="sv-SE"/>
        </w:rPr>
      </w:pPr>
      <w:r w:rsidRPr="00AC5CD7">
        <w:rPr>
          <w:b/>
          <w:color w:val="000000"/>
          <w:szCs w:val="26"/>
          <w:lang w:val="sv-SE"/>
        </w:rPr>
        <w:t>CHƯƠNG 4: CHIẾN LƯỢ</w:t>
      </w:r>
      <w:r>
        <w:rPr>
          <w:b/>
          <w:color w:val="000000"/>
          <w:szCs w:val="26"/>
          <w:lang w:val="sv-SE"/>
        </w:rPr>
        <w:t xml:space="preserve">C GIÁ </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6B5349BE" w14:textId="77777777" w:rsidR="00D463BF" w:rsidRPr="006969B6" w:rsidRDefault="00D463BF" w:rsidP="00D463BF">
      <w:pPr>
        <w:spacing w:line="288" w:lineRule="auto"/>
        <w:rPr>
          <w:b/>
          <w:i/>
          <w:color w:val="000000"/>
          <w:szCs w:val="26"/>
          <w:lang w:val="sv-SE"/>
        </w:rPr>
      </w:pPr>
      <w:r w:rsidRPr="006969B6">
        <w:rPr>
          <w:b/>
          <w:i/>
          <w:color w:val="000000"/>
          <w:szCs w:val="26"/>
          <w:lang w:val="sv-SE"/>
        </w:rPr>
        <w:t xml:space="preserve">Mục tiêu: </w:t>
      </w:r>
    </w:p>
    <w:p w14:paraId="7540FD66"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một số yếu tố ảnh hưởng đến việc định giá cho sản phẩm.</w:t>
      </w:r>
    </w:p>
    <w:p w14:paraId="59462A2A"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được quy trình định giá cho một sản phẩm mới</w:t>
      </w:r>
    </w:p>
    <w:p w14:paraId="73CC6DB0" w14:textId="77777777" w:rsidR="00D463BF" w:rsidRPr="00AC5CD7" w:rsidRDefault="00D463BF" w:rsidP="00081180">
      <w:pPr>
        <w:numPr>
          <w:ilvl w:val="0"/>
          <w:numId w:val="22"/>
        </w:numPr>
        <w:spacing w:line="288" w:lineRule="auto"/>
        <w:rPr>
          <w:b/>
          <w:color w:val="000000"/>
          <w:szCs w:val="26"/>
          <w:lang w:val="sv-SE"/>
        </w:rPr>
      </w:pPr>
      <w:r w:rsidRPr="00AC5CD7">
        <w:rPr>
          <w:color w:val="000000"/>
          <w:szCs w:val="26"/>
          <w:lang w:val="sv-SE"/>
        </w:rPr>
        <w:t>Trình bày một số chiến lược định giá điển hình và chiến lược điều chỉnh giá.</w:t>
      </w:r>
    </w:p>
    <w:p w14:paraId="0498F061" w14:textId="77777777" w:rsidR="00D463BF" w:rsidRPr="006969B6" w:rsidRDefault="00D463BF" w:rsidP="00D463BF">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7A4A5B07" w14:textId="77777777" w:rsidR="00D463BF" w:rsidRPr="00AC5CD7" w:rsidRDefault="00D463BF" w:rsidP="00D463BF">
      <w:pPr>
        <w:spacing w:line="288" w:lineRule="auto"/>
        <w:rPr>
          <w:color w:val="000000"/>
          <w:szCs w:val="26"/>
          <w:lang w:val="sv-SE"/>
        </w:rPr>
      </w:pPr>
      <w:bookmarkStart w:id="2" w:name="_Toc426125225"/>
      <w:bookmarkStart w:id="3" w:name="_Toc425487786"/>
      <w:r w:rsidRPr="00AC5CD7">
        <w:rPr>
          <w:color w:val="000000"/>
          <w:szCs w:val="26"/>
          <w:lang w:val="sv-SE"/>
        </w:rPr>
        <w:t>4.1. Khái niệm và vai trò của chiến lược giá</w:t>
      </w:r>
    </w:p>
    <w:p w14:paraId="119318AD" w14:textId="77777777" w:rsidR="00D463BF" w:rsidRPr="00AC5CD7" w:rsidRDefault="00D463BF" w:rsidP="00D463BF">
      <w:pPr>
        <w:spacing w:line="288" w:lineRule="auto"/>
        <w:rPr>
          <w:color w:val="000000"/>
          <w:szCs w:val="26"/>
          <w:lang w:val="sv-SE"/>
        </w:rPr>
      </w:pPr>
      <w:r w:rsidRPr="00AC5CD7">
        <w:rPr>
          <w:color w:val="000000"/>
          <w:szCs w:val="26"/>
          <w:lang w:val="sv-SE"/>
        </w:rPr>
        <w:t>4.2. Các yếu tố cần xem xét khi thiết kế chiến lược giá</w:t>
      </w:r>
    </w:p>
    <w:p w14:paraId="53266583" w14:textId="77777777" w:rsidR="00D463BF" w:rsidRPr="00AC5CD7" w:rsidRDefault="00D463BF" w:rsidP="00D463BF">
      <w:pPr>
        <w:spacing w:line="288" w:lineRule="auto"/>
        <w:rPr>
          <w:color w:val="000000"/>
          <w:szCs w:val="26"/>
          <w:lang w:val="sv-SE"/>
        </w:rPr>
      </w:pPr>
      <w:r w:rsidRPr="00AC5CD7">
        <w:rPr>
          <w:color w:val="000000"/>
          <w:szCs w:val="26"/>
          <w:lang w:val="sv-SE"/>
        </w:rPr>
        <w:t>4.3. Các chiến lược giá lựa chọn nhằm thiết lập Marketing Mix</w:t>
      </w:r>
    </w:p>
    <w:p w14:paraId="03112311" w14:textId="77777777" w:rsidR="00D463BF" w:rsidRPr="00AC5CD7" w:rsidRDefault="00D463BF" w:rsidP="00D463BF">
      <w:pPr>
        <w:spacing w:line="288" w:lineRule="auto"/>
        <w:rPr>
          <w:b/>
          <w:color w:val="000000"/>
          <w:szCs w:val="26"/>
          <w:lang w:val="sv-SE"/>
        </w:rPr>
      </w:pPr>
      <w:r w:rsidRPr="00AC5CD7">
        <w:rPr>
          <w:b/>
          <w:bCs/>
          <w:color w:val="000000"/>
          <w:szCs w:val="26"/>
          <w:lang w:val="sv-SE"/>
        </w:rPr>
        <w:t>CHƯƠNG 5: CHIẾN LƯỢC PHÂN PHỐI</w:t>
      </w:r>
      <w:bookmarkEnd w:id="2"/>
      <w:bookmarkEnd w:id="3"/>
      <w:r>
        <w:rPr>
          <w:bCs/>
          <w:color w:val="000000"/>
          <w:szCs w:val="26"/>
          <w:lang w:val="sv-SE"/>
        </w:rPr>
        <w:tab/>
      </w:r>
      <w:r>
        <w:rPr>
          <w:bCs/>
          <w:color w:val="000000"/>
          <w:szCs w:val="26"/>
          <w:lang w:val="sv-SE"/>
        </w:rPr>
        <w:tab/>
      </w:r>
      <w:r>
        <w:rPr>
          <w:bCs/>
          <w:color w:val="000000"/>
          <w:szCs w:val="26"/>
          <w:lang w:val="sv-SE"/>
        </w:rPr>
        <w:tab/>
      </w:r>
      <w:r>
        <w:rPr>
          <w:bCs/>
          <w:color w:val="000000"/>
          <w:szCs w:val="26"/>
          <w:lang w:val="sv-SE"/>
        </w:rPr>
        <w:tab/>
      </w:r>
      <w:r w:rsidRPr="00AC5CD7">
        <w:rPr>
          <w:b/>
          <w:bCs/>
          <w:i/>
          <w:color w:val="000000"/>
          <w:szCs w:val="26"/>
          <w:lang w:val="sv-SE"/>
        </w:rPr>
        <w:t>Thời gian:6 giờ</w:t>
      </w:r>
    </w:p>
    <w:p w14:paraId="437AF9CC" w14:textId="77777777" w:rsidR="00D463BF" w:rsidRPr="006969B6" w:rsidRDefault="00D463BF" w:rsidP="00D463BF">
      <w:pPr>
        <w:spacing w:line="288" w:lineRule="auto"/>
        <w:rPr>
          <w:b/>
          <w:i/>
          <w:color w:val="000000"/>
          <w:szCs w:val="26"/>
          <w:lang w:val="sv-SE"/>
        </w:rPr>
      </w:pPr>
      <w:r w:rsidRPr="006969B6">
        <w:rPr>
          <w:b/>
          <w:i/>
          <w:color w:val="000000"/>
          <w:szCs w:val="26"/>
          <w:lang w:val="sv-SE"/>
        </w:rPr>
        <w:t xml:space="preserve">Mục tiêu: </w:t>
      </w:r>
    </w:p>
    <w:p w14:paraId="5FCDF0E9"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 xml:space="preserve">Trình bày về phân phối trong Marketing </w:t>
      </w:r>
    </w:p>
    <w:p w14:paraId="7A9FF767"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được chiến lược phân phối</w:t>
      </w:r>
    </w:p>
    <w:p w14:paraId="65E325AC"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được hành vi và tổ chức kênh phân phối</w:t>
      </w:r>
    </w:p>
    <w:p w14:paraId="5629300B" w14:textId="77777777" w:rsidR="00D463BF" w:rsidRPr="006969B6" w:rsidRDefault="00D463BF" w:rsidP="00D463BF">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0524F9CE" w14:textId="77777777" w:rsidR="00D463BF" w:rsidRPr="00AC5CD7" w:rsidRDefault="00D463BF" w:rsidP="00D463BF">
      <w:pPr>
        <w:spacing w:line="288" w:lineRule="auto"/>
        <w:rPr>
          <w:color w:val="000000"/>
          <w:szCs w:val="26"/>
          <w:lang w:val="sv-SE"/>
        </w:rPr>
      </w:pPr>
      <w:bookmarkStart w:id="4" w:name="_Toc426125226"/>
      <w:bookmarkStart w:id="5" w:name="_Toc425487787"/>
      <w:r w:rsidRPr="00AC5CD7">
        <w:rPr>
          <w:color w:val="000000"/>
          <w:szCs w:val="26"/>
          <w:lang w:val="sv-SE"/>
        </w:rPr>
        <w:t>5.1. Khái niệm và vai trò của chiến lược phân phối</w:t>
      </w:r>
    </w:p>
    <w:p w14:paraId="76900536" w14:textId="77777777" w:rsidR="00D463BF" w:rsidRPr="00AC5CD7" w:rsidRDefault="00D463BF" w:rsidP="00D463BF">
      <w:pPr>
        <w:spacing w:line="288" w:lineRule="auto"/>
        <w:rPr>
          <w:color w:val="000000"/>
          <w:szCs w:val="26"/>
          <w:lang w:val="sv-SE"/>
        </w:rPr>
      </w:pPr>
      <w:r w:rsidRPr="00AC5CD7">
        <w:rPr>
          <w:color w:val="000000"/>
          <w:szCs w:val="26"/>
          <w:lang w:val="sv-SE"/>
        </w:rPr>
        <w:t>5.2. Các yếu tố cần xem xét khi thiết kế chiến lược phân phối</w:t>
      </w:r>
    </w:p>
    <w:p w14:paraId="0E24DD5C" w14:textId="77777777" w:rsidR="00D463BF" w:rsidRPr="00AC5CD7" w:rsidRDefault="00D463BF" w:rsidP="00D463BF">
      <w:pPr>
        <w:spacing w:line="288" w:lineRule="auto"/>
        <w:rPr>
          <w:color w:val="000000"/>
          <w:szCs w:val="26"/>
          <w:lang w:val="sv-SE"/>
        </w:rPr>
      </w:pPr>
      <w:r w:rsidRPr="00AC5CD7">
        <w:rPr>
          <w:color w:val="000000"/>
          <w:szCs w:val="26"/>
          <w:lang w:val="sv-SE"/>
        </w:rPr>
        <w:t>5.3. Các chiến lược phân phối lựa chọn nhằm thiết lập Marketing Mix</w:t>
      </w:r>
    </w:p>
    <w:p w14:paraId="374CC5E6" w14:textId="77777777" w:rsidR="00D463BF" w:rsidRPr="00AC5CD7" w:rsidRDefault="00D463BF" w:rsidP="00D463BF">
      <w:pPr>
        <w:pStyle w:val="Heading1"/>
        <w:spacing w:before="0" w:after="0" w:line="288" w:lineRule="auto"/>
        <w:rPr>
          <w:rFonts w:ascii="Times New Roman" w:hAnsi="Times New Roman"/>
          <w:b w:val="0"/>
          <w:bCs w:val="0"/>
          <w:color w:val="000000"/>
          <w:sz w:val="26"/>
          <w:szCs w:val="26"/>
          <w:lang w:val="sv-SE"/>
        </w:rPr>
      </w:pPr>
      <w:r w:rsidRPr="00AC5CD7">
        <w:rPr>
          <w:rFonts w:ascii="Times New Roman" w:hAnsi="Times New Roman"/>
          <w:color w:val="000000"/>
          <w:sz w:val="26"/>
          <w:szCs w:val="26"/>
          <w:lang w:val="sv-SE"/>
        </w:rPr>
        <w:t>CHƯƠNG 6: CHIẾN LƯỢC XÚC TIẾN</w:t>
      </w:r>
      <w:bookmarkEnd w:id="4"/>
      <w:bookmarkEnd w:id="5"/>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sidRPr="00AC5CD7">
        <w:rPr>
          <w:rFonts w:ascii="Times New Roman" w:hAnsi="Times New Roman"/>
          <w:i/>
          <w:color w:val="000000"/>
          <w:sz w:val="26"/>
          <w:szCs w:val="26"/>
          <w:lang w:val="sv-SE"/>
        </w:rPr>
        <w:t>Thời gian:6 giờ</w:t>
      </w:r>
    </w:p>
    <w:p w14:paraId="1750DA3B" w14:textId="77777777" w:rsidR="00D463BF" w:rsidRPr="007D29B3" w:rsidRDefault="00D463BF" w:rsidP="00D463BF">
      <w:pPr>
        <w:spacing w:line="288" w:lineRule="auto"/>
        <w:rPr>
          <w:b/>
          <w:i/>
          <w:color w:val="000000"/>
          <w:szCs w:val="26"/>
          <w:lang w:val="sv-SE"/>
        </w:rPr>
      </w:pPr>
      <w:r w:rsidRPr="007D29B3">
        <w:rPr>
          <w:b/>
          <w:i/>
          <w:color w:val="000000"/>
          <w:szCs w:val="26"/>
          <w:lang w:val="sv-SE"/>
        </w:rPr>
        <w:t xml:space="preserve">Mục tiêu: </w:t>
      </w:r>
    </w:p>
    <w:p w14:paraId="13D0BC76"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Hiểu được tầm quan trọng của xúc tiến trong Marketing</w:t>
      </w:r>
    </w:p>
    <w:p w14:paraId="49DAC918"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Trình bày sự lựa chọn các công cụ xúc tiến sản phẩm</w:t>
      </w:r>
    </w:p>
    <w:p w14:paraId="69616978" w14:textId="77777777" w:rsidR="00D463BF" w:rsidRPr="00AC5CD7" w:rsidRDefault="00D463BF" w:rsidP="00081180">
      <w:pPr>
        <w:numPr>
          <w:ilvl w:val="0"/>
          <w:numId w:val="22"/>
        </w:numPr>
        <w:spacing w:line="288" w:lineRule="auto"/>
        <w:rPr>
          <w:color w:val="000000"/>
          <w:szCs w:val="26"/>
          <w:lang w:val="sv-SE"/>
        </w:rPr>
      </w:pPr>
      <w:r w:rsidRPr="00AC5CD7">
        <w:rPr>
          <w:color w:val="000000"/>
          <w:szCs w:val="26"/>
          <w:lang w:val="sv-SE"/>
        </w:rPr>
        <w:t>Ứng dụng xây dựng chương trình quảng cáo.</w:t>
      </w:r>
    </w:p>
    <w:p w14:paraId="591812EF" w14:textId="77777777" w:rsidR="00D463BF" w:rsidRPr="007D29B3" w:rsidRDefault="00D463BF" w:rsidP="00D463BF">
      <w:pPr>
        <w:spacing w:line="288" w:lineRule="auto"/>
        <w:jc w:val="both"/>
        <w:rPr>
          <w:b/>
          <w:i/>
          <w:color w:val="000000"/>
          <w:szCs w:val="26"/>
          <w:lang w:val="sv-SE"/>
        </w:rPr>
      </w:pPr>
      <w:r w:rsidRPr="007D29B3">
        <w:rPr>
          <w:b/>
          <w:i/>
          <w:color w:val="000000"/>
          <w:szCs w:val="26"/>
          <w:lang w:val="sv-SE"/>
        </w:rPr>
        <w:t>Nội dung</w:t>
      </w:r>
      <w:r>
        <w:rPr>
          <w:b/>
          <w:i/>
          <w:color w:val="000000"/>
          <w:szCs w:val="26"/>
          <w:lang w:val="sv-SE"/>
        </w:rPr>
        <w:t xml:space="preserve"> chương</w:t>
      </w:r>
      <w:r w:rsidRPr="007D29B3">
        <w:rPr>
          <w:b/>
          <w:i/>
          <w:color w:val="000000"/>
          <w:szCs w:val="26"/>
          <w:lang w:val="sv-SE"/>
        </w:rPr>
        <w:t>:</w:t>
      </w:r>
    </w:p>
    <w:p w14:paraId="0B9B3BB6" w14:textId="77777777" w:rsidR="00D463BF" w:rsidRPr="009D5D3E" w:rsidRDefault="00D463BF" w:rsidP="00D463BF">
      <w:pPr>
        <w:spacing w:line="288" w:lineRule="auto"/>
        <w:rPr>
          <w:color w:val="000000"/>
          <w:szCs w:val="26"/>
          <w:lang w:val="sv-SE"/>
        </w:rPr>
      </w:pPr>
      <w:r w:rsidRPr="009D5D3E">
        <w:rPr>
          <w:color w:val="000000"/>
          <w:szCs w:val="26"/>
          <w:lang w:val="sv-SE"/>
        </w:rPr>
        <w:t>6.1. Khái niệm và vai trò của chiến lược xúc tiến</w:t>
      </w:r>
    </w:p>
    <w:p w14:paraId="5D4E6346" w14:textId="77777777" w:rsidR="00D463BF" w:rsidRPr="009D5D3E" w:rsidRDefault="00D463BF" w:rsidP="00D463BF">
      <w:pPr>
        <w:spacing w:line="288" w:lineRule="auto"/>
        <w:rPr>
          <w:color w:val="000000"/>
          <w:szCs w:val="26"/>
          <w:lang w:val="sv-SE"/>
        </w:rPr>
      </w:pPr>
      <w:r w:rsidRPr="009D5D3E">
        <w:rPr>
          <w:color w:val="000000"/>
          <w:szCs w:val="26"/>
          <w:lang w:val="sv-SE"/>
        </w:rPr>
        <w:t>6.2. Các yếu tố cần xem xét khi thiết kế chiến lược xúc tiến</w:t>
      </w:r>
    </w:p>
    <w:p w14:paraId="23434A13" w14:textId="77777777" w:rsidR="00D463BF" w:rsidRPr="009D5D3E" w:rsidRDefault="00D463BF" w:rsidP="00D463BF">
      <w:pPr>
        <w:spacing w:line="288" w:lineRule="auto"/>
        <w:rPr>
          <w:color w:val="000000"/>
          <w:szCs w:val="26"/>
          <w:lang w:val="sv-SE"/>
        </w:rPr>
      </w:pPr>
      <w:r w:rsidRPr="009D5D3E">
        <w:rPr>
          <w:color w:val="000000"/>
          <w:szCs w:val="26"/>
          <w:lang w:val="sv-SE"/>
        </w:rPr>
        <w:t>6.3. Các chiến lược xúc tiến lựa chọn nhằm thiết lập Marketing Mix</w:t>
      </w:r>
    </w:p>
    <w:p w14:paraId="677D85FA" w14:textId="77777777" w:rsidR="00D463BF" w:rsidRPr="00AC5CD7" w:rsidRDefault="00D463BF" w:rsidP="00D463BF">
      <w:pPr>
        <w:pStyle w:val="ListParagraph"/>
        <w:spacing w:line="288" w:lineRule="auto"/>
        <w:ind w:left="0"/>
        <w:jc w:val="both"/>
        <w:rPr>
          <w:color w:val="000000"/>
          <w:sz w:val="26"/>
          <w:szCs w:val="26"/>
          <w:lang w:val="sv-SE"/>
        </w:rPr>
      </w:pPr>
      <w:r w:rsidRPr="00AC5CD7">
        <w:rPr>
          <w:b/>
          <w:color w:val="000000"/>
          <w:sz w:val="26"/>
          <w:szCs w:val="26"/>
          <w:lang w:val="sv-SE"/>
        </w:rPr>
        <w:t xml:space="preserve">IV. </w:t>
      </w:r>
      <w:r>
        <w:rPr>
          <w:b/>
          <w:color w:val="000000"/>
          <w:sz w:val="26"/>
          <w:szCs w:val="26"/>
          <w:lang w:val="sv-SE"/>
        </w:rPr>
        <w:t>ĐIỀU KIỆN THỰC HIỆN</w:t>
      </w:r>
      <w:r w:rsidRPr="00AC5CD7">
        <w:rPr>
          <w:b/>
          <w:color w:val="000000"/>
          <w:sz w:val="26"/>
          <w:szCs w:val="26"/>
          <w:lang w:val="sv-SE"/>
        </w:rPr>
        <w:t>:</w:t>
      </w:r>
    </w:p>
    <w:p w14:paraId="5589C82C" w14:textId="77777777" w:rsidR="00D463BF" w:rsidRPr="00AC5CD7" w:rsidRDefault="00D463BF" w:rsidP="00D463BF">
      <w:pPr>
        <w:spacing w:line="288" w:lineRule="auto"/>
        <w:jc w:val="both"/>
        <w:outlineLvl w:val="0"/>
        <w:rPr>
          <w:color w:val="000000"/>
          <w:szCs w:val="26"/>
          <w:lang w:val="sv-SE"/>
        </w:rPr>
      </w:pPr>
      <w:r w:rsidRPr="00AC5CD7">
        <w:rPr>
          <w:color w:val="000000"/>
          <w:szCs w:val="26"/>
          <w:lang w:val="sv-SE"/>
        </w:rPr>
        <w:t>1. Phòng học chuyên môn hóa/nhà xưởng: Phòng lý thuyết</w:t>
      </w:r>
    </w:p>
    <w:p w14:paraId="21D11F98" w14:textId="77777777" w:rsidR="00D463BF" w:rsidRPr="00AC5CD7" w:rsidRDefault="00D463BF" w:rsidP="00D463BF">
      <w:pPr>
        <w:spacing w:line="288" w:lineRule="auto"/>
        <w:jc w:val="both"/>
        <w:outlineLvl w:val="0"/>
        <w:rPr>
          <w:color w:val="000000"/>
          <w:szCs w:val="26"/>
          <w:lang w:val="sv-SE"/>
        </w:rPr>
      </w:pPr>
      <w:r w:rsidRPr="00AC5CD7">
        <w:rPr>
          <w:color w:val="000000"/>
          <w:szCs w:val="26"/>
          <w:lang w:val="sv-SE"/>
        </w:rPr>
        <w:t>2. Trang thiết bị máy móc: Máy chiếu, micro, bảng, phấn</w:t>
      </w:r>
    </w:p>
    <w:p w14:paraId="6EB5DB5D" w14:textId="77777777" w:rsidR="00D463BF" w:rsidRPr="00AC5CD7" w:rsidRDefault="00D463BF" w:rsidP="00D463BF">
      <w:pPr>
        <w:spacing w:line="288" w:lineRule="auto"/>
        <w:jc w:val="both"/>
        <w:outlineLvl w:val="0"/>
        <w:rPr>
          <w:color w:val="000000"/>
          <w:szCs w:val="26"/>
          <w:lang w:val="sv-SE"/>
        </w:rPr>
      </w:pPr>
      <w:r w:rsidRPr="00AC5CD7">
        <w:rPr>
          <w:color w:val="000000"/>
          <w:szCs w:val="26"/>
          <w:lang w:val="sv-SE"/>
        </w:rPr>
        <w:t>3. Học liệu, dụng cụ, nguyên vật liệu: Tài liệu học tập</w:t>
      </w:r>
    </w:p>
    <w:p w14:paraId="51AD741F" w14:textId="77777777" w:rsidR="00D463BF" w:rsidRPr="00AC5CD7" w:rsidRDefault="00D463BF" w:rsidP="00D463BF">
      <w:pPr>
        <w:spacing w:line="288" w:lineRule="auto"/>
        <w:jc w:val="both"/>
        <w:outlineLvl w:val="0"/>
        <w:rPr>
          <w:color w:val="000000"/>
          <w:szCs w:val="26"/>
          <w:lang w:val="sv-SE"/>
        </w:rPr>
      </w:pPr>
      <w:r w:rsidRPr="00AC5CD7">
        <w:rPr>
          <w:color w:val="000000"/>
          <w:szCs w:val="26"/>
          <w:lang w:val="sv-SE"/>
        </w:rPr>
        <w:lastRenderedPageBreak/>
        <w:t>4. Các điều kiện khác: Theo hướng dẫn của giảng viên</w:t>
      </w:r>
    </w:p>
    <w:p w14:paraId="064CB47D" w14:textId="77777777" w:rsidR="00D463BF" w:rsidRPr="00AC5CD7" w:rsidRDefault="00D463BF" w:rsidP="00D463BF">
      <w:pPr>
        <w:spacing w:line="288" w:lineRule="auto"/>
        <w:jc w:val="both"/>
        <w:rPr>
          <w:b/>
          <w:color w:val="000000"/>
          <w:szCs w:val="26"/>
          <w:lang w:val="sv-SE"/>
        </w:rPr>
      </w:pPr>
      <w:r w:rsidRPr="00AC5CD7">
        <w:rPr>
          <w:b/>
          <w:color w:val="000000"/>
          <w:szCs w:val="26"/>
          <w:lang w:val="sv-SE"/>
        </w:rPr>
        <w:t xml:space="preserve">V. </w:t>
      </w:r>
      <w:r>
        <w:rPr>
          <w:b/>
          <w:color w:val="000000"/>
          <w:szCs w:val="26"/>
          <w:lang w:val="sv-SE"/>
        </w:rPr>
        <w:t>NỘI DUNG VÀ PHƯƠNG PHÁP ĐÁNH GIÁ</w:t>
      </w:r>
      <w:r w:rsidRPr="00AC5CD7">
        <w:rPr>
          <w:b/>
          <w:color w:val="000000"/>
          <w:szCs w:val="26"/>
          <w:lang w:val="sv-SE"/>
        </w:rPr>
        <w:t xml:space="preserve">: </w:t>
      </w:r>
    </w:p>
    <w:p w14:paraId="47B4D01D" w14:textId="77777777" w:rsidR="00D463BF" w:rsidRPr="00AC5CD7" w:rsidRDefault="00D463BF" w:rsidP="00D463BF">
      <w:pPr>
        <w:spacing w:line="288" w:lineRule="auto"/>
        <w:jc w:val="both"/>
        <w:outlineLvl w:val="0"/>
        <w:rPr>
          <w:b/>
          <w:color w:val="000000"/>
          <w:szCs w:val="26"/>
          <w:lang w:val="sv-SE"/>
        </w:rPr>
      </w:pPr>
      <w:r w:rsidRPr="00AC5CD7">
        <w:rPr>
          <w:b/>
          <w:color w:val="000000"/>
          <w:szCs w:val="26"/>
          <w:lang w:val="sv-SE"/>
        </w:rPr>
        <w:t>1. Nội dung:</w:t>
      </w:r>
    </w:p>
    <w:p w14:paraId="7EA0C4EB" w14:textId="77777777" w:rsidR="00D463BF" w:rsidRPr="00AC5CD7" w:rsidRDefault="00D463BF" w:rsidP="00D463BF">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78AF6A26" w14:textId="77777777" w:rsidR="00D463BF" w:rsidRPr="00AC5CD7" w:rsidRDefault="00D463BF" w:rsidP="00D463BF">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7C881A87" w14:textId="77777777" w:rsidR="00D463BF" w:rsidRPr="00AC5CD7" w:rsidRDefault="00D463BF" w:rsidP="00D463BF">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0C6EAE73" w14:textId="77777777" w:rsidR="00D463BF" w:rsidRPr="00AC5CD7" w:rsidRDefault="00D463BF" w:rsidP="00D463BF">
      <w:pPr>
        <w:spacing w:line="288" w:lineRule="auto"/>
        <w:jc w:val="both"/>
        <w:outlineLvl w:val="0"/>
        <w:rPr>
          <w:b/>
          <w:color w:val="000000"/>
          <w:szCs w:val="26"/>
          <w:lang w:val="sv-SE"/>
        </w:rPr>
      </w:pPr>
      <w:r w:rsidRPr="00AC5CD7">
        <w:rPr>
          <w:b/>
          <w:color w:val="000000"/>
          <w:szCs w:val="26"/>
          <w:lang w:val="sv-SE"/>
        </w:rPr>
        <w:t xml:space="preserve">2. Phương pháp: </w:t>
      </w:r>
    </w:p>
    <w:p w14:paraId="0D271991" w14:textId="77777777" w:rsidR="00D463BF" w:rsidRPr="00AC5CD7" w:rsidRDefault="00D463BF" w:rsidP="00081180">
      <w:pPr>
        <w:numPr>
          <w:ilvl w:val="0"/>
          <w:numId w:val="20"/>
        </w:numPr>
        <w:spacing w:line="288" w:lineRule="auto"/>
        <w:ind w:left="284" w:hanging="284"/>
        <w:jc w:val="both"/>
        <w:rPr>
          <w:color w:val="000000"/>
          <w:szCs w:val="26"/>
          <w:lang w:val="pt-BR"/>
        </w:rPr>
      </w:pPr>
      <w:r w:rsidRPr="00AC5CD7">
        <w:rPr>
          <w:color w:val="000000"/>
          <w:szCs w:val="26"/>
          <w:lang w:val="pt-BR"/>
        </w:rPr>
        <w:t>Kiểm tra lý thuyết với các nội dung đã học có liên hệ với thực tiễn.</w:t>
      </w:r>
    </w:p>
    <w:p w14:paraId="300C9476" w14:textId="77777777" w:rsidR="00D463BF" w:rsidRPr="00AC5CD7" w:rsidRDefault="00D463BF" w:rsidP="00081180">
      <w:pPr>
        <w:numPr>
          <w:ilvl w:val="0"/>
          <w:numId w:val="20"/>
        </w:numPr>
        <w:spacing w:line="288" w:lineRule="auto"/>
        <w:ind w:left="284" w:hanging="284"/>
        <w:jc w:val="both"/>
        <w:rPr>
          <w:color w:val="000000"/>
          <w:szCs w:val="26"/>
          <w:lang w:val="pt-BR"/>
        </w:rPr>
      </w:pPr>
      <w:r w:rsidRPr="00AC5CD7">
        <w:rPr>
          <w:color w:val="000000"/>
          <w:szCs w:val="26"/>
          <w:lang w:val="pt-BR"/>
        </w:rPr>
        <w:t>Thực hành: Kiểm tra và đánh giá các bài thảo luận của các nhóm qua các bài thực hành.</w:t>
      </w:r>
    </w:p>
    <w:p w14:paraId="6DA842F7" w14:textId="77777777" w:rsidR="00D463BF" w:rsidRPr="00AC5CD7" w:rsidRDefault="00D463BF" w:rsidP="00081180">
      <w:pPr>
        <w:numPr>
          <w:ilvl w:val="0"/>
          <w:numId w:val="20"/>
        </w:numPr>
        <w:spacing w:line="288" w:lineRule="auto"/>
        <w:ind w:left="284" w:hanging="284"/>
        <w:jc w:val="both"/>
        <w:rPr>
          <w:color w:val="000000"/>
          <w:szCs w:val="26"/>
          <w:lang w:val="pt-BR"/>
        </w:rPr>
      </w:pPr>
      <w:r w:rsidRPr="00AC5CD7">
        <w:rPr>
          <w:color w:val="000000"/>
          <w:szCs w:val="26"/>
          <w:lang w:val="pt-BR"/>
        </w:rPr>
        <w:t>Đánh giá trong quá trình học: Kiểm tra viết (Tự luận và trắc nghiệm)</w:t>
      </w:r>
    </w:p>
    <w:p w14:paraId="6B1DDE3C" w14:textId="77777777" w:rsidR="00D463BF" w:rsidRPr="00AC5CD7" w:rsidRDefault="00D463BF" w:rsidP="00081180">
      <w:pPr>
        <w:numPr>
          <w:ilvl w:val="0"/>
          <w:numId w:val="20"/>
        </w:numPr>
        <w:spacing w:line="288" w:lineRule="auto"/>
        <w:ind w:left="284" w:hanging="284"/>
        <w:jc w:val="both"/>
        <w:rPr>
          <w:color w:val="000000"/>
          <w:szCs w:val="26"/>
          <w:lang w:val="pt-BR"/>
        </w:rPr>
      </w:pPr>
      <w:r w:rsidRPr="00AC5CD7">
        <w:rPr>
          <w:color w:val="000000"/>
          <w:szCs w:val="26"/>
          <w:lang w:val="pt-BR"/>
        </w:rPr>
        <w:t>Đánh giá cuối học phần: Kiểm tra theo hình thức: Vấn đáp, Viết (Tự luận, Trắc nghiệm)</w:t>
      </w:r>
    </w:p>
    <w:p w14:paraId="73E3A233" w14:textId="77777777" w:rsidR="00D463BF" w:rsidRPr="00AC5CD7" w:rsidRDefault="00D463BF" w:rsidP="00D463BF">
      <w:pPr>
        <w:spacing w:line="288" w:lineRule="auto"/>
        <w:jc w:val="both"/>
        <w:rPr>
          <w:b/>
          <w:color w:val="000000"/>
          <w:szCs w:val="26"/>
          <w:lang w:val="sv-SE"/>
        </w:rPr>
      </w:pPr>
      <w:r w:rsidRPr="00AC5CD7">
        <w:rPr>
          <w:b/>
          <w:color w:val="000000"/>
          <w:szCs w:val="26"/>
          <w:lang w:val="sv-SE"/>
        </w:rPr>
        <w:t xml:space="preserve">VI. </w:t>
      </w:r>
      <w:r>
        <w:rPr>
          <w:b/>
          <w:color w:val="000000"/>
          <w:szCs w:val="26"/>
          <w:lang w:val="sv-SE"/>
        </w:rPr>
        <w:t>HƯỚNG DẪN THỰC HIỆN</w:t>
      </w:r>
      <w:r w:rsidRPr="00AC5CD7">
        <w:rPr>
          <w:b/>
          <w:color w:val="000000"/>
          <w:szCs w:val="26"/>
          <w:lang w:val="sv-SE"/>
        </w:rPr>
        <w:t>:</w:t>
      </w:r>
    </w:p>
    <w:p w14:paraId="7ED268D9" w14:textId="77777777" w:rsidR="00D463BF" w:rsidRPr="00AC5CD7" w:rsidRDefault="00D463BF" w:rsidP="00D463BF">
      <w:pPr>
        <w:keepNext/>
        <w:keepLines/>
        <w:spacing w:line="288" w:lineRule="auto"/>
        <w:jc w:val="both"/>
        <w:outlineLvl w:val="0"/>
        <w:rPr>
          <w:color w:val="000000"/>
          <w:szCs w:val="26"/>
          <w:lang w:val="sv-SE"/>
        </w:rPr>
      </w:pPr>
      <w:r w:rsidRPr="000E67F2">
        <w:rPr>
          <w:b/>
          <w:color w:val="000000"/>
          <w:szCs w:val="26"/>
          <w:lang w:val="sv-SE"/>
        </w:rPr>
        <w:t>1. Phạm vi áp dụng môn học</w:t>
      </w:r>
      <w:r w:rsidRPr="00AC5CD7">
        <w:rPr>
          <w:color w:val="000000"/>
          <w:szCs w:val="26"/>
          <w:lang w:val="sv-SE"/>
        </w:rPr>
        <w:t xml:space="preserve">: môn học được sử dụng để giảng dạy cho trình độ Cao đẳng </w:t>
      </w:r>
    </w:p>
    <w:p w14:paraId="690D4371" w14:textId="77777777" w:rsidR="00D463BF" w:rsidRPr="000E67F2" w:rsidRDefault="00D463BF" w:rsidP="00D463BF">
      <w:pPr>
        <w:spacing w:line="288" w:lineRule="auto"/>
        <w:jc w:val="both"/>
        <w:outlineLvl w:val="0"/>
        <w:rPr>
          <w:b/>
          <w:color w:val="000000"/>
          <w:szCs w:val="26"/>
          <w:lang w:val="sv-SE"/>
        </w:rPr>
      </w:pPr>
      <w:r w:rsidRPr="000E67F2">
        <w:rPr>
          <w:b/>
          <w:color w:val="000000"/>
          <w:szCs w:val="26"/>
          <w:lang w:val="sv-SE"/>
        </w:rPr>
        <w:t>2. Hướng dẫn về phương pháp giảng dạy, học tập môn học:</w:t>
      </w:r>
    </w:p>
    <w:p w14:paraId="3CE13492" w14:textId="77777777" w:rsidR="00D463BF" w:rsidRPr="00AC5CD7" w:rsidRDefault="00D463BF" w:rsidP="00081180">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26AA9BCF" w14:textId="77777777" w:rsidR="00D463BF" w:rsidRPr="00AC5CD7" w:rsidRDefault="00D463BF" w:rsidP="00081180">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7A2814B6" w14:textId="77777777" w:rsidR="00D463BF" w:rsidRPr="00AC5CD7" w:rsidRDefault="00D463BF" w:rsidP="00D463BF">
      <w:pPr>
        <w:spacing w:line="288" w:lineRule="auto"/>
        <w:jc w:val="both"/>
        <w:outlineLvl w:val="0"/>
        <w:rPr>
          <w:color w:val="000000"/>
          <w:szCs w:val="26"/>
          <w:lang w:val="sv-SE"/>
        </w:rPr>
      </w:pPr>
      <w:r w:rsidRPr="000E67F2">
        <w:rPr>
          <w:b/>
          <w:color w:val="000000"/>
          <w:szCs w:val="26"/>
          <w:lang w:val="sv-SE"/>
        </w:rPr>
        <w:t>3. Những trọng tâm cần chú ý</w:t>
      </w:r>
      <w:r w:rsidRPr="00AC5CD7">
        <w:rPr>
          <w:color w:val="000000"/>
          <w:szCs w:val="26"/>
          <w:lang w:val="sv-SE"/>
        </w:rPr>
        <w:t>: Chương 3, chương 4, chương 5, chương 6</w:t>
      </w:r>
    </w:p>
    <w:p w14:paraId="6EAF7304" w14:textId="77777777" w:rsidR="00D463BF" w:rsidRPr="000E67F2" w:rsidRDefault="00D463BF" w:rsidP="00D463BF">
      <w:pPr>
        <w:spacing w:line="288" w:lineRule="auto"/>
        <w:jc w:val="both"/>
        <w:outlineLvl w:val="0"/>
        <w:rPr>
          <w:b/>
          <w:color w:val="000000"/>
          <w:szCs w:val="26"/>
          <w:lang w:val="sv-SE"/>
        </w:rPr>
      </w:pPr>
      <w:r w:rsidRPr="000E67F2">
        <w:rPr>
          <w:b/>
          <w:color w:val="000000"/>
          <w:szCs w:val="26"/>
          <w:lang w:val="sv-SE"/>
        </w:rPr>
        <w:t>4. Tài liệu tham khảo:</w:t>
      </w:r>
    </w:p>
    <w:p w14:paraId="5BDC45AE" w14:textId="77777777" w:rsidR="00D463BF" w:rsidRPr="00AC5CD7" w:rsidRDefault="00D463BF" w:rsidP="00D463BF">
      <w:pPr>
        <w:spacing w:line="288" w:lineRule="auto"/>
        <w:jc w:val="both"/>
        <w:rPr>
          <w:color w:val="000000"/>
          <w:szCs w:val="26"/>
          <w:lang w:val="sv-SE"/>
        </w:rPr>
      </w:pPr>
      <w:r w:rsidRPr="00AC5CD7">
        <w:rPr>
          <w:color w:val="000000"/>
          <w:szCs w:val="26"/>
          <w:lang w:val="sv-SE"/>
        </w:rPr>
        <w:t>- PGS TS.Nguyễn Minh Tuấn (2012) ,</w:t>
      </w:r>
      <w:r w:rsidRPr="00AC5CD7">
        <w:rPr>
          <w:i/>
          <w:color w:val="000000"/>
          <w:szCs w:val="26"/>
          <w:lang w:val="sv-SE"/>
        </w:rPr>
        <w:t>Giáo trình Marketing Căn bản</w:t>
      </w:r>
      <w:r w:rsidRPr="00AC5CD7">
        <w:rPr>
          <w:color w:val="000000"/>
          <w:szCs w:val="26"/>
          <w:lang w:val="sv-SE"/>
        </w:rPr>
        <w:t>, NXB Lao Động .</w:t>
      </w:r>
    </w:p>
    <w:p w14:paraId="2C6A0D56" w14:textId="77777777" w:rsidR="00D463BF" w:rsidRPr="00AC5CD7" w:rsidRDefault="00D463BF" w:rsidP="00D463BF">
      <w:pPr>
        <w:tabs>
          <w:tab w:val="left" w:pos="360"/>
        </w:tabs>
        <w:spacing w:line="288" w:lineRule="auto"/>
        <w:jc w:val="both"/>
        <w:rPr>
          <w:color w:val="000000"/>
          <w:szCs w:val="26"/>
          <w:lang w:val="sv-SE"/>
        </w:rPr>
      </w:pPr>
      <w:r w:rsidRPr="00C61873">
        <w:rPr>
          <w:color w:val="000000"/>
          <w:szCs w:val="26"/>
          <w:lang w:val="sv-SE"/>
        </w:rPr>
        <w:t xml:space="preserve">- </w:t>
      </w:r>
      <w:hyperlink r:id="rId10" w:tooltip="GS.TS. Trần Minh Đạo" w:history="1">
        <w:r w:rsidRPr="00C61873">
          <w:rPr>
            <w:rStyle w:val="Hyperlink"/>
            <w:color w:val="000000"/>
            <w:szCs w:val="26"/>
            <w:lang w:val="sv-SE"/>
          </w:rPr>
          <w:t>GS.TS. Trần Minh Đạo</w:t>
        </w:r>
      </w:hyperlink>
      <w:r w:rsidRPr="00C61873">
        <w:rPr>
          <w:color w:val="000000"/>
          <w:szCs w:val="26"/>
          <w:lang w:val="sv-SE"/>
        </w:rPr>
        <w:t xml:space="preserve"> (2013), </w:t>
      </w:r>
      <w:r w:rsidRPr="00C61873">
        <w:rPr>
          <w:i/>
          <w:color w:val="000000"/>
          <w:szCs w:val="26"/>
          <w:lang w:val="sv-SE"/>
        </w:rPr>
        <w:t>Giáo trình Marketing Căn bản</w:t>
      </w:r>
      <w:r w:rsidRPr="00C61873">
        <w:rPr>
          <w:color w:val="000000"/>
          <w:szCs w:val="26"/>
          <w:lang w:val="sv-SE"/>
        </w:rPr>
        <w:t>, Nhà xuất bản</w:t>
      </w:r>
      <w:hyperlink r:id="rId11" w:tooltip="NXB Đại Học Kinh Tế Quốc Dân" w:history="1">
        <w:r w:rsidRPr="00C61873">
          <w:rPr>
            <w:rStyle w:val="Hyperlink"/>
            <w:color w:val="000000"/>
            <w:szCs w:val="26"/>
            <w:lang w:val="sv-SE"/>
          </w:rPr>
          <w:t xml:space="preserve"> Đại Học Kinh Tế Quốc Dân</w:t>
        </w:r>
      </w:hyperlink>
      <w:r w:rsidRPr="00AC5CD7">
        <w:rPr>
          <w:color w:val="000000"/>
          <w:szCs w:val="26"/>
          <w:lang w:val="sv-SE"/>
        </w:rPr>
        <w:t>.</w:t>
      </w:r>
    </w:p>
    <w:p w14:paraId="7B8E7002" w14:textId="77777777" w:rsidR="00D463BF" w:rsidRPr="00AC5CD7" w:rsidRDefault="00D463BF" w:rsidP="00D463BF">
      <w:pPr>
        <w:tabs>
          <w:tab w:val="left" w:pos="360"/>
        </w:tabs>
        <w:spacing w:line="288" w:lineRule="auto"/>
        <w:jc w:val="both"/>
        <w:rPr>
          <w:color w:val="000000"/>
          <w:szCs w:val="26"/>
          <w:lang w:val="sv-SE"/>
        </w:rPr>
      </w:pPr>
      <w:r w:rsidRPr="00C61873">
        <w:rPr>
          <w:color w:val="000000"/>
          <w:szCs w:val="26"/>
          <w:lang w:val="sv-SE"/>
        </w:rPr>
        <w:t xml:space="preserve">- </w:t>
      </w:r>
      <w:hyperlink r:id="rId12" w:tooltip="GS.TS. Trần Minh Đạo" w:history="1">
        <w:r w:rsidRPr="00C61873">
          <w:rPr>
            <w:rStyle w:val="Hyperlink"/>
            <w:color w:val="000000"/>
            <w:szCs w:val="26"/>
            <w:lang w:val="sv-SE"/>
          </w:rPr>
          <w:t>TS. Nguyễn</w:t>
        </w:r>
      </w:hyperlink>
      <w:r w:rsidRPr="00AC5CD7">
        <w:rPr>
          <w:color w:val="000000"/>
          <w:szCs w:val="26"/>
          <w:lang w:val="sv-SE"/>
        </w:rPr>
        <w:t xml:space="preserve"> Văn Hùng (2013), </w:t>
      </w:r>
      <w:r w:rsidRPr="00AC5CD7">
        <w:rPr>
          <w:i/>
          <w:color w:val="000000"/>
          <w:szCs w:val="26"/>
          <w:lang w:val="sv-SE"/>
        </w:rPr>
        <w:t>Giáo trình Marketing Căn bản</w:t>
      </w:r>
      <w:r w:rsidRPr="00AC5CD7">
        <w:rPr>
          <w:color w:val="000000"/>
          <w:szCs w:val="26"/>
          <w:lang w:val="sv-SE"/>
        </w:rPr>
        <w:t>, Nhà xuất bản</w:t>
      </w:r>
      <w:hyperlink r:id="rId13" w:tooltip="NXB Đại Học Kinh Tế Quốc Dân" w:history="1">
        <w:r w:rsidRPr="00943104">
          <w:rPr>
            <w:rStyle w:val="Hyperlink"/>
            <w:color w:val="000000"/>
            <w:szCs w:val="26"/>
            <w:lang w:val="sv-SE"/>
          </w:rPr>
          <w:t xml:space="preserve"> Kinh Tế </w:t>
        </w:r>
      </w:hyperlink>
      <w:r w:rsidRPr="00AC5CD7">
        <w:rPr>
          <w:color w:val="000000"/>
          <w:szCs w:val="26"/>
          <w:lang w:val="sv-SE"/>
        </w:rPr>
        <w:t>Tp. HCM.</w:t>
      </w:r>
    </w:p>
    <w:p w14:paraId="226BFFC7" w14:textId="77777777" w:rsidR="00D463BF" w:rsidRPr="00AC5CD7" w:rsidRDefault="00D463BF" w:rsidP="00D463BF">
      <w:pPr>
        <w:pStyle w:val="Heading1"/>
        <w:shd w:val="clear" w:color="auto" w:fill="FFFFFF"/>
        <w:spacing w:before="0" w:after="0" w:line="288" w:lineRule="auto"/>
        <w:jc w:val="both"/>
        <w:rPr>
          <w:rFonts w:ascii="Times New Roman" w:hAnsi="Times New Roman"/>
          <w:bCs w:val="0"/>
          <w:color w:val="000000"/>
          <w:sz w:val="26"/>
          <w:szCs w:val="26"/>
        </w:rPr>
      </w:pPr>
      <w:bookmarkStart w:id="6" w:name="_Toc426125223"/>
      <w:r w:rsidRPr="00C61873">
        <w:rPr>
          <w:rFonts w:ascii="Times New Roman" w:hAnsi="Times New Roman"/>
          <w:color w:val="000000"/>
          <w:kern w:val="0"/>
          <w:sz w:val="26"/>
          <w:szCs w:val="26"/>
          <w:lang w:val="sv-SE"/>
        </w:rPr>
        <w:t>-</w:t>
      </w:r>
      <w:r w:rsidRPr="00C61873">
        <w:rPr>
          <w:rFonts w:ascii="Times New Roman" w:hAnsi="Times New Roman"/>
          <w:color w:val="000000"/>
          <w:kern w:val="0"/>
          <w:sz w:val="26"/>
          <w:szCs w:val="26"/>
        </w:rPr>
        <w:t xml:space="preserve">  </w:t>
      </w:r>
      <w:hyperlink r:id="rId14" w:history="1">
        <w:r w:rsidRPr="00C61873">
          <w:rPr>
            <w:rStyle w:val="Hyperlink"/>
            <w:rFonts w:ascii="Times New Roman" w:hAnsi="Times New Roman"/>
            <w:color w:val="000000"/>
            <w:kern w:val="0"/>
            <w:sz w:val="26"/>
            <w:szCs w:val="26"/>
          </w:rPr>
          <w:t>Philip Kotler</w:t>
        </w:r>
      </w:hyperlink>
      <w:r w:rsidRPr="00C61873">
        <w:rPr>
          <w:rFonts w:ascii="Times New Roman" w:hAnsi="Times New Roman"/>
          <w:color w:val="000000"/>
          <w:kern w:val="0"/>
          <w:sz w:val="26"/>
          <w:szCs w:val="26"/>
        </w:rPr>
        <w:t>, </w:t>
      </w:r>
      <w:hyperlink r:id="rId15" w:history="1">
        <w:r w:rsidRPr="00C61873">
          <w:rPr>
            <w:rStyle w:val="Hyperlink"/>
            <w:rFonts w:ascii="Times New Roman" w:hAnsi="Times New Roman"/>
            <w:color w:val="000000"/>
            <w:kern w:val="0"/>
            <w:sz w:val="26"/>
            <w:szCs w:val="26"/>
          </w:rPr>
          <w:t>Gary Armstrong</w:t>
        </w:r>
      </w:hyperlink>
      <w:r w:rsidRPr="00AC5CD7">
        <w:rPr>
          <w:rFonts w:ascii="Times New Roman" w:hAnsi="Times New Roman"/>
          <w:color w:val="000000"/>
          <w:kern w:val="0"/>
          <w:sz w:val="26"/>
          <w:szCs w:val="26"/>
        </w:rPr>
        <w:t xml:space="preserve"> (2009), </w:t>
      </w:r>
      <w:r w:rsidRPr="00AC5CD7">
        <w:rPr>
          <w:rFonts w:ascii="Times New Roman" w:hAnsi="Times New Roman"/>
          <w:i/>
          <w:color w:val="000000"/>
          <w:kern w:val="0"/>
          <w:sz w:val="26"/>
          <w:szCs w:val="26"/>
        </w:rPr>
        <w:t>Principles of Marketing</w:t>
      </w:r>
      <w:r w:rsidRPr="00AC5CD7">
        <w:rPr>
          <w:rFonts w:ascii="Times New Roman" w:hAnsi="Times New Roman"/>
          <w:color w:val="000000"/>
          <w:sz w:val="26"/>
          <w:szCs w:val="26"/>
        </w:rPr>
        <w:t xml:space="preserve"> 13e.,  Prentice Hall.</w:t>
      </w:r>
      <w:bookmarkEnd w:id="6"/>
    </w:p>
    <w:p w14:paraId="2440434C" w14:textId="77777777" w:rsidR="00D463BF" w:rsidRPr="000E67F2" w:rsidRDefault="00D463BF" w:rsidP="00D463BF">
      <w:pPr>
        <w:spacing w:line="288" w:lineRule="auto"/>
        <w:jc w:val="both"/>
        <w:rPr>
          <w:b/>
          <w:bCs/>
          <w:color w:val="000000"/>
          <w:szCs w:val="26"/>
          <w:lang w:val="pt-BR"/>
        </w:rPr>
      </w:pPr>
      <w:r w:rsidRPr="000E67F2">
        <w:rPr>
          <w:b/>
          <w:color w:val="000000"/>
          <w:szCs w:val="26"/>
          <w:lang w:val="sv-SE"/>
        </w:rPr>
        <w:t>5. Ghi chú và giải thích (nếu có).</w:t>
      </w:r>
    </w:p>
    <w:p w14:paraId="50627175" w14:textId="77777777" w:rsidR="00D463BF" w:rsidRDefault="00D463BF" w:rsidP="00D463BF">
      <w:pPr>
        <w:spacing w:line="288" w:lineRule="auto"/>
        <w:ind w:left="2880"/>
        <w:jc w:val="both"/>
        <w:rPr>
          <w:i/>
          <w:color w:val="000000"/>
          <w:szCs w:val="26"/>
          <w:lang w:val="pl-PL"/>
        </w:rPr>
      </w:pPr>
      <w:r>
        <w:rPr>
          <w:i/>
          <w:color w:val="000000"/>
          <w:szCs w:val="26"/>
          <w:lang w:val="pl-PL"/>
        </w:rPr>
        <w:t xml:space="preserve">      </w:t>
      </w:r>
      <w:r w:rsidRPr="00AC5CD7">
        <w:rPr>
          <w:i/>
          <w:color w:val="000000"/>
          <w:szCs w:val="26"/>
          <w:lang w:val="pl-PL"/>
        </w:rPr>
        <w:t>Thành phố Hồ Chí Minh, ngày</w:t>
      </w:r>
      <w:r>
        <w:rPr>
          <w:i/>
          <w:color w:val="000000"/>
          <w:szCs w:val="26"/>
          <w:lang w:val="pl-PL"/>
        </w:rPr>
        <w:t xml:space="preserve">         tháng          năm 2022</w:t>
      </w:r>
    </w:p>
    <w:p w14:paraId="6BA76DD8" w14:textId="77777777" w:rsidR="00D463BF" w:rsidRPr="00ED4201" w:rsidRDefault="00D463BF" w:rsidP="00D463BF">
      <w:pPr>
        <w:spacing w:line="288" w:lineRule="auto"/>
        <w:ind w:left="2880"/>
        <w:jc w:val="both"/>
        <w:rPr>
          <w:b/>
          <w:i/>
          <w:color w:val="000000"/>
          <w:szCs w:val="26"/>
          <w:lang w:val="pl-PL"/>
        </w:rPr>
      </w:pPr>
      <w:r w:rsidRPr="00ED4201">
        <w:rPr>
          <w:b/>
          <w:i/>
          <w:color w:val="000000"/>
          <w:szCs w:val="26"/>
          <w:lang w:val="pl-PL"/>
        </w:rPr>
        <w:t xml:space="preserve">                                              </w:t>
      </w:r>
      <w:r w:rsidRPr="00ED4201">
        <w:rPr>
          <w:b/>
          <w:color w:val="000000"/>
          <w:szCs w:val="26"/>
          <w:lang w:val="pl-PL"/>
        </w:rPr>
        <w:t xml:space="preserve">Trưởng khoa                        </w:t>
      </w:r>
    </w:p>
    <w:p w14:paraId="112DD73B" w14:textId="77777777" w:rsidR="00D463BF" w:rsidRPr="00ED4201" w:rsidRDefault="00D463BF" w:rsidP="00D463BF">
      <w:pPr>
        <w:spacing w:line="288" w:lineRule="auto"/>
        <w:ind w:firstLine="567"/>
        <w:jc w:val="both"/>
        <w:rPr>
          <w:b/>
          <w:color w:val="000000"/>
          <w:szCs w:val="26"/>
          <w:lang w:val="pl-PL"/>
        </w:rPr>
      </w:pPr>
    </w:p>
    <w:p w14:paraId="26A6AB4E" w14:textId="77777777" w:rsidR="00D463BF" w:rsidRPr="00ED4201" w:rsidRDefault="00D463BF" w:rsidP="00D463BF">
      <w:pPr>
        <w:spacing w:line="288" w:lineRule="auto"/>
        <w:ind w:firstLine="567"/>
        <w:jc w:val="both"/>
        <w:rPr>
          <w:b/>
          <w:color w:val="000000"/>
          <w:szCs w:val="26"/>
          <w:lang w:val="pl-PL"/>
        </w:rPr>
      </w:pPr>
    </w:p>
    <w:p w14:paraId="6306A401" w14:textId="77777777" w:rsidR="00D463BF" w:rsidRPr="00ED4201" w:rsidRDefault="00D463BF" w:rsidP="00D463BF">
      <w:pPr>
        <w:spacing w:line="288" w:lineRule="auto"/>
        <w:ind w:firstLine="567"/>
        <w:jc w:val="both"/>
        <w:rPr>
          <w:b/>
          <w:color w:val="000000"/>
          <w:szCs w:val="26"/>
          <w:lang w:val="pl-PL"/>
        </w:rPr>
      </w:pPr>
    </w:p>
    <w:p w14:paraId="10CE9DF2" w14:textId="77777777" w:rsidR="00D463BF" w:rsidRPr="00ED4201" w:rsidRDefault="00D463BF" w:rsidP="00D463BF">
      <w:pPr>
        <w:spacing w:line="288" w:lineRule="auto"/>
        <w:jc w:val="both"/>
        <w:rPr>
          <w:b/>
          <w:color w:val="000000"/>
          <w:szCs w:val="26"/>
          <w:lang w:val="pl-PL"/>
        </w:rPr>
      </w:pPr>
      <w:r w:rsidRPr="00ED4201">
        <w:rPr>
          <w:b/>
          <w:color w:val="000000"/>
          <w:szCs w:val="26"/>
          <w:lang w:val="pl-PL"/>
        </w:rPr>
        <w:t xml:space="preserve">                                                                                  </w:t>
      </w:r>
      <w:r>
        <w:rPr>
          <w:b/>
          <w:color w:val="000000"/>
          <w:szCs w:val="26"/>
          <w:lang w:val="pl-PL"/>
        </w:rPr>
        <w:t xml:space="preserve">         </w:t>
      </w:r>
      <w:r w:rsidRPr="00ED4201">
        <w:rPr>
          <w:b/>
          <w:color w:val="000000"/>
          <w:szCs w:val="26"/>
          <w:lang w:val="pl-PL"/>
        </w:rPr>
        <w:t xml:space="preserve"> </w:t>
      </w:r>
      <w:r w:rsidRPr="009505AF">
        <w:rPr>
          <w:b/>
          <w:noProof/>
          <w:sz w:val="25"/>
          <w:szCs w:val="25"/>
          <w:lang w:val="vi-VN"/>
        </w:rPr>
        <w:t>Trịnh Hoàng Hiệp</w:t>
      </w:r>
    </w:p>
    <w:p w14:paraId="618E0FC0" w14:textId="77777777" w:rsidR="00D463BF" w:rsidRPr="007D3E0E" w:rsidRDefault="00D463BF" w:rsidP="00D463BF">
      <w:pPr>
        <w:spacing w:before="40" w:after="40" w:line="264" w:lineRule="auto"/>
        <w:jc w:val="center"/>
        <w:outlineLvl w:val="0"/>
        <w:rPr>
          <w:b/>
          <w:noProof/>
          <w:sz w:val="32"/>
          <w:szCs w:val="32"/>
          <w:lang w:val="vi-VN"/>
        </w:rPr>
      </w:pPr>
      <w:r w:rsidRPr="00ED4201">
        <w:rPr>
          <w:b/>
          <w:color w:val="000000"/>
          <w:szCs w:val="26"/>
          <w:lang w:val="sv-SE"/>
        </w:rPr>
        <w:br w:type="page"/>
      </w:r>
      <w:r w:rsidRPr="00956467">
        <w:rPr>
          <w:rFonts w:eastAsia="MS Mincho"/>
          <w:sz w:val="25"/>
          <w:szCs w:val="25"/>
          <w:lang w:val="sv-SE" w:eastAsia="ja-JP"/>
        </w:rPr>
        <w:lastRenderedPageBreak/>
        <w:br w:type="page"/>
      </w:r>
      <w:r w:rsidRPr="007D3E0E">
        <w:rPr>
          <w:b/>
          <w:noProof/>
          <w:sz w:val="32"/>
          <w:szCs w:val="32"/>
          <w:lang w:val="vi-VN"/>
        </w:rPr>
        <w:lastRenderedPageBreak/>
        <w:t>CHƯƠNG TRÌNH MÔN HỌC</w:t>
      </w:r>
    </w:p>
    <w:p w14:paraId="21FF137E" w14:textId="77777777" w:rsidR="00D463BF" w:rsidRPr="007D3E0E" w:rsidRDefault="00D463BF" w:rsidP="00D463BF">
      <w:pPr>
        <w:spacing w:before="40" w:after="40" w:line="264" w:lineRule="auto"/>
        <w:jc w:val="center"/>
        <w:rPr>
          <w:b/>
          <w:noProof/>
          <w:sz w:val="25"/>
          <w:szCs w:val="25"/>
          <w:lang w:val="vi-VN"/>
        </w:rPr>
      </w:pPr>
      <w:r w:rsidRPr="007D3E0E">
        <w:rPr>
          <w:b/>
          <w:noProof/>
          <w:sz w:val="25"/>
          <w:szCs w:val="25"/>
          <w:lang w:val="vi-VN"/>
        </w:rPr>
        <w:t xml:space="preserve"> </w:t>
      </w:r>
    </w:p>
    <w:p w14:paraId="519B7AFA" w14:textId="77777777" w:rsidR="00D463BF" w:rsidRPr="007D3E0E" w:rsidRDefault="00D463BF" w:rsidP="00D463BF">
      <w:pPr>
        <w:spacing w:before="40" w:after="40" w:line="264" w:lineRule="auto"/>
        <w:rPr>
          <w:b/>
          <w:noProof/>
          <w:sz w:val="25"/>
          <w:szCs w:val="25"/>
          <w:lang w:val="vi-VN"/>
        </w:rPr>
      </w:pPr>
      <w:r w:rsidRPr="007D3E0E">
        <w:rPr>
          <w:b/>
          <w:noProof/>
          <w:sz w:val="25"/>
          <w:szCs w:val="25"/>
          <w:lang w:val="vi-VN"/>
        </w:rPr>
        <w:t>Tên môn học</w:t>
      </w:r>
      <w:r w:rsidRPr="007D3E0E">
        <w:rPr>
          <w:rFonts w:eastAsia="MS Mincho"/>
          <w:b/>
          <w:noProof/>
          <w:sz w:val="25"/>
          <w:szCs w:val="25"/>
          <w:lang w:val="vi-VN" w:eastAsia="ja-JP"/>
        </w:rPr>
        <w:t xml:space="preserve">: </w:t>
      </w:r>
      <w:r w:rsidRPr="007D3E0E">
        <w:rPr>
          <w:b/>
          <w:noProof/>
          <w:sz w:val="25"/>
          <w:szCs w:val="25"/>
          <w:lang w:val="vi-VN"/>
        </w:rPr>
        <w:t>TÀI CHÍNH DOANH NGHIỆP 1</w:t>
      </w:r>
    </w:p>
    <w:p w14:paraId="54C9971F" w14:textId="2B0C7C52" w:rsidR="00D463BF" w:rsidRPr="007D3E0E" w:rsidRDefault="00D463BF" w:rsidP="00D463BF">
      <w:pPr>
        <w:spacing w:before="40" w:after="40" w:line="264" w:lineRule="auto"/>
        <w:jc w:val="both"/>
        <w:rPr>
          <w:rFonts w:eastAsia="MS Mincho"/>
          <w:noProof/>
          <w:sz w:val="25"/>
          <w:szCs w:val="25"/>
          <w:lang w:val="vi-VN" w:eastAsia="ja-JP"/>
        </w:rPr>
      </w:pPr>
      <w:r w:rsidRPr="007D3E0E">
        <w:rPr>
          <w:b/>
          <w:noProof/>
          <w:sz w:val="25"/>
          <w:szCs w:val="25"/>
          <w:lang w:val="vi-VN"/>
        </w:rPr>
        <w:t>Mã môn học</w:t>
      </w:r>
      <w:r w:rsidRPr="007D3E0E">
        <w:rPr>
          <w:noProof/>
          <w:sz w:val="25"/>
          <w:szCs w:val="25"/>
          <w:lang w:val="vi-VN"/>
        </w:rPr>
        <w:t xml:space="preserve">: </w:t>
      </w:r>
      <w:r w:rsidRPr="007D3E0E">
        <w:rPr>
          <w:rFonts w:eastAsia="MS Mincho"/>
          <w:noProof/>
          <w:sz w:val="25"/>
          <w:szCs w:val="25"/>
          <w:lang w:val="vi-VN" w:eastAsia="ja-JP"/>
        </w:rPr>
        <w:t>KT</w:t>
      </w:r>
      <w:r w:rsidRPr="00375190">
        <w:rPr>
          <w:rFonts w:eastAsia="MS Mincho"/>
          <w:noProof/>
          <w:sz w:val="25"/>
          <w:szCs w:val="25"/>
          <w:lang w:val="vi-VN" w:eastAsia="ja-JP"/>
        </w:rPr>
        <w:t>C</w:t>
      </w:r>
      <w:r w:rsidR="001030ED">
        <w:rPr>
          <w:rFonts w:eastAsia="MS Mincho"/>
          <w:noProof/>
          <w:sz w:val="25"/>
          <w:szCs w:val="25"/>
          <w:lang w:eastAsia="ja-JP"/>
        </w:rPr>
        <w:t>3</w:t>
      </w:r>
      <w:r w:rsidRPr="007D3E0E">
        <w:rPr>
          <w:rFonts w:eastAsia="MS Mincho"/>
          <w:noProof/>
          <w:sz w:val="25"/>
          <w:szCs w:val="25"/>
          <w:lang w:val="vi-VN" w:eastAsia="ja-JP"/>
        </w:rPr>
        <w:t>62</w:t>
      </w:r>
    </w:p>
    <w:p w14:paraId="54B752FB" w14:textId="77777777" w:rsidR="00D463BF" w:rsidRPr="007D3E0E" w:rsidRDefault="00D463BF" w:rsidP="00D463BF">
      <w:pPr>
        <w:spacing w:before="40" w:after="40" w:line="264" w:lineRule="auto"/>
        <w:jc w:val="both"/>
        <w:rPr>
          <w:bCs/>
          <w:noProof/>
          <w:sz w:val="25"/>
          <w:szCs w:val="25"/>
          <w:lang w:val="vi-VN"/>
        </w:rPr>
      </w:pPr>
      <w:bookmarkStart w:id="7" w:name="_Toc480836636"/>
      <w:r w:rsidRPr="007D3E0E">
        <w:rPr>
          <w:b/>
          <w:noProof/>
          <w:sz w:val="25"/>
          <w:szCs w:val="25"/>
          <w:lang w:val="vi-VN"/>
        </w:rPr>
        <w:t>Thời gian thực hiện môn học</w:t>
      </w:r>
      <w:r w:rsidRPr="007D3E0E">
        <w:rPr>
          <w:noProof/>
          <w:sz w:val="25"/>
          <w:szCs w:val="25"/>
          <w:lang w:val="vi-VN"/>
        </w:rPr>
        <w:t xml:space="preserve">: </w:t>
      </w:r>
      <w:r w:rsidRPr="003B0BA9">
        <w:rPr>
          <w:noProof/>
          <w:sz w:val="25"/>
          <w:szCs w:val="25"/>
          <w:lang w:val="vi-VN"/>
        </w:rPr>
        <w:t>45</w:t>
      </w:r>
      <w:r w:rsidRPr="007D3E0E">
        <w:rPr>
          <w:noProof/>
          <w:sz w:val="25"/>
          <w:szCs w:val="25"/>
          <w:lang w:val="vi-VN"/>
        </w:rPr>
        <w:t xml:space="preserve"> giờ </w:t>
      </w:r>
      <w:r w:rsidRPr="007D3E0E">
        <w:rPr>
          <w:bCs/>
          <w:noProof/>
          <w:sz w:val="25"/>
          <w:szCs w:val="25"/>
          <w:lang w:val="vi-VN"/>
        </w:rPr>
        <w:t xml:space="preserve">(Lý thuyết: </w:t>
      </w:r>
      <w:r w:rsidRPr="003B0BA9">
        <w:rPr>
          <w:bCs/>
          <w:noProof/>
          <w:sz w:val="25"/>
          <w:szCs w:val="25"/>
          <w:lang w:val="vi-VN"/>
        </w:rPr>
        <w:t>13</w:t>
      </w:r>
      <w:r w:rsidRPr="007D3E0E">
        <w:rPr>
          <w:bCs/>
          <w:noProof/>
          <w:sz w:val="25"/>
          <w:szCs w:val="25"/>
          <w:lang w:val="vi-VN"/>
        </w:rPr>
        <w:t xml:space="preserve"> giờ; Thực hành, thí nghiệm, thảo luận, bài tập: 30 giờ; Kiểm tra: 2 giờ)</w:t>
      </w:r>
    </w:p>
    <w:p w14:paraId="17F75568" w14:textId="77777777" w:rsidR="00D463BF" w:rsidRPr="007D3E0E" w:rsidRDefault="00D463BF" w:rsidP="00081180">
      <w:pPr>
        <w:pStyle w:val="Heading2"/>
        <w:numPr>
          <w:ilvl w:val="2"/>
          <w:numId w:val="102"/>
        </w:numPr>
        <w:spacing w:before="40" w:after="40" w:line="264" w:lineRule="auto"/>
        <w:ind w:left="426" w:hanging="426"/>
        <w:rPr>
          <w:rFonts w:ascii="Times New Roman" w:hAnsi="Times New Roman"/>
          <w:i w:val="0"/>
          <w:noProof/>
          <w:sz w:val="25"/>
          <w:szCs w:val="25"/>
          <w:lang w:val="vi-VN"/>
        </w:rPr>
      </w:pPr>
      <w:r w:rsidRPr="007D3E0E">
        <w:rPr>
          <w:rFonts w:ascii="Times New Roman" w:hAnsi="Times New Roman"/>
          <w:i w:val="0"/>
          <w:noProof/>
          <w:sz w:val="25"/>
          <w:szCs w:val="25"/>
          <w:lang w:val="vi-VN"/>
        </w:rPr>
        <w:t>VỊ TRÍ, TÍNH CHẤT MÔN HỌC</w:t>
      </w:r>
      <w:bookmarkEnd w:id="7"/>
    </w:p>
    <w:p w14:paraId="069431AE" w14:textId="77777777" w:rsidR="00D463BF" w:rsidRPr="007D3E0E" w:rsidRDefault="00D463BF" w:rsidP="00D463BF">
      <w:pPr>
        <w:spacing w:before="40" w:after="40" w:line="264" w:lineRule="auto"/>
        <w:jc w:val="both"/>
        <w:rPr>
          <w:noProof/>
          <w:sz w:val="25"/>
          <w:szCs w:val="25"/>
          <w:lang w:val="vi-VN"/>
        </w:rPr>
      </w:pPr>
      <w:r w:rsidRPr="007D3E0E">
        <w:rPr>
          <w:b/>
          <w:noProof/>
          <w:sz w:val="25"/>
          <w:szCs w:val="25"/>
          <w:lang w:val="vi-VN"/>
        </w:rPr>
        <w:t>- Vị trí:</w:t>
      </w:r>
      <w:r w:rsidRPr="007D3E0E">
        <w:rPr>
          <w:b/>
          <w:i/>
          <w:noProof/>
          <w:sz w:val="25"/>
          <w:szCs w:val="25"/>
          <w:lang w:val="vi-VN"/>
        </w:rPr>
        <w:t xml:space="preserve"> </w:t>
      </w:r>
      <w:r w:rsidRPr="007D3E0E">
        <w:rPr>
          <w:noProof/>
          <w:sz w:val="25"/>
          <w:szCs w:val="25"/>
          <w:lang w:val="vi-VN"/>
        </w:rPr>
        <w:t>Là môn học trang bị những kiến thức cơ bản về tài chính doanh nghiệp cho sinh viên.</w:t>
      </w:r>
    </w:p>
    <w:p w14:paraId="7E428AD7" w14:textId="77777777" w:rsidR="00D463BF" w:rsidRPr="007D3E0E" w:rsidRDefault="00D463BF" w:rsidP="00D463BF">
      <w:pPr>
        <w:spacing w:before="40" w:after="40" w:line="264" w:lineRule="auto"/>
        <w:jc w:val="both"/>
        <w:rPr>
          <w:noProof/>
          <w:sz w:val="25"/>
          <w:szCs w:val="25"/>
          <w:lang w:val="vi-VN"/>
        </w:rPr>
      </w:pPr>
      <w:r w:rsidRPr="007D3E0E">
        <w:rPr>
          <w:b/>
          <w:noProof/>
          <w:sz w:val="25"/>
          <w:szCs w:val="25"/>
          <w:lang w:val="vi-VN"/>
        </w:rPr>
        <w:t>- Tính chất:</w:t>
      </w:r>
      <w:r w:rsidRPr="007D3E0E">
        <w:rPr>
          <w:b/>
          <w:i/>
          <w:noProof/>
          <w:sz w:val="25"/>
          <w:szCs w:val="25"/>
          <w:lang w:val="vi-VN"/>
        </w:rPr>
        <w:t xml:space="preserve"> </w:t>
      </w:r>
      <w:r w:rsidRPr="007D3E0E">
        <w:rPr>
          <w:noProof/>
          <w:sz w:val="25"/>
          <w:szCs w:val="25"/>
          <w:lang w:val="vi-VN"/>
        </w:rPr>
        <w:t xml:space="preserve">Là môn học bắt buộc đối với các sinh viên chuyên ngành </w:t>
      </w:r>
      <w:r w:rsidRPr="00375190">
        <w:rPr>
          <w:noProof/>
          <w:sz w:val="25"/>
          <w:szCs w:val="25"/>
          <w:lang w:val="vi-VN"/>
        </w:rPr>
        <w:t>tài chính</w:t>
      </w:r>
      <w:r w:rsidRPr="007D3E0E">
        <w:rPr>
          <w:noProof/>
          <w:sz w:val="25"/>
          <w:szCs w:val="25"/>
          <w:lang w:val="vi-VN"/>
        </w:rPr>
        <w:t>.</w:t>
      </w:r>
    </w:p>
    <w:p w14:paraId="59D567DE" w14:textId="77777777" w:rsidR="00D463BF" w:rsidRPr="007D3E0E" w:rsidRDefault="00D463BF" w:rsidP="00081180">
      <w:pPr>
        <w:pStyle w:val="Heading2"/>
        <w:numPr>
          <w:ilvl w:val="2"/>
          <w:numId w:val="102"/>
        </w:numPr>
        <w:spacing w:before="40" w:after="40" w:line="264" w:lineRule="auto"/>
        <w:ind w:left="426" w:hanging="426"/>
        <w:rPr>
          <w:rFonts w:ascii="Times New Roman" w:hAnsi="Times New Roman"/>
          <w:i w:val="0"/>
          <w:noProof/>
          <w:sz w:val="25"/>
          <w:szCs w:val="25"/>
          <w:lang w:val="vi-VN"/>
        </w:rPr>
      </w:pPr>
      <w:bookmarkStart w:id="8" w:name="_Toc480836637"/>
      <w:r w:rsidRPr="007D3E0E">
        <w:rPr>
          <w:rFonts w:ascii="Times New Roman" w:hAnsi="Times New Roman"/>
          <w:i w:val="0"/>
          <w:noProof/>
          <w:sz w:val="25"/>
          <w:szCs w:val="25"/>
          <w:lang w:val="vi-VN"/>
        </w:rPr>
        <w:t>MỤC TIÊU MÔN HỌC</w:t>
      </w:r>
      <w:bookmarkEnd w:id="8"/>
    </w:p>
    <w:p w14:paraId="6AFEA2F6" w14:textId="77777777" w:rsidR="00D463BF" w:rsidRPr="007D3E0E" w:rsidRDefault="00D463BF" w:rsidP="00D463BF">
      <w:pPr>
        <w:spacing w:before="40" w:after="40" w:line="264" w:lineRule="auto"/>
        <w:jc w:val="both"/>
        <w:rPr>
          <w:noProof/>
          <w:sz w:val="25"/>
          <w:szCs w:val="25"/>
          <w:lang w:val="vi-VN"/>
        </w:rPr>
      </w:pPr>
      <w:r w:rsidRPr="007D3E0E">
        <w:rPr>
          <w:b/>
          <w:noProof/>
          <w:sz w:val="25"/>
          <w:szCs w:val="25"/>
          <w:lang w:val="vi-VN"/>
        </w:rPr>
        <w:t>- Kiến thức</w:t>
      </w:r>
    </w:p>
    <w:p w14:paraId="45BEA61C" w14:textId="77777777" w:rsidR="00D463BF" w:rsidRPr="007D3E0E" w:rsidRDefault="00D463BF" w:rsidP="00D463BF">
      <w:pPr>
        <w:spacing w:before="40" w:after="40" w:line="264" w:lineRule="auto"/>
        <w:jc w:val="both"/>
        <w:rPr>
          <w:noProof/>
          <w:sz w:val="25"/>
          <w:szCs w:val="25"/>
          <w:lang w:val="vi-VN"/>
        </w:rPr>
      </w:pPr>
      <w:r w:rsidRPr="007D3E0E">
        <w:rPr>
          <w:noProof/>
          <w:sz w:val="25"/>
          <w:szCs w:val="25"/>
          <w:lang w:val="vi-VN"/>
        </w:rPr>
        <w:t>Giới thiệu cho sinh viên những khái niệm, công cụ, kỹ thuật cơ bản về tài chính, giới thiệu cho sinh viên về khung phân tích tài chính, cơ sở cho hoạch định chính sách và ra quyết định.</w:t>
      </w:r>
    </w:p>
    <w:p w14:paraId="3DF76BFE" w14:textId="77777777" w:rsidR="00D463BF" w:rsidRPr="007D3E0E" w:rsidRDefault="00D463BF" w:rsidP="00D463BF">
      <w:pPr>
        <w:spacing w:before="40" w:after="40" w:line="264" w:lineRule="auto"/>
        <w:jc w:val="both"/>
        <w:rPr>
          <w:noProof/>
          <w:sz w:val="25"/>
          <w:szCs w:val="25"/>
          <w:lang w:val="vi-VN"/>
        </w:rPr>
      </w:pPr>
      <w:r w:rsidRPr="007D3E0E">
        <w:rPr>
          <w:b/>
          <w:noProof/>
          <w:sz w:val="25"/>
          <w:szCs w:val="25"/>
          <w:lang w:val="vi-VN"/>
        </w:rPr>
        <w:t>- Kỹ năng</w:t>
      </w:r>
    </w:p>
    <w:p w14:paraId="57F6D7B9" w14:textId="77777777" w:rsidR="00D463BF" w:rsidRPr="007D3E0E" w:rsidRDefault="00D463BF" w:rsidP="00D463BF">
      <w:pPr>
        <w:spacing w:before="40" w:after="40" w:line="264" w:lineRule="auto"/>
        <w:jc w:val="both"/>
        <w:rPr>
          <w:noProof/>
          <w:sz w:val="25"/>
          <w:szCs w:val="25"/>
          <w:lang w:val="vi-VN"/>
        </w:rPr>
      </w:pPr>
      <w:r w:rsidRPr="007D3E0E">
        <w:rPr>
          <w:noProof/>
          <w:sz w:val="25"/>
          <w:szCs w:val="25"/>
          <w:lang w:val="vi-VN"/>
        </w:rPr>
        <w:t>Thực hiện các phân tích tài chính đơn giản dành cho nhà quản trị để quản lý tài chính của doanh nghiệp.</w:t>
      </w:r>
    </w:p>
    <w:p w14:paraId="33BEB5FD" w14:textId="77777777" w:rsidR="00D463BF" w:rsidRPr="007D3E0E" w:rsidRDefault="00D463BF" w:rsidP="00D463BF">
      <w:pPr>
        <w:spacing w:before="40" w:after="40" w:line="264" w:lineRule="auto"/>
        <w:jc w:val="both"/>
        <w:rPr>
          <w:b/>
          <w:bCs/>
          <w:noProof/>
          <w:sz w:val="25"/>
          <w:szCs w:val="25"/>
          <w:lang w:val="vi-VN"/>
        </w:rPr>
      </w:pPr>
      <w:r w:rsidRPr="007D3E0E">
        <w:rPr>
          <w:b/>
          <w:bCs/>
          <w:noProof/>
          <w:sz w:val="25"/>
          <w:szCs w:val="25"/>
          <w:lang w:val="vi-VN"/>
        </w:rPr>
        <w:t>- Năng lực tự chủ và trách nhiệm:</w:t>
      </w:r>
    </w:p>
    <w:p w14:paraId="36588653" w14:textId="77777777" w:rsidR="00D463BF" w:rsidRPr="007D3E0E" w:rsidRDefault="00D463BF" w:rsidP="00081180">
      <w:pPr>
        <w:numPr>
          <w:ilvl w:val="0"/>
          <w:numId w:val="23"/>
        </w:numPr>
        <w:spacing w:before="40" w:after="40" w:line="264" w:lineRule="auto"/>
        <w:jc w:val="both"/>
        <w:rPr>
          <w:noProof/>
          <w:sz w:val="25"/>
          <w:szCs w:val="25"/>
          <w:lang w:val="vi-VN"/>
        </w:rPr>
      </w:pPr>
      <w:r w:rsidRPr="007D3E0E">
        <w:rPr>
          <w:noProof/>
          <w:sz w:val="25"/>
          <w:szCs w:val="25"/>
          <w:lang w:val="vi-VN"/>
        </w:rPr>
        <w:t>Có tinh thần làm việc hợp tác, có thái độ làm việc tích cực, chủ động sáng tạo, có kỷ luật và tác phong công nghiệp.</w:t>
      </w:r>
    </w:p>
    <w:p w14:paraId="7D25E8B4" w14:textId="77777777" w:rsidR="00D463BF" w:rsidRPr="007D3E0E" w:rsidRDefault="00D463BF" w:rsidP="00081180">
      <w:pPr>
        <w:numPr>
          <w:ilvl w:val="0"/>
          <w:numId w:val="23"/>
        </w:numPr>
        <w:spacing w:before="40" w:after="40" w:line="264" w:lineRule="auto"/>
        <w:jc w:val="both"/>
        <w:rPr>
          <w:noProof/>
          <w:sz w:val="25"/>
          <w:szCs w:val="25"/>
          <w:lang w:val="vi-VN"/>
        </w:rPr>
      </w:pPr>
      <w:r w:rsidRPr="007D3E0E">
        <w:rPr>
          <w:noProof/>
          <w:sz w:val="25"/>
          <w:szCs w:val="25"/>
          <w:lang w:val="vi-VN"/>
        </w:rPr>
        <w:t>Có khả năng tìm kiếm việc làm và học lên trình độ cao hơn hoặc tổ chức kinh doanh.</w:t>
      </w:r>
    </w:p>
    <w:p w14:paraId="325D3754" w14:textId="77777777" w:rsidR="00D463BF" w:rsidRPr="007D3E0E" w:rsidRDefault="00D463BF" w:rsidP="00081180">
      <w:pPr>
        <w:pStyle w:val="Heading2"/>
        <w:numPr>
          <w:ilvl w:val="2"/>
          <w:numId w:val="102"/>
        </w:numPr>
        <w:spacing w:before="40" w:after="40" w:line="264" w:lineRule="auto"/>
        <w:ind w:left="426" w:hanging="426"/>
        <w:rPr>
          <w:rFonts w:ascii="Times New Roman" w:hAnsi="Times New Roman"/>
          <w:i w:val="0"/>
          <w:noProof/>
          <w:sz w:val="25"/>
          <w:szCs w:val="25"/>
          <w:lang w:val="vi-VN"/>
        </w:rPr>
      </w:pPr>
      <w:bookmarkStart w:id="9" w:name="_Toc480836638"/>
      <w:r w:rsidRPr="007D3E0E">
        <w:rPr>
          <w:rFonts w:ascii="Times New Roman" w:hAnsi="Times New Roman"/>
          <w:i w:val="0"/>
          <w:noProof/>
          <w:sz w:val="25"/>
          <w:szCs w:val="25"/>
          <w:lang w:val="vi-VN"/>
        </w:rPr>
        <w:t>NỘI DUNG MÔN HỌC</w:t>
      </w:r>
      <w:bookmarkEnd w:id="9"/>
    </w:p>
    <w:p w14:paraId="3D2067C2" w14:textId="77777777" w:rsidR="00D463BF" w:rsidRPr="007D3E0E" w:rsidRDefault="00D463BF" w:rsidP="00D463BF">
      <w:pPr>
        <w:pStyle w:val="Heading3"/>
        <w:tabs>
          <w:tab w:val="num" w:pos="284"/>
        </w:tabs>
        <w:spacing w:before="40" w:after="40" w:line="264" w:lineRule="auto"/>
        <w:rPr>
          <w:rFonts w:ascii="Times New Roman" w:hAnsi="Times New Roman"/>
          <w:noProof/>
          <w:sz w:val="25"/>
          <w:szCs w:val="25"/>
          <w:lang w:val="vi-VN"/>
        </w:rPr>
      </w:pPr>
      <w:bookmarkStart w:id="10" w:name="_Toc480836639"/>
      <w:r w:rsidRPr="007D3E0E">
        <w:rPr>
          <w:rFonts w:ascii="Times New Roman" w:eastAsia="MS Mincho" w:hAnsi="Times New Roman"/>
          <w:noProof/>
          <w:sz w:val="25"/>
          <w:szCs w:val="25"/>
          <w:lang w:val="vi-VN" w:eastAsia="ja-JP"/>
        </w:rPr>
        <w:t>1.</w:t>
      </w:r>
      <w:r w:rsidRPr="007D3E0E">
        <w:rPr>
          <w:rFonts w:ascii="Times New Roman" w:hAnsi="Times New Roman"/>
          <w:noProof/>
          <w:sz w:val="25"/>
          <w:szCs w:val="25"/>
          <w:lang w:val="vi-VN"/>
        </w:rPr>
        <w:t>Nội dung tổng quát và phân bổ thời gian</w:t>
      </w:r>
      <w:bookmarkEnd w:id="10"/>
    </w:p>
    <w:tbl>
      <w:tblPr>
        <w:tblW w:w="9748" w:type="dxa"/>
        <w:tblLook w:val="04A0" w:firstRow="1" w:lastRow="0" w:firstColumn="1" w:lastColumn="0" w:noHBand="0" w:noVBand="1"/>
      </w:tblPr>
      <w:tblGrid>
        <w:gridCol w:w="675"/>
        <w:gridCol w:w="4378"/>
        <w:gridCol w:w="867"/>
        <w:gridCol w:w="992"/>
        <w:gridCol w:w="1985"/>
        <w:gridCol w:w="851"/>
      </w:tblGrid>
      <w:tr w:rsidR="00D463BF" w:rsidRPr="007D3E0E" w14:paraId="42E3A0D1" w14:textId="77777777" w:rsidTr="00D463BF">
        <w:trPr>
          <w:tblHeader/>
        </w:trPr>
        <w:tc>
          <w:tcPr>
            <w:tcW w:w="675" w:type="dxa"/>
            <w:vMerge w:val="restart"/>
            <w:tcBorders>
              <w:top w:val="single" w:sz="8" w:space="0" w:color="auto"/>
              <w:left w:val="single" w:sz="8" w:space="0" w:color="auto"/>
              <w:bottom w:val="single" w:sz="8" w:space="0" w:color="auto"/>
              <w:right w:val="single" w:sz="8" w:space="0" w:color="auto"/>
            </w:tcBorders>
            <w:vAlign w:val="center"/>
            <w:hideMark/>
          </w:tcPr>
          <w:p w14:paraId="1F3959F1"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Số</w:t>
            </w:r>
          </w:p>
          <w:p w14:paraId="763C2B91"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TT</w:t>
            </w:r>
          </w:p>
        </w:tc>
        <w:tc>
          <w:tcPr>
            <w:tcW w:w="4378" w:type="dxa"/>
            <w:vMerge w:val="restart"/>
            <w:tcBorders>
              <w:top w:val="single" w:sz="8" w:space="0" w:color="auto"/>
              <w:left w:val="single" w:sz="8" w:space="0" w:color="auto"/>
              <w:bottom w:val="single" w:sz="8" w:space="0" w:color="000000"/>
              <w:right w:val="single" w:sz="8" w:space="0" w:color="auto"/>
            </w:tcBorders>
            <w:vAlign w:val="center"/>
            <w:hideMark/>
          </w:tcPr>
          <w:p w14:paraId="7D6062A4" w14:textId="77777777" w:rsidR="00D463BF" w:rsidRPr="007D3E0E" w:rsidRDefault="00D463BF" w:rsidP="00D463BF">
            <w:pPr>
              <w:spacing w:before="40" w:after="40" w:line="264" w:lineRule="auto"/>
              <w:jc w:val="center"/>
              <w:rPr>
                <w:b/>
                <w:bCs/>
                <w:noProof/>
                <w:sz w:val="25"/>
                <w:szCs w:val="25"/>
                <w:lang w:val="vi-VN" w:eastAsia="zh-CN"/>
              </w:rPr>
            </w:pPr>
            <w:r w:rsidRPr="007D3E0E">
              <w:rPr>
                <w:b/>
                <w:noProof/>
                <w:sz w:val="25"/>
                <w:szCs w:val="25"/>
                <w:lang w:val="vi-VN"/>
              </w:rPr>
              <w:t>Tên các bài trong môn học</w:t>
            </w:r>
          </w:p>
        </w:tc>
        <w:tc>
          <w:tcPr>
            <w:tcW w:w="4695" w:type="dxa"/>
            <w:gridSpan w:val="4"/>
            <w:tcBorders>
              <w:top w:val="single" w:sz="8" w:space="0" w:color="auto"/>
              <w:left w:val="single" w:sz="8" w:space="0" w:color="auto"/>
              <w:bottom w:val="single" w:sz="8" w:space="0" w:color="000000"/>
              <w:right w:val="single" w:sz="8" w:space="0" w:color="000000"/>
            </w:tcBorders>
            <w:vAlign w:val="center"/>
            <w:hideMark/>
          </w:tcPr>
          <w:p w14:paraId="75B52F47"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Thời gian (giờ)</w:t>
            </w:r>
          </w:p>
        </w:tc>
      </w:tr>
      <w:tr w:rsidR="00D463BF" w:rsidRPr="007D3E0E" w14:paraId="15214A48" w14:textId="77777777" w:rsidTr="00D463BF">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19D4CAA" w14:textId="77777777" w:rsidR="00D463BF" w:rsidRPr="007D3E0E" w:rsidRDefault="00D463BF" w:rsidP="00D463BF">
            <w:pPr>
              <w:rPr>
                <w:b/>
                <w:bCs/>
                <w:noProof/>
                <w:sz w:val="25"/>
                <w:szCs w:val="25"/>
                <w:lang w:val="vi-VN" w:eastAsia="zh-CN"/>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A92EE52" w14:textId="77777777" w:rsidR="00D463BF" w:rsidRPr="007D3E0E" w:rsidRDefault="00D463BF" w:rsidP="00D463BF">
            <w:pPr>
              <w:rPr>
                <w:b/>
                <w:bCs/>
                <w:noProof/>
                <w:sz w:val="25"/>
                <w:szCs w:val="25"/>
                <w:lang w:val="vi-VN" w:eastAsia="zh-CN"/>
              </w:rPr>
            </w:pPr>
          </w:p>
        </w:tc>
        <w:tc>
          <w:tcPr>
            <w:tcW w:w="867" w:type="dxa"/>
            <w:tcBorders>
              <w:top w:val="nil"/>
              <w:left w:val="nil"/>
              <w:bottom w:val="single" w:sz="8" w:space="0" w:color="auto"/>
              <w:right w:val="single" w:sz="8" w:space="0" w:color="auto"/>
            </w:tcBorders>
            <w:vAlign w:val="center"/>
            <w:hideMark/>
          </w:tcPr>
          <w:p w14:paraId="71CDB473"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Tổng số</w:t>
            </w:r>
          </w:p>
        </w:tc>
        <w:tc>
          <w:tcPr>
            <w:tcW w:w="992" w:type="dxa"/>
            <w:tcBorders>
              <w:top w:val="nil"/>
              <w:left w:val="nil"/>
              <w:bottom w:val="single" w:sz="8" w:space="0" w:color="auto"/>
              <w:right w:val="single" w:sz="8" w:space="0" w:color="auto"/>
            </w:tcBorders>
            <w:vAlign w:val="center"/>
            <w:hideMark/>
          </w:tcPr>
          <w:p w14:paraId="7B9098EF"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Lý thuyết</w:t>
            </w:r>
          </w:p>
        </w:tc>
        <w:tc>
          <w:tcPr>
            <w:tcW w:w="1985" w:type="dxa"/>
            <w:tcBorders>
              <w:top w:val="nil"/>
              <w:left w:val="nil"/>
              <w:bottom w:val="single" w:sz="8" w:space="0" w:color="auto"/>
              <w:right w:val="single" w:sz="8" w:space="0" w:color="auto"/>
            </w:tcBorders>
            <w:vAlign w:val="center"/>
            <w:hideMark/>
          </w:tcPr>
          <w:p w14:paraId="7547FE16" w14:textId="77777777" w:rsidR="00D463BF" w:rsidRPr="007D3E0E" w:rsidRDefault="00D463BF" w:rsidP="00D463BF">
            <w:pPr>
              <w:spacing w:before="40" w:after="40" w:line="264" w:lineRule="auto"/>
              <w:jc w:val="center"/>
              <w:rPr>
                <w:b/>
                <w:bCs/>
                <w:noProof/>
                <w:sz w:val="25"/>
                <w:szCs w:val="25"/>
                <w:lang w:val="vi-VN" w:eastAsia="zh-CN"/>
              </w:rPr>
            </w:pPr>
            <w:r w:rsidRPr="007D3E0E">
              <w:rPr>
                <w:b/>
                <w:noProof/>
                <w:sz w:val="25"/>
                <w:szCs w:val="25"/>
                <w:lang w:val="vi-VN"/>
              </w:rPr>
              <w:t>Thực hành/  thực tập/  thí nghiệm/ bài tập/  thảo luận</w:t>
            </w:r>
          </w:p>
        </w:tc>
        <w:tc>
          <w:tcPr>
            <w:tcW w:w="851" w:type="dxa"/>
            <w:tcBorders>
              <w:top w:val="nil"/>
              <w:left w:val="nil"/>
              <w:bottom w:val="single" w:sz="8" w:space="0" w:color="auto"/>
              <w:right w:val="single" w:sz="8" w:space="0" w:color="auto"/>
            </w:tcBorders>
            <w:vAlign w:val="center"/>
            <w:hideMark/>
          </w:tcPr>
          <w:p w14:paraId="65EB762B"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Kiểm tra</w:t>
            </w:r>
          </w:p>
        </w:tc>
      </w:tr>
      <w:tr w:rsidR="00D463BF" w:rsidRPr="007D3E0E" w14:paraId="4699E22B" w14:textId="77777777" w:rsidTr="00D463BF">
        <w:tc>
          <w:tcPr>
            <w:tcW w:w="675" w:type="dxa"/>
            <w:vMerge w:val="restart"/>
            <w:tcBorders>
              <w:top w:val="nil"/>
              <w:left w:val="single" w:sz="8" w:space="0" w:color="auto"/>
              <w:bottom w:val="nil"/>
              <w:right w:val="single" w:sz="8" w:space="0" w:color="auto"/>
            </w:tcBorders>
            <w:vAlign w:val="center"/>
          </w:tcPr>
          <w:p w14:paraId="392B6CE5" w14:textId="77777777" w:rsidR="00D463BF" w:rsidRPr="007D3E0E" w:rsidRDefault="00D463BF" w:rsidP="00D463BF">
            <w:pPr>
              <w:spacing w:before="40" w:after="40" w:line="264" w:lineRule="auto"/>
              <w:jc w:val="center"/>
              <w:rPr>
                <w:noProof/>
                <w:sz w:val="25"/>
                <w:szCs w:val="25"/>
                <w:lang w:val="vi-VN" w:eastAsia="zh-CN"/>
              </w:rPr>
            </w:pPr>
            <w:r w:rsidRPr="007D3E0E">
              <w:rPr>
                <w:noProof/>
                <w:sz w:val="25"/>
                <w:szCs w:val="25"/>
                <w:lang w:val="vi-VN" w:eastAsia="zh-CN"/>
              </w:rPr>
              <w:t>I</w:t>
            </w:r>
          </w:p>
          <w:p w14:paraId="51FD64A2" w14:textId="77777777" w:rsidR="00D463BF" w:rsidRPr="007D3E0E" w:rsidRDefault="00D463BF" w:rsidP="00D463BF">
            <w:pPr>
              <w:spacing w:before="40" w:after="40" w:line="264" w:lineRule="auto"/>
              <w:jc w:val="center"/>
              <w:rPr>
                <w:noProof/>
                <w:sz w:val="25"/>
                <w:szCs w:val="25"/>
                <w:lang w:val="vi-VN" w:eastAsia="zh-CN"/>
              </w:rPr>
            </w:pPr>
          </w:p>
          <w:p w14:paraId="010A73B8" w14:textId="77777777" w:rsidR="00D463BF" w:rsidRPr="007D3E0E" w:rsidRDefault="00D463BF" w:rsidP="00D463BF">
            <w:pPr>
              <w:spacing w:before="40" w:after="40" w:line="264" w:lineRule="auto"/>
              <w:jc w:val="center"/>
              <w:rPr>
                <w:noProof/>
                <w:sz w:val="25"/>
                <w:szCs w:val="25"/>
                <w:lang w:val="vi-VN" w:eastAsia="zh-CN"/>
              </w:rPr>
            </w:pPr>
          </w:p>
          <w:p w14:paraId="09061DA8" w14:textId="77777777" w:rsidR="00D463BF" w:rsidRPr="007D3E0E" w:rsidRDefault="00D463BF" w:rsidP="00D463BF">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hideMark/>
          </w:tcPr>
          <w:p w14:paraId="4AAC7845" w14:textId="77777777" w:rsidR="00D463BF" w:rsidRPr="007D3E0E" w:rsidRDefault="00D463BF" w:rsidP="00D463BF">
            <w:pPr>
              <w:spacing w:before="40" w:after="40" w:line="264" w:lineRule="auto"/>
              <w:jc w:val="both"/>
              <w:rPr>
                <w:b/>
                <w:bCs/>
                <w:noProof/>
                <w:sz w:val="25"/>
                <w:szCs w:val="25"/>
                <w:lang w:val="vi-VN" w:eastAsia="zh-CN"/>
              </w:rPr>
            </w:pPr>
            <w:r w:rsidRPr="007D3E0E">
              <w:rPr>
                <w:b/>
                <w:bCs/>
                <w:noProof/>
                <w:sz w:val="25"/>
                <w:szCs w:val="25"/>
                <w:lang w:val="vi-VN" w:eastAsia="zh-CN"/>
              </w:rPr>
              <w:t>Chương 1: Tổng quan về tài chính doanh nghiệp</w:t>
            </w:r>
          </w:p>
        </w:tc>
        <w:tc>
          <w:tcPr>
            <w:tcW w:w="867" w:type="dxa"/>
            <w:tcBorders>
              <w:top w:val="nil"/>
              <w:left w:val="nil"/>
              <w:bottom w:val="nil"/>
              <w:right w:val="single" w:sz="8" w:space="0" w:color="000000"/>
            </w:tcBorders>
            <w:vAlign w:val="center"/>
          </w:tcPr>
          <w:p w14:paraId="558EC3EC"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3</w:t>
            </w:r>
          </w:p>
        </w:tc>
        <w:tc>
          <w:tcPr>
            <w:tcW w:w="992" w:type="dxa"/>
            <w:tcBorders>
              <w:top w:val="nil"/>
              <w:left w:val="nil"/>
              <w:bottom w:val="nil"/>
              <w:right w:val="single" w:sz="8" w:space="0" w:color="000000"/>
            </w:tcBorders>
            <w:vAlign w:val="center"/>
          </w:tcPr>
          <w:p w14:paraId="60FF1697"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3</w:t>
            </w:r>
          </w:p>
        </w:tc>
        <w:tc>
          <w:tcPr>
            <w:tcW w:w="1985" w:type="dxa"/>
            <w:tcBorders>
              <w:top w:val="nil"/>
              <w:left w:val="nil"/>
              <w:bottom w:val="nil"/>
              <w:right w:val="single" w:sz="8" w:space="0" w:color="000000"/>
            </w:tcBorders>
            <w:vAlign w:val="center"/>
          </w:tcPr>
          <w:p w14:paraId="3512813D" w14:textId="77777777" w:rsidR="00D463BF" w:rsidRPr="007D3E0E" w:rsidRDefault="00D463BF" w:rsidP="00D463BF">
            <w:pPr>
              <w:spacing w:before="40" w:after="40" w:line="264" w:lineRule="auto"/>
              <w:jc w:val="right"/>
              <w:rPr>
                <w:noProof/>
                <w:sz w:val="25"/>
                <w:szCs w:val="25"/>
                <w:lang w:val="vi-VN" w:eastAsia="zh-CN"/>
              </w:rPr>
            </w:pPr>
          </w:p>
        </w:tc>
        <w:tc>
          <w:tcPr>
            <w:tcW w:w="851" w:type="dxa"/>
            <w:tcBorders>
              <w:top w:val="nil"/>
              <w:left w:val="nil"/>
              <w:bottom w:val="nil"/>
              <w:right w:val="single" w:sz="8" w:space="0" w:color="000000"/>
            </w:tcBorders>
            <w:vAlign w:val="center"/>
            <w:hideMark/>
          </w:tcPr>
          <w:p w14:paraId="21F4C798"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tc>
      </w:tr>
      <w:tr w:rsidR="00D463BF" w:rsidRPr="007D3E0E" w14:paraId="0B3D3B58" w14:textId="77777777" w:rsidTr="00D463BF">
        <w:tc>
          <w:tcPr>
            <w:tcW w:w="0" w:type="auto"/>
            <w:vMerge/>
            <w:tcBorders>
              <w:top w:val="nil"/>
              <w:left w:val="single" w:sz="8" w:space="0" w:color="auto"/>
              <w:bottom w:val="nil"/>
              <w:right w:val="single" w:sz="8" w:space="0" w:color="auto"/>
            </w:tcBorders>
            <w:vAlign w:val="center"/>
            <w:hideMark/>
          </w:tcPr>
          <w:p w14:paraId="18865E32" w14:textId="77777777" w:rsidR="00D463BF" w:rsidRPr="007D3E0E" w:rsidRDefault="00D463BF" w:rsidP="00D463BF">
            <w:pPr>
              <w:rPr>
                <w:noProof/>
                <w:sz w:val="25"/>
                <w:szCs w:val="25"/>
                <w:lang w:val="vi-VN" w:eastAsia="zh-CN"/>
              </w:rPr>
            </w:pPr>
          </w:p>
        </w:tc>
        <w:tc>
          <w:tcPr>
            <w:tcW w:w="4378" w:type="dxa"/>
            <w:tcBorders>
              <w:top w:val="nil"/>
              <w:left w:val="nil"/>
              <w:bottom w:val="nil"/>
              <w:right w:val="single" w:sz="8" w:space="0" w:color="auto"/>
            </w:tcBorders>
            <w:vAlign w:val="center"/>
            <w:hideMark/>
          </w:tcPr>
          <w:p w14:paraId="75D85E15"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1.1. Tổng quan về doanh nghiệp</w:t>
            </w:r>
          </w:p>
        </w:tc>
        <w:tc>
          <w:tcPr>
            <w:tcW w:w="867" w:type="dxa"/>
            <w:tcBorders>
              <w:top w:val="nil"/>
              <w:left w:val="nil"/>
              <w:bottom w:val="nil"/>
              <w:right w:val="single" w:sz="8" w:space="0" w:color="000000"/>
            </w:tcBorders>
            <w:vAlign w:val="center"/>
            <w:hideMark/>
          </w:tcPr>
          <w:p w14:paraId="089E3522"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vMerge w:val="restart"/>
            <w:tcBorders>
              <w:top w:val="nil"/>
              <w:left w:val="nil"/>
              <w:bottom w:val="nil"/>
              <w:right w:val="single" w:sz="8" w:space="0" w:color="000000"/>
            </w:tcBorders>
            <w:vAlign w:val="center"/>
            <w:hideMark/>
          </w:tcPr>
          <w:p w14:paraId="3869033D"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2FAE033E"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41BF3153"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vMerge w:val="restart"/>
            <w:tcBorders>
              <w:top w:val="nil"/>
              <w:left w:val="nil"/>
              <w:bottom w:val="nil"/>
              <w:right w:val="single" w:sz="8" w:space="0" w:color="000000"/>
            </w:tcBorders>
            <w:vAlign w:val="center"/>
            <w:hideMark/>
          </w:tcPr>
          <w:p w14:paraId="5ED401C9"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0655648C"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14FF1140"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vMerge w:val="restart"/>
            <w:tcBorders>
              <w:top w:val="nil"/>
              <w:left w:val="nil"/>
              <w:bottom w:val="nil"/>
              <w:right w:val="single" w:sz="8" w:space="0" w:color="000000"/>
            </w:tcBorders>
            <w:vAlign w:val="center"/>
            <w:hideMark/>
          </w:tcPr>
          <w:p w14:paraId="1845752E"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p w14:paraId="3BAD30A4"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p w14:paraId="7E2FCFA0"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tc>
      </w:tr>
      <w:tr w:rsidR="00D463BF" w:rsidRPr="003B0BA9" w14:paraId="091D8F23" w14:textId="77777777" w:rsidTr="00D463BF">
        <w:trPr>
          <w:trHeight w:val="1069"/>
        </w:trPr>
        <w:tc>
          <w:tcPr>
            <w:tcW w:w="0" w:type="auto"/>
            <w:vMerge/>
            <w:tcBorders>
              <w:top w:val="nil"/>
              <w:left w:val="single" w:sz="8" w:space="0" w:color="auto"/>
              <w:bottom w:val="nil"/>
              <w:right w:val="single" w:sz="8" w:space="0" w:color="auto"/>
            </w:tcBorders>
            <w:vAlign w:val="center"/>
            <w:hideMark/>
          </w:tcPr>
          <w:p w14:paraId="471A4927" w14:textId="77777777" w:rsidR="00D463BF" w:rsidRPr="007D3E0E" w:rsidRDefault="00D463BF" w:rsidP="00D463BF">
            <w:pPr>
              <w:rPr>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14:paraId="5675411F"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1.2. Tài chính doanh nghiệp</w:t>
            </w:r>
          </w:p>
          <w:p w14:paraId="6B5027F0"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1.3. Nội dung của hoạt động tài chính doanh nghiệp</w:t>
            </w:r>
          </w:p>
        </w:tc>
        <w:tc>
          <w:tcPr>
            <w:tcW w:w="867" w:type="dxa"/>
            <w:tcBorders>
              <w:top w:val="nil"/>
              <w:left w:val="nil"/>
              <w:bottom w:val="nil"/>
              <w:right w:val="single" w:sz="8" w:space="0" w:color="000000"/>
            </w:tcBorders>
            <w:vAlign w:val="center"/>
            <w:hideMark/>
          </w:tcPr>
          <w:p w14:paraId="7D190EAE"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45552A03"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0" w:type="auto"/>
            <w:vMerge/>
            <w:tcBorders>
              <w:top w:val="nil"/>
              <w:left w:val="nil"/>
              <w:bottom w:val="nil"/>
              <w:right w:val="single" w:sz="8" w:space="0" w:color="000000"/>
            </w:tcBorders>
            <w:vAlign w:val="center"/>
            <w:hideMark/>
          </w:tcPr>
          <w:p w14:paraId="6F399838" w14:textId="77777777" w:rsidR="00D463BF" w:rsidRPr="007D3E0E" w:rsidRDefault="00D463BF" w:rsidP="00D463BF">
            <w:pPr>
              <w:rPr>
                <w:noProof/>
                <w:sz w:val="25"/>
                <w:szCs w:val="25"/>
                <w:lang w:val="vi-VN" w:eastAsia="zh-CN"/>
              </w:rPr>
            </w:pPr>
          </w:p>
        </w:tc>
        <w:tc>
          <w:tcPr>
            <w:tcW w:w="0" w:type="auto"/>
            <w:vMerge/>
            <w:tcBorders>
              <w:top w:val="nil"/>
              <w:left w:val="nil"/>
              <w:bottom w:val="nil"/>
              <w:right w:val="single" w:sz="8" w:space="0" w:color="000000"/>
            </w:tcBorders>
            <w:vAlign w:val="center"/>
            <w:hideMark/>
          </w:tcPr>
          <w:p w14:paraId="0F91821A" w14:textId="77777777" w:rsidR="00D463BF" w:rsidRPr="007D3E0E" w:rsidRDefault="00D463BF" w:rsidP="00D463BF">
            <w:pPr>
              <w:rPr>
                <w:noProof/>
                <w:sz w:val="25"/>
                <w:szCs w:val="25"/>
                <w:lang w:val="vi-VN" w:eastAsia="zh-CN"/>
              </w:rPr>
            </w:pPr>
          </w:p>
        </w:tc>
        <w:tc>
          <w:tcPr>
            <w:tcW w:w="0" w:type="auto"/>
            <w:vMerge/>
            <w:tcBorders>
              <w:top w:val="nil"/>
              <w:left w:val="nil"/>
              <w:bottom w:val="nil"/>
              <w:right w:val="single" w:sz="8" w:space="0" w:color="000000"/>
            </w:tcBorders>
            <w:vAlign w:val="center"/>
            <w:hideMark/>
          </w:tcPr>
          <w:p w14:paraId="5C38C655" w14:textId="77777777" w:rsidR="00D463BF" w:rsidRPr="007D3E0E" w:rsidRDefault="00D463BF" w:rsidP="00D463BF">
            <w:pPr>
              <w:rPr>
                <w:b/>
                <w:bCs/>
                <w:noProof/>
                <w:sz w:val="25"/>
                <w:szCs w:val="25"/>
                <w:lang w:val="vi-VN" w:eastAsia="zh-CN"/>
              </w:rPr>
            </w:pPr>
          </w:p>
        </w:tc>
      </w:tr>
      <w:tr w:rsidR="00D463BF" w:rsidRPr="007D3E0E" w14:paraId="4AD3BCD0" w14:textId="77777777" w:rsidTr="00D463BF">
        <w:tc>
          <w:tcPr>
            <w:tcW w:w="675" w:type="dxa"/>
            <w:tcBorders>
              <w:top w:val="single" w:sz="8" w:space="0" w:color="auto"/>
              <w:left w:val="single" w:sz="8" w:space="0" w:color="auto"/>
              <w:bottom w:val="nil"/>
              <w:right w:val="single" w:sz="8" w:space="0" w:color="auto"/>
            </w:tcBorders>
            <w:vAlign w:val="center"/>
            <w:hideMark/>
          </w:tcPr>
          <w:p w14:paraId="4E08E68A" w14:textId="77777777" w:rsidR="00D463BF" w:rsidRPr="007D3E0E" w:rsidRDefault="00D463BF" w:rsidP="00D463BF">
            <w:pPr>
              <w:spacing w:before="40" w:after="40" w:line="264" w:lineRule="auto"/>
              <w:jc w:val="center"/>
              <w:rPr>
                <w:noProof/>
                <w:sz w:val="25"/>
                <w:szCs w:val="25"/>
                <w:lang w:val="vi-VN" w:eastAsia="zh-CN"/>
              </w:rPr>
            </w:pPr>
            <w:r w:rsidRPr="007D3E0E">
              <w:rPr>
                <w:noProof/>
                <w:sz w:val="25"/>
                <w:szCs w:val="25"/>
                <w:lang w:val="vi-VN" w:eastAsia="zh-CN"/>
              </w:rPr>
              <w:t>II</w:t>
            </w:r>
          </w:p>
        </w:tc>
        <w:tc>
          <w:tcPr>
            <w:tcW w:w="4378" w:type="dxa"/>
            <w:tcBorders>
              <w:top w:val="nil"/>
              <w:left w:val="nil"/>
              <w:bottom w:val="nil"/>
              <w:right w:val="single" w:sz="8" w:space="0" w:color="auto"/>
            </w:tcBorders>
            <w:vAlign w:val="center"/>
            <w:hideMark/>
          </w:tcPr>
          <w:p w14:paraId="46811825" w14:textId="77777777" w:rsidR="00D463BF" w:rsidRPr="007D3E0E" w:rsidRDefault="00D463BF" w:rsidP="00D463BF">
            <w:pPr>
              <w:spacing w:before="40" w:after="40" w:line="264" w:lineRule="auto"/>
              <w:jc w:val="both"/>
              <w:rPr>
                <w:b/>
                <w:bCs/>
                <w:noProof/>
                <w:sz w:val="25"/>
                <w:szCs w:val="25"/>
                <w:lang w:val="vi-VN" w:eastAsia="zh-CN"/>
              </w:rPr>
            </w:pPr>
            <w:r w:rsidRPr="007D3E0E">
              <w:rPr>
                <w:b/>
                <w:bCs/>
                <w:noProof/>
                <w:sz w:val="25"/>
                <w:szCs w:val="25"/>
                <w:lang w:val="vi-VN" w:eastAsia="zh-CN"/>
              </w:rPr>
              <w:t>Chương 2: Giá trị của tiền tệ theo thời gian</w:t>
            </w:r>
          </w:p>
        </w:tc>
        <w:tc>
          <w:tcPr>
            <w:tcW w:w="867" w:type="dxa"/>
            <w:tcBorders>
              <w:top w:val="single" w:sz="8" w:space="0" w:color="000000"/>
              <w:left w:val="nil"/>
              <w:bottom w:val="nil"/>
              <w:right w:val="single" w:sz="8" w:space="0" w:color="000000"/>
            </w:tcBorders>
            <w:vAlign w:val="center"/>
            <w:hideMark/>
          </w:tcPr>
          <w:p w14:paraId="61881F60"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12</w:t>
            </w:r>
          </w:p>
        </w:tc>
        <w:tc>
          <w:tcPr>
            <w:tcW w:w="992" w:type="dxa"/>
            <w:tcBorders>
              <w:top w:val="single" w:sz="8" w:space="0" w:color="000000"/>
              <w:left w:val="nil"/>
              <w:bottom w:val="nil"/>
              <w:right w:val="single" w:sz="8" w:space="0" w:color="000000"/>
            </w:tcBorders>
            <w:vAlign w:val="center"/>
            <w:hideMark/>
          </w:tcPr>
          <w:p w14:paraId="3E28A135"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3</w:t>
            </w:r>
          </w:p>
        </w:tc>
        <w:tc>
          <w:tcPr>
            <w:tcW w:w="1985" w:type="dxa"/>
            <w:tcBorders>
              <w:top w:val="single" w:sz="8" w:space="0" w:color="000000"/>
              <w:left w:val="nil"/>
              <w:bottom w:val="nil"/>
              <w:right w:val="single" w:sz="8" w:space="0" w:color="000000"/>
            </w:tcBorders>
            <w:vAlign w:val="center"/>
            <w:hideMark/>
          </w:tcPr>
          <w:p w14:paraId="37BD4758" w14:textId="77777777" w:rsidR="00D463BF" w:rsidRPr="007D3E0E" w:rsidRDefault="00D463BF" w:rsidP="00D463BF">
            <w:pPr>
              <w:spacing w:before="40" w:after="40" w:line="264" w:lineRule="auto"/>
              <w:jc w:val="right"/>
              <w:rPr>
                <w:noProof/>
                <w:sz w:val="25"/>
                <w:szCs w:val="25"/>
                <w:lang w:val="vi-VN" w:eastAsia="zh-CN"/>
              </w:rPr>
            </w:pPr>
            <w:r w:rsidRPr="007D3E0E">
              <w:rPr>
                <w:noProof/>
                <w:sz w:val="25"/>
                <w:szCs w:val="25"/>
                <w:lang w:val="vi-VN" w:eastAsia="zh-CN"/>
              </w:rPr>
              <w:t>8</w:t>
            </w:r>
          </w:p>
        </w:tc>
        <w:tc>
          <w:tcPr>
            <w:tcW w:w="851" w:type="dxa"/>
            <w:tcBorders>
              <w:top w:val="single" w:sz="8" w:space="0" w:color="000000"/>
              <w:left w:val="nil"/>
              <w:bottom w:val="nil"/>
              <w:right w:val="single" w:sz="8" w:space="0" w:color="000000"/>
            </w:tcBorders>
            <w:vAlign w:val="center"/>
            <w:hideMark/>
          </w:tcPr>
          <w:p w14:paraId="7366D3AE"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1</w:t>
            </w:r>
          </w:p>
        </w:tc>
      </w:tr>
      <w:tr w:rsidR="00D463BF" w:rsidRPr="003B0BA9" w14:paraId="5FDF8BCB" w14:textId="77777777" w:rsidTr="00D463BF">
        <w:tc>
          <w:tcPr>
            <w:tcW w:w="675" w:type="dxa"/>
            <w:tcBorders>
              <w:top w:val="nil"/>
              <w:left w:val="single" w:sz="8" w:space="0" w:color="auto"/>
              <w:bottom w:val="nil"/>
              <w:right w:val="single" w:sz="8" w:space="0" w:color="auto"/>
            </w:tcBorders>
            <w:vAlign w:val="center"/>
            <w:hideMark/>
          </w:tcPr>
          <w:p w14:paraId="37FF421E" w14:textId="77777777" w:rsidR="00D463BF" w:rsidRPr="007D3E0E" w:rsidRDefault="00D463BF" w:rsidP="00D463BF">
            <w:pPr>
              <w:rPr>
                <w:b/>
                <w:bCs/>
                <w:noProof/>
                <w:sz w:val="25"/>
                <w:szCs w:val="25"/>
                <w:lang w:val="vi-VN" w:eastAsia="zh-CN"/>
              </w:rPr>
            </w:pPr>
          </w:p>
        </w:tc>
        <w:tc>
          <w:tcPr>
            <w:tcW w:w="4378" w:type="dxa"/>
            <w:tcBorders>
              <w:top w:val="nil"/>
              <w:left w:val="nil"/>
              <w:bottom w:val="nil"/>
              <w:right w:val="single" w:sz="8" w:space="0" w:color="auto"/>
            </w:tcBorders>
            <w:vAlign w:val="center"/>
            <w:hideMark/>
          </w:tcPr>
          <w:p w14:paraId="56984879"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2.1. Lãi đơn và lãi kép</w:t>
            </w:r>
          </w:p>
        </w:tc>
        <w:tc>
          <w:tcPr>
            <w:tcW w:w="867" w:type="dxa"/>
            <w:tcBorders>
              <w:top w:val="nil"/>
              <w:left w:val="nil"/>
              <w:bottom w:val="nil"/>
              <w:right w:val="single" w:sz="8" w:space="0" w:color="000000"/>
            </w:tcBorders>
            <w:vAlign w:val="center"/>
            <w:hideMark/>
          </w:tcPr>
          <w:p w14:paraId="2B21200D"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hideMark/>
          </w:tcPr>
          <w:p w14:paraId="30D76140"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hideMark/>
          </w:tcPr>
          <w:p w14:paraId="51BA9583"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hideMark/>
          </w:tcPr>
          <w:p w14:paraId="7E06A471"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tc>
      </w:tr>
      <w:tr w:rsidR="00D463BF" w:rsidRPr="007D3E0E" w14:paraId="13EC5C18" w14:textId="77777777" w:rsidTr="00D463BF">
        <w:tc>
          <w:tcPr>
            <w:tcW w:w="675" w:type="dxa"/>
            <w:tcBorders>
              <w:top w:val="nil"/>
              <w:left w:val="single" w:sz="8" w:space="0" w:color="auto"/>
              <w:bottom w:val="nil"/>
              <w:right w:val="single" w:sz="8" w:space="0" w:color="auto"/>
            </w:tcBorders>
            <w:vAlign w:val="center"/>
            <w:hideMark/>
          </w:tcPr>
          <w:p w14:paraId="1E02D79F" w14:textId="77777777" w:rsidR="00D463BF" w:rsidRPr="007D3E0E" w:rsidRDefault="00D463BF" w:rsidP="00D463BF">
            <w:pPr>
              <w:rPr>
                <w:b/>
                <w:bCs/>
                <w:noProof/>
                <w:sz w:val="25"/>
                <w:szCs w:val="25"/>
                <w:lang w:val="vi-VN" w:eastAsia="zh-CN"/>
              </w:rPr>
            </w:pPr>
          </w:p>
        </w:tc>
        <w:tc>
          <w:tcPr>
            <w:tcW w:w="4378" w:type="dxa"/>
            <w:tcBorders>
              <w:top w:val="nil"/>
              <w:left w:val="nil"/>
              <w:bottom w:val="nil"/>
              <w:right w:val="single" w:sz="8" w:space="0" w:color="auto"/>
            </w:tcBorders>
            <w:vAlign w:val="center"/>
            <w:hideMark/>
          </w:tcPr>
          <w:p w14:paraId="6E169F50"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2.2. Phân loại lãi suất</w:t>
            </w:r>
          </w:p>
        </w:tc>
        <w:tc>
          <w:tcPr>
            <w:tcW w:w="867" w:type="dxa"/>
            <w:tcBorders>
              <w:top w:val="nil"/>
              <w:left w:val="nil"/>
              <w:bottom w:val="nil"/>
              <w:right w:val="single" w:sz="8" w:space="0" w:color="000000"/>
            </w:tcBorders>
            <w:vAlign w:val="center"/>
            <w:hideMark/>
          </w:tcPr>
          <w:p w14:paraId="74EAB4DF"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hideMark/>
          </w:tcPr>
          <w:p w14:paraId="6B29D61B"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hideMark/>
          </w:tcPr>
          <w:p w14:paraId="3F07B6D4"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hideMark/>
          </w:tcPr>
          <w:p w14:paraId="25FDC7F2"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tc>
      </w:tr>
      <w:tr w:rsidR="00D463BF" w:rsidRPr="007D3E0E" w14:paraId="2CCF2C3C" w14:textId="77777777" w:rsidTr="00D463BF">
        <w:tc>
          <w:tcPr>
            <w:tcW w:w="675" w:type="dxa"/>
            <w:tcBorders>
              <w:top w:val="nil"/>
              <w:left w:val="single" w:sz="8" w:space="0" w:color="auto"/>
              <w:bottom w:val="nil"/>
              <w:right w:val="single" w:sz="8" w:space="0" w:color="auto"/>
            </w:tcBorders>
            <w:vAlign w:val="center"/>
            <w:hideMark/>
          </w:tcPr>
          <w:p w14:paraId="6D95BBA4" w14:textId="77777777" w:rsidR="00D463BF" w:rsidRPr="007D3E0E" w:rsidRDefault="00D463BF" w:rsidP="00D463BF">
            <w:pPr>
              <w:rPr>
                <w:b/>
                <w:bCs/>
                <w:noProof/>
                <w:sz w:val="25"/>
                <w:szCs w:val="25"/>
                <w:lang w:val="vi-VN" w:eastAsia="zh-CN"/>
              </w:rPr>
            </w:pPr>
          </w:p>
        </w:tc>
        <w:tc>
          <w:tcPr>
            <w:tcW w:w="4378" w:type="dxa"/>
            <w:tcBorders>
              <w:top w:val="nil"/>
              <w:left w:val="nil"/>
              <w:bottom w:val="nil"/>
              <w:right w:val="single" w:sz="8" w:space="0" w:color="auto"/>
            </w:tcBorders>
            <w:vAlign w:val="center"/>
            <w:hideMark/>
          </w:tcPr>
          <w:p w14:paraId="244C61E4"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 xml:space="preserve">2.3. Giá trị tương lai </w:t>
            </w:r>
          </w:p>
        </w:tc>
        <w:tc>
          <w:tcPr>
            <w:tcW w:w="867" w:type="dxa"/>
            <w:tcBorders>
              <w:top w:val="nil"/>
              <w:left w:val="nil"/>
              <w:bottom w:val="nil"/>
              <w:right w:val="single" w:sz="8" w:space="0" w:color="000000"/>
            </w:tcBorders>
            <w:vAlign w:val="center"/>
            <w:hideMark/>
          </w:tcPr>
          <w:p w14:paraId="21541D1B"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hideMark/>
          </w:tcPr>
          <w:p w14:paraId="32ED4DE8"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hideMark/>
          </w:tcPr>
          <w:p w14:paraId="54D2807E"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hideMark/>
          </w:tcPr>
          <w:p w14:paraId="2A9838FE"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tc>
      </w:tr>
      <w:tr w:rsidR="00D463BF" w:rsidRPr="007D3E0E" w14:paraId="11F64F3E" w14:textId="77777777" w:rsidTr="00D463BF">
        <w:tc>
          <w:tcPr>
            <w:tcW w:w="675" w:type="dxa"/>
            <w:tcBorders>
              <w:top w:val="nil"/>
              <w:left w:val="single" w:sz="8" w:space="0" w:color="auto"/>
              <w:bottom w:val="single" w:sz="8" w:space="0" w:color="auto"/>
              <w:right w:val="single" w:sz="8" w:space="0" w:color="auto"/>
            </w:tcBorders>
            <w:vAlign w:val="center"/>
            <w:hideMark/>
          </w:tcPr>
          <w:p w14:paraId="22E0C9F9" w14:textId="77777777" w:rsidR="00D463BF" w:rsidRPr="007D3E0E" w:rsidRDefault="00D463BF" w:rsidP="00D463BF">
            <w:pPr>
              <w:rPr>
                <w:b/>
                <w:bCs/>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14:paraId="24B11692"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 xml:space="preserve">2.4. Giá trị hiện tại </w:t>
            </w:r>
          </w:p>
        </w:tc>
        <w:tc>
          <w:tcPr>
            <w:tcW w:w="867" w:type="dxa"/>
            <w:tcBorders>
              <w:top w:val="nil"/>
              <w:left w:val="nil"/>
              <w:bottom w:val="single" w:sz="8" w:space="0" w:color="000000"/>
              <w:right w:val="single" w:sz="8" w:space="0" w:color="000000"/>
            </w:tcBorders>
            <w:vAlign w:val="center"/>
            <w:hideMark/>
          </w:tcPr>
          <w:p w14:paraId="38BBB2F6"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single" w:sz="8" w:space="0" w:color="000000"/>
              <w:right w:val="single" w:sz="8" w:space="0" w:color="000000"/>
            </w:tcBorders>
            <w:vAlign w:val="center"/>
            <w:hideMark/>
          </w:tcPr>
          <w:p w14:paraId="13CD4BA1"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single" w:sz="8" w:space="0" w:color="000000"/>
              <w:right w:val="single" w:sz="8" w:space="0" w:color="000000"/>
            </w:tcBorders>
            <w:vAlign w:val="center"/>
            <w:hideMark/>
          </w:tcPr>
          <w:p w14:paraId="45DB252C"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single" w:sz="8" w:space="0" w:color="000000"/>
              <w:right w:val="single" w:sz="8" w:space="0" w:color="000000"/>
            </w:tcBorders>
            <w:vAlign w:val="center"/>
            <w:hideMark/>
          </w:tcPr>
          <w:p w14:paraId="032DDFFB" w14:textId="77777777" w:rsidR="00D463BF" w:rsidRPr="007D3E0E" w:rsidRDefault="00D463BF" w:rsidP="00D463BF">
            <w:pPr>
              <w:spacing w:before="40" w:after="40" w:line="264" w:lineRule="auto"/>
              <w:rPr>
                <w:b/>
                <w:bCs/>
                <w:noProof/>
                <w:sz w:val="25"/>
                <w:szCs w:val="25"/>
                <w:lang w:val="vi-VN" w:eastAsia="zh-CN"/>
              </w:rPr>
            </w:pPr>
            <w:r w:rsidRPr="007D3E0E">
              <w:rPr>
                <w:b/>
                <w:bCs/>
                <w:noProof/>
                <w:sz w:val="25"/>
                <w:szCs w:val="25"/>
                <w:lang w:val="vi-VN" w:eastAsia="zh-CN"/>
              </w:rPr>
              <w:t> </w:t>
            </w:r>
          </w:p>
        </w:tc>
      </w:tr>
      <w:tr w:rsidR="00D463BF" w:rsidRPr="007D3E0E" w14:paraId="427B9329" w14:textId="77777777" w:rsidTr="00D463BF">
        <w:tc>
          <w:tcPr>
            <w:tcW w:w="675" w:type="dxa"/>
            <w:tcBorders>
              <w:top w:val="nil"/>
              <w:left w:val="single" w:sz="8" w:space="0" w:color="auto"/>
              <w:bottom w:val="nil"/>
              <w:right w:val="single" w:sz="8" w:space="0" w:color="auto"/>
            </w:tcBorders>
            <w:vAlign w:val="center"/>
            <w:hideMark/>
          </w:tcPr>
          <w:p w14:paraId="314AB3B3" w14:textId="77777777" w:rsidR="00D463BF" w:rsidRPr="007D3E0E" w:rsidRDefault="00D463BF" w:rsidP="00D463BF">
            <w:pPr>
              <w:spacing w:before="40" w:after="40" w:line="264" w:lineRule="auto"/>
              <w:jc w:val="center"/>
              <w:rPr>
                <w:noProof/>
                <w:sz w:val="25"/>
                <w:szCs w:val="25"/>
                <w:lang w:val="vi-VN" w:eastAsia="zh-CN"/>
              </w:rPr>
            </w:pPr>
            <w:r w:rsidRPr="007D3E0E">
              <w:rPr>
                <w:noProof/>
                <w:sz w:val="25"/>
                <w:szCs w:val="25"/>
                <w:lang w:val="vi-VN" w:eastAsia="zh-CN"/>
              </w:rPr>
              <w:t>III</w:t>
            </w:r>
          </w:p>
        </w:tc>
        <w:tc>
          <w:tcPr>
            <w:tcW w:w="4378" w:type="dxa"/>
            <w:tcBorders>
              <w:top w:val="nil"/>
              <w:left w:val="nil"/>
              <w:bottom w:val="nil"/>
              <w:right w:val="single" w:sz="8" w:space="0" w:color="auto"/>
            </w:tcBorders>
            <w:vAlign w:val="center"/>
          </w:tcPr>
          <w:p w14:paraId="19DCB106" w14:textId="77777777" w:rsidR="00D463BF" w:rsidRPr="007D3E0E" w:rsidRDefault="00D463BF" w:rsidP="00D463BF">
            <w:pPr>
              <w:spacing w:before="40" w:after="40" w:line="264" w:lineRule="auto"/>
              <w:jc w:val="both"/>
              <w:rPr>
                <w:b/>
                <w:bCs/>
                <w:noProof/>
                <w:sz w:val="25"/>
                <w:szCs w:val="25"/>
                <w:lang w:val="vi-VN" w:eastAsia="zh-CN"/>
              </w:rPr>
            </w:pPr>
            <w:r w:rsidRPr="007D3E0E">
              <w:rPr>
                <w:b/>
                <w:bCs/>
                <w:noProof/>
                <w:sz w:val="25"/>
                <w:szCs w:val="25"/>
                <w:lang w:val="vi-VN" w:eastAsia="zh-CN"/>
              </w:rPr>
              <w:t>Chương 3: Quản lý vốn cố định trong doanh nghiệp</w:t>
            </w:r>
          </w:p>
        </w:tc>
        <w:tc>
          <w:tcPr>
            <w:tcW w:w="867" w:type="dxa"/>
            <w:tcBorders>
              <w:top w:val="nil"/>
              <w:left w:val="nil"/>
              <w:bottom w:val="nil"/>
              <w:right w:val="single" w:sz="8" w:space="0" w:color="000000"/>
            </w:tcBorders>
            <w:vAlign w:val="center"/>
          </w:tcPr>
          <w:p w14:paraId="427FE23C"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9</w:t>
            </w:r>
          </w:p>
        </w:tc>
        <w:tc>
          <w:tcPr>
            <w:tcW w:w="992" w:type="dxa"/>
            <w:tcBorders>
              <w:top w:val="nil"/>
              <w:left w:val="nil"/>
              <w:bottom w:val="nil"/>
              <w:right w:val="single" w:sz="8" w:space="0" w:color="000000"/>
            </w:tcBorders>
            <w:vAlign w:val="center"/>
          </w:tcPr>
          <w:p w14:paraId="3F16F455"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2</w:t>
            </w:r>
          </w:p>
        </w:tc>
        <w:tc>
          <w:tcPr>
            <w:tcW w:w="1985" w:type="dxa"/>
            <w:tcBorders>
              <w:top w:val="nil"/>
              <w:left w:val="nil"/>
              <w:bottom w:val="nil"/>
              <w:right w:val="single" w:sz="8" w:space="0" w:color="000000"/>
            </w:tcBorders>
            <w:vAlign w:val="center"/>
          </w:tcPr>
          <w:p w14:paraId="6EA8473A"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7</w:t>
            </w:r>
          </w:p>
        </w:tc>
        <w:tc>
          <w:tcPr>
            <w:tcW w:w="851" w:type="dxa"/>
            <w:tcBorders>
              <w:top w:val="nil"/>
              <w:left w:val="nil"/>
              <w:bottom w:val="nil"/>
              <w:right w:val="single" w:sz="8" w:space="0" w:color="000000"/>
            </w:tcBorders>
            <w:vAlign w:val="center"/>
          </w:tcPr>
          <w:p w14:paraId="48C180EB" w14:textId="77777777" w:rsidR="00D463BF" w:rsidRPr="007D3E0E" w:rsidRDefault="00D463BF" w:rsidP="00D463BF">
            <w:pPr>
              <w:spacing w:before="40" w:after="40" w:line="264" w:lineRule="auto"/>
              <w:jc w:val="right"/>
              <w:rPr>
                <w:noProof/>
                <w:sz w:val="25"/>
                <w:szCs w:val="25"/>
                <w:lang w:val="vi-VN" w:eastAsia="zh-CN"/>
              </w:rPr>
            </w:pPr>
          </w:p>
        </w:tc>
      </w:tr>
      <w:tr w:rsidR="00D463BF" w:rsidRPr="003B0BA9" w14:paraId="507A50E9" w14:textId="77777777" w:rsidTr="00D463BF">
        <w:tc>
          <w:tcPr>
            <w:tcW w:w="675" w:type="dxa"/>
            <w:tcBorders>
              <w:top w:val="nil"/>
              <w:left w:val="single" w:sz="8" w:space="0" w:color="auto"/>
              <w:bottom w:val="nil"/>
              <w:right w:val="single" w:sz="8" w:space="0" w:color="auto"/>
            </w:tcBorders>
            <w:vAlign w:val="center"/>
            <w:hideMark/>
          </w:tcPr>
          <w:p w14:paraId="19C952EE" w14:textId="77777777" w:rsidR="00D463BF" w:rsidRPr="007D3E0E" w:rsidRDefault="00D463BF" w:rsidP="00D463BF">
            <w:pPr>
              <w:rPr>
                <w:noProof/>
                <w:sz w:val="25"/>
                <w:szCs w:val="25"/>
                <w:lang w:val="vi-VN" w:eastAsia="zh-CN"/>
              </w:rPr>
            </w:pPr>
          </w:p>
        </w:tc>
        <w:tc>
          <w:tcPr>
            <w:tcW w:w="4378" w:type="dxa"/>
            <w:tcBorders>
              <w:top w:val="nil"/>
              <w:left w:val="nil"/>
              <w:bottom w:val="nil"/>
              <w:right w:val="single" w:sz="8" w:space="0" w:color="auto"/>
            </w:tcBorders>
            <w:vAlign w:val="center"/>
          </w:tcPr>
          <w:p w14:paraId="5B7F2F6E"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 xml:space="preserve">4.1. Những kiến thức cơ bản về vốn cố định, tài sản cố định  </w:t>
            </w:r>
          </w:p>
        </w:tc>
        <w:tc>
          <w:tcPr>
            <w:tcW w:w="867" w:type="dxa"/>
            <w:tcBorders>
              <w:top w:val="nil"/>
              <w:left w:val="nil"/>
              <w:bottom w:val="nil"/>
              <w:right w:val="single" w:sz="8" w:space="0" w:color="000000"/>
            </w:tcBorders>
            <w:vAlign w:val="center"/>
          </w:tcPr>
          <w:p w14:paraId="394B66ED"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tcPr>
          <w:p w14:paraId="1CB87561"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tcPr>
          <w:p w14:paraId="6B7BD790"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tcPr>
          <w:p w14:paraId="09099A8A" w14:textId="77777777" w:rsidR="00D463BF" w:rsidRPr="007D3E0E" w:rsidRDefault="00D463BF" w:rsidP="00D463BF">
            <w:pPr>
              <w:spacing w:before="40" w:after="40" w:line="264" w:lineRule="auto"/>
              <w:rPr>
                <w:noProof/>
                <w:sz w:val="25"/>
                <w:szCs w:val="25"/>
                <w:lang w:val="vi-VN" w:eastAsia="zh-CN"/>
              </w:rPr>
            </w:pPr>
          </w:p>
        </w:tc>
      </w:tr>
      <w:tr w:rsidR="00D463BF" w:rsidRPr="003B0BA9" w14:paraId="76359335" w14:textId="77777777" w:rsidTr="00D463BF">
        <w:tc>
          <w:tcPr>
            <w:tcW w:w="675" w:type="dxa"/>
            <w:tcBorders>
              <w:top w:val="nil"/>
              <w:left w:val="single" w:sz="8" w:space="0" w:color="auto"/>
              <w:bottom w:val="nil"/>
              <w:right w:val="single" w:sz="8" w:space="0" w:color="auto"/>
            </w:tcBorders>
            <w:vAlign w:val="center"/>
          </w:tcPr>
          <w:p w14:paraId="7F7EDDFF" w14:textId="77777777" w:rsidR="00D463BF" w:rsidRPr="007D3E0E" w:rsidRDefault="00D463BF" w:rsidP="00D463BF">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14:paraId="41177A4B"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4.2. Các phương pháp tính khấu hao TSCĐ</w:t>
            </w:r>
          </w:p>
        </w:tc>
        <w:tc>
          <w:tcPr>
            <w:tcW w:w="867" w:type="dxa"/>
            <w:tcBorders>
              <w:top w:val="nil"/>
              <w:left w:val="nil"/>
              <w:bottom w:val="nil"/>
              <w:right w:val="single" w:sz="8" w:space="0" w:color="000000"/>
            </w:tcBorders>
            <w:vAlign w:val="center"/>
          </w:tcPr>
          <w:p w14:paraId="3CBB766C"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tcPr>
          <w:p w14:paraId="7EBAEBA4"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tcPr>
          <w:p w14:paraId="63EEEDAF"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tcPr>
          <w:p w14:paraId="60213D32" w14:textId="77777777" w:rsidR="00D463BF" w:rsidRPr="007D3E0E" w:rsidRDefault="00D463BF" w:rsidP="00D463BF">
            <w:pPr>
              <w:spacing w:before="40" w:after="40" w:line="264" w:lineRule="auto"/>
              <w:rPr>
                <w:noProof/>
                <w:sz w:val="25"/>
                <w:szCs w:val="25"/>
                <w:lang w:val="vi-VN" w:eastAsia="zh-CN"/>
              </w:rPr>
            </w:pPr>
          </w:p>
        </w:tc>
      </w:tr>
      <w:tr w:rsidR="00D463BF" w:rsidRPr="003B0BA9" w14:paraId="34E52610" w14:textId="77777777" w:rsidTr="00D463BF">
        <w:tc>
          <w:tcPr>
            <w:tcW w:w="675" w:type="dxa"/>
            <w:tcBorders>
              <w:top w:val="nil"/>
              <w:left w:val="single" w:sz="8" w:space="0" w:color="auto"/>
              <w:bottom w:val="nil"/>
              <w:right w:val="single" w:sz="8" w:space="0" w:color="auto"/>
            </w:tcBorders>
            <w:vAlign w:val="center"/>
          </w:tcPr>
          <w:p w14:paraId="005D559D" w14:textId="77777777" w:rsidR="00D463BF" w:rsidRPr="007D3E0E" w:rsidRDefault="00D463BF" w:rsidP="00D463BF">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14:paraId="17AA172B"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4.3. Phạm vi, chế độ tính khấu hao TSCĐ</w:t>
            </w:r>
          </w:p>
        </w:tc>
        <w:tc>
          <w:tcPr>
            <w:tcW w:w="867" w:type="dxa"/>
            <w:tcBorders>
              <w:top w:val="nil"/>
              <w:left w:val="nil"/>
              <w:bottom w:val="nil"/>
              <w:right w:val="single" w:sz="8" w:space="0" w:color="000000"/>
            </w:tcBorders>
            <w:vAlign w:val="center"/>
          </w:tcPr>
          <w:p w14:paraId="734789C3"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nil"/>
              <w:right w:val="single" w:sz="8" w:space="0" w:color="000000"/>
            </w:tcBorders>
            <w:vAlign w:val="center"/>
          </w:tcPr>
          <w:p w14:paraId="1A7CEE71"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nil"/>
              <w:right w:val="single" w:sz="8" w:space="0" w:color="000000"/>
            </w:tcBorders>
            <w:vAlign w:val="center"/>
          </w:tcPr>
          <w:p w14:paraId="45D4209E"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nil"/>
              <w:right w:val="single" w:sz="8" w:space="0" w:color="000000"/>
            </w:tcBorders>
            <w:vAlign w:val="center"/>
          </w:tcPr>
          <w:p w14:paraId="75F436BF" w14:textId="77777777" w:rsidR="00D463BF" w:rsidRPr="007D3E0E" w:rsidRDefault="00D463BF" w:rsidP="00D463BF">
            <w:pPr>
              <w:spacing w:before="40" w:after="40" w:line="264" w:lineRule="auto"/>
              <w:rPr>
                <w:noProof/>
                <w:sz w:val="25"/>
                <w:szCs w:val="25"/>
                <w:lang w:val="vi-VN" w:eastAsia="zh-CN"/>
              </w:rPr>
            </w:pPr>
          </w:p>
        </w:tc>
      </w:tr>
      <w:tr w:rsidR="00D463BF" w:rsidRPr="003B0BA9" w14:paraId="531A7A17" w14:textId="77777777" w:rsidTr="00D463BF">
        <w:tc>
          <w:tcPr>
            <w:tcW w:w="675" w:type="dxa"/>
            <w:tcBorders>
              <w:top w:val="nil"/>
              <w:left w:val="single" w:sz="8" w:space="0" w:color="auto"/>
              <w:bottom w:val="single" w:sz="4" w:space="0" w:color="auto"/>
              <w:right w:val="single" w:sz="8" w:space="0" w:color="auto"/>
            </w:tcBorders>
            <w:vAlign w:val="center"/>
          </w:tcPr>
          <w:p w14:paraId="55F20436" w14:textId="77777777" w:rsidR="00D463BF" w:rsidRPr="007D3E0E" w:rsidRDefault="00D463BF" w:rsidP="00D463BF">
            <w:pPr>
              <w:spacing w:before="40" w:after="40" w:line="264" w:lineRule="auto"/>
              <w:jc w:val="center"/>
              <w:rPr>
                <w:noProof/>
                <w:sz w:val="25"/>
                <w:szCs w:val="25"/>
                <w:lang w:val="vi-VN" w:eastAsia="zh-CN"/>
              </w:rPr>
            </w:pPr>
          </w:p>
        </w:tc>
        <w:tc>
          <w:tcPr>
            <w:tcW w:w="4378" w:type="dxa"/>
            <w:tcBorders>
              <w:top w:val="nil"/>
              <w:left w:val="nil"/>
              <w:bottom w:val="single" w:sz="4" w:space="0" w:color="auto"/>
              <w:right w:val="single" w:sz="8" w:space="0" w:color="auto"/>
            </w:tcBorders>
            <w:vAlign w:val="center"/>
          </w:tcPr>
          <w:p w14:paraId="409861A3"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 xml:space="preserve">4.5. Một số chỉ tiêu đánh giá hiệu quả quản lý và sử dụng TSCĐ  </w:t>
            </w:r>
          </w:p>
        </w:tc>
        <w:tc>
          <w:tcPr>
            <w:tcW w:w="867" w:type="dxa"/>
            <w:tcBorders>
              <w:top w:val="nil"/>
              <w:left w:val="nil"/>
              <w:bottom w:val="single" w:sz="4" w:space="0" w:color="auto"/>
              <w:right w:val="single" w:sz="8" w:space="0" w:color="000000"/>
            </w:tcBorders>
            <w:vAlign w:val="center"/>
          </w:tcPr>
          <w:p w14:paraId="30E671C6"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992" w:type="dxa"/>
            <w:tcBorders>
              <w:top w:val="nil"/>
              <w:left w:val="nil"/>
              <w:bottom w:val="single" w:sz="4" w:space="0" w:color="auto"/>
              <w:right w:val="single" w:sz="8" w:space="0" w:color="000000"/>
            </w:tcBorders>
            <w:vAlign w:val="center"/>
          </w:tcPr>
          <w:p w14:paraId="13A77E51"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1985" w:type="dxa"/>
            <w:tcBorders>
              <w:top w:val="nil"/>
              <w:left w:val="nil"/>
              <w:bottom w:val="single" w:sz="4" w:space="0" w:color="auto"/>
              <w:right w:val="single" w:sz="8" w:space="0" w:color="000000"/>
            </w:tcBorders>
            <w:vAlign w:val="center"/>
          </w:tcPr>
          <w:p w14:paraId="1BA5A48C"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c>
          <w:tcPr>
            <w:tcW w:w="851" w:type="dxa"/>
            <w:tcBorders>
              <w:top w:val="nil"/>
              <w:left w:val="nil"/>
              <w:bottom w:val="single" w:sz="4" w:space="0" w:color="auto"/>
              <w:right w:val="single" w:sz="8" w:space="0" w:color="000000"/>
            </w:tcBorders>
            <w:vAlign w:val="center"/>
          </w:tcPr>
          <w:p w14:paraId="3CA64E66" w14:textId="77777777" w:rsidR="00D463BF" w:rsidRPr="007D3E0E" w:rsidRDefault="00D463BF" w:rsidP="00D463BF">
            <w:pPr>
              <w:spacing w:before="40" w:after="40" w:line="264" w:lineRule="auto"/>
              <w:rPr>
                <w:noProof/>
                <w:sz w:val="25"/>
                <w:szCs w:val="25"/>
                <w:lang w:val="vi-VN" w:eastAsia="zh-CN"/>
              </w:rPr>
            </w:pPr>
          </w:p>
        </w:tc>
      </w:tr>
      <w:tr w:rsidR="00D463BF" w:rsidRPr="007D3E0E" w14:paraId="7A63FB0A" w14:textId="77777777" w:rsidTr="00D463BF">
        <w:tc>
          <w:tcPr>
            <w:tcW w:w="675" w:type="dxa"/>
            <w:tcBorders>
              <w:top w:val="single" w:sz="4" w:space="0" w:color="auto"/>
              <w:left w:val="single" w:sz="8" w:space="0" w:color="auto"/>
              <w:bottom w:val="single" w:sz="4" w:space="0" w:color="auto"/>
              <w:right w:val="single" w:sz="8" w:space="0" w:color="auto"/>
            </w:tcBorders>
            <w:vAlign w:val="center"/>
            <w:hideMark/>
          </w:tcPr>
          <w:p w14:paraId="39CAB8CB" w14:textId="77777777" w:rsidR="00D463BF" w:rsidRPr="007D3E0E" w:rsidRDefault="00D463BF" w:rsidP="00D463BF">
            <w:pPr>
              <w:spacing w:before="40" w:after="40" w:line="264" w:lineRule="auto"/>
              <w:jc w:val="center"/>
              <w:rPr>
                <w:noProof/>
                <w:sz w:val="25"/>
                <w:szCs w:val="25"/>
                <w:lang w:val="vi-VN" w:eastAsia="zh-CN"/>
              </w:rPr>
            </w:pPr>
            <w:r w:rsidRPr="007D3E0E">
              <w:rPr>
                <w:noProof/>
                <w:sz w:val="25"/>
                <w:szCs w:val="25"/>
                <w:lang w:val="vi-VN" w:eastAsia="zh-CN"/>
              </w:rPr>
              <w:t>IV</w:t>
            </w:r>
          </w:p>
        </w:tc>
        <w:tc>
          <w:tcPr>
            <w:tcW w:w="4378" w:type="dxa"/>
            <w:tcBorders>
              <w:top w:val="single" w:sz="4" w:space="0" w:color="auto"/>
              <w:left w:val="nil"/>
              <w:bottom w:val="single" w:sz="4" w:space="0" w:color="auto"/>
              <w:right w:val="single" w:sz="8" w:space="0" w:color="auto"/>
            </w:tcBorders>
            <w:vAlign w:val="center"/>
          </w:tcPr>
          <w:p w14:paraId="312027ED" w14:textId="77777777" w:rsidR="00D463BF" w:rsidRPr="007D3E0E" w:rsidRDefault="00D463BF" w:rsidP="00D463BF">
            <w:pPr>
              <w:spacing w:before="40" w:after="40" w:line="264" w:lineRule="auto"/>
              <w:jc w:val="both"/>
              <w:rPr>
                <w:b/>
                <w:bCs/>
                <w:noProof/>
                <w:sz w:val="25"/>
                <w:szCs w:val="25"/>
                <w:lang w:val="vi-VN" w:eastAsia="zh-CN"/>
              </w:rPr>
            </w:pPr>
            <w:r w:rsidRPr="007D3E0E">
              <w:rPr>
                <w:b/>
                <w:bCs/>
                <w:noProof/>
                <w:sz w:val="25"/>
                <w:szCs w:val="25"/>
                <w:lang w:val="vi-VN" w:eastAsia="zh-CN"/>
              </w:rPr>
              <w:t>Chương 4: Quản lý vốn lưu động trong doanh nghiệp</w:t>
            </w:r>
          </w:p>
          <w:p w14:paraId="39A88351"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 xml:space="preserve">5.1. </w:t>
            </w:r>
            <w:r w:rsidRPr="007D3E0E">
              <w:rPr>
                <w:noProof/>
                <w:sz w:val="25"/>
                <w:szCs w:val="25"/>
                <w:lang w:val="vi-VN"/>
              </w:rPr>
              <w:t>Khái niệm, phân loại vốn lưu động</w:t>
            </w:r>
          </w:p>
          <w:p w14:paraId="10C29A90"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5.2. Đặc điểm của vốn lưu động</w:t>
            </w:r>
          </w:p>
          <w:p w14:paraId="14B03B84"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5.3. Quản trị vốn lưu động trong doanh nghiệp</w:t>
            </w:r>
          </w:p>
          <w:p w14:paraId="47E7E914"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5.4. Phân tích và quyết định tồn quỹ</w:t>
            </w:r>
          </w:p>
          <w:p w14:paraId="26E591F6" w14:textId="77777777" w:rsidR="00D463BF" w:rsidRPr="007D3E0E" w:rsidRDefault="00D463BF" w:rsidP="00D463BF">
            <w:pPr>
              <w:spacing w:before="40" w:after="40" w:line="264" w:lineRule="auto"/>
              <w:jc w:val="both"/>
              <w:rPr>
                <w:noProof/>
                <w:sz w:val="25"/>
                <w:szCs w:val="25"/>
                <w:lang w:val="vi-VN" w:eastAsia="zh-CN"/>
              </w:rPr>
            </w:pPr>
            <w:r w:rsidRPr="007D3E0E">
              <w:rPr>
                <w:noProof/>
                <w:sz w:val="25"/>
                <w:szCs w:val="25"/>
                <w:lang w:val="vi-VN" w:eastAsia="zh-CN"/>
              </w:rPr>
              <w:t>5.5. Phân tích và quyết định tồn kho</w:t>
            </w:r>
          </w:p>
          <w:p w14:paraId="501D6135" w14:textId="77777777" w:rsidR="00D463BF" w:rsidRPr="007D3E0E" w:rsidRDefault="00D463BF" w:rsidP="00D463BF">
            <w:pPr>
              <w:spacing w:before="40" w:after="40" w:line="264" w:lineRule="auto"/>
              <w:jc w:val="both"/>
              <w:rPr>
                <w:b/>
                <w:bCs/>
                <w:noProof/>
                <w:sz w:val="25"/>
                <w:szCs w:val="25"/>
                <w:lang w:val="vi-VN" w:eastAsia="zh-CN"/>
              </w:rPr>
            </w:pPr>
            <w:r w:rsidRPr="007D3E0E">
              <w:rPr>
                <w:noProof/>
                <w:sz w:val="25"/>
                <w:szCs w:val="25"/>
                <w:lang w:val="vi-VN" w:eastAsia="zh-CN"/>
              </w:rPr>
              <w:t>5.6. Phân tích và quyết định khoản phải thu</w:t>
            </w:r>
          </w:p>
        </w:tc>
        <w:tc>
          <w:tcPr>
            <w:tcW w:w="867" w:type="dxa"/>
            <w:tcBorders>
              <w:top w:val="single" w:sz="4" w:space="0" w:color="auto"/>
              <w:left w:val="nil"/>
              <w:bottom w:val="single" w:sz="4" w:space="0" w:color="auto"/>
              <w:right w:val="single" w:sz="8" w:space="0" w:color="000000"/>
            </w:tcBorders>
            <w:vAlign w:val="center"/>
          </w:tcPr>
          <w:p w14:paraId="12271C1A"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12</w:t>
            </w:r>
          </w:p>
          <w:p w14:paraId="016DCFDD"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6CCC1086"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6BA2CA35"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5F343D6D"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72256745"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1FF7B8C1" w14:textId="77777777" w:rsidR="00D463BF" w:rsidRPr="007D3E0E" w:rsidRDefault="00D463BF" w:rsidP="00D463BF">
            <w:pPr>
              <w:spacing w:before="40" w:after="40" w:line="264" w:lineRule="auto"/>
              <w:jc w:val="right"/>
              <w:rPr>
                <w:noProof/>
                <w:sz w:val="25"/>
                <w:szCs w:val="25"/>
                <w:lang w:val="vi-VN" w:eastAsia="zh-CN"/>
              </w:rPr>
            </w:pPr>
            <w:r w:rsidRPr="007D3E0E">
              <w:rPr>
                <w:noProof/>
                <w:sz w:val="25"/>
                <w:szCs w:val="25"/>
                <w:lang w:val="vi-VN" w:eastAsia="zh-CN"/>
              </w:rPr>
              <w:t> </w:t>
            </w:r>
          </w:p>
        </w:tc>
        <w:tc>
          <w:tcPr>
            <w:tcW w:w="992" w:type="dxa"/>
            <w:tcBorders>
              <w:top w:val="single" w:sz="4" w:space="0" w:color="auto"/>
              <w:left w:val="nil"/>
              <w:bottom w:val="single" w:sz="4" w:space="0" w:color="auto"/>
              <w:right w:val="single" w:sz="8" w:space="0" w:color="000000"/>
            </w:tcBorders>
            <w:vAlign w:val="center"/>
          </w:tcPr>
          <w:p w14:paraId="7D779329" w14:textId="77777777" w:rsidR="00D463BF" w:rsidRPr="003B0BA9" w:rsidRDefault="00D463BF" w:rsidP="00D463BF">
            <w:pPr>
              <w:spacing w:before="40" w:after="40" w:line="264" w:lineRule="auto"/>
              <w:jc w:val="right"/>
              <w:rPr>
                <w:noProof/>
                <w:sz w:val="25"/>
                <w:szCs w:val="25"/>
                <w:lang w:eastAsia="zh-CN"/>
              </w:rPr>
            </w:pPr>
            <w:r>
              <w:rPr>
                <w:noProof/>
                <w:sz w:val="25"/>
                <w:szCs w:val="25"/>
                <w:lang w:eastAsia="zh-CN"/>
              </w:rPr>
              <w:t>3</w:t>
            </w:r>
          </w:p>
          <w:p w14:paraId="6F557DEF"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3DCD2559"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021E93FD"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6A1FFD6A"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6849C7AA"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717DB4C6" w14:textId="77777777" w:rsidR="00D463BF" w:rsidRPr="007D3E0E" w:rsidRDefault="00D463BF" w:rsidP="00D463BF">
            <w:pPr>
              <w:spacing w:before="40" w:after="40" w:line="264" w:lineRule="auto"/>
              <w:jc w:val="right"/>
              <w:rPr>
                <w:noProof/>
                <w:sz w:val="25"/>
                <w:szCs w:val="25"/>
                <w:lang w:val="vi-VN" w:eastAsia="zh-CN"/>
              </w:rPr>
            </w:pPr>
            <w:r w:rsidRPr="007D3E0E">
              <w:rPr>
                <w:noProof/>
                <w:sz w:val="25"/>
                <w:szCs w:val="25"/>
                <w:lang w:val="vi-VN" w:eastAsia="zh-CN"/>
              </w:rPr>
              <w:t> </w:t>
            </w:r>
          </w:p>
        </w:tc>
        <w:tc>
          <w:tcPr>
            <w:tcW w:w="1985" w:type="dxa"/>
            <w:tcBorders>
              <w:top w:val="single" w:sz="4" w:space="0" w:color="auto"/>
              <w:left w:val="nil"/>
              <w:bottom w:val="single" w:sz="4" w:space="0" w:color="auto"/>
              <w:right w:val="single" w:sz="8" w:space="0" w:color="000000"/>
            </w:tcBorders>
            <w:vAlign w:val="center"/>
          </w:tcPr>
          <w:p w14:paraId="7E8CFEF8" w14:textId="77777777" w:rsidR="00D463BF" w:rsidRPr="007D3E0E" w:rsidRDefault="00D463BF" w:rsidP="00D463BF">
            <w:pPr>
              <w:spacing w:before="40" w:after="40" w:line="264" w:lineRule="auto"/>
              <w:jc w:val="right"/>
              <w:rPr>
                <w:noProof/>
                <w:sz w:val="25"/>
                <w:szCs w:val="25"/>
                <w:lang w:val="vi-VN" w:eastAsia="zh-CN"/>
              </w:rPr>
            </w:pPr>
            <w:r w:rsidRPr="007D3E0E">
              <w:rPr>
                <w:noProof/>
                <w:sz w:val="25"/>
                <w:szCs w:val="25"/>
                <w:lang w:val="vi-VN" w:eastAsia="zh-CN"/>
              </w:rPr>
              <w:t>9</w:t>
            </w:r>
          </w:p>
          <w:p w14:paraId="021E77CB"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65E6586C"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50DB117C"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7F3AA240"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076F7A26"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5AADB1E2" w14:textId="77777777" w:rsidR="00D463BF" w:rsidRPr="007D3E0E" w:rsidRDefault="00D463BF" w:rsidP="00D463BF">
            <w:pPr>
              <w:spacing w:before="40" w:after="40" w:line="264" w:lineRule="auto"/>
              <w:jc w:val="right"/>
              <w:rPr>
                <w:noProof/>
                <w:sz w:val="25"/>
                <w:szCs w:val="25"/>
                <w:lang w:val="vi-VN" w:eastAsia="zh-CN"/>
              </w:rPr>
            </w:pPr>
            <w:r w:rsidRPr="007D3E0E">
              <w:rPr>
                <w:noProof/>
                <w:sz w:val="25"/>
                <w:szCs w:val="25"/>
                <w:lang w:val="vi-VN" w:eastAsia="zh-CN"/>
              </w:rPr>
              <w:t> </w:t>
            </w:r>
          </w:p>
        </w:tc>
        <w:tc>
          <w:tcPr>
            <w:tcW w:w="851" w:type="dxa"/>
            <w:tcBorders>
              <w:top w:val="single" w:sz="4" w:space="0" w:color="auto"/>
              <w:left w:val="nil"/>
              <w:bottom w:val="single" w:sz="4" w:space="0" w:color="auto"/>
              <w:right w:val="single" w:sz="8" w:space="0" w:color="000000"/>
            </w:tcBorders>
            <w:vAlign w:val="center"/>
            <w:hideMark/>
          </w:tcPr>
          <w:p w14:paraId="548E2023" w14:textId="77777777" w:rsidR="00D463BF" w:rsidRPr="007D3E0E" w:rsidRDefault="00D463BF" w:rsidP="00D463BF">
            <w:pPr>
              <w:spacing w:before="40" w:after="40" w:line="264" w:lineRule="auto"/>
              <w:jc w:val="right"/>
              <w:rPr>
                <w:noProof/>
                <w:sz w:val="25"/>
                <w:szCs w:val="25"/>
                <w:lang w:val="vi-VN" w:eastAsia="zh-CN"/>
              </w:rPr>
            </w:pPr>
          </w:p>
          <w:p w14:paraId="6B73D446"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55A38168"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7CA855E8"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60F4B165"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2646634F"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p w14:paraId="755C8B96"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r>
      <w:tr w:rsidR="00D463BF" w:rsidRPr="007D3E0E" w14:paraId="23CC826D" w14:textId="77777777" w:rsidTr="00D463BF">
        <w:tc>
          <w:tcPr>
            <w:tcW w:w="675" w:type="dxa"/>
            <w:tcBorders>
              <w:top w:val="single" w:sz="4" w:space="0" w:color="auto"/>
              <w:left w:val="single" w:sz="8" w:space="0" w:color="auto"/>
              <w:bottom w:val="nil"/>
              <w:right w:val="single" w:sz="8" w:space="0" w:color="auto"/>
            </w:tcBorders>
            <w:vAlign w:val="center"/>
            <w:hideMark/>
          </w:tcPr>
          <w:p w14:paraId="68A2B115" w14:textId="77777777" w:rsidR="00D463BF" w:rsidRPr="007D3E0E" w:rsidRDefault="00D463BF" w:rsidP="00D463BF">
            <w:pPr>
              <w:rPr>
                <w:noProof/>
                <w:sz w:val="25"/>
                <w:szCs w:val="25"/>
                <w:lang w:val="vi-VN" w:eastAsia="zh-CN"/>
              </w:rPr>
            </w:pPr>
          </w:p>
        </w:tc>
        <w:tc>
          <w:tcPr>
            <w:tcW w:w="4378" w:type="dxa"/>
            <w:tcBorders>
              <w:top w:val="single" w:sz="4" w:space="0" w:color="auto"/>
              <w:left w:val="nil"/>
              <w:bottom w:val="nil"/>
              <w:right w:val="single" w:sz="8" w:space="0" w:color="auto"/>
            </w:tcBorders>
            <w:vAlign w:val="center"/>
          </w:tcPr>
          <w:p w14:paraId="4470559C" w14:textId="77777777" w:rsidR="00D463BF" w:rsidRPr="007D3E0E" w:rsidRDefault="00D463BF" w:rsidP="00D463BF">
            <w:pPr>
              <w:spacing w:before="40" w:after="40" w:line="264" w:lineRule="auto"/>
              <w:jc w:val="both"/>
              <w:rPr>
                <w:noProof/>
                <w:sz w:val="25"/>
                <w:szCs w:val="25"/>
                <w:lang w:val="vi-VN" w:eastAsia="zh-CN"/>
              </w:rPr>
            </w:pPr>
          </w:p>
        </w:tc>
        <w:tc>
          <w:tcPr>
            <w:tcW w:w="867" w:type="dxa"/>
            <w:tcBorders>
              <w:top w:val="single" w:sz="4" w:space="0" w:color="auto"/>
              <w:left w:val="nil"/>
              <w:bottom w:val="nil"/>
              <w:right w:val="single" w:sz="8" w:space="0" w:color="000000"/>
            </w:tcBorders>
            <w:vAlign w:val="center"/>
          </w:tcPr>
          <w:p w14:paraId="2491197D" w14:textId="77777777" w:rsidR="00D463BF" w:rsidRPr="007D3E0E" w:rsidRDefault="00D463BF" w:rsidP="00D463BF">
            <w:pPr>
              <w:spacing w:before="40" w:after="40" w:line="264" w:lineRule="auto"/>
              <w:rPr>
                <w:noProof/>
                <w:sz w:val="25"/>
                <w:szCs w:val="25"/>
                <w:lang w:val="vi-VN" w:eastAsia="zh-CN"/>
              </w:rPr>
            </w:pPr>
          </w:p>
        </w:tc>
        <w:tc>
          <w:tcPr>
            <w:tcW w:w="992" w:type="dxa"/>
            <w:tcBorders>
              <w:top w:val="single" w:sz="4" w:space="0" w:color="auto"/>
              <w:left w:val="nil"/>
              <w:bottom w:val="nil"/>
              <w:right w:val="single" w:sz="8" w:space="0" w:color="000000"/>
            </w:tcBorders>
            <w:vAlign w:val="center"/>
          </w:tcPr>
          <w:p w14:paraId="6D8BA5C0" w14:textId="77777777" w:rsidR="00D463BF" w:rsidRPr="007D3E0E" w:rsidRDefault="00D463BF" w:rsidP="00D463BF">
            <w:pPr>
              <w:spacing w:before="40" w:after="40" w:line="264" w:lineRule="auto"/>
              <w:rPr>
                <w:noProof/>
                <w:sz w:val="25"/>
                <w:szCs w:val="25"/>
                <w:lang w:val="vi-VN" w:eastAsia="zh-CN"/>
              </w:rPr>
            </w:pPr>
          </w:p>
        </w:tc>
        <w:tc>
          <w:tcPr>
            <w:tcW w:w="1985" w:type="dxa"/>
            <w:tcBorders>
              <w:top w:val="single" w:sz="4" w:space="0" w:color="auto"/>
              <w:left w:val="nil"/>
              <w:bottom w:val="nil"/>
              <w:right w:val="single" w:sz="8" w:space="0" w:color="000000"/>
            </w:tcBorders>
            <w:vAlign w:val="center"/>
          </w:tcPr>
          <w:p w14:paraId="2162B2AF" w14:textId="77777777" w:rsidR="00D463BF" w:rsidRPr="007D3E0E" w:rsidRDefault="00D463BF" w:rsidP="00D463BF">
            <w:pPr>
              <w:spacing w:before="40" w:after="40" w:line="264" w:lineRule="auto"/>
              <w:rPr>
                <w:noProof/>
                <w:sz w:val="25"/>
                <w:szCs w:val="25"/>
                <w:lang w:val="vi-VN" w:eastAsia="zh-CN"/>
              </w:rPr>
            </w:pPr>
          </w:p>
        </w:tc>
        <w:tc>
          <w:tcPr>
            <w:tcW w:w="851" w:type="dxa"/>
            <w:tcBorders>
              <w:top w:val="single" w:sz="4" w:space="0" w:color="auto"/>
              <w:left w:val="nil"/>
              <w:bottom w:val="nil"/>
              <w:right w:val="single" w:sz="8" w:space="0" w:color="000000"/>
            </w:tcBorders>
            <w:vAlign w:val="center"/>
            <w:hideMark/>
          </w:tcPr>
          <w:p w14:paraId="626DA7D5"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 </w:t>
            </w:r>
          </w:p>
        </w:tc>
      </w:tr>
      <w:tr w:rsidR="00D463BF" w:rsidRPr="007D3E0E" w14:paraId="6F20ADC0" w14:textId="77777777" w:rsidTr="00D463BF">
        <w:trPr>
          <w:trHeight w:val="3531"/>
        </w:trPr>
        <w:tc>
          <w:tcPr>
            <w:tcW w:w="675" w:type="dxa"/>
            <w:tcBorders>
              <w:top w:val="nil"/>
              <w:left w:val="single" w:sz="8" w:space="0" w:color="auto"/>
              <w:bottom w:val="single" w:sz="4" w:space="0" w:color="auto"/>
              <w:right w:val="single" w:sz="8" w:space="0" w:color="auto"/>
            </w:tcBorders>
            <w:vAlign w:val="center"/>
            <w:hideMark/>
          </w:tcPr>
          <w:p w14:paraId="77B46696" w14:textId="77777777" w:rsidR="00D463BF" w:rsidRPr="007D3E0E" w:rsidRDefault="00D463BF" w:rsidP="00D463BF">
            <w:pPr>
              <w:spacing w:before="40" w:after="40" w:line="264" w:lineRule="auto"/>
              <w:jc w:val="center"/>
              <w:rPr>
                <w:noProof/>
                <w:sz w:val="25"/>
                <w:szCs w:val="25"/>
                <w:lang w:val="vi-VN" w:eastAsia="zh-CN"/>
              </w:rPr>
            </w:pPr>
            <w:r w:rsidRPr="007D3E0E">
              <w:rPr>
                <w:noProof/>
                <w:sz w:val="25"/>
                <w:szCs w:val="25"/>
                <w:lang w:val="vi-VN" w:eastAsia="zh-CN"/>
              </w:rPr>
              <w:t>V</w:t>
            </w:r>
          </w:p>
        </w:tc>
        <w:tc>
          <w:tcPr>
            <w:tcW w:w="4378" w:type="dxa"/>
            <w:tcBorders>
              <w:top w:val="nil"/>
              <w:left w:val="nil"/>
              <w:bottom w:val="single" w:sz="4" w:space="0" w:color="auto"/>
              <w:right w:val="single" w:sz="8" w:space="0" w:color="auto"/>
            </w:tcBorders>
            <w:vAlign w:val="center"/>
          </w:tcPr>
          <w:p w14:paraId="5ED08446" w14:textId="77777777" w:rsidR="00D463BF" w:rsidRPr="007D3E0E" w:rsidRDefault="00D463BF" w:rsidP="00D463BF">
            <w:pPr>
              <w:spacing w:before="120"/>
              <w:rPr>
                <w:noProof/>
                <w:sz w:val="28"/>
                <w:szCs w:val="28"/>
                <w:lang w:val="vi-VN"/>
              </w:rPr>
            </w:pPr>
            <w:r w:rsidRPr="007D3E0E">
              <w:rPr>
                <w:b/>
                <w:bCs/>
                <w:noProof/>
                <w:sz w:val="25"/>
                <w:szCs w:val="25"/>
                <w:lang w:val="vi-VN" w:eastAsia="zh-CN"/>
              </w:rPr>
              <w:t>Chương</w:t>
            </w:r>
            <w:r w:rsidRPr="007D3E0E">
              <w:rPr>
                <w:b/>
                <w:noProof/>
                <w:sz w:val="28"/>
                <w:szCs w:val="28"/>
                <w:lang w:val="vi-VN"/>
              </w:rPr>
              <w:t xml:space="preserve"> 5: Doanh thu và lợi nhuận của doanh nghiệp</w:t>
            </w:r>
            <w:r w:rsidRPr="007D3E0E">
              <w:rPr>
                <w:noProof/>
                <w:sz w:val="28"/>
                <w:szCs w:val="28"/>
                <w:lang w:val="vi-VN"/>
              </w:rPr>
              <w:t xml:space="preserve"> </w:t>
            </w:r>
          </w:p>
          <w:p w14:paraId="006F4DF8" w14:textId="77777777" w:rsidR="00D463BF" w:rsidRPr="007D3E0E" w:rsidRDefault="00D463BF" w:rsidP="00D463BF">
            <w:pPr>
              <w:spacing w:before="120"/>
              <w:rPr>
                <w:b/>
                <w:noProof/>
                <w:sz w:val="28"/>
                <w:szCs w:val="28"/>
                <w:lang w:val="vi-VN"/>
              </w:rPr>
            </w:pPr>
            <w:r w:rsidRPr="007D3E0E">
              <w:rPr>
                <w:noProof/>
                <w:sz w:val="28"/>
                <w:szCs w:val="28"/>
                <w:lang w:val="vi-VN"/>
              </w:rPr>
              <w:t>5.1.Tiêu thụ sản phẩm và doanh thu tiêu thụ sản phẩm của doanh nghiệp</w:t>
            </w:r>
          </w:p>
          <w:p w14:paraId="490EE315" w14:textId="77777777" w:rsidR="00D463BF" w:rsidRPr="007D3E0E" w:rsidRDefault="00D463BF" w:rsidP="00D463BF">
            <w:pPr>
              <w:spacing w:before="120"/>
              <w:rPr>
                <w:noProof/>
                <w:sz w:val="28"/>
                <w:szCs w:val="28"/>
                <w:lang w:val="vi-VN"/>
              </w:rPr>
            </w:pPr>
            <w:r w:rsidRPr="007D3E0E">
              <w:rPr>
                <w:noProof/>
                <w:sz w:val="28"/>
                <w:szCs w:val="28"/>
                <w:lang w:val="vi-VN"/>
              </w:rPr>
              <w:t>5.2.Điểm hoà vốn và đòn bẩy kinh doanh</w:t>
            </w:r>
          </w:p>
          <w:p w14:paraId="5B2A7B1D" w14:textId="77777777" w:rsidR="00D463BF" w:rsidRPr="007D3E0E" w:rsidRDefault="00D463BF" w:rsidP="00D463BF">
            <w:pPr>
              <w:spacing w:before="40" w:after="40" w:line="264" w:lineRule="auto"/>
              <w:jc w:val="both"/>
              <w:rPr>
                <w:b/>
                <w:bCs/>
                <w:noProof/>
                <w:sz w:val="25"/>
                <w:szCs w:val="25"/>
                <w:lang w:val="vi-VN" w:eastAsia="zh-CN"/>
              </w:rPr>
            </w:pPr>
            <w:r w:rsidRPr="007D3E0E">
              <w:rPr>
                <w:noProof/>
                <w:sz w:val="28"/>
                <w:szCs w:val="28"/>
                <w:lang w:val="vi-VN"/>
              </w:rPr>
              <w:t>5.3. Lợi nhuận và phân phối lợi nhuận trong doanh nghiệp</w:t>
            </w:r>
          </w:p>
        </w:tc>
        <w:tc>
          <w:tcPr>
            <w:tcW w:w="867" w:type="dxa"/>
            <w:tcBorders>
              <w:top w:val="nil"/>
              <w:left w:val="nil"/>
              <w:bottom w:val="single" w:sz="4" w:space="0" w:color="auto"/>
              <w:right w:val="single" w:sz="8" w:space="0" w:color="000000"/>
            </w:tcBorders>
            <w:vAlign w:val="center"/>
          </w:tcPr>
          <w:p w14:paraId="07C1EEB7" w14:textId="77777777" w:rsidR="00D463BF" w:rsidRPr="003B0BA9" w:rsidRDefault="00D463BF" w:rsidP="00D463BF">
            <w:pPr>
              <w:spacing w:before="40" w:after="40" w:line="264" w:lineRule="auto"/>
              <w:rPr>
                <w:noProof/>
                <w:sz w:val="25"/>
                <w:szCs w:val="25"/>
                <w:lang w:eastAsia="zh-CN"/>
              </w:rPr>
            </w:pPr>
            <w:r>
              <w:rPr>
                <w:noProof/>
                <w:sz w:val="25"/>
                <w:szCs w:val="25"/>
                <w:lang w:eastAsia="zh-CN"/>
              </w:rPr>
              <w:t>9</w:t>
            </w:r>
          </w:p>
        </w:tc>
        <w:tc>
          <w:tcPr>
            <w:tcW w:w="992" w:type="dxa"/>
            <w:tcBorders>
              <w:top w:val="nil"/>
              <w:left w:val="nil"/>
              <w:bottom w:val="single" w:sz="4" w:space="0" w:color="auto"/>
              <w:right w:val="single" w:sz="8" w:space="0" w:color="000000"/>
            </w:tcBorders>
            <w:vAlign w:val="center"/>
          </w:tcPr>
          <w:p w14:paraId="35EF9A87" w14:textId="77777777" w:rsidR="00D463BF" w:rsidRPr="003B0BA9" w:rsidRDefault="00D463BF" w:rsidP="00D463BF">
            <w:pPr>
              <w:spacing w:before="40" w:after="40" w:line="264" w:lineRule="auto"/>
              <w:rPr>
                <w:noProof/>
                <w:sz w:val="25"/>
                <w:szCs w:val="25"/>
                <w:lang w:eastAsia="zh-CN"/>
              </w:rPr>
            </w:pPr>
            <w:r>
              <w:rPr>
                <w:noProof/>
                <w:sz w:val="25"/>
                <w:szCs w:val="25"/>
                <w:lang w:eastAsia="zh-CN"/>
              </w:rPr>
              <w:t>2</w:t>
            </w:r>
          </w:p>
        </w:tc>
        <w:tc>
          <w:tcPr>
            <w:tcW w:w="1985" w:type="dxa"/>
            <w:tcBorders>
              <w:top w:val="nil"/>
              <w:left w:val="nil"/>
              <w:bottom w:val="single" w:sz="4" w:space="0" w:color="auto"/>
              <w:right w:val="single" w:sz="8" w:space="0" w:color="000000"/>
            </w:tcBorders>
            <w:vAlign w:val="center"/>
          </w:tcPr>
          <w:p w14:paraId="440801C9" w14:textId="77777777" w:rsidR="00D463BF" w:rsidRPr="003B0BA9" w:rsidRDefault="00D463BF" w:rsidP="00D463BF">
            <w:pPr>
              <w:spacing w:before="40" w:after="40" w:line="264" w:lineRule="auto"/>
              <w:rPr>
                <w:noProof/>
                <w:sz w:val="25"/>
                <w:szCs w:val="25"/>
                <w:lang w:eastAsia="zh-CN"/>
              </w:rPr>
            </w:pPr>
            <w:r>
              <w:rPr>
                <w:noProof/>
                <w:sz w:val="25"/>
                <w:szCs w:val="25"/>
                <w:lang w:eastAsia="zh-CN"/>
              </w:rPr>
              <w:t>6</w:t>
            </w:r>
          </w:p>
        </w:tc>
        <w:tc>
          <w:tcPr>
            <w:tcW w:w="851" w:type="dxa"/>
            <w:tcBorders>
              <w:top w:val="nil"/>
              <w:left w:val="nil"/>
              <w:bottom w:val="single" w:sz="4" w:space="0" w:color="auto"/>
              <w:right w:val="single" w:sz="8" w:space="0" w:color="000000"/>
            </w:tcBorders>
            <w:vAlign w:val="center"/>
          </w:tcPr>
          <w:p w14:paraId="02396692" w14:textId="77777777" w:rsidR="00D463BF" w:rsidRPr="007D3E0E" w:rsidRDefault="00D463BF" w:rsidP="00D463BF">
            <w:pPr>
              <w:spacing w:before="40" w:after="40" w:line="264" w:lineRule="auto"/>
              <w:rPr>
                <w:noProof/>
                <w:sz w:val="25"/>
                <w:szCs w:val="25"/>
                <w:lang w:val="vi-VN" w:eastAsia="zh-CN"/>
              </w:rPr>
            </w:pPr>
            <w:r w:rsidRPr="007D3E0E">
              <w:rPr>
                <w:noProof/>
                <w:sz w:val="25"/>
                <w:szCs w:val="25"/>
                <w:lang w:val="vi-VN" w:eastAsia="zh-CN"/>
              </w:rPr>
              <w:t>1</w:t>
            </w:r>
          </w:p>
        </w:tc>
      </w:tr>
      <w:tr w:rsidR="00D463BF" w:rsidRPr="007D3E0E" w14:paraId="05FC0FE3" w14:textId="77777777" w:rsidTr="00D463BF">
        <w:tc>
          <w:tcPr>
            <w:tcW w:w="675" w:type="dxa"/>
            <w:tcBorders>
              <w:top w:val="nil"/>
              <w:left w:val="single" w:sz="8" w:space="0" w:color="auto"/>
              <w:bottom w:val="single" w:sz="8" w:space="0" w:color="auto"/>
              <w:right w:val="single" w:sz="8" w:space="0" w:color="auto"/>
            </w:tcBorders>
            <w:vAlign w:val="center"/>
            <w:hideMark/>
          </w:tcPr>
          <w:p w14:paraId="53B6A03A" w14:textId="77777777" w:rsidR="00D463BF" w:rsidRPr="007D3E0E" w:rsidRDefault="00D463BF" w:rsidP="00D463BF">
            <w:pPr>
              <w:rPr>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14:paraId="202DBD32"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Tổng cộng</w:t>
            </w:r>
          </w:p>
        </w:tc>
        <w:tc>
          <w:tcPr>
            <w:tcW w:w="867" w:type="dxa"/>
            <w:tcBorders>
              <w:top w:val="nil"/>
              <w:left w:val="nil"/>
              <w:bottom w:val="single" w:sz="8" w:space="0" w:color="auto"/>
              <w:right w:val="single" w:sz="8" w:space="0" w:color="auto"/>
            </w:tcBorders>
            <w:vAlign w:val="center"/>
            <w:hideMark/>
          </w:tcPr>
          <w:p w14:paraId="15BFDEC4" w14:textId="77777777" w:rsidR="00D463BF" w:rsidRPr="003B0BA9" w:rsidRDefault="00D463BF" w:rsidP="00D463BF">
            <w:pPr>
              <w:spacing w:before="40" w:after="40" w:line="264" w:lineRule="auto"/>
              <w:jc w:val="center"/>
              <w:rPr>
                <w:b/>
                <w:bCs/>
                <w:noProof/>
                <w:sz w:val="25"/>
                <w:szCs w:val="25"/>
                <w:lang w:eastAsia="zh-CN"/>
              </w:rPr>
            </w:pPr>
            <w:r>
              <w:rPr>
                <w:b/>
                <w:bCs/>
                <w:noProof/>
                <w:sz w:val="25"/>
                <w:szCs w:val="25"/>
                <w:lang w:eastAsia="zh-CN"/>
              </w:rPr>
              <w:t>45</w:t>
            </w:r>
          </w:p>
        </w:tc>
        <w:tc>
          <w:tcPr>
            <w:tcW w:w="992" w:type="dxa"/>
            <w:tcBorders>
              <w:top w:val="nil"/>
              <w:left w:val="nil"/>
              <w:bottom w:val="single" w:sz="8" w:space="0" w:color="auto"/>
              <w:right w:val="single" w:sz="8" w:space="0" w:color="auto"/>
            </w:tcBorders>
            <w:vAlign w:val="center"/>
            <w:hideMark/>
          </w:tcPr>
          <w:p w14:paraId="7CD1B022" w14:textId="77777777" w:rsidR="00D463BF" w:rsidRPr="003B0BA9" w:rsidRDefault="00D463BF" w:rsidP="00D463BF">
            <w:pPr>
              <w:spacing w:before="40" w:after="40" w:line="264" w:lineRule="auto"/>
              <w:jc w:val="center"/>
              <w:rPr>
                <w:b/>
                <w:bCs/>
                <w:noProof/>
                <w:sz w:val="25"/>
                <w:szCs w:val="25"/>
                <w:lang w:eastAsia="zh-CN"/>
              </w:rPr>
            </w:pPr>
            <w:r>
              <w:rPr>
                <w:b/>
                <w:bCs/>
                <w:noProof/>
                <w:sz w:val="25"/>
                <w:szCs w:val="25"/>
                <w:lang w:eastAsia="zh-CN"/>
              </w:rPr>
              <w:t>13</w:t>
            </w:r>
          </w:p>
        </w:tc>
        <w:tc>
          <w:tcPr>
            <w:tcW w:w="1985" w:type="dxa"/>
            <w:tcBorders>
              <w:top w:val="nil"/>
              <w:left w:val="nil"/>
              <w:bottom w:val="single" w:sz="8" w:space="0" w:color="auto"/>
              <w:right w:val="single" w:sz="8" w:space="0" w:color="auto"/>
            </w:tcBorders>
            <w:vAlign w:val="center"/>
            <w:hideMark/>
          </w:tcPr>
          <w:p w14:paraId="135F0BA1"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30</w:t>
            </w:r>
          </w:p>
        </w:tc>
        <w:tc>
          <w:tcPr>
            <w:tcW w:w="851" w:type="dxa"/>
            <w:tcBorders>
              <w:top w:val="nil"/>
              <w:left w:val="nil"/>
              <w:bottom w:val="single" w:sz="8" w:space="0" w:color="auto"/>
              <w:right w:val="single" w:sz="8" w:space="0" w:color="auto"/>
            </w:tcBorders>
            <w:vAlign w:val="center"/>
            <w:hideMark/>
          </w:tcPr>
          <w:p w14:paraId="404DDBF5" w14:textId="77777777" w:rsidR="00D463BF" w:rsidRPr="007D3E0E" w:rsidRDefault="00D463BF" w:rsidP="00D463BF">
            <w:pPr>
              <w:spacing w:before="40" w:after="40" w:line="264" w:lineRule="auto"/>
              <w:jc w:val="center"/>
              <w:rPr>
                <w:b/>
                <w:bCs/>
                <w:noProof/>
                <w:sz w:val="25"/>
                <w:szCs w:val="25"/>
                <w:lang w:val="vi-VN" w:eastAsia="zh-CN"/>
              </w:rPr>
            </w:pPr>
            <w:r w:rsidRPr="007D3E0E">
              <w:rPr>
                <w:b/>
                <w:bCs/>
                <w:noProof/>
                <w:sz w:val="25"/>
                <w:szCs w:val="25"/>
                <w:lang w:val="vi-VN" w:eastAsia="zh-CN"/>
              </w:rPr>
              <w:t>2</w:t>
            </w:r>
          </w:p>
        </w:tc>
      </w:tr>
    </w:tbl>
    <w:p w14:paraId="31FA2EB0" w14:textId="77777777" w:rsidR="00D463BF" w:rsidRPr="007D3E0E" w:rsidRDefault="00D463BF" w:rsidP="00D463BF">
      <w:pPr>
        <w:spacing w:before="40" w:after="40" w:line="264" w:lineRule="auto"/>
        <w:jc w:val="both"/>
        <w:rPr>
          <w:i/>
          <w:noProof/>
          <w:sz w:val="25"/>
          <w:szCs w:val="25"/>
          <w:lang w:val="vi-VN"/>
        </w:rPr>
      </w:pPr>
    </w:p>
    <w:p w14:paraId="65DDEAC1" w14:textId="77777777" w:rsidR="00D463BF" w:rsidRPr="007D3E0E" w:rsidRDefault="00D463BF" w:rsidP="00D463BF">
      <w:pPr>
        <w:pStyle w:val="Heading3"/>
        <w:tabs>
          <w:tab w:val="num" w:pos="284"/>
        </w:tabs>
        <w:spacing w:before="40" w:after="40" w:line="264" w:lineRule="auto"/>
        <w:rPr>
          <w:rFonts w:ascii="Times New Roman" w:hAnsi="Times New Roman"/>
          <w:noProof/>
          <w:sz w:val="25"/>
          <w:szCs w:val="25"/>
          <w:lang w:val="vi-VN"/>
        </w:rPr>
      </w:pPr>
      <w:bookmarkStart w:id="11" w:name="_Toc480836640"/>
      <w:r w:rsidRPr="007D3E0E">
        <w:rPr>
          <w:rFonts w:ascii="Times New Roman" w:hAnsi="Times New Roman"/>
          <w:noProof/>
          <w:sz w:val="25"/>
          <w:szCs w:val="25"/>
          <w:lang w:val="vi-VN"/>
        </w:rPr>
        <w:t>2. Nội dung chi tiết</w:t>
      </w:r>
      <w:bookmarkEnd w:id="11"/>
    </w:p>
    <w:p w14:paraId="0D83DFA2" w14:textId="77777777" w:rsidR="00D463BF" w:rsidRPr="007D3E0E" w:rsidRDefault="00D463BF" w:rsidP="00D463BF">
      <w:pPr>
        <w:tabs>
          <w:tab w:val="left" w:pos="7513"/>
        </w:tabs>
        <w:spacing w:before="40" w:after="40" w:line="264" w:lineRule="auto"/>
        <w:rPr>
          <w:b/>
          <w:noProof/>
          <w:sz w:val="25"/>
          <w:szCs w:val="25"/>
          <w:lang w:val="vi-VN"/>
        </w:rPr>
      </w:pPr>
      <w:r w:rsidRPr="007D3E0E">
        <w:rPr>
          <w:b/>
          <w:noProof/>
          <w:sz w:val="25"/>
          <w:szCs w:val="25"/>
          <w:lang w:val="vi-VN"/>
        </w:rPr>
        <w:t>CHƯƠNG 1: TỔNG QUAN VỀ TÀI CHÍNH DOANH NGHIỆP</w:t>
      </w:r>
      <w:r w:rsidRPr="007D3E0E">
        <w:rPr>
          <w:b/>
          <w:noProof/>
          <w:sz w:val="25"/>
          <w:szCs w:val="25"/>
          <w:lang w:val="vi-VN"/>
        </w:rPr>
        <w:tab/>
      </w:r>
      <w:r w:rsidRPr="007D3E0E">
        <w:rPr>
          <w:b/>
          <w:i/>
          <w:noProof/>
          <w:sz w:val="25"/>
          <w:szCs w:val="25"/>
          <w:lang w:val="vi-VN"/>
        </w:rPr>
        <w:t xml:space="preserve">Thời gian: </w:t>
      </w:r>
      <w:r w:rsidRPr="003B0BA9">
        <w:rPr>
          <w:b/>
          <w:i/>
          <w:noProof/>
          <w:sz w:val="25"/>
          <w:szCs w:val="25"/>
          <w:lang w:val="vi-VN"/>
        </w:rPr>
        <w:t>3</w:t>
      </w:r>
      <w:r w:rsidRPr="007D3E0E">
        <w:rPr>
          <w:b/>
          <w:i/>
          <w:noProof/>
          <w:sz w:val="25"/>
          <w:szCs w:val="25"/>
          <w:lang w:val="vi-VN"/>
        </w:rPr>
        <w:t xml:space="preserve"> giờ</w:t>
      </w:r>
    </w:p>
    <w:p w14:paraId="17270473" w14:textId="77777777" w:rsidR="00D463BF" w:rsidRPr="007D3E0E" w:rsidRDefault="00D463BF" w:rsidP="00D463BF">
      <w:pPr>
        <w:spacing w:before="40" w:after="40" w:line="264" w:lineRule="auto"/>
        <w:jc w:val="both"/>
        <w:rPr>
          <w:b/>
          <w:i/>
          <w:noProof/>
          <w:sz w:val="25"/>
          <w:szCs w:val="25"/>
          <w:lang w:val="vi-VN"/>
        </w:rPr>
      </w:pPr>
      <w:r w:rsidRPr="007D3E0E">
        <w:rPr>
          <w:b/>
          <w:i/>
          <w:noProof/>
          <w:sz w:val="25"/>
          <w:szCs w:val="25"/>
          <w:lang w:val="vi-VN"/>
        </w:rPr>
        <w:t xml:space="preserve">Mục tiêu: </w:t>
      </w:r>
    </w:p>
    <w:p w14:paraId="4EE264E7" w14:textId="77777777" w:rsidR="00D463BF" w:rsidRPr="007D3E0E" w:rsidRDefault="00D463BF" w:rsidP="00081180">
      <w:pPr>
        <w:numPr>
          <w:ilvl w:val="0"/>
          <w:numId w:val="25"/>
        </w:numPr>
        <w:spacing w:before="40" w:after="40" w:line="264" w:lineRule="auto"/>
        <w:rPr>
          <w:noProof/>
          <w:sz w:val="25"/>
          <w:szCs w:val="25"/>
          <w:lang w:val="vi-VN"/>
        </w:rPr>
      </w:pPr>
      <w:r w:rsidRPr="007D3E0E">
        <w:rPr>
          <w:noProof/>
          <w:sz w:val="25"/>
          <w:szCs w:val="25"/>
          <w:lang w:val="vi-VN"/>
        </w:rPr>
        <w:t>Trình bày tổng quan về hoạt động tài chính trong doanh nghiệp,</w:t>
      </w:r>
    </w:p>
    <w:p w14:paraId="5E45C370" w14:textId="77777777" w:rsidR="00D463BF" w:rsidRPr="007D3E0E" w:rsidRDefault="00D463BF" w:rsidP="00081180">
      <w:pPr>
        <w:numPr>
          <w:ilvl w:val="0"/>
          <w:numId w:val="25"/>
        </w:numPr>
        <w:spacing w:before="40" w:after="40" w:line="264" w:lineRule="auto"/>
        <w:rPr>
          <w:noProof/>
          <w:sz w:val="25"/>
          <w:szCs w:val="25"/>
          <w:lang w:val="vi-VN"/>
        </w:rPr>
      </w:pPr>
      <w:r w:rsidRPr="007D3E0E">
        <w:rPr>
          <w:noProof/>
          <w:sz w:val="25"/>
          <w:szCs w:val="25"/>
          <w:lang w:val="vi-VN"/>
        </w:rPr>
        <w:t>Trình bày được chức năng, các hình thức tổ chức và nguyên tắc tổ chức hoạt động tài chính trong doanh nghiệp.</w:t>
      </w:r>
    </w:p>
    <w:tbl>
      <w:tblPr>
        <w:tblW w:w="5000" w:type="pct"/>
        <w:tblLook w:val="04A0" w:firstRow="1" w:lastRow="0" w:firstColumn="1" w:lastColumn="0" w:noHBand="0" w:noVBand="1"/>
      </w:tblPr>
      <w:tblGrid>
        <w:gridCol w:w="9468"/>
      </w:tblGrid>
      <w:tr w:rsidR="00D463BF" w:rsidRPr="007D3E0E" w14:paraId="6145D854" w14:textId="77777777" w:rsidTr="00D463BF">
        <w:tc>
          <w:tcPr>
            <w:tcW w:w="5000" w:type="pct"/>
            <w:hideMark/>
          </w:tcPr>
          <w:p w14:paraId="35679181" w14:textId="77777777" w:rsidR="00D463BF" w:rsidRPr="007D3E0E" w:rsidRDefault="00D463BF" w:rsidP="00D463BF">
            <w:pPr>
              <w:spacing w:before="40" w:after="40" w:line="264" w:lineRule="auto"/>
              <w:rPr>
                <w:b/>
                <w:i/>
                <w:noProof/>
                <w:sz w:val="25"/>
                <w:szCs w:val="25"/>
                <w:lang w:val="vi-VN"/>
              </w:rPr>
            </w:pPr>
            <w:r w:rsidRPr="007D3E0E">
              <w:rPr>
                <w:b/>
                <w:i/>
                <w:noProof/>
                <w:sz w:val="25"/>
                <w:szCs w:val="25"/>
                <w:lang w:val="vi-VN"/>
              </w:rPr>
              <w:lastRenderedPageBreak/>
              <w:t>Nội dung chương:</w:t>
            </w:r>
          </w:p>
        </w:tc>
      </w:tr>
      <w:tr w:rsidR="00D463BF" w:rsidRPr="003B0BA9" w14:paraId="06BEC7DC" w14:textId="77777777" w:rsidTr="00D463BF">
        <w:tc>
          <w:tcPr>
            <w:tcW w:w="5000" w:type="pct"/>
            <w:hideMark/>
          </w:tcPr>
          <w:p w14:paraId="4F88FFE2" w14:textId="77777777" w:rsidR="00D463BF" w:rsidRPr="007D3E0E" w:rsidRDefault="00D463BF" w:rsidP="00D463BF">
            <w:pPr>
              <w:spacing w:before="40" w:after="40" w:line="264" w:lineRule="auto"/>
              <w:rPr>
                <w:b/>
                <w:bCs/>
                <w:noProof/>
                <w:sz w:val="25"/>
                <w:szCs w:val="25"/>
                <w:lang w:val="vi-VN"/>
              </w:rPr>
            </w:pPr>
            <w:r w:rsidRPr="007D3E0E">
              <w:rPr>
                <w:b/>
                <w:bCs/>
                <w:noProof/>
                <w:sz w:val="25"/>
                <w:szCs w:val="25"/>
                <w:lang w:val="vi-VN"/>
              </w:rPr>
              <w:t>1.1. Tổng quan về doanh nghiệp</w:t>
            </w:r>
          </w:p>
          <w:p w14:paraId="55CD541F"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1.1.1. Các loại hình doanh nghiệp</w:t>
            </w:r>
          </w:p>
          <w:p w14:paraId="41210CFE"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1.1.2. Mục tiêu của doanh nghiệp</w:t>
            </w:r>
          </w:p>
          <w:p w14:paraId="2BFC3D0C" w14:textId="77777777" w:rsidR="00D463BF" w:rsidRPr="007D3E0E" w:rsidRDefault="00D463BF" w:rsidP="00D463BF">
            <w:pPr>
              <w:spacing w:before="40" w:after="40" w:line="264" w:lineRule="auto"/>
              <w:rPr>
                <w:i/>
                <w:noProof/>
                <w:sz w:val="25"/>
                <w:szCs w:val="25"/>
                <w:lang w:val="vi-VN"/>
              </w:rPr>
            </w:pPr>
            <w:r w:rsidRPr="007D3E0E">
              <w:rPr>
                <w:bCs/>
                <w:noProof/>
                <w:sz w:val="25"/>
                <w:szCs w:val="25"/>
                <w:lang w:val="vi-VN"/>
              </w:rPr>
              <w:t>1.1.</w:t>
            </w:r>
            <w:r w:rsidRPr="007D3E0E">
              <w:rPr>
                <w:rFonts w:eastAsia="MS Mincho"/>
                <w:bCs/>
                <w:noProof/>
                <w:sz w:val="25"/>
                <w:szCs w:val="25"/>
                <w:lang w:val="vi-VN" w:eastAsia="ja-JP"/>
              </w:rPr>
              <w:t>3</w:t>
            </w:r>
            <w:r w:rsidRPr="007D3E0E">
              <w:rPr>
                <w:bCs/>
                <w:noProof/>
                <w:sz w:val="25"/>
                <w:szCs w:val="25"/>
                <w:lang w:val="vi-VN"/>
              </w:rPr>
              <w:t xml:space="preserve">. Nguyên tắc tổ chức TCDN </w:t>
            </w:r>
          </w:p>
        </w:tc>
      </w:tr>
      <w:tr w:rsidR="00D463BF" w:rsidRPr="003B0BA9" w14:paraId="4CAF9E76" w14:textId="77777777" w:rsidTr="00D463BF">
        <w:tc>
          <w:tcPr>
            <w:tcW w:w="5000" w:type="pct"/>
            <w:hideMark/>
          </w:tcPr>
          <w:p w14:paraId="6005F5DF" w14:textId="77777777" w:rsidR="00D463BF" w:rsidRPr="007D3E0E" w:rsidRDefault="00D463BF" w:rsidP="00D463BF">
            <w:pPr>
              <w:spacing w:before="40" w:after="40" w:line="264" w:lineRule="auto"/>
              <w:rPr>
                <w:b/>
                <w:bCs/>
                <w:noProof/>
                <w:sz w:val="25"/>
                <w:szCs w:val="25"/>
                <w:lang w:val="vi-VN"/>
              </w:rPr>
            </w:pPr>
            <w:r w:rsidRPr="007D3E0E">
              <w:rPr>
                <w:b/>
                <w:bCs/>
                <w:noProof/>
                <w:sz w:val="25"/>
                <w:szCs w:val="25"/>
                <w:lang w:val="vi-VN"/>
              </w:rPr>
              <w:t>1.2. Tài chính doanh nghiệp</w:t>
            </w:r>
          </w:p>
          <w:p w14:paraId="5FB659A1"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1.2.1. Khái niệm tài chính doanh nghiệp</w:t>
            </w:r>
          </w:p>
          <w:p w14:paraId="71996BB9"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1.2.2. Vai trò của tài chính doanh nghiệp</w:t>
            </w:r>
          </w:p>
          <w:p w14:paraId="25C68A2D"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1.2.3. Chức năng của tài chính doanh nghiệp</w:t>
            </w:r>
            <w:r w:rsidRPr="007D3E0E">
              <w:rPr>
                <w:bCs/>
                <w:noProof/>
                <w:sz w:val="25"/>
                <w:szCs w:val="25"/>
                <w:lang w:val="vi-VN"/>
              </w:rPr>
              <w:tab/>
            </w:r>
          </w:p>
        </w:tc>
      </w:tr>
      <w:tr w:rsidR="00D463BF" w:rsidRPr="003B0BA9" w14:paraId="07357DCA" w14:textId="77777777" w:rsidTr="00D463BF">
        <w:tc>
          <w:tcPr>
            <w:tcW w:w="5000" w:type="pct"/>
            <w:hideMark/>
          </w:tcPr>
          <w:p w14:paraId="085F04F7" w14:textId="77777777" w:rsidR="00D463BF" w:rsidRPr="007D3E0E" w:rsidRDefault="00D463BF" w:rsidP="00D463BF">
            <w:pPr>
              <w:spacing w:before="40" w:after="40" w:line="264" w:lineRule="auto"/>
              <w:rPr>
                <w:b/>
                <w:bCs/>
                <w:noProof/>
                <w:sz w:val="25"/>
                <w:szCs w:val="25"/>
                <w:lang w:val="vi-VN"/>
              </w:rPr>
            </w:pPr>
            <w:r w:rsidRPr="007D3E0E">
              <w:rPr>
                <w:b/>
                <w:bCs/>
                <w:noProof/>
                <w:sz w:val="25"/>
                <w:szCs w:val="25"/>
                <w:lang w:val="vi-VN"/>
              </w:rPr>
              <w:t>1.3. Nội dung của hoạt động tài chính doanh nghiệp</w:t>
            </w:r>
          </w:p>
          <w:p w14:paraId="404E2104"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1.3.1. Quyết định đầu tư</w:t>
            </w:r>
          </w:p>
          <w:p w14:paraId="10557384"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1.3.2. Quyết định tài trợ</w:t>
            </w:r>
          </w:p>
          <w:p w14:paraId="393D595C"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1.3.3. Quyết định phân phối</w:t>
            </w:r>
          </w:p>
          <w:p w14:paraId="0199E010" w14:textId="77777777" w:rsidR="00D463BF" w:rsidRPr="007D3E0E" w:rsidRDefault="00D463BF" w:rsidP="00D463BF">
            <w:pPr>
              <w:spacing w:before="40" w:after="40" w:line="264" w:lineRule="auto"/>
              <w:rPr>
                <w:b/>
                <w:bCs/>
                <w:noProof/>
                <w:sz w:val="25"/>
                <w:szCs w:val="25"/>
                <w:lang w:val="vi-VN"/>
              </w:rPr>
            </w:pPr>
            <w:r w:rsidRPr="007D3E0E">
              <w:rPr>
                <w:bCs/>
                <w:noProof/>
                <w:sz w:val="25"/>
                <w:szCs w:val="25"/>
                <w:lang w:val="vi-VN"/>
              </w:rPr>
              <w:t>1.3.4. Quyết định khác</w:t>
            </w:r>
          </w:p>
        </w:tc>
      </w:tr>
    </w:tbl>
    <w:p w14:paraId="2A2755CC" w14:textId="77777777" w:rsidR="00D463BF" w:rsidRPr="00375190" w:rsidRDefault="00D463BF" w:rsidP="00D463BF">
      <w:pPr>
        <w:tabs>
          <w:tab w:val="left" w:pos="7371"/>
        </w:tabs>
        <w:spacing w:before="40" w:after="40" w:line="264" w:lineRule="auto"/>
        <w:rPr>
          <w:b/>
          <w:noProof/>
          <w:sz w:val="25"/>
          <w:szCs w:val="25"/>
          <w:lang w:val="vi-VN"/>
        </w:rPr>
      </w:pPr>
      <w:r w:rsidRPr="007D3E0E">
        <w:rPr>
          <w:b/>
          <w:noProof/>
          <w:sz w:val="25"/>
          <w:szCs w:val="25"/>
          <w:lang w:val="vi-VN"/>
        </w:rPr>
        <w:t>CHƯƠNG 2: GIÁ TRỊ CỦA TIỀN TỆ THEO THỜI GIAN</w:t>
      </w:r>
      <w:r w:rsidRPr="007D3E0E">
        <w:rPr>
          <w:b/>
          <w:noProof/>
          <w:sz w:val="25"/>
          <w:szCs w:val="25"/>
          <w:lang w:val="vi-VN"/>
        </w:rPr>
        <w:tab/>
      </w:r>
      <w:r w:rsidRPr="00375190">
        <w:rPr>
          <w:b/>
          <w:bCs/>
          <w:i/>
          <w:noProof/>
          <w:sz w:val="25"/>
          <w:szCs w:val="25"/>
          <w:lang w:val="vi-VN"/>
        </w:rPr>
        <w:t>Thời gian: 1</w:t>
      </w:r>
      <w:r w:rsidRPr="003B0BA9">
        <w:rPr>
          <w:b/>
          <w:bCs/>
          <w:i/>
          <w:noProof/>
          <w:sz w:val="25"/>
          <w:szCs w:val="25"/>
          <w:lang w:val="vi-VN"/>
        </w:rPr>
        <w:t>2</w:t>
      </w:r>
      <w:r w:rsidRPr="00375190">
        <w:rPr>
          <w:b/>
          <w:bCs/>
          <w:i/>
          <w:noProof/>
          <w:sz w:val="25"/>
          <w:szCs w:val="25"/>
          <w:lang w:val="vi-VN"/>
        </w:rPr>
        <w:t xml:space="preserve"> giờ</w:t>
      </w:r>
    </w:p>
    <w:p w14:paraId="421346EB" w14:textId="77777777" w:rsidR="00D463BF" w:rsidRPr="007D3E0E" w:rsidRDefault="00D463BF" w:rsidP="00D463BF">
      <w:pPr>
        <w:spacing w:before="40" w:after="40" w:line="264" w:lineRule="auto"/>
        <w:jc w:val="both"/>
        <w:rPr>
          <w:b/>
          <w:i/>
          <w:noProof/>
          <w:sz w:val="25"/>
          <w:szCs w:val="25"/>
          <w:lang w:val="vi-VN"/>
        </w:rPr>
      </w:pPr>
      <w:r w:rsidRPr="007D3E0E">
        <w:rPr>
          <w:b/>
          <w:i/>
          <w:noProof/>
          <w:sz w:val="25"/>
          <w:szCs w:val="25"/>
          <w:lang w:val="vi-VN"/>
        </w:rPr>
        <w:t xml:space="preserve">Mục tiêu: </w:t>
      </w:r>
    </w:p>
    <w:p w14:paraId="7894725B" w14:textId="77777777" w:rsidR="00D463BF" w:rsidRPr="007D3E0E" w:rsidRDefault="00D463BF" w:rsidP="00081180">
      <w:pPr>
        <w:numPr>
          <w:ilvl w:val="0"/>
          <w:numId w:val="24"/>
        </w:numPr>
        <w:spacing w:before="40" w:after="40" w:line="264" w:lineRule="auto"/>
        <w:jc w:val="both"/>
        <w:rPr>
          <w:noProof/>
          <w:sz w:val="25"/>
          <w:szCs w:val="25"/>
          <w:lang w:val="vi-VN"/>
        </w:rPr>
      </w:pPr>
      <w:r w:rsidRPr="007D3E0E">
        <w:rPr>
          <w:noProof/>
          <w:sz w:val="25"/>
          <w:szCs w:val="25"/>
          <w:lang w:val="vi-VN"/>
        </w:rPr>
        <w:t>Trình bày, phân loại được các phương pháp tính lãi</w:t>
      </w:r>
    </w:p>
    <w:p w14:paraId="71F4126E" w14:textId="77777777" w:rsidR="00D463BF" w:rsidRPr="007D3E0E" w:rsidRDefault="00D463BF" w:rsidP="00081180">
      <w:pPr>
        <w:numPr>
          <w:ilvl w:val="0"/>
          <w:numId w:val="24"/>
        </w:numPr>
        <w:spacing w:before="40" w:after="40" w:line="264" w:lineRule="auto"/>
        <w:jc w:val="both"/>
        <w:rPr>
          <w:noProof/>
          <w:sz w:val="25"/>
          <w:szCs w:val="25"/>
          <w:lang w:val="vi-VN"/>
        </w:rPr>
      </w:pPr>
      <w:r w:rsidRPr="007D3E0E">
        <w:rPr>
          <w:noProof/>
          <w:sz w:val="25"/>
          <w:szCs w:val="25"/>
          <w:lang w:val="vi-VN"/>
        </w:rPr>
        <w:t>Tính được giá trị tương lai, hiện tại của chuỗi tiền, khoản tiền</w:t>
      </w:r>
    </w:p>
    <w:p w14:paraId="3B73EC17" w14:textId="77777777" w:rsidR="00D463BF" w:rsidRPr="007D3E0E" w:rsidRDefault="00D463BF" w:rsidP="00081180">
      <w:pPr>
        <w:numPr>
          <w:ilvl w:val="0"/>
          <w:numId w:val="24"/>
        </w:numPr>
        <w:spacing w:before="40" w:after="40" w:line="264" w:lineRule="auto"/>
        <w:jc w:val="both"/>
        <w:rPr>
          <w:noProof/>
          <w:sz w:val="25"/>
          <w:szCs w:val="25"/>
          <w:lang w:val="vi-VN"/>
        </w:rPr>
      </w:pPr>
      <w:r w:rsidRPr="007D3E0E">
        <w:rPr>
          <w:noProof/>
          <w:sz w:val="25"/>
          <w:szCs w:val="25"/>
          <w:lang w:val="vi-VN"/>
        </w:rPr>
        <w:t>Vận dụng được kiến thức thời giá tiền tệ vào các hoạt động tài chính</w:t>
      </w:r>
    </w:p>
    <w:p w14:paraId="6934F802" w14:textId="77777777" w:rsidR="00D463BF" w:rsidRPr="007D3E0E" w:rsidRDefault="00D463BF" w:rsidP="00D463BF">
      <w:pPr>
        <w:spacing w:before="40" w:after="40" w:line="264" w:lineRule="auto"/>
        <w:jc w:val="both"/>
        <w:rPr>
          <w:noProof/>
          <w:sz w:val="25"/>
          <w:szCs w:val="25"/>
          <w:lang w:val="vi-VN"/>
        </w:rPr>
      </w:pPr>
      <w:r w:rsidRPr="007D3E0E">
        <w:rPr>
          <w:b/>
          <w:i/>
          <w:noProof/>
          <w:sz w:val="25"/>
          <w:szCs w:val="25"/>
          <w:lang w:val="vi-VN"/>
        </w:rPr>
        <w:t>Nội dung chương:</w:t>
      </w:r>
    </w:p>
    <w:tbl>
      <w:tblPr>
        <w:tblW w:w="5000" w:type="pct"/>
        <w:tblLook w:val="04A0" w:firstRow="1" w:lastRow="0" w:firstColumn="1" w:lastColumn="0" w:noHBand="0" w:noVBand="1"/>
      </w:tblPr>
      <w:tblGrid>
        <w:gridCol w:w="9468"/>
      </w:tblGrid>
      <w:tr w:rsidR="00D463BF" w:rsidRPr="003B0BA9" w14:paraId="632CCF80" w14:textId="77777777" w:rsidTr="00D463BF">
        <w:tc>
          <w:tcPr>
            <w:tcW w:w="5000" w:type="pct"/>
            <w:hideMark/>
          </w:tcPr>
          <w:p w14:paraId="301B53C6"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2.1. Lãi đơn và lãi kép</w:t>
            </w:r>
          </w:p>
          <w:p w14:paraId="23698DC0"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2.1.1. Lãi đơn</w:t>
            </w:r>
          </w:p>
          <w:p w14:paraId="236FC8C8"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2.1.2. Lãi kép</w:t>
            </w:r>
          </w:p>
          <w:p w14:paraId="127665D1" w14:textId="77777777" w:rsidR="00D463BF" w:rsidRPr="007D3E0E" w:rsidRDefault="00D463BF" w:rsidP="00D463BF">
            <w:pPr>
              <w:spacing w:before="40" w:after="40" w:line="264" w:lineRule="auto"/>
              <w:jc w:val="both"/>
              <w:rPr>
                <w:i/>
                <w:noProof/>
                <w:sz w:val="25"/>
                <w:szCs w:val="25"/>
                <w:lang w:val="vi-VN"/>
              </w:rPr>
            </w:pPr>
            <w:r w:rsidRPr="007D3E0E">
              <w:rPr>
                <w:noProof/>
                <w:spacing w:val="-4"/>
                <w:sz w:val="25"/>
                <w:szCs w:val="25"/>
                <w:lang w:val="vi-VN"/>
              </w:rPr>
              <w:t>2.1.3. So sánh lãi đơn và lãi kép</w:t>
            </w:r>
          </w:p>
        </w:tc>
      </w:tr>
      <w:tr w:rsidR="00D463BF" w:rsidRPr="007D3E0E" w14:paraId="1E97601F" w14:textId="77777777" w:rsidTr="00D463BF">
        <w:tc>
          <w:tcPr>
            <w:tcW w:w="5000" w:type="pct"/>
            <w:hideMark/>
          </w:tcPr>
          <w:p w14:paraId="492153C4"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2.2. Phân loại lãi suất</w:t>
            </w:r>
          </w:p>
        </w:tc>
      </w:tr>
      <w:tr w:rsidR="00D463BF" w:rsidRPr="003B0BA9" w14:paraId="4B701979" w14:textId="77777777" w:rsidTr="00D463BF">
        <w:tc>
          <w:tcPr>
            <w:tcW w:w="5000" w:type="pct"/>
            <w:hideMark/>
          </w:tcPr>
          <w:p w14:paraId="304F378A"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 xml:space="preserve">2.3. Giá trị tương lai </w:t>
            </w:r>
          </w:p>
          <w:p w14:paraId="6A127E66"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2.3.1. Giá trị tương lai của một số tiền</w:t>
            </w:r>
          </w:p>
          <w:p w14:paraId="62880404"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2.3.2. Giá trị tương lai của một chuỗi tiền</w:t>
            </w:r>
          </w:p>
          <w:p w14:paraId="170EFC0D"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 Chuỗi tiền đầu kỳ</w:t>
            </w:r>
          </w:p>
          <w:p w14:paraId="34E83618"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 Chuỗi tiền cuối kỳ</w:t>
            </w:r>
          </w:p>
        </w:tc>
      </w:tr>
      <w:tr w:rsidR="00D463BF" w:rsidRPr="003B0BA9" w14:paraId="5C292897" w14:textId="77777777" w:rsidTr="00D463BF">
        <w:tc>
          <w:tcPr>
            <w:tcW w:w="5000" w:type="pct"/>
            <w:hideMark/>
          </w:tcPr>
          <w:p w14:paraId="268E203C"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 xml:space="preserve">2.4. Giá trị hiện tại </w:t>
            </w:r>
          </w:p>
          <w:p w14:paraId="35775924"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2.4.1. Giá trị hiện tại của một số tiền</w:t>
            </w:r>
          </w:p>
          <w:p w14:paraId="3EA38E86"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2.4.2. Giá trị hiện tại của một chuỗi tiền</w:t>
            </w:r>
          </w:p>
          <w:p w14:paraId="239F795B"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 Chuỗi tiền đầu kỳ</w:t>
            </w:r>
          </w:p>
          <w:p w14:paraId="37FF6742" w14:textId="77777777" w:rsidR="00D463BF" w:rsidRPr="007D3E0E" w:rsidRDefault="00D463BF" w:rsidP="00D463BF">
            <w:pPr>
              <w:spacing w:before="40" w:after="40" w:line="264" w:lineRule="auto"/>
              <w:jc w:val="both"/>
              <w:rPr>
                <w:noProof/>
                <w:spacing w:val="-4"/>
                <w:sz w:val="25"/>
                <w:szCs w:val="25"/>
                <w:lang w:val="vi-VN"/>
              </w:rPr>
            </w:pPr>
            <w:r w:rsidRPr="007D3E0E">
              <w:rPr>
                <w:noProof/>
                <w:spacing w:val="-4"/>
                <w:sz w:val="25"/>
                <w:szCs w:val="25"/>
                <w:lang w:val="vi-VN"/>
              </w:rPr>
              <w:t>- Chuỗi tiền cuối kỳ</w:t>
            </w:r>
          </w:p>
        </w:tc>
      </w:tr>
    </w:tbl>
    <w:p w14:paraId="32070BFD" w14:textId="77777777" w:rsidR="00D463BF" w:rsidRPr="003B0BA9" w:rsidRDefault="00D463BF" w:rsidP="00D463BF">
      <w:pPr>
        <w:tabs>
          <w:tab w:val="left" w:pos="7655"/>
        </w:tabs>
        <w:spacing w:before="40" w:after="40" w:line="264" w:lineRule="auto"/>
        <w:rPr>
          <w:b/>
          <w:iCs/>
          <w:noProof/>
          <w:sz w:val="25"/>
          <w:szCs w:val="25"/>
          <w:lang w:val="vi-VN"/>
        </w:rPr>
      </w:pPr>
    </w:p>
    <w:p w14:paraId="5363A84C" w14:textId="77777777" w:rsidR="00D463BF" w:rsidRPr="007D3E0E" w:rsidRDefault="00D463BF" w:rsidP="00D463BF">
      <w:pPr>
        <w:tabs>
          <w:tab w:val="left" w:pos="7655"/>
        </w:tabs>
        <w:spacing w:before="40" w:after="40" w:line="264" w:lineRule="auto"/>
        <w:rPr>
          <w:b/>
          <w:noProof/>
          <w:sz w:val="25"/>
          <w:szCs w:val="25"/>
          <w:lang w:val="vi-VN"/>
        </w:rPr>
      </w:pPr>
      <w:r w:rsidRPr="007D3E0E">
        <w:rPr>
          <w:b/>
          <w:noProof/>
          <w:sz w:val="25"/>
          <w:szCs w:val="25"/>
          <w:lang w:val="vi-VN"/>
        </w:rPr>
        <w:t xml:space="preserve">CHƯƠNG </w:t>
      </w:r>
      <w:r w:rsidRPr="00375190">
        <w:rPr>
          <w:b/>
          <w:noProof/>
          <w:sz w:val="25"/>
          <w:szCs w:val="25"/>
          <w:lang w:val="vi-VN"/>
        </w:rPr>
        <w:t>3</w:t>
      </w:r>
      <w:r w:rsidRPr="007D3E0E">
        <w:rPr>
          <w:b/>
          <w:noProof/>
          <w:sz w:val="25"/>
          <w:szCs w:val="25"/>
          <w:lang w:val="vi-VN"/>
        </w:rPr>
        <w:t>: QUẢN LÝ VỐN CỐ ĐỊNH TRONG DOANH NGHIỆP</w:t>
      </w:r>
      <w:r w:rsidRPr="007D3E0E">
        <w:rPr>
          <w:b/>
          <w:noProof/>
          <w:sz w:val="25"/>
          <w:szCs w:val="25"/>
          <w:lang w:val="vi-VN"/>
        </w:rPr>
        <w:tab/>
      </w:r>
      <w:r w:rsidRPr="007D3E0E">
        <w:rPr>
          <w:i/>
          <w:noProof/>
          <w:sz w:val="25"/>
          <w:szCs w:val="25"/>
          <w:lang w:val="vi-VN"/>
        </w:rPr>
        <w:t xml:space="preserve">Thời gian: </w:t>
      </w:r>
      <w:r w:rsidRPr="003B0BA9">
        <w:rPr>
          <w:i/>
          <w:noProof/>
          <w:sz w:val="25"/>
          <w:szCs w:val="25"/>
          <w:lang w:val="vi-VN"/>
        </w:rPr>
        <w:t>9</w:t>
      </w:r>
      <w:r w:rsidRPr="007D3E0E">
        <w:rPr>
          <w:i/>
          <w:noProof/>
          <w:sz w:val="25"/>
          <w:szCs w:val="25"/>
          <w:lang w:val="vi-VN"/>
        </w:rPr>
        <w:t xml:space="preserve"> giờ</w:t>
      </w:r>
    </w:p>
    <w:p w14:paraId="313C5F13" w14:textId="77777777" w:rsidR="00D463BF" w:rsidRPr="007D3E0E" w:rsidRDefault="00D463BF" w:rsidP="00D463BF">
      <w:pPr>
        <w:spacing w:before="40" w:after="40" w:line="264" w:lineRule="auto"/>
        <w:jc w:val="both"/>
        <w:rPr>
          <w:b/>
          <w:i/>
          <w:noProof/>
          <w:sz w:val="25"/>
          <w:szCs w:val="25"/>
          <w:lang w:val="vi-VN"/>
        </w:rPr>
      </w:pPr>
      <w:r w:rsidRPr="007D3E0E">
        <w:rPr>
          <w:b/>
          <w:i/>
          <w:noProof/>
          <w:sz w:val="25"/>
          <w:szCs w:val="25"/>
          <w:lang w:val="vi-VN"/>
        </w:rPr>
        <w:t xml:space="preserve">Mục tiêu: </w:t>
      </w:r>
    </w:p>
    <w:p w14:paraId="74183238" w14:textId="77777777" w:rsidR="00D463BF" w:rsidRPr="007D3E0E" w:rsidRDefault="00D463BF" w:rsidP="00081180">
      <w:pPr>
        <w:numPr>
          <w:ilvl w:val="0"/>
          <w:numId w:val="24"/>
        </w:numPr>
        <w:spacing w:before="40" w:after="40" w:line="264" w:lineRule="auto"/>
        <w:rPr>
          <w:noProof/>
          <w:sz w:val="25"/>
          <w:szCs w:val="25"/>
          <w:lang w:val="vi-VN"/>
        </w:rPr>
      </w:pPr>
      <w:r w:rsidRPr="007D3E0E">
        <w:rPr>
          <w:noProof/>
          <w:sz w:val="25"/>
          <w:szCs w:val="25"/>
          <w:lang w:val="vi-VN"/>
        </w:rPr>
        <w:t>Giúp sinh viên hiểu được những kiến thức cơ bản tài sản cố đinh, vốn cố đinh,</w:t>
      </w:r>
    </w:p>
    <w:p w14:paraId="5F4B71C6" w14:textId="77777777" w:rsidR="00D463BF" w:rsidRPr="007D3E0E" w:rsidRDefault="00D463BF" w:rsidP="00081180">
      <w:pPr>
        <w:numPr>
          <w:ilvl w:val="0"/>
          <w:numId w:val="24"/>
        </w:numPr>
        <w:spacing w:before="40" w:after="40" w:line="264" w:lineRule="auto"/>
        <w:rPr>
          <w:noProof/>
          <w:sz w:val="25"/>
          <w:szCs w:val="25"/>
          <w:lang w:val="vi-VN"/>
        </w:rPr>
      </w:pPr>
      <w:r w:rsidRPr="007D3E0E">
        <w:rPr>
          <w:noProof/>
          <w:sz w:val="25"/>
          <w:szCs w:val="25"/>
          <w:lang w:val="vi-VN"/>
        </w:rPr>
        <w:t>Trình bày được khấu hao là gì và các phương pháp tính khấu hao để áp dụng trong việc lập kế hoạch khấu hao tài sản.</w:t>
      </w:r>
    </w:p>
    <w:p w14:paraId="6C589444" w14:textId="77777777" w:rsidR="00D463BF" w:rsidRPr="007D3E0E" w:rsidRDefault="00D463BF" w:rsidP="00D463BF">
      <w:pPr>
        <w:tabs>
          <w:tab w:val="right" w:pos="9214"/>
        </w:tabs>
        <w:spacing w:before="40" w:after="40" w:line="264" w:lineRule="auto"/>
        <w:rPr>
          <w:b/>
          <w:i/>
          <w:noProof/>
          <w:sz w:val="25"/>
          <w:szCs w:val="25"/>
          <w:lang w:val="vi-VN"/>
        </w:rPr>
      </w:pPr>
      <w:r w:rsidRPr="007D3E0E">
        <w:rPr>
          <w:b/>
          <w:i/>
          <w:noProof/>
          <w:sz w:val="25"/>
          <w:szCs w:val="25"/>
          <w:lang w:val="vi-VN"/>
        </w:rPr>
        <w:lastRenderedPageBreak/>
        <w:t>Nội dung chương:</w:t>
      </w:r>
    </w:p>
    <w:tbl>
      <w:tblPr>
        <w:tblW w:w="5000" w:type="pct"/>
        <w:tblLook w:val="04A0" w:firstRow="1" w:lastRow="0" w:firstColumn="1" w:lastColumn="0" w:noHBand="0" w:noVBand="1"/>
      </w:tblPr>
      <w:tblGrid>
        <w:gridCol w:w="9468"/>
      </w:tblGrid>
      <w:tr w:rsidR="00D463BF" w:rsidRPr="003B0BA9" w14:paraId="2CA05BEB" w14:textId="77777777" w:rsidTr="00D463BF">
        <w:tc>
          <w:tcPr>
            <w:tcW w:w="5000" w:type="pct"/>
            <w:hideMark/>
          </w:tcPr>
          <w:p w14:paraId="1D3CDEA7"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.1. Những kiến thức cơ bản về vốn cố định, tài sản cố định</w:t>
            </w:r>
          </w:p>
          <w:p w14:paraId="43368083"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.1.1. Khái niệm về vốn cố định và tài sản cố định</w:t>
            </w:r>
          </w:p>
          <w:p w14:paraId="1CED053F"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.1.2. Phân loại và kết cấu tài sản cố định</w:t>
            </w:r>
          </w:p>
          <w:p w14:paraId="4BEF0BB1"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 xml:space="preserve">.1.3. Khấu hao tài sản cố định </w:t>
            </w:r>
          </w:p>
        </w:tc>
      </w:tr>
      <w:tr w:rsidR="00D463BF" w:rsidRPr="003B0BA9" w14:paraId="3E1E5BDE" w14:textId="77777777" w:rsidTr="00D463BF">
        <w:tc>
          <w:tcPr>
            <w:tcW w:w="5000" w:type="pct"/>
            <w:hideMark/>
          </w:tcPr>
          <w:p w14:paraId="1EF31F50" w14:textId="77777777" w:rsidR="00D463BF" w:rsidRPr="007D3E0E" w:rsidRDefault="00D463BF" w:rsidP="00D463BF">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.2. Các phương pháp tính khấu hao TSCĐ</w:t>
            </w:r>
            <w:r w:rsidRPr="007D3E0E">
              <w:rPr>
                <w:bCs/>
                <w:noProof/>
                <w:sz w:val="25"/>
                <w:szCs w:val="25"/>
                <w:lang w:val="vi-VN"/>
              </w:rPr>
              <w:tab/>
            </w:r>
          </w:p>
          <w:p w14:paraId="70050AD7"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.2.1. Khấu hao đường thẳng</w:t>
            </w:r>
          </w:p>
          <w:p w14:paraId="0C7DBE96"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.2.2. Khấu hao theo số dư giảm dần</w:t>
            </w:r>
          </w:p>
          <w:p w14:paraId="4F054A4C"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.2.3. Khấu hao theo số dư giảm dần có điều chỉnh</w:t>
            </w:r>
          </w:p>
          <w:p w14:paraId="19001C3B"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.2.4. Khấu hao tổng số</w:t>
            </w:r>
          </w:p>
          <w:p w14:paraId="3447B603" w14:textId="77777777" w:rsidR="00D463BF" w:rsidRPr="007D3E0E" w:rsidRDefault="00D463BF" w:rsidP="00D463BF">
            <w:pPr>
              <w:spacing w:before="40" w:after="40" w:line="264" w:lineRule="auto"/>
              <w:rPr>
                <w:bCs/>
                <w:noProof/>
                <w:sz w:val="25"/>
                <w:szCs w:val="25"/>
                <w:lang w:val="vi-VN"/>
              </w:rPr>
            </w:pPr>
            <w:r w:rsidRPr="00375190">
              <w:rPr>
                <w:bCs/>
                <w:noProof/>
                <w:sz w:val="25"/>
                <w:szCs w:val="25"/>
                <w:lang w:val="vi-VN"/>
              </w:rPr>
              <w:t>3</w:t>
            </w:r>
            <w:r w:rsidRPr="007D3E0E">
              <w:rPr>
                <w:bCs/>
                <w:noProof/>
                <w:sz w:val="25"/>
                <w:szCs w:val="25"/>
                <w:lang w:val="vi-VN"/>
              </w:rPr>
              <w:t>.2.5. Khấu hao theo sản lượng</w:t>
            </w:r>
          </w:p>
        </w:tc>
      </w:tr>
      <w:tr w:rsidR="00D463BF" w:rsidRPr="003B0BA9" w14:paraId="68F113B7" w14:textId="77777777" w:rsidTr="00D463BF">
        <w:tc>
          <w:tcPr>
            <w:tcW w:w="5000" w:type="pct"/>
            <w:hideMark/>
          </w:tcPr>
          <w:p w14:paraId="2DB73821" w14:textId="77777777" w:rsidR="00D463BF" w:rsidRPr="007D3E0E" w:rsidRDefault="00D463BF" w:rsidP="00D463BF">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.3. Phạm vi, chế độ tính khấu hao TSCĐ</w:t>
            </w:r>
          </w:p>
        </w:tc>
      </w:tr>
      <w:tr w:rsidR="00D463BF" w:rsidRPr="003B0BA9" w14:paraId="04A643D7" w14:textId="77777777" w:rsidTr="00D463BF">
        <w:tc>
          <w:tcPr>
            <w:tcW w:w="5000" w:type="pct"/>
            <w:hideMark/>
          </w:tcPr>
          <w:p w14:paraId="038E497F" w14:textId="77777777" w:rsidR="00D463BF" w:rsidRPr="007D3E0E" w:rsidRDefault="00D463BF" w:rsidP="00D463BF">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.4. Lập kế hoạch khấu hao TSCĐ</w:t>
            </w:r>
          </w:p>
        </w:tc>
      </w:tr>
      <w:tr w:rsidR="00D463BF" w:rsidRPr="003B0BA9" w14:paraId="0607FA72" w14:textId="77777777" w:rsidTr="00D463BF">
        <w:tc>
          <w:tcPr>
            <w:tcW w:w="5000" w:type="pct"/>
            <w:hideMark/>
          </w:tcPr>
          <w:p w14:paraId="79853325" w14:textId="77777777" w:rsidR="00D463BF" w:rsidRPr="007D3E0E" w:rsidRDefault="00D463BF" w:rsidP="00D463BF">
            <w:pPr>
              <w:spacing w:before="40" w:after="40" w:line="264" w:lineRule="auto"/>
              <w:rPr>
                <w:bCs/>
                <w:noProof/>
                <w:sz w:val="25"/>
                <w:szCs w:val="25"/>
                <w:lang w:val="vi-VN"/>
              </w:rPr>
            </w:pPr>
            <w:r w:rsidRPr="003B0BA9">
              <w:rPr>
                <w:bCs/>
                <w:noProof/>
                <w:sz w:val="25"/>
                <w:szCs w:val="25"/>
                <w:lang w:val="vi-VN"/>
              </w:rPr>
              <w:t>3</w:t>
            </w:r>
            <w:r w:rsidRPr="007D3E0E">
              <w:rPr>
                <w:bCs/>
                <w:noProof/>
                <w:sz w:val="25"/>
                <w:szCs w:val="25"/>
                <w:lang w:val="vi-VN"/>
              </w:rPr>
              <w:t>.5. Một số chỉ tiêu đánh giá hiệu quả quản lý và sử dụng TSCĐ</w:t>
            </w:r>
          </w:p>
        </w:tc>
      </w:tr>
    </w:tbl>
    <w:p w14:paraId="7B1F9F62" w14:textId="77777777" w:rsidR="00D463BF" w:rsidRPr="007D3E0E" w:rsidRDefault="00D463BF" w:rsidP="00D463BF">
      <w:pPr>
        <w:spacing w:before="40" w:after="40" w:line="264" w:lineRule="auto"/>
        <w:rPr>
          <w:bCs/>
          <w:noProof/>
          <w:sz w:val="25"/>
          <w:szCs w:val="25"/>
          <w:lang w:val="vi-VN"/>
        </w:rPr>
      </w:pPr>
      <w:r w:rsidRPr="007D3E0E">
        <w:rPr>
          <w:b/>
          <w:noProof/>
          <w:sz w:val="25"/>
          <w:szCs w:val="25"/>
          <w:lang w:val="vi-VN"/>
        </w:rPr>
        <w:t xml:space="preserve">CHƯƠNG </w:t>
      </w:r>
      <w:r w:rsidRPr="003B0BA9">
        <w:rPr>
          <w:b/>
          <w:noProof/>
          <w:sz w:val="25"/>
          <w:szCs w:val="25"/>
          <w:lang w:val="vi-VN"/>
        </w:rPr>
        <w:t>4</w:t>
      </w:r>
      <w:r w:rsidRPr="007D3E0E">
        <w:rPr>
          <w:b/>
          <w:noProof/>
          <w:sz w:val="25"/>
          <w:szCs w:val="25"/>
          <w:lang w:val="vi-VN"/>
        </w:rPr>
        <w:t>: QUẢN LÝ VỐN LƯU ĐỘNG TRONG DOANH NGHIỆP</w:t>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375190">
        <w:rPr>
          <w:b/>
          <w:i/>
          <w:noProof/>
          <w:sz w:val="25"/>
          <w:szCs w:val="25"/>
          <w:lang w:val="vi-VN"/>
        </w:rPr>
        <w:t>Thời gian: 1</w:t>
      </w:r>
      <w:r w:rsidRPr="003B0BA9">
        <w:rPr>
          <w:b/>
          <w:i/>
          <w:noProof/>
          <w:sz w:val="25"/>
          <w:szCs w:val="25"/>
          <w:lang w:val="vi-VN"/>
        </w:rPr>
        <w:t>2</w:t>
      </w:r>
      <w:r w:rsidRPr="00375190">
        <w:rPr>
          <w:b/>
          <w:i/>
          <w:noProof/>
          <w:sz w:val="25"/>
          <w:szCs w:val="25"/>
          <w:lang w:val="vi-VN"/>
        </w:rPr>
        <w:t xml:space="preserve"> giờ</w:t>
      </w:r>
    </w:p>
    <w:p w14:paraId="073266BF" w14:textId="77777777" w:rsidR="00D463BF" w:rsidRPr="007D3E0E" w:rsidRDefault="00D463BF" w:rsidP="00D463BF">
      <w:pPr>
        <w:spacing w:before="40" w:after="40" w:line="264" w:lineRule="auto"/>
        <w:jc w:val="both"/>
        <w:rPr>
          <w:b/>
          <w:i/>
          <w:noProof/>
          <w:sz w:val="25"/>
          <w:szCs w:val="25"/>
          <w:lang w:val="vi-VN"/>
        </w:rPr>
      </w:pPr>
      <w:r w:rsidRPr="007D3E0E">
        <w:rPr>
          <w:b/>
          <w:i/>
          <w:noProof/>
          <w:sz w:val="25"/>
          <w:szCs w:val="25"/>
          <w:lang w:val="vi-VN"/>
        </w:rPr>
        <w:t xml:space="preserve">Mục tiêu: </w:t>
      </w:r>
    </w:p>
    <w:p w14:paraId="339C4F7B" w14:textId="77777777" w:rsidR="00D463BF" w:rsidRPr="007D3E0E" w:rsidRDefault="00D463BF" w:rsidP="00081180">
      <w:pPr>
        <w:numPr>
          <w:ilvl w:val="0"/>
          <w:numId w:val="24"/>
        </w:numPr>
        <w:spacing w:before="40" w:after="40" w:line="264" w:lineRule="auto"/>
        <w:jc w:val="both"/>
        <w:rPr>
          <w:noProof/>
          <w:sz w:val="25"/>
          <w:szCs w:val="25"/>
          <w:lang w:val="vi-VN"/>
        </w:rPr>
      </w:pPr>
      <w:r w:rsidRPr="007D3E0E">
        <w:rPr>
          <w:noProof/>
          <w:sz w:val="25"/>
          <w:szCs w:val="25"/>
          <w:lang w:val="vi-VN"/>
        </w:rPr>
        <w:t>Trình bày được khái quát về vốn lưu động và tài sản lưu động trong hoạt động hàng ngày của doanh nghiệp.</w:t>
      </w:r>
    </w:p>
    <w:p w14:paraId="0EA1EDF7" w14:textId="77777777" w:rsidR="00D463BF" w:rsidRPr="007D3E0E" w:rsidRDefault="00D463BF" w:rsidP="00081180">
      <w:pPr>
        <w:numPr>
          <w:ilvl w:val="0"/>
          <w:numId w:val="24"/>
        </w:numPr>
        <w:spacing w:before="40" w:after="40" w:line="264" w:lineRule="auto"/>
        <w:jc w:val="both"/>
        <w:rPr>
          <w:noProof/>
          <w:sz w:val="25"/>
          <w:szCs w:val="25"/>
          <w:lang w:val="vi-VN"/>
        </w:rPr>
      </w:pPr>
      <w:r w:rsidRPr="007D3E0E">
        <w:rPr>
          <w:noProof/>
          <w:sz w:val="25"/>
          <w:szCs w:val="25"/>
          <w:lang w:val="vi-VN"/>
        </w:rPr>
        <w:t>Trình bày được các mô hình quản trị nhu cầu vốn lưu động.</w:t>
      </w:r>
    </w:p>
    <w:p w14:paraId="7532CCC2" w14:textId="77777777" w:rsidR="00D463BF" w:rsidRPr="007D3E0E" w:rsidRDefault="00D463BF" w:rsidP="00D463BF">
      <w:pPr>
        <w:tabs>
          <w:tab w:val="right" w:pos="9356"/>
        </w:tabs>
        <w:spacing w:before="40" w:after="40" w:line="264" w:lineRule="auto"/>
        <w:jc w:val="both"/>
        <w:rPr>
          <w:b/>
          <w:i/>
          <w:noProof/>
          <w:sz w:val="25"/>
          <w:szCs w:val="25"/>
          <w:lang w:val="vi-VN"/>
        </w:rPr>
      </w:pPr>
      <w:r w:rsidRPr="007D3E0E">
        <w:rPr>
          <w:b/>
          <w:i/>
          <w:noProof/>
          <w:sz w:val="25"/>
          <w:szCs w:val="25"/>
          <w:lang w:val="vi-VN"/>
        </w:rPr>
        <w:t>Nội dung chương:</w:t>
      </w:r>
    </w:p>
    <w:p w14:paraId="38E618E0" w14:textId="77777777" w:rsidR="00D463BF" w:rsidRPr="007D3E0E" w:rsidRDefault="00D463BF" w:rsidP="00D463BF">
      <w:pPr>
        <w:tabs>
          <w:tab w:val="right" w:pos="9356"/>
        </w:tabs>
        <w:spacing w:before="40" w:after="40" w:line="264" w:lineRule="auto"/>
        <w:jc w:val="both"/>
        <w:rPr>
          <w:i/>
          <w:noProof/>
          <w:sz w:val="25"/>
          <w:szCs w:val="25"/>
          <w:lang w:val="vi-VN"/>
        </w:rPr>
      </w:pPr>
      <w:r w:rsidRPr="00375190">
        <w:rPr>
          <w:noProof/>
          <w:sz w:val="25"/>
          <w:szCs w:val="25"/>
          <w:lang w:val="vi-VN"/>
        </w:rPr>
        <w:t>4</w:t>
      </w:r>
      <w:r w:rsidRPr="007D3E0E">
        <w:rPr>
          <w:noProof/>
          <w:sz w:val="25"/>
          <w:szCs w:val="25"/>
          <w:lang w:val="vi-VN"/>
        </w:rPr>
        <w:t xml:space="preserve">.1. Khái niệm, phân loại vốn lưu động </w:t>
      </w:r>
      <w:r w:rsidRPr="007D3E0E">
        <w:rPr>
          <w:noProof/>
          <w:sz w:val="25"/>
          <w:szCs w:val="25"/>
          <w:lang w:val="vi-VN"/>
        </w:rPr>
        <w:tab/>
      </w:r>
    </w:p>
    <w:p w14:paraId="6E552084"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.1.1. Khái niệm vốn lưu động</w:t>
      </w:r>
    </w:p>
    <w:p w14:paraId="52CD4B4F"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.1.2. Phân loại vốn lưu động</w:t>
      </w:r>
    </w:p>
    <w:p w14:paraId="28CEEA25"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Căn cứ vào tính thanh khoản</w:t>
      </w:r>
    </w:p>
    <w:p w14:paraId="24F95C1E"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Căn cứ vào hình thái vật chất</w:t>
      </w:r>
    </w:p>
    <w:p w14:paraId="0D4FBA1A"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Căn cứ vào vai trò của vốn lưu động trong quá trình tái sản xuất</w:t>
      </w:r>
    </w:p>
    <w:p w14:paraId="46A32AB2"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 xml:space="preserve">.2. Đặc điểm của vốn lưu động  </w:t>
      </w:r>
      <w:r w:rsidRPr="007D3E0E">
        <w:rPr>
          <w:noProof/>
          <w:sz w:val="25"/>
          <w:szCs w:val="25"/>
          <w:lang w:val="vi-VN"/>
        </w:rPr>
        <w:tab/>
      </w:r>
      <w:r w:rsidRPr="007D3E0E">
        <w:rPr>
          <w:i/>
          <w:iCs/>
          <w:noProof/>
          <w:sz w:val="25"/>
          <w:szCs w:val="25"/>
          <w:lang w:val="vi-VN"/>
        </w:rPr>
        <w:t xml:space="preserve"> </w:t>
      </w:r>
    </w:p>
    <w:p w14:paraId="7CA9D1CA"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 xml:space="preserve">.3. Quản trị vốn lưu động trong doanh nghiệp </w:t>
      </w:r>
      <w:r w:rsidRPr="007D3E0E">
        <w:rPr>
          <w:noProof/>
          <w:sz w:val="25"/>
          <w:szCs w:val="25"/>
          <w:lang w:val="vi-VN"/>
        </w:rPr>
        <w:tab/>
      </w:r>
    </w:p>
    <w:p w14:paraId="19E23E80" w14:textId="77777777" w:rsidR="00D463BF" w:rsidRPr="007D3E0E" w:rsidRDefault="00D463BF" w:rsidP="00D463BF">
      <w:pPr>
        <w:tabs>
          <w:tab w:val="right" w:pos="9356"/>
        </w:tabs>
        <w:spacing w:before="40" w:after="40" w:line="264" w:lineRule="auto"/>
        <w:jc w:val="both"/>
        <w:rPr>
          <w:b/>
          <w:noProof/>
          <w:sz w:val="25"/>
          <w:szCs w:val="25"/>
          <w:lang w:val="vi-VN"/>
        </w:rPr>
      </w:pPr>
      <w:r w:rsidRPr="00375190">
        <w:rPr>
          <w:noProof/>
          <w:sz w:val="25"/>
          <w:szCs w:val="25"/>
          <w:lang w:val="vi-VN"/>
        </w:rPr>
        <w:t>4</w:t>
      </w:r>
      <w:r w:rsidRPr="007D3E0E">
        <w:rPr>
          <w:noProof/>
          <w:sz w:val="25"/>
          <w:szCs w:val="25"/>
          <w:lang w:val="vi-VN"/>
        </w:rPr>
        <w:t>.4. Phân tích và quyết định tồn quỹ</w:t>
      </w:r>
      <w:r w:rsidRPr="007D3E0E">
        <w:rPr>
          <w:b/>
          <w:noProof/>
          <w:sz w:val="25"/>
          <w:szCs w:val="25"/>
          <w:lang w:val="vi-VN"/>
        </w:rPr>
        <w:t xml:space="preserve"> </w:t>
      </w:r>
      <w:r w:rsidRPr="007D3E0E">
        <w:rPr>
          <w:b/>
          <w:noProof/>
          <w:sz w:val="25"/>
          <w:szCs w:val="25"/>
          <w:lang w:val="vi-VN"/>
        </w:rPr>
        <w:tab/>
      </w:r>
      <w:r w:rsidRPr="007D3E0E">
        <w:rPr>
          <w:i/>
          <w:iCs/>
          <w:noProof/>
          <w:sz w:val="25"/>
          <w:szCs w:val="25"/>
          <w:lang w:val="vi-VN"/>
        </w:rPr>
        <w:t xml:space="preserve"> </w:t>
      </w:r>
    </w:p>
    <w:p w14:paraId="178481C1"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.4.1. Lập kế hoạch quản lý vốn bằng tiền</w:t>
      </w:r>
    </w:p>
    <w:p w14:paraId="51728701"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.4.2. Xây dựng mô hình quản lý vốn bằng tiền</w:t>
      </w:r>
    </w:p>
    <w:p w14:paraId="31B20C8D"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Mô hình EOQ</w:t>
      </w:r>
    </w:p>
    <w:p w14:paraId="1698593D"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Mô hình Miller-Orr</w:t>
      </w:r>
    </w:p>
    <w:p w14:paraId="6DA42EBB"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 xml:space="preserve">.5. Phân tích và quyết định tồn kho </w:t>
      </w:r>
      <w:r w:rsidRPr="007D3E0E">
        <w:rPr>
          <w:noProof/>
          <w:sz w:val="25"/>
          <w:szCs w:val="25"/>
          <w:lang w:val="vi-VN"/>
        </w:rPr>
        <w:tab/>
      </w:r>
    </w:p>
    <w:p w14:paraId="4EA1B744"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.5.1. Lập kế hoạch quản lý hàng tồn kho</w:t>
      </w:r>
    </w:p>
    <w:p w14:paraId="2D0084F2"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.5.2. Xây dựng mô hình quản lý hàng tồn kho</w:t>
      </w:r>
    </w:p>
    <w:p w14:paraId="07F8F835"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Mô hình EOQ</w:t>
      </w:r>
    </w:p>
    <w:p w14:paraId="7556B6E2"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xml:space="preserve">- Mô hình Miller-Orr </w:t>
      </w:r>
    </w:p>
    <w:p w14:paraId="1AB2EDB2" w14:textId="77777777" w:rsidR="00D463BF" w:rsidRPr="007D3E0E" w:rsidRDefault="00D463BF" w:rsidP="00D463BF">
      <w:pPr>
        <w:tabs>
          <w:tab w:val="right" w:pos="9356"/>
        </w:tabs>
        <w:spacing w:before="40" w:after="40" w:line="264" w:lineRule="auto"/>
        <w:jc w:val="both"/>
        <w:rPr>
          <w:b/>
          <w:noProof/>
          <w:sz w:val="25"/>
          <w:szCs w:val="25"/>
          <w:lang w:val="vi-VN"/>
        </w:rPr>
      </w:pPr>
      <w:r w:rsidRPr="00375190">
        <w:rPr>
          <w:noProof/>
          <w:sz w:val="25"/>
          <w:szCs w:val="25"/>
          <w:lang w:val="vi-VN"/>
        </w:rPr>
        <w:t>4</w:t>
      </w:r>
      <w:r w:rsidRPr="007D3E0E">
        <w:rPr>
          <w:noProof/>
          <w:sz w:val="25"/>
          <w:szCs w:val="25"/>
          <w:lang w:val="vi-VN"/>
        </w:rPr>
        <w:t>.6. Phân tích và quyết định khoản phải thu</w:t>
      </w:r>
      <w:r w:rsidRPr="007D3E0E">
        <w:rPr>
          <w:b/>
          <w:noProof/>
          <w:sz w:val="25"/>
          <w:szCs w:val="25"/>
          <w:lang w:val="vi-VN"/>
        </w:rPr>
        <w:t xml:space="preserve"> </w:t>
      </w:r>
      <w:r w:rsidRPr="007D3E0E">
        <w:rPr>
          <w:b/>
          <w:noProof/>
          <w:sz w:val="25"/>
          <w:szCs w:val="25"/>
          <w:lang w:val="vi-VN"/>
        </w:rPr>
        <w:tab/>
      </w:r>
    </w:p>
    <w:p w14:paraId="5D55873A"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t>4</w:t>
      </w:r>
      <w:r w:rsidRPr="007D3E0E">
        <w:rPr>
          <w:noProof/>
          <w:sz w:val="25"/>
          <w:szCs w:val="25"/>
          <w:lang w:val="vi-VN"/>
        </w:rPr>
        <w:t>.6.1. Các nhân tố ảnh hưởng đến khoản phải thu</w:t>
      </w:r>
    </w:p>
    <w:p w14:paraId="35319370" w14:textId="77777777" w:rsidR="00D463BF" w:rsidRPr="007D3E0E" w:rsidRDefault="00D463BF" w:rsidP="00D463BF">
      <w:pPr>
        <w:tabs>
          <w:tab w:val="right" w:pos="9356"/>
        </w:tabs>
        <w:spacing w:before="40" w:after="40" w:line="264" w:lineRule="auto"/>
        <w:jc w:val="both"/>
        <w:rPr>
          <w:noProof/>
          <w:sz w:val="25"/>
          <w:szCs w:val="25"/>
          <w:lang w:val="vi-VN"/>
        </w:rPr>
      </w:pPr>
      <w:r w:rsidRPr="00375190">
        <w:rPr>
          <w:noProof/>
          <w:sz w:val="25"/>
          <w:szCs w:val="25"/>
          <w:lang w:val="vi-VN"/>
        </w:rPr>
        <w:lastRenderedPageBreak/>
        <w:t>4</w:t>
      </w:r>
      <w:r w:rsidRPr="007D3E0E">
        <w:rPr>
          <w:noProof/>
          <w:sz w:val="25"/>
          <w:szCs w:val="25"/>
          <w:lang w:val="vi-VN"/>
        </w:rPr>
        <w:t>.6.2. Quản lý khoản phải thu</w:t>
      </w:r>
    </w:p>
    <w:p w14:paraId="49F20195"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Xây dựng chính sách bán chịu</w:t>
      </w:r>
    </w:p>
    <w:p w14:paraId="64339F6C"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Quyết định bán chịu</w:t>
      </w:r>
    </w:p>
    <w:p w14:paraId="2B77DA76"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Theo dõi tình hình phải thu khách hàng</w:t>
      </w:r>
    </w:p>
    <w:p w14:paraId="3004ADBF" w14:textId="77777777" w:rsidR="00D463BF" w:rsidRPr="007D3E0E" w:rsidRDefault="00D463BF" w:rsidP="00D463BF">
      <w:pPr>
        <w:tabs>
          <w:tab w:val="right" w:pos="9356"/>
        </w:tabs>
        <w:spacing w:before="40" w:after="40" w:line="264" w:lineRule="auto"/>
        <w:jc w:val="both"/>
        <w:rPr>
          <w:noProof/>
          <w:sz w:val="25"/>
          <w:szCs w:val="25"/>
          <w:lang w:val="vi-VN"/>
        </w:rPr>
      </w:pPr>
      <w:r w:rsidRPr="007D3E0E">
        <w:rPr>
          <w:noProof/>
          <w:sz w:val="25"/>
          <w:szCs w:val="25"/>
          <w:lang w:val="vi-VN"/>
        </w:rPr>
        <w:t xml:space="preserve">- Chính sách thu tiền </w:t>
      </w:r>
    </w:p>
    <w:p w14:paraId="3E8A39CD" w14:textId="77777777" w:rsidR="00D463BF" w:rsidRPr="007D3E0E" w:rsidRDefault="00D463BF" w:rsidP="00D463BF">
      <w:pPr>
        <w:spacing w:before="40" w:after="40" w:line="264" w:lineRule="auto"/>
        <w:rPr>
          <w:b/>
          <w:noProof/>
          <w:sz w:val="25"/>
          <w:szCs w:val="25"/>
          <w:lang w:val="vi-VN"/>
        </w:rPr>
      </w:pPr>
      <w:r w:rsidRPr="007D3E0E">
        <w:rPr>
          <w:b/>
          <w:noProof/>
          <w:sz w:val="25"/>
          <w:szCs w:val="25"/>
          <w:lang w:val="vi-VN"/>
        </w:rPr>
        <w:t xml:space="preserve">CHƯƠNG 5: DOANH THU VÀ LỢI NHUẬN CỦA DOANH NGHIỆP  </w:t>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375190">
        <w:rPr>
          <w:b/>
          <w:bCs/>
          <w:i/>
          <w:iCs/>
          <w:noProof/>
          <w:sz w:val="25"/>
          <w:szCs w:val="25"/>
          <w:lang w:val="vi-VN"/>
        </w:rPr>
        <w:t xml:space="preserve">Thời gian: </w:t>
      </w:r>
      <w:r>
        <w:rPr>
          <w:b/>
          <w:bCs/>
          <w:i/>
          <w:iCs/>
          <w:noProof/>
          <w:sz w:val="25"/>
          <w:szCs w:val="25"/>
        </w:rPr>
        <w:t>9</w:t>
      </w:r>
      <w:r w:rsidRPr="00375190">
        <w:rPr>
          <w:b/>
          <w:bCs/>
          <w:i/>
          <w:iCs/>
          <w:noProof/>
          <w:sz w:val="25"/>
          <w:szCs w:val="25"/>
          <w:lang w:val="vi-VN"/>
        </w:rPr>
        <w:t xml:space="preserve"> giờ</w:t>
      </w:r>
      <w:r w:rsidRPr="007D3E0E">
        <w:rPr>
          <w:b/>
          <w:noProof/>
          <w:sz w:val="25"/>
          <w:szCs w:val="25"/>
          <w:lang w:val="vi-VN"/>
        </w:rPr>
        <w:t xml:space="preserve"> </w:t>
      </w:r>
    </w:p>
    <w:p w14:paraId="57D836E7" w14:textId="77777777" w:rsidR="00D463BF" w:rsidRPr="007D3E0E" w:rsidRDefault="00D463BF" w:rsidP="00D463BF">
      <w:pPr>
        <w:spacing w:before="40" w:after="40" w:line="264" w:lineRule="auto"/>
        <w:rPr>
          <w:b/>
          <w:noProof/>
          <w:sz w:val="25"/>
          <w:szCs w:val="25"/>
          <w:lang w:val="vi-VN"/>
        </w:rPr>
      </w:pPr>
      <w:r w:rsidRPr="007D3E0E">
        <w:rPr>
          <w:b/>
          <w:noProof/>
          <w:sz w:val="25"/>
          <w:szCs w:val="25"/>
          <w:lang w:val="vi-VN"/>
        </w:rPr>
        <w:t>Mục tiêu:</w:t>
      </w:r>
    </w:p>
    <w:p w14:paraId="1CBF160F"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Nhận biết về tiêu thụ sản phẩm của doanh nghiệp</w:t>
      </w:r>
    </w:p>
    <w:p w14:paraId="69BE04A1"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Trình bày được khái niệm về lợi nhuận của doanh nghiệp</w:t>
      </w:r>
    </w:p>
    <w:p w14:paraId="39C483C2"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Xác định được nội dung của lợi nhuận trong doanh nghiệp</w:t>
      </w:r>
    </w:p>
    <w:p w14:paraId="42FF7933"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Theo dõi được các loại quĩ trong doanh nghiệp</w:t>
      </w:r>
    </w:p>
    <w:p w14:paraId="5DD97D8E"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xml:space="preserve">- Xác định và vẽ được đồ thị điểm hoà vốn </w:t>
      </w:r>
    </w:p>
    <w:p w14:paraId="7BB29D3B"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Giải thích được nội dung doanh thu tiêu thụ sản phẩm và các chỉ tiêu về lợi nhuận của doanh nghiệp</w:t>
      </w:r>
    </w:p>
    <w:p w14:paraId="0E46C8D0"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Tính được doanh thu tiêu thu sản phẩm và lợi nhuận của doanh nghiệp</w:t>
      </w:r>
    </w:p>
    <w:p w14:paraId="4C928816"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Lập được kế hoạch doanh thu tiêu thụ sản phẩm và kế hoạch lợi nhuận của doanh nghiệp</w:t>
      </w:r>
    </w:p>
    <w:p w14:paraId="2C7B9A7F"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Làm được các bài tập thực hành về tính doanh thu và tính lợi nhuận cho doanh nghiệp</w:t>
      </w:r>
    </w:p>
    <w:p w14:paraId="1CE2C032"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Làm được các bài tập thực hành về lập kế hoạch doanh thu và lợi nhuận cho doanh nghiệp</w:t>
      </w:r>
    </w:p>
    <w:p w14:paraId="41F411A2"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Làm được các bài tập về xác định và phân tích điểm hoà vốn</w:t>
      </w:r>
    </w:p>
    <w:p w14:paraId="4B555B07"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Làm được các bài tập về xác định đòn bẩy kinh doanh</w:t>
      </w:r>
    </w:p>
    <w:p w14:paraId="2491F9F4"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Nghiêm túc khi nghiên cứu</w:t>
      </w:r>
    </w:p>
    <w:p w14:paraId="0F2EDA63"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Cẩn thận, chính xác trong luyện tập</w:t>
      </w:r>
    </w:p>
    <w:p w14:paraId="137CCC27"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Tuân thủ theo đúng chế độ tài chính</w:t>
      </w:r>
    </w:p>
    <w:p w14:paraId="35B0B2E2" w14:textId="77777777" w:rsidR="00D463BF" w:rsidRPr="007D3E0E" w:rsidRDefault="00D463BF" w:rsidP="00D463BF">
      <w:pPr>
        <w:spacing w:before="40" w:after="40" w:line="264" w:lineRule="auto"/>
        <w:rPr>
          <w:b/>
          <w:noProof/>
          <w:sz w:val="25"/>
          <w:szCs w:val="25"/>
          <w:lang w:val="vi-VN"/>
        </w:rPr>
      </w:pPr>
      <w:r w:rsidRPr="007D3E0E">
        <w:rPr>
          <w:b/>
          <w:noProof/>
          <w:sz w:val="25"/>
          <w:szCs w:val="25"/>
          <w:lang w:val="vi-VN"/>
        </w:rPr>
        <w:t xml:space="preserve"> Nội dung chương:</w:t>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r w:rsidRPr="007D3E0E">
        <w:rPr>
          <w:b/>
          <w:noProof/>
          <w:sz w:val="25"/>
          <w:szCs w:val="25"/>
          <w:lang w:val="vi-VN"/>
        </w:rPr>
        <w:tab/>
      </w:r>
    </w:p>
    <w:p w14:paraId="56CB6337" w14:textId="77777777" w:rsidR="00D463BF" w:rsidRPr="003B0BA9" w:rsidRDefault="00D463BF" w:rsidP="00D463BF">
      <w:pPr>
        <w:spacing w:before="40" w:after="40" w:line="264" w:lineRule="auto"/>
        <w:rPr>
          <w:bCs/>
          <w:noProof/>
          <w:sz w:val="25"/>
          <w:szCs w:val="25"/>
          <w:lang w:val="vi-VN"/>
        </w:rPr>
      </w:pPr>
      <w:r w:rsidRPr="007D3E0E">
        <w:rPr>
          <w:bCs/>
          <w:noProof/>
          <w:sz w:val="25"/>
          <w:szCs w:val="25"/>
          <w:lang w:val="vi-VN"/>
        </w:rPr>
        <w:t>5.1. Tiêu thụ sản phẩm và doanh thu tiêu th</w:t>
      </w:r>
      <w:r>
        <w:rPr>
          <w:bCs/>
          <w:noProof/>
          <w:sz w:val="25"/>
          <w:szCs w:val="25"/>
          <w:lang w:val="vi-VN"/>
        </w:rPr>
        <w:t>ụ sản phẩm của doanh nghiệp</w:t>
      </w:r>
      <w:r>
        <w:rPr>
          <w:bCs/>
          <w:noProof/>
          <w:sz w:val="25"/>
          <w:szCs w:val="25"/>
          <w:lang w:val="vi-VN"/>
        </w:rPr>
        <w:tab/>
      </w:r>
      <w:r>
        <w:rPr>
          <w:bCs/>
          <w:noProof/>
          <w:sz w:val="25"/>
          <w:szCs w:val="25"/>
          <w:lang w:val="vi-VN"/>
        </w:rPr>
        <w:tab/>
      </w:r>
      <w:r>
        <w:rPr>
          <w:bCs/>
          <w:noProof/>
          <w:sz w:val="25"/>
          <w:szCs w:val="25"/>
          <w:lang w:val="vi-VN"/>
        </w:rPr>
        <w:tab/>
      </w:r>
    </w:p>
    <w:p w14:paraId="53AA0A06"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5.1.1. Tiêu thụ sản phẩm của doanh nghiệp</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3D4F683D"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5.1.2. Doanh thu tiêu thụ sản phẩm hàng hoá dịch vụ</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2A5EC0C1"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5.2. Điểm hoà vốn và đòn bẩy kinh doanh</w:t>
      </w:r>
      <w:r w:rsidRPr="007D3E0E">
        <w:rPr>
          <w:bCs/>
          <w:noProof/>
          <w:sz w:val="25"/>
          <w:szCs w:val="25"/>
          <w:lang w:val="vi-VN"/>
        </w:rPr>
        <w:tab/>
      </w:r>
      <w:r>
        <w:rPr>
          <w:bCs/>
          <w:noProof/>
          <w:sz w:val="25"/>
          <w:szCs w:val="25"/>
          <w:lang w:val="vi-VN"/>
        </w:rPr>
        <w:tab/>
      </w:r>
      <w:r>
        <w:rPr>
          <w:bCs/>
          <w:noProof/>
          <w:sz w:val="25"/>
          <w:szCs w:val="25"/>
          <w:lang w:val="vi-VN"/>
        </w:rPr>
        <w:tab/>
      </w:r>
      <w:r>
        <w:rPr>
          <w:bCs/>
          <w:noProof/>
          <w:sz w:val="25"/>
          <w:szCs w:val="25"/>
          <w:lang w:val="vi-VN"/>
        </w:rPr>
        <w:tab/>
      </w:r>
      <w:r w:rsidRPr="007D3E0E">
        <w:rPr>
          <w:bCs/>
          <w:noProof/>
          <w:sz w:val="25"/>
          <w:szCs w:val="25"/>
          <w:lang w:val="vi-VN"/>
        </w:rPr>
        <w:tab/>
      </w:r>
      <w:r w:rsidRPr="007D3E0E">
        <w:rPr>
          <w:bCs/>
          <w:noProof/>
          <w:sz w:val="25"/>
          <w:szCs w:val="25"/>
          <w:lang w:val="vi-VN"/>
        </w:rPr>
        <w:tab/>
      </w:r>
    </w:p>
    <w:p w14:paraId="101588BA"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xml:space="preserve">5.2.1. Điểm hoà vốn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252B0E88"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5.2.2. Đòn bẩy kinh doanh</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7FD92B67"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5.3. Lợi nhuận và phân phối lợi nhuận trong doanh nghiệp</w:t>
      </w:r>
      <w:r>
        <w:rPr>
          <w:bCs/>
          <w:noProof/>
          <w:sz w:val="25"/>
          <w:szCs w:val="25"/>
          <w:lang w:val="vi-VN"/>
        </w:rPr>
        <w:tab/>
      </w:r>
      <w:r w:rsidRPr="007D3E0E">
        <w:rPr>
          <w:bCs/>
          <w:noProof/>
          <w:sz w:val="25"/>
          <w:szCs w:val="25"/>
          <w:lang w:val="vi-VN"/>
        </w:rPr>
        <w:tab/>
      </w:r>
    </w:p>
    <w:p w14:paraId="496310DE"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5.3.1. Khái niệm</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788AF7A0"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xml:space="preserve">5.3.2. Nội dung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064AB34F"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5.3.3. Các chỉ tiêu về lợi nhuận</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7ACD8CAD"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xml:space="preserve">5.3.4. Kế hoạch hoá lợi nhuận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3A9AC4C8"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 xml:space="preserve">5.3.5. Phân phối lợi nhuận của doanh nghiệp </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t xml:space="preserve"> </w:t>
      </w:r>
    </w:p>
    <w:p w14:paraId="5E7BF0EA" w14:textId="77777777" w:rsidR="00D463BF" w:rsidRPr="007D3E0E" w:rsidRDefault="00D463BF" w:rsidP="00D463BF">
      <w:pPr>
        <w:spacing w:before="40" w:after="40" w:line="264" w:lineRule="auto"/>
        <w:rPr>
          <w:bCs/>
          <w:noProof/>
          <w:sz w:val="25"/>
          <w:szCs w:val="25"/>
          <w:lang w:val="vi-VN"/>
        </w:rPr>
      </w:pPr>
      <w:r w:rsidRPr="007D3E0E">
        <w:rPr>
          <w:bCs/>
          <w:noProof/>
          <w:sz w:val="25"/>
          <w:szCs w:val="25"/>
          <w:lang w:val="vi-VN"/>
        </w:rPr>
        <w:t>5.3.6. Biện pháp tăng lợi nhuận</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p>
    <w:p w14:paraId="53D62D0E" w14:textId="77777777" w:rsidR="00D463BF" w:rsidRPr="00375190" w:rsidRDefault="00D463BF" w:rsidP="00D463BF">
      <w:pPr>
        <w:spacing w:before="40" w:after="40" w:line="264" w:lineRule="auto"/>
        <w:rPr>
          <w:bCs/>
          <w:noProof/>
          <w:sz w:val="25"/>
          <w:szCs w:val="25"/>
          <w:lang w:val="vi-VN"/>
        </w:rPr>
      </w:pPr>
      <w:r w:rsidRPr="007D3E0E">
        <w:rPr>
          <w:bCs/>
          <w:noProof/>
          <w:sz w:val="25"/>
          <w:szCs w:val="25"/>
          <w:lang w:val="vi-VN"/>
        </w:rPr>
        <w:t>5.3.7. Các qu</w:t>
      </w:r>
      <w:r w:rsidRPr="00375190">
        <w:rPr>
          <w:bCs/>
          <w:noProof/>
          <w:sz w:val="25"/>
          <w:szCs w:val="25"/>
          <w:lang w:val="vi-VN"/>
        </w:rPr>
        <w:t>ỹ</w:t>
      </w:r>
      <w:r w:rsidRPr="007D3E0E">
        <w:rPr>
          <w:bCs/>
          <w:noProof/>
          <w:sz w:val="25"/>
          <w:szCs w:val="25"/>
          <w:lang w:val="vi-VN"/>
        </w:rPr>
        <w:t xml:space="preserve"> của doanh nghiệp</w:t>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bCs/>
          <w:noProof/>
          <w:sz w:val="25"/>
          <w:szCs w:val="25"/>
          <w:lang w:val="vi-VN"/>
        </w:rPr>
        <w:tab/>
      </w:r>
      <w:r w:rsidRPr="007D3E0E">
        <w:rPr>
          <w:i/>
          <w:noProof/>
          <w:sz w:val="25"/>
          <w:szCs w:val="25"/>
          <w:lang w:val="vi-VN"/>
        </w:rPr>
        <w:tab/>
      </w:r>
      <w:r w:rsidRPr="007D3E0E">
        <w:rPr>
          <w:i/>
          <w:noProof/>
          <w:sz w:val="25"/>
          <w:szCs w:val="25"/>
          <w:lang w:val="vi-VN"/>
        </w:rPr>
        <w:tab/>
      </w:r>
      <w:r w:rsidRPr="007D3E0E">
        <w:rPr>
          <w:i/>
          <w:noProof/>
          <w:sz w:val="25"/>
          <w:szCs w:val="25"/>
          <w:lang w:val="vi-VN"/>
        </w:rPr>
        <w:tab/>
        <w:t xml:space="preserve">                    </w:t>
      </w:r>
    </w:p>
    <w:p w14:paraId="5A8B4914" w14:textId="77777777" w:rsidR="00D463BF" w:rsidRPr="007D3E0E" w:rsidRDefault="00D463BF" w:rsidP="00081180">
      <w:pPr>
        <w:pStyle w:val="Heading2"/>
        <w:numPr>
          <w:ilvl w:val="2"/>
          <w:numId w:val="102"/>
        </w:numPr>
        <w:tabs>
          <w:tab w:val="left" w:pos="426"/>
        </w:tabs>
        <w:spacing w:before="40" w:after="40" w:line="264" w:lineRule="auto"/>
        <w:ind w:left="284" w:hanging="284"/>
        <w:rPr>
          <w:rFonts w:ascii="Times New Roman" w:hAnsi="Times New Roman"/>
          <w:i w:val="0"/>
          <w:iCs w:val="0"/>
          <w:noProof/>
          <w:sz w:val="25"/>
          <w:szCs w:val="25"/>
          <w:lang w:val="vi-VN"/>
        </w:rPr>
      </w:pPr>
      <w:bookmarkStart w:id="12" w:name="_Toc480836641"/>
      <w:r w:rsidRPr="007D3E0E">
        <w:rPr>
          <w:rFonts w:ascii="Times New Roman" w:hAnsi="Times New Roman"/>
          <w:i w:val="0"/>
          <w:iCs w:val="0"/>
          <w:noProof/>
          <w:sz w:val="25"/>
          <w:szCs w:val="25"/>
          <w:lang w:val="vi-VN"/>
        </w:rPr>
        <w:t>ĐIỀU KIỆN THỰC HIỆN CHƯƠNG TRÌNH</w:t>
      </w:r>
      <w:bookmarkEnd w:id="12"/>
    </w:p>
    <w:p w14:paraId="2C7F59AF" w14:textId="77777777" w:rsidR="00D463BF" w:rsidRPr="007D3E0E" w:rsidRDefault="00D463BF" w:rsidP="00D463B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7D3E0E">
        <w:rPr>
          <w:noProof/>
          <w:sz w:val="25"/>
          <w:szCs w:val="25"/>
          <w:lang w:val="vi-VN"/>
        </w:rPr>
        <w:t>1. Phòng học chuyên môn hóa/nhà xưởng: Phòng học lý thuyết</w:t>
      </w:r>
    </w:p>
    <w:p w14:paraId="2CA06B1D" w14:textId="77777777" w:rsidR="00D463BF" w:rsidRPr="007D3E0E" w:rsidRDefault="00D463BF" w:rsidP="00D463B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7D3E0E">
        <w:rPr>
          <w:noProof/>
          <w:sz w:val="25"/>
          <w:szCs w:val="25"/>
          <w:lang w:val="vi-VN"/>
        </w:rPr>
        <w:t>2. Trang thiết bị máy móc: Máy tính, máy chiếu projector</w:t>
      </w:r>
    </w:p>
    <w:p w14:paraId="2139F787" w14:textId="77777777" w:rsidR="00D463BF" w:rsidRPr="007D3E0E" w:rsidRDefault="00D463BF" w:rsidP="00D463B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7D3E0E">
        <w:rPr>
          <w:noProof/>
          <w:sz w:val="25"/>
          <w:szCs w:val="25"/>
          <w:lang w:val="vi-VN"/>
        </w:rPr>
        <w:lastRenderedPageBreak/>
        <w:t xml:space="preserve">3. Học liệu, dụng cụ, nguyên vật liệu: Đề cương, giáo án, bài giảng </w:t>
      </w:r>
      <w:r w:rsidRPr="007D3E0E">
        <w:rPr>
          <w:bCs/>
          <w:noProof/>
          <w:sz w:val="25"/>
          <w:szCs w:val="25"/>
          <w:lang w:val="vi-VN"/>
        </w:rPr>
        <w:t>học phần</w:t>
      </w:r>
      <w:r w:rsidRPr="007D3E0E">
        <w:rPr>
          <w:noProof/>
          <w:sz w:val="25"/>
          <w:szCs w:val="25"/>
          <w:lang w:val="vi-VN"/>
        </w:rPr>
        <w:t>, giáo trình, tài liệu tham khảo</w:t>
      </w:r>
    </w:p>
    <w:p w14:paraId="47D9AE2A" w14:textId="77777777" w:rsidR="00D463BF" w:rsidRPr="007D3E0E" w:rsidRDefault="00D463BF" w:rsidP="00081180">
      <w:pPr>
        <w:pStyle w:val="Heading2"/>
        <w:numPr>
          <w:ilvl w:val="2"/>
          <w:numId w:val="102"/>
        </w:numPr>
        <w:spacing w:before="40" w:after="40" w:line="264" w:lineRule="auto"/>
        <w:ind w:left="284" w:hanging="284"/>
        <w:rPr>
          <w:rFonts w:ascii="Times New Roman" w:hAnsi="Times New Roman"/>
          <w:i w:val="0"/>
          <w:noProof/>
          <w:sz w:val="25"/>
          <w:szCs w:val="25"/>
          <w:lang w:val="vi-VN"/>
        </w:rPr>
      </w:pPr>
      <w:r w:rsidRPr="007D3E0E">
        <w:rPr>
          <w:rFonts w:ascii="Times New Roman" w:hAnsi="Times New Roman"/>
          <w:i w:val="0"/>
          <w:noProof/>
          <w:sz w:val="25"/>
          <w:szCs w:val="25"/>
          <w:lang w:val="vi-VN"/>
        </w:rPr>
        <w:t>NỘI DUNG VÀ PHƯƠNG PHÁP ĐÁNH GIÁ</w:t>
      </w:r>
    </w:p>
    <w:p w14:paraId="04FB5CF9" w14:textId="77777777" w:rsidR="00D463BF" w:rsidRPr="007D3E0E" w:rsidRDefault="00D463BF" w:rsidP="00D463BF">
      <w:pPr>
        <w:pStyle w:val="ListParagraph"/>
        <w:tabs>
          <w:tab w:val="left" w:pos="567"/>
          <w:tab w:val="left" w:pos="3969"/>
          <w:tab w:val="left" w:pos="5103"/>
          <w:tab w:val="center" w:pos="6946"/>
        </w:tabs>
        <w:spacing w:before="40" w:after="40" w:line="264" w:lineRule="auto"/>
        <w:ind w:left="0"/>
        <w:jc w:val="both"/>
        <w:outlineLvl w:val="0"/>
        <w:rPr>
          <w:b/>
          <w:noProof/>
          <w:sz w:val="25"/>
          <w:szCs w:val="25"/>
          <w:lang w:val="vi-VN"/>
        </w:rPr>
      </w:pPr>
      <w:r w:rsidRPr="007D3E0E">
        <w:rPr>
          <w:b/>
          <w:noProof/>
          <w:sz w:val="25"/>
          <w:szCs w:val="25"/>
          <w:lang w:val="vi-VN"/>
        </w:rPr>
        <w:t>1. Nội dung:</w:t>
      </w:r>
    </w:p>
    <w:p w14:paraId="3A2A7C85" w14:textId="77777777" w:rsidR="00D463BF" w:rsidRPr="007D3E0E" w:rsidRDefault="00D463BF" w:rsidP="00D463BF">
      <w:pPr>
        <w:spacing w:before="40" w:after="40"/>
        <w:jc w:val="both"/>
        <w:rPr>
          <w:noProof/>
          <w:sz w:val="25"/>
          <w:szCs w:val="25"/>
          <w:lang w:val="vi-VN"/>
        </w:rPr>
      </w:pPr>
      <w:bookmarkStart w:id="13" w:name="_Toc480836643"/>
      <w:r w:rsidRPr="007D3E0E">
        <w:rPr>
          <w:b/>
          <w:noProof/>
          <w:sz w:val="25"/>
          <w:szCs w:val="25"/>
          <w:lang w:val="vi-VN"/>
        </w:rPr>
        <w:t>- Kiến thức</w:t>
      </w:r>
    </w:p>
    <w:p w14:paraId="0AF7DFC6" w14:textId="77777777" w:rsidR="00D463BF" w:rsidRPr="007D3E0E" w:rsidRDefault="00D463BF" w:rsidP="00D463BF">
      <w:pPr>
        <w:spacing w:before="40" w:after="40"/>
        <w:jc w:val="both"/>
        <w:rPr>
          <w:noProof/>
          <w:sz w:val="25"/>
          <w:szCs w:val="25"/>
          <w:lang w:val="vi-VN"/>
        </w:rPr>
      </w:pPr>
      <w:r w:rsidRPr="007D3E0E">
        <w:rPr>
          <w:noProof/>
          <w:sz w:val="25"/>
          <w:szCs w:val="25"/>
          <w:lang w:val="vi-VN"/>
        </w:rPr>
        <w:t>Giới thiệu cho sinh viên những khái niệm, công cụ, kỹ thuật cơ bản về tài chính, giới thiệu cho sinh viên về khung phân tích tài chính, cơ sở cho hoạch định chính sách và ra quyết định.</w:t>
      </w:r>
    </w:p>
    <w:p w14:paraId="62506028" w14:textId="77777777" w:rsidR="00D463BF" w:rsidRPr="007D3E0E" w:rsidRDefault="00D463BF" w:rsidP="00D463BF">
      <w:pPr>
        <w:spacing w:before="40" w:after="40"/>
        <w:jc w:val="both"/>
        <w:rPr>
          <w:noProof/>
          <w:sz w:val="25"/>
          <w:szCs w:val="25"/>
          <w:lang w:val="vi-VN"/>
        </w:rPr>
      </w:pPr>
      <w:r w:rsidRPr="007D3E0E">
        <w:rPr>
          <w:b/>
          <w:noProof/>
          <w:sz w:val="25"/>
          <w:szCs w:val="25"/>
          <w:lang w:val="vi-VN"/>
        </w:rPr>
        <w:t>- Kỹ năng</w:t>
      </w:r>
    </w:p>
    <w:p w14:paraId="4085C555" w14:textId="77777777" w:rsidR="00D463BF" w:rsidRPr="007D3E0E" w:rsidRDefault="00D463BF" w:rsidP="00D463BF">
      <w:pPr>
        <w:spacing w:before="40" w:after="40"/>
        <w:jc w:val="both"/>
        <w:rPr>
          <w:noProof/>
          <w:sz w:val="25"/>
          <w:szCs w:val="25"/>
          <w:lang w:val="vi-VN"/>
        </w:rPr>
      </w:pPr>
      <w:r w:rsidRPr="007D3E0E">
        <w:rPr>
          <w:noProof/>
          <w:sz w:val="25"/>
          <w:szCs w:val="25"/>
          <w:lang w:val="vi-VN"/>
        </w:rPr>
        <w:t>Thực hiện các phân tích tài chính đơn giản dành cho nhà quản trị để quản lý tài chính của doanh nghiệp.</w:t>
      </w:r>
    </w:p>
    <w:p w14:paraId="66F02FCF" w14:textId="77777777" w:rsidR="00D463BF" w:rsidRPr="007D3E0E" w:rsidRDefault="00D463BF" w:rsidP="00D463BF">
      <w:pPr>
        <w:spacing w:before="40" w:after="40"/>
        <w:jc w:val="both"/>
        <w:rPr>
          <w:b/>
          <w:bCs/>
          <w:noProof/>
          <w:sz w:val="25"/>
          <w:szCs w:val="25"/>
          <w:lang w:val="vi-VN"/>
        </w:rPr>
      </w:pPr>
      <w:r w:rsidRPr="007D3E0E">
        <w:rPr>
          <w:b/>
          <w:bCs/>
          <w:noProof/>
          <w:sz w:val="25"/>
          <w:szCs w:val="25"/>
          <w:lang w:val="vi-VN"/>
        </w:rPr>
        <w:t>- Năng lực tự chủ và trách nhiệm:</w:t>
      </w:r>
    </w:p>
    <w:p w14:paraId="2767018D" w14:textId="77777777" w:rsidR="00D463BF" w:rsidRPr="007D3E0E" w:rsidRDefault="00D463BF" w:rsidP="00081180">
      <w:pPr>
        <w:numPr>
          <w:ilvl w:val="0"/>
          <w:numId w:val="103"/>
        </w:numPr>
        <w:spacing w:before="40" w:after="40" w:line="312" w:lineRule="auto"/>
        <w:jc w:val="both"/>
        <w:rPr>
          <w:noProof/>
          <w:sz w:val="25"/>
          <w:szCs w:val="25"/>
          <w:lang w:val="vi-VN"/>
        </w:rPr>
      </w:pPr>
      <w:r w:rsidRPr="007D3E0E">
        <w:rPr>
          <w:noProof/>
          <w:sz w:val="25"/>
          <w:szCs w:val="25"/>
          <w:lang w:val="vi-VN"/>
        </w:rPr>
        <w:t>Có tinh thần làm việc hợp tác, có thái độ làm việc tích cực, chủ động sáng tạo, có kỷ luật và tác phong công nghiệp.</w:t>
      </w:r>
    </w:p>
    <w:p w14:paraId="35B34089" w14:textId="77777777" w:rsidR="00D463BF" w:rsidRPr="007D3E0E" w:rsidRDefault="00D463BF" w:rsidP="00081180">
      <w:pPr>
        <w:numPr>
          <w:ilvl w:val="0"/>
          <w:numId w:val="103"/>
        </w:numPr>
        <w:spacing w:before="40" w:after="40" w:line="312" w:lineRule="auto"/>
        <w:jc w:val="both"/>
        <w:rPr>
          <w:noProof/>
          <w:sz w:val="25"/>
          <w:szCs w:val="25"/>
          <w:lang w:val="vi-VN"/>
        </w:rPr>
      </w:pPr>
      <w:r w:rsidRPr="007D3E0E">
        <w:rPr>
          <w:noProof/>
          <w:sz w:val="25"/>
          <w:szCs w:val="25"/>
          <w:lang w:val="vi-VN"/>
        </w:rPr>
        <w:t>Có khả năng tìm kiếm việc làm và học lên trình độ cao hơn hoặc tổ chức kinh doanh.</w:t>
      </w:r>
    </w:p>
    <w:p w14:paraId="38BF9818" w14:textId="77777777" w:rsidR="00D463BF" w:rsidRPr="007D3E0E" w:rsidRDefault="00D463BF" w:rsidP="00D463BF">
      <w:pPr>
        <w:pStyle w:val="ListParagraph"/>
        <w:tabs>
          <w:tab w:val="left" w:pos="567"/>
          <w:tab w:val="left" w:pos="3969"/>
          <w:tab w:val="left" w:pos="5103"/>
          <w:tab w:val="center" w:pos="6946"/>
        </w:tabs>
        <w:spacing w:before="40" w:after="40" w:line="312" w:lineRule="auto"/>
        <w:ind w:left="0"/>
        <w:jc w:val="both"/>
        <w:outlineLvl w:val="0"/>
        <w:rPr>
          <w:b/>
          <w:noProof/>
          <w:sz w:val="25"/>
          <w:szCs w:val="25"/>
          <w:lang w:val="vi-VN"/>
        </w:rPr>
      </w:pPr>
      <w:r w:rsidRPr="007D3E0E">
        <w:rPr>
          <w:b/>
          <w:noProof/>
          <w:sz w:val="25"/>
          <w:szCs w:val="25"/>
          <w:lang w:val="vi-VN"/>
        </w:rPr>
        <w:t xml:space="preserve">2. Phương pháp: </w:t>
      </w:r>
    </w:p>
    <w:p w14:paraId="293A9FC5" w14:textId="77777777" w:rsidR="00D463BF" w:rsidRPr="007D3E0E" w:rsidRDefault="00D463BF" w:rsidP="00081180">
      <w:pPr>
        <w:numPr>
          <w:ilvl w:val="0"/>
          <w:numId w:val="103"/>
        </w:numPr>
        <w:spacing w:before="40" w:after="40" w:line="312" w:lineRule="auto"/>
        <w:jc w:val="both"/>
        <w:rPr>
          <w:noProof/>
          <w:sz w:val="25"/>
          <w:szCs w:val="25"/>
          <w:lang w:val="vi-VN"/>
        </w:rPr>
      </w:pPr>
      <w:r w:rsidRPr="007D3E0E">
        <w:rPr>
          <w:noProof/>
          <w:sz w:val="25"/>
          <w:szCs w:val="25"/>
          <w:lang w:val="vi-VN"/>
        </w:rPr>
        <w:t>Kiểm tra lý thuyết với các nội dung đã học có liên hệ với thực tiễn.</w:t>
      </w:r>
    </w:p>
    <w:p w14:paraId="4910143E" w14:textId="77777777" w:rsidR="00D463BF" w:rsidRPr="007D3E0E" w:rsidRDefault="00D463BF" w:rsidP="00081180">
      <w:pPr>
        <w:numPr>
          <w:ilvl w:val="0"/>
          <w:numId w:val="103"/>
        </w:numPr>
        <w:spacing w:before="40" w:after="40" w:line="312" w:lineRule="auto"/>
        <w:jc w:val="both"/>
        <w:rPr>
          <w:noProof/>
          <w:sz w:val="25"/>
          <w:szCs w:val="25"/>
          <w:lang w:val="vi-VN"/>
        </w:rPr>
      </w:pPr>
      <w:r w:rsidRPr="007D3E0E">
        <w:rPr>
          <w:noProof/>
          <w:sz w:val="25"/>
          <w:szCs w:val="25"/>
          <w:lang w:val="vi-VN"/>
        </w:rPr>
        <w:t>Thực hành: Kiểm tra và đánh giá các bài thảo luận của các nhóm qua các bài thực hành.</w:t>
      </w:r>
    </w:p>
    <w:p w14:paraId="08E579E6" w14:textId="77777777" w:rsidR="00D463BF" w:rsidRPr="007D3E0E" w:rsidRDefault="00D463BF" w:rsidP="00081180">
      <w:pPr>
        <w:numPr>
          <w:ilvl w:val="0"/>
          <w:numId w:val="103"/>
        </w:numPr>
        <w:spacing w:before="40" w:after="40" w:line="312" w:lineRule="auto"/>
        <w:jc w:val="both"/>
        <w:rPr>
          <w:noProof/>
          <w:sz w:val="25"/>
          <w:szCs w:val="25"/>
          <w:lang w:val="vi-VN"/>
        </w:rPr>
      </w:pPr>
      <w:r w:rsidRPr="007D3E0E">
        <w:rPr>
          <w:noProof/>
          <w:sz w:val="25"/>
          <w:szCs w:val="25"/>
          <w:lang w:val="vi-VN"/>
        </w:rPr>
        <w:t>Đánh giá trong quá trình học: Kiểm tra viết (Tự luận hoặc trắc nghiệm)</w:t>
      </w:r>
    </w:p>
    <w:p w14:paraId="66822B31" w14:textId="77777777" w:rsidR="00D463BF" w:rsidRPr="007D3E0E" w:rsidRDefault="00D463BF" w:rsidP="00081180">
      <w:pPr>
        <w:numPr>
          <w:ilvl w:val="0"/>
          <w:numId w:val="103"/>
        </w:numPr>
        <w:spacing w:before="40" w:after="40" w:line="312" w:lineRule="auto"/>
        <w:jc w:val="both"/>
        <w:rPr>
          <w:noProof/>
          <w:sz w:val="25"/>
          <w:szCs w:val="25"/>
          <w:lang w:val="vi-VN"/>
        </w:rPr>
      </w:pPr>
      <w:r w:rsidRPr="007D3E0E">
        <w:rPr>
          <w:noProof/>
          <w:sz w:val="25"/>
          <w:szCs w:val="25"/>
          <w:lang w:val="vi-VN"/>
        </w:rPr>
        <w:t>Đánh giá cuối học phần: Kiểm tra theo hình thức: Vấn đáp hoặc viết (Tự luận hoặc trắc nghiệm)</w:t>
      </w:r>
    </w:p>
    <w:bookmarkEnd w:id="13"/>
    <w:p w14:paraId="2ABFF14F" w14:textId="77777777" w:rsidR="00D463BF" w:rsidRPr="007D3E0E" w:rsidRDefault="00D463BF" w:rsidP="00D463BF">
      <w:pPr>
        <w:tabs>
          <w:tab w:val="left" w:pos="567"/>
          <w:tab w:val="left" w:pos="3969"/>
          <w:tab w:val="left" w:pos="5103"/>
          <w:tab w:val="center" w:pos="6946"/>
        </w:tabs>
        <w:spacing w:before="40" w:after="40"/>
        <w:jc w:val="both"/>
        <w:rPr>
          <w:b/>
          <w:noProof/>
          <w:sz w:val="25"/>
          <w:szCs w:val="25"/>
          <w:lang w:val="vi-VN"/>
        </w:rPr>
      </w:pPr>
      <w:r w:rsidRPr="007D3E0E">
        <w:rPr>
          <w:b/>
          <w:noProof/>
          <w:sz w:val="25"/>
          <w:szCs w:val="25"/>
          <w:lang w:val="vi-VN"/>
        </w:rPr>
        <w:t>VI. HƯỚNG DẪN THỰC HIỆN</w:t>
      </w:r>
    </w:p>
    <w:p w14:paraId="20993CDE" w14:textId="77777777" w:rsidR="00D463BF" w:rsidRPr="007D3E0E" w:rsidRDefault="00D463BF" w:rsidP="00D463BF">
      <w:pPr>
        <w:keepNext/>
        <w:keepLines/>
        <w:tabs>
          <w:tab w:val="left" w:pos="567"/>
          <w:tab w:val="left" w:pos="3969"/>
          <w:tab w:val="left" w:pos="5103"/>
          <w:tab w:val="center" w:pos="6946"/>
        </w:tabs>
        <w:spacing w:before="40" w:after="40"/>
        <w:ind w:left="-142"/>
        <w:jc w:val="both"/>
        <w:outlineLvl w:val="0"/>
        <w:rPr>
          <w:noProof/>
          <w:sz w:val="25"/>
          <w:szCs w:val="25"/>
          <w:lang w:val="vi-VN"/>
        </w:rPr>
      </w:pPr>
      <w:r w:rsidRPr="007D3E0E">
        <w:rPr>
          <w:b/>
          <w:noProof/>
          <w:sz w:val="25"/>
          <w:szCs w:val="25"/>
          <w:lang w:val="vi-VN"/>
        </w:rPr>
        <w:t>1. Phạm vi áp dụng :</w:t>
      </w:r>
      <w:r w:rsidRPr="007D3E0E">
        <w:rPr>
          <w:noProof/>
          <w:sz w:val="25"/>
          <w:szCs w:val="25"/>
          <w:lang w:val="vi-VN"/>
        </w:rPr>
        <w:t xml:space="preserve"> Chương trình </w:t>
      </w:r>
      <w:r w:rsidRPr="007D3E0E">
        <w:rPr>
          <w:rFonts w:eastAsia="MS Mincho"/>
          <w:noProof/>
          <w:sz w:val="25"/>
          <w:szCs w:val="25"/>
          <w:lang w:val="vi-VN" w:eastAsia="ja-JP"/>
        </w:rPr>
        <w:t xml:space="preserve">môn </w:t>
      </w:r>
      <w:r w:rsidRPr="007D3E0E">
        <w:rPr>
          <w:noProof/>
          <w:sz w:val="25"/>
          <w:szCs w:val="25"/>
          <w:lang w:val="vi-VN"/>
        </w:rPr>
        <w:t xml:space="preserve">học được sử dụng để giảng dạy cho trình độ </w:t>
      </w:r>
      <w:r w:rsidRPr="00375190">
        <w:rPr>
          <w:noProof/>
          <w:sz w:val="25"/>
          <w:szCs w:val="25"/>
          <w:lang w:val="vi-VN"/>
        </w:rPr>
        <w:t>Cao đẳng</w:t>
      </w:r>
      <w:r w:rsidRPr="007D3E0E">
        <w:rPr>
          <w:noProof/>
          <w:sz w:val="25"/>
          <w:szCs w:val="25"/>
          <w:lang w:val="vi-VN"/>
        </w:rPr>
        <w:t xml:space="preserve">. Tổng thời gian thực hiện là </w:t>
      </w:r>
      <w:r w:rsidRPr="007D3E0E">
        <w:rPr>
          <w:rFonts w:eastAsia="MS Mincho"/>
          <w:noProof/>
          <w:sz w:val="25"/>
          <w:szCs w:val="25"/>
          <w:lang w:val="vi-VN" w:eastAsia="ja-JP"/>
        </w:rPr>
        <w:t>60</w:t>
      </w:r>
      <w:r w:rsidRPr="007D3E0E">
        <w:rPr>
          <w:noProof/>
          <w:sz w:val="25"/>
          <w:szCs w:val="25"/>
          <w:lang w:val="vi-VN"/>
        </w:rPr>
        <w:t xml:space="preserve"> giờ , giáo viên giảng các tiết lý thuyết kết hợp với các bài tập thực hành đan xen.</w:t>
      </w:r>
    </w:p>
    <w:p w14:paraId="31C0C9F8" w14:textId="77777777" w:rsidR="00D463BF" w:rsidRPr="007D3E0E" w:rsidRDefault="00D463BF" w:rsidP="00D463BF">
      <w:pPr>
        <w:tabs>
          <w:tab w:val="left" w:pos="567"/>
          <w:tab w:val="left" w:pos="3969"/>
          <w:tab w:val="left" w:pos="5103"/>
          <w:tab w:val="center" w:pos="6946"/>
        </w:tabs>
        <w:spacing w:before="40" w:after="40"/>
        <w:ind w:left="-142"/>
        <w:jc w:val="both"/>
        <w:outlineLvl w:val="0"/>
        <w:rPr>
          <w:b/>
          <w:noProof/>
          <w:sz w:val="25"/>
          <w:szCs w:val="25"/>
          <w:lang w:val="vi-VN"/>
        </w:rPr>
      </w:pPr>
      <w:r w:rsidRPr="007D3E0E">
        <w:rPr>
          <w:b/>
          <w:noProof/>
          <w:sz w:val="25"/>
          <w:szCs w:val="25"/>
          <w:lang w:val="vi-VN"/>
        </w:rPr>
        <w:t>2. Hướng dẫn về phương pháp giảng dạy, học tập:</w:t>
      </w:r>
    </w:p>
    <w:p w14:paraId="4C110736" w14:textId="77777777" w:rsidR="00D463BF" w:rsidRPr="007D3E0E" w:rsidRDefault="00D463BF" w:rsidP="00D463BF">
      <w:pPr>
        <w:tabs>
          <w:tab w:val="left" w:pos="567"/>
          <w:tab w:val="left" w:pos="3969"/>
          <w:tab w:val="left" w:pos="5103"/>
          <w:tab w:val="center" w:pos="6946"/>
        </w:tabs>
        <w:spacing w:before="40" w:after="40"/>
        <w:ind w:left="360"/>
        <w:jc w:val="both"/>
        <w:outlineLvl w:val="0"/>
        <w:rPr>
          <w:noProof/>
          <w:sz w:val="25"/>
          <w:szCs w:val="25"/>
          <w:lang w:val="vi-VN"/>
        </w:rPr>
      </w:pPr>
      <w:r w:rsidRPr="007D3E0E">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444E6D78" w14:textId="77777777" w:rsidR="00D463BF" w:rsidRPr="007D3E0E" w:rsidRDefault="00D463BF" w:rsidP="00D463BF">
      <w:pPr>
        <w:tabs>
          <w:tab w:val="left" w:pos="567"/>
          <w:tab w:val="left" w:pos="3143"/>
          <w:tab w:val="left" w:pos="3969"/>
          <w:tab w:val="left" w:pos="5103"/>
          <w:tab w:val="center" w:pos="6946"/>
        </w:tabs>
        <w:spacing w:before="40" w:after="40"/>
        <w:ind w:left="360"/>
        <w:jc w:val="both"/>
        <w:outlineLvl w:val="0"/>
        <w:rPr>
          <w:noProof/>
          <w:sz w:val="25"/>
          <w:szCs w:val="25"/>
          <w:lang w:val="vi-VN"/>
        </w:rPr>
      </w:pPr>
      <w:r w:rsidRPr="007D3E0E">
        <w:rPr>
          <w:noProof/>
          <w:sz w:val="25"/>
          <w:szCs w:val="25"/>
          <w:lang w:val="vi-VN"/>
        </w:rPr>
        <w:t>- Đối với người học: Để có thể tiếp thu bài mới tốt thì trước khi vào giờ học cần phải nắm vững các kiến thức đã học ở những bài trước, có đầy đủ tài liệu học tập.</w:t>
      </w:r>
    </w:p>
    <w:p w14:paraId="0FCA800B" w14:textId="77777777" w:rsidR="00D463BF" w:rsidRPr="007D3E0E" w:rsidRDefault="00D463BF" w:rsidP="00D463BF">
      <w:pPr>
        <w:tabs>
          <w:tab w:val="left" w:pos="567"/>
          <w:tab w:val="left" w:pos="3969"/>
          <w:tab w:val="left" w:pos="5103"/>
          <w:tab w:val="center" w:pos="6946"/>
        </w:tabs>
        <w:spacing w:before="40" w:after="40"/>
        <w:ind w:left="-142"/>
        <w:jc w:val="both"/>
        <w:outlineLvl w:val="0"/>
        <w:rPr>
          <w:b/>
          <w:noProof/>
          <w:sz w:val="25"/>
          <w:szCs w:val="25"/>
          <w:lang w:val="vi-VN"/>
        </w:rPr>
      </w:pPr>
      <w:r w:rsidRPr="007D3E0E">
        <w:rPr>
          <w:b/>
          <w:noProof/>
          <w:sz w:val="25"/>
          <w:szCs w:val="25"/>
          <w:lang w:val="vi-VN"/>
        </w:rPr>
        <w:t>3. Những trọng tâm cần chú ý:</w:t>
      </w:r>
    </w:p>
    <w:p w14:paraId="669EEB9A" w14:textId="77777777" w:rsidR="00D463BF" w:rsidRPr="00375190" w:rsidRDefault="00D463BF" w:rsidP="00D463BF">
      <w:pPr>
        <w:tabs>
          <w:tab w:val="left" w:pos="567"/>
          <w:tab w:val="left" w:pos="3969"/>
          <w:tab w:val="left" w:pos="5103"/>
          <w:tab w:val="center" w:pos="6946"/>
        </w:tabs>
        <w:spacing w:before="40" w:after="40"/>
        <w:jc w:val="both"/>
        <w:outlineLvl w:val="0"/>
        <w:rPr>
          <w:noProof/>
          <w:sz w:val="25"/>
          <w:szCs w:val="25"/>
          <w:lang w:val="vi-VN"/>
        </w:rPr>
      </w:pPr>
      <w:r w:rsidRPr="007D3E0E">
        <w:rPr>
          <w:noProof/>
          <w:sz w:val="25"/>
          <w:szCs w:val="25"/>
          <w:lang w:val="vi-VN"/>
        </w:rPr>
        <w:t>Chương 2, chương 3, chương  4, chương 5</w:t>
      </w:r>
      <w:r w:rsidRPr="00375190">
        <w:rPr>
          <w:noProof/>
          <w:sz w:val="25"/>
          <w:szCs w:val="25"/>
          <w:lang w:val="vi-VN"/>
        </w:rPr>
        <w:t>.</w:t>
      </w:r>
    </w:p>
    <w:p w14:paraId="79C16954" w14:textId="77777777" w:rsidR="00D463BF" w:rsidRPr="007D3E0E" w:rsidRDefault="00D463BF" w:rsidP="00D463BF">
      <w:pPr>
        <w:tabs>
          <w:tab w:val="left" w:pos="567"/>
          <w:tab w:val="left" w:pos="3969"/>
          <w:tab w:val="left" w:pos="5103"/>
          <w:tab w:val="center" w:pos="6946"/>
        </w:tabs>
        <w:spacing w:before="40" w:after="40"/>
        <w:ind w:left="-142"/>
        <w:jc w:val="both"/>
        <w:outlineLvl w:val="0"/>
        <w:rPr>
          <w:b/>
          <w:noProof/>
          <w:sz w:val="25"/>
          <w:szCs w:val="25"/>
          <w:lang w:val="vi-VN"/>
        </w:rPr>
      </w:pPr>
      <w:r w:rsidRPr="007D3E0E">
        <w:rPr>
          <w:b/>
          <w:noProof/>
          <w:sz w:val="25"/>
          <w:szCs w:val="25"/>
          <w:lang w:val="vi-VN"/>
        </w:rPr>
        <w:t>4. Tài liệu tham khảo:</w:t>
      </w:r>
    </w:p>
    <w:p w14:paraId="0BF2BB6C" w14:textId="77777777" w:rsidR="00D463BF" w:rsidRPr="007D3E0E" w:rsidRDefault="00D463BF" w:rsidP="00081180">
      <w:pPr>
        <w:pStyle w:val="ListParagraph"/>
        <w:numPr>
          <w:ilvl w:val="0"/>
          <w:numId w:val="27"/>
        </w:numPr>
        <w:spacing w:before="40" w:after="40" w:line="312" w:lineRule="auto"/>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 hiện đại</w:t>
      </w:r>
      <w:r w:rsidRPr="007D3E0E">
        <w:rPr>
          <w:noProof/>
          <w:sz w:val="25"/>
          <w:szCs w:val="25"/>
          <w:lang w:val="vi-VN"/>
        </w:rPr>
        <w:t>, GS.TS.Trần Ngọc Thơ, NXB Thống kê, 2018</w:t>
      </w:r>
    </w:p>
    <w:p w14:paraId="7A0CD41B" w14:textId="77777777" w:rsidR="00D463BF" w:rsidRPr="007D3E0E" w:rsidRDefault="00D463BF" w:rsidP="00081180">
      <w:pPr>
        <w:numPr>
          <w:ilvl w:val="0"/>
          <w:numId w:val="27"/>
        </w:numPr>
        <w:spacing w:before="40" w:after="40" w:line="312" w:lineRule="auto"/>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w:t>
      </w:r>
      <w:r w:rsidRPr="007D3E0E">
        <w:rPr>
          <w:noProof/>
          <w:sz w:val="25"/>
          <w:szCs w:val="25"/>
          <w:lang w:val="vi-VN"/>
        </w:rPr>
        <w:t>, TS. Nguyễn Minh Kiều, NXB Thống kê, 2018</w:t>
      </w:r>
    </w:p>
    <w:p w14:paraId="593200A6" w14:textId="77777777" w:rsidR="00D463BF" w:rsidRPr="007D3E0E" w:rsidRDefault="00D463BF" w:rsidP="00081180">
      <w:pPr>
        <w:numPr>
          <w:ilvl w:val="0"/>
          <w:numId w:val="27"/>
        </w:numPr>
        <w:spacing w:before="40" w:after="40" w:line="312" w:lineRule="auto"/>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w:t>
      </w:r>
      <w:r w:rsidRPr="007D3E0E">
        <w:rPr>
          <w:noProof/>
          <w:sz w:val="25"/>
          <w:szCs w:val="25"/>
          <w:lang w:val="vi-VN"/>
        </w:rPr>
        <w:t>, TS. Bùi Hữu Phước, NXB Lao động, 2017</w:t>
      </w:r>
    </w:p>
    <w:p w14:paraId="6E4FCF6C" w14:textId="77777777" w:rsidR="00D463BF" w:rsidRPr="007D3E0E" w:rsidRDefault="00D463BF" w:rsidP="00081180">
      <w:pPr>
        <w:numPr>
          <w:ilvl w:val="0"/>
          <w:numId w:val="27"/>
        </w:numPr>
        <w:spacing w:before="40" w:after="40" w:line="312" w:lineRule="auto"/>
        <w:jc w:val="both"/>
        <w:rPr>
          <w:noProof/>
          <w:sz w:val="25"/>
          <w:szCs w:val="25"/>
          <w:lang w:val="vi-VN"/>
        </w:rPr>
      </w:pPr>
      <w:r w:rsidRPr="007D3E0E">
        <w:rPr>
          <w:noProof/>
          <w:sz w:val="25"/>
          <w:szCs w:val="25"/>
          <w:lang w:val="vi-VN"/>
        </w:rPr>
        <w:t xml:space="preserve">Sách </w:t>
      </w:r>
      <w:r w:rsidRPr="007D3E0E">
        <w:rPr>
          <w:i/>
          <w:noProof/>
          <w:sz w:val="25"/>
          <w:szCs w:val="25"/>
          <w:lang w:val="vi-VN"/>
        </w:rPr>
        <w:t>Tài chính doanh nghiệp</w:t>
      </w:r>
      <w:r w:rsidRPr="007D3E0E">
        <w:rPr>
          <w:noProof/>
          <w:sz w:val="25"/>
          <w:szCs w:val="25"/>
          <w:lang w:val="vi-VN"/>
        </w:rPr>
        <w:t>, ThS. Lê Mạnh Hưng, Học viện Ngân hàng, 2010</w:t>
      </w:r>
    </w:p>
    <w:p w14:paraId="06D54A63" w14:textId="77777777" w:rsidR="00D463BF" w:rsidRPr="007D3E0E" w:rsidRDefault="00D463BF" w:rsidP="00081180">
      <w:pPr>
        <w:numPr>
          <w:ilvl w:val="0"/>
          <w:numId w:val="27"/>
        </w:numPr>
        <w:spacing w:before="40" w:after="40" w:line="312" w:lineRule="auto"/>
        <w:jc w:val="both"/>
        <w:rPr>
          <w:noProof/>
          <w:sz w:val="25"/>
          <w:szCs w:val="25"/>
          <w:lang w:val="vi-VN"/>
        </w:rPr>
      </w:pPr>
      <w:r w:rsidRPr="007D3E0E">
        <w:rPr>
          <w:noProof/>
          <w:sz w:val="25"/>
          <w:szCs w:val="25"/>
          <w:lang w:val="vi-VN"/>
        </w:rPr>
        <w:t>Tài liệu trực tuyến: trang web của Bộ Tài chính, Ngân hàng Nhà nước, Cục Thuế.</w:t>
      </w:r>
    </w:p>
    <w:p w14:paraId="3F937E06" w14:textId="77777777" w:rsidR="00D463BF" w:rsidRPr="007D3E0E" w:rsidRDefault="00D463BF" w:rsidP="00D463BF">
      <w:pPr>
        <w:tabs>
          <w:tab w:val="left" w:pos="567"/>
          <w:tab w:val="left" w:pos="3969"/>
          <w:tab w:val="left" w:pos="5103"/>
          <w:tab w:val="center" w:pos="6946"/>
        </w:tabs>
        <w:spacing w:before="40" w:after="40" w:line="264" w:lineRule="auto"/>
        <w:ind w:left="-142"/>
        <w:jc w:val="both"/>
        <w:outlineLvl w:val="0"/>
        <w:rPr>
          <w:b/>
          <w:noProof/>
          <w:sz w:val="25"/>
          <w:szCs w:val="25"/>
          <w:lang w:val="vi-VN"/>
        </w:rPr>
      </w:pPr>
      <w:r w:rsidRPr="007D3E0E">
        <w:rPr>
          <w:b/>
          <w:noProof/>
          <w:sz w:val="25"/>
          <w:szCs w:val="25"/>
          <w:lang w:val="vi-VN"/>
        </w:rPr>
        <w:t>5. Ghi chú và giải thích (nếu có).</w:t>
      </w:r>
      <w:r w:rsidRPr="007D3E0E">
        <w:rPr>
          <w:b/>
          <w:noProof/>
          <w:sz w:val="25"/>
          <w:szCs w:val="25"/>
          <w:lang w:val="vi-VN"/>
        </w:rPr>
        <w:tab/>
      </w:r>
    </w:p>
    <w:p w14:paraId="18567FA7" w14:textId="77777777" w:rsidR="00D463BF" w:rsidRPr="00375190" w:rsidRDefault="00D463BF" w:rsidP="00D463BF">
      <w:pPr>
        <w:tabs>
          <w:tab w:val="center" w:pos="6663"/>
        </w:tabs>
        <w:spacing w:before="40" w:after="40" w:line="264" w:lineRule="auto"/>
        <w:outlineLvl w:val="0"/>
        <w:rPr>
          <w:i/>
          <w:noProof/>
          <w:sz w:val="25"/>
          <w:szCs w:val="25"/>
          <w:lang w:val="vi-VN"/>
        </w:rPr>
      </w:pPr>
      <w:r w:rsidRPr="007D3E0E">
        <w:rPr>
          <w:noProof/>
          <w:sz w:val="25"/>
          <w:szCs w:val="25"/>
          <w:lang w:val="vi-VN"/>
        </w:rPr>
        <w:tab/>
      </w:r>
      <w:r w:rsidRPr="007D3E0E">
        <w:rPr>
          <w:i/>
          <w:noProof/>
          <w:sz w:val="25"/>
          <w:szCs w:val="25"/>
          <w:lang w:val="vi-VN"/>
        </w:rPr>
        <w:t>TP. Hồ Chí Minh, ngày        tháng        năm 202</w:t>
      </w:r>
      <w:r w:rsidRPr="00375190">
        <w:rPr>
          <w:i/>
          <w:noProof/>
          <w:sz w:val="25"/>
          <w:szCs w:val="25"/>
          <w:lang w:val="vi-VN"/>
        </w:rPr>
        <w:t>2</w:t>
      </w:r>
    </w:p>
    <w:p w14:paraId="496BEA7B" w14:textId="77777777" w:rsidR="00D463BF" w:rsidRPr="007D3E0E" w:rsidRDefault="00D463BF" w:rsidP="00D463BF">
      <w:pPr>
        <w:tabs>
          <w:tab w:val="center" w:pos="6946"/>
        </w:tabs>
        <w:spacing w:before="40" w:after="40" w:line="264" w:lineRule="auto"/>
        <w:outlineLvl w:val="0"/>
        <w:rPr>
          <w:b/>
          <w:noProof/>
          <w:sz w:val="25"/>
          <w:szCs w:val="25"/>
          <w:lang w:val="vi-VN"/>
        </w:rPr>
      </w:pPr>
      <w:r w:rsidRPr="007D3E0E">
        <w:rPr>
          <w:noProof/>
          <w:sz w:val="25"/>
          <w:szCs w:val="25"/>
          <w:lang w:val="vi-VN"/>
        </w:rPr>
        <w:tab/>
        <w:t xml:space="preserve">  </w:t>
      </w:r>
      <w:r w:rsidRPr="007D3E0E">
        <w:rPr>
          <w:b/>
          <w:noProof/>
          <w:sz w:val="25"/>
          <w:szCs w:val="25"/>
          <w:lang w:val="vi-VN"/>
        </w:rPr>
        <w:t>Trưởng Khoa</w:t>
      </w:r>
    </w:p>
    <w:p w14:paraId="4C0F4F18" w14:textId="77777777" w:rsidR="00D463BF" w:rsidRPr="007D3E0E" w:rsidRDefault="00D463BF" w:rsidP="00D463BF">
      <w:pPr>
        <w:tabs>
          <w:tab w:val="center" w:pos="6946"/>
        </w:tabs>
        <w:spacing w:before="40" w:after="40" w:line="264" w:lineRule="auto"/>
        <w:outlineLvl w:val="0"/>
        <w:rPr>
          <w:b/>
          <w:noProof/>
          <w:sz w:val="25"/>
          <w:szCs w:val="25"/>
          <w:lang w:val="vi-VN"/>
        </w:rPr>
      </w:pPr>
      <w:r w:rsidRPr="007D3E0E">
        <w:rPr>
          <w:b/>
          <w:noProof/>
          <w:sz w:val="25"/>
          <w:szCs w:val="25"/>
          <w:lang w:val="vi-VN"/>
        </w:rPr>
        <w:tab/>
      </w:r>
      <w:r w:rsidRPr="007D3E0E">
        <w:rPr>
          <w:b/>
          <w:noProof/>
          <w:sz w:val="25"/>
          <w:szCs w:val="25"/>
          <w:lang w:val="vi-VN"/>
        </w:rPr>
        <w:tab/>
      </w:r>
      <w:r w:rsidRPr="007D3E0E">
        <w:rPr>
          <w:b/>
          <w:noProof/>
          <w:sz w:val="25"/>
          <w:szCs w:val="25"/>
          <w:lang w:val="vi-VN"/>
        </w:rPr>
        <w:tab/>
      </w:r>
    </w:p>
    <w:p w14:paraId="025A2077" w14:textId="77777777" w:rsidR="00D463BF" w:rsidRPr="007D3E0E" w:rsidRDefault="00D463BF" w:rsidP="00D463BF">
      <w:pPr>
        <w:tabs>
          <w:tab w:val="center" w:pos="6946"/>
        </w:tabs>
        <w:spacing w:before="40" w:after="40" w:line="264" w:lineRule="auto"/>
        <w:outlineLvl w:val="0"/>
        <w:rPr>
          <w:b/>
          <w:noProof/>
          <w:sz w:val="25"/>
          <w:szCs w:val="25"/>
          <w:lang w:val="vi-VN"/>
        </w:rPr>
      </w:pPr>
      <w:r w:rsidRPr="007D3E0E">
        <w:rPr>
          <w:b/>
          <w:noProof/>
          <w:sz w:val="25"/>
          <w:szCs w:val="25"/>
          <w:lang w:val="vi-VN"/>
        </w:rPr>
        <w:tab/>
      </w:r>
    </w:p>
    <w:p w14:paraId="569C396A" w14:textId="77777777" w:rsidR="00D463BF" w:rsidRPr="007D3E0E" w:rsidRDefault="00D463BF" w:rsidP="00D463BF">
      <w:pPr>
        <w:tabs>
          <w:tab w:val="center" w:pos="6946"/>
        </w:tabs>
        <w:spacing w:before="40" w:after="40" w:line="264" w:lineRule="auto"/>
        <w:outlineLvl w:val="0"/>
        <w:rPr>
          <w:b/>
          <w:noProof/>
          <w:sz w:val="25"/>
          <w:szCs w:val="25"/>
          <w:lang w:val="vi-VN"/>
        </w:rPr>
      </w:pPr>
    </w:p>
    <w:p w14:paraId="42537C97" w14:textId="77777777" w:rsidR="00D463BF" w:rsidRPr="007D3E0E" w:rsidRDefault="00D463BF" w:rsidP="00D463BF">
      <w:pPr>
        <w:tabs>
          <w:tab w:val="center" w:pos="6946"/>
        </w:tabs>
        <w:spacing w:before="40" w:after="40" w:line="264" w:lineRule="auto"/>
        <w:outlineLvl w:val="0"/>
        <w:rPr>
          <w:b/>
          <w:noProof/>
          <w:sz w:val="25"/>
          <w:szCs w:val="25"/>
          <w:lang w:val="vi-VN"/>
        </w:rPr>
      </w:pPr>
    </w:p>
    <w:p w14:paraId="17DF789C" w14:textId="77777777" w:rsidR="00D463BF" w:rsidRPr="00EE74B3" w:rsidRDefault="00D463BF" w:rsidP="00D463BF">
      <w:pPr>
        <w:pStyle w:val="ListParagraph"/>
        <w:tabs>
          <w:tab w:val="left" w:pos="567"/>
          <w:tab w:val="left" w:pos="3969"/>
          <w:tab w:val="left" w:pos="5103"/>
          <w:tab w:val="center" w:pos="6946"/>
        </w:tabs>
        <w:spacing w:before="40" w:after="40" w:line="264" w:lineRule="auto"/>
        <w:ind w:left="1080"/>
        <w:jc w:val="both"/>
        <w:outlineLvl w:val="0"/>
        <w:rPr>
          <w:rFonts w:eastAsia="MS Mincho"/>
          <w:noProof/>
          <w:sz w:val="25"/>
          <w:szCs w:val="25"/>
          <w:lang w:eastAsia="ja-JP"/>
        </w:rPr>
      </w:pPr>
      <w:r w:rsidRPr="007D3E0E">
        <w:rPr>
          <w:b/>
          <w:noProof/>
          <w:sz w:val="25"/>
          <w:szCs w:val="25"/>
          <w:lang w:val="vi-VN"/>
        </w:rPr>
        <w:tab/>
        <w:t xml:space="preserve">           </w:t>
      </w:r>
      <w:r w:rsidRPr="007D3E0E">
        <w:rPr>
          <w:b/>
          <w:noProof/>
          <w:sz w:val="25"/>
          <w:szCs w:val="25"/>
          <w:lang w:val="vi-VN"/>
        </w:rPr>
        <w:tab/>
      </w:r>
      <w:r w:rsidRPr="007D3E0E">
        <w:rPr>
          <w:b/>
          <w:noProof/>
          <w:sz w:val="25"/>
          <w:szCs w:val="25"/>
          <w:lang w:val="vi-VN"/>
        </w:rPr>
        <w:tab/>
      </w:r>
      <w:r>
        <w:rPr>
          <w:b/>
          <w:noProof/>
          <w:sz w:val="25"/>
          <w:szCs w:val="25"/>
        </w:rPr>
        <w:t>Trịnh Hoàng Hiệp</w:t>
      </w:r>
    </w:p>
    <w:p w14:paraId="7322C4A5" w14:textId="77777777" w:rsidR="00D463BF" w:rsidRPr="00956467" w:rsidRDefault="00D463BF" w:rsidP="00D463BF">
      <w:pPr>
        <w:spacing w:before="40" w:after="40" w:line="264" w:lineRule="auto"/>
        <w:jc w:val="center"/>
        <w:outlineLvl w:val="0"/>
        <w:rPr>
          <w:b/>
          <w:bCs/>
          <w:noProof/>
          <w:sz w:val="32"/>
          <w:szCs w:val="32"/>
          <w:lang w:val="vi-VN"/>
        </w:rPr>
      </w:pPr>
      <w:r>
        <w:rPr>
          <w:b/>
          <w:noProof/>
          <w:sz w:val="25"/>
          <w:szCs w:val="25"/>
        </w:rPr>
        <w:br w:type="page"/>
      </w:r>
      <w:r w:rsidRPr="00956467">
        <w:rPr>
          <w:rFonts w:eastAsia="MS Mincho"/>
          <w:sz w:val="25"/>
          <w:szCs w:val="25"/>
          <w:lang w:val="sv-SE" w:eastAsia="ja-JP"/>
        </w:rPr>
        <w:lastRenderedPageBreak/>
        <w:br w:type="page"/>
      </w:r>
      <w:r w:rsidRPr="00956467">
        <w:rPr>
          <w:b/>
          <w:bCs/>
          <w:noProof/>
          <w:sz w:val="32"/>
          <w:szCs w:val="32"/>
          <w:lang w:val="vi-VN"/>
        </w:rPr>
        <w:lastRenderedPageBreak/>
        <w:t>CHƯƠNG TRÌNH MÔN HỌC</w:t>
      </w:r>
    </w:p>
    <w:p w14:paraId="17DEF531" w14:textId="77777777" w:rsidR="00D463BF" w:rsidRPr="00956467" w:rsidRDefault="00D463BF" w:rsidP="00D463BF">
      <w:pPr>
        <w:tabs>
          <w:tab w:val="left" w:pos="567"/>
          <w:tab w:val="left" w:pos="3969"/>
          <w:tab w:val="left" w:pos="5103"/>
          <w:tab w:val="center" w:pos="6946"/>
        </w:tabs>
        <w:spacing w:before="40" w:after="40" w:line="264" w:lineRule="auto"/>
        <w:ind w:firstLine="567"/>
        <w:rPr>
          <w:b/>
          <w:noProof/>
          <w:sz w:val="25"/>
          <w:szCs w:val="25"/>
          <w:lang w:val="vi-VN"/>
        </w:rPr>
      </w:pPr>
    </w:p>
    <w:p w14:paraId="5F710708" w14:textId="77777777" w:rsidR="00D463BF" w:rsidRPr="00956467" w:rsidRDefault="00D463BF" w:rsidP="00D463BF">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 xml:space="preserve">KẾ TOÁN </w:t>
      </w:r>
      <w:r w:rsidRPr="007135E3">
        <w:rPr>
          <w:b/>
          <w:bCs/>
          <w:noProof/>
          <w:sz w:val="25"/>
          <w:szCs w:val="25"/>
          <w:lang w:val="vi-VN"/>
        </w:rPr>
        <w:t>TÀI CHÍNH</w:t>
      </w:r>
      <w:r w:rsidRPr="00956467">
        <w:rPr>
          <w:b/>
          <w:bCs/>
          <w:noProof/>
          <w:sz w:val="25"/>
          <w:szCs w:val="25"/>
          <w:lang w:val="vi-VN"/>
        </w:rPr>
        <w:t xml:space="preserve"> 1</w:t>
      </w:r>
    </w:p>
    <w:p w14:paraId="0E279A85" w14:textId="0FF3752E" w:rsidR="00D463BF" w:rsidRPr="00956467" w:rsidRDefault="00D463BF" w:rsidP="00D463BF">
      <w:pPr>
        <w:tabs>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1030ED">
        <w:rPr>
          <w:iCs/>
          <w:noProof/>
          <w:sz w:val="25"/>
          <w:szCs w:val="25"/>
        </w:rPr>
        <w:t>3</w:t>
      </w:r>
      <w:r w:rsidRPr="00956467">
        <w:rPr>
          <w:rFonts w:eastAsia="MS Mincho"/>
          <w:iCs/>
          <w:noProof/>
          <w:sz w:val="25"/>
          <w:szCs w:val="25"/>
          <w:lang w:val="vi-VN" w:eastAsia="ja-JP"/>
        </w:rPr>
        <w:t>08</w:t>
      </w:r>
    </w:p>
    <w:p w14:paraId="205FA747"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Pr>
          <w:bCs/>
          <w:noProof/>
          <w:sz w:val="25"/>
          <w:szCs w:val="25"/>
          <w:lang w:val="vi-VN"/>
        </w:rPr>
        <w:t>45</w:t>
      </w:r>
      <w:r w:rsidRPr="00956467">
        <w:rPr>
          <w:bCs/>
          <w:noProof/>
          <w:sz w:val="25"/>
          <w:szCs w:val="25"/>
          <w:lang w:val="vi-VN"/>
        </w:rPr>
        <w:t xml:space="preserve"> giờ</w:t>
      </w:r>
      <w:r w:rsidRPr="00956467">
        <w:rPr>
          <w:noProof/>
          <w:sz w:val="25"/>
          <w:szCs w:val="25"/>
          <w:lang w:val="vi-VN"/>
        </w:rPr>
        <w:t>;</w:t>
      </w:r>
      <w:r w:rsidRPr="00956467">
        <w:rPr>
          <w:bCs/>
          <w:noProof/>
          <w:sz w:val="25"/>
          <w:szCs w:val="25"/>
          <w:lang w:val="vi-VN"/>
        </w:rPr>
        <w:t xml:space="preserve">(Lý thuyết: </w:t>
      </w:r>
      <w:r>
        <w:rPr>
          <w:bCs/>
          <w:noProof/>
          <w:sz w:val="25"/>
          <w:szCs w:val="25"/>
          <w:lang w:val="vi-VN"/>
        </w:rPr>
        <w:t>13</w:t>
      </w:r>
      <w:r w:rsidRPr="00956467">
        <w:rPr>
          <w:bCs/>
          <w:noProof/>
          <w:sz w:val="25"/>
          <w:szCs w:val="25"/>
          <w:lang w:val="vi-VN"/>
        </w:rPr>
        <w:t xml:space="preserve">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10A102CC"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0BF501D6" w14:textId="77777777" w:rsidR="00D463BF" w:rsidRPr="00956467" w:rsidRDefault="00D463BF" w:rsidP="00081180">
      <w:pPr>
        <w:pStyle w:val="ListParagraph"/>
        <w:numPr>
          <w:ilvl w:val="0"/>
          <w:numId w:val="28"/>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w:t>
      </w:r>
      <w:r w:rsidRPr="007135E3">
        <w:rPr>
          <w:bCs/>
          <w:noProof/>
          <w:sz w:val="25"/>
          <w:szCs w:val="25"/>
          <w:lang w:val="vi-VN"/>
        </w:rPr>
        <w:t>tài chính</w:t>
      </w:r>
      <w:r w:rsidRPr="00956467">
        <w:rPr>
          <w:bCs/>
          <w:noProof/>
          <w:sz w:val="25"/>
          <w:szCs w:val="25"/>
          <w:lang w:val="vi-VN"/>
        </w:rPr>
        <w:t xml:space="preserve"> 1 là một bộ phận cấu thành quan trọng của hệ thống quản lý kinh tế tài chính, được học sau </w:t>
      </w:r>
      <w:r w:rsidRPr="007135E3">
        <w:rPr>
          <w:bCs/>
          <w:noProof/>
          <w:sz w:val="25"/>
          <w:szCs w:val="25"/>
          <w:lang w:val="vi-VN"/>
        </w:rPr>
        <w:t>môn nguyên lý kế toán</w:t>
      </w:r>
      <w:r w:rsidRPr="00956467">
        <w:rPr>
          <w:bCs/>
          <w:noProof/>
          <w:sz w:val="25"/>
          <w:szCs w:val="25"/>
          <w:lang w:val="vi-VN"/>
        </w:rPr>
        <w:t xml:space="preserve">;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kế toán </w:t>
      </w:r>
      <w:r w:rsidRPr="000E7EAD">
        <w:rPr>
          <w:bCs/>
          <w:noProof/>
          <w:sz w:val="25"/>
          <w:szCs w:val="25"/>
          <w:lang w:val="vi-VN"/>
        </w:rPr>
        <w:t>tài chính 2,3</w:t>
      </w:r>
      <w:r w:rsidRPr="00956467">
        <w:rPr>
          <w:bCs/>
          <w:noProof/>
          <w:sz w:val="25"/>
          <w:szCs w:val="25"/>
          <w:lang w:val="vi-VN"/>
        </w:rPr>
        <w:t xml:space="preserve"> và thực hành kế toán.</w:t>
      </w:r>
    </w:p>
    <w:p w14:paraId="51542B49"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250D605E" w14:textId="77777777" w:rsidR="00D463BF" w:rsidRPr="00956467" w:rsidRDefault="00D463BF" w:rsidP="00081180">
      <w:pPr>
        <w:pStyle w:val="ListParagraph"/>
        <w:numPr>
          <w:ilvl w:val="0"/>
          <w:numId w:val="29"/>
        </w:numPr>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Môn học kế toán </w:t>
      </w:r>
      <w:r w:rsidRPr="007135E3">
        <w:rPr>
          <w:bCs/>
          <w:noProof/>
          <w:sz w:val="25"/>
          <w:szCs w:val="25"/>
          <w:lang w:val="vi-VN"/>
        </w:rPr>
        <w:t>tài chính</w:t>
      </w:r>
      <w:r w:rsidRPr="00956467">
        <w:rPr>
          <w:bCs/>
          <w:noProof/>
          <w:sz w:val="25"/>
          <w:szCs w:val="25"/>
          <w:lang w:val="vi-VN"/>
        </w:rPr>
        <w:t xml:space="preserve"> 1 cung cấp những kiến thức về nghiệp vụ kế toán</w:t>
      </w:r>
      <w:r w:rsidRPr="00956467">
        <w:rPr>
          <w:noProof/>
          <w:sz w:val="25"/>
          <w:szCs w:val="25"/>
          <w:lang w:val="vi-VN"/>
        </w:rPr>
        <w:t xml:space="preserve"> </w:t>
      </w:r>
      <w:r w:rsidRPr="00956467">
        <w:rPr>
          <w:bCs/>
          <w:noProof/>
          <w:sz w:val="25"/>
          <w:szCs w:val="25"/>
          <w:lang w:val="vi-VN"/>
        </w:rPr>
        <w:t>vốn bằng và đầu tư tài chính,</w:t>
      </w:r>
      <w:r w:rsidRPr="00956467">
        <w:rPr>
          <w:noProof/>
          <w:sz w:val="25"/>
          <w:szCs w:val="25"/>
          <w:lang w:val="vi-VN"/>
        </w:rPr>
        <w:t xml:space="preserve"> </w:t>
      </w:r>
      <w:r w:rsidRPr="00956467">
        <w:rPr>
          <w:bCs/>
          <w:noProof/>
          <w:sz w:val="25"/>
          <w:szCs w:val="25"/>
          <w:lang w:val="vi-VN"/>
        </w:rPr>
        <w:t>các khoản phải thu và các khoản ứng trước,</w:t>
      </w:r>
      <w:r w:rsidRPr="00956467">
        <w:rPr>
          <w:noProof/>
          <w:sz w:val="25"/>
          <w:szCs w:val="25"/>
          <w:lang w:val="vi-VN"/>
        </w:rPr>
        <w:t xml:space="preserve"> </w:t>
      </w:r>
      <w:r w:rsidRPr="00956467">
        <w:rPr>
          <w:bCs/>
          <w:noProof/>
          <w:sz w:val="25"/>
          <w:szCs w:val="25"/>
          <w:lang w:val="vi-VN"/>
        </w:rPr>
        <w:t>vật liệu và công cụ, dụng cụ,</w:t>
      </w:r>
      <w:r w:rsidRPr="00956467">
        <w:rPr>
          <w:noProof/>
          <w:sz w:val="25"/>
          <w:szCs w:val="25"/>
          <w:lang w:val="vi-VN"/>
        </w:rPr>
        <w:t xml:space="preserve"> </w:t>
      </w:r>
      <w:r w:rsidRPr="00956467">
        <w:rPr>
          <w:bCs/>
          <w:noProof/>
          <w:sz w:val="25"/>
          <w:szCs w:val="25"/>
          <w:lang w:val="vi-VN"/>
        </w:rPr>
        <w:t>Tài sản cố định, là môn chuyên môn chính của nghề kế toán doanh nghiệp</w:t>
      </w:r>
    </w:p>
    <w:p w14:paraId="0D36CF9E" w14:textId="77777777" w:rsidR="00D463BF" w:rsidRPr="000E7EAD"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Thông qua kiến thức chuyên môn về kế toán </w:t>
      </w:r>
      <w:r w:rsidRPr="007135E3">
        <w:rPr>
          <w:bCs/>
          <w:noProof/>
          <w:sz w:val="25"/>
          <w:szCs w:val="25"/>
          <w:lang w:val="vi-VN"/>
        </w:rPr>
        <w:t>tài chính</w:t>
      </w:r>
      <w:r w:rsidRPr="00956467">
        <w:rPr>
          <w:bCs/>
          <w:noProof/>
          <w:sz w:val="25"/>
          <w:szCs w:val="25"/>
          <w:lang w:val="vi-VN"/>
        </w:rPr>
        <w:t xml:space="preserve"> 1, người học thực hiện được các nội dung về nghiệp vụ kế toán. Môn học kế toán </w:t>
      </w:r>
      <w:r w:rsidRPr="007135E3">
        <w:rPr>
          <w:bCs/>
          <w:noProof/>
          <w:sz w:val="25"/>
          <w:szCs w:val="25"/>
          <w:lang w:val="vi-VN"/>
        </w:rPr>
        <w:t>tài chính</w:t>
      </w:r>
      <w:r w:rsidRPr="00956467">
        <w:rPr>
          <w:bCs/>
          <w:noProof/>
          <w:sz w:val="25"/>
          <w:szCs w:val="25"/>
          <w:lang w:val="vi-VN"/>
        </w:rPr>
        <w:t xml:space="preserve"> 1 có vai trò tích cực trong việc quản lý điều hành và </w:t>
      </w:r>
      <w:r>
        <w:rPr>
          <w:bCs/>
          <w:noProof/>
          <w:sz w:val="25"/>
          <w:szCs w:val="25"/>
          <w:lang w:val="vi-VN"/>
        </w:rPr>
        <w:t>kiểm soát các hoạt động kinh tế</w:t>
      </w:r>
      <w:r w:rsidRPr="000E7EAD">
        <w:rPr>
          <w:bCs/>
          <w:noProof/>
          <w:sz w:val="25"/>
          <w:szCs w:val="25"/>
          <w:lang w:val="vi-VN"/>
        </w:rPr>
        <w:t xml:space="preserve"> liên quan đến  tiền, các khoản phải thu, nợ phải trả, hàng tồn kho và tài sản cố định</w:t>
      </w:r>
    </w:p>
    <w:p w14:paraId="0AC78F3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 xml:space="preserve">II. MỤC TIÊU MÔN HỌC </w:t>
      </w:r>
    </w:p>
    <w:p w14:paraId="24CE9211"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23C66288" w14:textId="77777777" w:rsidR="00D463BF" w:rsidRPr="00956467"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E7EAD">
        <w:rPr>
          <w:bCs/>
          <w:noProof/>
          <w:sz w:val="25"/>
          <w:szCs w:val="25"/>
          <w:lang w:val="vi-VN"/>
        </w:rPr>
        <w:t>Hiểu và biết sử dụng chứng từ kế toán trong nghiệp vụ kinh tế phát sinh liên quan đến  tiền, các khoản phải thu, nợ phải trả, hàng tồn kho và tài sản cố định</w:t>
      </w:r>
    </w:p>
    <w:p w14:paraId="0CBEB268" w14:textId="77777777" w:rsidR="00D463BF" w:rsidRPr="00956467"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Vận dụng được các kiến thức kế toán </w:t>
      </w:r>
      <w:r w:rsidRPr="000E7EAD">
        <w:rPr>
          <w:bCs/>
          <w:noProof/>
          <w:sz w:val="25"/>
          <w:szCs w:val="25"/>
          <w:lang w:val="vi-VN"/>
        </w:rPr>
        <w:t>ghi sổ các nghiệp vụ kinh tế phát sinh liên quan đến  tiền, các khoản phải thu, nợ phải trả, hàng tồn kho và tài sản cố định</w:t>
      </w:r>
    </w:p>
    <w:p w14:paraId="0ACEFFB3"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4234272E"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65CFEF8B"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75258D8C" w14:textId="77777777" w:rsidR="00D463BF" w:rsidRPr="000E7EAD"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3CB41CD6"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64C303A6"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286FE334" w14:textId="77777777" w:rsidR="00D463BF" w:rsidRPr="00E40DF0" w:rsidRDefault="00D463BF" w:rsidP="00081180">
      <w:pPr>
        <w:pStyle w:val="ListParagraph"/>
        <w:numPr>
          <w:ilvl w:val="0"/>
          <w:numId w:val="32"/>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E40DF0">
        <w:rPr>
          <w:bCs/>
          <w:noProof/>
          <w:sz w:val="25"/>
          <w:szCs w:val="25"/>
          <w:lang w:val="vi-VN"/>
        </w:rPr>
        <w:t xml:space="preserve">Có đạo đức lương tâm nghề nghiệp, có ý thức tổ chức kỷ luật, cẩn thận, tỉ mỉ </w:t>
      </w:r>
    </w:p>
    <w:p w14:paraId="676C0AF2" w14:textId="77777777" w:rsidR="00D463BF" w:rsidRPr="00E40DF0" w:rsidRDefault="00D463BF" w:rsidP="00D463BF">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E40DF0">
        <w:rPr>
          <w:b/>
          <w:noProof/>
          <w:sz w:val="25"/>
          <w:szCs w:val="25"/>
          <w:lang w:val="vi-VN"/>
        </w:rPr>
        <w:t>III. NỘI DUNG MÔN HỌC</w:t>
      </w:r>
    </w:p>
    <w:p w14:paraId="36ECC393" w14:textId="77777777" w:rsidR="00D463BF" w:rsidRPr="00956467" w:rsidRDefault="00D463BF" w:rsidP="00081180">
      <w:pPr>
        <w:pStyle w:val="ListParagraph"/>
        <w:numPr>
          <w:ilvl w:val="0"/>
          <w:numId w:val="33"/>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D463BF" w:rsidRPr="00956467" w14:paraId="7B6E6A14" w14:textId="77777777" w:rsidTr="00D463BF">
        <w:trPr>
          <w:trHeight w:val="454"/>
          <w:tblHeader/>
        </w:trPr>
        <w:tc>
          <w:tcPr>
            <w:tcW w:w="618" w:type="dxa"/>
            <w:vMerge w:val="restart"/>
            <w:shd w:val="clear" w:color="auto" w:fill="auto"/>
            <w:vAlign w:val="center"/>
          </w:tcPr>
          <w:p w14:paraId="3417BA31"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Số TT</w:t>
            </w:r>
          </w:p>
        </w:tc>
        <w:tc>
          <w:tcPr>
            <w:tcW w:w="4580" w:type="dxa"/>
            <w:vMerge w:val="restart"/>
            <w:shd w:val="clear" w:color="auto" w:fill="auto"/>
            <w:vAlign w:val="center"/>
          </w:tcPr>
          <w:p w14:paraId="0D4EB0D6"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1EE2BCB7"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Thời gian (giờ)</w:t>
            </w:r>
          </w:p>
        </w:tc>
      </w:tr>
      <w:tr w:rsidR="00D463BF" w:rsidRPr="00956467" w14:paraId="76023857" w14:textId="77777777" w:rsidTr="00D463BF">
        <w:trPr>
          <w:trHeight w:val="1030"/>
          <w:tblHeader/>
        </w:trPr>
        <w:tc>
          <w:tcPr>
            <w:tcW w:w="618" w:type="dxa"/>
            <w:vMerge/>
            <w:shd w:val="clear" w:color="auto" w:fill="auto"/>
          </w:tcPr>
          <w:p w14:paraId="55E88AE8" w14:textId="77777777" w:rsidR="00D463BF" w:rsidRPr="00956467" w:rsidRDefault="00D463BF" w:rsidP="00D463BF">
            <w:pPr>
              <w:spacing w:before="40" w:after="40" w:line="264" w:lineRule="auto"/>
              <w:jc w:val="center"/>
              <w:rPr>
                <w:b/>
                <w:noProof/>
                <w:sz w:val="25"/>
                <w:szCs w:val="25"/>
                <w:lang w:val="vi-VN"/>
              </w:rPr>
            </w:pPr>
          </w:p>
        </w:tc>
        <w:tc>
          <w:tcPr>
            <w:tcW w:w="4580" w:type="dxa"/>
            <w:vMerge/>
            <w:shd w:val="clear" w:color="auto" w:fill="auto"/>
            <w:vAlign w:val="center"/>
          </w:tcPr>
          <w:p w14:paraId="5525DA0B" w14:textId="77777777" w:rsidR="00D463BF" w:rsidRPr="00956467" w:rsidRDefault="00D463BF" w:rsidP="00D463BF">
            <w:pPr>
              <w:spacing w:before="40" w:after="40" w:line="264" w:lineRule="auto"/>
              <w:jc w:val="center"/>
              <w:rPr>
                <w:b/>
                <w:noProof/>
                <w:sz w:val="25"/>
                <w:szCs w:val="25"/>
                <w:lang w:val="vi-VN"/>
              </w:rPr>
            </w:pPr>
          </w:p>
        </w:tc>
        <w:tc>
          <w:tcPr>
            <w:tcW w:w="908" w:type="dxa"/>
            <w:shd w:val="clear" w:color="auto" w:fill="auto"/>
            <w:vAlign w:val="center"/>
          </w:tcPr>
          <w:p w14:paraId="282ACA30"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w:t>
            </w:r>
          </w:p>
          <w:p w14:paraId="0C9B6663"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40B39A5D"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4535B6AE"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38AE0355"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Kiểm</w:t>
            </w:r>
          </w:p>
          <w:p w14:paraId="06C2B0B8"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tra</w:t>
            </w:r>
          </w:p>
        </w:tc>
      </w:tr>
      <w:tr w:rsidR="00D463BF" w:rsidRPr="00956467" w14:paraId="74ADC33E" w14:textId="77777777" w:rsidTr="00D463BF">
        <w:trPr>
          <w:trHeight w:val="454"/>
        </w:trPr>
        <w:tc>
          <w:tcPr>
            <w:tcW w:w="618" w:type="dxa"/>
            <w:shd w:val="clear" w:color="auto" w:fill="auto"/>
          </w:tcPr>
          <w:p w14:paraId="4E3855F8"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6246E861" w14:textId="77777777" w:rsidR="00D463BF" w:rsidRPr="00EF38F7"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1: </w:t>
            </w:r>
            <w:r w:rsidRPr="00EF38F7">
              <w:rPr>
                <w:b/>
                <w:noProof/>
                <w:sz w:val="25"/>
                <w:szCs w:val="25"/>
                <w:lang w:val="vi-VN"/>
              </w:rPr>
              <w:t>TỔNG QUAN VỀ KẾ TOÁN TÀI CHÍNH</w:t>
            </w:r>
          </w:p>
          <w:p w14:paraId="554DB08C"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1.1.Vai trò của kế toán</w:t>
            </w:r>
          </w:p>
          <w:p w14:paraId="207AC680"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lastRenderedPageBreak/>
              <w:t>1.2. Môi trường pháp lý của kế toán</w:t>
            </w:r>
          </w:p>
          <w:p w14:paraId="211DD599"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1.3. Các nguyên tắc cơ bản, các yếu tố của báo cáo tài chính</w:t>
            </w:r>
          </w:p>
          <w:p w14:paraId="109811CC" w14:textId="77777777" w:rsidR="00D463BF" w:rsidRPr="002A09FE" w:rsidRDefault="00D463BF" w:rsidP="00D463BF">
            <w:pPr>
              <w:spacing w:before="40" w:after="40" w:line="264" w:lineRule="auto"/>
              <w:jc w:val="both"/>
              <w:rPr>
                <w:noProof/>
                <w:sz w:val="25"/>
                <w:szCs w:val="25"/>
                <w:lang w:val="vi-VN"/>
              </w:rPr>
            </w:pPr>
            <w:r w:rsidRPr="00EF38F7">
              <w:rPr>
                <w:noProof/>
                <w:sz w:val="25"/>
                <w:szCs w:val="25"/>
                <w:lang w:val="vi-VN"/>
              </w:rPr>
              <w:t>1.4. Sổ kế toán và hình thức ghi sổ kế toán</w:t>
            </w:r>
          </w:p>
        </w:tc>
        <w:tc>
          <w:tcPr>
            <w:tcW w:w="908" w:type="dxa"/>
            <w:shd w:val="clear" w:color="auto" w:fill="auto"/>
          </w:tcPr>
          <w:p w14:paraId="34EF6FF7" w14:textId="77777777" w:rsidR="00D463BF" w:rsidRPr="00777B7A" w:rsidRDefault="00D463BF" w:rsidP="00D463BF">
            <w:pPr>
              <w:spacing w:before="40" w:after="40" w:line="264" w:lineRule="auto"/>
              <w:jc w:val="both"/>
              <w:rPr>
                <w:noProof/>
                <w:sz w:val="25"/>
                <w:szCs w:val="25"/>
              </w:rPr>
            </w:pPr>
            <w:r>
              <w:rPr>
                <w:noProof/>
                <w:sz w:val="25"/>
                <w:szCs w:val="25"/>
              </w:rPr>
              <w:lastRenderedPageBreak/>
              <w:t>3</w:t>
            </w:r>
          </w:p>
        </w:tc>
        <w:tc>
          <w:tcPr>
            <w:tcW w:w="973" w:type="dxa"/>
            <w:shd w:val="clear" w:color="auto" w:fill="auto"/>
          </w:tcPr>
          <w:p w14:paraId="60A71AB0" w14:textId="77777777" w:rsidR="00D463BF" w:rsidRPr="00777B7A" w:rsidRDefault="00D463BF" w:rsidP="00D463BF">
            <w:pPr>
              <w:spacing w:before="40" w:after="40" w:line="264" w:lineRule="auto"/>
              <w:jc w:val="both"/>
              <w:rPr>
                <w:noProof/>
                <w:sz w:val="25"/>
                <w:szCs w:val="25"/>
              </w:rPr>
            </w:pPr>
            <w:r>
              <w:rPr>
                <w:noProof/>
                <w:sz w:val="25"/>
                <w:szCs w:val="25"/>
              </w:rPr>
              <w:t>3</w:t>
            </w:r>
          </w:p>
        </w:tc>
        <w:tc>
          <w:tcPr>
            <w:tcW w:w="1903" w:type="dxa"/>
            <w:shd w:val="clear" w:color="auto" w:fill="auto"/>
          </w:tcPr>
          <w:p w14:paraId="05B7C87A" w14:textId="77777777" w:rsidR="00D463BF" w:rsidRPr="00956467" w:rsidRDefault="00D463BF" w:rsidP="00D463BF">
            <w:pPr>
              <w:spacing w:before="40" w:after="40" w:line="264" w:lineRule="auto"/>
              <w:jc w:val="both"/>
              <w:rPr>
                <w:noProof/>
                <w:sz w:val="25"/>
                <w:szCs w:val="25"/>
                <w:lang w:val="vi-VN"/>
              </w:rPr>
            </w:pPr>
          </w:p>
        </w:tc>
        <w:tc>
          <w:tcPr>
            <w:tcW w:w="847" w:type="dxa"/>
            <w:shd w:val="clear" w:color="auto" w:fill="auto"/>
          </w:tcPr>
          <w:p w14:paraId="7692B16E" w14:textId="77777777" w:rsidR="00D463BF" w:rsidRPr="00956467" w:rsidRDefault="00D463BF" w:rsidP="00D463BF">
            <w:pPr>
              <w:spacing w:before="40" w:after="40" w:line="264" w:lineRule="auto"/>
              <w:jc w:val="both"/>
              <w:rPr>
                <w:noProof/>
                <w:sz w:val="25"/>
                <w:szCs w:val="25"/>
                <w:lang w:val="vi-VN"/>
              </w:rPr>
            </w:pPr>
          </w:p>
        </w:tc>
      </w:tr>
      <w:tr w:rsidR="00D463BF" w:rsidRPr="00956467" w14:paraId="6EF4119F" w14:textId="77777777" w:rsidTr="00D463BF">
        <w:trPr>
          <w:trHeight w:val="454"/>
        </w:trPr>
        <w:tc>
          <w:tcPr>
            <w:tcW w:w="618" w:type="dxa"/>
            <w:shd w:val="clear" w:color="auto" w:fill="auto"/>
          </w:tcPr>
          <w:p w14:paraId="49280C25"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lastRenderedPageBreak/>
              <w:t>II</w:t>
            </w:r>
          </w:p>
        </w:tc>
        <w:tc>
          <w:tcPr>
            <w:tcW w:w="4580" w:type="dxa"/>
            <w:shd w:val="clear" w:color="auto" w:fill="auto"/>
          </w:tcPr>
          <w:p w14:paraId="2066D391" w14:textId="77777777" w:rsidR="00D463BF" w:rsidRPr="00E40DF0"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EF38F7">
              <w:rPr>
                <w:rFonts w:eastAsia="MS Mincho"/>
                <w:b/>
                <w:noProof/>
                <w:sz w:val="25"/>
                <w:szCs w:val="25"/>
                <w:lang w:val="vi-VN" w:eastAsia="ja-JP"/>
              </w:rPr>
              <w:t>TIỀN VÀ CÁC KHOẢN PHẢI THU</w:t>
            </w:r>
          </w:p>
          <w:p w14:paraId="23CF1946" w14:textId="77777777" w:rsidR="00D463BF" w:rsidRPr="00E40DF0" w:rsidRDefault="00D463BF" w:rsidP="00D463BF">
            <w:pPr>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2.1. Kế toán tiền</w:t>
            </w:r>
          </w:p>
          <w:p w14:paraId="5B0963BA" w14:textId="77777777" w:rsidR="00D463BF" w:rsidRPr="00E40DF0" w:rsidRDefault="00D463BF" w:rsidP="00D463BF">
            <w:pPr>
              <w:spacing w:before="40" w:after="40" w:line="264" w:lineRule="auto"/>
              <w:jc w:val="both"/>
              <w:rPr>
                <w:rFonts w:eastAsia="MS Mincho"/>
                <w:b/>
                <w:noProof/>
                <w:sz w:val="25"/>
                <w:szCs w:val="25"/>
                <w:lang w:val="vi-VN" w:eastAsia="ja-JP"/>
              </w:rPr>
            </w:pPr>
            <w:r w:rsidRPr="00E40DF0">
              <w:rPr>
                <w:rFonts w:eastAsia="MS Mincho"/>
                <w:noProof/>
                <w:sz w:val="25"/>
                <w:szCs w:val="25"/>
                <w:lang w:val="vi-VN" w:eastAsia="ja-JP"/>
              </w:rPr>
              <w:t>2.2. Kế toán các khoản phải thu</w:t>
            </w:r>
          </w:p>
        </w:tc>
        <w:tc>
          <w:tcPr>
            <w:tcW w:w="908" w:type="dxa"/>
            <w:shd w:val="clear" w:color="auto" w:fill="auto"/>
          </w:tcPr>
          <w:p w14:paraId="1243B37C"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9</w:t>
            </w:r>
          </w:p>
        </w:tc>
        <w:tc>
          <w:tcPr>
            <w:tcW w:w="973" w:type="dxa"/>
            <w:shd w:val="clear" w:color="auto" w:fill="auto"/>
          </w:tcPr>
          <w:p w14:paraId="4A495884"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2</w:t>
            </w:r>
          </w:p>
        </w:tc>
        <w:tc>
          <w:tcPr>
            <w:tcW w:w="1903" w:type="dxa"/>
            <w:shd w:val="clear" w:color="auto" w:fill="auto"/>
          </w:tcPr>
          <w:p w14:paraId="7AD589D4"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6</w:t>
            </w:r>
          </w:p>
        </w:tc>
        <w:tc>
          <w:tcPr>
            <w:tcW w:w="847" w:type="dxa"/>
            <w:shd w:val="clear" w:color="auto" w:fill="auto"/>
          </w:tcPr>
          <w:p w14:paraId="6D158DF6" w14:textId="77777777" w:rsidR="00D463BF" w:rsidRPr="00777B7A" w:rsidRDefault="00D463BF" w:rsidP="00D463BF">
            <w:pPr>
              <w:spacing w:before="40" w:after="40" w:line="264" w:lineRule="auto"/>
              <w:jc w:val="both"/>
              <w:rPr>
                <w:noProof/>
                <w:sz w:val="25"/>
                <w:szCs w:val="25"/>
              </w:rPr>
            </w:pPr>
            <w:r>
              <w:rPr>
                <w:noProof/>
                <w:sz w:val="25"/>
                <w:szCs w:val="25"/>
              </w:rPr>
              <w:t>1</w:t>
            </w:r>
          </w:p>
        </w:tc>
      </w:tr>
      <w:tr w:rsidR="00D463BF" w:rsidRPr="00956467" w14:paraId="5FA7651B" w14:textId="77777777" w:rsidTr="00D463BF">
        <w:trPr>
          <w:trHeight w:val="454"/>
        </w:trPr>
        <w:tc>
          <w:tcPr>
            <w:tcW w:w="618" w:type="dxa"/>
            <w:shd w:val="clear" w:color="auto" w:fill="auto"/>
          </w:tcPr>
          <w:p w14:paraId="2454F953"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6AEDA2AB" w14:textId="77777777" w:rsidR="00D463BF" w:rsidRPr="00E40DF0"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3: KẾ TOÁN </w:t>
            </w:r>
            <w:r w:rsidRPr="00EF38F7">
              <w:rPr>
                <w:b/>
                <w:noProof/>
                <w:sz w:val="25"/>
                <w:szCs w:val="25"/>
                <w:lang w:val="vi-VN"/>
              </w:rPr>
              <w:t>HÀNG TỒN KHO</w:t>
            </w:r>
          </w:p>
          <w:p w14:paraId="398658D5"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3.1.Những vấn đề chung</w:t>
            </w:r>
          </w:p>
          <w:p w14:paraId="720AADA1"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3.2. Tính giá hàng tồn kho</w:t>
            </w:r>
          </w:p>
          <w:p w14:paraId="1EB3F9EB"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3.3. Kế toán hàng tồn kho theo phương pháp kê khai thường xuyên</w:t>
            </w:r>
          </w:p>
        </w:tc>
        <w:tc>
          <w:tcPr>
            <w:tcW w:w="908" w:type="dxa"/>
            <w:shd w:val="clear" w:color="auto" w:fill="auto"/>
          </w:tcPr>
          <w:p w14:paraId="79876CBB"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12</w:t>
            </w:r>
          </w:p>
        </w:tc>
        <w:tc>
          <w:tcPr>
            <w:tcW w:w="973" w:type="dxa"/>
            <w:shd w:val="clear" w:color="auto" w:fill="auto"/>
          </w:tcPr>
          <w:p w14:paraId="5B634342"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14:paraId="0A18289A"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9</w:t>
            </w:r>
          </w:p>
        </w:tc>
        <w:tc>
          <w:tcPr>
            <w:tcW w:w="847" w:type="dxa"/>
            <w:shd w:val="clear" w:color="auto" w:fill="auto"/>
          </w:tcPr>
          <w:p w14:paraId="5BDA4574" w14:textId="77777777" w:rsidR="00D463BF" w:rsidRPr="00956467" w:rsidRDefault="00D463BF" w:rsidP="00D463BF">
            <w:pPr>
              <w:spacing w:before="40" w:after="40" w:line="264" w:lineRule="auto"/>
              <w:jc w:val="both"/>
              <w:rPr>
                <w:rFonts w:eastAsia="MS Mincho"/>
                <w:noProof/>
                <w:sz w:val="25"/>
                <w:szCs w:val="25"/>
                <w:lang w:val="vi-VN" w:eastAsia="ja-JP"/>
              </w:rPr>
            </w:pPr>
          </w:p>
        </w:tc>
      </w:tr>
      <w:tr w:rsidR="00D463BF" w:rsidRPr="00956467" w14:paraId="2DD43D5C" w14:textId="77777777" w:rsidTr="00D463BF">
        <w:trPr>
          <w:trHeight w:val="454"/>
        </w:trPr>
        <w:tc>
          <w:tcPr>
            <w:tcW w:w="618" w:type="dxa"/>
            <w:shd w:val="clear" w:color="auto" w:fill="auto"/>
          </w:tcPr>
          <w:p w14:paraId="33DEA137"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IV</w:t>
            </w:r>
          </w:p>
        </w:tc>
        <w:tc>
          <w:tcPr>
            <w:tcW w:w="4580" w:type="dxa"/>
            <w:shd w:val="clear" w:color="auto" w:fill="auto"/>
          </w:tcPr>
          <w:p w14:paraId="7EDB7DBD" w14:textId="77777777" w:rsidR="00D463BF" w:rsidRPr="00E40DF0"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KẾ TOÁN </w:t>
            </w:r>
            <w:r w:rsidRPr="00E40DF0">
              <w:rPr>
                <w:b/>
                <w:noProof/>
                <w:sz w:val="25"/>
                <w:szCs w:val="25"/>
                <w:lang w:val="vi-VN"/>
              </w:rPr>
              <w:t>TÀI SẢN CỐ ĐỊNH</w:t>
            </w:r>
          </w:p>
          <w:p w14:paraId="4573B5CB"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4.1. Những vấn đề chung</w:t>
            </w:r>
          </w:p>
          <w:p w14:paraId="03120996"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4.2. Xác định giá trị của Tài sản cố định</w:t>
            </w:r>
          </w:p>
          <w:p w14:paraId="660674FD"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4.3. Kế toán tăng TSCĐ</w:t>
            </w:r>
          </w:p>
          <w:p w14:paraId="20C30247"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4.4. Kế toán khấu hao TSCĐ</w:t>
            </w:r>
          </w:p>
          <w:p w14:paraId="743B2BA4" w14:textId="77777777" w:rsidR="00D463BF" w:rsidRPr="002A09FE" w:rsidRDefault="00D463BF" w:rsidP="00D463BF">
            <w:pPr>
              <w:spacing w:before="40" w:after="40" w:line="264" w:lineRule="auto"/>
              <w:jc w:val="both"/>
              <w:rPr>
                <w:noProof/>
                <w:sz w:val="25"/>
                <w:szCs w:val="25"/>
              </w:rPr>
            </w:pPr>
            <w:r>
              <w:rPr>
                <w:noProof/>
                <w:sz w:val="25"/>
                <w:szCs w:val="25"/>
              </w:rPr>
              <w:t>4.5. Kế toán giảm TSCĐ</w:t>
            </w:r>
          </w:p>
        </w:tc>
        <w:tc>
          <w:tcPr>
            <w:tcW w:w="908" w:type="dxa"/>
            <w:shd w:val="clear" w:color="auto" w:fill="auto"/>
          </w:tcPr>
          <w:p w14:paraId="1D062838"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12</w:t>
            </w:r>
          </w:p>
        </w:tc>
        <w:tc>
          <w:tcPr>
            <w:tcW w:w="973" w:type="dxa"/>
            <w:shd w:val="clear" w:color="auto" w:fill="auto"/>
          </w:tcPr>
          <w:p w14:paraId="1041A6B7"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14:paraId="41A58110"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8</w:t>
            </w:r>
          </w:p>
        </w:tc>
        <w:tc>
          <w:tcPr>
            <w:tcW w:w="847" w:type="dxa"/>
            <w:shd w:val="clear" w:color="auto" w:fill="auto"/>
          </w:tcPr>
          <w:p w14:paraId="055520B4"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w:t>
            </w:r>
          </w:p>
        </w:tc>
      </w:tr>
      <w:tr w:rsidR="00D463BF" w:rsidRPr="00956467" w14:paraId="08DE9378" w14:textId="77777777" w:rsidTr="00D463BF">
        <w:trPr>
          <w:trHeight w:val="454"/>
        </w:trPr>
        <w:tc>
          <w:tcPr>
            <w:tcW w:w="618" w:type="dxa"/>
            <w:shd w:val="clear" w:color="auto" w:fill="auto"/>
          </w:tcPr>
          <w:p w14:paraId="4242AD17" w14:textId="77777777" w:rsidR="00D463BF" w:rsidRDefault="00D463BF" w:rsidP="00D463BF">
            <w:pPr>
              <w:spacing w:before="40" w:after="40" w:line="264" w:lineRule="auto"/>
              <w:jc w:val="both"/>
              <w:rPr>
                <w:noProof/>
                <w:sz w:val="25"/>
                <w:szCs w:val="25"/>
              </w:rPr>
            </w:pPr>
            <w:r>
              <w:rPr>
                <w:noProof/>
                <w:sz w:val="25"/>
                <w:szCs w:val="25"/>
              </w:rPr>
              <w:t>V</w:t>
            </w:r>
          </w:p>
        </w:tc>
        <w:tc>
          <w:tcPr>
            <w:tcW w:w="4580" w:type="dxa"/>
            <w:shd w:val="clear" w:color="auto" w:fill="auto"/>
          </w:tcPr>
          <w:p w14:paraId="12F72DD0" w14:textId="77777777" w:rsidR="00D463BF" w:rsidRDefault="00D463BF" w:rsidP="00D463BF">
            <w:pPr>
              <w:spacing w:before="40" w:after="40" w:line="264" w:lineRule="auto"/>
              <w:jc w:val="both"/>
              <w:rPr>
                <w:b/>
                <w:noProof/>
                <w:sz w:val="25"/>
                <w:szCs w:val="25"/>
              </w:rPr>
            </w:pPr>
            <w:r w:rsidRPr="00956467">
              <w:rPr>
                <w:b/>
                <w:noProof/>
                <w:sz w:val="25"/>
                <w:szCs w:val="25"/>
                <w:lang w:val="vi-VN"/>
              </w:rPr>
              <w:t xml:space="preserve">CHƯƠNG </w:t>
            </w:r>
            <w:r>
              <w:rPr>
                <w:b/>
                <w:noProof/>
                <w:sz w:val="25"/>
                <w:szCs w:val="25"/>
              </w:rPr>
              <w:t>5</w:t>
            </w:r>
            <w:r w:rsidRPr="00956467">
              <w:rPr>
                <w:b/>
                <w:noProof/>
                <w:sz w:val="25"/>
                <w:szCs w:val="25"/>
                <w:lang w:val="vi-VN"/>
              </w:rPr>
              <w:t xml:space="preserve">: KẾ TOÁN </w:t>
            </w:r>
            <w:r>
              <w:rPr>
                <w:b/>
                <w:noProof/>
                <w:sz w:val="25"/>
                <w:szCs w:val="25"/>
              </w:rPr>
              <w:t>NỢ PHẢI TRẢ</w:t>
            </w:r>
          </w:p>
          <w:p w14:paraId="2FA551F7" w14:textId="77777777" w:rsidR="00D463BF" w:rsidRDefault="00D463BF" w:rsidP="00D463BF">
            <w:pPr>
              <w:spacing w:before="40" w:after="40" w:line="264" w:lineRule="auto"/>
              <w:jc w:val="both"/>
              <w:rPr>
                <w:noProof/>
                <w:sz w:val="25"/>
                <w:szCs w:val="25"/>
              </w:rPr>
            </w:pPr>
            <w:r>
              <w:rPr>
                <w:noProof/>
                <w:sz w:val="25"/>
                <w:szCs w:val="25"/>
              </w:rPr>
              <w:t>5.1. Những vấn đề chung</w:t>
            </w:r>
          </w:p>
          <w:p w14:paraId="74463C8E" w14:textId="77777777" w:rsidR="00D463BF" w:rsidRDefault="00D463BF" w:rsidP="00D463BF">
            <w:pPr>
              <w:spacing w:before="40" w:after="40" w:line="264" w:lineRule="auto"/>
              <w:jc w:val="both"/>
              <w:rPr>
                <w:noProof/>
                <w:sz w:val="25"/>
                <w:szCs w:val="25"/>
              </w:rPr>
            </w:pPr>
            <w:r>
              <w:rPr>
                <w:noProof/>
                <w:sz w:val="25"/>
                <w:szCs w:val="25"/>
              </w:rPr>
              <w:t>5.2. Kế toán phải trả cho người bán</w:t>
            </w:r>
          </w:p>
          <w:p w14:paraId="458E0CE5" w14:textId="77777777" w:rsidR="00D463BF" w:rsidRDefault="00D463BF" w:rsidP="00D463BF">
            <w:pPr>
              <w:spacing w:before="40" w:after="40" w:line="264" w:lineRule="auto"/>
              <w:jc w:val="both"/>
              <w:rPr>
                <w:noProof/>
                <w:sz w:val="25"/>
                <w:szCs w:val="25"/>
              </w:rPr>
            </w:pPr>
            <w:r>
              <w:rPr>
                <w:noProof/>
                <w:sz w:val="25"/>
                <w:szCs w:val="25"/>
              </w:rPr>
              <w:t>5.3. Kế toán phải trả cho người lao động và các khoản trích theo lương</w:t>
            </w:r>
          </w:p>
          <w:p w14:paraId="75918A06" w14:textId="77777777" w:rsidR="00D463BF" w:rsidRDefault="00D463BF" w:rsidP="00D463BF">
            <w:pPr>
              <w:spacing w:before="40" w:after="40" w:line="264" w:lineRule="auto"/>
              <w:jc w:val="both"/>
              <w:rPr>
                <w:noProof/>
                <w:sz w:val="25"/>
                <w:szCs w:val="25"/>
              </w:rPr>
            </w:pPr>
            <w:r>
              <w:rPr>
                <w:noProof/>
                <w:sz w:val="25"/>
                <w:szCs w:val="25"/>
              </w:rPr>
              <w:t>5.4. Kế toán quỹ khen thưởng phúc lợi</w:t>
            </w:r>
          </w:p>
          <w:p w14:paraId="6B690A67" w14:textId="77777777" w:rsidR="00D463BF" w:rsidRDefault="00D463BF" w:rsidP="00D463BF">
            <w:pPr>
              <w:spacing w:before="40" w:after="40" w:line="264" w:lineRule="auto"/>
              <w:jc w:val="both"/>
              <w:rPr>
                <w:noProof/>
                <w:sz w:val="25"/>
                <w:szCs w:val="25"/>
              </w:rPr>
            </w:pPr>
            <w:r>
              <w:rPr>
                <w:noProof/>
                <w:sz w:val="25"/>
                <w:szCs w:val="25"/>
              </w:rPr>
              <w:t>5.5. Kế toán thuế và các khoản phải nộp cho nhà nước</w:t>
            </w:r>
          </w:p>
          <w:p w14:paraId="37C105EF" w14:textId="77777777" w:rsidR="00D463BF" w:rsidRPr="001A4341" w:rsidRDefault="00D463BF" w:rsidP="00D463BF">
            <w:pPr>
              <w:tabs>
                <w:tab w:val="left" w:pos="567"/>
                <w:tab w:val="left" w:pos="3969"/>
                <w:tab w:val="left" w:pos="5103"/>
                <w:tab w:val="center" w:pos="6946"/>
              </w:tabs>
              <w:spacing w:before="40" w:after="40" w:line="264" w:lineRule="auto"/>
              <w:jc w:val="both"/>
              <w:rPr>
                <w:b/>
                <w:noProof/>
                <w:sz w:val="25"/>
                <w:szCs w:val="25"/>
              </w:rPr>
            </w:pPr>
            <w:r>
              <w:rPr>
                <w:noProof/>
                <w:sz w:val="25"/>
                <w:szCs w:val="25"/>
              </w:rPr>
              <w:t>5.6. Kế toán các khoản phải trả khác</w:t>
            </w:r>
          </w:p>
        </w:tc>
        <w:tc>
          <w:tcPr>
            <w:tcW w:w="908" w:type="dxa"/>
            <w:shd w:val="clear" w:color="auto" w:fill="auto"/>
          </w:tcPr>
          <w:p w14:paraId="030D66B0"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9</w:t>
            </w:r>
          </w:p>
        </w:tc>
        <w:tc>
          <w:tcPr>
            <w:tcW w:w="973" w:type="dxa"/>
            <w:shd w:val="clear" w:color="auto" w:fill="auto"/>
          </w:tcPr>
          <w:p w14:paraId="34291EA4"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2</w:t>
            </w:r>
          </w:p>
        </w:tc>
        <w:tc>
          <w:tcPr>
            <w:tcW w:w="1903" w:type="dxa"/>
            <w:shd w:val="clear" w:color="auto" w:fill="auto"/>
          </w:tcPr>
          <w:p w14:paraId="288955F8"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7</w:t>
            </w:r>
          </w:p>
        </w:tc>
        <w:tc>
          <w:tcPr>
            <w:tcW w:w="847" w:type="dxa"/>
            <w:shd w:val="clear" w:color="auto" w:fill="auto"/>
          </w:tcPr>
          <w:p w14:paraId="37B3D426" w14:textId="77777777" w:rsidR="00D463BF" w:rsidRPr="00956467" w:rsidRDefault="00D463BF" w:rsidP="00D463BF">
            <w:pPr>
              <w:spacing w:before="40" w:after="40" w:line="264" w:lineRule="auto"/>
              <w:jc w:val="both"/>
              <w:rPr>
                <w:rFonts w:eastAsia="MS Mincho"/>
                <w:noProof/>
                <w:sz w:val="25"/>
                <w:szCs w:val="25"/>
                <w:lang w:val="vi-VN" w:eastAsia="ja-JP"/>
              </w:rPr>
            </w:pPr>
          </w:p>
        </w:tc>
      </w:tr>
      <w:tr w:rsidR="00D463BF" w:rsidRPr="00956467" w14:paraId="6E66D146" w14:textId="77777777" w:rsidTr="00D463BF">
        <w:trPr>
          <w:trHeight w:val="454"/>
        </w:trPr>
        <w:tc>
          <w:tcPr>
            <w:tcW w:w="5198" w:type="dxa"/>
            <w:gridSpan w:val="2"/>
            <w:shd w:val="clear" w:color="auto" w:fill="auto"/>
            <w:vAlign w:val="center"/>
          </w:tcPr>
          <w:p w14:paraId="5DCC1804"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79C23ED8" w14:textId="77777777" w:rsidR="00D463BF" w:rsidRPr="002A09FE" w:rsidRDefault="00D463BF" w:rsidP="00D463BF">
            <w:pPr>
              <w:spacing w:before="40" w:after="40" w:line="264" w:lineRule="auto"/>
              <w:jc w:val="both"/>
              <w:rPr>
                <w:rFonts w:eastAsia="MS Mincho"/>
                <w:b/>
                <w:noProof/>
                <w:sz w:val="25"/>
                <w:szCs w:val="25"/>
                <w:lang w:eastAsia="ja-JP"/>
              </w:rPr>
            </w:pPr>
            <w:r>
              <w:rPr>
                <w:rFonts w:eastAsia="MS Mincho"/>
                <w:b/>
                <w:noProof/>
                <w:sz w:val="25"/>
                <w:szCs w:val="25"/>
                <w:lang w:eastAsia="ja-JP"/>
              </w:rPr>
              <w:t>45</w:t>
            </w:r>
          </w:p>
        </w:tc>
        <w:tc>
          <w:tcPr>
            <w:tcW w:w="973" w:type="dxa"/>
            <w:shd w:val="clear" w:color="auto" w:fill="auto"/>
            <w:vAlign w:val="center"/>
          </w:tcPr>
          <w:p w14:paraId="2BF1EC2A" w14:textId="77777777" w:rsidR="00D463BF" w:rsidRPr="002A09FE" w:rsidRDefault="00D463BF" w:rsidP="00D463BF">
            <w:pPr>
              <w:spacing w:before="40" w:after="40" w:line="264" w:lineRule="auto"/>
              <w:jc w:val="both"/>
              <w:rPr>
                <w:rFonts w:eastAsia="MS Mincho"/>
                <w:b/>
                <w:noProof/>
                <w:sz w:val="25"/>
                <w:szCs w:val="25"/>
                <w:lang w:eastAsia="ja-JP"/>
              </w:rPr>
            </w:pPr>
            <w:r>
              <w:rPr>
                <w:rFonts w:eastAsia="MS Mincho"/>
                <w:b/>
                <w:noProof/>
                <w:sz w:val="25"/>
                <w:szCs w:val="25"/>
                <w:lang w:eastAsia="ja-JP"/>
              </w:rPr>
              <w:t>13</w:t>
            </w:r>
          </w:p>
        </w:tc>
        <w:tc>
          <w:tcPr>
            <w:tcW w:w="1903" w:type="dxa"/>
            <w:shd w:val="clear" w:color="auto" w:fill="auto"/>
            <w:vAlign w:val="center"/>
          </w:tcPr>
          <w:p w14:paraId="7AFDDF4C" w14:textId="77777777" w:rsidR="00D463BF" w:rsidRPr="00956467" w:rsidRDefault="00D463BF" w:rsidP="00D463BF">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786C50DB" w14:textId="77777777" w:rsidR="00D463BF" w:rsidRPr="00956467" w:rsidRDefault="00D463BF" w:rsidP="00D463BF">
            <w:pPr>
              <w:spacing w:before="40" w:after="40" w:line="264" w:lineRule="auto"/>
              <w:jc w:val="both"/>
              <w:rPr>
                <w:b/>
                <w:noProof/>
                <w:sz w:val="25"/>
                <w:szCs w:val="25"/>
                <w:lang w:val="vi-VN"/>
              </w:rPr>
            </w:pPr>
            <w:r w:rsidRPr="00956467">
              <w:rPr>
                <w:b/>
                <w:noProof/>
                <w:sz w:val="25"/>
                <w:szCs w:val="25"/>
                <w:lang w:val="vi-VN"/>
              </w:rPr>
              <w:t>2</w:t>
            </w:r>
          </w:p>
        </w:tc>
      </w:tr>
    </w:tbl>
    <w:p w14:paraId="79776409"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7445A5FA" w14:textId="77777777" w:rsidR="00D463BF" w:rsidRPr="00EF38F7"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1: </w:t>
      </w:r>
      <w:r w:rsidRPr="00EF38F7">
        <w:rPr>
          <w:b/>
          <w:noProof/>
          <w:sz w:val="25"/>
          <w:szCs w:val="25"/>
          <w:lang w:val="vi-VN"/>
        </w:rPr>
        <w:t>TỔNG QUAN VỀ KẾ TOÁN TÀI CHÍNH</w:t>
      </w:r>
      <w:r w:rsidRPr="00FD6BC0">
        <w:rPr>
          <w:b/>
          <w:i/>
          <w:noProof/>
          <w:sz w:val="25"/>
          <w:szCs w:val="25"/>
          <w:lang w:val="vi-VN"/>
        </w:rPr>
        <w:t xml:space="preserve"> </w:t>
      </w:r>
      <w:r w:rsidRPr="00FD6BC0">
        <w:rPr>
          <w:b/>
          <w:i/>
          <w:noProof/>
          <w:sz w:val="25"/>
          <w:szCs w:val="25"/>
          <w:lang w:val="vi-VN"/>
        </w:rPr>
        <w:tab/>
      </w:r>
      <w:r w:rsidRPr="00FD6BC0">
        <w:rPr>
          <w:b/>
          <w:i/>
          <w:noProof/>
          <w:sz w:val="25"/>
          <w:szCs w:val="25"/>
          <w:lang w:val="vi-VN"/>
        </w:rPr>
        <w:tab/>
      </w:r>
      <w:r w:rsidRPr="00956467">
        <w:rPr>
          <w:b/>
          <w:i/>
          <w:noProof/>
          <w:sz w:val="25"/>
          <w:szCs w:val="25"/>
          <w:lang w:val="vi-VN"/>
        </w:rPr>
        <w:t xml:space="preserve">Thời gian: </w:t>
      </w:r>
      <w:r>
        <w:rPr>
          <w:b/>
          <w:i/>
          <w:noProof/>
          <w:sz w:val="25"/>
          <w:szCs w:val="25"/>
          <w:lang w:val="vi-VN"/>
        </w:rPr>
        <w:t>3</w:t>
      </w:r>
      <w:r w:rsidRPr="00956467">
        <w:rPr>
          <w:b/>
          <w:i/>
          <w:noProof/>
          <w:sz w:val="25"/>
          <w:szCs w:val="25"/>
          <w:lang w:val="vi-VN"/>
        </w:rPr>
        <w:t xml:space="preserve"> giờ</w:t>
      </w:r>
    </w:p>
    <w:p w14:paraId="2EFD59A3" w14:textId="77777777" w:rsidR="00D463BF" w:rsidRPr="00E40DF0"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486498C2"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Hiểu được vai trò của kế toán</w:t>
      </w:r>
    </w:p>
    <w:p w14:paraId="56451C72"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Biết được ảnh hưởng của môi trường pháp lý đến kế toán tài chính</w:t>
      </w:r>
    </w:p>
    <w:p w14:paraId="346136AE"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lastRenderedPageBreak/>
        <w:t>- Nắm được các nguyên tắc kế toán cơ bản, các yếu tố của báo cáo tài chính và việc ghi nhận các yếu tố của báo cáo tài chính.</w:t>
      </w:r>
    </w:p>
    <w:p w14:paraId="107B6EF5"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xml:space="preserve">- </w:t>
      </w:r>
    </w:p>
    <w:p w14:paraId="6A5C53E4"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730B3614"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1.1.Vai trò của kế toán</w:t>
      </w:r>
    </w:p>
    <w:p w14:paraId="10269ED2"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1.2. Môi trường pháp lý của kế toán</w:t>
      </w:r>
    </w:p>
    <w:p w14:paraId="34A79403"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1.3. Các nguyên tắc cơ bản, các yếu tố của báo cáo tài chính</w:t>
      </w:r>
    </w:p>
    <w:p w14:paraId="1BE619FF"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F38F7">
        <w:rPr>
          <w:noProof/>
          <w:sz w:val="25"/>
          <w:szCs w:val="25"/>
          <w:lang w:val="vi-VN"/>
        </w:rPr>
        <w:t>1.4. Sổ kế toán và hình thức ghi sổ kế toán</w:t>
      </w:r>
    </w:p>
    <w:p w14:paraId="65801C7B"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1.4.1 Quy định chung</w:t>
      </w:r>
    </w:p>
    <w:p w14:paraId="7ED19A82"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1.4.2. Hình thức kế toán nhật ký chung</w:t>
      </w:r>
    </w:p>
    <w:p w14:paraId="4A2168C8" w14:textId="77777777" w:rsidR="00D463BF" w:rsidRPr="00EF38F7"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2: KẾ TOÁN </w:t>
      </w:r>
      <w:r w:rsidRPr="00EF38F7">
        <w:rPr>
          <w:rFonts w:eastAsia="MS Mincho"/>
          <w:b/>
          <w:noProof/>
          <w:sz w:val="25"/>
          <w:szCs w:val="25"/>
          <w:lang w:val="vi-VN" w:eastAsia="ja-JP"/>
        </w:rPr>
        <w:t>TIỀN VÀ CÁC KHOẢN PHẢI THU</w:t>
      </w:r>
      <w:r w:rsidRPr="001A4341">
        <w:rPr>
          <w:b/>
          <w:i/>
          <w:noProof/>
          <w:sz w:val="25"/>
          <w:szCs w:val="25"/>
          <w:lang w:val="vi-VN"/>
        </w:rPr>
        <w:t xml:space="preserve"> </w:t>
      </w:r>
      <w:r w:rsidRPr="00956467">
        <w:rPr>
          <w:b/>
          <w:i/>
          <w:noProof/>
          <w:sz w:val="25"/>
          <w:szCs w:val="25"/>
          <w:lang w:val="vi-VN"/>
        </w:rPr>
        <w:t xml:space="preserve">Thời gian: </w:t>
      </w:r>
      <w:r>
        <w:rPr>
          <w:b/>
          <w:i/>
          <w:noProof/>
          <w:sz w:val="25"/>
          <w:szCs w:val="25"/>
          <w:lang w:val="vi-VN"/>
        </w:rPr>
        <w:t>9</w:t>
      </w:r>
      <w:r w:rsidRPr="00956467">
        <w:rPr>
          <w:b/>
          <w:i/>
          <w:noProof/>
          <w:sz w:val="25"/>
          <w:szCs w:val="25"/>
          <w:lang w:val="vi-VN"/>
        </w:rPr>
        <w:t xml:space="preserve"> giờ</w:t>
      </w:r>
    </w:p>
    <w:p w14:paraId="7EBDAEB9" w14:textId="77777777" w:rsidR="00D463BF" w:rsidRPr="002B102D"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4DE4E8E4" w14:textId="77777777" w:rsidR="00D463BF" w:rsidRPr="002B102D"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2B102D">
        <w:rPr>
          <w:noProof/>
          <w:sz w:val="25"/>
          <w:szCs w:val="25"/>
          <w:lang w:val="vi-VN"/>
        </w:rPr>
        <w:t xml:space="preserve">- </w:t>
      </w:r>
      <w:r w:rsidRPr="00956467">
        <w:rPr>
          <w:b/>
          <w:i/>
          <w:noProof/>
          <w:sz w:val="25"/>
          <w:szCs w:val="25"/>
          <w:lang w:val="vi-VN"/>
        </w:rPr>
        <w:t xml:space="preserve"> </w:t>
      </w:r>
      <w:r w:rsidRPr="002B102D">
        <w:rPr>
          <w:noProof/>
          <w:sz w:val="25"/>
          <w:szCs w:val="25"/>
          <w:lang w:val="vi-VN"/>
        </w:rPr>
        <w:t>Hiểu và thực hiện công việc của người kế toán tiền từ khi phát sinh nghiệp vụ kinh tế cho đến khi trình bày trên các báo cáo tài chính: lập chứng từ, ghi chép các nghiệp vụ kinh tế và ghi vào sổ sách kế toán</w:t>
      </w:r>
    </w:p>
    <w:p w14:paraId="61C74C11" w14:textId="77777777" w:rsidR="00D463BF" w:rsidRPr="002B102D"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2B102D">
        <w:rPr>
          <w:noProof/>
          <w:sz w:val="25"/>
          <w:szCs w:val="25"/>
          <w:lang w:val="vi-VN"/>
        </w:rPr>
        <w:t>- Xử lý các nghiệp vụ kinh tế liên quan các khoản nợ phải thu và biết nguyên tắc lập dự phòng nợ phải thu khó đòi và cách xử lý việc xóa nợ.</w:t>
      </w:r>
    </w:p>
    <w:p w14:paraId="35BE0ED4"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574BAF02" w14:textId="77777777" w:rsidR="00D463BF" w:rsidRPr="00E40DF0" w:rsidRDefault="00D463BF" w:rsidP="00D463BF">
      <w:pPr>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2.1. Kế toán tiền</w:t>
      </w:r>
    </w:p>
    <w:p w14:paraId="0D85D152" w14:textId="77777777" w:rsidR="00D463BF" w:rsidRPr="00E40DF0" w:rsidRDefault="00D463BF" w:rsidP="00D463BF">
      <w:pPr>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2.1.1. Những vấn đề chung</w:t>
      </w:r>
    </w:p>
    <w:p w14:paraId="61BBF859" w14:textId="77777777" w:rsidR="00D463BF" w:rsidRPr="00E40DF0" w:rsidRDefault="00D463BF" w:rsidP="00D463BF">
      <w:pPr>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2.1.2. Kế toán tiền mặt</w:t>
      </w:r>
    </w:p>
    <w:p w14:paraId="03336C11" w14:textId="77777777" w:rsidR="00D463BF" w:rsidRPr="00E40DF0" w:rsidRDefault="00D463BF" w:rsidP="00D463BF">
      <w:pPr>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2.1.3. Kế toán tiền gửi ngân hàng</w:t>
      </w:r>
    </w:p>
    <w:p w14:paraId="66C573B5" w14:textId="77777777" w:rsidR="00D463BF" w:rsidRPr="00E40DF0"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2.2. Kế toán các khoản phải thu</w:t>
      </w:r>
    </w:p>
    <w:p w14:paraId="3FF4D50D" w14:textId="77777777" w:rsidR="00D463BF" w:rsidRPr="00E40DF0"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2.2.1. Những vấn đề chung</w:t>
      </w:r>
    </w:p>
    <w:p w14:paraId="2E9E2C97" w14:textId="77777777" w:rsidR="00D463BF" w:rsidRPr="00E40DF0"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2.2.2. Kế toán phải thu của khách hàng</w:t>
      </w:r>
    </w:p>
    <w:p w14:paraId="052160AB" w14:textId="77777777" w:rsidR="00D463BF" w:rsidRPr="00E40DF0"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E40DF0">
        <w:rPr>
          <w:rFonts w:eastAsia="MS Mincho"/>
          <w:noProof/>
          <w:sz w:val="25"/>
          <w:szCs w:val="25"/>
          <w:lang w:val="vi-VN" w:eastAsia="ja-JP"/>
        </w:rPr>
        <w:t>2.2.3. Kế toán phải thu khác</w:t>
      </w:r>
    </w:p>
    <w:p w14:paraId="6C86425B" w14:textId="77777777" w:rsidR="00D463BF" w:rsidRPr="00E40DF0"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E40DF0">
        <w:rPr>
          <w:rFonts w:eastAsia="MS Mincho"/>
          <w:noProof/>
          <w:sz w:val="25"/>
          <w:szCs w:val="25"/>
          <w:lang w:val="vi-VN" w:eastAsia="ja-JP"/>
        </w:rPr>
        <w:t>2.2.4. Kế toán dự phòng phải thu khó đòi</w:t>
      </w:r>
    </w:p>
    <w:p w14:paraId="75AC8CC6" w14:textId="77777777" w:rsidR="00D463BF" w:rsidRPr="00EF38F7"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3: KẾ TOÁN </w:t>
      </w:r>
      <w:r w:rsidRPr="00EF38F7">
        <w:rPr>
          <w:b/>
          <w:noProof/>
          <w:sz w:val="25"/>
          <w:szCs w:val="25"/>
          <w:lang w:val="vi-VN"/>
        </w:rPr>
        <w:t>HÀNG TỒN KHO</w:t>
      </w:r>
      <w:r w:rsidRPr="001A4341">
        <w:rPr>
          <w:b/>
          <w:i/>
          <w:noProof/>
          <w:sz w:val="25"/>
          <w:szCs w:val="25"/>
          <w:lang w:val="vi-VN"/>
        </w:rPr>
        <w:t xml:space="preserve"> </w:t>
      </w:r>
      <w:r w:rsidRPr="00E40DF0">
        <w:rPr>
          <w:b/>
          <w:i/>
          <w:noProof/>
          <w:sz w:val="25"/>
          <w:szCs w:val="25"/>
          <w:lang w:val="vi-VN"/>
        </w:rPr>
        <w:tab/>
      </w:r>
      <w:r w:rsidRPr="00E40DF0">
        <w:rPr>
          <w:b/>
          <w:i/>
          <w:noProof/>
          <w:sz w:val="25"/>
          <w:szCs w:val="25"/>
          <w:lang w:val="vi-VN"/>
        </w:rPr>
        <w:tab/>
      </w:r>
      <w:r w:rsidRPr="00E40DF0">
        <w:rPr>
          <w:b/>
          <w:i/>
          <w:noProof/>
          <w:sz w:val="25"/>
          <w:szCs w:val="25"/>
          <w:lang w:val="vi-VN"/>
        </w:rPr>
        <w:tab/>
      </w:r>
      <w:r w:rsidRPr="00956467">
        <w:rPr>
          <w:b/>
          <w:i/>
          <w:noProof/>
          <w:sz w:val="25"/>
          <w:szCs w:val="25"/>
          <w:lang w:val="vi-VN"/>
        </w:rPr>
        <w:t xml:space="preserve">Thời gian: </w:t>
      </w:r>
      <w:r w:rsidRPr="00E40DF0">
        <w:rPr>
          <w:b/>
          <w:i/>
          <w:noProof/>
          <w:sz w:val="25"/>
          <w:szCs w:val="25"/>
          <w:lang w:val="vi-VN"/>
        </w:rPr>
        <w:t>1</w:t>
      </w:r>
      <w:r>
        <w:rPr>
          <w:b/>
          <w:i/>
          <w:noProof/>
          <w:sz w:val="25"/>
          <w:szCs w:val="25"/>
        </w:rPr>
        <w:t>2</w:t>
      </w:r>
      <w:r w:rsidRPr="00956467">
        <w:rPr>
          <w:b/>
          <w:i/>
          <w:noProof/>
          <w:sz w:val="25"/>
          <w:szCs w:val="25"/>
          <w:lang w:val="vi-VN"/>
        </w:rPr>
        <w:t xml:space="preserve"> giờ</w:t>
      </w:r>
    </w:p>
    <w:p w14:paraId="77A18189" w14:textId="77777777" w:rsidR="00D463BF" w:rsidRPr="00E40DF0"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09F35D7C" w14:textId="77777777" w:rsidR="00D463BF" w:rsidRPr="00E40DF0"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E40DF0">
        <w:rPr>
          <w:noProof/>
          <w:sz w:val="25"/>
          <w:szCs w:val="25"/>
          <w:lang w:val="vi-VN"/>
        </w:rPr>
        <w:t xml:space="preserve">- Hiểu và thực hiện tính giá nhập, xuất hàng tồn kho </w:t>
      </w:r>
      <w:r w:rsidRPr="00956467">
        <w:rPr>
          <w:b/>
          <w:i/>
          <w:noProof/>
          <w:sz w:val="25"/>
          <w:szCs w:val="25"/>
          <w:lang w:val="vi-VN"/>
        </w:rPr>
        <w:t xml:space="preserve"> </w:t>
      </w:r>
    </w:p>
    <w:p w14:paraId="58560323"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Hạch toán nghiệp vụ mua hàng tồn kho</w:t>
      </w:r>
    </w:p>
    <w:p w14:paraId="76C32C2E"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Lập được dự phòng giảm giá hàng tồn kho</w:t>
      </w:r>
    </w:p>
    <w:p w14:paraId="3882D214"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0DC21C5D"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3.1.Những vấn đề chung</w:t>
      </w:r>
    </w:p>
    <w:p w14:paraId="6AC6E01E"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3.2. Tính giá hàng tồn kho</w:t>
      </w:r>
    </w:p>
    <w:p w14:paraId="6A90D1E9"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3.3. Kế toán hàng tồn kho theo phương pháp kê khai thường xuyên</w:t>
      </w:r>
    </w:p>
    <w:p w14:paraId="50D1D0F4"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3.3.1. Kế toán nguyên vật liệu</w:t>
      </w:r>
    </w:p>
    <w:p w14:paraId="1C49FD68"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3.3.2. Kế toán công cụ dụng cụ</w:t>
      </w:r>
    </w:p>
    <w:p w14:paraId="5D8B2D4F"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3.3.3. Kế toán hàng hóa và thành phẩm</w:t>
      </w:r>
    </w:p>
    <w:p w14:paraId="3F56282F" w14:textId="77777777" w:rsidR="00D463BF" w:rsidRPr="00E40DF0"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E40DF0">
        <w:rPr>
          <w:noProof/>
          <w:sz w:val="25"/>
          <w:szCs w:val="25"/>
          <w:lang w:val="vi-VN"/>
        </w:rPr>
        <w:t>3.3.4. Kế toán dự phòng giảm giá hàng tồn kho</w:t>
      </w:r>
    </w:p>
    <w:p w14:paraId="67506FE9" w14:textId="77777777" w:rsidR="00D463BF" w:rsidRPr="00EF38F7"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KẾ TOÁN </w:t>
      </w:r>
      <w:r w:rsidRPr="00E40DF0">
        <w:rPr>
          <w:b/>
          <w:noProof/>
          <w:sz w:val="25"/>
          <w:szCs w:val="25"/>
          <w:lang w:val="vi-VN"/>
        </w:rPr>
        <w:t>TÀI SẢN CỐ ĐỊNH</w:t>
      </w:r>
      <w:r w:rsidRPr="001A4341">
        <w:rPr>
          <w:b/>
          <w:i/>
          <w:noProof/>
          <w:sz w:val="25"/>
          <w:szCs w:val="25"/>
          <w:lang w:val="vi-VN"/>
        </w:rPr>
        <w:t xml:space="preserve"> </w:t>
      </w:r>
      <w:r w:rsidRPr="00E40DF0">
        <w:rPr>
          <w:b/>
          <w:i/>
          <w:noProof/>
          <w:sz w:val="25"/>
          <w:szCs w:val="25"/>
          <w:lang w:val="vi-VN"/>
        </w:rPr>
        <w:tab/>
      </w:r>
      <w:r w:rsidRPr="00E40DF0">
        <w:rPr>
          <w:b/>
          <w:i/>
          <w:noProof/>
          <w:sz w:val="25"/>
          <w:szCs w:val="25"/>
          <w:lang w:val="vi-VN"/>
        </w:rPr>
        <w:tab/>
      </w:r>
      <w:r w:rsidRPr="00E40DF0">
        <w:rPr>
          <w:b/>
          <w:i/>
          <w:noProof/>
          <w:sz w:val="25"/>
          <w:szCs w:val="25"/>
          <w:lang w:val="vi-VN"/>
        </w:rPr>
        <w:tab/>
      </w:r>
      <w:r w:rsidRPr="00956467">
        <w:rPr>
          <w:b/>
          <w:i/>
          <w:noProof/>
          <w:sz w:val="25"/>
          <w:szCs w:val="25"/>
          <w:lang w:val="vi-VN"/>
        </w:rPr>
        <w:t xml:space="preserve">Thời gian: </w:t>
      </w:r>
      <w:r w:rsidRPr="00E40DF0">
        <w:rPr>
          <w:b/>
          <w:i/>
          <w:noProof/>
          <w:sz w:val="25"/>
          <w:szCs w:val="25"/>
          <w:lang w:val="vi-VN"/>
        </w:rPr>
        <w:t>12</w:t>
      </w:r>
      <w:r w:rsidRPr="00956467">
        <w:rPr>
          <w:b/>
          <w:i/>
          <w:noProof/>
          <w:sz w:val="25"/>
          <w:szCs w:val="25"/>
          <w:lang w:val="vi-VN"/>
        </w:rPr>
        <w:t xml:space="preserve"> giờ</w:t>
      </w:r>
    </w:p>
    <w:p w14:paraId="13E21982" w14:textId="77777777" w:rsidR="00D463BF" w:rsidRPr="00E40DF0"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63F95E3A"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lastRenderedPageBreak/>
        <w:t>- Phân biệt TSCĐ</w:t>
      </w:r>
      <w:r w:rsidRPr="00E40DF0">
        <w:rPr>
          <w:i/>
          <w:noProof/>
          <w:sz w:val="25"/>
          <w:szCs w:val="25"/>
          <w:lang w:val="vi-VN"/>
        </w:rPr>
        <w:t xml:space="preserve"> </w:t>
      </w:r>
      <w:r w:rsidRPr="00E40DF0">
        <w:rPr>
          <w:noProof/>
          <w:sz w:val="25"/>
          <w:szCs w:val="25"/>
          <w:lang w:val="vi-VN"/>
        </w:rPr>
        <w:t>hữu hình và TSCĐ vô hình</w:t>
      </w:r>
    </w:p>
    <w:p w14:paraId="70A0B447"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Xác định giá trị ban đầu của TSCĐ</w:t>
      </w:r>
    </w:p>
    <w:p w14:paraId="6031067F"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Thực hiện tính khấu hao TSCĐ</w:t>
      </w:r>
    </w:p>
    <w:p w14:paraId="53D315F8"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Tính toán và lập các bút toán ghi sổ tăng, giảm TSCĐ.</w:t>
      </w:r>
    </w:p>
    <w:p w14:paraId="63FEB125"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3CDEC16B"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4.1. Những vấn đề chung</w:t>
      </w:r>
    </w:p>
    <w:p w14:paraId="48AEEBB4"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4.2. Xác định giá trị của Tài sản cố định</w:t>
      </w:r>
    </w:p>
    <w:p w14:paraId="79953D51"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4.3. Kế toán tăng TSCĐ</w:t>
      </w:r>
    </w:p>
    <w:p w14:paraId="6D5E3FF6"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4.4. Kế toán khấu hao TSCĐ</w:t>
      </w:r>
    </w:p>
    <w:p w14:paraId="53C8C42A" w14:textId="77777777" w:rsidR="00D463BF" w:rsidRPr="00E40DF0"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E40DF0">
        <w:rPr>
          <w:noProof/>
          <w:sz w:val="25"/>
          <w:szCs w:val="25"/>
          <w:lang w:val="vi-VN"/>
        </w:rPr>
        <w:t>4.5. Kế toán giảm TSCĐ</w:t>
      </w:r>
    </w:p>
    <w:p w14:paraId="581A6C94" w14:textId="77777777" w:rsidR="00D463BF" w:rsidRPr="00E40DF0"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40DF0">
        <w:rPr>
          <w:b/>
          <w:noProof/>
          <w:sz w:val="25"/>
          <w:szCs w:val="25"/>
          <w:lang w:val="vi-VN"/>
        </w:rPr>
        <w:t>5</w:t>
      </w:r>
      <w:r w:rsidRPr="00956467">
        <w:rPr>
          <w:b/>
          <w:noProof/>
          <w:sz w:val="25"/>
          <w:szCs w:val="25"/>
          <w:lang w:val="vi-VN"/>
        </w:rPr>
        <w:t xml:space="preserve">: KẾ TOÁN </w:t>
      </w:r>
      <w:r w:rsidRPr="00E40DF0">
        <w:rPr>
          <w:b/>
          <w:noProof/>
          <w:sz w:val="25"/>
          <w:szCs w:val="25"/>
          <w:lang w:val="vi-VN"/>
        </w:rPr>
        <w:t>NỢ PHẢI TRẢ</w:t>
      </w:r>
      <w:r w:rsidRPr="001A4341">
        <w:rPr>
          <w:b/>
          <w:i/>
          <w:noProof/>
          <w:sz w:val="25"/>
          <w:szCs w:val="25"/>
          <w:lang w:val="vi-VN"/>
        </w:rPr>
        <w:t xml:space="preserve"> </w:t>
      </w:r>
      <w:r w:rsidRPr="00E40DF0">
        <w:rPr>
          <w:b/>
          <w:i/>
          <w:noProof/>
          <w:sz w:val="25"/>
          <w:szCs w:val="25"/>
          <w:lang w:val="vi-VN"/>
        </w:rPr>
        <w:tab/>
      </w:r>
      <w:r w:rsidRPr="00E40DF0">
        <w:rPr>
          <w:b/>
          <w:i/>
          <w:noProof/>
          <w:sz w:val="25"/>
          <w:szCs w:val="25"/>
          <w:lang w:val="vi-VN"/>
        </w:rPr>
        <w:tab/>
      </w:r>
      <w:r w:rsidRPr="00E40DF0">
        <w:rPr>
          <w:b/>
          <w:i/>
          <w:noProof/>
          <w:sz w:val="25"/>
          <w:szCs w:val="25"/>
          <w:lang w:val="vi-VN"/>
        </w:rPr>
        <w:tab/>
      </w:r>
      <w:r w:rsidRPr="00956467">
        <w:rPr>
          <w:b/>
          <w:i/>
          <w:noProof/>
          <w:sz w:val="25"/>
          <w:szCs w:val="25"/>
          <w:lang w:val="vi-VN"/>
        </w:rPr>
        <w:t xml:space="preserve">Thời gian: </w:t>
      </w:r>
      <w:r>
        <w:rPr>
          <w:b/>
          <w:i/>
          <w:noProof/>
          <w:sz w:val="25"/>
          <w:szCs w:val="25"/>
          <w:lang w:val="vi-VN"/>
        </w:rPr>
        <w:t>9</w:t>
      </w:r>
      <w:r w:rsidRPr="00956467">
        <w:rPr>
          <w:b/>
          <w:i/>
          <w:noProof/>
          <w:sz w:val="25"/>
          <w:szCs w:val="25"/>
          <w:lang w:val="vi-VN"/>
        </w:rPr>
        <w:t xml:space="preserve"> giờ</w:t>
      </w:r>
    </w:p>
    <w:p w14:paraId="08C44422" w14:textId="77777777" w:rsidR="00D463BF" w:rsidRPr="00E40DF0"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6C768213"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Nhận biết một khoản nợ phải trả</w:t>
      </w:r>
    </w:p>
    <w:p w14:paraId="1968F5CF"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 Thực hiện tính toán và xử lý kế toán liên quan đến phải trả cho người bán, người lao động, cơ quan Thuế, Quỹ khen thưởng phúc lợi và khoản nhận ký quỹ, ký cược.</w:t>
      </w:r>
    </w:p>
    <w:p w14:paraId="6AAAD70B"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3708C0D3"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5.1. Những vấn đề chung</w:t>
      </w:r>
    </w:p>
    <w:p w14:paraId="65DA33D8"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5.2. Kế toán phải trả cho người bán</w:t>
      </w:r>
    </w:p>
    <w:p w14:paraId="7F03D376"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5.3. Kế toán phải trả cho người lao động và các khoản trích theo lương</w:t>
      </w:r>
    </w:p>
    <w:p w14:paraId="50D44895" w14:textId="77777777" w:rsidR="00D463BF" w:rsidRPr="00E40DF0" w:rsidRDefault="00D463BF" w:rsidP="00D463BF">
      <w:pPr>
        <w:spacing w:before="40" w:after="40" w:line="264" w:lineRule="auto"/>
        <w:jc w:val="both"/>
        <w:rPr>
          <w:noProof/>
          <w:sz w:val="25"/>
          <w:szCs w:val="25"/>
          <w:lang w:val="vi-VN"/>
        </w:rPr>
      </w:pPr>
      <w:r w:rsidRPr="00E40DF0">
        <w:rPr>
          <w:noProof/>
          <w:sz w:val="25"/>
          <w:szCs w:val="25"/>
          <w:lang w:val="vi-VN"/>
        </w:rPr>
        <w:t>5.4. Kế toán quỹ khen thưởng phúc lợi</w:t>
      </w:r>
    </w:p>
    <w:p w14:paraId="7AF15990" w14:textId="77777777" w:rsidR="00D463BF" w:rsidRPr="00E40DF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E40DF0">
        <w:rPr>
          <w:noProof/>
          <w:sz w:val="25"/>
          <w:szCs w:val="25"/>
          <w:lang w:val="vi-VN"/>
        </w:rPr>
        <w:t>5.5. Kế toán thuế và các khoản phải nộp cho nhà nước</w:t>
      </w:r>
    </w:p>
    <w:p w14:paraId="1805D690" w14:textId="77777777" w:rsidR="00D463BF" w:rsidRPr="00E40DF0"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E40DF0">
        <w:rPr>
          <w:noProof/>
          <w:sz w:val="25"/>
          <w:szCs w:val="25"/>
          <w:lang w:val="vi-VN"/>
        </w:rPr>
        <w:t>5.6. Kế toán các khoản phải trả khác</w:t>
      </w:r>
    </w:p>
    <w:p w14:paraId="3304FF7F"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61CA72E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2EA77BA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6A3FD78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2E3BA39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4100B4D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5327ABF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33FE3F7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3BD4717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6011005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0748342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780658E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268D2C0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10DEAC23"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497E78E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13F12CFB"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b/>
          <w:bCs/>
          <w:noProof/>
          <w:sz w:val="25"/>
          <w:szCs w:val="25"/>
          <w:lang w:val="vi-VN"/>
        </w:rPr>
        <w:t>Kiến thức:</w:t>
      </w:r>
    </w:p>
    <w:p w14:paraId="265764B7" w14:textId="77777777" w:rsidR="00D463BF" w:rsidRPr="00956467"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E7EAD">
        <w:rPr>
          <w:bCs/>
          <w:noProof/>
          <w:sz w:val="25"/>
          <w:szCs w:val="25"/>
          <w:lang w:val="vi-VN"/>
        </w:rPr>
        <w:t>Hiểu và biết sử dụng chứng từ kế toán trong nghiệp vụ kinh tế phát sinh liên quan đến  tiền, các khoản phải thu, nợ phải trả, hàng tồn kho và tài sản cố định</w:t>
      </w:r>
    </w:p>
    <w:p w14:paraId="01BF778F" w14:textId="77777777" w:rsidR="00D463BF" w:rsidRPr="00956467"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Vận dụng được các kiến thức kế toán </w:t>
      </w:r>
      <w:r w:rsidRPr="000E7EAD">
        <w:rPr>
          <w:bCs/>
          <w:noProof/>
          <w:sz w:val="25"/>
          <w:szCs w:val="25"/>
          <w:lang w:val="vi-VN"/>
        </w:rPr>
        <w:t>ghi sổ các nghiệp vụ kinh tế phát sinh liên quan đến  tiền, các khoản phải thu, nợ phải trả, hàng tồn kho và tài sản cố định</w:t>
      </w:r>
    </w:p>
    <w:p w14:paraId="295A4978"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lastRenderedPageBreak/>
        <w:t xml:space="preserve"> </w:t>
      </w:r>
      <w:r w:rsidRPr="00956467">
        <w:rPr>
          <w:b/>
          <w:bCs/>
          <w:noProof/>
          <w:sz w:val="25"/>
          <w:szCs w:val="25"/>
          <w:lang w:val="vi-VN"/>
        </w:rPr>
        <w:t>Kỹ năng:</w:t>
      </w:r>
    </w:p>
    <w:p w14:paraId="07C153FF"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1EC00820"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480466BA" w14:textId="77777777" w:rsidR="00D463BF" w:rsidRPr="000E7EAD"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6BE5C2C3"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686DA0D5"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50BFFE18"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7083BC14"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956467">
        <w:rPr>
          <w:b/>
          <w:noProof/>
          <w:sz w:val="25"/>
          <w:szCs w:val="25"/>
          <w:lang w:val="vi-VN"/>
        </w:rPr>
        <w:t xml:space="preserve">2. Phương pháp: </w:t>
      </w:r>
    </w:p>
    <w:p w14:paraId="08D3318C"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29207917"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5DD227C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14:paraId="624D78AD"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14:paraId="511B6E32"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245F5CD7"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14:paraId="7979746D"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VI. HƯỚNG DẪN THỰC HIỆN</w:t>
      </w:r>
    </w:p>
    <w:p w14:paraId="43746F03" w14:textId="77777777" w:rsidR="00D463BF" w:rsidRPr="00956467" w:rsidRDefault="00D463BF" w:rsidP="00D463BF">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học phần được sử dụng để giảng dạy cho trình độ Cao đẳng. Tổng thời gian thực hiện là 45 giờ, giáo viên giảng các giờ lý thuyết kết hợp với các bài tập thực hành đan xen.</w:t>
      </w:r>
    </w:p>
    <w:p w14:paraId="64D391D7"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w:t>
      </w:r>
    </w:p>
    <w:p w14:paraId="238ED773"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39EC114C"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30606521"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7D1478A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1564A9E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51D7E999"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63298020"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4. Tài liệu tham khảo:</w:t>
      </w:r>
    </w:p>
    <w:p w14:paraId="4A253AE5"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115132E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731B1F09"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728288EA"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14CB6189" w14:textId="77777777" w:rsidR="00D463BF" w:rsidRPr="00682729" w:rsidRDefault="00D463BF" w:rsidP="00D463BF">
      <w:pPr>
        <w:spacing w:before="40" w:after="40" w:line="264" w:lineRule="auto"/>
        <w:ind w:firstLine="360"/>
        <w:rPr>
          <w:noProof/>
          <w:sz w:val="25"/>
          <w:szCs w:val="25"/>
          <w:lang w:val="vi-VN"/>
        </w:rPr>
      </w:pPr>
      <w:r w:rsidRPr="00682729">
        <w:rPr>
          <w:noProof/>
          <w:sz w:val="25"/>
          <w:szCs w:val="25"/>
          <w:lang w:val="vi-VN"/>
        </w:rPr>
        <w:t>- Kế toán tài chính 1 – Nhà xuất bản Kinh tế TP. Hồ Chí Minh, 2020</w:t>
      </w:r>
    </w:p>
    <w:p w14:paraId="5969873B" w14:textId="77777777" w:rsidR="00D463BF" w:rsidRPr="00956467" w:rsidRDefault="00D463BF" w:rsidP="00D463BF">
      <w:pPr>
        <w:spacing w:before="40" w:after="40" w:line="264" w:lineRule="auto"/>
        <w:ind w:firstLine="360"/>
        <w:rPr>
          <w:b/>
          <w:sz w:val="25"/>
          <w:szCs w:val="25"/>
          <w:lang w:val="vi-VN"/>
        </w:rPr>
      </w:pPr>
      <w:r w:rsidRPr="00956467">
        <w:rPr>
          <w:b/>
          <w:sz w:val="25"/>
          <w:szCs w:val="25"/>
          <w:lang w:val="vi-VN"/>
        </w:rPr>
        <w:t>5.Ghi chú và giải thích (Nếu có)</w:t>
      </w:r>
    </w:p>
    <w:p w14:paraId="4075C0B2" w14:textId="77777777" w:rsidR="00D463BF" w:rsidRPr="007135E3" w:rsidRDefault="00D463BF" w:rsidP="00D463BF">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        tháng      năm 20</w:t>
      </w:r>
      <w:r w:rsidRPr="007135E3">
        <w:rPr>
          <w:i/>
          <w:sz w:val="25"/>
          <w:szCs w:val="25"/>
          <w:lang w:val="vi-VN"/>
        </w:rPr>
        <w:t>22</w:t>
      </w:r>
    </w:p>
    <w:p w14:paraId="006E337A" w14:textId="77777777" w:rsidR="00D463BF" w:rsidRPr="00956467" w:rsidRDefault="00D463BF" w:rsidP="00D463BF">
      <w:pPr>
        <w:tabs>
          <w:tab w:val="center" w:pos="6521"/>
        </w:tabs>
        <w:spacing w:before="40" w:after="40" w:line="264" w:lineRule="auto"/>
        <w:rPr>
          <w:b/>
          <w:sz w:val="25"/>
          <w:szCs w:val="25"/>
          <w:lang w:val="vi-VN"/>
        </w:rPr>
      </w:pPr>
      <w:r w:rsidRPr="00956467">
        <w:rPr>
          <w:sz w:val="25"/>
          <w:szCs w:val="25"/>
          <w:lang w:val="vi-VN"/>
        </w:rPr>
        <w:tab/>
      </w:r>
      <w:r w:rsidRPr="00956467">
        <w:rPr>
          <w:b/>
          <w:sz w:val="25"/>
          <w:szCs w:val="25"/>
          <w:lang w:val="vi-VN"/>
        </w:rPr>
        <w:t>Trưởng Khoa</w:t>
      </w:r>
    </w:p>
    <w:p w14:paraId="1EB97563"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4BD914EE" w14:textId="77777777" w:rsidR="00D463BF" w:rsidRPr="00956467" w:rsidRDefault="00D463BF" w:rsidP="00D463BF">
      <w:pPr>
        <w:tabs>
          <w:tab w:val="center" w:pos="6521"/>
        </w:tabs>
        <w:spacing w:before="40" w:after="40" w:line="264" w:lineRule="auto"/>
        <w:rPr>
          <w:b/>
          <w:sz w:val="25"/>
          <w:szCs w:val="25"/>
          <w:lang w:val="vi-VN"/>
        </w:rPr>
      </w:pPr>
    </w:p>
    <w:p w14:paraId="6204DC1E" w14:textId="77777777" w:rsidR="00D463BF" w:rsidRPr="00956467" w:rsidRDefault="00D463BF" w:rsidP="00D463BF">
      <w:pPr>
        <w:tabs>
          <w:tab w:val="center" w:pos="6521"/>
        </w:tabs>
        <w:spacing w:before="40" w:after="40" w:line="264" w:lineRule="auto"/>
        <w:rPr>
          <w:b/>
          <w:sz w:val="25"/>
          <w:szCs w:val="25"/>
          <w:lang w:val="vi-VN"/>
        </w:rPr>
      </w:pPr>
    </w:p>
    <w:p w14:paraId="6F7D5166"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p>
    <w:p w14:paraId="35A8A27A" w14:textId="77777777" w:rsidR="00D463BF" w:rsidRPr="00956467" w:rsidRDefault="00D463BF" w:rsidP="00D463BF">
      <w:pPr>
        <w:tabs>
          <w:tab w:val="center" w:pos="6521"/>
        </w:tabs>
        <w:spacing w:before="40" w:after="40" w:line="264" w:lineRule="auto"/>
        <w:rPr>
          <w:b/>
          <w:bCs/>
          <w:sz w:val="25"/>
          <w:szCs w:val="25"/>
          <w:lang w:val="pt-BR"/>
        </w:rPr>
      </w:pPr>
      <w:r w:rsidRPr="00956467">
        <w:rPr>
          <w:b/>
          <w:sz w:val="25"/>
          <w:szCs w:val="25"/>
          <w:lang w:val="vi-VN"/>
        </w:rPr>
        <w:tab/>
      </w:r>
      <w:r w:rsidRPr="009505AF">
        <w:rPr>
          <w:b/>
          <w:noProof/>
          <w:sz w:val="25"/>
          <w:szCs w:val="25"/>
          <w:lang w:val="vi-VN"/>
        </w:rPr>
        <w:t>Trịnh Hoàng Hiệp</w:t>
      </w:r>
    </w:p>
    <w:p w14:paraId="216DF5DE" w14:textId="77777777" w:rsidR="00D463BF" w:rsidRPr="00956467" w:rsidRDefault="00D463BF" w:rsidP="00D463BF">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956467">
        <w:rPr>
          <w:b/>
          <w:bCs/>
          <w:sz w:val="25"/>
          <w:szCs w:val="25"/>
          <w:lang w:val="pt-BR"/>
        </w:rPr>
        <w:br w:type="page"/>
      </w:r>
      <w:r w:rsidRPr="00956467">
        <w:rPr>
          <w:b/>
          <w:bCs/>
          <w:noProof/>
          <w:sz w:val="32"/>
          <w:szCs w:val="32"/>
          <w:lang w:val="vi-VN"/>
        </w:rPr>
        <w:lastRenderedPageBreak/>
        <w:t>CHƯƠNG TRÌNH MÔN HỌC</w:t>
      </w:r>
    </w:p>
    <w:p w14:paraId="127E0D6F" w14:textId="77777777" w:rsidR="00D463BF" w:rsidRPr="00956467" w:rsidRDefault="00D463BF" w:rsidP="00D463BF">
      <w:pPr>
        <w:tabs>
          <w:tab w:val="left" w:pos="567"/>
          <w:tab w:val="left" w:pos="3969"/>
          <w:tab w:val="left" w:pos="5103"/>
          <w:tab w:val="center" w:pos="6946"/>
        </w:tabs>
        <w:spacing w:before="40" w:after="40" w:line="264" w:lineRule="auto"/>
        <w:ind w:firstLine="567"/>
        <w:rPr>
          <w:b/>
          <w:noProof/>
          <w:sz w:val="25"/>
          <w:szCs w:val="25"/>
          <w:lang w:val="vi-VN"/>
        </w:rPr>
      </w:pPr>
    </w:p>
    <w:p w14:paraId="08D60F41" w14:textId="77777777" w:rsidR="00D463BF" w:rsidRPr="00B81C01" w:rsidRDefault="00D463BF" w:rsidP="00D463BF">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 xml:space="preserve">KẾ TOÁN </w:t>
      </w:r>
      <w:r w:rsidRPr="007135E3">
        <w:rPr>
          <w:b/>
          <w:bCs/>
          <w:noProof/>
          <w:sz w:val="25"/>
          <w:szCs w:val="25"/>
          <w:lang w:val="vi-VN"/>
        </w:rPr>
        <w:t>TÀI CHÍNH</w:t>
      </w:r>
      <w:r w:rsidRPr="00956467">
        <w:rPr>
          <w:b/>
          <w:bCs/>
          <w:noProof/>
          <w:sz w:val="25"/>
          <w:szCs w:val="25"/>
          <w:lang w:val="vi-VN"/>
        </w:rPr>
        <w:t xml:space="preserve"> </w:t>
      </w:r>
      <w:r w:rsidRPr="00B81C01">
        <w:rPr>
          <w:b/>
          <w:bCs/>
          <w:noProof/>
          <w:sz w:val="25"/>
          <w:szCs w:val="25"/>
          <w:lang w:val="vi-VN"/>
        </w:rPr>
        <w:t>2</w:t>
      </w:r>
    </w:p>
    <w:p w14:paraId="1713DF5F" w14:textId="3A36045D" w:rsidR="00D463BF" w:rsidRPr="004833BA" w:rsidRDefault="00D463BF" w:rsidP="00D463BF">
      <w:pPr>
        <w:tabs>
          <w:tab w:val="left" w:pos="3969"/>
          <w:tab w:val="left" w:pos="5103"/>
          <w:tab w:val="center" w:pos="6946"/>
        </w:tabs>
        <w:spacing w:before="40" w:after="40" w:line="264" w:lineRule="auto"/>
        <w:jc w:val="both"/>
        <w:outlineLvl w:val="0"/>
        <w:rPr>
          <w:rFonts w:eastAsia="MS Mincho"/>
          <w:noProof/>
          <w:sz w:val="25"/>
          <w:szCs w:val="25"/>
          <w:lang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1030ED">
        <w:rPr>
          <w:iCs/>
          <w:noProof/>
          <w:sz w:val="25"/>
          <w:szCs w:val="25"/>
        </w:rPr>
        <w:t>3</w:t>
      </w:r>
      <w:r w:rsidRPr="00956467">
        <w:rPr>
          <w:rFonts w:eastAsia="MS Mincho"/>
          <w:iCs/>
          <w:noProof/>
          <w:sz w:val="25"/>
          <w:szCs w:val="25"/>
          <w:lang w:val="vi-VN" w:eastAsia="ja-JP"/>
        </w:rPr>
        <w:t>0</w:t>
      </w:r>
      <w:r>
        <w:rPr>
          <w:rFonts w:eastAsia="MS Mincho"/>
          <w:iCs/>
          <w:noProof/>
          <w:sz w:val="25"/>
          <w:szCs w:val="25"/>
          <w:lang w:eastAsia="ja-JP"/>
        </w:rPr>
        <w:t>9</w:t>
      </w:r>
    </w:p>
    <w:p w14:paraId="706D002C"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Pr>
          <w:bCs/>
          <w:noProof/>
          <w:sz w:val="25"/>
          <w:szCs w:val="25"/>
          <w:lang w:val="vi-VN"/>
        </w:rPr>
        <w:t>45</w:t>
      </w:r>
      <w:r w:rsidRPr="00956467">
        <w:rPr>
          <w:bCs/>
          <w:noProof/>
          <w:sz w:val="25"/>
          <w:szCs w:val="25"/>
          <w:lang w:val="vi-VN"/>
        </w:rPr>
        <w:t xml:space="preserve"> giờ</w:t>
      </w:r>
      <w:r w:rsidRPr="00956467">
        <w:rPr>
          <w:noProof/>
          <w:sz w:val="25"/>
          <w:szCs w:val="25"/>
          <w:lang w:val="vi-VN"/>
        </w:rPr>
        <w:t>;</w:t>
      </w:r>
      <w:r w:rsidRPr="00956467">
        <w:rPr>
          <w:bCs/>
          <w:noProof/>
          <w:sz w:val="25"/>
          <w:szCs w:val="25"/>
          <w:lang w:val="vi-VN"/>
        </w:rPr>
        <w:t xml:space="preserve">(Lý thuyết: </w:t>
      </w:r>
      <w:r>
        <w:rPr>
          <w:bCs/>
          <w:noProof/>
          <w:sz w:val="25"/>
          <w:szCs w:val="25"/>
          <w:lang w:val="vi-VN"/>
        </w:rPr>
        <w:t>13</w:t>
      </w:r>
      <w:r w:rsidRPr="00956467">
        <w:rPr>
          <w:bCs/>
          <w:noProof/>
          <w:sz w:val="25"/>
          <w:szCs w:val="25"/>
          <w:lang w:val="vi-VN"/>
        </w:rPr>
        <w:t xml:space="preserve">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20AC8ED3"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16EFEB6E" w14:textId="77777777" w:rsidR="00D463BF" w:rsidRPr="00956467" w:rsidRDefault="00D463BF" w:rsidP="00081180">
      <w:pPr>
        <w:pStyle w:val="ListParagraph"/>
        <w:numPr>
          <w:ilvl w:val="0"/>
          <w:numId w:val="28"/>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w:t>
      </w:r>
      <w:r w:rsidRPr="007135E3">
        <w:rPr>
          <w:bCs/>
          <w:noProof/>
          <w:sz w:val="25"/>
          <w:szCs w:val="25"/>
          <w:lang w:val="vi-VN"/>
        </w:rPr>
        <w:t>tài chính</w:t>
      </w:r>
      <w:r w:rsidRPr="00956467">
        <w:rPr>
          <w:bCs/>
          <w:noProof/>
          <w:sz w:val="25"/>
          <w:szCs w:val="25"/>
          <w:lang w:val="vi-VN"/>
        </w:rPr>
        <w:t xml:space="preserve"> </w:t>
      </w:r>
      <w:r w:rsidRPr="00B81C01">
        <w:rPr>
          <w:bCs/>
          <w:noProof/>
          <w:sz w:val="25"/>
          <w:szCs w:val="25"/>
          <w:lang w:val="vi-VN"/>
        </w:rPr>
        <w:t>2</w:t>
      </w:r>
      <w:r w:rsidRPr="00956467">
        <w:rPr>
          <w:bCs/>
          <w:noProof/>
          <w:sz w:val="25"/>
          <w:szCs w:val="25"/>
          <w:lang w:val="vi-VN"/>
        </w:rPr>
        <w:t xml:space="preserve"> là một bộ phận cấu thành quan trọng của hệ thống quản lý kinh tế tài chính, được học sau </w:t>
      </w:r>
      <w:r w:rsidRPr="007135E3">
        <w:rPr>
          <w:bCs/>
          <w:noProof/>
          <w:sz w:val="25"/>
          <w:szCs w:val="25"/>
          <w:lang w:val="vi-VN"/>
        </w:rPr>
        <w:t>môn nguyên lý kế toán</w:t>
      </w:r>
      <w:r w:rsidRPr="00956467">
        <w:rPr>
          <w:bCs/>
          <w:noProof/>
          <w:sz w:val="25"/>
          <w:szCs w:val="25"/>
          <w:lang w:val="vi-VN"/>
        </w:rPr>
        <w:t xml:space="preserve">;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kế toán </w:t>
      </w:r>
      <w:r w:rsidRPr="000E7EAD">
        <w:rPr>
          <w:bCs/>
          <w:noProof/>
          <w:sz w:val="25"/>
          <w:szCs w:val="25"/>
          <w:lang w:val="vi-VN"/>
        </w:rPr>
        <w:t>tài chính 3</w:t>
      </w:r>
      <w:r w:rsidRPr="00956467">
        <w:rPr>
          <w:bCs/>
          <w:noProof/>
          <w:sz w:val="25"/>
          <w:szCs w:val="25"/>
          <w:lang w:val="vi-VN"/>
        </w:rPr>
        <w:t xml:space="preserve"> và thực hành kế toán.</w:t>
      </w:r>
    </w:p>
    <w:p w14:paraId="0D2785F9"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404B5EF9" w14:textId="77777777" w:rsidR="00D463BF" w:rsidRPr="00956467" w:rsidRDefault="00D463BF" w:rsidP="00081180">
      <w:pPr>
        <w:pStyle w:val="ListParagraph"/>
        <w:numPr>
          <w:ilvl w:val="0"/>
          <w:numId w:val="29"/>
        </w:numPr>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Môn học kế toán </w:t>
      </w:r>
      <w:r w:rsidRPr="007135E3">
        <w:rPr>
          <w:bCs/>
          <w:noProof/>
          <w:sz w:val="25"/>
          <w:szCs w:val="25"/>
          <w:lang w:val="vi-VN"/>
        </w:rPr>
        <w:t>tài chính</w:t>
      </w:r>
      <w:r w:rsidRPr="00956467">
        <w:rPr>
          <w:bCs/>
          <w:noProof/>
          <w:sz w:val="25"/>
          <w:szCs w:val="25"/>
          <w:lang w:val="vi-VN"/>
        </w:rPr>
        <w:t xml:space="preserve"> </w:t>
      </w:r>
      <w:r w:rsidRPr="00B81C01">
        <w:rPr>
          <w:bCs/>
          <w:noProof/>
          <w:sz w:val="25"/>
          <w:szCs w:val="25"/>
          <w:lang w:val="vi-VN"/>
        </w:rPr>
        <w:t>2</w:t>
      </w:r>
      <w:r w:rsidRPr="00956467">
        <w:rPr>
          <w:bCs/>
          <w:noProof/>
          <w:sz w:val="25"/>
          <w:szCs w:val="25"/>
          <w:lang w:val="vi-VN"/>
        </w:rPr>
        <w:t xml:space="preserve"> cung cấp những kiến thức về nghiệp vụ kế toán</w:t>
      </w:r>
      <w:r w:rsidRPr="00956467">
        <w:rPr>
          <w:noProof/>
          <w:sz w:val="25"/>
          <w:szCs w:val="25"/>
          <w:lang w:val="vi-VN"/>
        </w:rPr>
        <w:t xml:space="preserve">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p>
    <w:p w14:paraId="2687552B" w14:textId="77777777" w:rsidR="00D463BF" w:rsidRPr="00705ABC" w:rsidRDefault="00D463BF" w:rsidP="00081180">
      <w:pPr>
        <w:pStyle w:val="ListParagraph"/>
        <w:numPr>
          <w:ilvl w:val="0"/>
          <w:numId w:val="30"/>
        </w:numPr>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705ABC">
        <w:rPr>
          <w:bCs/>
          <w:noProof/>
          <w:sz w:val="25"/>
          <w:szCs w:val="25"/>
          <w:lang w:val="vi-VN"/>
        </w:rPr>
        <w:t>Thông qua kiến thức chuyên môn về kế toán tài chính 2, người học thực hiện được các nội dung về nghiệp vụ kế toán. Môn học kế toán tài chính 2 có vai trò tích cực trong việc quản lý điều hành và kiểm soát các hoạt động kinh tế liên quan đến  vốn chủ sở hữu, kế toán hoạt động thương mại và xác định kết quả kinh doanh, giao dịch ngoại tệ, tập hợp chi phí và tính giá thành sản phẩm</w:t>
      </w:r>
      <w:r w:rsidRPr="00705ABC">
        <w:rPr>
          <w:b/>
          <w:noProof/>
          <w:sz w:val="25"/>
          <w:szCs w:val="25"/>
          <w:lang w:val="vi-VN"/>
        </w:rPr>
        <w:t xml:space="preserve"> </w:t>
      </w:r>
    </w:p>
    <w:p w14:paraId="30DB1CE0" w14:textId="77777777" w:rsidR="00D463BF" w:rsidRPr="00705ABC" w:rsidRDefault="00D463BF" w:rsidP="00D463BF">
      <w:pPr>
        <w:pStyle w:val="ListParagraph"/>
        <w:tabs>
          <w:tab w:val="left" w:pos="3969"/>
          <w:tab w:val="left" w:pos="5103"/>
          <w:tab w:val="center" w:pos="6946"/>
        </w:tabs>
        <w:spacing w:before="40" w:after="40" w:line="264" w:lineRule="auto"/>
        <w:ind w:left="0"/>
        <w:contextualSpacing w:val="0"/>
        <w:jc w:val="both"/>
        <w:rPr>
          <w:b/>
          <w:noProof/>
          <w:sz w:val="25"/>
          <w:szCs w:val="25"/>
          <w:lang w:val="vi-VN"/>
        </w:rPr>
      </w:pPr>
      <w:r w:rsidRPr="00705ABC">
        <w:rPr>
          <w:b/>
          <w:noProof/>
          <w:sz w:val="25"/>
          <w:szCs w:val="25"/>
          <w:lang w:val="vi-VN"/>
        </w:rPr>
        <w:t xml:space="preserve">II. MỤC TIÊU MÔN HỌC </w:t>
      </w:r>
    </w:p>
    <w:p w14:paraId="60EF9770"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62918A43"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r w:rsidRPr="000429C8">
        <w:rPr>
          <w:bCs/>
          <w:noProof/>
          <w:sz w:val="25"/>
          <w:szCs w:val="25"/>
          <w:lang w:val="vi-VN"/>
        </w:rPr>
        <w:t xml:space="preserve"> </w:t>
      </w:r>
    </w:p>
    <w:p w14:paraId="04721FBC"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Vận dụng được các kiến thức kế toán ghi sổ các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p>
    <w:p w14:paraId="29381849" w14:textId="77777777" w:rsidR="00D463BF" w:rsidRPr="00B81C01" w:rsidRDefault="00D463BF" w:rsidP="00081180">
      <w:pPr>
        <w:pStyle w:val="ListParagraph"/>
        <w:numPr>
          <w:ilvl w:val="0"/>
          <w:numId w:val="28"/>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14:paraId="680869B4"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25CC1FA5"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22E6BD15" w14:textId="77777777" w:rsidR="00D463BF" w:rsidRPr="000E7EAD"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8F094B1"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1084F769"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581437F5" w14:textId="77777777" w:rsidR="00D463BF" w:rsidRPr="00B81C01" w:rsidRDefault="00D463BF" w:rsidP="00081180">
      <w:pPr>
        <w:pStyle w:val="ListParagraph"/>
        <w:numPr>
          <w:ilvl w:val="0"/>
          <w:numId w:val="32"/>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14:paraId="1AB3906B" w14:textId="77777777" w:rsidR="00D463BF" w:rsidRPr="00B81C01" w:rsidRDefault="00D463BF" w:rsidP="00D463BF">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B81C01">
        <w:rPr>
          <w:b/>
          <w:noProof/>
          <w:sz w:val="25"/>
          <w:szCs w:val="25"/>
          <w:lang w:val="vi-VN"/>
        </w:rPr>
        <w:t>III. NỘI DUNG MÔN HỌC</w:t>
      </w:r>
    </w:p>
    <w:p w14:paraId="75B80740" w14:textId="77777777" w:rsidR="00D463BF" w:rsidRPr="00956467" w:rsidRDefault="00D463BF" w:rsidP="00081180">
      <w:pPr>
        <w:pStyle w:val="ListParagraph"/>
        <w:numPr>
          <w:ilvl w:val="0"/>
          <w:numId w:val="33"/>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D463BF" w:rsidRPr="00956467" w14:paraId="7201D10B" w14:textId="77777777" w:rsidTr="00D463BF">
        <w:trPr>
          <w:trHeight w:val="454"/>
          <w:tblHeader/>
        </w:trPr>
        <w:tc>
          <w:tcPr>
            <w:tcW w:w="618" w:type="dxa"/>
            <w:vMerge w:val="restart"/>
            <w:shd w:val="clear" w:color="auto" w:fill="auto"/>
            <w:vAlign w:val="center"/>
          </w:tcPr>
          <w:p w14:paraId="2FFB0CCD"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lastRenderedPageBreak/>
              <w:t>Số TT</w:t>
            </w:r>
          </w:p>
        </w:tc>
        <w:tc>
          <w:tcPr>
            <w:tcW w:w="4580" w:type="dxa"/>
            <w:vMerge w:val="restart"/>
            <w:shd w:val="clear" w:color="auto" w:fill="auto"/>
            <w:vAlign w:val="center"/>
          </w:tcPr>
          <w:p w14:paraId="4D26D356"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6586734A"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Thời gian (giờ)</w:t>
            </w:r>
          </w:p>
        </w:tc>
      </w:tr>
      <w:tr w:rsidR="00D463BF" w:rsidRPr="00956467" w14:paraId="16F1DAB3" w14:textId="77777777" w:rsidTr="00D463BF">
        <w:trPr>
          <w:trHeight w:val="1030"/>
          <w:tblHeader/>
        </w:trPr>
        <w:tc>
          <w:tcPr>
            <w:tcW w:w="618" w:type="dxa"/>
            <w:vMerge/>
            <w:shd w:val="clear" w:color="auto" w:fill="auto"/>
          </w:tcPr>
          <w:p w14:paraId="4ABD9A2B" w14:textId="77777777" w:rsidR="00D463BF" w:rsidRPr="00956467" w:rsidRDefault="00D463BF" w:rsidP="00D463BF">
            <w:pPr>
              <w:spacing w:before="40" w:after="40" w:line="264" w:lineRule="auto"/>
              <w:jc w:val="center"/>
              <w:rPr>
                <w:b/>
                <w:noProof/>
                <w:sz w:val="25"/>
                <w:szCs w:val="25"/>
                <w:lang w:val="vi-VN"/>
              </w:rPr>
            </w:pPr>
          </w:p>
        </w:tc>
        <w:tc>
          <w:tcPr>
            <w:tcW w:w="4580" w:type="dxa"/>
            <w:vMerge/>
            <w:shd w:val="clear" w:color="auto" w:fill="auto"/>
            <w:vAlign w:val="center"/>
          </w:tcPr>
          <w:p w14:paraId="66D0312B" w14:textId="77777777" w:rsidR="00D463BF" w:rsidRPr="00956467" w:rsidRDefault="00D463BF" w:rsidP="00D463BF">
            <w:pPr>
              <w:spacing w:before="40" w:after="40" w:line="264" w:lineRule="auto"/>
              <w:jc w:val="center"/>
              <w:rPr>
                <w:b/>
                <w:noProof/>
                <w:sz w:val="25"/>
                <w:szCs w:val="25"/>
                <w:lang w:val="vi-VN"/>
              </w:rPr>
            </w:pPr>
          </w:p>
        </w:tc>
        <w:tc>
          <w:tcPr>
            <w:tcW w:w="908" w:type="dxa"/>
            <w:shd w:val="clear" w:color="auto" w:fill="auto"/>
            <w:vAlign w:val="center"/>
          </w:tcPr>
          <w:p w14:paraId="5BFB3EBF"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w:t>
            </w:r>
          </w:p>
          <w:p w14:paraId="50A31674"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1BA13DA7"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13C6FD86"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53F8A697"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Kiểm</w:t>
            </w:r>
          </w:p>
          <w:p w14:paraId="051BCF71"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tra</w:t>
            </w:r>
          </w:p>
        </w:tc>
      </w:tr>
      <w:tr w:rsidR="00D463BF" w:rsidRPr="00956467" w14:paraId="1055FA30" w14:textId="77777777" w:rsidTr="00D463BF">
        <w:trPr>
          <w:trHeight w:val="454"/>
        </w:trPr>
        <w:tc>
          <w:tcPr>
            <w:tcW w:w="618" w:type="dxa"/>
            <w:shd w:val="clear" w:color="auto" w:fill="auto"/>
          </w:tcPr>
          <w:p w14:paraId="575FC4CA"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100D6954" w14:textId="77777777" w:rsidR="00D463BF" w:rsidRPr="001D3BC6"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1: </w:t>
            </w:r>
            <w:r w:rsidRPr="00B81C01">
              <w:rPr>
                <w:b/>
                <w:noProof/>
                <w:sz w:val="25"/>
                <w:szCs w:val="25"/>
                <w:lang w:val="vi-VN"/>
              </w:rPr>
              <w:t>KẾ TOÁN VỐN CHỦ SỞ HỮU</w:t>
            </w:r>
          </w:p>
          <w:p w14:paraId="6D8E7D3A"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1.1. Những vấn đề chung</w:t>
            </w:r>
          </w:p>
          <w:p w14:paraId="0E66FF60"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1.2. Kế toán vốn đầu tư chủ sở hữu</w:t>
            </w:r>
          </w:p>
          <w:p w14:paraId="205FCF88"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1.3. Kế toán chênh lệch đánh giá tài sản</w:t>
            </w:r>
          </w:p>
          <w:p w14:paraId="16A95D17"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1.4. Kế toán lợi nhuận sau thuế chưa phân phối</w:t>
            </w:r>
          </w:p>
          <w:p w14:paraId="7A64F62C" w14:textId="77777777" w:rsidR="00D463BF" w:rsidRPr="001A1C29" w:rsidRDefault="00D463BF" w:rsidP="00D463BF">
            <w:pPr>
              <w:spacing w:before="40" w:after="40" w:line="264" w:lineRule="auto"/>
              <w:jc w:val="both"/>
              <w:rPr>
                <w:noProof/>
                <w:sz w:val="25"/>
                <w:szCs w:val="25"/>
              </w:rPr>
            </w:pPr>
            <w:r>
              <w:rPr>
                <w:noProof/>
                <w:sz w:val="25"/>
                <w:szCs w:val="25"/>
              </w:rPr>
              <w:t>1.5. Kế toán các loại quỹ</w:t>
            </w:r>
          </w:p>
          <w:p w14:paraId="0E44E661" w14:textId="77777777" w:rsidR="00D463BF" w:rsidRPr="002A09FE" w:rsidRDefault="00D463BF" w:rsidP="00D463BF">
            <w:pPr>
              <w:spacing w:before="40" w:after="40" w:line="264" w:lineRule="auto"/>
              <w:jc w:val="both"/>
              <w:rPr>
                <w:noProof/>
                <w:sz w:val="25"/>
                <w:szCs w:val="25"/>
                <w:lang w:val="vi-VN"/>
              </w:rPr>
            </w:pPr>
          </w:p>
        </w:tc>
        <w:tc>
          <w:tcPr>
            <w:tcW w:w="908" w:type="dxa"/>
            <w:shd w:val="clear" w:color="auto" w:fill="auto"/>
          </w:tcPr>
          <w:p w14:paraId="0446DC67" w14:textId="77777777" w:rsidR="00D463BF" w:rsidRPr="00777B7A" w:rsidRDefault="00D463BF" w:rsidP="00D463BF">
            <w:pPr>
              <w:spacing w:before="40" w:after="40" w:line="264" w:lineRule="auto"/>
              <w:jc w:val="both"/>
              <w:rPr>
                <w:noProof/>
                <w:sz w:val="25"/>
                <w:szCs w:val="25"/>
              </w:rPr>
            </w:pPr>
            <w:r>
              <w:rPr>
                <w:noProof/>
                <w:sz w:val="25"/>
                <w:szCs w:val="25"/>
              </w:rPr>
              <w:t>12</w:t>
            </w:r>
          </w:p>
        </w:tc>
        <w:tc>
          <w:tcPr>
            <w:tcW w:w="973" w:type="dxa"/>
            <w:shd w:val="clear" w:color="auto" w:fill="auto"/>
          </w:tcPr>
          <w:p w14:paraId="2D8201A2" w14:textId="77777777" w:rsidR="00D463BF" w:rsidRPr="00777B7A" w:rsidRDefault="00D463BF" w:rsidP="00D463BF">
            <w:pPr>
              <w:spacing w:before="40" w:after="40" w:line="264" w:lineRule="auto"/>
              <w:jc w:val="both"/>
              <w:rPr>
                <w:noProof/>
                <w:sz w:val="25"/>
                <w:szCs w:val="25"/>
              </w:rPr>
            </w:pPr>
            <w:r>
              <w:rPr>
                <w:noProof/>
                <w:sz w:val="25"/>
                <w:szCs w:val="25"/>
              </w:rPr>
              <w:t>3</w:t>
            </w:r>
          </w:p>
        </w:tc>
        <w:tc>
          <w:tcPr>
            <w:tcW w:w="1903" w:type="dxa"/>
            <w:shd w:val="clear" w:color="auto" w:fill="auto"/>
          </w:tcPr>
          <w:p w14:paraId="6F856FC0" w14:textId="77777777" w:rsidR="00D463BF" w:rsidRPr="001A1C29" w:rsidRDefault="00D463BF" w:rsidP="00D463BF">
            <w:pPr>
              <w:spacing w:before="40" w:after="40" w:line="264" w:lineRule="auto"/>
              <w:jc w:val="both"/>
              <w:rPr>
                <w:noProof/>
                <w:sz w:val="25"/>
                <w:szCs w:val="25"/>
              </w:rPr>
            </w:pPr>
            <w:r>
              <w:rPr>
                <w:noProof/>
                <w:sz w:val="25"/>
                <w:szCs w:val="25"/>
              </w:rPr>
              <w:t>6</w:t>
            </w:r>
          </w:p>
        </w:tc>
        <w:tc>
          <w:tcPr>
            <w:tcW w:w="847" w:type="dxa"/>
            <w:shd w:val="clear" w:color="auto" w:fill="auto"/>
          </w:tcPr>
          <w:p w14:paraId="6D1D1906" w14:textId="77777777" w:rsidR="00D463BF" w:rsidRPr="00956467" w:rsidRDefault="00D463BF" w:rsidP="00D463BF">
            <w:pPr>
              <w:spacing w:before="40" w:after="40" w:line="264" w:lineRule="auto"/>
              <w:jc w:val="both"/>
              <w:rPr>
                <w:noProof/>
                <w:sz w:val="25"/>
                <w:szCs w:val="25"/>
                <w:lang w:val="vi-VN"/>
              </w:rPr>
            </w:pPr>
          </w:p>
        </w:tc>
      </w:tr>
      <w:tr w:rsidR="00D463BF" w:rsidRPr="00956467" w14:paraId="7CC39D7E" w14:textId="77777777" w:rsidTr="00D463BF">
        <w:trPr>
          <w:trHeight w:val="454"/>
        </w:trPr>
        <w:tc>
          <w:tcPr>
            <w:tcW w:w="618" w:type="dxa"/>
            <w:shd w:val="clear" w:color="auto" w:fill="auto"/>
          </w:tcPr>
          <w:p w14:paraId="4D6BB26B"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II</w:t>
            </w:r>
          </w:p>
        </w:tc>
        <w:tc>
          <w:tcPr>
            <w:tcW w:w="4580" w:type="dxa"/>
            <w:shd w:val="clear" w:color="auto" w:fill="auto"/>
          </w:tcPr>
          <w:p w14:paraId="37A88871" w14:textId="77777777" w:rsidR="00D463BF" w:rsidRPr="001D3BC6"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B81C01">
              <w:rPr>
                <w:rFonts w:eastAsia="MS Mincho"/>
                <w:b/>
                <w:noProof/>
                <w:sz w:val="25"/>
                <w:szCs w:val="25"/>
                <w:lang w:val="vi-VN" w:eastAsia="ja-JP"/>
              </w:rPr>
              <w:t>HOẠT ĐỘNG THƯƠNG MẠI VÀ XÁC ĐỊNH KẾT QUẢ KINH DOANH</w:t>
            </w:r>
          </w:p>
          <w:p w14:paraId="57871B29"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2.1. Những vấn đề chung</w:t>
            </w:r>
          </w:p>
          <w:p w14:paraId="7529D200"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2.2. Kế toán mua hàng</w:t>
            </w:r>
          </w:p>
          <w:p w14:paraId="606A4F98"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2.3. Kế toán bán hàng</w:t>
            </w:r>
          </w:p>
          <w:p w14:paraId="697C7553"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2.4. Kế toán chi phí hoạt động</w:t>
            </w:r>
          </w:p>
          <w:p w14:paraId="66ADDBB3"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2.5. Kế toán xác định kết quả kinh doanh trong công ty thương mại</w:t>
            </w:r>
          </w:p>
          <w:p w14:paraId="36D2471B" w14:textId="77777777" w:rsidR="00D463BF" w:rsidRPr="00B81C01" w:rsidRDefault="00D463BF" w:rsidP="00D463BF">
            <w:pPr>
              <w:spacing w:before="40" w:after="40" w:line="264" w:lineRule="auto"/>
              <w:jc w:val="both"/>
              <w:rPr>
                <w:rFonts w:eastAsia="MS Mincho"/>
                <w:b/>
                <w:noProof/>
                <w:sz w:val="25"/>
                <w:szCs w:val="25"/>
                <w:lang w:val="vi-VN" w:eastAsia="ja-JP"/>
              </w:rPr>
            </w:pPr>
          </w:p>
        </w:tc>
        <w:tc>
          <w:tcPr>
            <w:tcW w:w="908" w:type="dxa"/>
            <w:shd w:val="clear" w:color="auto" w:fill="auto"/>
          </w:tcPr>
          <w:p w14:paraId="3BFEB1EC"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12</w:t>
            </w:r>
          </w:p>
        </w:tc>
        <w:tc>
          <w:tcPr>
            <w:tcW w:w="973" w:type="dxa"/>
            <w:shd w:val="clear" w:color="auto" w:fill="auto"/>
          </w:tcPr>
          <w:p w14:paraId="34FC7FC7"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14:paraId="55BED55A"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8</w:t>
            </w:r>
          </w:p>
        </w:tc>
        <w:tc>
          <w:tcPr>
            <w:tcW w:w="847" w:type="dxa"/>
            <w:shd w:val="clear" w:color="auto" w:fill="auto"/>
          </w:tcPr>
          <w:p w14:paraId="150BB24B" w14:textId="77777777" w:rsidR="00D463BF" w:rsidRPr="00777B7A" w:rsidRDefault="00D463BF" w:rsidP="00D463BF">
            <w:pPr>
              <w:spacing w:before="40" w:after="40" w:line="264" w:lineRule="auto"/>
              <w:jc w:val="both"/>
              <w:rPr>
                <w:noProof/>
                <w:sz w:val="25"/>
                <w:szCs w:val="25"/>
              </w:rPr>
            </w:pPr>
            <w:r>
              <w:rPr>
                <w:noProof/>
                <w:sz w:val="25"/>
                <w:szCs w:val="25"/>
              </w:rPr>
              <w:t>1</w:t>
            </w:r>
          </w:p>
        </w:tc>
      </w:tr>
      <w:tr w:rsidR="00D463BF" w:rsidRPr="00956467" w14:paraId="1D36D104" w14:textId="77777777" w:rsidTr="00D463BF">
        <w:trPr>
          <w:trHeight w:val="454"/>
        </w:trPr>
        <w:tc>
          <w:tcPr>
            <w:tcW w:w="618" w:type="dxa"/>
            <w:shd w:val="clear" w:color="auto" w:fill="auto"/>
          </w:tcPr>
          <w:p w14:paraId="777DD817"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31D7EB29" w14:textId="77777777" w:rsidR="00D463BF" w:rsidRPr="001D3BC6"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3: KẾ TOÁN </w:t>
            </w:r>
            <w:r w:rsidRPr="00B81C01">
              <w:rPr>
                <w:b/>
                <w:noProof/>
                <w:sz w:val="25"/>
                <w:szCs w:val="25"/>
                <w:lang w:val="vi-VN"/>
              </w:rPr>
              <w:t>CÁC GIAO DỊCH NGOẠI TỆ</w:t>
            </w:r>
          </w:p>
          <w:p w14:paraId="436540A9"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3.1. Những vấn đề chung</w:t>
            </w:r>
          </w:p>
          <w:p w14:paraId="1E6E7926"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3.2. Kế toán các giao dịch bằng ngoại tệ</w:t>
            </w:r>
          </w:p>
          <w:p w14:paraId="0F2A73E9"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3.3. Kế toán nhập khẩu</w:t>
            </w:r>
          </w:p>
          <w:p w14:paraId="6AAD6199"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3.4. Kế toán xuất khẩu</w:t>
            </w:r>
          </w:p>
          <w:p w14:paraId="18860E04" w14:textId="77777777" w:rsidR="00D463BF" w:rsidRPr="00B81C01" w:rsidRDefault="00D463BF" w:rsidP="00D463BF">
            <w:pPr>
              <w:spacing w:before="40" w:after="40" w:line="264" w:lineRule="auto"/>
              <w:jc w:val="both"/>
              <w:rPr>
                <w:noProof/>
                <w:sz w:val="25"/>
                <w:szCs w:val="25"/>
                <w:lang w:val="vi-VN"/>
              </w:rPr>
            </w:pPr>
          </w:p>
        </w:tc>
        <w:tc>
          <w:tcPr>
            <w:tcW w:w="908" w:type="dxa"/>
            <w:shd w:val="clear" w:color="auto" w:fill="auto"/>
          </w:tcPr>
          <w:p w14:paraId="69D4645A"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12</w:t>
            </w:r>
          </w:p>
        </w:tc>
        <w:tc>
          <w:tcPr>
            <w:tcW w:w="973" w:type="dxa"/>
            <w:shd w:val="clear" w:color="auto" w:fill="auto"/>
          </w:tcPr>
          <w:p w14:paraId="141AB3AE"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4</w:t>
            </w:r>
          </w:p>
        </w:tc>
        <w:tc>
          <w:tcPr>
            <w:tcW w:w="1903" w:type="dxa"/>
            <w:shd w:val="clear" w:color="auto" w:fill="auto"/>
          </w:tcPr>
          <w:p w14:paraId="5F6BCBA9"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8</w:t>
            </w:r>
          </w:p>
        </w:tc>
        <w:tc>
          <w:tcPr>
            <w:tcW w:w="847" w:type="dxa"/>
            <w:shd w:val="clear" w:color="auto" w:fill="auto"/>
          </w:tcPr>
          <w:p w14:paraId="45710E1A" w14:textId="77777777" w:rsidR="00D463BF" w:rsidRPr="00956467" w:rsidRDefault="00D463BF" w:rsidP="00D463BF">
            <w:pPr>
              <w:spacing w:before="40" w:after="40" w:line="264" w:lineRule="auto"/>
              <w:jc w:val="both"/>
              <w:rPr>
                <w:rFonts w:eastAsia="MS Mincho"/>
                <w:noProof/>
                <w:sz w:val="25"/>
                <w:szCs w:val="25"/>
                <w:lang w:val="vi-VN" w:eastAsia="ja-JP"/>
              </w:rPr>
            </w:pPr>
          </w:p>
        </w:tc>
      </w:tr>
      <w:tr w:rsidR="00D463BF" w:rsidRPr="00956467" w14:paraId="125426D2" w14:textId="77777777" w:rsidTr="00D463BF">
        <w:trPr>
          <w:trHeight w:val="454"/>
        </w:trPr>
        <w:tc>
          <w:tcPr>
            <w:tcW w:w="618" w:type="dxa"/>
            <w:shd w:val="clear" w:color="auto" w:fill="auto"/>
          </w:tcPr>
          <w:p w14:paraId="5AFD4A90"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IV</w:t>
            </w:r>
          </w:p>
        </w:tc>
        <w:tc>
          <w:tcPr>
            <w:tcW w:w="4580" w:type="dxa"/>
            <w:shd w:val="clear" w:color="auto" w:fill="auto"/>
          </w:tcPr>
          <w:p w14:paraId="4222546C" w14:textId="77777777" w:rsidR="00D463BF" w:rsidRPr="001D3BC6"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KẾ TOÁN </w:t>
            </w:r>
            <w:r w:rsidRPr="00B81C01">
              <w:rPr>
                <w:b/>
                <w:noProof/>
                <w:sz w:val="25"/>
                <w:szCs w:val="25"/>
                <w:lang w:val="vi-VN"/>
              </w:rPr>
              <w:t>HOẠT ĐỘNG SẢN XUẤT</w:t>
            </w:r>
          </w:p>
          <w:p w14:paraId="3A0D9278"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 xml:space="preserve">4.1. Những vấn đề </w:t>
            </w:r>
            <w:r>
              <w:rPr>
                <w:noProof/>
                <w:sz w:val="25"/>
                <w:szCs w:val="25"/>
              </w:rPr>
              <w:t>c</w:t>
            </w:r>
            <w:r w:rsidRPr="001D3BC6">
              <w:rPr>
                <w:noProof/>
                <w:sz w:val="25"/>
                <w:szCs w:val="25"/>
                <w:lang w:val="vi-VN"/>
              </w:rPr>
              <w:t>hung</w:t>
            </w:r>
          </w:p>
          <w:p w14:paraId="35B8DA44"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4.2. Kế toán chi phí sản xuất</w:t>
            </w:r>
          </w:p>
          <w:p w14:paraId="0F9A1FEC" w14:textId="77777777" w:rsidR="00D463BF" w:rsidRPr="001C54D4" w:rsidRDefault="00D463BF" w:rsidP="00D463BF">
            <w:pPr>
              <w:spacing w:before="40" w:after="40" w:line="264" w:lineRule="auto"/>
              <w:jc w:val="both"/>
              <w:rPr>
                <w:noProof/>
                <w:sz w:val="25"/>
                <w:szCs w:val="25"/>
              </w:rPr>
            </w:pPr>
            <w:r w:rsidRPr="001C54D4">
              <w:rPr>
                <w:noProof/>
                <w:sz w:val="25"/>
                <w:szCs w:val="25"/>
              </w:rPr>
              <w:t>4.3. Tính giá thành sản phẩm</w:t>
            </w:r>
          </w:p>
          <w:p w14:paraId="26C76393" w14:textId="77777777" w:rsidR="00D463BF" w:rsidRPr="00B81C01" w:rsidRDefault="00D463BF" w:rsidP="00D463BF">
            <w:pPr>
              <w:spacing w:before="40" w:after="40" w:line="264" w:lineRule="auto"/>
              <w:jc w:val="both"/>
              <w:rPr>
                <w:noProof/>
                <w:sz w:val="25"/>
                <w:szCs w:val="25"/>
                <w:lang w:val="vi-VN"/>
              </w:rPr>
            </w:pPr>
          </w:p>
        </w:tc>
        <w:tc>
          <w:tcPr>
            <w:tcW w:w="908" w:type="dxa"/>
            <w:shd w:val="clear" w:color="auto" w:fill="auto"/>
          </w:tcPr>
          <w:p w14:paraId="4A43B2C7"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9</w:t>
            </w:r>
          </w:p>
        </w:tc>
        <w:tc>
          <w:tcPr>
            <w:tcW w:w="973" w:type="dxa"/>
            <w:shd w:val="clear" w:color="auto" w:fill="auto"/>
          </w:tcPr>
          <w:p w14:paraId="222E54DC"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14:paraId="667A4A38"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5</w:t>
            </w:r>
          </w:p>
        </w:tc>
        <w:tc>
          <w:tcPr>
            <w:tcW w:w="847" w:type="dxa"/>
            <w:shd w:val="clear" w:color="auto" w:fill="auto"/>
          </w:tcPr>
          <w:p w14:paraId="7C7E3F6D"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w:t>
            </w:r>
          </w:p>
        </w:tc>
      </w:tr>
      <w:tr w:rsidR="00D463BF" w:rsidRPr="00956467" w14:paraId="27A6422E" w14:textId="77777777" w:rsidTr="00D463BF">
        <w:trPr>
          <w:trHeight w:val="454"/>
        </w:trPr>
        <w:tc>
          <w:tcPr>
            <w:tcW w:w="5198" w:type="dxa"/>
            <w:gridSpan w:val="2"/>
            <w:shd w:val="clear" w:color="auto" w:fill="auto"/>
            <w:vAlign w:val="center"/>
          </w:tcPr>
          <w:p w14:paraId="41620142"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67D718F1" w14:textId="77777777" w:rsidR="00D463BF" w:rsidRPr="002A09FE" w:rsidRDefault="00D463BF" w:rsidP="00D463BF">
            <w:pPr>
              <w:spacing w:before="40" w:after="40" w:line="264" w:lineRule="auto"/>
              <w:jc w:val="both"/>
              <w:rPr>
                <w:rFonts w:eastAsia="MS Mincho"/>
                <w:b/>
                <w:noProof/>
                <w:sz w:val="25"/>
                <w:szCs w:val="25"/>
                <w:lang w:eastAsia="ja-JP"/>
              </w:rPr>
            </w:pPr>
            <w:r>
              <w:rPr>
                <w:rFonts w:eastAsia="MS Mincho"/>
                <w:b/>
                <w:noProof/>
                <w:sz w:val="25"/>
                <w:szCs w:val="25"/>
                <w:lang w:eastAsia="ja-JP"/>
              </w:rPr>
              <w:t>45</w:t>
            </w:r>
          </w:p>
        </w:tc>
        <w:tc>
          <w:tcPr>
            <w:tcW w:w="973" w:type="dxa"/>
            <w:shd w:val="clear" w:color="auto" w:fill="auto"/>
            <w:vAlign w:val="center"/>
          </w:tcPr>
          <w:p w14:paraId="41E4B8D5" w14:textId="77777777" w:rsidR="00D463BF" w:rsidRPr="002A09FE" w:rsidRDefault="00D463BF" w:rsidP="00D463BF">
            <w:pPr>
              <w:spacing w:before="40" w:after="40" w:line="264" w:lineRule="auto"/>
              <w:jc w:val="both"/>
              <w:rPr>
                <w:rFonts w:eastAsia="MS Mincho"/>
                <w:b/>
                <w:noProof/>
                <w:sz w:val="25"/>
                <w:szCs w:val="25"/>
                <w:lang w:eastAsia="ja-JP"/>
              </w:rPr>
            </w:pPr>
            <w:r>
              <w:rPr>
                <w:rFonts w:eastAsia="MS Mincho"/>
                <w:b/>
                <w:noProof/>
                <w:sz w:val="25"/>
                <w:szCs w:val="25"/>
                <w:lang w:eastAsia="ja-JP"/>
              </w:rPr>
              <w:t>13</w:t>
            </w:r>
          </w:p>
        </w:tc>
        <w:tc>
          <w:tcPr>
            <w:tcW w:w="1903" w:type="dxa"/>
            <w:shd w:val="clear" w:color="auto" w:fill="auto"/>
            <w:vAlign w:val="center"/>
          </w:tcPr>
          <w:p w14:paraId="7E9390B4" w14:textId="77777777" w:rsidR="00D463BF" w:rsidRPr="00956467" w:rsidRDefault="00D463BF" w:rsidP="00D463BF">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7E23349C" w14:textId="77777777" w:rsidR="00D463BF" w:rsidRPr="00956467" w:rsidRDefault="00D463BF" w:rsidP="00D463BF">
            <w:pPr>
              <w:spacing w:before="40" w:after="40" w:line="264" w:lineRule="auto"/>
              <w:jc w:val="both"/>
              <w:rPr>
                <w:b/>
                <w:noProof/>
                <w:sz w:val="25"/>
                <w:szCs w:val="25"/>
                <w:lang w:val="vi-VN"/>
              </w:rPr>
            </w:pPr>
            <w:r w:rsidRPr="00956467">
              <w:rPr>
                <w:b/>
                <w:noProof/>
                <w:sz w:val="25"/>
                <w:szCs w:val="25"/>
                <w:lang w:val="vi-VN"/>
              </w:rPr>
              <w:t>2</w:t>
            </w:r>
          </w:p>
        </w:tc>
      </w:tr>
    </w:tbl>
    <w:p w14:paraId="30459BC7"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7975FC8D" w14:textId="77777777" w:rsidR="00D463BF" w:rsidRPr="001A1C29" w:rsidRDefault="00D463BF" w:rsidP="00D463BF">
      <w:pPr>
        <w:spacing w:before="40" w:after="40" w:line="264" w:lineRule="auto"/>
        <w:jc w:val="both"/>
        <w:rPr>
          <w:noProof/>
          <w:sz w:val="25"/>
          <w:szCs w:val="25"/>
          <w:lang w:val="vi-VN"/>
        </w:rPr>
      </w:pPr>
      <w:r w:rsidRPr="00956467">
        <w:rPr>
          <w:b/>
          <w:noProof/>
          <w:sz w:val="25"/>
          <w:szCs w:val="25"/>
          <w:lang w:val="vi-VN"/>
        </w:rPr>
        <w:t xml:space="preserve">CHƯƠNG 1: </w:t>
      </w:r>
      <w:r w:rsidRPr="00B81C01">
        <w:rPr>
          <w:b/>
          <w:noProof/>
          <w:sz w:val="25"/>
          <w:szCs w:val="25"/>
          <w:lang w:val="vi-VN"/>
        </w:rPr>
        <w:t>KẾ TOÁN VỐN CHỦ SỞ HỮU</w:t>
      </w:r>
      <w:r w:rsidRPr="001A1C29">
        <w:rPr>
          <w:noProof/>
          <w:sz w:val="25"/>
          <w:szCs w:val="25"/>
          <w:lang w:val="vi-VN"/>
        </w:rPr>
        <w:t xml:space="preserve"> </w:t>
      </w:r>
      <w:r w:rsidRPr="001A1C29">
        <w:rPr>
          <w:noProof/>
          <w:sz w:val="25"/>
          <w:szCs w:val="25"/>
          <w:lang w:val="vi-VN"/>
        </w:rPr>
        <w:tab/>
      </w:r>
      <w:r w:rsidRPr="001A1C29">
        <w:rPr>
          <w:noProof/>
          <w:sz w:val="25"/>
          <w:szCs w:val="25"/>
          <w:lang w:val="vi-VN"/>
        </w:rPr>
        <w:tab/>
      </w:r>
      <w:r w:rsidRPr="001A1C29">
        <w:rPr>
          <w:noProof/>
          <w:sz w:val="25"/>
          <w:szCs w:val="25"/>
          <w:lang w:val="vi-VN"/>
        </w:rPr>
        <w:tab/>
      </w:r>
      <w:r w:rsidRPr="001A1C29">
        <w:rPr>
          <w:noProof/>
          <w:sz w:val="25"/>
          <w:szCs w:val="25"/>
          <w:lang w:val="vi-VN"/>
        </w:rPr>
        <w:tab/>
      </w:r>
      <w:r w:rsidRPr="00956467">
        <w:rPr>
          <w:b/>
          <w:i/>
          <w:noProof/>
          <w:sz w:val="25"/>
          <w:szCs w:val="25"/>
          <w:lang w:val="vi-VN"/>
        </w:rPr>
        <w:t xml:space="preserve">Thời gian: </w:t>
      </w:r>
      <w:r w:rsidRPr="001A1C29">
        <w:rPr>
          <w:b/>
          <w:i/>
          <w:noProof/>
          <w:sz w:val="25"/>
          <w:szCs w:val="25"/>
          <w:lang w:val="vi-VN"/>
        </w:rPr>
        <w:t>12</w:t>
      </w:r>
      <w:r w:rsidRPr="00956467">
        <w:rPr>
          <w:b/>
          <w:i/>
          <w:noProof/>
          <w:sz w:val="25"/>
          <w:szCs w:val="25"/>
          <w:lang w:val="vi-VN"/>
        </w:rPr>
        <w:t xml:space="preserve"> giờ</w:t>
      </w:r>
    </w:p>
    <w:p w14:paraId="3E66B691"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0576B092" w14:textId="77777777" w:rsidR="00D463BF" w:rsidRPr="001D3BC6"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1D3BC6">
        <w:rPr>
          <w:b/>
          <w:i/>
          <w:noProof/>
          <w:sz w:val="25"/>
          <w:szCs w:val="25"/>
          <w:lang w:val="vi-VN"/>
        </w:rPr>
        <w:lastRenderedPageBreak/>
        <w:t xml:space="preserve">- </w:t>
      </w:r>
      <w:r w:rsidRPr="001D3BC6">
        <w:rPr>
          <w:noProof/>
          <w:sz w:val="25"/>
          <w:szCs w:val="25"/>
          <w:lang w:val="vi-VN"/>
        </w:rPr>
        <w:t>Nhận biết được  một khoản thuộc vốn chủ sở hữu</w:t>
      </w:r>
    </w:p>
    <w:p w14:paraId="356086FD" w14:textId="77777777" w:rsidR="00D463BF" w:rsidRPr="001D3BC6"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Mục đích sử dụng của từng loại vốn, quỹ</w:t>
      </w:r>
    </w:p>
    <w:p w14:paraId="5327695B" w14:textId="77777777" w:rsidR="00D463BF" w:rsidRPr="001D3BC6"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Ghi nhận và theo dõi từng loại vốn , quỹ</w:t>
      </w:r>
    </w:p>
    <w:p w14:paraId="2A01B2E8" w14:textId="77777777" w:rsidR="00D463BF" w:rsidRPr="001A1C29"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1A1C29">
        <w:rPr>
          <w:b/>
          <w:i/>
          <w:noProof/>
          <w:sz w:val="25"/>
          <w:szCs w:val="25"/>
          <w:lang w:val="vi-VN"/>
        </w:rPr>
        <w:tab/>
      </w:r>
    </w:p>
    <w:p w14:paraId="1E3948DF"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16AD5DA5"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1.1. Những vấn đề chung</w:t>
      </w:r>
    </w:p>
    <w:p w14:paraId="13EE3320"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1.2. Kế toán vốn đầu tư chủ sở hữu</w:t>
      </w:r>
    </w:p>
    <w:p w14:paraId="342BFE3C"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1.3. Kế toán chênh lệch đánh giá tài sản</w:t>
      </w:r>
    </w:p>
    <w:p w14:paraId="16C512B3"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1.4. Kế toán lợi nhuận sau thuế chưa phân phối</w:t>
      </w:r>
    </w:p>
    <w:p w14:paraId="216B1AC5"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1.5. Kế toán các loại quỹ</w:t>
      </w:r>
    </w:p>
    <w:p w14:paraId="24EEC4D2"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p>
    <w:p w14:paraId="77016A2D" w14:textId="77777777" w:rsidR="00D463BF" w:rsidRPr="001D3BC6"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B81C01">
        <w:rPr>
          <w:rFonts w:eastAsia="MS Mincho"/>
          <w:b/>
          <w:noProof/>
          <w:sz w:val="25"/>
          <w:szCs w:val="25"/>
          <w:lang w:val="vi-VN" w:eastAsia="ja-JP"/>
        </w:rPr>
        <w:t>HOẠT ĐỘNG THƯƠNG MẠI VÀ XÁC ĐỊNH KẾT QUẢ KINH DOANH</w:t>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956467">
        <w:rPr>
          <w:b/>
          <w:i/>
          <w:noProof/>
          <w:sz w:val="25"/>
          <w:szCs w:val="25"/>
          <w:lang w:val="vi-VN"/>
        </w:rPr>
        <w:t xml:space="preserve">Thời gian: </w:t>
      </w:r>
      <w:r w:rsidRPr="00B81C01">
        <w:rPr>
          <w:b/>
          <w:i/>
          <w:noProof/>
          <w:sz w:val="25"/>
          <w:szCs w:val="25"/>
          <w:lang w:val="vi-VN"/>
        </w:rPr>
        <w:t>1</w:t>
      </w:r>
      <w:r>
        <w:rPr>
          <w:b/>
          <w:i/>
          <w:noProof/>
          <w:sz w:val="25"/>
          <w:szCs w:val="25"/>
          <w:lang w:val="vi-VN"/>
        </w:rPr>
        <w:t>2</w:t>
      </w:r>
      <w:r w:rsidRPr="00956467">
        <w:rPr>
          <w:b/>
          <w:i/>
          <w:noProof/>
          <w:sz w:val="25"/>
          <w:szCs w:val="25"/>
          <w:lang w:val="vi-VN"/>
        </w:rPr>
        <w:t xml:space="preserve"> giờ</w:t>
      </w:r>
    </w:p>
    <w:p w14:paraId="0C5341E7"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7113F0A4" w14:textId="77777777" w:rsidR="00D463BF" w:rsidRPr="001D3BC6"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Quy trình hoạt động cơ bản về giao dịch mua bán hàng hóa của doanh nghiệp thương mại</w:t>
      </w:r>
    </w:p>
    <w:p w14:paraId="2503A67C" w14:textId="77777777" w:rsidR="00D463BF" w:rsidRPr="001D3BC6"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Phương pháp phân tích và ghi nhận các bút toán chi phí bán hàng, chi phí quản lý doanh nghiệp và xác định kết quả kinh doanh cuối kỳ kế toán.</w:t>
      </w:r>
    </w:p>
    <w:p w14:paraId="1816B3E6"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3A0031A8"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2.1. Những vấn đề chung</w:t>
      </w:r>
    </w:p>
    <w:p w14:paraId="347DCF3A"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2.2. Kế toán mua hàng</w:t>
      </w:r>
    </w:p>
    <w:p w14:paraId="5983ABB3"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2.3. Kế toán bán hàng</w:t>
      </w:r>
    </w:p>
    <w:p w14:paraId="2B5EE4BF"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2.4. Kế toán chi phí hoạt động</w:t>
      </w:r>
    </w:p>
    <w:p w14:paraId="727A2A62" w14:textId="77777777" w:rsidR="00D463BF" w:rsidRPr="001D3BC6" w:rsidRDefault="00D463BF" w:rsidP="00D463BF">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2.5. Kế toán xác định kết quả kinh doanh trong công ty thương mại</w:t>
      </w:r>
    </w:p>
    <w:p w14:paraId="53B8D7E1"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p>
    <w:p w14:paraId="753EAA54" w14:textId="77777777" w:rsidR="00D463BF" w:rsidRPr="001D3BC6"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3: KẾ TOÁN </w:t>
      </w:r>
      <w:r w:rsidRPr="00B81C01">
        <w:rPr>
          <w:b/>
          <w:noProof/>
          <w:sz w:val="25"/>
          <w:szCs w:val="25"/>
          <w:lang w:val="vi-VN"/>
        </w:rPr>
        <w:t>CÁC GIAO DỊCH NGOẠI TỆ</w:t>
      </w:r>
      <w:r w:rsidRPr="001D3BC6">
        <w:rPr>
          <w:b/>
          <w:noProof/>
          <w:sz w:val="25"/>
          <w:szCs w:val="25"/>
          <w:lang w:val="vi-VN"/>
        </w:rPr>
        <w:t xml:space="preserve"> </w:t>
      </w:r>
      <w:r w:rsidRPr="001D3BC6">
        <w:rPr>
          <w:b/>
          <w:noProof/>
          <w:sz w:val="25"/>
          <w:szCs w:val="25"/>
          <w:lang w:val="vi-VN"/>
        </w:rPr>
        <w:tab/>
      </w:r>
      <w:r w:rsidRPr="001D3BC6">
        <w:rPr>
          <w:b/>
          <w:noProof/>
          <w:sz w:val="25"/>
          <w:szCs w:val="25"/>
          <w:lang w:val="vi-VN"/>
        </w:rPr>
        <w:tab/>
      </w:r>
      <w:r w:rsidRPr="00956467">
        <w:rPr>
          <w:b/>
          <w:i/>
          <w:noProof/>
          <w:sz w:val="25"/>
          <w:szCs w:val="25"/>
          <w:lang w:val="vi-VN"/>
        </w:rPr>
        <w:t xml:space="preserve">Thời gian: </w:t>
      </w:r>
      <w:r w:rsidRPr="00B81C01">
        <w:rPr>
          <w:b/>
          <w:i/>
          <w:noProof/>
          <w:sz w:val="25"/>
          <w:szCs w:val="25"/>
          <w:lang w:val="vi-VN"/>
        </w:rPr>
        <w:t>1</w:t>
      </w:r>
      <w:r>
        <w:rPr>
          <w:b/>
          <w:i/>
          <w:noProof/>
          <w:sz w:val="25"/>
          <w:szCs w:val="25"/>
        </w:rPr>
        <w:t>2</w:t>
      </w:r>
      <w:r w:rsidRPr="00956467">
        <w:rPr>
          <w:b/>
          <w:i/>
          <w:noProof/>
          <w:sz w:val="25"/>
          <w:szCs w:val="25"/>
          <w:lang w:val="vi-VN"/>
        </w:rPr>
        <w:t xml:space="preserve"> giờ</w:t>
      </w:r>
    </w:p>
    <w:p w14:paraId="00193F52" w14:textId="77777777" w:rsidR="00D463BF" w:rsidRPr="00B81C01"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639EE85B" w14:textId="77777777" w:rsidR="00D463BF" w:rsidRPr="00705ABC"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705ABC">
        <w:rPr>
          <w:noProof/>
          <w:sz w:val="25"/>
          <w:szCs w:val="25"/>
          <w:lang w:val="vi-VN"/>
        </w:rPr>
        <w:t>- Hiểu được những nguyên tắc và phương pháp kế toán những ảnh hưởng do thay đổi tỷ giá hối đoái trong trường hợp doanh nghiệp có các giao dịch bằng ngoại tệ được chuyển sang đơn vị tiền tệ kế toán của doanh nghiệp</w:t>
      </w:r>
    </w:p>
    <w:p w14:paraId="6244D468" w14:textId="77777777" w:rsidR="00D463BF" w:rsidRPr="00705ABC" w:rsidRDefault="00D463BF" w:rsidP="00D463BF">
      <w:pPr>
        <w:tabs>
          <w:tab w:val="left" w:pos="567"/>
          <w:tab w:val="left" w:pos="3969"/>
          <w:tab w:val="left" w:pos="5103"/>
          <w:tab w:val="center" w:pos="6946"/>
        </w:tabs>
        <w:spacing w:before="40" w:after="40" w:line="264" w:lineRule="auto"/>
        <w:jc w:val="both"/>
        <w:rPr>
          <w:noProof/>
          <w:sz w:val="25"/>
          <w:szCs w:val="25"/>
          <w:u w:val="single"/>
          <w:lang w:val="vi-VN"/>
        </w:rPr>
      </w:pPr>
      <w:r w:rsidRPr="00705ABC">
        <w:rPr>
          <w:noProof/>
          <w:sz w:val="25"/>
          <w:szCs w:val="25"/>
          <w:lang w:val="vi-VN"/>
        </w:rPr>
        <w:t>- Thực hiện việc ghi chép kế toán trong lĩnh vực thu, chi ngoại tệ hoạt động xuất nhập khẩu khi ghi nhận ban đầu và báo cáo các khoản mục có gốc ngoại tệ tại ngày lập Báo cáo tài chính</w:t>
      </w:r>
    </w:p>
    <w:p w14:paraId="05959019"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55C5BB4A"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3.1. Những vấn đề chung</w:t>
      </w:r>
    </w:p>
    <w:p w14:paraId="1DAEE62B"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3.2. Kế toán các giao dịch bằng ngoại tệ</w:t>
      </w:r>
    </w:p>
    <w:p w14:paraId="59C0C2C1"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3.3. Kế toán nhập khẩu</w:t>
      </w:r>
    </w:p>
    <w:p w14:paraId="52FC5CB9"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3.4. Kế toán xuất khẩu</w:t>
      </w:r>
    </w:p>
    <w:p w14:paraId="367E13A7" w14:textId="77777777" w:rsidR="00D463BF" w:rsidRPr="001D3BC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p>
    <w:p w14:paraId="1DC4BD78" w14:textId="77777777" w:rsidR="00D463BF" w:rsidRPr="001D3BC6"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KẾ TOÁN </w:t>
      </w:r>
      <w:r w:rsidRPr="00B81C01">
        <w:rPr>
          <w:b/>
          <w:noProof/>
          <w:sz w:val="25"/>
          <w:szCs w:val="25"/>
          <w:lang w:val="vi-VN"/>
        </w:rPr>
        <w:t>HOẠT ĐỘNG SẢN XUẤT</w:t>
      </w:r>
      <w:r w:rsidRPr="001D3BC6">
        <w:rPr>
          <w:b/>
          <w:noProof/>
          <w:sz w:val="25"/>
          <w:szCs w:val="25"/>
          <w:lang w:val="vi-VN"/>
        </w:rPr>
        <w:tab/>
      </w:r>
      <w:r w:rsidRPr="001D3BC6">
        <w:rPr>
          <w:b/>
          <w:noProof/>
          <w:sz w:val="25"/>
          <w:szCs w:val="25"/>
          <w:lang w:val="vi-VN"/>
        </w:rPr>
        <w:tab/>
      </w:r>
      <w:r w:rsidRPr="001D3BC6">
        <w:rPr>
          <w:b/>
          <w:noProof/>
          <w:sz w:val="25"/>
          <w:szCs w:val="25"/>
          <w:lang w:val="vi-VN"/>
        </w:rPr>
        <w:tab/>
      </w:r>
      <w:r w:rsidRPr="00956467">
        <w:rPr>
          <w:b/>
          <w:i/>
          <w:noProof/>
          <w:sz w:val="25"/>
          <w:szCs w:val="25"/>
          <w:lang w:val="vi-VN"/>
        </w:rPr>
        <w:t xml:space="preserve">Thời gian: </w:t>
      </w:r>
      <w:r>
        <w:rPr>
          <w:b/>
          <w:i/>
          <w:noProof/>
          <w:sz w:val="25"/>
          <w:szCs w:val="25"/>
          <w:lang w:val="vi-VN"/>
        </w:rPr>
        <w:t>9</w:t>
      </w:r>
      <w:r w:rsidRPr="00956467">
        <w:rPr>
          <w:b/>
          <w:i/>
          <w:noProof/>
          <w:sz w:val="25"/>
          <w:szCs w:val="25"/>
          <w:lang w:val="vi-VN"/>
        </w:rPr>
        <w:t xml:space="preserve"> giờ</w:t>
      </w:r>
    </w:p>
    <w:p w14:paraId="1FA5693B" w14:textId="77777777" w:rsidR="00D463BF" w:rsidRPr="00B81C01"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27C2BE99" w14:textId="77777777" w:rsidR="00D463BF" w:rsidRPr="00705ABC"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705ABC">
        <w:rPr>
          <w:noProof/>
          <w:sz w:val="25"/>
          <w:szCs w:val="25"/>
          <w:lang w:val="vi-VN"/>
        </w:rPr>
        <w:t>- Phân biệt khái niệm chi phí và giá thành</w:t>
      </w:r>
    </w:p>
    <w:p w14:paraId="7516B5F7" w14:textId="77777777" w:rsidR="00D463BF" w:rsidRPr="00705ABC"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705ABC">
        <w:rPr>
          <w:noProof/>
          <w:sz w:val="25"/>
          <w:szCs w:val="25"/>
          <w:lang w:val="vi-VN"/>
        </w:rPr>
        <w:t>- Tổng hợp chi phí sản xuất và tính giá thành sản phẩm theo phương pháp trực tiếp</w:t>
      </w:r>
    </w:p>
    <w:p w14:paraId="034FC264"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25E11AF8" w14:textId="77777777" w:rsidR="00D463BF" w:rsidRPr="001C54D4" w:rsidRDefault="00D463BF" w:rsidP="00D463BF">
      <w:pPr>
        <w:spacing w:before="40" w:after="40" w:line="264" w:lineRule="auto"/>
        <w:jc w:val="both"/>
        <w:rPr>
          <w:noProof/>
          <w:sz w:val="25"/>
          <w:szCs w:val="25"/>
          <w:lang w:val="vi-VN"/>
        </w:rPr>
      </w:pPr>
      <w:r w:rsidRPr="001C54D4">
        <w:rPr>
          <w:noProof/>
          <w:sz w:val="25"/>
          <w:szCs w:val="25"/>
          <w:lang w:val="vi-VN"/>
        </w:rPr>
        <w:lastRenderedPageBreak/>
        <w:t>4.1. Những vấn đề hung</w:t>
      </w:r>
    </w:p>
    <w:p w14:paraId="47D46F1E" w14:textId="77777777" w:rsidR="00D463BF" w:rsidRPr="001C54D4" w:rsidRDefault="00D463BF" w:rsidP="00D463BF">
      <w:pPr>
        <w:spacing w:before="40" w:after="40" w:line="264" w:lineRule="auto"/>
        <w:jc w:val="both"/>
        <w:rPr>
          <w:noProof/>
          <w:sz w:val="25"/>
          <w:szCs w:val="25"/>
          <w:lang w:val="vi-VN"/>
        </w:rPr>
      </w:pPr>
      <w:r w:rsidRPr="001C54D4">
        <w:rPr>
          <w:noProof/>
          <w:sz w:val="25"/>
          <w:szCs w:val="25"/>
          <w:lang w:val="vi-VN"/>
        </w:rPr>
        <w:t>4.2. Kế toán chi phí sản xuất</w:t>
      </w:r>
    </w:p>
    <w:p w14:paraId="3BB7A645" w14:textId="77777777" w:rsidR="00D463BF" w:rsidRPr="001D3BC6" w:rsidRDefault="00D463BF" w:rsidP="00D463BF">
      <w:pPr>
        <w:spacing w:before="40" w:after="40" w:line="264" w:lineRule="auto"/>
        <w:jc w:val="both"/>
        <w:rPr>
          <w:noProof/>
          <w:sz w:val="25"/>
          <w:szCs w:val="25"/>
          <w:lang w:val="vi-VN"/>
        </w:rPr>
      </w:pPr>
      <w:r w:rsidRPr="001D3BC6">
        <w:rPr>
          <w:noProof/>
          <w:sz w:val="25"/>
          <w:szCs w:val="25"/>
          <w:lang w:val="vi-VN"/>
        </w:rPr>
        <w:t>4.3. Tính giá thành sản phẩm</w:t>
      </w:r>
    </w:p>
    <w:p w14:paraId="0F726CC7" w14:textId="77777777" w:rsidR="00D463BF" w:rsidRPr="001D3BC6"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1D3BC6">
        <w:rPr>
          <w:b/>
          <w:noProof/>
          <w:sz w:val="25"/>
          <w:szCs w:val="25"/>
          <w:lang w:val="vi-VN"/>
        </w:rPr>
        <w:t xml:space="preserve"> </w:t>
      </w:r>
    </w:p>
    <w:p w14:paraId="33C3BB40"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76F35F7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71A3250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1AD1AAF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7898523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0697FB2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0F8BC17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7F8AD7E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0C8AF1E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496DD03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14D92CB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6A95297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7763C06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48D8D58E"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418593F5"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3C8A0302"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b/>
          <w:bCs/>
          <w:noProof/>
          <w:sz w:val="25"/>
          <w:szCs w:val="25"/>
          <w:lang w:val="vi-VN"/>
        </w:rPr>
        <w:t>Kiến thức:</w:t>
      </w:r>
    </w:p>
    <w:p w14:paraId="15A237E0"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r w:rsidRPr="000429C8">
        <w:rPr>
          <w:bCs/>
          <w:noProof/>
          <w:sz w:val="25"/>
          <w:szCs w:val="25"/>
          <w:lang w:val="vi-VN"/>
        </w:rPr>
        <w:t xml:space="preserve"> </w:t>
      </w:r>
    </w:p>
    <w:p w14:paraId="0B463F2E"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Vận dụng được các kiến thức kế toán ghi sổ các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p>
    <w:p w14:paraId="20F28109" w14:textId="77777777" w:rsidR="00D463BF" w:rsidRPr="00B81C01" w:rsidRDefault="00D463BF" w:rsidP="00081180">
      <w:pPr>
        <w:pStyle w:val="ListParagraph"/>
        <w:numPr>
          <w:ilvl w:val="0"/>
          <w:numId w:val="28"/>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14:paraId="124CE806"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2B6DF909"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34F7935B" w14:textId="77777777" w:rsidR="00D463BF" w:rsidRPr="000E7EAD"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18DCCFAB"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6A17A324"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27DA9BFC" w14:textId="77777777" w:rsidR="00D463BF" w:rsidRPr="00B81C01" w:rsidRDefault="00D463BF" w:rsidP="00081180">
      <w:pPr>
        <w:pStyle w:val="ListParagraph"/>
        <w:numPr>
          <w:ilvl w:val="0"/>
          <w:numId w:val="32"/>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14:paraId="089EC859"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956467">
        <w:rPr>
          <w:b/>
          <w:noProof/>
          <w:sz w:val="25"/>
          <w:szCs w:val="25"/>
          <w:lang w:val="vi-VN"/>
        </w:rPr>
        <w:t xml:space="preserve">2. Phương pháp: </w:t>
      </w:r>
    </w:p>
    <w:p w14:paraId="4E78C1D8"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09B14833"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712B8000"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14:paraId="2CDA7809"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14:paraId="543BCAC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14E0435D"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14:paraId="7A850A4B"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lastRenderedPageBreak/>
        <w:t>VI. HƯỚNG DẪN THỰC HIỆN</w:t>
      </w:r>
    </w:p>
    <w:p w14:paraId="5CE8D256" w14:textId="77777777" w:rsidR="00D463BF" w:rsidRPr="00956467" w:rsidRDefault="00D463BF" w:rsidP="00D463BF">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học phần được sử dụng để giảng dạy cho trình độ Cao đẳng. Tổng thời gian thực hiện là </w:t>
      </w:r>
      <w:r w:rsidRPr="00705ABC">
        <w:rPr>
          <w:noProof/>
          <w:sz w:val="25"/>
          <w:szCs w:val="25"/>
          <w:lang w:val="vi-VN"/>
        </w:rPr>
        <w:t>60</w:t>
      </w:r>
      <w:r w:rsidRPr="00956467">
        <w:rPr>
          <w:noProof/>
          <w:sz w:val="25"/>
          <w:szCs w:val="25"/>
          <w:lang w:val="vi-VN"/>
        </w:rPr>
        <w:t xml:space="preserve"> giờ, giáo viên giảng các giờ lý thuyết kết hợp với các bài tập thực hành đan xen.</w:t>
      </w:r>
    </w:p>
    <w:p w14:paraId="6ADA0714"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w:t>
      </w:r>
    </w:p>
    <w:p w14:paraId="494E824D"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63E99D83"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144C86C1"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56DA5D9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12468FD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38097809"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5E4EC2F1"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4. Tài liệu tham khảo:</w:t>
      </w:r>
    </w:p>
    <w:p w14:paraId="0E9970F2"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2F8E9BC7"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0CFAED0D"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1164B157"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5EF4111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2015</w:t>
      </w:r>
    </w:p>
    <w:p w14:paraId="5441CD25"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w:t>
      </w:r>
      <w:r w:rsidRPr="00682729">
        <w:rPr>
          <w:noProof/>
          <w:sz w:val="25"/>
          <w:szCs w:val="25"/>
          <w:lang w:val="vi-VN"/>
        </w:rPr>
        <w:t>Môn Kế toán TC 2 - Kế toán tài chính 2 – Nhà xuất bản Kinh tế TP. Hồ Chí Minh, 2020</w:t>
      </w:r>
    </w:p>
    <w:p w14:paraId="7B67DA15" w14:textId="77777777" w:rsidR="00D463BF" w:rsidRPr="00956467" w:rsidRDefault="00D463BF" w:rsidP="00D463BF">
      <w:pPr>
        <w:spacing w:before="40" w:after="40" w:line="264" w:lineRule="auto"/>
        <w:rPr>
          <w:b/>
          <w:sz w:val="25"/>
          <w:szCs w:val="25"/>
          <w:lang w:val="vi-VN"/>
        </w:rPr>
      </w:pPr>
      <w:r w:rsidRPr="00956467">
        <w:rPr>
          <w:b/>
          <w:sz w:val="25"/>
          <w:szCs w:val="25"/>
          <w:lang w:val="vi-VN"/>
        </w:rPr>
        <w:t>5.Ghi chú và giải thích (Nếu có)</w:t>
      </w:r>
    </w:p>
    <w:p w14:paraId="5A264912" w14:textId="77777777" w:rsidR="00D463BF" w:rsidRPr="007135E3" w:rsidRDefault="00D463BF" w:rsidP="00D463BF">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        tháng      năm 20</w:t>
      </w:r>
      <w:r w:rsidRPr="007135E3">
        <w:rPr>
          <w:i/>
          <w:sz w:val="25"/>
          <w:szCs w:val="25"/>
          <w:lang w:val="vi-VN"/>
        </w:rPr>
        <w:t>22</w:t>
      </w:r>
    </w:p>
    <w:p w14:paraId="09CE11AE" w14:textId="77777777" w:rsidR="00D463BF" w:rsidRPr="00956467" w:rsidRDefault="00D463BF" w:rsidP="00D463BF">
      <w:pPr>
        <w:tabs>
          <w:tab w:val="center" w:pos="6521"/>
        </w:tabs>
        <w:spacing w:before="40" w:after="40" w:line="264" w:lineRule="auto"/>
        <w:rPr>
          <w:b/>
          <w:sz w:val="25"/>
          <w:szCs w:val="25"/>
          <w:lang w:val="vi-VN"/>
        </w:rPr>
      </w:pPr>
      <w:r w:rsidRPr="00956467">
        <w:rPr>
          <w:sz w:val="25"/>
          <w:szCs w:val="25"/>
          <w:lang w:val="vi-VN"/>
        </w:rPr>
        <w:tab/>
      </w:r>
      <w:r w:rsidRPr="00956467">
        <w:rPr>
          <w:b/>
          <w:sz w:val="25"/>
          <w:szCs w:val="25"/>
          <w:lang w:val="vi-VN"/>
        </w:rPr>
        <w:t>Trưởng Khoa</w:t>
      </w:r>
    </w:p>
    <w:p w14:paraId="41890765"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40ED7699" w14:textId="77777777" w:rsidR="00D463BF" w:rsidRPr="00956467" w:rsidRDefault="00D463BF" w:rsidP="00D463BF">
      <w:pPr>
        <w:tabs>
          <w:tab w:val="center" w:pos="6521"/>
        </w:tabs>
        <w:spacing w:before="40" w:after="40" w:line="264" w:lineRule="auto"/>
        <w:rPr>
          <w:b/>
          <w:sz w:val="25"/>
          <w:szCs w:val="25"/>
          <w:lang w:val="vi-VN"/>
        </w:rPr>
      </w:pPr>
    </w:p>
    <w:p w14:paraId="70EB9B4E" w14:textId="77777777" w:rsidR="00D463BF" w:rsidRPr="00956467" w:rsidRDefault="00D463BF" w:rsidP="00D463BF">
      <w:pPr>
        <w:tabs>
          <w:tab w:val="center" w:pos="6521"/>
        </w:tabs>
        <w:spacing w:before="40" w:after="40" w:line="264" w:lineRule="auto"/>
        <w:rPr>
          <w:b/>
          <w:sz w:val="25"/>
          <w:szCs w:val="25"/>
          <w:lang w:val="vi-VN"/>
        </w:rPr>
      </w:pPr>
    </w:p>
    <w:p w14:paraId="19B1E35E"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p>
    <w:p w14:paraId="586C5381"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r w:rsidRPr="009505AF">
        <w:rPr>
          <w:b/>
          <w:noProof/>
          <w:sz w:val="25"/>
          <w:szCs w:val="25"/>
          <w:lang w:val="vi-VN"/>
        </w:rPr>
        <w:t>Trịnh Hoàng Hiệp</w:t>
      </w:r>
    </w:p>
    <w:p w14:paraId="4ECC6B35" w14:textId="77777777" w:rsidR="00D463BF" w:rsidRPr="00956467" w:rsidRDefault="00D463BF" w:rsidP="00D463BF">
      <w:pPr>
        <w:tabs>
          <w:tab w:val="left" w:pos="567"/>
          <w:tab w:val="left" w:pos="3969"/>
          <w:tab w:val="left" w:pos="5103"/>
          <w:tab w:val="center" w:pos="6946"/>
        </w:tabs>
        <w:spacing w:before="40" w:after="40" w:line="264" w:lineRule="auto"/>
        <w:ind w:firstLine="567"/>
        <w:jc w:val="center"/>
        <w:outlineLvl w:val="0"/>
        <w:rPr>
          <w:b/>
          <w:sz w:val="25"/>
          <w:szCs w:val="25"/>
          <w:lang w:val="sv-SE"/>
        </w:rPr>
      </w:pPr>
    </w:p>
    <w:p w14:paraId="1339A6F3" w14:textId="77777777" w:rsidR="00D463BF" w:rsidRPr="00956467" w:rsidRDefault="00D463BF" w:rsidP="00D463BF">
      <w:pPr>
        <w:tabs>
          <w:tab w:val="left" w:pos="5387"/>
          <w:tab w:val="center" w:pos="6804"/>
        </w:tabs>
        <w:spacing w:before="40" w:after="40" w:line="264" w:lineRule="auto"/>
        <w:rPr>
          <w:lang w:val="sv-SE"/>
        </w:rPr>
      </w:pPr>
      <w:r w:rsidRPr="00956467">
        <w:rPr>
          <w:b/>
          <w:sz w:val="25"/>
          <w:szCs w:val="25"/>
          <w:lang w:val="sv-SE"/>
        </w:rPr>
        <w:br w:type="page"/>
      </w:r>
    </w:p>
    <w:p w14:paraId="25C671D3" w14:textId="77777777" w:rsidR="00D463BF" w:rsidRPr="00956467" w:rsidRDefault="00D463BF" w:rsidP="00D463BF">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32"/>
          <w:szCs w:val="32"/>
          <w:lang w:val="pt-BR"/>
        </w:rPr>
        <w:lastRenderedPageBreak/>
        <w:t>CHƯƠNG TRÌNH MÔN HỌC</w:t>
      </w:r>
    </w:p>
    <w:p w14:paraId="4909724F" w14:textId="77777777" w:rsidR="00D463BF" w:rsidRPr="00956467" w:rsidRDefault="00D463BF" w:rsidP="00D463BF">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0A73258E" w14:textId="77777777" w:rsidR="00D463BF" w:rsidRPr="00956467" w:rsidRDefault="00D463BF" w:rsidP="00D463BF">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QUẢN TRỊ</w:t>
      </w:r>
    </w:p>
    <w:p w14:paraId="7E747ECA" w14:textId="3BE31289"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1030ED">
        <w:rPr>
          <w:rFonts w:eastAsia="MS Mincho"/>
          <w:iCs/>
          <w:sz w:val="25"/>
          <w:szCs w:val="25"/>
          <w:lang w:val="pt-BR" w:eastAsia="ja-JP"/>
        </w:rPr>
        <w:t>3</w:t>
      </w:r>
      <w:r w:rsidRPr="00956467">
        <w:rPr>
          <w:iCs/>
          <w:sz w:val="25"/>
          <w:szCs w:val="25"/>
          <w:lang w:val="pt-BR"/>
        </w:rPr>
        <w:t>81</w:t>
      </w:r>
    </w:p>
    <w:p w14:paraId="56311327"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Thời gian thực hiện môn học: 45</w:t>
      </w:r>
      <w:r w:rsidRPr="00956467">
        <w:rPr>
          <w:bCs/>
          <w:sz w:val="25"/>
          <w:szCs w:val="25"/>
          <w:lang w:val="pt-BR"/>
        </w:rPr>
        <w:t xml:space="preserve"> giờ;(Lý thuyết: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33B89E1A"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4C962A9B" w14:textId="77777777" w:rsidR="00D463BF" w:rsidRPr="00956467" w:rsidRDefault="00D463BF" w:rsidP="00081180">
      <w:pPr>
        <w:pStyle w:val="ListParagraph"/>
        <w:numPr>
          <w:ilvl w:val="0"/>
          <w:numId w:val="34"/>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quản trị là môn học chuyên môn của nghề kế toán doanh nghiệp. Môn học này được học sau các môn học: tài chính, thống kê, kế toán hành chính sự nghiệp, kế toán doanh nghiệp.</w:t>
      </w:r>
    </w:p>
    <w:p w14:paraId="37ED4A03" w14:textId="77777777" w:rsidR="00D463BF" w:rsidRPr="00956467" w:rsidRDefault="00D463BF" w:rsidP="00081180">
      <w:pPr>
        <w:pStyle w:val="ListParagraph"/>
        <w:numPr>
          <w:ilvl w:val="0"/>
          <w:numId w:val="34"/>
        </w:numPr>
        <w:tabs>
          <w:tab w:val="left" w:pos="567"/>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Tính chất:</w:t>
      </w:r>
      <w:r w:rsidRPr="00956467">
        <w:rPr>
          <w:sz w:val="25"/>
          <w:szCs w:val="25"/>
          <w:lang w:val="pt-BR"/>
        </w:rPr>
        <w:t xml:space="preserve"> </w:t>
      </w:r>
      <w:r w:rsidRPr="00956467">
        <w:rPr>
          <w:bCs/>
          <w:sz w:val="25"/>
          <w:szCs w:val="25"/>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14:paraId="253D166E"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33923C6C"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0C24D97F"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Trình bày được những kiến thức cơ bản về kế toán quản trị trong doanh nghiệp</w:t>
      </w:r>
    </w:p>
    <w:p w14:paraId="7CB8A3F1"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14:paraId="52764757"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Vận dụng được các thông tin kinh tế trong việc ra quyết định kinh doanh ngoài thực tế.</w:t>
      </w:r>
    </w:p>
    <w:p w14:paraId="1E9BB8F0"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57128AFB"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Thu thập được các thông tin trong quyết định kinh doanh ngắn hạn</w:t>
      </w:r>
    </w:p>
    <w:p w14:paraId="7D6A9712"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Tính được các chỉ tiêu về chi phí, định giá sản phẩm, quyết định giá bán sản phẩm</w:t>
      </w:r>
    </w:p>
    <w:p w14:paraId="7D329036"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biệt được kế toán quản trị với kế toán tài chính và môn học khác</w:t>
      </w:r>
    </w:p>
    <w:p w14:paraId="17D35F6E"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2300C386"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và lương tâm nghề nghiệp, có tác phong công nghiệp năng động và có tính tự lập cao</w:t>
      </w:r>
    </w:p>
    <w:p w14:paraId="6F59A6D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5D63A5E2"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360"/>
        <w:contextualSpacing w:val="0"/>
        <w:jc w:val="both"/>
        <w:rPr>
          <w:b/>
          <w:sz w:val="25"/>
          <w:szCs w:val="25"/>
          <w:lang w:val="pt-BR"/>
        </w:rPr>
      </w:pPr>
      <w:r w:rsidRPr="00956467">
        <w:rPr>
          <w:b/>
          <w:sz w:val="25"/>
          <w:szCs w:val="25"/>
          <w:lang w:val="pt-BR"/>
        </w:rPr>
        <w:t>1.Nội dung tổng quát và phân bổ thời gian:</w:t>
      </w:r>
    </w:p>
    <w:tbl>
      <w:tblPr>
        <w:tblW w:w="95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2"/>
        <w:gridCol w:w="918"/>
        <w:gridCol w:w="897"/>
        <w:gridCol w:w="1830"/>
        <w:gridCol w:w="800"/>
      </w:tblGrid>
      <w:tr w:rsidR="00D463BF" w:rsidRPr="00956467" w14:paraId="3DD6E89A" w14:textId="77777777" w:rsidTr="00D463BF">
        <w:trPr>
          <w:trHeight w:val="454"/>
          <w:tblHeader/>
        </w:trPr>
        <w:tc>
          <w:tcPr>
            <w:tcW w:w="621" w:type="dxa"/>
            <w:vMerge w:val="restart"/>
            <w:shd w:val="clear" w:color="auto" w:fill="auto"/>
            <w:vAlign w:val="center"/>
          </w:tcPr>
          <w:p w14:paraId="52DFA618" w14:textId="77777777" w:rsidR="00D463BF" w:rsidRPr="00956467" w:rsidRDefault="00D463BF" w:rsidP="00D463BF">
            <w:pPr>
              <w:spacing w:before="40" w:after="40" w:line="252" w:lineRule="auto"/>
              <w:jc w:val="center"/>
              <w:rPr>
                <w:b/>
                <w:sz w:val="25"/>
                <w:szCs w:val="25"/>
              </w:rPr>
            </w:pPr>
            <w:r w:rsidRPr="00956467">
              <w:rPr>
                <w:b/>
                <w:sz w:val="25"/>
                <w:szCs w:val="25"/>
              </w:rPr>
              <w:t>Số TT</w:t>
            </w:r>
          </w:p>
        </w:tc>
        <w:tc>
          <w:tcPr>
            <w:tcW w:w="4492" w:type="dxa"/>
            <w:vMerge w:val="restart"/>
            <w:shd w:val="clear" w:color="auto" w:fill="auto"/>
            <w:vAlign w:val="center"/>
          </w:tcPr>
          <w:p w14:paraId="68F3BC23" w14:textId="77777777" w:rsidR="00D463BF" w:rsidRPr="00956467" w:rsidRDefault="00D463BF" w:rsidP="00D463BF">
            <w:pPr>
              <w:spacing w:before="40" w:after="40" w:line="252" w:lineRule="auto"/>
              <w:jc w:val="center"/>
              <w:rPr>
                <w:b/>
                <w:sz w:val="25"/>
                <w:szCs w:val="25"/>
              </w:rPr>
            </w:pPr>
            <w:r w:rsidRPr="00956467">
              <w:rPr>
                <w:b/>
                <w:sz w:val="25"/>
                <w:szCs w:val="25"/>
              </w:rPr>
              <w:t>Tên các bài trong môn học</w:t>
            </w:r>
          </w:p>
        </w:tc>
        <w:tc>
          <w:tcPr>
            <w:tcW w:w="4445" w:type="dxa"/>
            <w:gridSpan w:val="4"/>
            <w:shd w:val="clear" w:color="auto" w:fill="auto"/>
            <w:vAlign w:val="center"/>
          </w:tcPr>
          <w:p w14:paraId="69856740" w14:textId="77777777" w:rsidR="00D463BF" w:rsidRPr="00956467" w:rsidRDefault="00D463BF" w:rsidP="00D463BF">
            <w:pPr>
              <w:spacing w:before="40" w:after="40" w:line="252" w:lineRule="auto"/>
              <w:jc w:val="center"/>
              <w:rPr>
                <w:b/>
                <w:sz w:val="25"/>
                <w:szCs w:val="25"/>
              </w:rPr>
            </w:pPr>
            <w:r w:rsidRPr="00956467">
              <w:rPr>
                <w:b/>
                <w:sz w:val="25"/>
                <w:szCs w:val="25"/>
              </w:rPr>
              <w:t>Thời gian (giờ)</w:t>
            </w:r>
          </w:p>
        </w:tc>
      </w:tr>
      <w:tr w:rsidR="00D463BF" w:rsidRPr="00956467" w14:paraId="7C54D772" w14:textId="77777777" w:rsidTr="00D463BF">
        <w:trPr>
          <w:trHeight w:val="1030"/>
          <w:tblHeader/>
        </w:trPr>
        <w:tc>
          <w:tcPr>
            <w:tcW w:w="621" w:type="dxa"/>
            <w:vMerge/>
            <w:shd w:val="clear" w:color="auto" w:fill="auto"/>
          </w:tcPr>
          <w:p w14:paraId="78A63A6D" w14:textId="77777777" w:rsidR="00D463BF" w:rsidRPr="00956467" w:rsidRDefault="00D463BF" w:rsidP="00D463BF">
            <w:pPr>
              <w:spacing w:before="40" w:after="40" w:line="252" w:lineRule="auto"/>
              <w:jc w:val="center"/>
              <w:rPr>
                <w:b/>
                <w:sz w:val="25"/>
                <w:szCs w:val="25"/>
              </w:rPr>
            </w:pPr>
          </w:p>
        </w:tc>
        <w:tc>
          <w:tcPr>
            <w:tcW w:w="4492" w:type="dxa"/>
            <w:vMerge/>
            <w:shd w:val="clear" w:color="auto" w:fill="auto"/>
            <w:vAlign w:val="center"/>
          </w:tcPr>
          <w:p w14:paraId="1C1C69AD" w14:textId="77777777" w:rsidR="00D463BF" w:rsidRPr="00956467" w:rsidRDefault="00D463BF" w:rsidP="00D463BF">
            <w:pPr>
              <w:spacing w:before="40" w:after="40" w:line="252" w:lineRule="auto"/>
              <w:jc w:val="center"/>
              <w:rPr>
                <w:b/>
                <w:sz w:val="25"/>
                <w:szCs w:val="25"/>
              </w:rPr>
            </w:pPr>
          </w:p>
        </w:tc>
        <w:tc>
          <w:tcPr>
            <w:tcW w:w="918" w:type="dxa"/>
            <w:shd w:val="clear" w:color="auto" w:fill="auto"/>
            <w:vAlign w:val="center"/>
          </w:tcPr>
          <w:p w14:paraId="090ED1EA" w14:textId="77777777" w:rsidR="00D463BF" w:rsidRPr="00956467" w:rsidRDefault="00D463BF" w:rsidP="00D463BF">
            <w:pPr>
              <w:spacing w:before="40" w:after="40" w:line="252" w:lineRule="auto"/>
              <w:jc w:val="center"/>
              <w:rPr>
                <w:b/>
                <w:sz w:val="25"/>
                <w:szCs w:val="25"/>
              </w:rPr>
            </w:pPr>
            <w:r w:rsidRPr="00956467">
              <w:rPr>
                <w:b/>
                <w:sz w:val="25"/>
                <w:szCs w:val="25"/>
              </w:rPr>
              <w:t>Tổng</w:t>
            </w:r>
          </w:p>
          <w:p w14:paraId="1897BD1A" w14:textId="77777777" w:rsidR="00D463BF" w:rsidRPr="00956467" w:rsidRDefault="00D463BF" w:rsidP="00D463BF">
            <w:pPr>
              <w:spacing w:before="40" w:after="40" w:line="252" w:lineRule="auto"/>
              <w:jc w:val="center"/>
              <w:rPr>
                <w:b/>
                <w:sz w:val="25"/>
                <w:szCs w:val="25"/>
              </w:rPr>
            </w:pPr>
            <w:r w:rsidRPr="00956467">
              <w:rPr>
                <w:b/>
                <w:sz w:val="25"/>
                <w:szCs w:val="25"/>
              </w:rPr>
              <w:t>số</w:t>
            </w:r>
          </w:p>
        </w:tc>
        <w:tc>
          <w:tcPr>
            <w:tcW w:w="897" w:type="dxa"/>
            <w:shd w:val="clear" w:color="auto" w:fill="auto"/>
            <w:vAlign w:val="center"/>
          </w:tcPr>
          <w:p w14:paraId="103E3FAD" w14:textId="77777777" w:rsidR="00D463BF" w:rsidRPr="00956467" w:rsidRDefault="00D463BF" w:rsidP="00D463BF">
            <w:pPr>
              <w:spacing w:before="40" w:after="40" w:line="252" w:lineRule="auto"/>
              <w:jc w:val="center"/>
              <w:rPr>
                <w:b/>
                <w:sz w:val="25"/>
                <w:szCs w:val="25"/>
              </w:rPr>
            </w:pPr>
            <w:r w:rsidRPr="00956467">
              <w:rPr>
                <w:b/>
                <w:sz w:val="25"/>
                <w:szCs w:val="25"/>
              </w:rPr>
              <w:t>Lý thuyết</w:t>
            </w:r>
          </w:p>
        </w:tc>
        <w:tc>
          <w:tcPr>
            <w:tcW w:w="1830" w:type="dxa"/>
            <w:shd w:val="clear" w:color="auto" w:fill="auto"/>
            <w:vAlign w:val="center"/>
          </w:tcPr>
          <w:p w14:paraId="3F1D9049" w14:textId="77777777" w:rsidR="00D463BF" w:rsidRPr="00956467" w:rsidRDefault="00D463BF" w:rsidP="00D463BF">
            <w:pPr>
              <w:spacing w:before="40" w:after="40" w:line="252" w:lineRule="auto"/>
              <w:jc w:val="center"/>
              <w:rPr>
                <w:b/>
                <w:sz w:val="25"/>
                <w:szCs w:val="25"/>
              </w:rPr>
            </w:pPr>
            <w:r w:rsidRPr="00956467">
              <w:rPr>
                <w:b/>
                <w:sz w:val="25"/>
                <w:szCs w:val="25"/>
              </w:rPr>
              <w:t>Thực hành / thực tập/  thí nghiệm/  bài tập/  thảo luận</w:t>
            </w:r>
          </w:p>
        </w:tc>
        <w:tc>
          <w:tcPr>
            <w:tcW w:w="800" w:type="dxa"/>
            <w:shd w:val="clear" w:color="auto" w:fill="auto"/>
            <w:vAlign w:val="center"/>
          </w:tcPr>
          <w:p w14:paraId="6C352273" w14:textId="77777777" w:rsidR="00D463BF" w:rsidRPr="00956467" w:rsidRDefault="00D463BF" w:rsidP="00D463BF">
            <w:pPr>
              <w:spacing w:before="40" w:after="40" w:line="252" w:lineRule="auto"/>
              <w:jc w:val="center"/>
              <w:rPr>
                <w:b/>
                <w:sz w:val="25"/>
                <w:szCs w:val="25"/>
              </w:rPr>
            </w:pPr>
            <w:r w:rsidRPr="00956467">
              <w:rPr>
                <w:b/>
                <w:sz w:val="25"/>
                <w:szCs w:val="25"/>
              </w:rPr>
              <w:t>Kiểm</w:t>
            </w:r>
          </w:p>
          <w:p w14:paraId="4D777F20" w14:textId="77777777" w:rsidR="00D463BF" w:rsidRPr="00956467" w:rsidRDefault="00D463BF" w:rsidP="00D463BF">
            <w:pPr>
              <w:spacing w:before="40" w:after="40" w:line="252" w:lineRule="auto"/>
              <w:jc w:val="center"/>
              <w:rPr>
                <w:b/>
                <w:sz w:val="25"/>
                <w:szCs w:val="25"/>
              </w:rPr>
            </w:pPr>
            <w:r w:rsidRPr="00956467">
              <w:rPr>
                <w:b/>
                <w:sz w:val="25"/>
                <w:szCs w:val="25"/>
              </w:rPr>
              <w:t>tra</w:t>
            </w:r>
          </w:p>
        </w:tc>
      </w:tr>
      <w:tr w:rsidR="00D463BF" w:rsidRPr="00956467" w14:paraId="3E31CD78" w14:textId="77777777" w:rsidTr="00D463BF">
        <w:trPr>
          <w:trHeight w:val="454"/>
        </w:trPr>
        <w:tc>
          <w:tcPr>
            <w:tcW w:w="621" w:type="dxa"/>
            <w:shd w:val="clear" w:color="auto" w:fill="auto"/>
          </w:tcPr>
          <w:p w14:paraId="5DDA3509" w14:textId="77777777" w:rsidR="00D463BF" w:rsidRPr="00956467" w:rsidRDefault="00D463BF" w:rsidP="00D463BF">
            <w:pPr>
              <w:spacing w:before="40" w:after="40" w:line="252" w:lineRule="auto"/>
              <w:jc w:val="both"/>
              <w:rPr>
                <w:sz w:val="25"/>
                <w:szCs w:val="25"/>
              </w:rPr>
            </w:pPr>
            <w:r w:rsidRPr="00956467">
              <w:rPr>
                <w:sz w:val="25"/>
                <w:szCs w:val="25"/>
              </w:rPr>
              <w:t>I</w:t>
            </w:r>
          </w:p>
        </w:tc>
        <w:tc>
          <w:tcPr>
            <w:tcW w:w="4492" w:type="dxa"/>
            <w:shd w:val="clear" w:color="auto" w:fill="auto"/>
          </w:tcPr>
          <w:p w14:paraId="17318798" w14:textId="77777777" w:rsidR="00D463BF" w:rsidRPr="00956467" w:rsidRDefault="00D463BF" w:rsidP="00D463BF">
            <w:pPr>
              <w:spacing w:before="40" w:after="40" w:line="252" w:lineRule="auto"/>
              <w:jc w:val="both"/>
              <w:rPr>
                <w:sz w:val="25"/>
                <w:szCs w:val="25"/>
              </w:rPr>
            </w:pPr>
            <w:r w:rsidRPr="00956467">
              <w:rPr>
                <w:b/>
                <w:sz w:val="25"/>
                <w:szCs w:val="25"/>
              </w:rPr>
              <w:t>Chương 1:Những vấn đề chung về kế toán quản trị</w:t>
            </w:r>
            <w:r w:rsidRPr="00956467">
              <w:rPr>
                <w:sz w:val="25"/>
                <w:szCs w:val="25"/>
              </w:rPr>
              <w:t xml:space="preserve"> </w:t>
            </w:r>
          </w:p>
          <w:p w14:paraId="622B8638"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1.1. Vai trò của kế toán quản trị</w:t>
            </w:r>
          </w:p>
          <w:p w14:paraId="3AC8EE6E"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1.2. So sánh giữa kế toán quản trị và kế toán tài chính</w:t>
            </w:r>
          </w:p>
          <w:p w14:paraId="496FD4DE"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1.3. Đạo đức nghề nghiệp của kế toán quản trị</w:t>
            </w:r>
          </w:p>
        </w:tc>
        <w:tc>
          <w:tcPr>
            <w:tcW w:w="918" w:type="dxa"/>
            <w:shd w:val="clear" w:color="auto" w:fill="auto"/>
          </w:tcPr>
          <w:p w14:paraId="6246197F" w14:textId="77777777" w:rsidR="00D463BF" w:rsidRPr="00956467" w:rsidRDefault="00D463BF" w:rsidP="00D463BF">
            <w:pPr>
              <w:spacing w:before="40" w:after="40" w:line="252" w:lineRule="auto"/>
              <w:jc w:val="both"/>
              <w:rPr>
                <w:sz w:val="25"/>
                <w:szCs w:val="25"/>
              </w:rPr>
            </w:pPr>
            <w:r w:rsidRPr="00956467">
              <w:rPr>
                <w:sz w:val="25"/>
                <w:szCs w:val="25"/>
              </w:rPr>
              <w:t>1</w:t>
            </w:r>
          </w:p>
        </w:tc>
        <w:tc>
          <w:tcPr>
            <w:tcW w:w="897" w:type="dxa"/>
            <w:shd w:val="clear" w:color="auto" w:fill="auto"/>
          </w:tcPr>
          <w:p w14:paraId="364CF69A" w14:textId="77777777" w:rsidR="00D463BF" w:rsidRPr="00956467" w:rsidRDefault="00D463BF" w:rsidP="00D463BF">
            <w:pPr>
              <w:spacing w:before="40" w:after="40" w:line="252" w:lineRule="auto"/>
              <w:jc w:val="both"/>
              <w:rPr>
                <w:sz w:val="25"/>
                <w:szCs w:val="25"/>
              </w:rPr>
            </w:pPr>
            <w:r w:rsidRPr="00956467">
              <w:rPr>
                <w:sz w:val="25"/>
                <w:szCs w:val="25"/>
              </w:rPr>
              <w:t>1</w:t>
            </w:r>
          </w:p>
        </w:tc>
        <w:tc>
          <w:tcPr>
            <w:tcW w:w="1830" w:type="dxa"/>
            <w:shd w:val="clear" w:color="auto" w:fill="auto"/>
          </w:tcPr>
          <w:p w14:paraId="419D4724" w14:textId="77777777" w:rsidR="00D463BF" w:rsidRPr="00956467" w:rsidRDefault="00D463BF" w:rsidP="00D463BF">
            <w:pPr>
              <w:spacing w:before="40" w:after="40" w:line="252" w:lineRule="auto"/>
              <w:jc w:val="both"/>
              <w:rPr>
                <w:sz w:val="25"/>
                <w:szCs w:val="25"/>
              </w:rPr>
            </w:pPr>
          </w:p>
        </w:tc>
        <w:tc>
          <w:tcPr>
            <w:tcW w:w="800" w:type="dxa"/>
            <w:shd w:val="clear" w:color="auto" w:fill="auto"/>
          </w:tcPr>
          <w:p w14:paraId="49BEF7B6" w14:textId="77777777" w:rsidR="00D463BF" w:rsidRPr="00956467" w:rsidRDefault="00D463BF" w:rsidP="00D463BF">
            <w:pPr>
              <w:spacing w:before="40" w:after="40" w:line="252" w:lineRule="auto"/>
              <w:jc w:val="both"/>
              <w:rPr>
                <w:sz w:val="25"/>
                <w:szCs w:val="25"/>
              </w:rPr>
            </w:pPr>
          </w:p>
        </w:tc>
      </w:tr>
      <w:tr w:rsidR="00D463BF" w:rsidRPr="00956467" w14:paraId="2701244F" w14:textId="77777777" w:rsidTr="00D463BF">
        <w:trPr>
          <w:trHeight w:val="454"/>
        </w:trPr>
        <w:tc>
          <w:tcPr>
            <w:tcW w:w="621" w:type="dxa"/>
            <w:shd w:val="clear" w:color="auto" w:fill="auto"/>
          </w:tcPr>
          <w:p w14:paraId="17A451F5" w14:textId="77777777" w:rsidR="00D463BF" w:rsidRPr="00956467" w:rsidRDefault="00D463BF" w:rsidP="00D463BF">
            <w:pPr>
              <w:spacing w:before="40" w:after="40" w:line="252" w:lineRule="auto"/>
              <w:jc w:val="both"/>
              <w:rPr>
                <w:sz w:val="25"/>
                <w:szCs w:val="25"/>
              </w:rPr>
            </w:pPr>
            <w:r w:rsidRPr="00956467">
              <w:rPr>
                <w:sz w:val="25"/>
                <w:szCs w:val="25"/>
              </w:rPr>
              <w:t>II</w:t>
            </w:r>
          </w:p>
        </w:tc>
        <w:tc>
          <w:tcPr>
            <w:tcW w:w="4492" w:type="dxa"/>
            <w:shd w:val="clear" w:color="auto" w:fill="auto"/>
          </w:tcPr>
          <w:p w14:paraId="15E8E3EC" w14:textId="77777777" w:rsidR="00D463BF" w:rsidRPr="00956467" w:rsidRDefault="00D463BF" w:rsidP="00D463BF">
            <w:pPr>
              <w:spacing w:before="40" w:after="40" w:line="252" w:lineRule="auto"/>
              <w:jc w:val="both"/>
              <w:rPr>
                <w:b/>
                <w:sz w:val="25"/>
                <w:szCs w:val="25"/>
              </w:rPr>
            </w:pPr>
            <w:r w:rsidRPr="00956467">
              <w:rPr>
                <w:b/>
                <w:sz w:val="25"/>
                <w:szCs w:val="25"/>
              </w:rPr>
              <w:t>Chương 2:Phân loại chi phí</w:t>
            </w:r>
          </w:p>
          <w:p w14:paraId="227C85E4"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lastRenderedPageBreak/>
              <w:t>2.</w:t>
            </w:r>
            <w:r w:rsidRPr="00956467">
              <w:rPr>
                <w:sz w:val="25"/>
                <w:szCs w:val="25"/>
              </w:rPr>
              <w:t>1.</w:t>
            </w:r>
            <w:r w:rsidRPr="00956467">
              <w:rPr>
                <w:rFonts w:eastAsia="MS Mincho"/>
                <w:sz w:val="25"/>
                <w:szCs w:val="25"/>
                <w:lang w:eastAsia="ja-JP"/>
              </w:rPr>
              <w:t xml:space="preserve"> Phân loại chi phí theo chức năng hoạt động</w:t>
            </w:r>
          </w:p>
          <w:p w14:paraId="1E29354D"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2.</w:t>
            </w:r>
            <w:r w:rsidRPr="00956467">
              <w:rPr>
                <w:rFonts w:eastAsia="MS Mincho"/>
                <w:sz w:val="25"/>
                <w:szCs w:val="25"/>
                <w:lang w:eastAsia="ja-JP"/>
              </w:rPr>
              <w:t xml:space="preserve"> </w:t>
            </w:r>
            <w:r w:rsidRPr="00956467">
              <w:rPr>
                <w:sz w:val="25"/>
                <w:szCs w:val="25"/>
              </w:rPr>
              <w:t>Phân loại chi phí</w:t>
            </w:r>
            <w:r w:rsidRPr="00956467">
              <w:rPr>
                <w:rFonts w:eastAsia="MS Mincho"/>
                <w:sz w:val="25"/>
                <w:szCs w:val="25"/>
                <w:lang w:eastAsia="ja-JP"/>
              </w:rPr>
              <w:t xml:space="preserve"> theo mối quan hệ với thời kỳ xác định kết quả hoạt động kinh doanh</w:t>
            </w:r>
          </w:p>
          <w:p w14:paraId="2DEE8AAA"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3.</w:t>
            </w:r>
            <w:r w:rsidRPr="00956467">
              <w:rPr>
                <w:rFonts w:eastAsia="MS Mincho"/>
                <w:sz w:val="25"/>
                <w:szCs w:val="25"/>
                <w:lang w:eastAsia="ja-JP"/>
              </w:rPr>
              <w:t xml:space="preserve"> Phân loại chi phí sử dụng trong kiểm tra và ra quyết định</w:t>
            </w:r>
          </w:p>
          <w:p w14:paraId="334A5E5F"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4.</w:t>
            </w:r>
            <w:r w:rsidRPr="00956467">
              <w:rPr>
                <w:rFonts w:eastAsia="MS Mincho"/>
                <w:sz w:val="25"/>
                <w:szCs w:val="25"/>
                <w:lang w:eastAsia="ja-JP"/>
              </w:rPr>
              <w:t xml:space="preserve"> </w:t>
            </w:r>
            <w:r w:rsidRPr="00956467">
              <w:rPr>
                <w:sz w:val="25"/>
                <w:szCs w:val="25"/>
              </w:rPr>
              <w:t xml:space="preserve">Phân </w:t>
            </w:r>
            <w:r w:rsidRPr="00956467">
              <w:rPr>
                <w:rFonts w:eastAsia="MS Mincho"/>
                <w:sz w:val="25"/>
                <w:szCs w:val="25"/>
                <w:lang w:eastAsia="ja-JP"/>
              </w:rPr>
              <w:t>loại chi phí theo cách ứng xử của chi phí</w:t>
            </w:r>
          </w:p>
          <w:p w14:paraId="47132858"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2.5. Báo cáo kết quả hoạt động kinh doanh</w:t>
            </w:r>
          </w:p>
        </w:tc>
        <w:tc>
          <w:tcPr>
            <w:tcW w:w="918" w:type="dxa"/>
            <w:shd w:val="clear" w:color="auto" w:fill="auto"/>
          </w:tcPr>
          <w:p w14:paraId="44FF9CE6" w14:textId="77777777" w:rsidR="00D463BF" w:rsidRPr="00956467" w:rsidRDefault="00D463BF" w:rsidP="00D463BF">
            <w:pPr>
              <w:spacing w:before="40" w:after="40" w:line="252" w:lineRule="auto"/>
              <w:jc w:val="both"/>
              <w:rPr>
                <w:sz w:val="25"/>
                <w:szCs w:val="25"/>
              </w:rPr>
            </w:pPr>
            <w:r w:rsidRPr="00956467">
              <w:rPr>
                <w:sz w:val="25"/>
                <w:szCs w:val="25"/>
              </w:rPr>
              <w:lastRenderedPageBreak/>
              <w:t>8</w:t>
            </w:r>
          </w:p>
        </w:tc>
        <w:tc>
          <w:tcPr>
            <w:tcW w:w="897" w:type="dxa"/>
            <w:shd w:val="clear" w:color="auto" w:fill="auto"/>
          </w:tcPr>
          <w:p w14:paraId="1D32F0BC" w14:textId="77777777" w:rsidR="00D463BF" w:rsidRPr="00956467" w:rsidRDefault="00D463BF" w:rsidP="00D463BF">
            <w:pPr>
              <w:spacing w:before="40" w:after="40" w:line="252" w:lineRule="auto"/>
              <w:jc w:val="both"/>
              <w:rPr>
                <w:sz w:val="25"/>
                <w:szCs w:val="25"/>
              </w:rPr>
            </w:pPr>
            <w:r w:rsidRPr="00956467">
              <w:rPr>
                <w:sz w:val="25"/>
                <w:szCs w:val="25"/>
              </w:rPr>
              <w:t>3</w:t>
            </w:r>
          </w:p>
        </w:tc>
        <w:tc>
          <w:tcPr>
            <w:tcW w:w="1830" w:type="dxa"/>
            <w:shd w:val="clear" w:color="auto" w:fill="auto"/>
          </w:tcPr>
          <w:p w14:paraId="464A1338" w14:textId="77777777" w:rsidR="00D463BF" w:rsidRPr="00956467" w:rsidRDefault="00D463BF" w:rsidP="00D463BF">
            <w:pPr>
              <w:spacing w:before="40" w:after="40" w:line="252" w:lineRule="auto"/>
              <w:jc w:val="both"/>
              <w:rPr>
                <w:sz w:val="25"/>
                <w:szCs w:val="25"/>
              </w:rPr>
            </w:pPr>
            <w:r w:rsidRPr="00956467">
              <w:rPr>
                <w:sz w:val="25"/>
                <w:szCs w:val="25"/>
              </w:rPr>
              <w:t>5</w:t>
            </w:r>
          </w:p>
        </w:tc>
        <w:tc>
          <w:tcPr>
            <w:tcW w:w="800" w:type="dxa"/>
            <w:shd w:val="clear" w:color="auto" w:fill="auto"/>
          </w:tcPr>
          <w:p w14:paraId="22D02AA8" w14:textId="77777777" w:rsidR="00D463BF" w:rsidRPr="00956467" w:rsidRDefault="00D463BF" w:rsidP="00D463BF">
            <w:pPr>
              <w:spacing w:before="40" w:after="40" w:line="252" w:lineRule="auto"/>
              <w:jc w:val="both"/>
              <w:rPr>
                <w:sz w:val="25"/>
                <w:szCs w:val="25"/>
              </w:rPr>
            </w:pPr>
          </w:p>
        </w:tc>
      </w:tr>
      <w:tr w:rsidR="00D463BF" w:rsidRPr="00956467" w14:paraId="0F435FD9" w14:textId="77777777" w:rsidTr="00D463BF">
        <w:trPr>
          <w:trHeight w:val="454"/>
        </w:trPr>
        <w:tc>
          <w:tcPr>
            <w:tcW w:w="621" w:type="dxa"/>
            <w:shd w:val="clear" w:color="auto" w:fill="auto"/>
          </w:tcPr>
          <w:p w14:paraId="71DAA3CB" w14:textId="77777777" w:rsidR="00D463BF" w:rsidRPr="00956467" w:rsidRDefault="00D463BF" w:rsidP="00D463BF">
            <w:pPr>
              <w:spacing w:before="40" w:after="40" w:line="252" w:lineRule="auto"/>
              <w:jc w:val="both"/>
              <w:rPr>
                <w:sz w:val="25"/>
                <w:szCs w:val="25"/>
              </w:rPr>
            </w:pPr>
            <w:r w:rsidRPr="00956467">
              <w:rPr>
                <w:sz w:val="25"/>
                <w:szCs w:val="25"/>
              </w:rPr>
              <w:lastRenderedPageBreak/>
              <w:t>III</w:t>
            </w:r>
          </w:p>
        </w:tc>
        <w:tc>
          <w:tcPr>
            <w:tcW w:w="4492" w:type="dxa"/>
            <w:shd w:val="clear" w:color="auto" w:fill="auto"/>
          </w:tcPr>
          <w:p w14:paraId="6BCA8C51" w14:textId="77777777" w:rsidR="00D463BF" w:rsidRPr="00956467" w:rsidRDefault="00D463BF" w:rsidP="00D463BF">
            <w:pPr>
              <w:spacing w:before="40" w:after="40" w:line="252" w:lineRule="auto"/>
              <w:jc w:val="both"/>
              <w:rPr>
                <w:rFonts w:eastAsia="MS Mincho"/>
                <w:b/>
                <w:sz w:val="25"/>
                <w:szCs w:val="25"/>
                <w:lang w:eastAsia="ja-JP"/>
              </w:rPr>
            </w:pPr>
            <w:r w:rsidRPr="00956467">
              <w:rPr>
                <w:b/>
                <w:sz w:val="25"/>
                <w:szCs w:val="25"/>
              </w:rPr>
              <w:t>Chương 3:Phân tích mối quan hệ chi phí</w:t>
            </w:r>
            <w:r w:rsidRPr="00956467">
              <w:rPr>
                <w:rFonts w:eastAsia="MS Mincho"/>
                <w:b/>
                <w:sz w:val="25"/>
                <w:szCs w:val="25"/>
                <w:lang w:eastAsia="ja-JP"/>
              </w:rPr>
              <w:t>-</w:t>
            </w:r>
            <w:r w:rsidRPr="00956467">
              <w:rPr>
                <w:b/>
                <w:sz w:val="25"/>
                <w:szCs w:val="25"/>
              </w:rPr>
              <w:t xml:space="preserve"> khối lượng</w:t>
            </w:r>
            <w:r w:rsidRPr="00956467">
              <w:rPr>
                <w:rFonts w:eastAsia="MS Mincho"/>
                <w:b/>
                <w:sz w:val="25"/>
                <w:szCs w:val="25"/>
                <w:lang w:eastAsia="ja-JP"/>
              </w:rPr>
              <w:t>-</w:t>
            </w:r>
            <w:r w:rsidRPr="00956467">
              <w:rPr>
                <w:b/>
                <w:sz w:val="25"/>
                <w:szCs w:val="25"/>
              </w:rPr>
              <w:t xml:space="preserve"> lợi nhuận </w:t>
            </w:r>
          </w:p>
          <w:p w14:paraId="5475FD14"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1.</w:t>
            </w:r>
            <w:r w:rsidRPr="00956467">
              <w:rPr>
                <w:rFonts w:eastAsia="MS Mincho"/>
                <w:sz w:val="25"/>
                <w:szCs w:val="25"/>
                <w:lang w:eastAsia="ja-JP"/>
              </w:rPr>
              <w:t xml:space="preserve"> Một số khái niệm cơ bản sử dụng trong phân tích mối quan hệ chi phí- khối lượng- lợi nhuận</w:t>
            </w:r>
          </w:p>
          <w:p w14:paraId="4D7AD9A2"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2.</w:t>
            </w:r>
            <w:r w:rsidRPr="00956467">
              <w:rPr>
                <w:rFonts w:eastAsia="MS Mincho"/>
                <w:sz w:val="25"/>
                <w:szCs w:val="25"/>
                <w:lang w:eastAsia="ja-JP"/>
              </w:rPr>
              <w:t xml:space="preserve"> Một số ví dụ ứng dụng</w:t>
            </w:r>
          </w:p>
          <w:p w14:paraId="7CFBEEDE"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3.3. Phân tích hòa vốn</w:t>
            </w:r>
          </w:p>
          <w:p w14:paraId="6807C4BD"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3.4. Phân tích kết cấu bán hàng</w:t>
            </w:r>
          </w:p>
        </w:tc>
        <w:tc>
          <w:tcPr>
            <w:tcW w:w="918" w:type="dxa"/>
            <w:shd w:val="clear" w:color="auto" w:fill="auto"/>
          </w:tcPr>
          <w:p w14:paraId="0D137DE0" w14:textId="77777777" w:rsidR="00D463BF" w:rsidRPr="00956467" w:rsidRDefault="00D463BF" w:rsidP="00D463BF">
            <w:pPr>
              <w:spacing w:before="40" w:after="40" w:line="252" w:lineRule="auto"/>
              <w:jc w:val="both"/>
              <w:rPr>
                <w:sz w:val="25"/>
                <w:szCs w:val="25"/>
              </w:rPr>
            </w:pPr>
            <w:r w:rsidRPr="00956467">
              <w:rPr>
                <w:sz w:val="25"/>
                <w:szCs w:val="25"/>
              </w:rPr>
              <w:t>15</w:t>
            </w:r>
          </w:p>
        </w:tc>
        <w:tc>
          <w:tcPr>
            <w:tcW w:w="897" w:type="dxa"/>
            <w:shd w:val="clear" w:color="auto" w:fill="auto"/>
          </w:tcPr>
          <w:p w14:paraId="3FD0AD7A" w14:textId="77777777" w:rsidR="00D463BF" w:rsidRPr="00956467" w:rsidRDefault="00D463BF" w:rsidP="00D463BF">
            <w:pPr>
              <w:spacing w:before="40" w:after="40" w:line="252" w:lineRule="auto"/>
              <w:jc w:val="both"/>
              <w:rPr>
                <w:sz w:val="25"/>
                <w:szCs w:val="25"/>
              </w:rPr>
            </w:pPr>
            <w:r w:rsidRPr="00956467">
              <w:rPr>
                <w:sz w:val="25"/>
                <w:szCs w:val="25"/>
              </w:rPr>
              <w:t>3</w:t>
            </w:r>
          </w:p>
        </w:tc>
        <w:tc>
          <w:tcPr>
            <w:tcW w:w="1830" w:type="dxa"/>
            <w:shd w:val="clear" w:color="auto" w:fill="auto"/>
          </w:tcPr>
          <w:p w14:paraId="439BF684" w14:textId="77777777" w:rsidR="00D463BF" w:rsidRPr="00956467" w:rsidRDefault="00D463BF" w:rsidP="00D463BF">
            <w:pPr>
              <w:spacing w:before="40" w:after="40" w:line="252" w:lineRule="auto"/>
              <w:jc w:val="both"/>
              <w:rPr>
                <w:sz w:val="25"/>
                <w:szCs w:val="25"/>
              </w:rPr>
            </w:pPr>
            <w:r w:rsidRPr="00956467">
              <w:rPr>
                <w:sz w:val="25"/>
                <w:szCs w:val="25"/>
              </w:rPr>
              <w:t>11</w:t>
            </w:r>
          </w:p>
        </w:tc>
        <w:tc>
          <w:tcPr>
            <w:tcW w:w="800" w:type="dxa"/>
            <w:shd w:val="clear" w:color="auto" w:fill="auto"/>
          </w:tcPr>
          <w:p w14:paraId="514CED95" w14:textId="77777777" w:rsidR="00D463BF" w:rsidRPr="00956467" w:rsidRDefault="00D463BF" w:rsidP="00D463BF">
            <w:pPr>
              <w:spacing w:before="40" w:after="40" w:line="252" w:lineRule="auto"/>
              <w:jc w:val="both"/>
              <w:rPr>
                <w:sz w:val="25"/>
                <w:szCs w:val="25"/>
              </w:rPr>
            </w:pPr>
            <w:r w:rsidRPr="00956467">
              <w:rPr>
                <w:sz w:val="25"/>
                <w:szCs w:val="25"/>
              </w:rPr>
              <w:t>1</w:t>
            </w:r>
          </w:p>
        </w:tc>
      </w:tr>
      <w:tr w:rsidR="00D463BF" w:rsidRPr="00956467" w14:paraId="2F02F6B0" w14:textId="77777777" w:rsidTr="00D463BF">
        <w:trPr>
          <w:trHeight w:val="454"/>
        </w:trPr>
        <w:tc>
          <w:tcPr>
            <w:tcW w:w="621" w:type="dxa"/>
            <w:shd w:val="clear" w:color="auto" w:fill="auto"/>
          </w:tcPr>
          <w:p w14:paraId="26C0BED5" w14:textId="77777777" w:rsidR="00D463BF" w:rsidRPr="00956467" w:rsidRDefault="00D463BF" w:rsidP="00D463BF">
            <w:pPr>
              <w:spacing w:before="40" w:after="40" w:line="252" w:lineRule="auto"/>
              <w:jc w:val="both"/>
              <w:rPr>
                <w:sz w:val="25"/>
                <w:szCs w:val="25"/>
              </w:rPr>
            </w:pPr>
            <w:r w:rsidRPr="00956467">
              <w:rPr>
                <w:sz w:val="25"/>
                <w:szCs w:val="25"/>
              </w:rPr>
              <w:t>IV</w:t>
            </w:r>
          </w:p>
        </w:tc>
        <w:tc>
          <w:tcPr>
            <w:tcW w:w="4492" w:type="dxa"/>
            <w:shd w:val="clear" w:color="auto" w:fill="auto"/>
          </w:tcPr>
          <w:p w14:paraId="4B65B14B" w14:textId="77777777" w:rsidR="00D463BF" w:rsidRPr="00956467" w:rsidRDefault="00D463BF" w:rsidP="00D463BF">
            <w:pPr>
              <w:spacing w:before="40" w:after="40" w:line="252" w:lineRule="auto"/>
              <w:jc w:val="both"/>
              <w:rPr>
                <w:rFonts w:eastAsia="MS Mincho"/>
                <w:b/>
                <w:sz w:val="25"/>
                <w:szCs w:val="25"/>
                <w:lang w:eastAsia="ja-JP"/>
              </w:rPr>
            </w:pPr>
            <w:r w:rsidRPr="00956467">
              <w:rPr>
                <w:b/>
                <w:sz w:val="25"/>
                <w:szCs w:val="25"/>
              </w:rPr>
              <w:t>Chương 4</w:t>
            </w:r>
            <w:r w:rsidRPr="00956467">
              <w:rPr>
                <w:rFonts w:eastAsia="MS Mincho"/>
                <w:b/>
                <w:sz w:val="25"/>
                <w:szCs w:val="25"/>
                <w:lang w:eastAsia="ja-JP"/>
              </w:rPr>
              <w:t xml:space="preserve">: </w:t>
            </w:r>
            <w:r w:rsidRPr="00956467">
              <w:rPr>
                <w:b/>
                <w:sz w:val="25"/>
                <w:szCs w:val="25"/>
              </w:rPr>
              <w:t xml:space="preserve">Dự toán </w:t>
            </w:r>
            <w:r w:rsidRPr="00956467">
              <w:rPr>
                <w:rFonts w:eastAsia="MS Mincho"/>
                <w:b/>
                <w:sz w:val="25"/>
                <w:szCs w:val="25"/>
                <w:lang w:eastAsia="ja-JP"/>
              </w:rPr>
              <w:t>ngân sách</w:t>
            </w:r>
          </w:p>
          <w:p w14:paraId="174F61C4"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1.</w:t>
            </w:r>
            <w:r w:rsidRPr="00956467">
              <w:rPr>
                <w:rFonts w:eastAsia="MS Mincho"/>
                <w:sz w:val="25"/>
                <w:szCs w:val="25"/>
                <w:lang w:eastAsia="ja-JP"/>
              </w:rPr>
              <w:t>Mục đích của dự toán ngân sách</w:t>
            </w:r>
          </w:p>
          <w:p w14:paraId="5B6655AC"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2.</w:t>
            </w:r>
            <w:r w:rsidRPr="00956467">
              <w:rPr>
                <w:rFonts w:eastAsia="MS Mincho"/>
                <w:sz w:val="25"/>
                <w:szCs w:val="25"/>
                <w:lang w:eastAsia="ja-JP"/>
              </w:rPr>
              <w:t>Trách nhiệm và trình tự lập dự toán ngân sách</w:t>
            </w:r>
          </w:p>
          <w:p w14:paraId="7FF18D88"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3.</w:t>
            </w:r>
            <w:r w:rsidRPr="00956467">
              <w:rPr>
                <w:rFonts w:eastAsia="MS Mincho"/>
                <w:sz w:val="25"/>
                <w:szCs w:val="25"/>
                <w:lang w:eastAsia="ja-JP"/>
              </w:rPr>
              <w:t>Dự toán ngân sách</w:t>
            </w:r>
          </w:p>
        </w:tc>
        <w:tc>
          <w:tcPr>
            <w:tcW w:w="918" w:type="dxa"/>
            <w:shd w:val="clear" w:color="auto" w:fill="auto"/>
          </w:tcPr>
          <w:p w14:paraId="70CFA9BE" w14:textId="77777777" w:rsidR="00D463BF" w:rsidRPr="00956467" w:rsidRDefault="00D463BF" w:rsidP="00D463BF">
            <w:pPr>
              <w:spacing w:before="40" w:after="40" w:line="252" w:lineRule="auto"/>
              <w:jc w:val="both"/>
              <w:rPr>
                <w:sz w:val="25"/>
                <w:szCs w:val="25"/>
              </w:rPr>
            </w:pPr>
            <w:r w:rsidRPr="00956467">
              <w:rPr>
                <w:sz w:val="25"/>
                <w:szCs w:val="25"/>
              </w:rPr>
              <w:t>9</w:t>
            </w:r>
          </w:p>
        </w:tc>
        <w:tc>
          <w:tcPr>
            <w:tcW w:w="897" w:type="dxa"/>
            <w:shd w:val="clear" w:color="auto" w:fill="auto"/>
          </w:tcPr>
          <w:p w14:paraId="69AFCA4B" w14:textId="77777777" w:rsidR="00D463BF" w:rsidRPr="00956467" w:rsidRDefault="00D463BF" w:rsidP="00D463BF">
            <w:pPr>
              <w:spacing w:before="40" w:after="40" w:line="252" w:lineRule="auto"/>
              <w:jc w:val="both"/>
              <w:rPr>
                <w:sz w:val="25"/>
                <w:szCs w:val="25"/>
              </w:rPr>
            </w:pPr>
            <w:r w:rsidRPr="00956467">
              <w:rPr>
                <w:sz w:val="25"/>
                <w:szCs w:val="25"/>
              </w:rPr>
              <w:t>3</w:t>
            </w:r>
          </w:p>
        </w:tc>
        <w:tc>
          <w:tcPr>
            <w:tcW w:w="1830" w:type="dxa"/>
            <w:shd w:val="clear" w:color="auto" w:fill="auto"/>
          </w:tcPr>
          <w:p w14:paraId="17F08B38" w14:textId="77777777" w:rsidR="00D463BF" w:rsidRPr="00956467" w:rsidRDefault="00D463BF" w:rsidP="00D463BF">
            <w:pPr>
              <w:spacing w:before="40" w:after="40" w:line="252" w:lineRule="auto"/>
              <w:jc w:val="both"/>
              <w:rPr>
                <w:sz w:val="25"/>
                <w:szCs w:val="25"/>
              </w:rPr>
            </w:pPr>
            <w:r w:rsidRPr="00956467">
              <w:rPr>
                <w:sz w:val="25"/>
                <w:szCs w:val="25"/>
              </w:rPr>
              <w:t>6</w:t>
            </w:r>
          </w:p>
        </w:tc>
        <w:tc>
          <w:tcPr>
            <w:tcW w:w="800" w:type="dxa"/>
            <w:shd w:val="clear" w:color="auto" w:fill="auto"/>
          </w:tcPr>
          <w:p w14:paraId="0219B35F" w14:textId="77777777" w:rsidR="00D463BF" w:rsidRPr="00956467" w:rsidRDefault="00D463BF" w:rsidP="00D463BF">
            <w:pPr>
              <w:spacing w:before="40" w:after="40" w:line="252" w:lineRule="auto"/>
              <w:jc w:val="both"/>
              <w:rPr>
                <w:sz w:val="25"/>
                <w:szCs w:val="25"/>
              </w:rPr>
            </w:pPr>
          </w:p>
        </w:tc>
      </w:tr>
      <w:tr w:rsidR="00D463BF" w:rsidRPr="00956467" w14:paraId="74795272" w14:textId="77777777" w:rsidTr="00D463BF">
        <w:trPr>
          <w:trHeight w:val="454"/>
        </w:trPr>
        <w:tc>
          <w:tcPr>
            <w:tcW w:w="621" w:type="dxa"/>
            <w:shd w:val="clear" w:color="auto" w:fill="auto"/>
          </w:tcPr>
          <w:p w14:paraId="1FBE9A1B" w14:textId="77777777" w:rsidR="00D463BF" w:rsidRPr="00956467" w:rsidRDefault="00D463BF" w:rsidP="00D463BF">
            <w:pPr>
              <w:spacing w:before="40" w:after="40" w:line="252" w:lineRule="auto"/>
              <w:jc w:val="both"/>
              <w:rPr>
                <w:sz w:val="25"/>
                <w:szCs w:val="25"/>
              </w:rPr>
            </w:pPr>
            <w:r w:rsidRPr="00956467">
              <w:rPr>
                <w:sz w:val="25"/>
                <w:szCs w:val="25"/>
              </w:rPr>
              <w:t>V</w:t>
            </w:r>
          </w:p>
        </w:tc>
        <w:tc>
          <w:tcPr>
            <w:tcW w:w="4492" w:type="dxa"/>
            <w:shd w:val="clear" w:color="auto" w:fill="auto"/>
          </w:tcPr>
          <w:p w14:paraId="6E2AB1F5" w14:textId="77777777" w:rsidR="00D463BF" w:rsidRPr="00956467" w:rsidRDefault="00D463BF" w:rsidP="00D463BF">
            <w:pPr>
              <w:spacing w:before="40" w:after="40" w:line="252"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Các quyết định về giá bán</w:t>
            </w:r>
          </w:p>
          <w:p w14:paraId="76F9EE06"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w:t>
            </w:r>
            <w:r w:rsidRPr="00956467">
              <w:rPr>
                <w:rFonts w:eastAsia="MS Mincho"/>
                <w:sz w:val="25"/>
                <w:szCs w:val="25"/>
                <w:lang w:eastAsia="ja-JP"/>
              </w:rPr>
              <w:t xml:space="preserve"> Định giá bán sản phẩm sản xuất hàng loạt</w:t>
            </w:r>
          </w:p>
          <w:p w14:paraId="6D2D5D47"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2.</w:t>
            </w:r>
            <w:r w:rsidRPr="00956467">
              <w:rPr>
                <w:rFonts w:eastAsia="MS Mincho"/>
                <w:sz w:val="25"/>
                <w:szCs w:val="25"/>
                <w:lang w:eastAsia="ja-JP"/>
              </w:rPr>
              <w:t xml:space="preserve"> </w:t>
            </w:r>
            <w:r w:rsidRPr="00956467">
              <w:rPr>
                <w:sz w:val="25"/>
                <w:szCs w:val="25"/>
              </w:rPr>
              <w:t>Định giá sản phẩm dịch vụ</w:t>
            </w:r>
          </w:p>
          <w:p w14:paraId="00606BCD" w14:textId="77777777" w:rsidR="00D463BF" w:rsidRPr="00956467" w:rsidRDefault="00D463BF" w:rsidP="00D463BF">
            <w:pPr>
              <w:spacing w:before="40" w:after="40" w:line="252" w:lineRule="auto"/>
              <w:jc w:val="both"/>
              <w:rPr>
                <w:rFonts w:eastAsia="MS Mincho"/>
                <w:sz w:val="25"/>
                <w:szCs w:val="25"/>
                <w:lang w:eastAsia="ja-JP"/>
              </w:rPr>
            </w:pPr>
            <w:r w:rsidRPr="00956467">
              <w:rPr>
                <w:rFonts w:eastAsia="MS Mincho"/>
                <w:sz w:val="25"/>
                <w:szCs w:val="25"/>
                <w:lang w:eastAsia="ja-JP"/>
              </w:rPr>
              <w:t>5.3. Định giá bán sản phẩm mới</w:t>
            </w:r>
          </w:p>
        </w:tc>
        <w:tc>
          <w:tcPr>
            <w:tcW w:w="918" w:type="dxa"/>
            <w:shd w:val="clear" w:color="auto" w:fill="auto"/>
          </w:tcPr>
          <w:p w14:paraId="0E144675" w14:textId="77777777" w:rsidR="00D463BF" w:rsidRPr="00956467" w:rsidRDefault="00D463BF" w:rsidP="00D463BF">
            <w:pPr>
              <w:spacing w:before="40" w:after="40" w:line="252" w:lineRule="auto"/>
              <w:jc w:val="both"/>
              <w:rPr>
                <w:sz w:val="25"/>
                <w:szCs w:val="25"/>
              </w:rPr>
            </w:pPr>
            <w:r w:rsidRPr="00956467">
              <w:rPr>
                <w:sz w:val="25"/>
                <w:szCs w:val="25"/>
              </w:rPr>
              <w:t>12</w:t>
            </w:r>
          </w:p>
        </w:tc>
        <w:tc>
          <w:tcPr>
            <w:tcW w:w="897" w:type="dxa"/>
            <w:shd w:val="clear" w:color="auto" w:fill="auto"/>
          </w:tcPr>
          <w:p w14:paraId="3ADFA5B6" w14:textId="77777777" w:rsidR="00D463BF" w:rsidRPr="00956467" w:rsidRDefault="00D463BF" w:rsidP="00D463BF">
            <w:pPr>
              <w:spacing w:before="40" w:after="40" w:line="252" w:lineRule="auto"/>
              <w:jc w:val="both"/>
              <w:rPr>
                <w:sz w:val="25"/>
                <w:szCs w:val="25"/>
              </w:rPr>
            </w:pPr>
            <w:r w:rsidRPr="00956467">
              <w:rPr>
                <w:sz w:val="25"/>
                <w:szCs w:val="25"/>
              </w:rPr>
              <w:t>3</w:t>
            </w:r>
          </w:p>
        </w:tc>
        <w:tc>
          <w:tcPr>
            <w:tcW w:w="1830" w:type="dxa"/>
            <w:shd w:val="clear" w:color="auto" w:fill="auto"/>
          </w:tcPr>
          <w:p w14:paraId="30E50999" w14:textId="77777777" w:rsidR="00D463BF" w:rsidRPr="00956467" w:rsidRDefault="00D463BF" w:rsidP="00D463BF">
            <w:pPr>
              <w:spacing w:before="40" w:after="40" w:line="252" w:lineRule="auto"/>
              <w:jc w:val="both"/>
              <w:rPr>
                <w:sz w:val="25"/>
                <w:szCs w:val="25"/>
              </w:rPr>
            </w:pPr>
            <w:r w:rsidRPr="00956467">
              <w:rPr>
                <w:sz w:val="25"/>
                <w:szCs w:val="25"/>
              </w:rPr>
              <w:t>8</w:t>
            </w:r>
          </w:p>
        </w:tc>
        <w:tc>
          <w:tcPr>
            <w:tcW w:w="800" w:type="dxa"/>
            <w:shd w:val="clear" w:color="auto" w:fill="auto"/>
          </w:tcPr>
          <w:p w14:paraId="5DADED66" w14:textId="77777777" w:rsidR="00D463BF" w:rsidRPr="00956467" w:rsidRDefault="00D463BF" w:rsidP="00D463BF">
            <w:pPr>
              <w:spacing w:before="40" w:after="40" w:line="252" w:lineRule="auto"/>
              <w:jc w:val="both"/>
              <w:rPr>
                <w:sz w:val="25"/>
                <w:szCs w:val="25"/>
              </w:rPr>
            </w:pPr>
            <w:r w:rsidRPr="00956467">
              <w:rPr>
                <w:sz w:val="25"/>
                <w:szCs w:val="25"/>
              </w:rPr>
              <w:t>1</w:t>
            </w:r>
          </w:p>
        </w:tc>
      </w:tr>
      <w:tr w:rsidR="00D463BF" w:rsidRPr="00956467" w14:paraId="67A007AC" w14:textId="77777777" w:rsidTr="00D463BF">
        <w:trPr>
          <w:trHeight w:val="454"/>
        </w:trPr>
        <w:tc>
          <w:tcPr>
            <w:tcW w:w="5113" w:type="dxa"/>
            <w:gridSpan w:val="2"/>
            <w:shd w:val="clear" w:color="auto" w:fill="auto"/>
            <w:vAlign w:val="center"/>
          </w:tcPr>
          <w:p w14:paraId="6D5CCAEF" w14:textId="77777777" w:rsidR="00D463BF" w:rsidRPr="00956467" w:rsidRDefault="00D463BF" w:rsidP="00D463BF">
            <w:pPr>
              <w:spacing w:before="40" w:after="40" w:line="252" w:lineRule="auto"/>
              <w:jc w:val="center"/>
              <w:rPr>
                <w:b/>
                <w:sz w:val="25"/>
                <w:szCs w:val="25"/>
              </w:rPr>
            </w:pPr>
            <w:r w:rsidRPr="00956467">
              <w:rPr>
                <w:b/>
                <w:sz w:val="25"/>
                <w:szCs w:val="25"/>
              </w:rPr>
              <w:t>Tổng cộng</w:t>
            </w:r>
          </w:p>
        </w:tc>
        <w:tc>
          <w:tcPr>
            <w:tcW w:w="918" w:type="dxa"/>
            <w:shd w:val="clear" w:color="auto" w:fill="auto"/>
            <w:vAlign w:val="center"/>
          </w:tcPr>
          <w:p w14:paraId="1BE225D7" w14:textId="77777777" w:rsidR="00D463BF" w:rsidRPr="00956467" w:rsidRDefault="00D463BF" w:rsidP="00D463BF">
            <w:pPr>
              <w:spacing w:before="40" w:after="40" w:line="252" w:lineRule="auto"/>
              <w:jc w:val="center"/>
              <w:rPr>
                <w:b/>
                <w:sz w:val="25"/>
                <w:szCs w:val="25"/>
              </w:rPr>
            </w:pPr>
            <w:r w:rsidRPr="00956467">
              <w:rPr>
                <w:b/>
                <w:sz w:val="25"/>
                <w:szCs w:val="25"/>
              </w:rPr>
              <w:t>45</w:t>
            </w:r>
          </w:p>
        </w:tc>
        <w:tc>
          <w:tcPr>
            <w:tcW w:w="897" w:type="dxa"/>
            <w:shd w:val="clear" w:color="auto" w:fill="auto"/>
            <w:vAlign w:val="center"/>
          </w:tcPr>
          <w:p w14:paraId="4DD27C0D" w14:textId="77777777" w:rsidR="00D463BF" w:rsidRPr="00956467" w:rsidRDefault="00D463BF" w:rsidP="00D463BF">
            <w:pPr>
              <w:spacing w:before="40" w:after="40" w:line="252" w:lineRule="auto"/>
              <w:jc w:val="center"/>
              <w:rPr>
                <w:b/>
                <w:sz w:val="25"/>
                <w:szCs w:val="25"/>
              </w:rPr>
            </w:pPr>
            <w:r w:rsidRPr="00956467">
              <w:rPr>
                <w:b/>
                <w:sz w:val="25"/>
                <w:szCs w:val="25"/>
              </w:rPr>
              <w:t>13</w:t>
            </w:r>
          </w:p>
        </w:tc>
        <w:tc>
          <w:tcPr>
            <w:tcW w:w="1830" w:type="dxa"/>
            <w:shd w:val="clear" w:color="auto" w:fill="auto"/>
            <w:vAlign w:val="center"/>
          </w:tcPr>
          <w:p w14:paraId="1EEDDB7C" w14:textId="77777777" w:rsidR="00D463BF" w:rsidRPr="00956467" w:rsidRDefault="00D463BF" w:rsidP="00D463BF">
            <w:pPr>
              <w:spacing w:before="40" w:after="40" w:line="252" w:lineRule="auto"/>
              <w:jc w:val="center"/>
              <w:rPr>
                <w:b/>
                <w:sz w:val="25"/>
                <w:szCs w:val="25"/>
              </w:rPr>
            </w:pPr>
            <w:r w:rsidRPr="00956467">
              <w:rPr>
                <w:b/>
                <w:sz w:val="25"/>
                <w:szCs w:val="25"/>
              </w:rPr>
              <w:t>30</w:t>
            </w:r>
          </w:p>
        </w:tc>
        <w:tc>
          <w:tcPr>
            <w:tcW w:w="800" w:type="dxa"/>
            <w:shd w:val="clear" w:color="auto" w:fill="auto"/>
            <w:vAlign w:val="center"/>
          </w:tcPr>
          <w:p w14:paraId="2609F8F1" w14:textId="77777777" w:rsidR="00D463BF" w:rsidRPr="00956467" w:rsidRDefault="00D463BF" w:rsidP="00D463BF">
            <w:pPr>
              <w:spacing w:before="40" w:after="40" w:line="252" w:lineRule="auto"/>
              <w:jc w:val="center"/>
              <w:rPr>
                <w:b/>
                <w:sz w:val="25"/>
                <w:szCs w:val="25"/>
              </w:rPr>
            </w:pPr>
            <w:r w:rsidRPr="00956467">
              <w:rPr>
                <w:b/>
                <w:sz w:val="25"/>
                <w:szCs w:val="25"/>
              </w:rPr>
              <w:t>2</w:t>
            </w:r>
          </w:p>
        </w:tc>
      </w:tr>
    </w:tbl>
    <w:p w14:paraId="01532E53" w14:textId="77777777" w:rsidR="00D463BF" w:rsidRPr="00956467" w:rsidRDefault="00D463BF" w:rsidP="00D463BF">
      <w:pPr>
        <w:tabs>
          <w:tab w:val="right" w:pos="426"/>
          <w:tab w:val="left" w:pos="567"/>
          <w:tab w:val="left" w:pos="3969"/>
          <w:tab w:val="left" w:pos="5103"/>
          <w:tab w:val="center" w:pos="6946"/>
        </w:tabs>
        <w:spacing w:before="40" w:after="40" w:line="252" w:lineRule="auto"/>
        <w:jc w:val="both"/>
        <w:rPr>
          <w:b/>
          <w:iCs/>
          <w:sz w:val="25"/>
          <w:szCs w:val="25"/>
          <w:lang w:val="sv-SE"/>
        </w:rPr>
      </w:pPr>
      <w:r w:rsidRPr="00956467">
        <w:rPr>
          <w:b/>
          <w:iCs/>
          <w:sz w:val="25"/>
          <w:szCs w:val="25"/>
          <w:lang w:val="sv-SE"/>
        </w:rPr>
        <w:t>2. Nội dung chi tiết:</w:t>
      </w:r>
    </w:p>
    <w:p w14:paraId="6F24DBA6" w14:textId="77777777" w:rsidR="00D463BF" w:rsidRPr="00956467" w:rsidRDefault="00D463BF" w:rsidP="00D463BF">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CHƯƠNG 1: NHỮNG VẤN ĐỀ CHUNG VỀ KẾ TOÁN QUẢN TRỊ      </w:t>
      </w:r>
      <w:r w:rsidRPr="00956467">
        <w:rPr>
          <w:b/>
          <w:i/>
          <w:sz w:val="25"/>
          <w:szCs w:val="25"/>
          <w:lang w:val="sv-SE"/>
        </w:rPr>
        <w:t>Thời gian: 1 giờ</w:t>
      </w:r>
    </w:p>
    <w:p w14:paraId="740B63AB"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73FB7FF1"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khái niệm kế toán quản trị</w:t>
      </w:r>
    </w:p>
    <w:p w14:paraId="12684540"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sự giống và khác nhau giữa kế toán quản trị kế toán tài chính và kế toán chi phí</w:t>
      </w:r>
    </w:p>
    <w:p w14:paraId="4535761A"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vai trò của kế toán quản trị trong việc thực hiện chức năng quản lý</w:t>
      </w:r>
    </w:p>
    <w:p w14:paraId="2F0092B9"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Lựa chọn và sử dụng các kỹ thuật nghiệp vụ cơ bản về kế toán quản trị, đo lường kết quả của các mặt hoạt động, các đơn vị, các nhà quản trị và nhân viên trong tổ chức</w:t>
      </w:r>
    </w:p>
    <w:p w14:paraId="44097D6D"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Tham gia một cách tích cực với vai trò là một thành phần của đội ngũ quản lý</w:t>
      </w:r>
    </w:p>
    <w:p w14:paraId="3B1D9D9B"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lastRenderedPageBreak/>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7A34296F"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1.1. Vai trò của kế toán quản trị</w:t>
      </w:r>
    </w:p>
    <w:p w14:paraId="3E267744"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1.2. So sánh giữa kế toán quản trị và kế toán tài chính</w:t>
      </w:r>
    </w:p>
    <w:p w14:paraId="64BA53ED" w14:textId="77777777" w:rsidR="00D463BF" w:rsidRPr="00956467" w:rsidRDefault="00D463BF" w:rsidP="00D463BF">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1.3. Đạo đức nghề nghiệp của kế toán quản trị</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5B329E56"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b/>
          <w:i/>
          <w:sz w:val="25"/>
          <w:szCs w:val="25"/>
          <w:lang w:val="sv-SE"/>
        </w:rPr>
      </w:pPr>
      <w:r w:rsidRPr="00956467">
        <w:rPr>
          <w:b/>
          <w:sz w:val="25"/>
          <w:szCs w:val="25"/>
          <w:lang w:val="sv-SE"/>
        </w:rPr>
        <w:t>CHƯƠNG 2:</w:t>
      </w:r>
      <w:r w:rsidRPr="00956467">
        <w:rPr>
          <w:rFonts w:eastAsia="MS Mincho"/>
          <w:b/>
          <w:sz w:val="25"/>
          <w:szCs w:val="25"/>
          <w:lang w:val="sv-SE" w:eastAsia="ja-JP"/>
        </w:rPr>
        <w:t xml:space="preserve"> </w:t>
      </w:r>
      <w:r w:rsidRPr="00956467">
        <w:rPr>
          <w:b/>
          <w:sz w:val="25"/>
          <w:szCs w:val="25"/>
          <w:lang w:val="sv-SE"/>
        </w:rPr>
        <w:t>PHÂN LOẠI CHI PHÍ</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 xml:space="preserve">Thời gian: 8 giờ </w:t>
      </w:r>
    </w:p>
    <w:p w14:paraId="3FF13105"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 :</w:t>
      </w:r>
    </w:p>
    <w:p w14:paraId="22F25640"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Hiểu được việc phân loại chi phí theo các tiêu thức khác nhau phù hợp với từng mục đích sử dụng</w:t>
      </w:r>
    </w:p>
    <w:p w14:paraId="45E38907"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14:paraId="450C98BA"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biến phí, định phí, chi phí hỗ hợp và nắm được các phương pháp phân tích chi phí hỗn hợp</w:t>
      </w:r>
    </w:p>
    <w:p w14:paraId="0F4BE07B"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14:paraId="6CEF780B"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p>
    <w:p w14:paraId="39DD2207"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1.</w:t>
      </w:r>
      <w:r w:rsidRPr="00956467">
        <w:rPr>
          <w:rFonts w:eastAsia="MS Mincho"/>
          <w:sz w:val="25"/>
          <w:szCs w:val="25"/>
          <w:lang w:val="sv-SE" w:eastAsia="ja-JP"/>
        </w:rPr>
        <w:t xml:space="preserve"> Phân loại chi phí theo chức năng hoạt động</w:t>
      </w:r>
    </w:p>
    <w:p w14:paraId="736F2CE6"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Phân loại chi phí</w:t>
      </w:r>
      <w:r w:rsidRPr="00956467">
        <w:rPr>
          <w:rFonts w:eastAsia="MS Mincho"/>
          <w:sz w:val="25"/>
          <w:szCs w:val="25"/>
          <w:lang w:val="sv-SE" w:eastAsia="ja-JP"/>
        </w:rPr>
        <w:t xml:space="preserve"> theo mối quan hệ với thời kỳ xác định kết quả hoạt động kinh doanh</w:t>
      </w:r>
    </w:p>
    <w:p w14:paraId="0B1A62E7"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3.</w:t>
      </w:r>
      <w:r w:rsidRPr="00956467">
        <w:rPr>
          <w:rFonts w:eastAsia="MS Mincho"/>
          <w:sz w:val="25"/>
          <w:szCs w:val="25"/>
          <w:lang w:val="sv-SE" w:eastAsia="ja-JP"/>
        </w:rPr>
        <w:t xml:space="preserve"> Phân loại chi phí sử dụng trong kiểm tra và ra quyết định</w:t>
      </w:r>
    </w:p>
    <w:p w14:paraId="0E50E866"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4.</w:t>
      </w:r>
      <w:r w:rsidRPr="00956467">
        <w:rPr>
          <w:rFonts w:eastAsia="MS Mincho"/>
          <w:sz w:val="25"/>
          <w:szCs w:val="25"/>
          <w:lang w:val="sv-SE" w:eastAsia="ja-JP"/>
        </w:rPr>
        <w:t xml:space="preserve"> </w:t>
      </w:r>
      <w:r w:rsidRPr="00956467">
        <w:rPr>
          <w:sz w:val="25"/>
          <w:szCs w:val="25"/>
          <w:lang w:val="sv-SE"/>
        </w:rPr>
        <w:t xml:space="preserve">Phân </w:t>
      </w:r>
      <w:r w:rsidRPr="00956467">
        <w:rPr>
          <w:rFonts w:eastAsia="MS Mincho"/>
          <w:sz w:val="25"/>
          <w:szCs w:val="25"/>
          <w:lang w:val="sv-SE" w:eastAsia="ja-JP"/>
        </w:rPr>
        <w:t>loại chi phí theo cách ứng xử của chi phí</w:t>
      </w:r>
    </w:p>
    <w:p w14:paraId="50F05889" w14:textId="77777777" w:rsidR="00D463BF" w:rsidRPr="00956467" w:rsidRDefault="00D463BF" w:rsidP="00D463BF">
      <w:pPr>
        <w:tabs>
          <w:tab w:val="left" w:pos="567"/>
          <w:tab w:val="left" w:pos="3969"/>
          <w:tab w:val="left" w:pos="5103"/>
          <w:tab w:val="center" w:pos="6946"/>
        </w:tabs>
        <w:spacing w:before="40" w:after="40" w:line="252" w:lineRule="auto"/>
        <w:jc w:val="both"/>
        <w:rPr>
          <w:b/>
          <w:sz w:val="25"/>
          <w:szCs w:val="25"/>
          <w:lang w:val="sv-SE"/>
        </w:rPr>
      </w:pPr>
      <w:r w:rsidRPr="00956467">
        <w:rPr>
          <w:rFonts w:eastAsia="MS Mincho"/>
          <w:sz w:val="25"/>
          <w:szCs w:val="25"/>
          <w:lang w:val="sv-SE" w:eastAsia="ja-JP"/>
        </w:rPr>
        <w:t>2.5. Báo cáo kết quả hoạt động kinh doanh</w:t>
      </w:r>
    </w:p>
    <w:p w14:paraId="2F81648D" w14:textId="77777777" w:rsidR="00D463BF" w:rsidRPr="00956467" w:rsidRDefault="00D463BF" w:rsidP="00D463BF">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3:</w:t>
      </w:r>
      <w:r w:rsidRPr="00956467">
        <w:rPr>
          <w:rFonts w:eastAsia="MS Mincho"/>
          <w:b/>
          <w:sz w:val="25"/>
          <w:szCs w:val="25"/>
          <w:lang w:val="sv-SE" w:eastAsia="ja-JP"/>
        </w:rPr>
        <w:t xml:space="preserve"> </w:t>
      </w:r>
      <w:r w:rsidRPr="00956467">
        <w:rPr>
          <w:b/>
          <w:sz w:val="25"/>
          <w:szCs w:val="25"/>
          <w:lang w:val="sv-SE"/>
        </w:rPr>
        <w:t>PHÂN TÍCH MỐI QUAN HỆ CHI PHÍ</w:t>
      </w:r>
      <w:r w:rsidRPr="00956467">
        <w:rPr>
          <w:rFonts w:eastAsia="MS Mincho"/>
          <w:b/>
          <w:sz w:val="25"/>
          <w:szCs w:val="25"/>
          <w:lang w:val="sv-SE" w:eastAsia="ja-JP"/>
        </w:rPr>
        <w:t>-</w:t>
      </w:r>
      <w:r w:rsidRPr="00956467">
        <w:rPr>
          <w:b/>
          <w:sz w:val="25"/>
          <w:szCs w:val="25"/>
          <w:lang w:val="sv-SE"/>
        </w:rPr>
        <w:t xml:space="preserve"> KHỐI LƯỢNG</w:t>
      </w:r>
      <w:r w:rsidRPr="00956467">
        <w:rPr>
          <w:rFonts w:eastAsia="MS Mincho"/>
          <w:b/>
          <w:sz w:val="25"/>
          <w:szCs w:val="25"/>
          <w:lang w:val="sv-SE" w:eastAsia="ja-JP"/>
        </w:rPr>
        <w:t>-</w:t>
      </w:r>
      <w:r w:rsidRPr="00956467">
        <w:rPr>
          <w:b/>
          <w:sz w:val="25"/>
          <w:szCs w:val="25"/>
          <w:lang w:val="sv-SE"/>
        </w:rPr>
        <w:t xml:space="preserve"> LỢI NHUẬN</w:t>
      </w:r>
    </w:p>
    <w:p w14:paraId="11FB3477" w14:textId="77777777" w:rsidR="00D463BF" w:rsidRPr="00956467" w:rsidRDefault="00D463BF" w:rsidP="00D463BF">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ab/>
      </w:r>
      <w:r w:rsidRPr="00956467">
        <w:rPr>
          <w:b/>
          <w:sz w:val="25"/>
          <w:szCs w:val="25"/>
          <w:lang w:val="sv-SE"/>
        </w:rPr>
        <w:tab/>
      </w:r>
      <w:r w:rsidRPr="00956467">
        <w:rPr>
          <w:rFonts w:eastAsia="MS Mincho"/>
          <w:b/>
          <w:sz w:val="25"/>
          <w:szCs w:val="25"/>
          <w:lang w:val="sv-SE" w:eastAsia="ja-JP"/>
        </w:rPr>
        <w:t xml:space="preserve">                                                      </w:t>
      </w:r>
      <w:r w:rsidRPr="00956467">
        <w:rPr>
          <w:b/>
          <w:i/>
          <w:sz w:val="25"/>
          <w:szCs w:val="25"/>
          <w:lang w:val="sv-SE"/>
        </w:rPr>
        <w:t>Thời gian: 15 giờ</w:t>
      </w:r>
      <w:r w:rsidRPr="00956467">
        <w:rPr>
          <w:b/>
          <w:sz w:val="25"/>
          <w:szCs w:val="25"/>
          <w:lang w:val="sv-SE"/>
        </w:rPr>
        <w:tab/>
      </w:r>
    </w:p>
    <w:p w14:paraId="6D187865"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5ECF9940"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phải giải thích được mối quan hệ giữa chi phí khối lượng và lợi nhuận</w:t>
      </w:r>
    </w:p>
    <w:p w14:paraId="5D370F14"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các lý luận cơ bản về mối quan hệ giữa chi phí khối lượng và lợi nhuận để lựa chọn phương án phù hợp</w:t>
      </w:r>
    </w:p>
    <w:p w14:paraId="244A6283"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Nắm được phương pháp phân tích điểm hòa vốn và ứng dụng phân tích điểm hòa vốn</w:t>
      </w:r>
    </w:p>
    <w:p w14:paraId="54B1F2D0"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rFonts w:eastAsia="MS Mincho"/>
          <w:sz w:val="25"/>
          <w:szCs w:val="25"/>
          <w:lang w:val="sv-SE" w:eastAsia="ja-JP"/>
        </w:rPr>
        <w:t>- Thấy được ảnh hưởng của việc thay đổi kết cấu hàng bán đến điểm hòa vốn, lợi nhuận.</w:t>
      </w:r>
    </w:p>
    <w:p w14:paraId="49BCEA62" w14:textId="77777777" w:rsidR="00D463BF" w:rsidRPr="00956467" w:rsidRDefault="00D463BF" w:rsidP="00D463BF">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Nội dung chương:</w:t>
      </w:r>
      <w:r w:rsidRPr="00956467">
        <w:rPr>
          <w:b/>
          <w:sz w:val="25"/>
          <w:szCs w:val="25"/>
          <w:lang w:val="sv-SE"/>
        </w:rPr>
        <w:tab/>
      </w:r>
      <w:r w:rsidRPr="00956467">
        <w:rPr>
          <w:b/>
          <w:sz w:val="25"/>
          <w:szCs w:val="25"/>
          <w:lang w:val="sv-SE"/>
        </w:rPr>
        <w:tab/>
      </w:r>
      <w:r w:rsidRPr="00956467">
        <w:rPr>
          <w:b/>
          <w:sz w:val="25"/>
          <w:szCs w:val="25"/>
          <w:lang w:val="sv-SE"/>
        </w:rPr>
        <w:tab/>
      </w:r>
      <w:r w:rsidRPr="00956467">
        <w:rPr>
          <w:b/>
          <w:sz w:val="25"/>
          <w:szCs w:val="25"/>
          <w:lang w:val="sv-SE"/>
        </w:rPr>
        <w:tab/>
      </w:r>
    </w:p>
    <w:p w14:paraId="6F787CC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1.</w:t>
      </w:r>
      <w:r w:rsidRPr="00956467">
        <w:rPr>
          <w:rFonts w:eastAsia="MS Mincho"/>
          <w:sz w:val="25"/>
          <w:szCs w:val="25"/>
          <w:lang w:val="sv-SE" w:eastAsia="ja-JP"/>
        </w:rPr>
        <w:t xml:space="preserve"> Một số khái niệm cơ bản sử dụng trong phân tích mối quan hệ chi phí- khối lượng- lợi nhuận</w:t>
      </w:r>
      <w:r w:rsidRPr="00956467">
        <w:rPr>
          <w:sz w:val="25"/>
          <w:szCs w:val="25"/>
          <w:lang w:val="sv-SE"/>
        </w:rPr>
        <w:t xml:space="preserve"> </w:t>
      </w:r>
      <w:r w:rsidRPr="00956467">
        <w:rPr>
          <w:rFonts w:eastAsia="MS Mincho"/>
          <w:sz w:val="25"/>
          <w:szCs w:val="25"/>
          <w:lang w:val="sv-SE" w:eastAsia="ja-JP"/>
        </w:rPr>
        <w:t xml:space="preserve">                                                                                                       </w:t>
      </w:r>
    </w:p>
    <w:p w14:paraId="7C56D91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3.1.1. Số dư đảm phí</w:t>
      </w:r>
    </w:p>
    <w:p w14:paraId="2AD2632E"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Tỷ lệ số dư đảm phí</w:t>
      </w:r>
    </w:p>
    <w:p w14:paraId="643394E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Kết cấu chi phí</w:t>
      </w:r>
    </w:p>
    <w:p w14:paraId="29E36C48"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Đòn bẩy hoạt động</w:t>
      </w:r>
    </w:p>
    <w:p w14:paraId="14BDD94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2.</w:t>
      </w:r>
      <w:r w:rsidRPr="00956467">
        <w:rPr>
          <w:rFonts w:eastAsia="MS Mincho"/>
          <w:sz w:val="25"/>
          <w:szCs w:val="25"/>
          <w:lang w:val="sv-SE" w:eastAsia="ja-JP"/>
        </w:rPr>
        <w:t xml:space="preserve"> Một số ví dụ ứng dụng</w:t>
      </w:r>
      <w:r w:rsidRPr="00956467">
        <w:rPr>
          <w:sz w:val="25"/>
          <w:szCs w:val="25"/>
          <w:lang w:val="sv-SE"/>
        </w:rPr>
        <w:t xml:space="preserve"> </w:t>
      </w:r>
      <w:r w:rsidRPr="00956467">
        <w:rPr>
          <w:rFonts w:eastAsia="MS Mincho"/>
          <w:sz w:val="25"/>
          <w:szCs w:val="25"/>
          <w:lang w:val="sv-SE" w:eastAsia="ja-JP"/>
        </w:rPr>
        <w:t xml:space="preserve">                                                                      </w:t>
      </w:r>
    </w:p>
    <w:p w14:paraId="524456F2"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 Phân tích hòa vốn</w:t>
      </w:r>
      <w:r w:rsidRPr="00956467">
        <w:rPr>
          <w:sz w:val="25"/>
          <w:szCs w:val="25"/>
          <w:lang w:val="sv-SE"/>
        </w:rPr>
        <w:t xml:space="preserve"> </w:t>
      </w:r>
      <w:r w:rsidRPr="00956467">
        <w:rPr>
          <w:rFonts w:eastAsia="MS Mincho"/>
          <w:sz w:val="25"/>
          <w:szCs w:val="25"/>
          <w:lang w:val="sv-SE" w:eastAsia="ja-JP"/>
        </w:rPr>
        <w:t xml:space="preserve">                                                                              </w:t>
      </w:r>
    </w:p>
    <w:p w14:paraId="22C874EE"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3.3.1. Xác định điểm hòa vốn</w:t>
      </w:r>
    </w:p>
    <w:p w14:paraId="7F3AA154"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Đồ thị mối quan hệ chi phí- khối lượng- lợi nhuận</w:t>
      </w:r>
    </w:p>
    <w:p w14:paraId="074C0FAD"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Phân tích lợi nhuận mục tiêu</w:t>
      </w:r>
    </w:p>
    <w:p w14:paraId="0C021294"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Số dư an toàn</w:t>
      </w:r>
    </w:p>
    <w:p w14:paraId="468F6A1E" w14:textId="77777777" w:rsidR="00D463BF" w:rsidRPr="00956467" w:rsidRDefault="00D463BF" w:rsidP="00D463BF">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3.4. Phân tích kết cấu bán hàng</w:t>
      </w:r>
      <w:r w:rsidRPr="00956467">
        <w:rPr>
          <w:sz w:val="25"/>
          <w:szCs w:val="25"/>
          <w:lang w:val="sv-SE"/>
        </w:rPr>
        <w:t xml:space="preserve"> </w:t>
      </w:r>
      <w:r w:rsidRPr="00956467">
        <w:rPr>
          <w:rFonts w:eastAsia="MS Mincho"/>
          <w:sz w:val="25"/>
          <w:szCs w:val="25"/>
          <w:lang w:val="sv-SE" w:eastAsia="ja-JP"/>
        </w:rPr>
        <w:t xml:space="preserve">                                                                </w:t>
      </w:r>
    </w:p>
    <w:p w14:paraId="06E6DD24" w14:textId="77777777" w:rsidR="00D463BF" w:rsidRPr="00956467" w:rsidRDefault="00D463BF" w:rsidP="00D463BF">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3.5.</w:t>
      </w:r>
      <w:r w:rsidRPr="00956467">
        <w:rPr>
          <w:sz w:val="25"/>
          <w:szCs w:val="25"/>
          <w:lang w:val="sv-SE"/>
        </w:rPr>
        <w:t xml:space="preserve"> Kiểm tra </w:t>
      </w:r>
      <w:r w:rsidRPr="00956467">
        <w:rPr>
          <w:sz w:val="25"/>
          <w:szCs w:val="25"/>
          <w:lang w:val="sv-SE"/>
        </w:rPr>
        <w:tab/>
      </w: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Pr="00956467">
        <w:rPr>
          <w:sz w:val="25"/>
          <w:szCs w:val="25"/>
          <w:lang w:val="sv-SE"/>
        </w:rPr>
        <w:t>Thời gian: 1 giờ</w:t>
      </w:r>
    </w:p>
    <w:p w14:paraId="61BE523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lastRenderedPageBreak/>
        <w:t>CHƯƠNG 4</w:t>
      </w:r>
      <w:r w:rsidRPr="00956467">
        <w:rPr>
          <w:rFonts w:eastAsia="MS Mincho"/>
          <w:b/>
          <w:sz w:val="25"/>
          <w:szCs w:val="25"/>
          <w:lang w:val="sv-SE" w:eastAsia="ja-JP"/>
        </w:rPr>
        <w:t xml:space="preserve">: </w:t>
      </w:r>
      <w:r w:rsidRPr="00956467">
        <w:rPr>
          <w:b/>
          <w:sz w:val="25"/>
          <w:szCs w:val="25"/>
          <w:lang w:val="sv-SE"/>
        </w:rPr>
        <w:t xml:space="preserve">DỰ TOÁN </w:t>
      </w:r>
      <w:r w:rsidRPr="00956467">
        <w:rPr>
          <w:rFonts w:eastAsia="MS Mincho"/>
          <w:b/>
          <w:sz w:val="25"/>
          <w:szCs w:val="25"/>
          <w:lang w:val="sv-SE" w:eastAsia="ja-JP"/>
        </w:rPr>
        <w:t>NGÂN SÁCH</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9 giờ</w:t>
      </w:r>
      <w:r w:rsidRPr="00956467">
        <w:rPr>
          <w:b/>
          <w:sz w:val="25"/>
          <w:szCs w:val="25"/>
          <w:lang w:val="sv-SE"/>
        </w:rPr>
        <w:tab/>
      </w:r>
      <w:r w:rsidRPr="00956467">
        <w:rPr>
          <w:b/>
          <w:i/>
          <w:sz w:val="25"/>
          <w:szCs w:val="25"/>
          <w:lang w:val="sv-SE"/>
        </w:rPr>
        <w:t xml:space="preserve"> </w:t>
      </w:r>
    </w:p>
    <w:p w14:paraId="5D6410C5"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2E42FC7"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Nhận biết được khái niệm và vai trò của dự toán sản xuất kinh doanh</w:t>
      </w:r>
    </w:p>
    <w:p w14:paraId="6709D9CE"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các bước lập dự toán sản xuất kinh doanh</w:t>
      </w:r>
    </w:p>
    <w:p w14:paraId="7FF59EFB"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Lập được các dự toán sản xuất kinh doanh</w:t>
      </w:r>
    </w:p>
    <w:p w14:paraId="0CE0F9A6"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dự toán sản xuất</w:t>
      </w:r>
    </w:p>
    <w:p w14:paraId="2DD60F87"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081E66B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1.</w:t>
      </w:r>
      <w:r w:rsidRPr="00956467">
        <w:rPr>
          <w:rFonts w:eastAsia="MS Mincho"/>
          <w:sz w:val="25"/>
          <w:szCs w:val="25"/>
          <w:lang w:val="sv-SE" w:eastAsia="ja-JP"/>
        </w:rPr>
        <w:t>Mục đích của dự toán ngân sách</w:t>
      </w:r>
    </w:p>
    <w:p w14:paraId="11565411"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2.</w:t>
      </w:r>
      <w:r w:rsidRPr="00956467">
        <w:rPr>
          <w:rFonts w:eastAsia="MS Mincho"/>
          <w:sz w:val="25"/>
          <w:szCs w:val="25"/>
          <w:lang w:val="sv-SE" w:eastAsia="ja-JP"/>
        </w:rPr>
        <w:t>Trách nhiệm và trình tự lập dự toán ngân sách</w:t>
      </w:r>
    </w:p>
    <w:p w14:paraId="37E3D9C2" w14:textId="77777777" w:rsidR="00D463BF" w:rsidRPr="00956467" w:rsidRDefault="00D463BF" w:rsidP="00D463BF">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3.</w:t>
      </w:r>
      <w:r w:rsidRPr="00956467">
        <w:rPr>
          <w:rFonts w:eastAsia="MS Mincho"/>
          <w:sz w:val="25"/>
          <w:szCs w:val="25"/>
          <w:lang w:val="sv-SE" w:eastAsia="ja-JP"/>
        </w:rPr>
        <w:t>Dự toán ngân sách</w:t>
      </w:r>
      <w:r w:rsidRPr="00956467">
        <w:rPr>
          <w:sz w:val="25"/>
          <w:szCs w:val="25"/>
          <w:lang w:val="sv-SE"/>
        </w:rPr>
        <w:tab/>
      </w:r>
    </w:p>
    <w:p w14:paraId="3B25A930"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3.1. Dự toán tiêu thụ</w:t>
      </w:r>
      <w:r w:rsidRPr="00956467">
        <w:rPr>
          <w:rFonts w:eastAsia="MS Mincho"/>
          <w:sz w:val="25"/>
          <w:szCs w:val="25"/>
          <w:lang w:val="sv-SE" w:eastAsia="ja-JP"/>
        </w:rPr>
        <w:t xml:space="preserve"> sản phẩm</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ED87BBE"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3.2. Dự toán sản xuất</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20FF1AE"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3.3. Dự toán chi phí nguyên vật liệu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78B768E3"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3.4. Dự toán chi phí nhân công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F3FD403"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3.5. Dự toán chi phí sản xuất chung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EB54132"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3.6. Dự toán tồn kho thành phẩm cuối kỳ</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A92E74A"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3.7. Dự toán chi phí bán hàng và chi phí quản lý doanh nghiệp</w:t>
      </w:r>
      <w:r w:rsidRPr="00956467">
        <w:rPr>
          <w:sz w:val="25"/>
          <w:szCs w:val="25"/>
          <w:lang w:val="sv-SE"/>
        </w:rPr>
        <w:tab/>
      </w:r>
    </w:p>
    <w:p w14:paraId="00BFF0B5"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3.8. Dự toán tiền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 </w:t>
      </w:r>
    </w:p>
    <w:p w14:paraId="5E81F5AB" w14:textId="77777777" w:rsidR="00D463BF" w:rsidRPr="00956467" w:rsidRDefault="00D463BF" w:rsidP="00D463BF">
      <w:pPr>
        <w:tabs>
          <w:tab w:val="right" w:leader="dot" w:pos="3331"/>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5:</w:t>
      </w:r>
      <w:r w:rsidRPr="00956467">
        <w:rPr>
          <w:rFonts w:eastAsia="MS Mincho"/>
          <w:b/>
          <w:sz w:val="25"/>
          <w:szCs w:val="25"/>
          <w:lang w:val="sv-SE" w:eastAsia="ja-JP"/>
        </w:rPr>
        <w:t xml:space="preserve"> CÁC QUYẾT ĐỊNH VỀ GIÁ BÁN</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12 giờ</w:t>
      </w:r>
    </w:p>
    <w:p w14:paraId="3ABA7784" w14:textId="77777777" w:rsidR="00D463BF" w:rsidRPr="00956467" w:rsidRDefault="00D463BF" w:rsidP="00D463BF">
      <w:pPr>
        <w:tabs>
          <w:tab w:val="right" w:leader="dot" w:pos="3331"/>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1E87D274"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Xác định được chi phí sản xuất và định giá sản phẩm</w:t>
      </w:r>
    </w:p>
    <w:p w14:paraId="5BA17B43"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được lý luận để lập chi phí sản xuất và định giá sản phẩm</w:t>
      </w:r>
    </w:p>
    <w:p w14:paraId="5D02B259"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các phương pháp chi phí và định giá sản phẩm</w:t>
      </w:r>
    </w:p>
    <w:p w14:paraId="4B80E795" w14:textId="77777777" w:rsidR="00D463BF" w:rsidRPr="00956467" w:rsidRDefault="00D463BF" w:rsidP="00D463BF">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phương pháp xác định chi phí trong quá trình sản xuất</w:t>
      </w:r>
    </w:p>
    <w:p w14:paraId="2B412482" w14:textId="77777777" w:rsidR="00D463BF" w:rsidRPr="00956467" w:rsidRDefault="00D463BF" w:rsidP="00D463BF">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7D225FD9"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w:t>
      </w:r>
      <w:r w:rsidRPr="00956467">
        <w:rPr>
          <w:sz w:val="25"/>
          <w:szCs w:val="25"/>
          <w:lang w:val="sv-SE"/>
        </w:rPr>
        <w:t>1.</w:t>
      </w:r>
      <w:r w:rsidRPr="00956467">
        <w:rPr>
          <w:rFonts w:eastAsia="MS Mincho"/>
          <w:sz w:val="25"/>
          <w:szCs w:val="25"/>
          <w:lang w:val="sv-SE" w:eastAsia="ja-JP"/>
        </w:rPr>
        <w:t xml:space="preserve"> Định giá bán sản phẩm sản xuất hàng loạt</w:t>
      </w:r>
      <w:r w:rsidRPr="00956467">
        <w:rPr>
          <w:sz w:val="25"/>
          <w:szCs w:val="25"/>
          <w:lang w:val="sv-SE"/>
        </w:rPr>
        <w:t xml:space="preserve"> </w:t>
      </w:r>
      <w:r w:rsidRPr="00956467">
        <w:rPr>
          <w:rFonts w:eastAsia="MS Mincho"/>
          <w:sz w:val="25"/>
          <w:szCs w:val="25"/>
          <w:lang w:val="sv-SE" w:eastAsia="ja-JP"/>
        </w:rPr>
        <w:t xml:space="preserve">                       </w:t>
      </w:r>
    </w:p>
    <w:p w14:paraId="2AC3F2C2"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5.1.1. Định giá bán sản phẩm đối với doanh nghiệp định giá</w:t>
      </w:r>
    </w:p>
    <w:p w14:paraId="3A44B7BF"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5.1.2. Định giá bán sản phẩm đối với doanh nghiệp nhận giá.</w:t>
      </w:r>
    </w:p>
    <w:p w14:paraId="7949E7DC"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5.</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 xml:space="preserve">Định giá sản phẩm dịch vụ </w:t>
      </w:r>
      <w:r w:rsidRPr="00956467">
        <w:rPr>
          <w:rFonts w:eastAsia="MS Mincho"/>
          <w:sz w:val="25"/>
          <w:szCs w:val="25"/>
          <w:lang w:val="sv-SE" w:eastAsia="ja-JP"/>
        </w:rPr>
        <w:t xml:space="preserve">                                               </w:t>
      </w:r>
    </w:p>
    <w:p w14:paraId="2350DC15" w14:textId="77777777" w:rsidR="00D463BF" w:rsidRPr="00956467" w:rsidRDefault="00D463BF" w:rsidP="00D463BF">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sz w:val="25"/>
          <w:szCs w:val="25"/>
          <w:lang w:val="sv-SE"/>
        </w:rPr>
        <w:t>5.3. Định giá bán sản phẩm mới</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p>
    <w:p w14:paraId="7017E087" w14:textId="77777777" w:rsidR="00D463BF" w:rsidRPr="00956467" w:rsidRDefault="00D463BF" w:rsidP="00D463BF">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rPr>
        <w:t xml:space="preserve">Kiểm tra </w:t>
      </w:r>
      <w:r w:rsidRPr="00956467">
        <w:rPr>
          <w:sz w:val="25"/>
          <w:szCs w:val="25"/>
          <w:lang w:val="sv-SE"/>
        </w:rPr>
        <w:tab/>
      </w:r>
      <w:r w:rsidRPr="00956467">
        <w:rPr>
          <w:sz w:val="25"/>
          <w:szCs w:val="25"/>
          <w:lang w:val="sv-SE"/>
        </w:rPr>
        <w:tab/>
      </w:r>
      <w:r w:rsidRPr="00956467">
        <w:rPr>
          <w:sz w:val="25"/>
          <w:szCs w:val="25"/>
          <w:lang w:val="sv-SE"/>
        </w:rPr>
        <w:tab/>
        <w:t>Thời gian: 1 giờ</w:t>
      </w:r>
    </w:p>
    <w:p w14:paraId="5F0D7F25" w14:textId="77777777" w:rsidR="00D463BF" w:rsidRPr="00956467" w:rsidRDefault="00D463BF" w:rsidP="00D463BF">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IV. ĐIỀU KIỆN THỰC HIỆN </w:t>
      </w:r>
    </w:p>
    <w:p w14:paraId="23D3A20F"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1. Phòng học chuyên môn hóa/nhà xưởng: Phòng học lý thuyết</w:t>
      </w:r>
    </w:p>
    <w:p w14:paraId="08FCD758"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2. Trang thiết bị máy móc: Máy tính, máy chiếu projecto</w:t>
      </w:r>
    </w:p>
    <w:p w14:paraId="66DDFFCB"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3. Học liệu, dụng cụ, nguyên vật liệu:</w:t>
      </w:r>
    </w:p>
    <w:p w14:paraId="6DAAEAC1"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Đề cương, giáo án, bài giảng môn học, giáo trình, tài liệu tham khảo</w:t>
      </w:r>
    </w:p>
    <w:p w14:paraId="50FCF06A"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Mô hình học cụ (sơ đồ vận động chi phí)</w:t>
      </w:r>
    </w:p>
    <w:p w14:paraId="129FE78E"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Giáo trình, tài liệu phát tay và các tài liệu liên quan khác</w:t>
      </w:r>
    </w:p>
    <w:p w14:paraId="1B82EC49"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Ngân hàng câu hỏi trắc nghiệm môn Kế toán quản trị</w:t>
      </w:r>
    </w:p>
    <w:p w14:paraId="08AF5AC1"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Câu hỏi, bài tập thực hành</w:t>
      </w:r>
    </w:p>
    <w:p w14:paraId="4A39545C" w14:textId="77777777" w:rsidR="00D463BF" w:rsidRPr="00956467" w:rsidRDefault="00D463BF" w:rsidP="00D463BF">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V.NỘI DUNG VÀ PHƯƠNG PHÁP ĐÁNH GIÁ </w:t>
      </w:r>
    </w:p>
    <w:p w14:paraId="14663ABF"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1. Nội dung:</w:t>
      </w:r>
    </w:p>
    <w:p w14:paraId="30E86563"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Kiến thức:</w:t>
      </w:r>
    </w:p>
    <w:p w14:paraId="5E86630D"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lastRenderedPageBreak/>
        <w:t>+ Trình bày được những kiến thức cơ bản về kế toán quản trị trong doanh nghiệp</w:t>
      </w:r>
    </w:p>
    <w:p w14:paraId="6492CCA0"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tích được các thông tin cho nhà quản lý trong việc lập kế hoạch điều hành, tổ chức thực hiện kế hoạch và quản lý hoạt động kế toán tài chính trong nội bộ doanh nghiệp</w:t>
      </w:r>
    </w:p>
    <w:p w14:paraId="6EC10D55"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Vận dụng được các thông tin kinh tế trong việc ra quyết định kinh doanh ngoài thực tế</w:t>
      </w:r>
    </w:p>
    <w:p w14:paraId="7F2975B4"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Kỹ năng:</w:t>
      </w:r>
    </w:p>
    <w:p w14:paraId="74957618"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Thu thập được các thông tin trong quyết định kinh doanh ngắn hạn</w:t>
      </w:r>
    </w:p>
    <w:p w14:paraId="24E072BA"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Tính được các chỉ tiêu về chi phí, định giá sản phẩm, quyết định giá bán sản phẩm</w:t>
      </w:r>
    </w:p>
    <w:p w14:paraId="519E14B9"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biệt được kế toán quản trị với kế toán tài chính và môn học khác</w:t>
      </w:r>
    </w:p>
    <w:p w14:paraId="388DDE2A"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sz w:val="25"/>
          <w:szCs w:val="25"/>
          <w:lang w:val="sv-SE"/>
        </w:rPr>
      </w:pPr>
      <w:r w:rsidRPr="00956467">
        <w:rPr>
          <w:b/>
          <w:sz w:val="25"/>
          <w:szCs w:val="25"/>
          <w:lang w:val="sv-SE"/>
        </w:rPr>
        <w:tab/>
        <w:t xml:space="preserve">- Năng lực tự chủ và trách nhiệm: </w:t>
      </w:r>
      <w:r w:rsidRPr="00956467">
        <w:rPr>
          <w:sz w:val="25"/>
          <w:szCs w:val="25"/>
          <w:lang w:val="sv-SE"/>
        </w:rPr>
        <w:t>Có đạo đức và lương tâm nghề nghiệp, có tác phong công nghiệp năng động và có tính tự lập cao</w:t>
      </w:r>
    </w:p>
    <w:p w14:paraId="3590CCBF"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2. Phương pháp: </w:t>
      </w:r>
    </w:p>
    <w:p w14:paraId="0F0B8CE9"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49299219"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5AD69F8C"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xml:space="preserve">- Đánh giá trong quá trình học: </w:t>
      </w:r>
    </w:p>
    <w:p w14:paraId="76B3AF39"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viết (Tự luận và trắc nghiệm); Thảo luận nhóm</w:t>
      </w:r>
    </w:p>
    <w:p w14:paraId="66561717"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0FC0B117" w14:textId="77777777" w:rsidR="00D463BF" w:rsidRPr="00956467" w:rsidRDefault="00D463BF" w:rsidP="00D463BF">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VI. HƯỚNG DẪN THỰC HIỆN</w:t>
      </w:r>
    </w:p>
    <w:p w14:paraId="6E5669C3" w14:textId="77777777" w:rsidR="00D463BF" w:rsidRPr="00956467" w:rsidRDefault="00D463BF" w:rsidP="00D463BF">
      <w:pPr>
        <w:tabs>
          <w:tab w:val="left" w:pos="284"/>
          <w:tab w:val="left" w:pos="3969"/>
          <w:tab w:val="left" w:pos="5103"/>
          <w:tab w:val="center" w:pos="6946"/>
        </w:tabs>
        <w:spacing w:before="40" w:after="40" w:line="252"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14:paraId="042456B4"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2. Hướng dẫn về phương pháp giảng dạy, học tập môn học:</w:t>
      </w:r>
    </w:p>
    <w:p w14:paraId="011EEA6C"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A13D919"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người học:Để có thể tiếp thu bài mới tốt thì trước khi vào giờ học cần phải nắm vững các kiến thức đã học ở những bài trước, có đầy đủ tài liệu học tập.</w:t>
      </w:r>
    </w:p>
    <w:p w14:paraId="067C5FD7"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rFonts w:eastAsia="MS Mincho"/>
          <w:sz w:val="25"/>
          <w:szCs w:val="25"/>
          <w:lang w:val="sv-SE" w:eastAsia="ja-JP"/>
        </w:rPr>
      </w:pPr>
      <w:r w:rsidRPr="00956467">
        <w:rPr>
          <w:b/>
          <w:sz w:val="25"/>
          <w:szCs w:val="25"/>
          <w:lang w:val="sv-SE"/>
        </w:rPr>
        <w:t xml:space="preserve">3. Những trọng tâm cần chú ý: </w:t>
      </w:r>
      <w:r w:rsidRPr="00956467">
        <w:rPr>
          <w:rFonts w:eastAsia="MS Mincho"/>
          <w:sz w:val="25"/>
          <w:szCs w:val="25"/>
          <w:lang w:val="sv-SE" w:eastAsia="ja-JP"/>
        </w:rPr>
        <w:t>Chương 2,3,4,5</w:t>
      </w:r>
    </w:p>
    <w:p w14:paraId="6C756C38" w14:textId="77777777" w:rsidR="00D463BF" w:rsidRPr="00956467" w:rsidRDefault="00D463BF" w:rsidP="00D463BF">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4. Tài liệu tham khảo:</w:t>
      </w:r>
    </w:p>
    <w:p w14:paraId="6FC58FDF"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Giáo trình Kế toán quản trị doanh nghiệp-NXB Đại học Kinh tế Quốc dân, 201</w:t>
      </w:r>
      <w:r w:rsidRPr="00956467">
        <w:rPr>
          <w:rFonts w:eastAsia="MS Mincho"/>
          <w:sz w:val="25"/>
          <w:szCs w:val="25"/>
          <w:lang w:val="sv-SE" w:eastAsia="ja-JP"/>
        </w:rPr>
        <w:t>7</w:t>
      </w:r>
      <w:r w:rsidRPr="00956467">
        <w:rPr>
          <w:sz w:val="25"/>
          <w:szCs w:val="25"/>
          <w:lang w:val="sv-SE"/>
        </w:rPr>
        <w:t>.</w:t>
      </w:r>
    </w:p>
    <w:p w14:paraId="092D596C"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Kế toán quản trị doanh nghiệp - Nhà xuất bản Đại học Kinh tế Quốc dân, 201</w:t>
      </w:r>
      <w:r w:rsidRPr="00956467">
        <w:rPr>
          <w:rFonts w:eastAsia="MS Mincho"/>
          <w:sz w:val="25"/>
          <w:szCs w:val="25"/>
          <w:lang w:val="sv-SE" w:eastAsia="ja-JP"/>
        </w:rPr>
        <w:t>7</w:t>
      </w:r>
      <w:r w:rsidRPr="00956467">
        <w:rPr>
          <w:sz w:val="25"/>
          <w:szCs w:val="25"/>
          <w:lang w:val="sv-SE"/>
        </w:rPr>
        <w:t>.</w:t>
      </w:r>
    </w:p>
    <w:p w14:paraId="2BCC3E01" w14:textId="77777777" w:rsidR="00D463BF" w:rsidRPr="00956467" w:rsidRDefault="00D463BF" w:rsidP="00D463BF">
      <w:pPr>
        <w:tabs>
          <w:tab w:val="left" w:pos="284"/>
          <w:tab w:val="left" w:pos="3969"/>
          <w:tab w:val="left" w:pos="5103"/>
          <w:tab w:val="center" w:pos="6946"/>
        </w:tabs>
        <w:spacing w:before="40" w:after="40" w:line="252" w:lineRule="auto"/>
        <w:ind w:firstLine="284"/>
        <w:jc w:val="both"/>
        <w:outlineLvl w:val="0"/>
        <w:rPr>
          <w:rFonts w:eastAsia="MS Mincho"/>
          <w:b/>
          <w:bCs/>
          <w:sz w:val="25"/>
          <w:szCs w:val="25"/>
          <w:lang w:val="pt-BR" w:eastAsia="ja-JP"/>
        </w:rPr>
      </w:pPr>
      <w:r w:rsidRPr="00956467">
        <w:rPr>
          <w:sz w:val="25"/>
          <w:szCs w:val="25"/>
          <w:lang w:val="sv-SE"/>
        </w:rPr>
        <w:t>- Bài tập và bài giải kế toán quản trị - Nhà xuất bản Thống kê, 201</w:t>
      </w:r>
      <w:r w:rsidRPr="00956467">
        <w:rPr>
          <w:rFonts w:eastAsia="MS Mincho"/>
          <w:sz w:val="25"/>
          <w:szCs w:val="25"/>
          <w:lang w:val="sv-SE" w:eastAsia="ja-JP"/>
        </w:rPr>
        <w:t>7</w:t>
      </w:r>
    </w:p>
    <w:p w14:paraId="557387ED" w14:textId="77777777" w:rsidR="00D463BF" w:rsidRPr="00956467" w:rsidRDefault="00D463BF" w:rsidP="00D463BF">
      <w:pPr>
        <w:tabs>
          <w:tab w:val="left" w:pos="284"/>
        </w:tabs>
        <w:spacing w:before="40" w:after="40" w:line="252" w:lineRule="auto"/>
        <w:rPr>
          <w:b/>
          <w:sz w:val="25"/>
          <w:szCs w:val="25"/>
          <w:lang w:val="vi-VN"/>
        </w:rPr>
      </w:pPr>
      <w:r w:rsidRPr="00956467">
        <w:rPr>
          <w:b/>
          <w:sz w:val="25"/>
          <w:szCs w:val="25"/>
          <w:lang w:val="vi-VN"/>
        </w:rPr>
        <w:t>5. Ghi chú và giải thích (nếu có):</w:t>
      </w:r>
    </w:p>
    <w:p w14:paraId="4C326796" w14:textId="77777777" w:rsidR="00D463BF" w:rsidRPr="00956467" w:rsidRDefault="00D463BF" w:rsidP="00D463BF">
      <w:pPr>
        <w:spacing w:before="40" w:after="40" w:line="264" w:lineRule="auto"/>
        <w:ind w:left="1920" w:firstLineChars="1000" w:firstLine="2500"/>
        <w:jc w:val="both"/>
        <w:rPr>
          <w:i/>
          <w:sz w:val="25"/>
          <w:szCs w:val="25"/>
          <w:lang w:val="pl-PL"/>
        </w:rPr>
      </w:pPr>
      <w:r w:rsidRPr="00956467">
        <w:rPr>
          <w:i/>
          <w:sz w:val="25"/>
          <w:szCs w:val="25"/>
          <w:lang w:val="pl-PL"/>
        </w:rPr>
        <w:t>Thành phố Hồ C</w:t>
      </w:r>
      <w:r>
        <w:rPr>
          <w:i/>
          <w:sz w:val="25"/>
          <w:szCs w:val="25"/>
          <w:lang w:val="pl-PL"/>
        </w:rPr>
        <w:t>hí Minh, ngày   tháng   năm 2022</w:t>
      </w:r>
    </w:p>
    <w:p w14:paraId="44BCD330" w14:textId="77777777" w:rsidR="00D463BF" w:rsidRPr="00956467" w:rsidRDefault="00D463BF" w:rsidP="00D463BF">
      <w:pPr>
        <w:spacing w:before="40" w:after="40" w:line="264" w:lineRule="auto"/>
        <w:ind w:firstLineChars="1814" w:firstLine="4535"/>
        <w:jc w:val="both"/>
        <w:rPr>
          <w:b/>
          <w:sz w:val="25"/>
          <w:szCs w:val="25"/>
          <w:lang w:val="pl-PL"/>
        </w:rPr>
      </w:pPr>
      <w:r w:rsidRPr="00956467">
        <w:rPr>
          <w:sz w:val="25"/>
          <w:szCs w:val="25"/>
          <w:lang w:val="pl-PL"/>
        </w:rPr>
        <w:t xml:space="preserve"> </w:t>
      </w:r>
      <w:r w:rsidRPr="00956467">
        <w:rPr>
          <w:sz w:val="25"/>
          <w:szCs w:val="25"/>
          <w:lang w:val="pl-PL"/>
        </w:rPr>
        <w:tab/>
      </w:r>
      <w:r w:rsidRPr="00956467">
        <w:rPr>
          <w:sz w:val="25"/>
          <w:szCs w:val="25"/>
          <w:lang w:val="pl-PL"/>
        </w:rPr>
        <w:tab/>
      </w:r>
      <w:r w:rsidRPr="00956467">
        <w:rPr>
          <w:sz w:val="25"/>
          <w:szCs w:val="25"/>
          <w:lang w:val="pl-PL"/>
        </w:rPr>
        <w:tab/>
      </w:r>
      <w:r w:rsidRPr="00956467">
        <w:rPr>
          <w:b/>
          <w:sz w:val="25"/>
          <w:szCs w:val="25"/>
          <w:lang w:val="pl-PL"/>
        </w:rPr>
        <w:t>Trưởng khoa</w:t>
      </w:r>
    </w:p>
    <w:p w14:paraId="1AFEAF48" w14:textId="77777777" w:rsidR="00D463BF" w:rsidRPr="00956467" w:rsidRDefault="00D463BF" w:rsidP="00D463BF">
      <w:pPr>
        <w:spacing w:before="40" w:after="40" w:line="264" w:lineRule="auto"/>
        <w:ind w:firstLine="567"/>
        <w:jc w:val="both"/>
        <w:rPr>
          <w:b/>
          <w:sz w:val="33"/>
          <w:szCs w:val="25"/>
          <w:lang w:val="pl-PL"/>
        </w:rPr>
      </w:pPr>
    </w:p>
    <w:p w14:paraId="379724A4" w14:textId="77777777" w:rsidR="00D463BF" w:rsidRPr="00956467" w:rsidRDefault="00D463BF" w:rsidP="00D463BF">
      <w:pPr>
        <w:spacing w:before="40" w:after="40" w:line="264" w:lineRule="auto"/>
        <w:ind w:firstLine="567"/>
        <w:jc w:val="both"/>
        <w:rPr>
          <w:b/>
          <w:sz w:val="33"/>
          <w:szCs w:val="25"/>
          <w:lang w:val="pl-PL"/>
        </w:rPr>
      </w:pPr>
    </w:p>
    <w:p w14:paraId="3C6565FE" w14:textId="77777777" w:rsidR="00D463BF" w:rsidRPr="00956467" w:rsidRDefault="00D463BF" w:rsidP="00D463BF">
      <w:pPr>
        <w:spacing w:before="40" w:after="40" w:line="264" w:lineRule="auto"/>
        <w:ind w:firstLine="567"/>
        <w:jc w:val="both"/>
        <w:rPr>
          <w:b/>
          <w:sz w:val="33"/>
          <w:szCs w:val="25"/>
          <w:lang w:val="pl-PL"/>
        </w:rPr>
      </w:pPr>
    </w:p>
    <w:p w14:paraId="1906A6E1" w14:textId="77777777" w:rsidR="00D463BF" w:rsidRPr="00956467" w:rsidRDefault="00D463BF" w:rsidP="00D463BF">
      <w:pPr>
        <w:spacing w:before="40" w:after="40" w:line="264" w:lineRule="auto"/>
        <w:jc w:val="center"/>
        <w:rPr>
          <w:b/>
          <w:bCs/>
          <w:sz w:val="32"/>
          <w:szCs w:val="32"/>
          <w:lang w:val="pt-BR"/>
        </w:rPr>
      </w:pPr>
      <w:r>
        <w:rPr>
          <w:b/>
          <w:noProof/>
          <w:sz w:val="25"/>
          <w:szCs w:val="25"/>
        </w:rPr>
        <w:t xml:space="preserve">                                                                                </w:t>
      </w:r>
      <w:r w:rsidRPr="009505AF">
        <w:rPr>
          <w:b/>
          <w:noProof/>
          <w:sz w:val="25"/>
          <w:szCs w:val="25"/>
          <w:lang w:val="vi-VN"/>
        </w:rPr>
        <w:t>Trịnh Hoàng Hiệp</w:t>
      </w:r>
      <w:r w:rsidRPr="00956467">
        <w:rPr>
          <w:sz w:val="25"/>
          <w:szCs w:val="25"/>
          <w:lang w:val="pl-PL"/>
        </w:rPr>
        <w:t xml:space="preserve"> </w:t>
      </w:r>
      <w:r w:rsidRPr="00956467">
        <w:rPr>
          <w:sz w:val="25"/>
          <w:szCs w:val="25"/>
          <w:lang w:val="pl-PL"/>
        </w:rPr>
        <w:br w:type="page"/>
      </w:r>
      <w:r w:rsidRPr="00956467">
        <w:rPr>
          <w:b/>
          <w:bCs/>
          <w:sz w:val="32"/>
          <w:szCs w:val="32"/>
          <w:lang w:val="pt-BR"/>
        </w:rPr>
        <w:lastRenderedPageBreak/>
        <w:t>CHƯƠNG TRÌNH MÔN HỌC</w:t>
      </w:r>
    </w:p>
    <w:p w14:paraId="2F3CC4E7" w14:textId="77777777" w:rsidR="00D463BF" w:rsidRPr="00956467" w:rsidRDefault="00D463BF" w:rsidP="00D463BF">
      <w:pPr>
        <w:tabs>
          <w:tab w:val="left" w:pos="567"/>
          <w:tab w:val="left" w:pos="3969"/>
          <w:tab w:val="left" w:pos="5103"/>
          <w:tab w:val="center" w:pos="6946"/>
        </w:tabs>
        <w:spacing w:before="40" w:after="40" w:line="264" w:lineRule="auto"/>
        <w:ind w:firstLine="567"/>
        <w:rPr>
          <w:b/>
          <w:sz w:val="25"/>
          <w:szCs w:val="25"/>
          <w:lang w:val="pt-BR"/>
        </w:rPr>
      </w:pPr>
    </w:p>
    <w:p w14:paraId="495AB07A" w14:textId="77777777" w:rsidR="00D463BF" w:rsidRPr="00956467" w:rsidRDefault="00D463BF" w:rsidP="00D463BF">
      <w:pPr>
        <w:tabs>
          <w:tab w:val="left" w:pos="567"/>
          <w:tab w:val="left" w:pos="3969"/>
          <w:tab w:val="left" w:pos="5103"/>
          <w:tab w:val="center" w:pos="6946"/>
        </w:tabs>
        <w:spacing w:before="40" w:after="40" w:line="264" w:lineRule="auto"/>
        <w:rPr>
          <w:b/>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THUẾ</w:t>
      </w:r>
    </w:p>
    <w:p w14:paraId="37311B00" w14:textId="5302BDF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w:t>
      </w:r>
      <w:r w:rsidRPr="00956467">
        <w:rPr>
          <w:rFonts w:eastAsia="MS Mincho"/>
          <w:iCs/>
          <w:sz w:val="25"/>
          <w:szCs w:val="25"/>
          <w:lang w:val="pt-BR" w:eastAsia="ja-JP"/>
        </w:rPr>
        <w:t>C</w:t>
      </w:r>
      <w:r w:rsidR="001030ED">
        <w:rPr>
          <w:rFonts w:eastAsia="MS Mincho"/>
          <w:iCs/>
          <w:sz w:val="25"/>
          <w:szCs w:val="25"/>
          <w:lang w:val="pt-BR" w:eastAsia="ja-JP"/>
        </w:rPr>
        <w:t>3</w:t>
      </w:r>
      <w:r w:rsidRPr="00956467">
        <w:rPr>
          <w:iCs/>
          <w:sz w:val="25"/>
          <w:szCs w:val="25"/>
          <w:lang w:val="pt-BR"/>
        </w:rPr>
        <w:t>35</w:t>
      </w:r>
    </w:p>
    <w:p w14:paraId="71E5B14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 </w:t>
      </w:r>
      <w:r w:rsidRPr="00956467">
        <w:rPr>
          <w:sz w:val="25"/>
          <w:szCs w:val="25"/>
          <w:lang w:val="pt-BR"/>
        </w:rPr>
        <w:t>;</w:t>
      </w:r>
      <w:r w:rsidRPr="00956467">
        <w:rPr>
          <w:bCs/>
          <w:sz w:val="25"/>
          <w:szCs w:val="25"/>
          <w:lang w:val="pt-BR"/>
        </w:rPr>
        <w:t xml:space="preserve"> (Lý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w:t>
      </w:r>
      <w:r w:rsidRPr="00956467">
        <w:rPr>
          <w:rFonts w:eastAsia="MS Mincho"/>
          <w:bCs/>
          <w:sz w:val="25"/>
          <w:szCs w:val="25"/>
          <w:lang w:val="vi-VN" w:eastAsia="ja-JP"/>
        </w:rPr>
        <w:t>3</w:t>
      </w:r>
      <w:r w:rsidRPr="00956467">
        <w:rPr>
          <w:bCs/>
          <w:sz w:val="25"/>
          <w:szCs w:val="25"/>
          <w:lang w:val="pt-BR"/>
        </w:rPr>
        <w:t>0 giờ;</w:t>
      </w:r>
      <w:r w:rsidRPr="00956467">
        <w:rPr>
          <w:sz w:val="25"/>
          <w:szCs w:val="25"/>
          <w:lang w:val="pt-BR"/>
        </w:rPr>
        <w:t xml:space="preserve"> Kiểm tra: 2 giờ</w:t>
      </w:r>
      <w:r w:rsidRPr="00956467">
        <w:rPr>
          <w:bCs/>
          <w:sz w:val="25"/>
          <w:szCs w:val="25"/>
          <w:lang w:val="pt-BR"/>
        </w:rPr>
        <w:t>)</w:t>
      </w:r>
    </w:p>
    <w:p w14:paraId="13CFE32B"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294A9667" w14:textId="77777777" w:rsidR="00D463BF" w:rsidRPr="00956467" w:rsidRDefault="00D463BF" w:rsidP="00081180">
      <w:pPr>
        <w:numPr>
          <w:ilvl w:val="0"/>
          <w:numId w:val="56"/>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b/>
          <w:sz w:val="25"/>
          <w:szCs w:val="25"/>
          <w:lang w:val="pt-BR"/>
        </w:rPr>
        <w:t xml:space="preserve"> </w:t>
      </w:r>
      <w:r w:rsidRPr="00956467">
        <w:rPr>
          <w:b/>
          <w:bCs/>
          <w:sz w:val="25"/>
          <w:szCs w:val="25"/>
          <w:lang w:val="pt-BR"/>
        </w:rPr>
        <w:t>:</w:t>
      </w:r>
      <w:r w:rsidRPr="00956467">
        <w:rPr>
          <w:bCs/>
          <w:sz w:val="25"/>
          <w:szCs w:val="25"/>
          <w:lang w:val="pt-BR"/>
        </w:rPr>
        <w:t xml:space="preserve"> </w:t>
      </w:r>
      <w:r w:rsidRPr="00956467">
        <w:rPr>
          <w:sz w:val="25"/>
          <w:szCs w:val="25"/>
          <w:lang w:val="sv-SE"/>
        </w:rPr>
        <w:t>Môn học</w:t>
      </w:r>
      <w:r w:rsidRPr="00956467">
        <w:rPr>
          <w:bCs/>
          <w:sz w:val="25"/>
          <w:szCs w:val="25"/>
          <w:lang w:val="pt-BR"/>
        </w:rPr>
        <w:t xml:space="preserve"> </w:t>
      </w:r>
      <w:r w:rsidRPr="00956467">
        <w:rPr>
          <w:rFonts w:eastAsia="MS Mincho"/>
          <w:bCs/>
          <w:sz w:val="25"/>
          <w:szCs w:val="25"/>
          <w:lang w:val="pt-BR" w:eastAsia="ja-JP"/>
        </w:rPr>
        <w:t>Thuế</w:t>
      </w:r>
      <w:r w:rsidRPr="00956467">
        <w:rPr>
          <w:bCs/>
          <w:sz w:val="25"/>
          <w:szCs w:val="25"/>
          <w:lang w:val="pt-BR"/>
        </w:rPr>
        <w:t xml:space="preserve"> thuộc nhóm các </w:t>
      </w:r>
      <w:r w:rsidRPr="00956467">
        <w:rPr>
          <w:sz w:val="25"/>
          <w:szCs w:val="25"/>
          <w:lang w:val="sv-SE"/>
        </w:rPr>
        <w:t>môn học</w:t>
      </w:r>
      <w:r w:rsidRPr="00956467">
        <w:rPr>
          <w:bCs/>
          <w:sz w:val="25"/>
          <w:szCs w:val="25"/>
          <w:lang w:val="pt-BR"/>
        </w:rPr>
        <w:t xml:space="preserve"> chuyên </w:t>
      </w:r>
      <w:r w:rsidRPr="00956467">
        <w:rPr>
          <w:rFonts w:eastAsia="MS Mincho"/>
          <w:bCs/>
          <w:sz w:val="25"/>
          <w:szCs w:val="25"/>
          <w:lang w:val="pt-BR" w:eastAsia="ja-JP"/>
        </w:rPr>
        <w:t>ngành</w:t>
      </w:r>
      <w:r w:rsidRPr="00956467">
        <w:rPr>
          <w:bCs/>
          <w:sz w:val="25"/>
          <w:szCs w:val="25"/>
          <w:lang w:val="pt-BR"/>
        </w:rPr>
        <w:t xml:space="preserve"> được bố trí giảng dạy sau khi đã học xong các </w:t>
      </w:r>
      <w:r w:rsidRPr="00956467">
        <w:rPr>
          <w:sz w:val="25"/>
          <w:szCs w:val="25"/>
          <w:lang w:val="sv-SE"/>
        </w:rPr>
        <w:t>môn học</w:t>
      </w:r>
      <w:r w:rsidRPr="00956467">
        <w:rPr>
          <w:bCs/>
          <w:sz w:val="25"/>
          <w:szCs w:val="25"/>
          <w:lang w:val="pt-BR"/>
        </w:rPr>
        <w:t xml:space="preserve"> cơ sở. Môn học có vị trí quan trọng trong khoa học kinh tế quản lý nói chung và khoa học kế toán nói riêng.</w:t>
      </w:r>
    </w:p>
    <w:p w14:paraId="2D78C696" w14:textId="77777777" w:rsidR="00D463BF" w:rsidRPr="00956467" w:rsidRDefault="00D463BF" w:rsidP="00081180">
      <w:pPr>
        <w:numPr>
          <w:ilvl w:val="0"/>
          <w:numId w:val="56"/>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sz w:val="25"/>
          <w:szCs w:val="25"/>
          <w:lang w:val="sv-SE"/>
        </w:rPr>
        <w:t>Môn học</w:t>
      </w:r>
      <w:r w:rsidRPr="00956467">
        <w:rPr>
          <w:bCs/>
          <w:sz w:val="25"/>
          <w:szCs w:val="25"/>
          <w:lang w:val="pt-BR"/>
        </w:rPr>
        <w:t xml:space="preserve"> Thuế có tính chất hỗ trợ cho các </w:t>
      </w:r>
      <w:r w:rsidRPr="00956467">
        <w:rPr>
          <w:sz w:val="25"/>
          <w:szCs w:val="25"/>
          <w:lang w:val="sv-SE"/>
        </w:rPr>
        <w:t>môn học</w:t>
      </w:r>
      <w:r w:rsidRPr="00956467">
        <w:rPr>
          <w:bCs/>
          <w:sz w:val="25"/>
          <w:szCs w:val="25"/>
          <w:lang w:val="pt-BR"/>
        </w:rPr>
        <w:t xml:space="preserve"> nghiệp vụ của nghề và vận dụng vào công tác thực tiễn của doanh nghiệp.</w:t>
      </w:r>
    </w:p>
    <w:p w14:paraId="0D6721D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488900AE" w14:textId="77777777" w:rsidR="00D463BF" w:rsidRPr="00956467" w:rsidRDefault="00D463BF" w:rsidP="00081180">
      <w:pPr>
        <w:numPr>
          <w:ilvl w:val="0"/>
          <w:numId w:val="57"/>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r w:rsidRPr="00956467">
        <w:rPr>
          <w:b/>
          <w:sz w:val="25"/>
          <w:szCs w:val="25"/>
          <w:lang w:val="pt-BR"/>
        </w:rPr>
        <w:t xml:space="preserve"> </w:t>
      </w:r>
    </w:p>
    <w:p w14:paraId="4AEBDE10" w14:textId="77777777" w:rsidR="00D463BF" w:rsidRPr="00956467" w:rsidRDefault="00D463BF" w:rsidP="00081180">
      <w:pPr>
        <w:pStyle w:val="ListParagraph"/>
        <w:numPr>
          <w:ilvl w:val="0"/>
          <w:numId w:val="58"/>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nội dung cơ bản của từng sắc thuế đang áp dụng tại các doanh nghiệp trong nền kinh tế hiện nay</w:t>
      </w:r>
    </w:p>
    <w:p w14:paraId="55B2F742" w14:textId="77777777" w:rsidR="00D463BF" w:rsidRPr="00956467" w:rsidRDefault="00D463BF" w:rsidP="00081180">
      <w:pPr>
        <w:pStyle w:val="ListParagraph"/>
        <w:numPr>
          <w:ilvl w:val="0"/>
          <w:numId w:val="58"/>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từng sắc thuế đang áp dụng tại các doanh nghiệp trong nền kinh tế hiện nay.</w:t>
      </w:r>
    </w:p>
    <w:p w14:paraId="4DC48AF3" w14:textId="77777777" w:rsidR="00D463BF" w:rsidRPr="00956467" w:rsidRDefault="00D463BF" w:rsidP="00081180">
      <w:pPr>
        <w:pStyle w:val="ListParagraph"/>
        <w:numPr>
          <w:ilvl w:val="0"/>
          <w:numId w:val="58"/>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08135C4E" w14:textId="77777777" w:rsidR="00D463BF" w:rsidRPr="00956467" w:rsidRDefault="00D463BF" w:rsidP="00081180">
      <w:pPr>
        <w:numPr>
          <w:ilvl w:val="0"/>
          <w:numId w:val="57"/>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69C8CF82" w14:textId="77777777" w:rsidR="00D463BF" w:rsidRPr="00956467" w:rsidRDefault="00D463BF" w:rsidP="00081180">
      <w:pPr>
        <w:pStyle w:val="ListParagraph"/>
        <w:numPr>
          <w:ilvl w:val="0"/>
          <w:numId w:val="58"/>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14:paraId="57CDB0C0" w14:textId="77777777" w:rsidR="00D463BF" w:rsidRPr="00956467" w:rsidRDefault="00D463BF" w:rsidP="00081180">
      <w:pPr>
        <w:pStyle w:val="ListParagraph"/>
        <w:numPr>
          <w:ilvl w:val="0"/>
          <w:numId w:val="58"/>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những nội dung chủ yếu của thuế và kết hợp với phương pháp tính thuế hợp lý cho từng trường hợp cụ thể và cho từng doanh nghiệp.</w:t>
      </w:r>
    </w:p>
    <w:p w14:paraId="09029FA1" w14:textId="77777777" w:rsidR="00D463BF" w:rsidRPr="00956467" w:rsidRDefault="00D463BF" w:rsidP="00081180">
      <w:pPr>
        <w:pStyle w:val="ListParagraph"/>
        <w:numPr>
          <w:ilvl w:val="0"/>
          <w:numId w:val="58"/>
        </w:numPr>
        <w:tabs>
          <w:tab w:val="left" w:pos="567"/>
        </w:tabs>
        <w:spacing w:before="40" w:after="40" w:line="264" w:lineRule="auto"/>
        <w:ind w:left="0" w:firstLine="360"/>
        <w:contextualSpacing w:val="0"/>
        <w:jc w:val="both"/>
        <w:rPr>
          <w:bCs/>
          <w:sz w:val="25"/>
          <w:szCs w:val="25"/>
          <w:lang w:val="pt-BR"/>
        </w:rPr>
      </w:pP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44B289DA" w14:textId="77777777" w:rsidR="00D463BF" w:rsidRPr="00956467" w:rsidRDefault="00D463BF" w:rsidP="00081180">
      <w:pPr>
        <w:numPr>
          <w:ilvl w:val="0"/>
          <w:numId w:val="57"/>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105F4A0A"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32A80CF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
          <w:sz w:val="25"/>
          <w:szCs w:val="25"/>
          <w:lang w:val="pt-BR"/>
        </w:rPr>
      </w:pPr>
      <w:r w:rsidRPr="00956467">
        <w:rPr>
          <w:rFonts w:eastAsia="MS Mincho"/>
          <w:b/>
          <w:sz w:val="25"/>
          <w:szCs w:val="25"/>
          <w:lang w:val="pt-BR" w:eastAsia="ja-JP"/>
        </w:rPr>
        <w:t xml:space="preserve">1. </w:t>
      </w:r>
      <w:r w:rsidRPr="00956467">
        <w:rPr>
          <w:b/>
          <w:sz w:val="25"/>
          <w:szCs w:val="25"/>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4214"/>
        <w:gridCol w:w="772"/>
        <w:gridCol w:w="897"/>
        <w:gridCol w:w="2010"/>
        <w:gridCol w:w="893"/>
      </w:tblGrid>
      <w:tr w:rsidR="00D463BF" w:rsidRPr="00956467" w14:paraId="1B101B57" w14:textId="77777777" w:rsidTr="00D463BF">
        <w:trPr>
          <w:trHeight w:val="454"/>
          <w:tblHeader/>
        </w:trPr>
        <w:tc>
          <w:tcPr>
            <w:tcW w:w="618" w:type="dxa"/>
            <w:vMerge w:val="restart"/>
            <w:shd w:val="clear" w:color="auto" w:fill="auto"/>
            <w:vAlign w:val="center"/>
          </w:tcPr>
          <w:p w14:paraId="740552F0" w14:textId="77777777" w:rsidR="00D463BF" w:rsidRPr="00956467" w:rsidRDefault="00D463BF" w:rsidP="00D463BF">
            <w:pPr>
              <w:spacing w:before="40" w:after="40" w:line="264" w:lineRule="auto"/>
              <w:jc w:val="center"/>
              <w:rPr>
                <w:b/>
                <w:sz w:val="25"/>
                <w:szCs w:val="25"/>
              </w:rPr>
            </w:pPr>
            <w:r w:rsidRPr="00956467">
              <w:rPr>
                <w:b/>
                <w:sz w:val="25"/>
                <w:szCs w:val="25"/>
              </w:rPr>
              <w:t>Số TT</w:t>
            </w:r>
          </w:p>
        </w:tc>
        <w:tc>
          <w:tcPr>
            <w:tcW w:w="4358" w:type="dxa"/>
            <w:vMerge w:val="restart"/>
            <w:shd w:val="clear" w:color="auto" w:fill="auto"/>
            <w:vAlign w:val="center"/>
          </w:tcPr>
          <w:p w14:paraId="0B4BB5C8" w14:textId="77777777" w:rsidR="00D463BF" w:rsidRPr="00956467" w:rsidRDefault="00D463BF" w:rsidP="00D463BF">
            <w:pPr>
              <w:spacing w:before="40" w:after="40" w:line="264" w:lineRule="auto"/>
              <w:jc w:val="center"/>
              <w:rPr>
                <w:b/>
                <w:sz w:val="25"/>
                <w:szCs w:val="25"/>
              </w:rPr>
            </w:pPr>
            <w:r w:rsidRPr="00956467">
              <w:rPr>
                <w:b/>
                <w:sz w:val="25"/>
                <w:szCs w:val="25"/>
              </w:rPr>
              <w:t>Tên các bài trong môn học</w:t>
            </w:r>
          </w:p>
        </w:tc>
        <w:tc>
          <w:tcPr>
            <w:tcW w:w="4619" w:type="dxa"/>
            <w:gridSpan w:val="4"/>
            <w:shd w:val="clear" w:color="auto" w:fill="auto"/>
            <w:vAlign w:val="center"/>
          </w:tcPr>
          <w:p w14:paraId="72895F0B" w14:textId="77777777" w:rsidR="00D463BF" w:rsidRPr="00956467" w:rsidRDefault="00D463BF" w:rsidP="00D463BF">
            <w:pPr>
              <w:spacing w:before="40" w:after="40" w:line="264" w:lineRule="auto"/>
              <w:jc w:val="center"/>
              <w:rPr>
                <w:b/>
                <w:sz w:val="25"/>
                <w:szCs w:val="25"/>
              </w:rPr>
            </w:pPr>
            <w:r w:rsidRPr="00956467">
              <w:rPr>
                <w:b/>
                <w:sz w:val="25"/>
                <w:szCs w:val="25"/>
              </w:rPr>
              <w:t>Thời gian (giờ)</w:t>
            </w:r>
          </w:p>
        </w:tc>
      </w:tr>
      <w:tr w:rsidR="00D463BF" w:rsidRPr="00956467" w14:paraId="3C5F7C51" w14:textId="77777777" w:rsidTr="00D463BF">
        <w:trPr>
          <w:trHeight w:val="1030"/>
          <w:tblHeader/>
        </w:trPr>
        <w:tc>
          <w:tcPr>
            <w:tcW w:w="618" w:type="dxa"/>
            <w:vMerge/>
            <w:shd w:val="clear" w:color="auto" w:fill="auto"/>
          </w:tcPr>
          <w:p w14:paraId="53F59346" w14:textId="77777777" w:rsidR="00D463BF" w:rsidRPr="00956467" w:rsidRDefault="00D463BF" w:rsidP="00D463BF">
            <w:pPr>
              <w:spacing w:before="40" w:after="40" w:line="264" w:lineRule="auto"/>
              <w:jc w:val="center"/>
              <w:rPr>
                <w:b/>
                <w:sz w:val="25"/>
                <w:szCs w:val="25"/>
              </w:rPr>
            </w:pPr>
          </w:p>
        </w:tc>
        <w:tc>
          <w:tcPr>
            <w:tcW w:w="4358" w:type="dxa"/>
            <w:vMerge/>
            <w:shd w:val="clear" w:color="auto" w:fill="auto"/>
            <w:vAlign w:val="center"/>
          </w:tcPr>
          <w:p w14:paraId="0F1FC6E4" w14:textId="77777777" w:rsidR="00D463BF" w:rsidRPr="00956467" w:rsidRDefault="00D463BF" w:rsidP="00D463BF">
            <w:pPr>
              <w:spacing w:before="40" w:after="40" w:line="264" w:lineRule="auto"/>
              <w:jc w:val="center"/>
              <w:rPr>
                <w:b/>
                <w:sz w:val="25"/>
                <w:szCs w:val="25"/>
              </w:rPr>
            </w:pPr>
          </w:p>
        </w:tc>
        <w:tc>
          <w:tcPr>
            <w:tcW w:w="772" w:type="dxa"/>
            <w:shd w:val="clear" w:color="auto" w:fill="auto"/>
            <w:vAlign w:val="center"/>
          </w:tcPr>
          <w:p w14:paraId="511DBFDD" w14:textId="77777777" w:rsidR="00D463BF" w:rsidRPr="00956467" w:rsidRDefault="00D463BF" w:rsidP="00D463BF">
            <w:pPr>
              <w:spacing w:before="40" w:after="40" w:line="264" w:lineRule="auto"/>
              <w:jc w:val="center"/>
              <w:rPr>
                <w:b/>
                <w:sz w:val="25"/>
                <w:szCs w:val="25"/>
              </w:rPr>
            </w:pPr>
            <w:r w:rsidRPr="00956467">
              <w:rPr>
                <w:b/>
                <w:sz w:val="25"/>
                <w:szCs w:val="25"/>
              </w:rPr>
              <w:t>Tổng</w:t>
            </w:r>
          </w:p>
          <w:p w14:paraId="7D567379" w14:textId="77777777" w:rsidR="00D463BF" w:rsidRPr="00956467" w:rsidRDefault="00D463BF" w:rsidP="00D463BF">
            <w:pPr>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7898E243" w14:textId="77777777" w:rsidR="00D463BF" w:rsidRPr="00956467" w:rsidRDefault="00D463BF" w:rsidP="00D463BF">
            <w:pPr>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1C2D278B" w14:textId="77777777" w:rsidR="00D463BF" w:rsidRPr="00956467" w:rsidRDefault="00D463BF" w:rsidP="00D463BF">
            <w:pPr>
              <w:spacing w:before="40" w:after="40" w:line="264" w:lineRule="auto"/>
              <w:jc w:val="center"/>
              <w:rPr>
                <w:b/>
                <w:sz w:val="25"/>
                <w:szCs w:val="25"/>
              </w:rPr>
            </w:pPr>
            <w:r w:rsidRPr="00956467">
              <w:rPr>
                <w:b/>
                <w:sz w:val="25"/>
                <w:szCs w:val="25"/>
              </w:rPr>
              <w:t>Thực hành/  thực tập/  thí nghiệm/ bài tập/  thảo luận</w:t>
            </w:r>
          </w:p>
        </w:tc>
        <w:tc>
          <w:tcPr>
            <w:tcW w:w="897" w:type="dxa"/>
            <w:shd w:val="clear" w:color="auto" w:fill="auto"/>
            <w:vAlign w:val="center"/>
          </w:tcPr>
          <w:p w14:paraId="0B52B513" w14:textId="77777777" w:rsidR="00D463BF" w:rsidRPr="00956467" w:rsidRDefault="00D463BF" w:rsidP="00D463BF">
            <w:pPr>
              <w:spacing w:before="40" w:after="40" w:line="264" w:lineRule="auto"/>
              <w:jc w:val="center"/>
              <w:rPr>
                <w:b/>
                <w:sz w:val="25"/>
                <w:szCs w:val="25"/>
              </w:rPr>
            </w:pPr>
            <w:r w:rsidRPr="00956467">
              <w:rPr>
                <w:b/>
                <w:sz w:val="25"/>
                <w:szCs w:val="25"/>
              </w:rPr>
              <w:t>Kiểm</w:t>
            </w:r>
          </w:p>
          <w:p w14:paraId="7EF94881" w14:textId="77777777" w:rsidR="00D463BF" w:rsidRPr="00956467" w:rsidRDefault="00D463BF" w:rsidP="00D463BF">
            <w:pPr>
              <w:spacing w:before="40" w:after="40" w:line="264" w:lineRule="auto"/>
              <w:jc w:val="center"/>
              <w:rPr>
                <w:b/>
                <w:sz w:val="25"/>
                <w:szCs w:val="25"/>
              </w:rPr>
            </w:pPr>
            <w:r w:rsidRPr="00956467">
              <w:rPr>
                <w:b/>
                <w:sz w:val="25"/>
                <w:szCs w:val="25"/>
              </w:rPr>
              <w:t>tra</w:t>
            </w:r>
          </w:p>
        </w:tc>
      </w:tr>
      <w:tr w:rsidR="00D463BF" w:rsidRPr="00956467" w14:paraId="1A1CC5A5" w14:textId="77777777" w:rsidTr="00D463BF">
        <w:trPr>
          <w:trHeight w:val="454"/>
        </w:trPr>
        <w:tc>
          <w:tcPr>
            <w:tcW w:w="618" w:type="dxa"/>
            <w:shd w:val="clear" w:color="auto" w:fill="auto"/>
          </w:tcPr>
          <w:p w14:paraId="36310837" w14:textId="77777777" w:rsidR="00D463BF" w:rsidRPr="00956467" w:rsidRDefault="00D463BF" w:rsidP="00D463BF">
            <w:pPr>
              <w:spacing w:before="40" w:after="40" w:line="264" w:lineRule="auto"/>
              <w:jc w:val="center"/>
              <w:rPr>
                <w:sz w:val="25"/>
                <w:szCs w:val="25"/>
              </w:rPr>
            </w:pPr>
            <w:r w:rsidRPr="00956467">
              <w:rPr>
                <w:sz w:val="25"/>
                <w:szCs w:val="25"/>
              </w:rPr>
              <w:t>I</w:t>
            </w:r>
          </w:p>
        </w:tc>
        <w:tc>
          <w:tcPr>
            <w:tcW w:w="4358" w:type="dxa"/>
            <w:shd w:val="clear" w:color="auto" w:fill="auto"/>
          </w:tcPr>
          <w:p w14:paraId="12150930" w14:textId="77777777" w:rsidR="00D463BF" w:rsidRPr="00956467" w:rsidRDefault="00D463BF" w:rsidP="00D463BF">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 Tổng quan về thuế</w:t>
            </w:r>
          </w:p>
          <w:p w14:paraId="4C0E3CCB" w14:textId="77777777" w:rsidR="00D463BF" w:rsidRPr="00956467" w:rsidRDefault="00D463BF" w:rsidP="00081180">
            <w:pPr>
              <w:numPr>
                <w:ilvl w:val="1"/>
                <w:numId w:val="59"/>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Khái niệm</w:t>
            </w:r>
          </w:p>
          <w:p w14:paraId="593F2717" w14:textId="77777777" w:rsidR="00D463BF" w:rsidRPr="00956467" w:rsidRDefault="00D463BF" w:rsidP="00081180">
            <w:pPr>
              <w:numPr>
                <w:ilvl w:val="1"/>
                <w:numId w:val="59"/>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Vai trò của thuế trong nền kinh tế</w:t>
            </w:r>
          </w:p>
          <w:p w14:paraId="66CB740C" w14:textId="77777777" w:rsidR="00D463BF" w:rsidRPr="00956467" w:rsidRDefault="00D463BF" w:rsidP="00081180">
            <w:pPr>
              <w:numPr>
                <w:ilvl w:val="1"/>
                <w:numId w:val="59"/>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Phân loại thuế</w:t>
            </w:r>
          </w:p>
          <w:p w14:paraId="262FD045" w14:textId="77777777" w:rsidR="00D463BF" w:rsidRPr="00956467" w:rsidRDefault="00D463BF" w:rsidP="00081180">
            <w:pPr>
              <w:numPr>
                <w:ilvl w:val="1"/>
                <w:numId w:val="59"/>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Các yếu tố cơ bản hợp thành luật thuế</w:t>
            </w:r>
          </w:p>
        </w:tc>
        <w:tc>
          <w:tcPr>
            <w:tcW w:w="772" w:type="dxa"/>
            <w:shd w:val="clear" w:color="auto" w:fill="auto"/>
          </w:tcPr>
          <w:p w14:paraId="1355ADBA"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58F6770F"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1</w:t>
            </w:r>
          </w:p>
        </w:tc>
        <w:tc>
          <w:tcPr>
            <w:tcW w:w="2053" w:type="dxa"/>
            <w:shd w:val="clear" w:color="auto" w:fill="auto"/>
          </w:tcPr>
          <w:p w14:paraId="02426706"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897" w:type="dxa"/>
            <w:shd w:val="clear" w:color="auto" w:fill="auto"/>
          </w:tcPr>
          <w:p w14:paraId="48770C39" w14:textId="77777777" w:rsidR="00D463BF" w:rsidRPr="00956467" w:rsidRDefault="00D463BF" w:rsidP="00D463BF">
            <w:pPr>
              <w:spacing w:before="40" w:after="40" w:line="264" w:lineRule="auto"/>
              <w:jc w:val="both"/>
              <w:rPr>
                <w:sz w:val="25"/>
                <w:szCs w:val="25"/>
              </w:rPr>
            </w:pPr>
          </w:p>
        </w:tc>
      </w:tr>
      <w:tr w:rsidR="00D463BF" w:rsidRPr="00956467" w14:paraId="19495D4D" w14:textId="77777777" w:rsidTr="00D463BF">
        <w:trPr>
          <w:trHeight w:val="454"/>
        </w:trPr>
        <w:tc>
          <w:tcPr>
            <w:tcW w:w="618" w:type="dxa"/>
            <w:shd w:val="clear" w:color="auto" w:fill="auto"/>
          </w:tcPr>
          <w:p w14:paraId="5CD71ABD" w14:textId="77777777" w:rsidR="00D463BF" w:rsidRPr="00956467" w:rsidRDefault="00D463BF" w:rsidP="00D463BF">
            <w:pPr>
              <w:spacing w:before="40" w:after="40" w:line="264" w:lineRule="auto"/>
              <w:jc w:val="center"/>
              <w:rPr>
                <w:rFonts w:eastAsia="MS Mincho"/>
                <w:sz w:val="25"/>
                <w:szCs w:val="25"/>
                <w:lang w:eastAsia="ja-JP"/>
              </w:rPr>
            </w:pPr>
            <w:r w:rsidRPr="00956467">
              <w:rPr>
                <w:sz w:val="25"/>
                <w:szCs w:val="25"/>
              </w:rPr>
              <w:lastRenderedPageBreak/>
              <w:t>I</w:t>
            </w:r>
            <w:r w:rsidRPr="00956467">
              <w:rPr>
                <w:rFonts w:eastAsia="MS Mincho"/>
                <w:sz w:val="25"/>
                <w:szCs w:val="25"/>
                <w:lang w:eastAsia="ja-JP"/>
              </w:rPr>
              <w:t>I</w:t>
            </w:r>
          </w:p>
        </w:tc>
        <w:tc>
          <w:tcPr>
            <w:tcW w:w="4358" w:type="dxa"/>
            <w:shd w:val="clear" w:color="auto" w:fill="auto"/>
          </w:tcPr>
          <w:p w14:paraId="4329AFA8" w14:textId="77777777" w:rsidR="00D463BF" w:rsidRPr="00956467" w:rsidRDefault="00D463BF" w:rsidP="00D463BF">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 xml:space="preserve">: </w:t>
            </w:r>
            <w:r w:rsidRPr="00956467">
              <w:rPr>
                <w:rFonts w:eastAsia="MS Mincho"/>
                <w:b/>
                <w:sz w:val="25"/>
                <w:szCs w:val="25"/>
                <w:lang w:eastAsia="ja-JP"/>
              </w:rPr>
              <w:t>Thuế xuất khẩu, thuế nhập khẩu</w:t>
            </w:r>
          </w:p>
          <w:p w14:paraId="3144A88F"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2.</w:t>
            </w:r>
            <w:r w:rsidRPr="00956467">
              <w:rPr>
                <w:sz w:val="25"/>
                <w:szCs w:val="25"/>
              </w:rPr>
              <w:t>1. Tổng quan về thuế xuất nhập khẩu</w:t>
            </w:r>
          </w:p>
          <w:p w14:paraId="32033856"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 xml:space="preserve">2. </w:t>
            </w:r>
            <w:r w:rsidRPr="00956467">
              <w:rPr>
                <w:rFonts w:eastAsia="MS Mincho"/>
                <w:sz w:val="25"/>
                <w:szCs w:val="25"/>
                <w:lang w:eastAsia="ja-JP"/>
              </w:rPr>
              <w:t>Nội dung cơ bản của thuế Xuất khẩu, thuế Nhập khẩu hiện hành</w:t>
            </w:r>
          </w:p>
        </w:tc>
        <w:tc>
          <w:tcPr>
            <w:tcW w:w="772" w:type="dxa"/>
            <w:shd w:val="clear" w:color="auto" w:fill="auto"/>
          </w:tcPr>
          <w:p w14:paraId="40951289"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31F4DCB3"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19C38B15"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7</w:t>
            </w:r>
          </w:p>
        </w:tc>
        <w:tc>
          <w:tcPr>
            <w:tcW w:w="897" w:type="dxa"/>
            <w:shd w:val="clear" w:color="auto" w:fill="auto"/>
          </w:tcPr>
          <w:p w14:paraId="7DBB661D" w14:textId="77777777" w:rsidR="00D463BF" w:rsidRPr="00956467" w:rsidRDefault="00D463BF" w:rsidP="00D463BF">
            <w:pPr>
              <w:spacing w:before="40" w:after="40" w:line="264" w:lineRule="auto"/>
              <w:jc w:val="both"/>
              <w:rPr>
                <w:sz w:val="25"/>
                <w:szCs w:val="25"/>
              </w:rPr>
            </w:pPr>
          </w:p>
        </w:tc>
      </w:tr>
      <w:tr w:rsidR="00D463BF" w:rsidRPr="00956467" w14:paraId="646841F3" w14:textId="77777777" w:rsidTr="00D463BF">
        <w:trPr>
          <w:trHeight w:val="454"/>
        </w:trPr>
        <w:tc>
          <w:tcPr>
            <w:tcW w:w="618" w:type="dxa"/>
            <w:shd w:val="clear" w:color="auto" w:fill="auto"/>
          </w:tcPr>
          <w:p w14:paraId="2E8D02B4" w14:textId="77777777" w:rsidR="00D463BF" w:rsidRPr="00956467" w:rsidRDefault="00D463BF" w:rsidP="00D463BF">
            <w:pPr>
              <w:spacing w:before="40" w:after="40" w:line="264" w:lineRule="auto"/>
              <w:jc w:val="center"/>
              <w:rPr>
                <w:rFonts w:eastAsia="MS Mincho"/>
                <w:sz w:val="25"/>
                <w:szCs w:val="25"/>
                <w:lang w:eastAsia="ja-JP"/>
              </w:rPr>
            </w:pPr>
            <w:r w:rsidRPr="00956467">
              <w:rPr>
                <w:sz w:val="25"/>
                <w:szCs w:val="25"/>
              </w:rPr>
              <w:t>II</w:t>
            </w:r>
            <w:r w:rsidRPr="00956467">
              <w:rPr>
                <w:rFonts w:eastAsia="MS Mincho"/>
                <w:sz w:val="25"/>
                <w:szCs w:val="25"/>
                <w:lang w:eastAsia="ja-JP"/>
              </w:rPr>
              <w:t>I</w:t>
            </w:r>
          </w:p>
        </w:tc>
        <w:tc>
          <w:tcPr>
            <w:tcW w:w="4358" w:type="dxa"/>
            <w:shd w:val="clear" w:color="auto" w:fill="auto"/>
          </w:tcPr>
          <w:p w14:paraId="72AD81EA"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3</w:t>
            </w:r>
            <w:r w:rsidRPr="00956467">
              <w:rPr>
                <w:b/>
                <w:sz w:val="25"/>
                <w:szCs w:val="25"/>
              </w:rPr>
              <w:t xml:space="preserve">: </w:t>
            </w:r>
            <w:r w:rsidRPr="00956467">
              <w:rPr>
                <w:rFonts w:eastAsia="MS Mincho"/>
                <w:b/>
                <w:sz w:val="25"/>
                <w:szCs w:val="25"/>
                <w:lang w:eastAsia="ja-JP"/>
              </w:rPr>
              <w:t>T</w:t>
            </w:r>
            <w:r w:rsidRPr="00956467">
              <w:rPr>
                <w:b/>
                <w:sz w:val="25"/>
                <w:szCs w:val="25"/>
              </w:rPr>
              <w:t>huế tiêu thụ đặc biệt</w:t>
            </w:r>
          </w:p>
          <w:p w14:paraId="055DD5A3"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3.</w:t>
            </w:r>
            <w:r w:rsidRPr="00956467">
              <w:rPr>
                <w:sz w:val="25"/>
                <w:szCs w:val="25"/>
              </w:rPr>
              <w:t>1. Tổng quan về thuế tiêu thụ đặc biệt</w:t>
            </w:r>
          </w:p>
          <w:p w14:paraId="7BD989C8"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tiêu thụ đặc biệt</w:t>
            </w:r>
            <w:r w:rsidRPr="00956467">
              <w:rPr>
                <w:rFonts w:eastAsia="MS Mincho"/>
                <w:sz w:val="25"/>
                <w:szCs w:val="25"/>
                <w:lang w:eastAsia="ja-JP"/>
              </w:rPr>
              <w:t xml:space="preserve"> hiện hành</w:t>
            </w:r>
          </w:p>
          <w:p w14:paraId="6387A701" w14:textId="77777777" w:rsidR="00D463BF" w:rsidRPr="00956467" w:rsidRDefault="00D463BF" w:rsidP="00D463BF">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661EBA30"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43D9A1B3"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0F1D16D7"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6A01DC2B"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D463BF" w:rsidRPr="00956467" w14:paraId="72B54BEC" w14:textId="77777777" w:rsidTr="00D463BF">
        <w:trPr>
          <w:trHeight w:val="454"/>
        </w:trPr>
        <w:tc>
          <w:tcPr>
            <w:tcW w:w="618" w:type="dxa"/>
            <w:shd w:val="clear" w:color="auto" w:fill="auto"/>
          </w:tcPr>
          <w:p w14:paraId="0EB6E970" w14:textId="77777777" w:rsidR="00D463BF" w:rsidRPr="00956467" w:rsidRDefault="00D463BF" w:rsidP="00D463BF">
            <w:pPr>
              <w:spacing w:before="40" w:after="40" w:line="264" w:lineRule="auto"/>
              <w:jc w:val="center"/>
              <w:rPr>
                <w:sz w:val="25"/>
                <w:szCs w:val="25"/>
              </w:rPr>
            </w:pPr>
            <w:r w:rsidRPr="00956467">
              <w:rPr>
                <w:sz w:val="25"/>
                <w:szCs w:val="25"/>
              </w:rPr>
              <w:t>IV</w:t>
            </w:r>
          </w:p>
        </w:tc>
        <w:tc>
          <w:tcPr>
            <w:tcW w:w="4358" w:type="dxa"/>
            <w:shd w:val="clear" w:color="auto" w:fill="auto"/>
          </w:tcPr>
          <w:p w14:paraId="1A261F38"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p>
          <w:p w14:paraId="43885D4B"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4.</w:t>
            </w:r>
            <w:r w:rsidRPr="00956467">
              <w:rPr>
                <w:sz w:val="25"/>
                <w:szCs w:val="25"/>
              </w:rPr>
              <w:t>1. Tổng quan về thuế giá trị gia tăng</w:t>
            </w:r>
          </w:p>
          <w:p w14:paraId="616FD7B1"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giá trị gia tăng</w:t>
            </w:r>
            <w:r w:rsidRPr="00956467">
              <w:rPr>
                <w:rFonts w:eastAsia="MS Mincho"/>
                <w:sz w:val="25"/>
                <w:szCs w:val="25"/>
                <w:lang w:eastAsia="ja-JP"/>
              </w:rPr>
              <w:t xml:space="preserve"> hiện hành</w:t>
            </w:r>
          </w:p>
        </w:tc>
        <w:tc>
          <w:tcPr>
            <w:tcW w:w="772" w:type="dxa"/>
            <w:shd w:val="clear" w:color="auto" w:fill="auto"/>
          </w:tcPr>
          <w:p w14:paraId="1AB28C27"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4EB76864"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6D2CB551"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6734E154" w14:textId="77777777" w:rsidR="00D463BF" w:rsidRPr="00956467" w:rsidRDefault="00D463BF" w:rsidP="00D463BF">
            <w:pPr>
              <w:spacing w:before="40" w:after="40" w:line="264" w:lineRule="auto"/>
              <w:jc w:val="both"/>
              <w:rPr>
                <w:rFonts w:eastAsia="MS Mincho"/>
                <w:sz w:val="25"/>
                <w:szCs w:val="25"/>
                <w:lang w:eastAsia="ja-JP"/>
              </w:rPr>
            </w:pPr>
          </w:p>
        </w:tc>
      </w:tr>
      <w:tr w:rsidR="00D463BF" w:rsidRPr="00956467" w14:paraId="286027D1" w14:textId="77777777" w:rsidTr="00D463BF">
        <w:trPr>
          <w:trHeight w:val="454"/>
        </w:trPr>
        <w:tc>
          <w:tcPr>
            <w:tcW w:w="618" w:type="dxa"/>
            <w:shd w:val="clear" w:color="auto" w:fill="auto"/>
          </w:tcPr>
          <w:p w14:paraId="302E98F7"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358" w:type="dxa"/>
            <w:shd w:val="clear" w:color="auto" w:fill="auto"/>
          </w:tcPr>
          <w:p w14:paraId="06AF1BDE"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5</w:t>
            </w:r>
            <w:r w:rsidRPr="00956467">
              <w:rPr>
                <w:b/>
                <w:sz w:val="25"/>
                <w:szCs w:val="25"/>
              </w:rPr>
              <w:t xml:space="preserve">: </w:t>
            </w:r>
            <w:r w:rsidRPr="00956467">
              <w:rPr>
                <w:rFonts w:eastAsia="MS Mincho"/>
                <w:b/>
                <w:sz w:val="25"/>
                <w:szCs w:val="25"/>
                <w:lang w:eastAsia="ja-JP"/>
              </w:rPr>
              <w:t>T</w:t>
            </w:r>
            <w:r w:rsidRPr="00956467">
              <w:rPr>
                <w:b/>
                <w:sz w:val="25"/>
                <w:szCs w:val="25"/>
              </w:rPr>
              <w:t>huế thu nhập doanh nghiệp</w:t>
            </w:r>
          </w:p>
          <w:p w14:paraId="06CCC8DA"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 Tổng quan về thuế thu nhập doanh nghiệp</w:t>
            </w:r>
          </w:p>
          <w:p w14:paraId="79420552"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 xml:space="preserve">thu nhập doanh nghiệp </w:t>
            </w:r>
            <w:r w:rsidRPr="00956467">
              <w:rPr>
                <w:rFonts w:eastAsia="MS Mincho"/>
                <w:sz w:val="25"/>
                <w:szCs w:val="25"/>
                <w:lang w:eastAsia="ja-JP"/>
              </w:rPr>
              <w:t xml:space="preserve"> hiện hành</w:t>
            </w:r>
          </w:p>
        </w:tc>
        <w:tc>
          <w:tcPr>
            <w:tcW w:w="772" w:type="dxa"/>
            <w:shd w:val="clear" w:color="auto" w:fill="auto"/>
          </w:tcPr>
          <w:p w14:paraId="74D3087B"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5EF953E3"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1E141963"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041EB05A" w14:textId="77777777" w:rsidR="00D463BF" w:rsidRPr="00956467" w:rsidRDefault="00D463BF" w:rsidP="00D463BF">
            <w:pPr>
              <w:spacing w:before="40" w:after="40" w:line="264" w:lineRule="auto"/>
              <w:jc w:val="both"/>
              <w:rPr>
                <w:rFonts w:eastAsia="MS Mincho"/>
                <w:sz w:val="25"/>
                <w:szCs w:val="25"/>
                <w:lang w:eastAsia="ja-JP"/>
              </w:rPr>
            </w:pPr>
          </w:p>
        </w:tc>
      </w:tr>
      <w:tr w:rsidR="00D463BF" w:rsidRPr="00956467" w14:paraId="572FB782" w14:textId="77777777" w:rsidTr="00D463BF">
        <w:trPr>
          <w:trHeight w:val="454"/>
        </w:trPr>
        <w:tc>
          <w:tcPr>
            <w:tcW w:w="618" w:type="dxa"/>
            <w:shd w:val="clear" w:color="auto" w:fill="auto"/>
          </w:tcPr>
          <w:p w14:paraId="0BE43C78" w14:textId="77777777" w:rsidR="00D463BF" w:rsidRPr="00956467" w:rsidRDefault="00D463BF" w:rsidP="00D463BF">
            <w:pPr>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358" w:type="dxa"/>
            <w:shd w:val="clear" w:color="auto" w:fill="auto"/>
          </w:tcPr>
          <w:p w14:paraId="4DF07C45"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xml:space="preserve">: </w:t>
            </w:r>
            <w:r w:rsidRPr="00956467">
              <w:rPr>
                <w:rFonts w:eastAsia="MS Mincho"/>
                <w:b/>
                <w:sz w:val="25"/>
                <w:szCs w:val="25"/>
                <w:lang w:eastAsia="ja-JP"/>
              </w:rPr>
              <w:t>T</w:t>
            </w:r>
            <w:r w:rsidRPr="00956467">
              <w:rPr>
                <w:b/>
                <w:sz w:val="25"/>
                <w:szCs w:val="25"/>
              </w:rPr>
              <w:t>huế thu nhập cá nhân</w:t>
            </w:r>
          </w:p>
          <w:p w14:paraId="1DDC3125"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6.</w:t>
            </w:r>
            <w:r w:rsidRPr="00956467">
              <w:rPr>
                <w:sz w:val="25"/>
                <w:szCs w:val="25"/>
              </w:rPr>
              <w:t>1. Tổng quan về thu nhập cá nhân</w:t>
            </w:r>
          </w:p>
          <w:p w14:paraId="23561642"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 xml:space="preserve">2. </w:t>
            </w:r>
            <w:r w:rsidRPr="00956467">
              <w:rPr>
                <w:rFonts w:eastAsia="MS Mincho"/>
                <w:sz w:val="25"/>
                <w:szCs w:val="25"/>
                <w:lang w:eastAsia="ja-JP"/>
              </w:rPr>
              <w:t xml:space="preserve">Nội dung cơ bản của </w:t>
            </w:r>
            <w:r w:rsidRPr="00956467">
              <w:rPr>
                <w:sz w:val="25"/>
                <w:szCs w:val="25"/>
              </w:rPr>
              <w:t>thu nhập cá nhân</w:t>
            </w:r>
            <w:r w:rsidRPr="00956467">
              <w:rPr>
                <w:rFonts w:eastAsia="MS Mincho"/>
                <w:sz w:val="25"/>
                <w:szCs w:val="25"/>
                <w:lang w:eastAsia="ja-JP"/>
              </w:rPr>
              <w:t xml:space="preserve"> hiện hành</w:t>
            </w:r>
          </w:p>
          <w:p w14:paraId="38A0B632" w14:textId="77777777" w:rsidR="00D463BF" w:rsidRPr="00956467" w:rsidRDefault="00D463BF" w:rsidP="00D463BF">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087A7C4D"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5DFF4B2C" w14:textId="77777777" w:rsidR="00D463BF" w:rsidRPr="00956467" w:rsidRDefault="00D463BF" w:rsidP="00D463BF">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25F3AF7A"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109FA2A8" w14:textId="77777777" w:rsidR="00D463BF" w:rsidRPr="00956467" w:rsidRDefault="00D463BF" w:rsidP="00D463BF">
            <w:pPr>
              <w:spacing w:before="40" w:after="40" w:line="264" w:lineRule="auto"/>
              <w:jc w:val="both"/>
              <w:rPr>
                <w:rFonts w:eastAsia="MS Mincho"/>
                <w:sz w:val="25"/>
                <w:szCs w:val="25"/>
                <w:lang w:val="vi-VN" w:eastAsia="ja-JP"/>
              </w:rPr>
            </w:pPr>
            <w:r w:rsidRPr="00956467">
              <w:rPr>
                <w:rFonts w:eastAsia="MS Mincho"/>
                <w:sz w:val="25"/>
                <w:szCs w:val="25"/>
                <w:lang w:val="vi-VN" w:eastAsia="ja-JP"/>
              </w:rPr>
              <w:t>1</w:t>
            </w:r>
          </w:p>
        </w:tc>
      </w:tr>
      <w:tr w:rsidR="00D463BF" w:rsidRPr="00956467" w14:paraId="3951D8C3" w14:textId="77777777" w:rsidTr="00D463BF">
        <w:trPr>
          <w:trHeight w:val="454"/>
        </w:trPr>
        <w:tc>
          <w:tcPr>
            <w:tcW w:w="4976" w:type="dxa"/>
            <w:gridSpan w:val="2"/>
            <w:shd w:val="clear" w:color="auto" w:fill="auto"/>
            <w:vAlign w:val="center"/>
          </w:tcPr>
          <w:p w14:paraId="5C9FE412" w14:textId="77777777" w:rsidR="00D463BF" w:rsidRPr="00956467" w:rsidRDefault="00D463BF" w:rsidP="00D463BF">
            <w:pPr>
              <w:spacing w:before="40" w:after="40" w:line="264" w:lineRule="auto"/>
              <w:jc w:val="center"/>
              <w:rPr>
                <w:b/>
                <w:sz w:val="25"/>
                <w:szCs w:val="25"/>
              </w:rPr>
            </w:pPr>
            <w:r w:rsidRPr="00956467">
              <w:rPr>
                <w:b/>
                <w:sz w:val="25"/>
                <w:szCs w:val="25"/>
              </w:rPr>
              <w:t>Tổng cộng</w:t>
            </w:r>
          </w:p>
        </w:tc>
        <w:tc>
          <w:tcPr>
            <w:tcW w:w="772" w:type="dxa"/>
            <w:shd w:val="clear" w:color="auto" w:fill="auto"/>
            <w:vAlign w:val="center"/>
          </w:tcPr>
          <w:p w14:paraId="7CFD6B50" w14:textId="77777777" w:rsidR="00D463BF" w:rsidRPr="00956467" w:rsidRDefault="00D463BF" w:rsidP="00D463BF">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45</w:t>
            </w:r>
          </w:p>
        </w:tc>
        <w:tc>
          <w:tcPr>
            <w:tcW w:w="897" w:type="dxa"/>
            <w:shd w:val="clear" w:color="auto" w:fill="auto"/>
            <w:vAlign w:val="center"/>
          </w:tcPr>
          <w:p w14:paraId="210AE808" w14:textId="77777777" w:rsidR="00D463BF" w:rsidRPr="00956467" w:rsidRDefault="00D463BF" w:rsidP="00D463BF">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13</w:t>
            </w:r>
          </w:p>
        </w:tc>
        <w:tc>
          <w:tcPr>
            <w:tcW w:w="2053" w:type="dxa"/>
            <w:shd w:val="clear" w:color="auto" w:fill="auto"/>
            <w:vAlign w:val="center"/>
          </w:tcPr>
          <w:p w14:paraId="3A743A12" w14:textId="77777777" w:rsidR="00D463BF" w:rsidRPr="00956467" w:rsidRDefault="00D463BF" w:rsidP="00D463BF">
            <w:pPr>
              <w:spacing w:before="40" w:after="40" w:line="264" w:lineRule="auto"/>
              <w:jc w:val="both"/>
              <w:rPr>
                <w:rFonts w:eastAsia="MS Mincho"/>
                <w:b/>
                <w:sz w:val="25"/>
                <w:szCs w:val="25"/>
                <w:lang w:eastAsia="ja-JP"/>
              </w:rPr>
            </w:pPr>
            <w:r w:rsidRPr="00956467">
              <w:rPr>
                <w:rFonts w:eastAsia="MS Mincho"/>
                <w:b/>
                <w:sz w:val="25"/>
                <w:szCs w:val="25"/>
                <w:lang w:val="vi-VN" w:eastAsia="ja-JP"/>
              </w:rPr>
              <w:t>3</w:t>
            </w:r>
            <w:r w:rsidRPr="00956467">
              <w:rPr>
                <w:rFonts w:eastAsia="MS Mincho"/>
                <w:b/>
                <w:sz w:val="25"/>
                <w:szCs w:val="25"/>
                <w:lang w:eastAsia="ja-JP"/>
              </w:rPr>
              <w:t>0</w:t>
            </w:r>
          </w:p>
        </w:tc>
        <w:tc>
          <w:tcPr>
            <w:tcW w:w="897" w:type="dxa"/>
            <w:shd w:val="clear" w:color="auto" w:fill="auto"/>
            <w:vAlign w:val="center"/>
          </w:tcPr>
          <w:p w14:paraId="17E4A31A" w14:textId="77777777" w:rsidR="00D463BF" w:rsidRPr="00956467" w:rsidRDefault="00D463BF" w:rsidP="00D463BF">
            <w:pPr>
              <w:spacing w:before="40" w:after="40" w:line="264" w:lineRule="auto"/>
              <w:jc w:val="both"/>
              <w:rPr>
                <w:b/>
                <w:sz w:val="25"/>
                <w:szCs w:val="25"/>
              </w:rPr>
            </w:pPr>
            <w:r w:rsidRPr="00956467">
              <w:rPr>
                <w:b/>
                <w:sz w:val="25"/>
                <w:szCs w:val="25"/>
              </w:rPr>
              <w:t>2</w:t>
            </w:r>
          </w:p>
        </w:tc>
      </w:tr>
    </w:tbl>
    <w:p w14:paraId="13F59326" w14:textId="77777777" w:rsidR="00D463BF" w:rsidRPr="00956467" w:rsidRDefault="00D463BF" w:rsidP="00081180">
      <w:pPr>
        <w:numPr>
          <w:ilvl w:val="0"/>
          <w:numId w:val="59"/>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tbl>
      <w:tblPr>
        <w:tblW w:w="0" w:type="auto"/>
        <w:tblLook w:val="04A0" w:firstRow="1" w:lastRow="0" w:firstColumn="1" w:lastColumn="0" w:noHBand="0" w:noVBand="1"/>
      </w:tblPr>
      <w:tblGrid>
        <w:gridCol w:w="9468"/>
      </w:tblGrid>
      <w:tr w:rsidR="00D463BF" w:rsidRPr="00956467" w14:paraId="034A0486" w14:textId="77777777" w:rsidTr="00D463BF">
        <w:tc>
          <w:tcPr>
            <w:tcW w:w="9684" w:type="dxa"/>
            <w:shd w:val="clear" w:color="auto" w:fill="auto"/>
          </w:tcPr>
          <w:p w14:paraId="4F1AD845"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1: TỔNG QUAN VỀ THUẾ </w:t>
            </w:r>
            <w:r>
              <w:rPr>
                <w:rFonts w:eastAsia="MS Mincho"/>
                <w:b/>
                <w:sz w:val="25"/>
                <w:szCs w:val="25"/>
                <w:lang w:val="sv-SE" w:eastAsia="ja-JP"/>
              </w:rPr>
              <w:t xml:space="preserve">                </w:t>
            </w:r>
            <w:r w:rsidRPr="00956467">
              <w:rPr>
                <w:b/>
                <w:sz w:val="25"/>
                <w:szCs w:val="25"/>
                <w:lang w:val="sv-SE"/>
              </w:rPr>
              <w:t>Thời gian:</w:t>
            </w:r>
            <w:r w:rsidRPr="00956467">
              <w:rPr>
                <w:b/>
                <w:sz w:val="25"/>
                <w:szCs w:val="25"/>
                <w:lang w:val="sv-SE"/>
              </w:rPr>
              <w:tab/>
              <w:t xml:space="preserve"> </w:t>
            </w:r>
            <w:r w:rsidRPr="00956467">
              <w:rPr>
                <w:b/>
                <w:sz w:val="25"/>
                <w:szCs w:val="25"/>
                <w:lang w:val="vi-VN"/>
              </w:rPr>
              <w:t>3</w:t>
            </w:r>
            <w:r w:rsidRPr="00956467">
              <w:rPr>
                <w:b/>
                <w:sz w:val="25"/>
                <w:szCs w:val="25"/>
                <w:lang w:val="sv-SE"/>
              </w:rPr>
              <w:t>giờ</w:t>
            </w:r>
          </w:p>
          <w:p w14:paraId="53E7A32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786A47E8" w14:textId="77777777" w:rsidR="00D463BF" w:rsidRPr="00956467" w:rsidRDefault="00D463BF" w:rsidP="00081180">
            <w:pPr>
              <w:numPr>
                <w:ilvl w:val="0"/>
                <w:numId w:val="5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 xml:space="preserve">Hiểu rõ khái niệm, bản chất của thuế </w:t>
            </w:r>
          </w:p>
          <w:p w14:paraId="20559974" w14:textId="77777777" w:rsidR="00D463BF" w:rsidRPr="00956467" w:rsidRDefault="00D463BF" w:rsidP="00081180">
            <w:pPr>
              <w:numPr>
                <w:ilvl w:val="0"/>
                <w:numId w:val="5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Tổng hợp và phân tích được vai trò của thuế trong nền kinh tế thị trường</w:t>
            </w:r>
          </w:p>
          <w:p w14:paraId="0EECA886" w14:textId="77777777" w:rsidR="00D463BF" w:rsidRPr="00956467" w:rsidRDefault="00D463BF" w:rsidP="00081180">
            <w:pPr>
              <w:numPr>
                <w:ilvl w:val="0"/>
                <w:numId w:val="5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Nhận biết các đặc điểm của thuế trực thu và thuế gián thu</w:t>
            </w:r>
          </w:p>
          <w:p w14:paraId="2809C4B1" w14:textId="77777777" w:rsidR="00D463BF" w:rsidRPr="00956467" w:rsidRDefault="00D463BF" w:rsidP="00081180">
            <w:pPr>
              <w:numPr>
                <w:ilvl w:val="0"/>
                <w:numId w:val="5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 xml:space="preserve"> Phân biệt giữa thuế suất tuyệt đối, thuế suất tỷ lệ cố định, thuế suất tỷ lệ lũy tiến, thuế suất tỷ lệ lũy thoái, thuế suất trung bình.</w:t>
            </w:r>
          </w:p>
          <w:p w14:paraId="19CB93FE"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31F93B03" w14:textId="77777777" w:rsidR="00D463BF" w:rsidRPr="00956467" w:rsidRDefault="00D463BF" w:rsidP="00081180">
            <w:pPr>
              <w:numPr>
                <w:ilvl w:val="1"/>
                <w:numId w:val="6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Khái niệm</w:t>
            </w:r>
            <w:r w:rsidRPr="00956467">
              <w:rPr>
                <w:rFonts w:eastAsia="MS Mincho"/>
                <w:sz w:val="25"/>
                <w:szCs w:val="25"/>
                <w:lang w:val="vi-VN" w:eastAsia="ja-JP"/>
              </w:rPr>
              <w:t xml:space="preserve">                                                            </w:t>
            </w:r>
          </w:p>
          <w:p w14:paraId="41599D5C" w14:textId="77777777" w:rsidR="00D463BF" w:rsidRPr="00956467" w:rsidRDefault="00D463BF" w:rsidP="00081180">
            <w:pPr>
              <w:numPr>
                <w:ilvl w:val="1"/>
                <w:numId w:val="6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Vai trò của thuế trong nền kinh tế</w:t>
            </w:r>
            <w:r w:rsidRPr="00956467">
              <w:rPr>
                <w:rFonts w:eastAsia="MS Mincho"/>
                <w:sz w:val="25"/>
                <w:szCs w:val="25"/>
                <w:lang w:val="vi-VN" w:eastAsia="ja-JP"/>
              </w:rPr>
              <w:t xml:space="preserve">                        </w:t>
            </w:r>
          </w:p>
          <w:p w14:paraId="25F69FE6" w14:textId="77777777" w:rsidR="00D463BF" w:rsidRPr="00956467" w:rsidRDefault="00D463BF" w:rsidP="00081180">
            <w:pPr>
              <w:numPr>
                <w:ilvl w:val="1"/>
                <w:numId w:val="6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Phân loại thuế</w:t>
            </w:r>
            <w:r w:rsidRPr="00956467">
              <w:rPr>
                <w:rFonts w:eastAsia="MS Mincho"/>
                <w:sz w:val="25"/>
                <w:szCs w:val="25"/>
                <w:lang w:val="vi-VN" w:eastAsia="ja-JP"/>
              </w:rPr>
              <w:t xml:space="preserve">                                                        </w:t>
            </w:r>
          </w:p>
          <w:p w14:paraId="01610D5B" w14:textId="77777777" w:rsidR="00D463BF" w:rsidRPr="00956467" w:rsidRDefault="00D463BF" w:rsidP="00081180">
            <w:pPr>
              <w:numPr>
                <w:ilvl w:val="1"/>
                <w:numId w:val="6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Các yếu tố cơ bản hợp thành luật thuế</w:t>
            </w:r>
            <w:r w:rsidRPr="00956467">
              <w:rPr>
                <w:rFonts w:eastAsia="MS Mincho"/>
                <w:sz w:val="25"/>
                <w:szCs w:val="25"/>
                <w:lang w:val="vi-VN" w:eastAsia="ja-JP"/>
              </w:rPr>
              <w:t xml:space="preserve">                   </w:t>
            </w:r>
          </w:p>
        </w:tc>
      </w:tr>
      <w:tr w:rsidR="00D463BF" w:rsidRPr="00956467" w14:paraId="496D1E5F" w14:textId="77777777" w:rsidTr="00D463BF">
        <w:tc>
          <w:tcPr>
            <w:tcW w:w="9684" w:type="dxa"/>
            <w:shd w:val="clear" w:color="auto" w:fill="auto"/>
          </w:tcPr>
          <w:p w14:paraId="499C3F74" w14:textId="77777777" w:rsidR="00D463BF" w:rsidRPr="00956467" w:rsidRDefault="00D463BF" w:rsidP="00D463BF">
            <w:pPr>
              <w:tabs>
                <w:tab w:val="left" w:pos="567"/>
                <w:tab w:val="right" w:leader="dot" w:pos="3331"/>
                <w:tab w:val="left" w:pos="3969"/>
                <w:tab w:val="left" w:pos="7655"/>
              </w:tabs>
              <w:spacing w:before="40" w:after="40" w:line="264" w:lineRule="auto"/>
              <w:jc w:val="both"/>
              <w:rPr>
                <w:rFonts w:eastAsia="MS Mincho"/>
                <w:b/>
                <w:sz w:val="25"/>
                <w:szCs w:val="25"/>
                <w:lang w:val="sv-SE" w:eastAsia="ja-JP"/>
              </w:rPr>
            </w:pPr>
            <w:r w:rsidRPr="00956467">
              <w:rPr>
                <w:b/>
                <w:sz w:val="25"/>
                <w:szCs w:val="25"/>
                <w:lang w:val="sv-SE"/>
              </w:rPr>
              <w:lastRenderedPageBreak/>
              <w:t xml:space="preserve">CHƯƠNG </w:t>
            </w:r>
            <w:r w:rsidRPr="00956467">
              <w:rPr>
                <w:rFonts w:eastAsia="MS Mincho"/>
                <w:b/>
                <w:sz w:val="25"/>
                <w:szCs w:val="25"/>
                <w:lang w:val="sv-SE" w:eastAsia="ja-JP"/>
              </w:rPr>
              <w:t>2</w:t>
            </w:r>
            <w:r w:rsidRPr="00956467">
              <w:rPr>
                <w:b/>
                <w:sz w:val="25"/>
                <w:szCs w:val="25"/>
                <w:lang w:val="sv-SE"/>
              </w:rPr>
              <w:t xml:space="preserve">: </w:t>
            </w:r>
            <w:r w:rsidRPr="00956467">
              <w:rPr>
                <w:rFonts w:eastAsia="MS Mincho"/>
                <w:b/>
                <w:sz w:val="25"/>
                <w:szCs w:val="25"/>
                <w:lang w:val="sv-SE" w:eastAsia="ja-JP"/>
              </w:rPr>
              <w:t>THUẾ XUẤT KHẨU, THUẾ NHẬP KHẨU</w:t>
            </w:r>
            <w:r w:rsidRPr="00956467">
              <w:rPr>
                <w:rFonts w:eastAsia="MS Mincho"/>
                <w:b/>
                <w:sz w:val="25"/>
                <w:szCs w:val="25"/>
                <w:lang w:val="sv-SE" w:eastAsia="ja-JP"/>
              </w:rPr>
              <w:tab/>
            </w:r>
            <w:r w:rsidRPr="00956467">
              <w:rPr>
                <w:b/>
                <w:sz w:val="25"/>
                <w:szCs w:val="25"/>
                <w:lang w:val="sv-SE"/>
              </w:rPr>
              <w:t xml:space="preserve">Thời gian: </w:t>
            </w:r>
            <w:r w:rsidRPr="00956467">
              <w:rPr>
                <w:rFonts w:eastAsia="MS Mincho"/>
                <w:b/>
                <w:sz w:val="25"/>
                <w:szCs w:val="25"/>
                <w:lang w:val="vi-VN" w:eastAsia="ja-JP"/>
              </w:rPr>
              <w:t>9</w:t>
            </w:r>
            <w:r w:rsidRPr="00956467">
              <w:rPr>
                <w:rFonts w:eastAsia="MS Mincho"/>
                <w:b/>
                <w:sz w:val="25"/>
                <w:szCs w:val="25"/>
                <w:lang w:val="sv-SE" w:eastAsia="ja-JP"/>
              </w:rPr>
              <w:t xml:space="preserve"> </w:t>
            </w:r>
            <w:r w:rsidRPr="00956467">
              <w:rPr>
                <w:b/>
                <w:sz w:val="25"/>
                <w:szCs w:val="25"/>
                <w:lang w:val="sv-SE"/>
              </w:rPr>
              <w:t>giờ</w:t>
            </w:r>
          </w:p>
          <w:p w14:paraId="0A3B2204"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994A8A8"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xuất khẩu, thuế nhập khẩu</w:t>
            </w:r>
          </w:p>
          <w:p w14:paraId="7716E728"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xuất khẩu, thuế nhập khẩu</w:t>
            </w:r>
          </w:p>
          <w:p w14:paraId="44AED73A"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XK, thuế NK hiện hành của Việt Nam</w:t>
            </w:r>
          </w:p>
          <w:p w14:paraId="0283A2EB"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xuất khẩu, thuế nhập khẩu hiện hành của Việt Nam. </w:t>
            </w:r>
          </w:p>
          <w:p w14:paraId="0F0DB27E"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căn cứ tính thuế, thuế suất và tiền thuế xuất khẩu, thuế nhập khẩu hiện hành của Việt Nam</w:t>
            </w:r>
          </w:p>
          <w:p w14:paraId="1B854A32"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các phương pháp xác định giá tính thuế hàng nhập khẩu hiện hành của Việt Nam</w:t>
            </w:r>
          </w:p>
          <w:p w14:paraId="637C100B"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miễn thuế, giảm thuế và hoàn thuế thuế xuất khẩu, thuế nhập khẩu hiện hành của Việt Nam.</w:t>
            </w:r>
          </w:p>
          <w:p w14:paraId="2980527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3AE831E3" w14:textId="77777777" w:rsidR="00D463BF" w:rsidRPr="00956467" w:rsidRDefault="00D463BF" w:rsidP="00081180">
            <w:pPr>
              <w:numPr>
                <w:ilvl w:val="1"/>
                <w:numId w:val="59"/>
              </w:num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Tổng quan về thuế xuất nhập khẩu</w:t>
            </w:r>
            <w:r w:rsidRPr="00956467">
              <w:rPr>
                <w:sz w:val="25"/>
                <w:szCs w:val="25"/>
                <w:lang w:val="vi-VN"/>
              </w:rPr>
              <w:t xml:space="preserve">                                            </w:t>
            </w:r>
            <w:r w:rsidRPr="00956467">
              <w:rPr>
                <w:sz w:val="25"/>
                <w:szCs w:val="25"/>
              </w:rPr>
              <w:t xml:space="preserve">     </w:t>
            </w:r>
          </w:p>
          <w:p w14:paraId="78CEB411"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2.1.1. Khái niệm</w:t>
            </w:r>
          </w:p>
          <w:p w14:paraId="2CDEF1E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2.1.2. Đặc điểm</w:t>
            </w:r>
          </w:p>
          <w:p w14:paraId="7FF20865"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2.</w:t>
            </w:r>
            <w:r w:rsidRPr="00956467">
              <w:rPr>
                <w:sz w:val="25"/>
                <w:szCs w:val="25"/>
                <w:lang w:val="sv-SE"/>
              </w:rPr>
              <w:t xml:space="preserve">2. </w:t>
            </w:r>
            <w:r w:rsidRPr="00956467">
              <w:rPr>
                <w:rFonts w:eastAsia="MS Mincho"/>
                <w:sz w:val="25"/>
                <w:szCs w:val="25"/>
                <w:lang w:val="sv-SE" w:eastAsia="ja-JP"/>
              </w:rPr>
              <w:t>Nội dung cơ bản của thuế Xuất khẩu, thuế Nhập khẩu hiện hành</w:t>
            </w:r>
            <w:r w:rsidRPr="00956467">
              <w:rPr>
                <w:rFonts w:eastAsia="MS Mincho"/>
                <w:sz w:val="25"/>
                <w:szCs w:val="25"/>
                <w:lang w:val="vi-VN" w:eastAsia="ja-JP"/>
              </w:rPr>
              <w:t xml:space="preserve">   </w:t>
            </w:r>
          </w:p>
          <w:p w14:paraId="03390BB9"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2.2.1. Đối tượng chịu thuế</w:t>
            </w:r>
          </w:p>
          <w:p w14:paraId="3E836397"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2.2.2. Đối tượng không chịu thuế</w:t>
            </w:r>
          </w:p>
          <w:p w14:paraId="51907837"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2.2.3. Người nộp thuế</w:t>
            </w:r>
          </w:p>
          <w:p w14:paraId="2E60B717"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2.2.4. Phương pháp tính thuế</w:t>
            </w:r>
          </w:p>
          <w:p w14:paraId="4F5CB06A"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2.2.5. Miễn thuế, giảm thuế, hoàn thuế</w:t>
            </w:r>
          </w:p>
          <w:p w14:paraId="31E8C227"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D463BF" w:rsidRPr="00956467" w14:paraId="3F696979" w14:textId="77777777" w:rsidTr="00D463BF">
        <w:tc>
          <w:tcPr>
            <w:tcW w:w="9684" w:type="dxa"/>
            <w:shd w:val="clear" w:color="auto" w:fill="auto"/>
          </w:tcPr>
          <w:p w14:paraId="7A32F1EF" w14:textId="77777777" w:rsidR="00D463BF" w:rsidRPr="00956467" w:rsidRDefault="00D463BF" w:rsidP="00D463BF">
            <w:pPr>
              <w:tabs>
                <w:tab w:val="left" w:pos="567"/>
                <w:tab w:val="right" w:leader="dot" w:pos="3331"/>
                <w:tab w:val="left" w:pos="3969"/>
                <w:tab w:val="left" w:pos="7513"/>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3</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TIÊU THỤ ĐẶC BIỆT</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0F784C5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515A2D0"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tiêu thụ đặc biệt</w:t>
            </w:r>
          </w:p>
          <w:p w14:paraId="7A13CD0A"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tiêu thụ đặc biệt</w:t>
            </w:r>
          </w:p>
          <w:p w14:paraId="64AE03C6"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tiêu thụ đặc biệt hiện hành của Việt Nam</w:t>
            </w:r>
          </w:p>
          <w:p w14:paraId="02D3A89D"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tiêu thụ đặc biệt hiện hành của Việt Nam. </w:t>
            </w:r>
          </w:p>
          <w:p w14:paraId="0CF82ECF"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tiêu thụ đặc biệt  hiện hành của Việt Nam</w:t>
            </w:r>
          </w:p>
          <w:p w14:paraId="28286F47"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miễn thuế, giảm thuế và hoàn thuế thuế tiêu thụ đặc biệt  hiện hành của Việt Nam.</w:t>
            </w:r>
          </w:p>
          <w:p w14:paraId="3241CA7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21019728"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lastRenderedPageBreak/>
              <w:t>3.</w:t>
            </w:r>
            <w:r w:rsidRPr="00956467">
              <w:rPr>
                <w:sz w:val="25"/>
                <w:szCs w:val="25"/>
                <w:lang w:val="sv-SE"/>
              </w:rPr>
              <w:t>1. Tổng quan về thuế tiêu thụ đặc biệt</w:t>
            </w:r>
            <w:r w:rsidRPr="00956467">
              <w:rPr>
                <w:sz w:val="25"/>
                <w:szCs w:val="25"/>
                <w:lang w:val="vi-VN"/>
              </w:rPr>
              <w:t xml:space="preserve">                                      </w:t>
            </w:r>
          </w:p>
          <w:p w14:paraId="551099C8"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w:t>
            </w:r>
          </w:p>
          <w:p w14:paraId="78E87158"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Đặc điểm</w:t>
            </w:r>
          </w:p>
          <w:p w14:paraId="085143D8"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3.</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tiêu thụ đặc biệt</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w:t>
            </w:r>
          </w:p>
          <w:p w14:paraId="30A46726"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Đối tượng chịu thuế</w:t>
            </w:r>
          </w:p>
          <w:p w14:paraId="2E15E0B1"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Đối tượng không chịu thuế</w:t>
            </w:r>
          </w:p>
          <w:p w14:paraId="1859AF82"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Người nộp thuế</w:t>
            </w:r>
          </w:p>
          <w:p w14:paraId="43AED376"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3.2.4. Phương pháp tính thuế</w:t>
            </w:r>
          </w:p>
          <w:p w14:paraId="24F3296A"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3.2.5. Khấu trừ thuế</w:t>
            </w:r>
          </w:p>
          <w:p w14:paraId="1F888F4B"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3.2.6. Miễn thuế, giảm thuế, hoàn thuế</w:t>
            </w:r>
          </w:p>
          <w:p w14:paraId="54EDE42C"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557411A"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b/>
                <w:iCs/>
                <w:sz w:val="25"/>
                <w:szCs w:val="25"/>
                <w:lang w:val="vi-VN" w:eastAsia="ja-JP"/>
              </w:rPr>
            </w:pPr>
            <w:r w:rsidRPr="00956467">
              <w:rPr>
                <w:rFonts w:eastAsia="MS Mincho"/>
                <w:sz w:val="25"/>
                <w:szCs w:val="25"/>
                <w:lang w:eastAsia="ja-JP"/>
              </w:rPr>
              <w:t>Kiểm tra</w:t>
            </w:r>
            <w:r w:rsidRPr="00956467">
              <w:rPr>
                <w:rFonts w:eastAsia="MS Mincho"/>
                <w:sz w:val="25"/>
                <w:szCs w:val="25"/>
                <w:lang w:val="vi-VN" w:eastAsia="ja-JP"/>
              </w:rPr>
              <w:t xml:space="preserve">                                                                                </w:t>
            </w:r>
            <w:r w:rsidRPr="00956467">
              <w:rPr>
                <w:rFonts w:eastAsia="MS Mincho"/>
                <w:sz w:val="25"/>
                <w:szCs w:val="25"/>
                <w:lang w:eastAsia="ja-JP"/>
              </w:rPr>
              <w:t xml:space="preserve">         </w:t>
            </w:r>
            <w:r w:rsidRPr="00956467">
              <w:rPr>
                <w:rFonts w:eastAsia="MS Mincho"/>
                <w:sz w:val="25"/>
                <w:szCs w:val="25"/>
                <w:lang w:val="vi-VN" w:eastAsia="ja-JP"/>
              </w:rPr>
              <w:t>Thời gian: 1giờ</w:t>
            </w:r>
          </w:p>
        </w:tc>
      </w:tr>
      <w:tr w:rsidR="00D463BF" w:rsidRPr="00956467" w14:paraId="74E6B0FE" w14:textId="77777777" w:rsidTr="00D463BF">
        <w:tc>
          <w:tcPr>
            <w:tcW w:w="9684" w:type="dxa"/>
            <w:shd w:val="clear" w:color="auto" w:fill="auto"/>
          </w:tcPr>
          <w:p w14:paraId="4A00176E" w14:textId="77777777" w:rsidR="00D463BF" w:rsidRPr="00956467" w:rsidRDefault="00D463BF" w:rsidP="00D463BF">
            <w:pPr>
              <w:tabs>
                <w:tab w:val="left" w:pos="567"/>
                <w:tab w:val="right" w:leader="dot" w:pos="3331"/>
                <w:tab w:val="left" w:pos="3969"/>
                <w:tab w:val="left" w:pos="7371"/>
              </w:tabs>
              <w:spacing w:before="40" w:after="40" w:line="264" w:lineRule="auto"/>
              <w:jc w:val="both"/>
              <w:rPr>
                <w:b/>
                <w:sz w:val="25"/>
                <w:szCs w:val="25"/>
              </w:rPr>
            </w:pPr>
            <w:r w:rsidRPr="00956467">
              <w:rPr>
                <w:b/>
                <w:sz w:val="25"/>
                <w:szCs w:val="25"/>
              </w:rPr>
              <w:lastRenderedPageBreak/>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r w:rsidRPr="00956467">
              <w:rPr>
                <w:b/>
                <w:sz w:val="25"/>
                <w:szCs w:val="25"/>
              </w:rPr>
              <w:tab/>
            </w:r>
            <w:r w:rsidRPr="00956467">
              <w:rPr>
                <w:b/>
                <w:sz w:val="25"/>
                <w:szCs w:val="25"/>
                <w:lang w:val="sv-SE"/>
              </w:rPr>
              <w:t xml:space="preserve">Thời gian: </w:t>
            </w:r>
            <w:r w:rsidRPr="00956467">
              <w:rPr>
                <w:rFonts w:eastAsia="MS Mincho"/>
                <w:b/>
                <w:sz w:val="25"/>
                <w:szCs w:val="25"/>
                <w:lang w:val="vi-VN" w:eastAsia="ja-JP"/>
              </w:rPr>
              <w:t>9</w:t>
            </w:r>
            <w:r w:rsidRPr="00956467">
              <w:rPr>
                <w:b/>
                <w:sz w:val="25"/>
                <w:szCs w:val="25"/>
                <w:lang w:val="sv-SE"/>
              </w:rPr>
              <w:t>giờ</w:t>
            </w:r>
          </w:p>
          <w:p w14:paraId="008FB3F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Mục tiêu:</w:t>
            </w:r>
          </w:p>
          <w:p w14:paraId="23F734B7"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giá trị gia tăng</w:t>
            </w:r>
          </w:p>
          <w:p w14:paraId="5DAE163D"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giá trị gia tăng</w:t>
            </w:r>
          </w:p>
          <w:p w14:paraId="7A980B9E"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giá trị gia tăng  hiện hành của Việt Nam</w:t>
            </w:r>
          </w:p>
          <w:p w14:paraId="3602B2AC"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giá trị gia tăng hiện hành của Việt Nam. </w:t>
            </w:r>
          </w:p>
          <w:p w14:paraId="208D3725"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giá trị gia tăng hiện hành của Việt Nam</w:t>
            </w:r>
          </w:p>
          <w:p w14:paraId="648944EE"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các trường hợp hoàn thuế giá trị gia tăng hiện hành của Việt Nam</w:t>
            </w:r>
          </w:p>
          <w:p w14:paraId="01264B0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35195350"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4.</w:t>
            </w:r>
            <w:r w:rsidRPr="00956467">
              <w:rPr>
                <w:sz w:val="25"/>
                <w:szCs w:val="25"/>
                <w:lang w:val="sv-SE"/>
              </w:rPr>
              <w:t>1. Tổng quan về thuế giá trị gia tăng</w:t>
            </w:r>
            <w:r w:rsidRPr="00956467">
              <w:rPr>
                <w:sz w:val="25"/>
                <w:szCs w:val="25"/>
                <w:lang w:val="vi-VN"/>
              </w:rPr>
              <w:t xml:space="preserve">                                         </w:t>
            </w:r>
          </w:p>
          <w:p w14:paraId="279E0300"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Khái niệm</w:t>
            </w:r>
          </w:p>
          <w:p w14:paraId="73E5DB4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Đặc điểm</w:t>
            </w:r>
          </w:p>
          <w:p w14:paraId="541ACEF5"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r w:rsidRPr="00956467">
              <w:rPr>
                <w:sz w:val="25"/>
                <w:szCs w:val="25"/>
                <w:lang w:val="vi-VN"/>
              </w:rPr>
              <w:t xml:space="preserve">2. </w:t>
            </w:r>
            <w:r w:rsidRPr="00956467">
              <w:rPr>
                <w:rFonts w:eastAsia="MS Mincho"/>
                <w:sz w:val="25"/>
                <w:szCs w:val="25"/>
                <w:lang w:val="vi-VN" w:eastAsia="ja-JP"/>
              </w:rPr>
              <w:t xml:space="preserve">Nội dung cơ bản của thuế </w:t>
            </w:r>
            <w:r w:rsidRPr="00956467">
              <w:rPr>
                <w:sz w:val="25"/>
                <w:szCs w:val="25"/>
                <w:lang w:val="vi-VN"/>
              </w:rPr>
              <w:t>giá trị gia tăng</w:t>
            </w:r>
            <w:r w:rsidRPr="00956467">
              <w:rPr>
                <w:rFonts w:eastAsia="MS Mincho"/>
                <w:sz w:val="25"/>
                <w:szCs w:val="25"/>
                <w:lang w:val="vi-VN" w:eastAsia="ja-JP"/>
              </w:rPr>
              <w:t xml:space="preserve"> hiện hành              </w:t>
            </w:r>
          </w:p>
          <w:p w14:paraId="2382753B"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Đối tượng chịu thuế</w:t>
            </w:r>
          </w:p>
          <w:p w14:paraId="5ED8254F"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Đối tượng không chịu thuế</w:t>
            </w:r>
          </w:p>
          <w:p w14:paraId="251C2F7A"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4.2.3. Người nộp thuế</w:t>
            </w:r>
          </w:p>
          <w:p w14:paraId="455624C0"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4.2.4. Phương pháp tính thuế</w:t>
            </w:r>
          </w:p>
          <w:p w14:paraId="14CCB3E4"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4.2.5. Hoàn thuế</w:t>
            </w:r>
          </w:p>
          <w:p w14:paraId="0C1DF903"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D463BF" w:rsidRPr="00956467" w14:paraId="5C671878" w14:textId="77777777" w:rsidTr="00D463BF">
        <w:tc>
          <w:tcPr>
            <w:tcW w:w="9684" w:type="dxa"/>
            <w:shd w:val="clear" w:color="auto" w:fill="auto"/>
          </w:tcPr>
          <w:p w14:paraId="5120F65C" w14:textId="77777777" w:rsidR="00D463BF" w:rsidRPr="00956467" w:rsidRDefault="00D463BF" w:rsidP="00D463BF">
            <w:pPr>
              <w:tabs>
                <w:tab w:val="left" w:pos="567"/>
                <w:tab w:val="right" w:leader="dot" w:pos="3331"/>
                <w:tab w:val="left" w:pos="3969"/>
                <w:tab w:val="left" w:pos="7230"/>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5</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DOANH NGHIỆP</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78980B7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7BFC276C"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thu nhập doanh nghiệp</w:t>
            </w:r>
          </w:p>
          <w:p w14:paraId="138142C3"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thu nhập chịu thuế thu nhập doanh nghiệp hiện hành của Việt Nam</w:t>
            </w:r>
          </w:p>
          <w:p w14:paraId="60EAF54D"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doanh nghiệp hiện hành của Việt Nam. </w:t>
            </w:r>
          </w:p>
          <w:p w14:paraId="30D1693C"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thu nhập doanh nghiệp hiện hành của Việt Nam</w:t>
            </w:r>
          </w:p>
          <w:p w14:paraId="6CBEE99A"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xml:space="preserve"> Khái quát doanh thu, chi phí được trừ, thu nhập khác khi tính thuế thu nhập doanh nghiệp hiện hành của Việt Nam.</w:t>
            </w:r>
          </w:p>
          <w:p w14:paraId="7314ABBC"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giảm thuế, chuyển lỗ, ưu đãi thuế, suất thuế thu nhập doanh nghiệp hiện hành của Việt Nam.</w:t>
            </w:r>
          </w:p>
          <w:p w14:paraId="7B0D2F9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43E8EF5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1. Tổng quan về thuế thu nhập doanh nghiệp</w:t>
            </w:r>
            <w:r w:rsidRPr="00956467">
              <w:rPr>
                <w:sz w:val="25"/>
                <w:szCs w:val="25"/>
                <w:lang w:val="vi-VN"/>
              </w:rPr>
              <w:t xml:space="preserve">                          </w:t>
            </w:r>
          </w:p>
          <w:p w14:paraId="5A3354FE"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w:t>
            </w:r>
          </w:p>
          <w:p w14:paraId="7E50736E"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Đặc điểm</w:t>
            </w:r>
          </w:p>
          <w:p w14:paraId="6F693706"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thu nhập doanh nghiệp</w:t>
            </w:r>
            <w:r w:rsidRPr="00956467">
              <w:rPr>
                <w:sz w:val="25"/>
                <w:szCs w:val="25"/>
                <w:lang w:val="vi-VN"/>
              </w:rPr>
              <w:t xml:space="preserve"> </w:t>
            </w:r>
            <w:r w:rsidRPr="00956467">
              <w:rPr>
                <w:rFonts w:eastAsia="MS Mincho"/>
                <w:sz w:val="25"/>
                <w:szCs w:val="25"/>
                <w:lang w:val="sv-SE" w:eastAsia="ja-JP"/>
              </w:rPr>
              <w:t xml:space="preserve"> </w:t>
            </w:r>
            <w:r w:rsidRPr="00956467">
              <w:rPr>
                <w:rFonts w:eastAsia="MS Mincho"/>
                <w:sz w:val="25"/>
                <w:szCs w:val="25"/>
                <w:lang w:val="vi-VN" w:eastAsia="ja-JP"/>
              </w:rPr>
              <w:t xml:space="preserve">hiện hành    </w:t>
            </w:r>
          </w:p>
          <w:p w14:paraId="3270C8F5"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Đối tượng chịu thuế</w:t>
            </w:r>
          </w:p>
          <w:p w14:paraId="2BDA2883"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Người nộp thuế</w:t>
            </w:r>
          </w:p>
          <w:p w14:paraId="6B50E455"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Phương pháp tính thuế</w:t>
            </w:r>
          </w:p>
          <w:p w14:paraId="19547A4E"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Ưu đãi thuế thu nhập doanh nghiệp</w:t>
            </w:r>
          </w:p>
          <w:p w14:paraId="58E4CBB1"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D463BF" w:rsidRPr="00956467" w14:paraId="700E0E9A" w14:textId="77777777" w:rsidTr="00D463BF">
        <w:tc>
          <w:tcPr>
            <w:tcW w:w="9684" w:type="dxa"/>
            <w:shd w:val="clear" w:color="auto" w:fill="auto"/>
          </w:tcPr>
          <w:p w14:paraId="7A22A542" w14:textId="77777777" w:rsidR="00D463BF" w:rsidRPr="00956467" w:rsidRDefault="00D463BF" w:rsidP="00D463BF">
            <w:pPr>
              <w:tabs>
                <w:tab w:val="left" w:pos="567"/>
                <w:tab w:val="right" w:leader="dot" w:pos="3331"/>
                <w:tab w:val="left" w:pos="3969"/>
                <w:tab w:val="left" w:pos="7371"/>
              </w:tabs>
              <w:spacing w:before="40" w:after="40" w:line="264" w:lineRule="auto"/>
              <w:jc w:val="both"/>
              <w:rPr>
                <w:b/>
                <w:sz w:val="25"/>
                <w:szCs w:val="25"/>
                <w:lang w:val="sv-SE"/>
              </w:rPr>
            </w:pPr>
            <w:r w:rsidRPr="00956467">
              <w:rPr>
                <w:b/>
                <w:sz w:val="25"/>
                <w:szCs w:val="25"/>
                <w:lang w:val="sv-SE"/>
              </w:rPr>
              <w:lastRenderedPageBreak/>
              <w:t xml:space="preserve">CHƯƠNG </w:t>
            </w:r>
            <w:r w:rsidRPr="00956467">
              <w:rPr>
                <w:rFonts w:eastAsia="MS Mincho"/>
                <w:b/>
                <w:sz w:val="25"/>
                <w:szCs w:val="25"/>
                <w:lang w:val="sv-SE" w:eastAsia="ja-JP"/>
              </w:rPr>
              <w:t>6</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CÁ NHÂN</w:t>
            </w:r>
            <w:r w:rsidRPr="00956467">
              <w:rPr>
                <w:b/>
                <w:sz w:val="25"/>
                <w:szCs w:val="25"/>
                <w:lang w:val="sv-SE"/>
              </w:rPr>
              <w:tab/>
              <w:t xml:space="preserve">Thời gian: </w:t>
            </w:r>
            <w:r w:rsidRPr="00956467">
              <w:rPr>
                <w:rFonts w:eastAsia="MS Mincho"/>
                <w:b/>
                <w:sz w:val="25"/>
                <w:szCs w:val="25"/>
                <w:lang w:val="vi-VN" w:eastAsia="ja-JP"/>
              </w:rPr>
              <w:t xml:space="preserve">6 </w:t>
            </w:r>
            <w:r w:rsidRPr="00956467">
              <w:rPr>
                <w:b/>
                <w:sz w:val="25"/>
                <w:szCs w:val="25"/>
                <w:lang w:val="sv-SE"/>
              </w:rPr>
              <w:t>giờ</w:t>
            </w:r>
          </w:p>
          <w:p w14:paraId="1E2AC3D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69A91541"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thu nhập cá nhân</w:t>
            </w:r>
          </w:p>
          <w:p w14:paraId="16A15740"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khoản thu nhập chịu thuế thu nhập cá nhân hiện hành của Việt Nam</w:t>
            </w:r>
          </w:p>
          <w:p w14:paraId="469CF6A9"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cá nhân hiện hành của Việt Nam. </w:t>
            </w:r>
          </w:p>
          <w:p w14:paraId="0EAF8505"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đối với cá nhân cư trú và cá nhân không cư trú theo thuế thu nhập cá nhân hiện hành của Việt Nam</w:t>
            </w:r>
          </w:p>
          <w:p w14:paraId="7E8EB933"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biểu thuế lũy tiến từng phần và biểu thuế toàn phần của thuế thu nhập cá nhân hiện hành của Việt Nam.</w:t>
            </w:r>
          </w:p>
          <w:p w14:paraId="4463D60F" w14:textId="77777777" w:rsidR="00D463BF" w:rsidRPr="00956467" w:rsidRDefault="00D463BF" w:rsidP="00081180">
            <w:pPr>
              <w:numPr>
                <w:ilvl w:val="0"/>
                <w:numId w:val="6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thu nhập cá nhân hiện hành của Việt Nam.</w:t>
            </w:r>
          </w:p>
          <w:p w14:paraId="4517D318"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3E0A0ACC"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1. Tổng quan về thu nhập cá nhân</w:t>
            </w:r>
            <w:r w:rsidRPr="00956467">
              <w:rPr>
                <w:sz w:val="25"/>
                <w:szCs w:val="25"/>
                <w:lang w:val="vi-VN"/>
              </w:rPr>
              <w:t xml:space="preserve">                                       </w:t>
            </w:r>
          </w:p>
          <w:p w14:paraId="224D0E1A"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6.1.1. Khái niệm</w:t>
            </w:r>
          </w:p>
          <w:p w14:paraId="0122B4B2"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6.1.2. Đặc điểm</w:t>
            </w:r>
          </w:p>
          <w:p w14:paraId="2B7ABB73"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 xml:space="preserve">2. </w:t>
            </w:r>
            <w:r w:rsidRPr="00956467">
              <w:rPr>
                <w:rFonts w:eastAsia="MS Mincho"/>
                <w:sz w:val="25"/>
                <w:szCs w:val="25"/>
                <w:lang w:val="sv-SE" w:eastAsia="ja-JP"/>
              </w:rPr>
              <w:t xml:space="preserve">Nội dung cơ bản của </w:t>
            </w:r>
            <w:r w:rsidRPr="00956467">
              <w:rPr>
                <w:sz w:val="25"/>
                <w:szCs w:val="25"/>
                <w:lang w:val="sv-SE"/>
              </w:rPr>
              <w:t>thu nhập cá nhân</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w:t>
            </w:r>
          </w:p>
          <w:p w14:paraId="1E75F9C1"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6.2.1. Đối tượng chịu thuế</w:t>
            </w:r>
          </w:p>
          <w:p w14:paraId="2EFB3153"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6.2.2. Các khoản thu nhập được miễn thuế</w:t>
            </w:r>
          </w:p>
          <w:p w14:paraId="75A014EE"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6.2.3. Người nộp thuế</w:t>
            </w:r>
          </w:p>
          <w:p w14:paraId="194FD381"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6.2.4. Phương pháp tính thuế</w:t>
            </w:r>
          </w:p>
          <w:p w14:paraId="2671C06D"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6.2.5. Khấu trừ thuế</w:t>
            </w:r>
          </w:p>
          <w:p w14:paraId="74EFD0CA"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2F29C24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val="vi-VN"/>
              </w:rPr>
            </w:pPr>
            <w:r w:rsidRPr="00956467">
              <w:rPr>
                <w:rFonts w:eastAsia="MS Mincho"/>
                <w:sz w:val="25"/>
                <w:szCs w:val="25"/>
                <w:lang w:val="vi-VN" w:eastAsia="ja-JP"/>
              </w:rPr>
              <w:t xml:space="preserve">Kiểm tra                                                                           </w:t>
            </w:r>
          </w:p>
        </w:tc>
      </w:tr>
    </w:tbl>
    <w:p w14:paraId="665325BA"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1EDB2D1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595E4B2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176426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00DD5EF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môn học, giáo trình, tài liệu tham khảo</w:t>
      </w:r>
    </w:p>
    <w:p w14:paraId="479076B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14:paraId="0C26BCD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Thuế,</w:t>
      </w:r>
      <w:r w:rsidRPr="00956467">
        <w:rPr>
          <w:sz w:val="25"/>
          <w:szCs w:val="25"/>
          <w:lang w:val="sv-SE"/>
        </w:rPr>
        <w:tab/>
      </w:r>
    </w:p>
    <w:p w14:paraId="45278D8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196D2C77"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0C4FA275"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6181215" w14:textId="77777777" w:rsidR="00D463BF" w:rsidRPr="00956467" w:rsidRDefault="00D463BF" w:rsidP="00081180">
      <w:pPr>
        <w:pStyle w:val="ListParagraph"/>
        <w:numPr>
          <w:ilvl w:val="0"/>
          <w:numId w:val="62"/>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Kiến thức:</w:t>
      </w:r>
      <w:r w:rsidRPr="00956467">
        <w:rPr>
          <w:b/>
          <w:sz w:val="25"/>
          <w:szCs w:val="25"/>
          <w:lang w:val="sv-SE"/>
        </w:rPr>
        <w:t xml:space="preserve"> </w:t>
      </w:r>
    </w:p>
    <w:p w14:paraId="447A9695"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Trình bày được nội dung cơ bản của từng sắc thuế đang áp dụng tại các doanh nghiệp trong nền kinh tế hiện nay</w:t>
      </w:r>
    </w:p>
    <w:p w14:paraId="2DEF9BA3"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Phân biệt được từng sắc thuế đang áp dụng tại các doanh nghiệp trong nền kinh tế hiện nay.</w:t>
      </w:r>
    </w:p>
    <w:p w14:paraId="5C3276F5"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170A7E6E" w14:textId="77777777" w:rsidR="00D463BF" w:rsidRPr="00956467" w:rsidRDefault="00D463BF" w:rsidP="00081180">
      <w:pPr>
        <w:pStyle w:val="ListParagraph"/>
        <w:numPr>
          <w:ilvl w:val="0"/>
          <w:numId w:val="62"/>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Kỹ năng:</w:t>
      </w:r>
    </w:p>
    <w:p w14:paraId="08A10B3F"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toán được số tiền phải nộp ngân sách Nhà Nước của từng sắc thuế liên quan đến hoạt động sản xuất kinh doanh của các doanh nghịêp theo chế độ hiện hành.</w:t>
      </w:r>
    </w:p>
    <w:p w14:paraId="253915BA"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Vận dụng những nội dung chủ yếu của thuế và kết hợp với phương pháp tính thuế hợp lý cho từng trường hợp cụ thể và cho từng doanh nghiệp.</w:t>
      </w:r>
    </w:p>
    <w:p w14:paraId="1A034FFF" w14:textId="77777777" w:rsidR="00D463BF" w:rsidRPr="00956467" w:rsidRDefault="00D463BF" w:rsidP="00D463BF">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0C20B1CC" w14:textId="77777777" w:rsidR="00D463BF" w:rsidRPr="00956467" w:rsidRDefault="00D463BF" w:rsidP="00081180">
      <w:pPr>
        <w:pStyle w:val="ListParagraph"/>
        <w:numPr>
          <w:ilvl w:val="0"/>
          <w:numId w:val="62"/>
        </w:numPr>
        <w:tabs>
          <w:tab w:val="left" w:pos="567"/>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 xml:space="preserve"> 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5D518F8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2.Phương pháp: </w:t>
      </w:r>
    </w:p>
    <w:p w14:paraId="1CFB7B78"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 Kiểm tra lý thuyết với các nội dung đã học có liên hệ với thực tiễn</w:t>
      </w:r>
    </w:p>
    <w:p w14:paraId="76BC6D21"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5B37038"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3FE4D71B"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 và trắc nghiệm);</w:t>
      </w:r>
    </w:p>
    <w:p w14:paraId="491CFA94"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77C5DC73"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7CA71C10"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31EC8E6B" w14:textId="77777777" w:rsidR="00D463BF" w:rsidRPr="00956467" w:rsidRDefault="00D463BF" w:rsidP="00D463BF">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 được sử dụng để giảng dạy cho trình độ Cao đẳng. Tổng thời gian thực hiện là </w:t>
      </w:r>
      <w:r w:rsidRPr="00956467">
        <w:rPr>
          <w:sz w:val="25"/>
          <w:szCs w:val="25"/>
          <w:lang w:val="vi-VN"/>
        </w:rPr>
        <w:t>4</w:t>
      </w:r>
      <w:r w:rsidRPr="00956467">
        <w:rPr>
          <w:sz w:val="25"/>
          <w:szCs w:val="25"/>
          <w:lang w:val="sv-SE"/>
        </w:rPr>
        <w:t>5 giờ, giáo viên giảng các giờ lý thuyết kết hợp với các bài tập thực hành đan xen.</w:t>
      </w:r>
    </w:p>
    <w:p w14:paraId="5B207B6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082B2B2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7B2295D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8DB0E74"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06C65E9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Thuế giá trị gia tăng</w:t>
      </w:r>
    </w:p>
    <w:p w14:paraId="0326C63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tiêu thụ đặc biệt</w:t>
      </w:r>
    </w:p>
    <w:p w14:paraId="018E977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xuất khẩu nhập khẩu</w:t>
      </w:r>
    </w:p>
    <w:p w14:paraId="5654F97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thu nhập doanh nghiệp</w:t>
      </w:r>
    </w:p>
    <w:p w14:paraId="14F2F6C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-Thuế thu nhập cá nhân</w:t>
      </w:r>
    </w:p>
    <w:p w14:paraId="47F32CDB"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570C963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ab/>
        <w:t xml:space="preserve">- </w:t>
      </w:r>
      <w:r w:rsidRPr="00956467">
        <w:rPr>
          <w:sz w:val="25"/>
          <w:szCs w:val="25"/>
          <w:lang w:val="sv-SE"/>
        </w:rPr>
        <w:t>Giáo trình Thuế 1- Đại học kinh tế TP.HCM-NXB Kinh tế TP.HCM-2015</w:t>
      </w:r>
    </w:p>
    <w:p w14:paraId="18EC8358"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Chế độ thuế hiện hành-Nhà xuất bản Văn hóa  Thông tin, 2015</w:t>
      </w:r>
    </w:p>
    <w:p w14:paraId="447790F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w:t>
      </w:r>
      <w:r w:rsidRPr="00682729">
        <w:rPr>
          <w:sz w:val="25"/>
          <w:szCs w:val="25"/>
          <w:lang w:val="sv-SE"/>
        </w:rPr>
        <w:t>Giáo trình Thuế 1- Đại học kinh tế TP.HCM-NXB Kinh tế TP.HCM, 2020</w:t>
      </w:r>
    </w:p>
    <w:p w14:paraId="3A02722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0AE25B7A" w14:textId="77777777" w:rsidR="00D463B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-Thuế và kế toán thuế Việt Nam-– Nhà xuất bản Tài Chính, 2016.</w:t>
      </w:r>
    </w:p>
    <w:p w14:paraId="28DBFCDC" w14:textId="77777777" w:rsidR="00D463BF" w:rsidRPr="00765201" w:rsidRDefault="00D463BF" w:rsidP="00D463BF">
      <w:pPr>
        <w:spacing w:before="40" w:after="40" w:line="264" w:lineRule="auto"/>
        <w:ind w:firstLineChars="100" w:firstLine="260"/>
        <w:jc w:val="both"/>
        <w:outlineLvl w:val="0"/>
        <w:rPr>
          <w:sz w:val="26"/>
          <w:szCs w:val="26"/>
          <w:lang w:val="sv-SE"/>
        </w:rPr>
      </w:pPr>
      <w:r w:rsidRPr="00765201">
        <w:rPr>
          <w:sz w:val="26"/>
          <w:szCs w:val="26"/>
          <w:lang w:val="sv-SE"/>
        </w:rPr>
        <w:t>- Thông tư số 78/2021/TT-BTC ngày 17/09/2020</w:t>
      </w:r>
    </w:p>
    <w:p w14:paraId="1A805DD7" w14:textId="77777777" w:rsidR="00D463BF" w:rsidRPr="00765201" w:rsidRDefault="00D463BF" w:rsidP="00D463BF">
      <w:pPr>
        <w:spacing w:before="40" w:after="40" w:line="264" w:lineRule="auto"/>
        <w:ind w:firstLineChars="100" w:firstLine="260"/>
        <w:jc w:val="both"/>
        <w:outlineLvl w:val="0"/>
        <w:rPr>
          <w:sz w:val="26"/>
          <w:szCs w:val="26"/>
          <w:lang w:val="sv-SE"/>
        </w:rPr>
      </w:pPr>
      <w:r w:rsidRPr="00765201">
        <w:rPr>
          <w:color w:val="000000"/>
          <w:sz w:val="26"/>
          <w:szCs w:val="26"/>
          <w:lang w:val="nl-NL"/>
        </w:rPr>
        <w:t xml:space="preserve">- Thông tư Số: 80/2021/TT-BTC </w:t>
      </w:r>
      <w:r w:rsidRPr="00765201">
        <w:rPr>
          <w:i/>
          <w:iCs/>
          <w:color w:val="000000"/>
          <w:sz w:val="26"/>
          <w:szCs w:val="26"/>
          <w:lang w:val="nl-NL"/>
        </w:rPr>
        <w:t>ngày 29 tháng 9 năm 2021</w:t>
      </w:r>
    </w:p>
    <w:p w14:paraId="499CB362" w14:textId="77777777" w:rsidR="00D463BF" w:rsidRPr="00C150DE"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p>
    <w:p w14:paraId="1B9A8BDF" w14:textId="77777777" w:rsidR="00D463BF" w:rsidRPr="00956467" w:rsidRDefault="00D463BF" w:rsidP="00D463BF">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12F4B89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515B2744" w14:textId="77777777" w:rsidR="00D463BF" w:rsidRPr="00956467" w:rsidRDefault="00D463BF" w:rsidP="00D463BF">
      <w:pPr>
        <w:spacing w:before="40" w:after="40" w:line="264" w:lineRule="auto"/>
        <w:ind w:left="4678"/>
        <w:jc w:val="both"/>
        <w:rPr>
          <w:rFonts w:eastAsia="MS Mincho"/>
          <w:noProof/>
          <w:sz w:val="25"/>
          <w:szCs w:val="25"/>
          <w:lang w:val="vi-VN" w:eastAsia="ja-JP"/>
        </w:rPr>
      </w:pPr>
      <w:r w:rsidRPr="00956467">
        <w:rPr>
          <w:rFonts w:eastAsia="MS Mincho"/>
          <w:i/>
          <w:noProof/>
          <w:sz w:val="25"/>
          <w:szCs w:val="25"/>
          <w:lang w:val="vi-VN" w:eastAsia="ja-JP"/>
        </w:rPr>
        <w:t>TP.HCM, ngày............tháng.......</w:t>
      </w:r>
      <w:r>
        <w:rPr>
          <w:rFonts w:eastAsia="MS Mincho"/>
          <w:i/>
          <w:noProof/>
          <w:sz w:val="25"/>
          <w:szCs w:val="25"/>
          <w:lang w:val="vi-VN" w:eastAsia="ja-JP"/>
        </w:rPr>
        <w:t>...năm 2022</w:t>
      </w:r>
    </w:p>
    <w:p w14:paraId="30FE3971" w14:textId="77777777" w:rsidR="00D463BF" w:rsidRPr="00956467" w:rsidRDefault="00D463BF" w:rsidP="00D463BF">
      <w:pPr>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23EE6072" w14:textId="77777777" w:rsidR="00D463BF" w:rsidRPr="00956467" w:rsidRDefault="00D463BF" w:rsidP="00D463BF">
      <w:pPr>
        <w:spacing w:before="40" w:after="40" w:line="264" w:lineRule="auto"/>
        <w:ind w:right="-30"/>
        <w:jc w:val="both"/>
        <w:rPr>
          <w:rFonts w:eastAsia="MS Mincho"/>
          <w:noProof/>
          <w:sz w:val="25"/>
          <w:szCs w:val="25"/>
          <w:lang w:val="vi-VN" w:eastAsia="ja-JP"/>
        </w:rPr>
      </w:pPr>
    </w:p>
    <w:p w14:paraId="0AF6B854" w14:textId="77777777" w:rsidR="00D463BF" w:rsidRPr="00956467" w:rsidRDefault="00D463BF" w:rsidP="00D463BF">
      <w:pPr>
        <w:spacing w:before="40" w:after="40" w:line="264" w:lineRule="auto"/>
        <w:ind w:right="-30"/>
        <w:jc w:val="both"/>
        <w:rPr>
          <w:rFonts w:eastAsia="MS Mincho"/>
          <w:noProof/>
          <w:sz w:val="25"/>
          <w:szCs w:val="25"/>
          <w:lang w:val="vi-VN" w:eastAsia="ja-JP"/>
        </w:rPr>
      </w:pPr>
    </w:p>
    <w:p w14:paraId="360A29DC" w14:textId="77777777" w:rsidR="00D463BF" w:rsidRPr="00956467" w:rsidRDefault="00D463BF" w:rsidP="00D463BF">
      <w:pPr>
        <w:spacing w:before="40" w:after="40" w:line="264" w:lineRule="auto"/>
        <w:ind w:right="-30"/>
        <w:jc w:val="both"/>
        <w:rPr>
          <w:rFonts w:eastAsia="MS Mincho"/>
          <w:noProof/>
          <w:sz w:val="25"/>
          <w:szCs w:val="25"/>
          <w:lang w:val="vi-VN" w:eastAsia="ja-JP"/>
        </w:rPr>
      </w:pPr>
    </w:p>
    <w:p w14:paraId="3EF4B15E" w14:textId="77777777" w:rsidR="00D463BF" w:rsidRPr="00956467" w:rsidRDefault="00D463BF" w:rsidP="00D463BF">
      <w:pPr>
        <w:spacing w:before="40" w:after="40" w:line="264" w:lineRule="auto"/>
        <w:ind w:right="-30"/>
        <w:jc w:val="both"/>
        <w:rPr>
          <w:rFonts w:eastAsia="MS Mincho"/>
          <w:noProof/>
          <w:sz w:val="25"/>
          <w:szCs w:val="25"/>
          <w:lang w:val="vi-VN" w:eastAsia="ja-JP"/>
        </w:rPr>
      </w:pPr>
    </w:p>
    <w:p w14:paraId="4C4531D3" w14:textId="77777777" w:rsidR="00D463BF" w:rsidRPr="00956467" w:rsidRDefault="00D463BF" w:rsidP="00D463BF">
      <w:pPr>
        <w:spacing w:before="40" w:after="40" w:line="264" w:lineRule="auto"/>
        <w:ind w:right="-30"/>
        <w:jc w:val="both"/>
        <w:rPr>
          <w:rFonts w:eastAsia="MS Mincho"/>
          <w:noProof/>
          <w:sz w:val="25"/>
          <w:szCs w:val="25"/>
          <w:lang w:val="vi-VN" w:eastAsia="ja-JP"/>
        </w:rPr>
      </w:pPr>
      <w:r w:rsidRPr="00956467">
        <w:rPr>
          <w:rFonts w:eastAsia="MS Mincho"/>
          <w:noProof/>
          <w:sz w:val="25"/>
          <w:szCs w:val="25"/>
          <w:lang w:val="vi-VN" w:eastAsia="ja-JP"/>
        </w:rPr>
        <w:t xml:space="preserve">                                                                                                </w:t>
      </w:r>
      <w:r>
        <w:rPr>
          <w:rFonts w:eastAsia="MS Mincho"/>
          <w:noProof/>
          <w:sz w:val="25"/>
          <w:szCs w:val="25"/>
          <w:lang w:eastAsia="ja-JP"/>
        </w:rPr>
        <w:t xml:space="preserve">   </w:t>
      </w:r>
      <w:r w:rsidRPr="009505AF">
        <w:rPr>
          <w:b/>
          <w:noProof/>
          <w:sz w:val="25"/>
          <w:szCs w:val="25"/>
          <w:lang w:val="vi-VN"/>
        </w:rPr>
        <w:t>Trịnh Hoàng Hiệp</w:t>
      </w:r>
    </w:p>
    <w:p w14:paraId="15953AD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p>
    <w:p w14:paraId="18FF96D0" w14:textId="77777777" w:rsidR="00D463BF" w:rsidRPr="00956467" w:rsidRDefault="00D463BF" w:rsidP="00D463BF">
      <w:pPr>
        <w:spacing w:before="40" w:after="40" w:line="264" w:lineRule="auto"/>
        <w:rPr>
          <w:sz w:val="25"/>
          <w:szCs w:val="25"/>
          <w:lang w:val="sv-SE"/>
        </w:rPr>
      </w:pPr>
    </w:p>
    <w:p w14:paraId="20496655" w14:textId="77777777" w:rsidR="00D463BF" w:rsidRPr="00956467" w:rsidRDefault="00D463BF" w:rsidP="00D463BF">
      <w:pPr>
        <w:spacing w:before="40" w:after="40" w:line="264" w:lineRule="auto"/>
        <w:jc w:val="center"/>
        <w:rPr>
          <w:b/>
          <w:bCs/>
          <w:sz w:val="32"/>
          <w:szCs w:val="32"/>
          <w:lang w:val="pt-BR"/>
        </w:rPr>
      </w:pPr>
      <w:r w:rsidRPr="00956467">
        <w:rPr>
          <w:sz w:val="25"/>
          <w:szCs w:val="25"/>
          <w:lang w:val="pl-PL"/>
        </w:rPr>
        <w:br w:type="page"/>
      </w:r>
      <w:r w:rsidRPr="00956467">
        <w:rPr>
          <w:b/>
          <w:bCs/>
          <w:sz w:val="32"/>
          <w:szCs w:val="32"/>
          <w:lang w:val="pt-BR"/>
        </w:rPr>
        <w:lastRenderedPageBreak/>
        <w:t>CHƯƠNG TRÌNH MÔN HỌC</w:t>
      </w:r>
    </w:p>
    <w:p w14:paraId="3AE78A45" w14:textId="77777777" w:rsidR="00D463BF" w:rsidRPr="00956467" w:rsidRDefault="00D463BF" w:rsidP="00D463BF">
      <w:pPr>
        <w:tabs>
          <w:tab w:val="left" w:pos="567"/>
          <w:tab w:val="left" w:pos="3969"/>
          <w:tab w:val="left" w:pos="5103"/>
          <w:tab w:val="center" w:pos="6946"/>
        </w:tabs>
        <w:spacing w:before="40" w:after="40" w:line="264" w:lineRule="auto"/>
        <w:ind w:firstLine="567"/>
        <w:rPr>
          <w:b/>
          <w:sz w:val="25"/>
          <w:szCs w:val="25"/>
          <w:lang w:val="pt-BR"/>
        </w:rPr>
      </w:pPr>
    </w:p>
    <w:p w14:paraId="5FB0462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PHÂN TÍCH HOẠT ĐỘNG KINH DOANH</w:t>
      </w:r>
    </w:p>
    <w:p w14:paraId="0880B5F1" w14:textId="79899A4D"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1030ED">
        <w:rPr>
          <w:iCs/>
          <w:sz w:val="25"/>
          <w:szCs w:val="25"/>
          <w:lang w:val="pt-BR"/>
        </w:rPr>
        <w:t>3</w:t>
      </w:r>
      <w:r w:rsidRPr="00956467">
        <w:rPr>
          <w:iCs/>
          <w:sz w:val="25"/>
          <w:szCs w:val="25"/>
          <w:lang w:val="pt-BR"/>
        </w:rPr>
        <w:t>17</w:t>
      </w:r>
    </w:p>
    <w:p w14:paraId="4CD09B9E" w14:textId="77777777" w:rsidR="00D463BF" w:rsidRPr="00956467" w:rsidRDefault="00D463BF" w:rsidP="00D463BF">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79EED7A8"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5AD45160" w14:textId="77777777" w:rsidR="00D463BF" w:rsidRPr="00956467" w:rsidRDefault="00D463BF" w:rsidP="00081180">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Môn học Phân tích hoạt động kinh doanh thuộc nhóm các môn học chuyên môn của nghề kế toán, quản trị doanh nghiệp; được bố trí giảng dạy sau khi đã học xong các học phần kinh tế vi mô và kinh tế vĩ mô.</w:t>
      </w:r>
    </w:p>
    <w:p w14:paraId="1E42A7C5" w14:textId="77777777" w:rsidR="00D463BF" w:rsidRPr="00956467" w:rsidRDefault="00D463BF" w:rsidP="00081180">
      <w:pPr>
        <w:numPr>
          <w:ilvl w:val="0"/>
          <w:numId w:val="10"/>
        </w:numPr>
        <w:spacing w:before="40" w:after="40" w:line="264" w:lineRule="auto"/>
        <w:ind w:left="0" w:firstLine="360"/>
        <w:jc w:val="both"/>
        <w:rPr>
          <w:sz w:val="25"/>
          <w:szCs w:val="25"/>
          <w:lang w:val="pt-BR"/>
        </w:rPr>
      </w:pPr>
      <w:r w:rsidRPr="00956467">
        <w:rPr>
          <w:b/>
          <w:bCs/>
          <w:sz w:val="25"/>
          <w:szCs w:val="25"/>
          <w:lang w:val="pt-BR"/>
        </w:rPr>
        <w:t>Tính chất:</w:t>
      </w:r>
      <w:r w:rsidRPr="00956467">
        <w:rPr>
          <w:bCs/>
          <w:sz w:val="25"/>
          <w:szCs w:val="25"/>
          <w:lang w:val="pt-BR"/>
        </w:rPr>
        <w:t xml:space="preserve"> </w:t>
      </w:r>
      <w:r w:rsidRPr="00956467">
        <w:rPr>
          <w:sz w:val="25"/>
          <w:szCs w:val="25"/>
          <w:lang w:val="pt-BR"/>
        </w:rPr>
        <w:t>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14:paraId="7E2AE683"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HỌC</w:t>
      </w:r>
    </w:p>
    <w:p w14:paraId="4EDA2766" w14:textId="77777777" w:rsidR="00D463BF" w:rsidRPr="00956467" w:rsidRDefault="00D463BF" w:rsidP="00D463BF">
      <w:pPr>
        <w:spacing w:before="40" w:after="40" w:line="264" w:lineRule="auto"/>
        <w:ind w:firstLine="360"/>
        <w:jc w:val="both"/>
        <w:rPr>
          <w:sz w:val="25"/>
          <w:szCs w:val="25"/>
          <w:lang w:val="pt-BR"/>
        </w:rPr>
      </w:pPr>
      <w:r w:rsidRPr="00956467">
        <w:rPr>
          <w:b/>
          <w:bCs/>
          <w:sz w:val="25"/>
          <w:szCs w:val="25"/>
          <w:lang w:val="pt-BR"/>
        </w:rPr>
        <w:t xml:space="preserve"> Kiến thức:</w:t>
      </w:r>
      <w:r w:rsidRPr="00956467">
        <w:rPr>
          <w:sz w:val="25"/>
          <w:szCs w:val="25"/>
          <w:lang w:val="pt-BR"/>
        </w:rPr>
        <w:t xml:space="preserve"> </w:t>
      </w:r>
    </w:p>
    <w:p w14:paraId="22265EFB" w14:textId="77777777" w:rsidR="00D463BF" w:rsidRPr="00956467" w:rsidRDefault="00D463BF" w:rsidP="00081180">
      <w:pPr>
        <w:numPr>
          <w:ilvl w:val="0"/>
          <w:numId w:val="40"/>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35167E61" w14:textId="77777777" w:rsidR="00D463BF" w:rsidRPr="00956467" w:rsidRDefault="00D463BF" w:rsidP="00081180">
      <w:pPr>
        <w:numPr>
          <w:ilvl w:val="0"/>
          <w:numId w:val="40"/>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3AFB15BF" w14:textId="77777777" w:rsidR="00D463BF" w:rsidRPr="00956467" w:rsidRDefault="00D463BF" w:rsidP="00081180">
      <w:pPr>
        <w:numPr>
          <w:ilvl w:val="0"/>
          <w:numId w:val="40"/>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4D7E174E"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7950D9C8" w14:textId="77777777" w:rsidR="00D463BF" w:rsidRPr="00956467" w:rsidRDefault="00D463BF" w:rsidP="00D463BF">
      <w:pPr>
        <w:spacing w:before="40" w:after="40" w:line="264" w:lineRule="auto"/>
        <w:ind w:firstLine="360"/>
        <w:jc w:val="both"/>
        <w:rPr>
          <w:sz w:val="25"/>
          <w:szCs w:val="25"/>
          <w:lang w:val="pt-BR"/>
        </w:rPr>
      </w:pPr>
      <w:r w:rsidRPr="00956467">
        <w:rPr>
          <w:b/>
          <w:bCs/>
          <w:sz w:val="25"/>
          <w:szCs w:val="25"/>
          <w:lang w:val="pt-BR"/>
        </w:rPr>
        <w:t xml:space="preserve"> Kỹ năng:</w:t>
      </w:r>
      <w:r w:rsidRPr="00956467">
        <w:rPr>
          <w:sz w:val="25"/>
          <w:szCs w:val="25"/>
          <w:lang w:val="pt-BR"/>
        </w:rPr>
        <w:t xml:space="preserve"> </w:t>
      </w:r>
    </w:p>
    <w:p w14:paraId="2DBFD4AE"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334ED6FA"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7299FE66"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18C17722"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5104125E" w14:textId="77777777" w:rsidR="00D463BF" w:rsidRPr="00956467" w:rsidRDefault="00D463BF" w:rsidP="00D463BF">
      <w:pPr>
        <w:spacing w:before="40" w:after="40" w:line="264" w:lineRule="auto"/>
        <w:ind w:firstLine="360"/>
        <w:jc w:val="both"/>
        <w:rPr>
          <w:sz w:val="25"/>
          <w:szCs w:val="25"/>
          <w:lang w:val="pt-BR"/>
        </w:rPr>
      </w:pPr>
      <w:r w:rsidRPr="00956467">
        <w:rPr>
          <w:b/>
          <w:bCs/>
          <w:sz w:val="25"/>
          <w:szCs w:val="25"/>
          <w:lang w:val="pt-BR"/>
        </w:rPr>
        <w:t xml:space="preserve"> Năng lực tự chủ và trách nhiệm:</w:t>
      </w:r>
    </w:p>
    <w:p w14:paraId="244170C6" w14:textId="77777777" w:rsidR="00D463BF" w:rsidRPr="00956467" w:rsidRDefault="00D463BF" w:rsidP="00081180">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7D90207C" w14:textId="77777777" w:rsidR="00D463BF" w:rsidRPr="00956467" w:rsidRDefault="00D463BF" w:rsidP="00081180">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1D3B3CF8"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 xml:space="preserve">III. NỘI DUNG MÔN HỌC </w:t>
      </w:r>
    </w:p>
    <w:p w14:paraId="049EBCC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4374"/>
        <w:gridCol w:w="779"/>
        <w:gridCol w:w="897"/>
        <w:gridCol w:w="1904"/>
        <w:gridCol w:w="866"/>
      </w:tblGrid>
      <w:tr w:rsidR="00D463BF" w:rsidRPr="00956467" w14:paraId="082DDB5C" w14:textId="77777777" w:rsidTr="00D463BF">
        <w:trPr>
          <w:trHeight w:val="454"/>
          <w:tblHeader/>
        </w:trPr>
        <w:tc>
          <w:tcPr>
            <w:tcW w:w="582" w:type="dxa"/>
            <w:vMerge w:val="restart"/>
            <w:shd w:val="clear" w:color="auto" w:fill="auto"/>
            <w:vAlign w:val="center"/>
          </w:tcPr>
          <w:p w14:paraId="58BBF69A"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3DF05E84"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483" w:type="dxa"/>
            <w:gridSpan w:val="4"/>
            <w:shd w:val="clear" w:color="auto" w:fill="auto"/>
            <w:vAlign w:val="center"/>
          </w:tcPr>
          <w:p w14:paraId="4966CF5C"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D463BF" w:rsidRPr="00956467" w14:paraId="1F68B6DF" w14:textId="77777777" w:rsidTr="00D463BF">
        <w:trPr>
          <w:trHeight w:val="1030"/>
          <w:tblHeader/>
        </w:trPr>
        <w:tc>
          <w:tcPr>
            <w:tcW w:w="582" w:type="dxa"/>
            <w:vMerge/>
            <w:shd w:val="clear" w:color="auto" w:fill="auto"/>
          </w:tcPr>
          <w:p w14:paraId="62451137"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0EB25F0C"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6BF510B2"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338E657D"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78D84ABE"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1CB84F2A"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thí nghiệm/ bài tập/  thảo luận</w:t>
            </w:r>
          </w:p>
        </w:tc>
        <w:tc>
          <w:tcPr>
            <w:tcW w:w="869" w:type="dxa"/>
            <w:shd w:val="clear" w:color="auto" w:fill="auto"/>
            <w:vAlign w:val="center"/>
          </w:tcPr>
          <w:p w14:paraId="65C1C6B6"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55F126C2"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D463BF" w:rsidRPr="00956467" w14:paraId="664E9776" w14:textId="77777777" w:rsidTr="00D463BF">
        <w:trPr>
          <w:trHeight w:val="454"/>
        </w:trPr>
        <w:tc>
          <w:tcPr>
            <w:tcW w:w="582" w:type="dxa"/>
            <w:shd w:val="clear" w:color="auto" w:fill="auto"/>
          </w:tcPr>
          <w:p w14:paraId="0F3C4D0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17649C81" w14:textId="77777777" w:rsidR="00D463BF" w:rsidRPr="00956467" w:rsidRDefault="00D463BF" w:rsidP="00D463BF">
            <w:pPr>
              <w:spacing w:before="40" w:after="40" w:line="264" w:lineRule="auto"/>
              <w:jc w:val="both"/>
              <w:rPr>
                <w:rFonts w:eastAsia="MS Mincho"/>
                <w:sz w:val="25"/>
                <w:szCs w:val="25"/>
                <w:lang w:eastAsia="ja-JP"/>
              </w:rPr>
            </w:pPr>
            <w:r w:rsidRPr="00956467">
              <w:rPr>
                <w:b/>
                <w:sz w:val="25"/>
                <w:szCs w:val="25"/>
              </w:rPr>
              <w:t xml:space="preserve">Chương 1: </w:t>
            </w:r>
            <w:r w:rsidRPr="00956467">
              <w:rPr>
                <w:b/>
                <w:bCs/>
                <w:sz w:val="25"/>
                <w:szCs w:val="25"/>
                <w:lang w:eastAsia="zh-CN"/>
              </w:rPr>
              <w:t>Những vấn đề chung về phân tích hoạt động kinh doanh</w:t>
            </w:r>
          </w:p>
          <w:p w14:paraId="09D4BDDC" w14:textId="77777777" w:rsidR="00D463BF" w:rsidRPr="00956467" w:rsidRDefault="00D463BF" w:rsidP="00081180">
            <w:pPr>
              <w:numPr>
                <w:ilvl w:val="1"/>
                <w:numId w:val="35"/>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zh-CN"/>
              </w:rPr>
            </w:pPr>
            <w:r w:rsidRPr="00956467">
              <w:rPr>
                <w:sz w:val="25"/>
                <w:szCs w:val="25"/>
                <w:lang w:eastAsia="zh-CN"/>
              </w:rPr>
              <w:lastRenderedPageBreak/>
              <w:t>Khái niệm, nội dung và ý nghĩa của phân tích hoạt động kinh doanh</w:t>
            </w:r>
          </w:p>
          <w:p w14:paraId="41844EDA" w14:textId="77777777" w:rsidR="00D463BF" w:rsidRPr="00956467" w:rsidRDefault="00D463BF" w:rsidP="00081180">
            <w:pPr>
              <w:numPr>
                <w:ilvl w:val="1"/>
                <w:numId w:val="35"/>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Đối tượng của phân tích hoạt động kinh doanh</w:t>
            </w:r>
          </w:p>
          <w:p w14:paraId="0BD1E84D" w14:textId="77777777" w:rsidR="00D463BF" w:rsidRPr="00956467" w:rsidRDefault="00D463BF" w:rsidP="00081180">
            <w:pPr>
              <w:numPr>
                <w:ilvl w:val="1"/>
                <w:numId w:val="35"/>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Các phương pháp của phân tích hoạt động kinh doanh</w:t>
            </w:r>
          </w:p>
          <w:p w14:paraId="0EC9830E" w14:textId="77777777" w:rsidR="00D463BF" w:rsidRPr="00956467" w:rsidRDefault="00D463BF" w:rsidP="00081180">
            <w:pPr>
              <w:numPr>
                <w:ilvl w:val="1"/>
                <w:numId w:val="35"/>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Tổ chức và phân loại phân tích kinh doanh</w:t>
            </w:r>
          </w:p>
        </w:tc>
        <w:tc>
          <w:tcPr>
            <w:tcW w:w="779" w:type="dxa"/>
            <w:shd w:val="clear" w:color="auto" w:fill="auto"/>
          </w:tcPr>
          <w:p w14:paraId="63B5629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3</w:t>
            </w:r>
          </w:p>
        </w:tc>
        <w:tc>
          <w:tcPr>
            <w:tcW w:w="897" w:type="dxa"/>
            <w:shd w:val="clear" w:color="auto" w:fill="auto"/>
          </w:tcPr>
          <w:p w14:paraId="4093FEA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938" w:type="dxa"/>
            <w:shd w:val="clear" w:color="auto" w:fill="auto"/>
          </w:tcPr>
          <w:p w14:paraId="089DA85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c>
          <w:tcPr>
            <w:tcW w:w="869" w:type="dxa"/>
            <w:shd w:val="clear" w:color="auto" w:fill="auto"/>
          </w:tcPr>
          <w:p w14:paraId="23509AC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1C1FC56C" w14:textId="77777777" w:rsidTr="00D463BF">
        <w:trPr>
          <w:trHeight w:val="454"/>
        </w:trPr>
        <w:tc>
          <w:tcPr>
            <w:tcW w:w="582" w:type="dxa"/>
            <w:shd w:val="clear" w:color="auto" w:fill="auto"/>
          </w:tcPr>
          <w:p w14:paraId="70157B8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02" w:type="dxa"/>
            <w:shd w:val="clear" w:color="auto" w:fill="auto"/>
          </w:tcPr>
          <w:p w14:paraId="0330FF4E"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Chương 2:</w:t>
            </w:r>
            <w:r w:rsidRPr="00956467">
              <w:rPr>
                <w:b/>
                <w:bCs/>
                <w:sz w:val="25"/>
                <w:szCs w:val="25"/>
                <w:lang w:eastAsia="zh-CN"/>
              </w:rPr>
              <w:t xml:space="preserve"> Phân tích tình hình sử dụng các yếu tố sản xuất của doanh nghiệp</w:t>
            </w:r>
          </w:p>
          <w:p w14:paraId="09BF003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2.1.</w:t>
            </w:r>
            <w:r w:rsidRPr="00956467">
              <w:rPr>
                <w:sz w:val="25"/>
                <w:szCs w:val="25"/>
                <w:lang w:eastAsia="zh-CN"/>
              </w:rPr>
              <w:t xml:space="preserve"> Phân tích tình hình sử dụng lao động</w:t>
            </w:r>
          </w:p>
          <w:p w14:paraId="7F78369D"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2.2. Phân tích tình hình sử dụng tài sản cố định</w:t>
            </w:r>
          </w:p>
          <w:p w14:paraId="41D426CD"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2.3. Phân tích tình hình sử dụng nguyên vật liệu</w:t>
            </w:r>
          </w:p>
        </w:tc>
        <w:tc>
          <w:tcPr>
            <w:tcW w:w="779" w:type="dxa"/>
            <w:shd w:val="clear" w:color="auto" w:fill="auto"/>
            <w:vAlign w:val="center"/>
          </w:tcPr>
          <w:p w14:paraId="02E16842"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12</w:t>
            </w:r>
          </w:p>
        </w:tc>
        <w:tc>
          <w:tcPr>
            <w:tcW w:w="897" w:type="dxa"/>
            <w:shd w:val="clear" w:color="auto" w:fill="auto"/>
            <w:vAlign w:val="center"/>
          </w:tcPr>
          <w:p w14:paraId="1C696107"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11BC141A"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9</w:t>
            </w:r>
          </w:p>
        </w:tc>
        <w:tc>
          <w:tcPr>
            <w:tcW w:w="869" w:type="dxa"/>
            <w:shd w:val="clear" w:color="auto" w:fill="auto"/>
          </w:tcPr>
          <w:p w14:paraId="775BE9A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039A78B5" w14:textId="77777777" w:rsidTr="00D463BF">
        <w:trPr>
          <w:trHeight w:val="454"/>
        </w:trPr>
        <w:tc>
          <w:tcPr>
            <w:tcW w:w="582" w:type="dxa"/>
            <w:shd w:val="clear" w:color="auto" w:fill="auto"/>
          </w:tcPr>
          <w:p w14:paraId="09E58F9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46C22EAE"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3: </w:t>
            </w:r>
            <w:r w:rsidRPr="00956467">
              <w:rPr>
                <w:b/>
                <w:bCs/>
                <w:sz w:val="25"/>
                <w:szCs w:val="25"/>
                <w:lang w:eastAsia="zh-CN"/>
              </w:rPr>
              <w:t>Phân tích chi phí sản xuất và giá thành sản xuất sản phẩm</w:t>
            </w:r>
          </w:p>
          <w:p w14:paraId="2285A41A"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3.1. </w:t>
            </w:r>
            <w:r w:rsidRPr="00956467">
              <w:rPr>
                <w:sz w:val="25"/>
                <w:szCs w:val="25"/>
                <w:lang w:eastAsia="zh-CN"/>
              </w:rPr>
              <w:t>Ý nghĩa, nội dung phân tích chi phí sản xuất và giá thành sản phẩm</w:t>
            </w:r>
          </w:p>
          <w:p w14:paraId="7BF53995"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3.2. Phân tích chung tình hình thực hiện kế hoạch giá thành</w:t>
            </w:r>
          </w:p>
          <w:p w14:paraId="09AEF58E"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3.3. Phân tích tình hình thực hiện kế hoạch hạ giá thành sản phẩm so sánh được</w:t>
            </w:r>
          </w:p>
          <w:p w14:paraId="180EF5C5"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3.4. Phân tích chi phí cho 1000 đồng sản phẩm hàng hoá</w:t>
            </w:r>
          </w:p>
          <w:p w14:paraId="10F74E5A"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3.5. Phân tích các khoản mục giá thành</w:t>
            </w:r>
          </w:p>
        </w:tc>
        <w:tc>
          <w:tcPr>
            <w:tcW w:w="779" w:type="dxa"/>
            <w:shd w:val="clear" w:color="auto" w:fill="auto"/>
            <w:vAlign w:val="center"/>
          </w:tcPr>
          <w:p w14:paraId="7A85869E"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6F8A56E1"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2933DCC4"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6</w:t>
            </w:r>
          </w:p>
        </w:tc>
        <w:tc>
          <w:tcPr>
            <w:tcW w:w="869" w:type="dxa"/>
            <w:shd w:val="clear" w:color="auto" w:fill="auto"/>
            <w:vAlign w:val="center"/>
          </w:tcPr>
          <w:p w14:paraId="45A91BC0"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1</w:t>
            </w:r>
          </w:p>
        </w:tc>
      </w:tr>
      <w:tr w:rsidR="00D463BF" w:rsidRPr="00956467" w14:paraId="24548FEB" w14:textId="77777777" w:rsidTr="00D463BF">
        <w:trPr>
          <w:trHeight w:val="454"/>
        </w:trPr>
        <w:tc>
          <w:tcPr>
            <w:tcW w:w="582" w:type="dxa"/>
            <w:shd w:val="clear" w:color="auto" w:fill="auto"/>
          </w:tcPr>
          <w:p w14:paraId="5815771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4A85B3AC"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bCs/>
                <w:sz w:val="25"/>
                <w:szCs w:val="25"/>
                <w:lang w:eastAsia="zh-CN"/>
              </w:rPr>
            </w:pPr>
            <w:r w:rsidRPr="00956467">
              <w:rPr>
                <w:b/>
                <w:sz w:val="25"/>
                <w:szCs w:val="25"/>
              </w:rPr>
              <w:t xml:space="preserve">Chương 4: </w:t>
            </w:r>
            <w:r w:rsidRPr="00956467">
              <w:rPr>
                <w:b/>
                <w:bCs/>
                <w:sz w:val="25"/>
                <w:szCs w:val="25"/>
                <w:lang w:eastAsia="zh-CN"/>
              </w:rPr>
              <w:t xml:space="preserve">Phân tích kết quả hoạt động sản xuất kinh doanh </w:t>
            </w:r>
          </w:p>
          <w:p w14:paraId="064AA7ED"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4.1. </w:t>
            </w:r>
            <w:r w:rsidRPr="00956467">
              <w:rPr>
                <w:sz w:val="25"/>
                <w:szCs w:val="25"/>
                <w:lang w:eastAsia="zh-CN"/>
              </w:rPr>
              <w:t>Ý nghĩa, nhiệm vụ của phân tích kết quả sản xuất</w:t>
            </w:r>
          </w:p>
          <w:p w14:paraId="7918EBC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4.2. Phân tích kết quả hoạt động sản xuất kinh doanh</w:t>
            </w:r>
          </w:p>
          <w:p w14:paraId="4C1A832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4.3. Phân tích kết quả tiêu thụ sản phẩm hàng hoá</w:t>
            </w:r>
          </w:p>
          <w:p w14:paraId="3026D9EB"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4.4. Phân tích điểm hoà vốn</w:t>
            </w:r>
          </w:p>
        </w:tc>
        <w:tc>
          <w:tcPr>
            <w:tcW w:w="779" w:type="dxa"/>
            <w:shd w:val="clear" w:color="auto" w:fill="auto"/>
            <w:vAlign w:val="center"/>
          </w:tcPr>
          <w:p w14:paraId="5D82E948"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023C51FE"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5F2220CA"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7</w:t>
            </w:r>
          </w:p>
        </w:tc>
        <w:tc>
          <w:tcPr>
            <w:tcW w:w="869" w:type="dxa"/>
            <w:shd w:val="clear" w:color="auto" w:fill="auto"/>
          </w:tcPr>
          <w:p w14:paraId="3B50C2F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04A11F96" w14:textId="77777777" w:rsidTr="00D463BF">
        <w:trPr>
          <w:trHeight w:val="454"/>
        </w:trPr>
        <w:tc>
          <w:tcPr>
            <w:tcW w:w="582" w:type="dxa"/>
            <w:shd w:val="clear" w:color="auto" w:fill="auto"/>
          </w:tcPr>
          <w:p w14:paraId="5B21EC7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3F792649"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b/>
                <w:bCs/>
                <w:sz w:val="25"/>
                <w:szCs w:val="25"/>
                <w:lang w:eastAsia="zh-CN"/>
              </w:rPr>
              <w:t>Phân tích báo cáo tài chính</w:t>
            </w:r>
          </w:p>
          <w:p w14:paraId="25BE99E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rFonts w:eastAsia="MS Mincho"/>
                <w:sz w:val="25"/>
                <w:szCs w:val="25"/>
                <w:lang w:eastAsia="ja-JP"/>
              </w:rPr>
              <w:t xml:space="preserve">5.1. </w:t>
            </w:r>
            <w:r w:rsidRPr="00956467">
              <w:rPr>
                <w:sz w:val="25"/>
                <w:szCs w:val="25"/>
                <w:lang w:eastAsia="zh-CN"/>
              </w:rPr>
              <w:t>Mục tiêu, ý nghĩa, nội dung, phương pháp phân tích báo cáo tài chính</w:t>
            </w:r>
          </w:p>
          <w:p w14:paraId="1C24306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lastRenderedPageBreak/>
              <w:t>5.2. Đánh giá khái quát tình hình tài chính của doanh nghiệp</w:t>
            </w:r>
          </w:p>
          <w:p w14:paraId="3360C8D0"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5.3. Phân tích tình hình và khả năng thanh toán nợ phải thu, nợ phải trả</w:t>
            </w:r>
          </w:p>
          <w:p w14:paraId="2304A9A8"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5.4. Phân tích hiệu quả sử dụng vốn</w:t>
            </w:r>
          </w:p>
          <w:p w14:paraId="04ED608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sz w:val="25"/>
                <w:szCs w:val="25"/>
                <w:lang w:eastAsia="zh-CN"/>
              </w:rPr>
              <w:t>5.5. Phân tích hiệu quả kinh doanh</w:t>
            </w:r>
          </w:p>
        </w:tc>
        <w:tc>
          <w:tcPr>
            <w:tcW w:w="779" w:type="dxa"/>
            <w:shd w:val="clear" w:color="auto" w:fill="auto"/>
            <w:vAlign w:val="center"/>
          </w:tcPr>
          <w:p w14:paraId="219E0F37"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lastRenderedPageBreak/>
              <w:t>12</w:t>
            </w:r>
          </w:p>
        </w:tc>
        <w:tc>
          <w:tcPr>
            <w:tcW w:w="897" w:type="dxa"/>
            <w:shd w:val="clear" w:color="auto" w:fill="auto"/>
            <w:vAlign w:val="center"/>
          </w:tcPr>
          <w:p w14:paraId="47BA6C79"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55E04056"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8</w:t>
            </w:r>
          </w:p>
        </w:tc>
        <w:tc>
          <w:tcPr>
            <w:tcW w:w="869" w:type="dxa"/>
            <w:shd w:val="clear" w:color="auto" w:fill="auto"/>
          </w:tcPr>
          <w:p w14:paraId="1711100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126F308C" w14:textId="77777777" w:rsidTr="00D463BF">
        <w:trPr>
          <w:trHeight w:val="454"/>
        </w:trPr>
        <w:tc>
          <w:tcPr>
            <w:tcW w:w="5084" w:type="dxa"/>
            <w:gridSpan w:val="2"/>
            <w:shd w:val="clear" w:color="auto" w:fill="auto"/>
            <w:vAlign w:val="center"/>
          </w:tcPr>
          <w:p w14:paraId="344569B3"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lastRenderedPageBreak/>
              <w:t>Tổng cộng</w:t>
            </w:r>
          </w:p>
        </w:tc>
        <w:tc>
          <w:tcPr>
            <w:tcW w:w="779" w:type="dxa"/>
            <w:shd w:val="clear" w:color="auto" w:fill="auto"/>
            <w:vAlign w:val="center"/>
          </w:tcPr>
          <w:p w14:paraId="65F4D84F"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45</w:t>
            </w:r>
          </w:p>
        </w:tc>
        <w:tc>
          <w:tcPr>
            <w:tcW w:w="897" w:type="dxa"/>
            <w:shd w:val="clear" w:color="auto" w:fill="auto"/>
            <w:vAlign w:val="center"/>
          </w:tcPr>
          <w:p w14:paraId="7D1B3832"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13</w:t>
            </w:r>
          </w:p>
        </w:tc>
        <w:tc>
          <w:tcPr>
            <w:tcW w:w="1938" w:type="dxa"/>
            <w:shd w:val="clear" w:color="auto" w:fill="auto"/>
            <w:vAlign w:val="center"/>
          </w:tcPr>
          <w:p w14:paraId="1847CCC7"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30</w:t>
            </w:r>
          </w:p>
        </w:tc>
        <w:tc>
          <w:tcPr>
            <w:tcW w:w="869" w:type="dxa"/>
            <w:shd w:val="clear" w:color="auto" w:fill="auto"/>
            <w:vAlign w:val="center"/>
          </w:tcPr>
          <w:p w14:paraId="1587B674" w14:textId="77777777" w:rsidR="00D463BF" w:rsidRPr="00956467" w:rsidRDefault="00D463BF" w:rsidP="00D463BF">
            <w:pPr>
              <w:spacing w:before="40" w:after="40" w:line="264" w:lineRule="auto"/>
              <w:jc w:val="center"/>
              <w:rPr>
                <w:b/>
                <w:bCs/>
                <w:sz w:val="25"/>
                <w:szCs w:val="25"/>
                <w:lang w:eastAsia="zh-CN"/>
              </w:rPr>
            </w:pPr>
            <w:r w:rsidRPr="00956467">
              <w:rPr>
                <w:b/>
                <w:bCs/>
                <w:sz w:val="25"/>
                <w:szCs w:val="25"/>
                <w:lang w:eastAsia="zh-CN"/>
              </w:rPr>
              <w:t>2</w:t>
            </w:r>
          </w:p>
        </w:tc>
      </w:tr>
    </w:tbl>
    <w:p w14:paraId="4EA62B5F" w14:textId="77777777" w:rsidR="00D463BF" w:rsidRPr="00956467" w:rsidRDefault="00D463BF" w:rsidP="00D463BF">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57DAC469"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7EADD55F" w14:textId="77777777" w:rsidR="00D463BF" w:rsidRPr="00956467" w:rsidRDefault="00D463BF" w:rsidP="00D463BF">
      <w:pPr>
        <w:tabs>
          <w:tab w:val="left" w:pos="7371"/>
        </w:tabs>
        <w:spacing w:before="40" w:after="40" w:line="264" w:lineRule="auto"/>
        <w:jc w:val="both"/>
        <w:rPr>
          <w:b/>
          <w:bCs/>
          <w:sz w:val="25"/>
          <w:szCs w:val="25"/>
          <w:lang w:val="de-DE"/>
        </w:rPr>
      </w:pPr>
      <w:r w:rsidRPr="00956467">
        <w:rPr>
          <w:b/>
          <w:sz w:val="25"/>
          <w:szCs w:val="25"/>
          <w:lang w:val="sv-SE"/>
        </w:rPr>
        <w:t xml:space="preserve">CHƯƠNG 1: </w:t>
      </w:r>
      <w:r w:rsidRPr="00956467">
        <w:rPr>
          <w:b/>
          <w:bCs/>
          <w:sz w:val="25"/>
          <w:szCs w:val="25"/>
          <w:lang w:val="de-DE"/>
        </w:rPr>
        <w:t>NHỮNG VẤN ĐỀ CHUNG VỀ PHÂN TÍCH HOẠT ĐỘNG KINH DOANH</w:t>
      </w:r>
      <w:r w:rsidRPr="00956467">
        <w:rPr>
          <w:b/>
          <w:i/>
          <w:sz w:val="25"/>
          <w:szCs w:val="25"/>
          <w:lang w:val="sv-SE"/>
        </w:rPr>
        <w:t xml:space="preserve">                                                                                       </w:t>
      </w:r>
      <w:r w:rsidRPr="00956467">
        <w:rPr>
          <w:b/>
          <w:i/>
          <w:sz w:val="25"/>
          <w:szCs w:val="25"/>
          <w:lang w:val="sv-SE"/>
        </w:rPr>
        <w:tab/>
        <w:t xml:space="preserve"> Thời gian: 3giờ</w:t>
      </w:r>
    </w:p>
    <w:p w14:paraId="6DDF868F"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333A0F44" w14:textId="77777777" w:rsidR="00D463BF" w:rsidRPr="00956467" w:rsidRDefault="00D463BF" w:rsidP="00081180">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Trình bày khái được khái niệm, ý nghĩa của phân tích hoạt động kinh doanh trong hệ thống quản lý doanh nghiệp</w:t>
      </w:r>
    </w:p>
    <w:p w14:paraId="55686C28" w14:textId="77777777" w:rsidR="00D463BF" w:rsidRPr="00956467" w:rsidRDefault="00D463BF" w:rsidP="00081180">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 xml:space="preserve">Nhận biết đối tượng nghiên cứu của phân tích hoạt động kinh doanh </w:t>
      </w:r>
    </w:p>
    <w:p w14:paraId="220A2D2C" w14:textId="77777777" w:rsidR="00D463BF" w:rsidRPr="00956467" w:rsidRDefault="00D463BF" w:rsidP="00081180">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Vận dụng 4 phương pháp phân tích chủ yếu nhất của phân tích hoạt động kinh doanh vào phân tích hoạt động kinh doanh cụ thể của doanh nghiệp</w:t>
      </w:r>
    </w:p>
    <w:p w14:paraId="7B73C760" w14:textId="77777777" w:rsidR="00D463BF" w:rsidRPr="00956467" w:rsidRDefault="00D463BF" w:rsidP="00081180">
      <w:pPr>
        <w:pStyle w:val="ListParagraph"/>
        <w:numPr>
          <w:ilvl w:val="0"/>
          <w:numId w:val="13"/>
        </w:numPr>
        <w:spacing w:before="40" w:after="40" w:line="264" w:lineRule="auto"/>
        <w:contextualSpacing w:val="0"/>
        <w:jc w:val="both"/>
        <w:rPr>
          <w:b/>
          <w:i/>
          <w:sz w:val="25"/>
          <w:szCs w:val="25"/>
          <w:lang w:val="sv-SE"/>
        </w:rPr>
      </w:pPr>
      <w:r w:rsidRPr="00956467">
        <w:rPr>
          <w:sz w:val="25"/>
          <w:szCs w:val="25"/>
          <w:lang w:val="de-DE"/>
        </w:rPr>
        <w:t>Phân loại được các hình thức phân tích hoạt động kinh doanh để vận dụng vào tổ chức phân tích hoạt động kinh doanh ở doanh nghiệp.</w:t>
      </w:r>
    </w:p>
    <w:p w14:paraId="23B4984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177"/>
        <w:gridCol w:w="2291"/>
      </w:tblGrid>
      <w:tr w:rsidR="00D463BF" w:rsidRPr="00956467" w14:paraId="6DB5DB40" w14:textId="77777777" w:rsidTr="00D463BF">
        <w:tc>
          <w:tcPr>
            <w:tcW w:w="7338" w:type="dxa"/>
            <w:shd w:val="clear" w:color="auto" w:fill="auto"/>
          </w:tcPr>
          <w:p w14:paraId="62428C92" w14:textId="77777777" w:rsidR="00D463BF" w:rsidRPr="00956467" w:rsidRDefault="00D463BF" w:rsidP="00D463BF">
            <w:pPr>
              <w:spacing w:before="40" w:after="40" w:line="264" w:lineRule="auto"/>
              <w:rPr>
                <w:sz w:val="25"/>
                <w:szCs w:val="25"/>
                <w:lang w:val="de-DE"/>
              </w:rPr>
            </w:pPr>
            <w:r w:rsidRPr="00956467">
              <w:rPr>
                <w:sz w:val="25"/>
                <w:szCs w:val="25"/>
                <w:lang w:val="de-DE"/>
              </w:rPr>
              <w:t>1.1. Khái niệm, nội dung và ý nghĩa của phân tích hoạt động kinh doanh</w:t>
            </w:r>
          </w:p>
          <w:p w14:paraId="2E17A065"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1.1.1. Khái niệm.</w:t>
            </w:r>
          </w:p>
          <w:p w14:paraId="5B7116FC"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1.1.2. Ý nghĩa của phân tích hoạt động kinh doanh.</w:t>
            </w:r>
          </w:p>
          <w:p w14:paraId="1C8BA8A7"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1.1.3. Nội dung của phân tích hoạt động kinh doanh.</w:t>
            </w:r>
          </w:p>
        </w:tc>
        <w:tc>
          <w:tcPr>
            <w:tcW w:w="2346" w:type="dxa"/>
            <w:shd w:val="clear" w:color="auto" w:fill="auto"/>
          </w:tcPr>
          <w:p w14:paraId="34D1BFBF" w14:textId="77777777" w:rsidR="00D463BF" w:rsidRPr="00956467" w:rsidRDefault="00D463BF" w:rsidP="00D463BF">
            <w:pPr>
              <w:spacing w:before="40" w:after="40" w:line="264" w:lineRule="auto"/>
              <w:jc w:val="right"/>
              <w:rPr>
                <w:i/>
                <w:sz w:val="25"/>
                <w:szCs w:val="25"/>
                <w:lang w:val="de-DE"/>
              </w:rPr>
            </w:pPr>
          </w:p>
        </w:tc>
      </w:tr>
      <w:tr w:rsidR="00D463BF" w:rsidRPr="00956467" w14:paraId="1FB8A60B" w14:textId="77777777" w:rsidTr="00D463BF">
        <w:tc>
          <w:tcPr>
            <w:tcW w:w="7338" w:type="dxa"/>
            <w:shd w:val="clear" w:color="auto" w:fill="auto"/>
          </w:tcPr>
          <w:p w14:paraId="74A9106C" w14:textId="77777777" w:rsidR="00D463BF" w:rsidRPr="00956467" w:rsidRDefault="00D463BF" w:rsidP="00D463BF">
            <w:pPr>
              <w:spacing w:before="40" w:after="40" w:line="264" w:lineRule="auto"/>
              <w:rPr>
                <w:sz w:val="25"/>
                <w:szCs w:val="25"/>
                <w:lang w:val="de-DE"/>
              </w:rPr>
            </w:pPr>
            <w:r w:rsidRPr="00956467">
              <w:rPr>
                <w:sz w:val="25"/>
                <w:szCs w:val="25"/>
                <w:lang w:val="de-DE"/>
              </w:rPr>
              <w:t>1.2. Đối tượng của phân tích hoạt động kinh doanh</w:t>
            </w:r>
          </w:p>
        </w:tc>
        <w:tc>
          <w:tcPr>
            <w:tcW w:w="2346" w:type="dxa"/>
            <w:shd w:val="clear" w:color="auto" w:fill="auto"/>
          </w:tcPr>
          <w:p w14:paraId="14E7E7EA" w14:textId="77777777" w:rsidR="00D463BF" w:rsidRPr="00956467" w:rsidRDefault="00D463BF" w:rsidP="00D463BF">
            <w:pPr>
              <w:spacing w:before="40" w:after="40" w:line="264" w:lineRule="auto"/>
              <w:jc w:val="right"/>
              <w:rPr>
                <w:i/>
                <w:sz w:val="25"/>
                <w:szCs w:val="25"/>
                <w:lang w:val="de-DE"/>
              </w:rPr>
            </w:pPr>
          </w:p>
        </w:tc>
      </w:tr>
      <w:tr w:rsidR="00D463BF" w:rsidRPr="00956467" w14:paraId="3DA786C1" w14:textId="77777777" w:rsidTr="00D463BF">
        <w:tc>
          <w:tcPr>
            <w:tcW w:w="7338" w:type="dxa"/>
            <w:shd w:val="clear" w:color="auto" w:fill="auto"/>
          </w:tcPr>
          <w:p w14:paraId="09C6CA04" w14:textId="77777777" w:rsidR="00D463BF" w:rsidRPr="00956467" w:rsidRDefault="00D463BF" w:rsidP="00D463BF">
            <w:pPr>
              <w:spacing w:before="40" w:after="40" w:line="264" w:lineRule="auto"/>
              <w:rPr>
                <w:i/>
                <w:sz w:val="25"/>
                <w:szCs w:val="25"/>
                <w:lang w:val="de-DE"/>
              </w:rPr>
            </w:pPr>
            <w:r w:rsidRPr="00956467">
              <w:rPr>
                <w:sz w:val="25"/>
                <w:szCs w:val="25"/>
                <w:lang w:val="de-DE"/>
              </w:rPr>
              <w:t xml:space="preserve">1.3. Các phương pháp phân tích hoạt động kinh doanh </w:t>
            </w:r>
            <w:r w:rsidRPr="00956467">
              <w:rPr>
                <w:sz w:val="25"/>
                <w:szCs w:val="25"/>
                <w:lang w:val="de-DE"/>
              </w:rPr>
              <w:tab/>
            </w:r>
          </w:p>
          <w:p w14:paraId="2A40C303"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1.3.1 Phương pháp so sánh.</w:t>
            </w:r>
          </w:p>
          <w:p w14:paraId="11860F7A"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1.3.2 Phương pháp thay thế liên hoàn</w:t>
            </w:r>
          </w:p>
          <w:p w14:paraId="5F0C7670"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1.3.3 Phương pháp chênh lệch</w:t>
            </w:r>
          </w:p>
          <w:p w14:paraId="7C288C96"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1.3.4 Phương pháp cân đối</w:t>
            </w:r>
          </w:p>
          <w:p w14:paraId="3AA657E5"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1.3.5. Một số phương pháp khác</w:t>
            </w:r>
          </w:p>
        </w:tc>
        <w:tc>
          <w:tcPr>
            <w:tcW w:w="2346" w:type="dxa"/>
            <w:shd w:val="clear" w:color="auto" w:fill="auto"/>
          </w:tcPr>
          <w:p w14:paraId="1A86BA58" w14:textId="77777777" w:rsidR="00D463BF" w:rsidRPr="00956467" w:rsidRDefault="00D463BF" w:rsidP="00D463BF">
            <w:pPr>
              <w:spacing w:before="40" w:after="40" w:line="264" w:lineRule="auto"/>
              <w:jc w:val="right"/>
              <w:rPr>
                <w:i/>
                <w:sz w:val="25"/>
                <w:szCs w:val="25"/>
                <w:lang w:val="de-DE"/>
              </w:rPr>
            </w:pPr>
          </w:p>
        </w:tc>
      </w:tr>
      <w:tr w:rsidR="00D463BF" w:rsidRPr="00956467" w14:paraId="0565C716" w14:textId="77777777" w:rsidTr="00D463BF">
        <w:tc>
          <w:tcPr>
            <w:tcW w:w="7338" w:type="dxa"/>
            <w:shd w:val="clear" w:color="auto" w:fill="auto"/>
          </w:tcPr>
          <w:p w14:paraId="5EE96A36" w14:textId="77777777" w:rsidR="00D463BF" w:rsidRPr="00956467" w:rsidRDefault="00D463BF" w:rsidP="00D463BF">
            <w:pPr>
              <w:spacing w:before="40" w:after="40" w:line="264" w:lineRule="auto"/>
              <w:rPr>
                <w:i/>
                <w:sz w:val="25"/>
                <w:szCs w:val="25"/>
                <w:lang w:val="de-DE"/>
              </w:rPr>
            </w:pPr>
            <w:r w:rsidRPr="00956467">
              <w:rPr>
                <w:sz w:val="25"/>
                <w:szCs w:val="25"/>
                <w:lang w:val="de-DE"/>
              </w:rPr>
              <w:t>1.4. Tổ chức và phân loại phân tích kinh doanh</w:t>
            </w:r>
            <w:r w:rsidRPr="00956467">
              <w:rPr>
                <w:sz w:val="25"/>
                <w:szCs w:val="25"/>
                <w:lang w:val="de-DE"/>
              </w:rPr>
              <w:tab/>
            </w:r>
            <w:r w:rsidRPr="00956467">
              <w:rPr>
                <w:sz w:val="25"/>
                <w:szCs w:val="25"/>
                <w:lang w:val="de-DE"/>
              </w:rPr>
              <w:tab/>
            </w:r>
          </w:p>
          <w:p w14:paraId="3B9C7A20"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1.4.1 Các loại hình phân tích kinh doanh.</w:t>
            </w:r>
          </w:p>
          <w:p w14:paraId="7D05F5AA" w14:textId="77777777" w:rsidR="00D463BF" w:rsidRPr="00956467" w:rsidRDefault="00D463BF" w:rsidP="00D463BF">
            <w:pPr>
              <w:spacing w:before="40" w:after="40" w:line="264" w:lineRule="auto"/>
              <w:ind w:firstLine="284"/>
              <w:rPr>
                <w:sz w:val="25"/>
                <w:szCs w:val="25"/>
                <w:lang w:val="de-DE"/>
              </w:rPr>
            </w:pPr>
            <w:r w:rsidRPr="00956467">
              <w:rPr>
                <w:sz w:val="25"/>
                <w:szCs w:val="25"/>
                <w:lang w:val="de-DE"/>
              </w:rPr>
              <w:t>1.4.2 Tổ chức công tác phân tích kinh doanh.</w:t>
            </w:r>
          </w:p>
        </w:tc>
        <w:tc>
          <w:tcPr>
            <w:tcW w:w="2346" w:type="dxa"/>
            <w:shd w:val="clear" w:color="auto" w:fill="auto"/>
          </w:tcPr>
          <w:p w14:paraId="68AE6501" w14:textId="77777777" w:rsidR="00D463BF" w:rsidRPr="00956467" w:rsidRDefault="00D463BF" w:rsidP="00D463BF">
            <w:pPr>
              <w:spacing w:before="40" w:after="40" w:line="264" w:lineRule="auto"/>
              <w:jc w:val="right"/>
              <w:rPr>
                <w:i/>
                <w:sz w:val="25"/>
                <w:szCs w:val="25"/>
                <w:lang w:val="de-DE"/>
              </w:rPr>
            </w:pPr>
          </w:p>
        </w:tc>
      </w:tr>
    </w:tbl>
    <w:p w14:paraId="2C9343CD" w14:textId="77777777" w:rsidR="00D463BF" w:rsidRPr="00956467" w:rsidRDefault="00D463BF" w:rsidP="00D463BF">
      <w:pPr>
        <w:spacing w:before="40" w:after="40" w:line="264" w:lineRule="auto"/>
        <w:rPr>
          <w:vanish/>
          <w:sz w:val="25"/>
          <w:szCs w:val="25"/>
        </w:rPr>
      </w:pPr>
    </w:p>
    <w:tbl>
      <w:tblPr>
        <w:tblW w:w="9639" w:type="dxa"/>
        <w:tblLayout w:type="fixed"/>
        <w:tblLook w:val="04A0" w:firstRow="1" w:lastRow="0" w:firstColumn="1" w:lastColumn="0" w:noHBand="0" w:noVBand="1"/>
      </w:tblPr>
      <w:tblGrid>
        <w:gridCol w:w="7083"/>
        <w:gridCol w:w="142"/>
        <w:gridCol w:w="2268"/>
        <w:gridCol w:w="146"/>
      </w:tblGrid>
      <w:tr w:rsidR="00D463BF" w:rsidRPr="00956467" w14:paraId="2481CCD3" w14:textId="77777777" w:rsidTr="00D463BF">
        <w:trPr>
          <w:gridAfter w:val="1"/>
          <w:wAfter w:w="146" w:type="dxa"/>
        </w:trPr>
        <w:tc>
          <w:tcPr>
            <w:tcW w:w="9493" w:type="dxa"/>
            <w:gridSpan w:val="3"/>
            <w:shd w:val="clear" w:color="auto" w:fill="auto"/>
          </w:tcPr>
          <w:p w14:paraId="289CDAC7" w14:textId="77777777" w:rsidR="00D463BF" w:rsidRPr="00956467" w:rsidRDefault="00D463BF" w:rsidP="00D463BF">
            <w:pPr>
              <w:spacing w:before="40" w:after="40" w:line="264" w:lineRule="auto"/>
              <w:rPr>
                <w:b/>
                <w:i/>
                <w:sz w:val="25"/>
                <w:szCs w:val="25"/>
              </w:rPr>
            </w:pPr>
            <w:r w:rsidRPr="00956467">
              <w:rPr>
                <w:b/>
                <w:bCs/>
                <w:sz w:val="25"/>
                <w:szCs w:val="25"/>
                <w:lang w:val="de-DE"/>
              </w:rPr>
              <w:t>CHƯƠNG 2: PHÂN TÍCH TÌNH HÌNH SỬ DỤNG CÁC YẾU TỐ SẢN XUẤT CỦA DOANH NGHIỆP</w:t>
            </w:r>
            <w:r w:rsidRPr="00956467">
              <w:rPr>
                <w:b/>
                <w:i/>
                <w:sz w:val="25"/>
                <w:szCs w:val="25"/>
              </w:rPr>
              <w:t xml:space="preserve">                                                                       Thời gian: 12 giờ</w:t>
            </w:r>
          </w:p>
        </w:tc>
      </w:tr>
      <w:tr w:rsidR="00D463BF" w:rsidRPr="00956467" w14:paraId="30EDF5E3" w14:textId="77777777" w:rsidTr="00D463BF">
        <w:trPr>
          <w:gridAfter w:val="1"/>
          <w:wAfter w:w="146" w:type="dxa"/>
        </w:trPr>
        <w:tc>
          <w:tcPr>
            <w:tcW w:w="9493" w:type="dxa"/>
            <w:gridSpan w:val="3"/>
            <w:shd w:val="clear" w:color="auto" w:fill="auto"/>
          </w:tcPr>
          <w:p w14:paraId="229B8DE6" w14:textId="77777777" w:rsidR="00D463BF" w:rsidRPr="00956467" w:rsidRDefault="00D463BF" w:rsidP="00D463BF">
            <w:pPr>
              <w:spacing w:before="40" w:after="40" w:line="264" w:lineRule="auto"/>
              <w:jc w:val="both"/>
              <w:rPr>
                <w:b/>
                <w:bCs/>
                <w:i/>
                <w:sz w:val="25"/>
                <w:szCs w:val="25"/>
                <w:lang w:val="de-DE"/>
              </w:rPr>
            </w:pPr>
            <w:r w:rsidRPr="00956467">
              <w:rPr>
                <w:b/>
                <w:bCs/>
                <w:i/>
                <w:sz w:val="25"/>
                <w:szCs w:val="25"/>
                <w:lang w:val="de-DE"/>
              </w:rPr>
              <w:lastRenderedPageBreak/>
              <w:t>Mục tiêu:</w:t>
            </w:r>
          </w:p>
          <w:p w14:paraId="449F82D3" w14:textId="77777777" w:rsidR="00D463BF" w:rsidRPr="00956467" w:rsidRDefault="00D463BF" w:rsidP="00081180">
            <w:pPr>
              <w:pStyle w:val="ListParagraph"/>
              <w:numPr>
                <w:ilvl w:val="0"/>
                <w:numId w:val="39"/>
              </w:numPr>
              <w:spacing w:before="40" w:after="40" w:line="264" w:lineRule="auto"/>
              <w:contextualSpacing w:val="0"/>
              <w:jc w:val="both"/>
              <w:rPr>
                <w:bCs/>
                <w:sz w:val="25"/>
                <w:szCs w:val="25"/>
                <w:lang w:val="de-DE"/>
              </w:rPr>
            </w:pPr>
            <w:r w:rsidRPr="00956467">
              <w:rPr>
                <w:bCs/>
                <w:sz w:val="25"/>
                <w:szCs w:val="25"/>
                <w:lang w:val="de-DE"/>
              </w:rPr>
              <w:t>Nêu được các yếu tố sản xuất chủ yếu của doanh nghiệp, những mặt cân đối và mặt mất cân đối giữa các yếu tố sản xuất này:</w:t>
            </w:r>
          </w:p>
          <w:p w14:paraId="366AC36D" w14:textId="77777777" w:rsidR="00D463BF" w:rsidRPr="00956467" w:rsidRDefault="00D463BF" w:rsidP="00081180">
            <w:pPr>
              <w:pStyle w:val="ListParagraph"/>
              <w:numPr>
                <w:ilvl w:val="0"/>
                <w:numId w:val="39"/>
              </w:numPr>
              <w:spacing w:before="40" w:after="40" w:line="264" w:lineRule="auto"/>
              <w:contextualSpacing w:val="0"/>
              <w:jc w:val="both"/>
              <w:rPr>
                <w:bCs/>
                <w:sz w:val="25"/>
                <w:szCs w:val="25"/>
                <w:lang w:val="de-DE"/>
              </w:rPr>
            </w:pPr>
            <w:r w:rsidRPr="00956467">
              <w:rPr>
                <w:bCs/>
                <w:sz w:val="25"/>
                <w:szCs w:val="25"/>
                <w:lang w:val="de-DE"/>
              </w:rPr>
              <w:t>Phân biệt và tính được các loại năng suất lao động.</w:t>
            </w:r>
          </w:p>
          <w:p w14:paraId="38D80038" w14:textId="77777777" w:rsidR="00D463BF" w:rsidRPr="00956467" w:rsidRDefault="00D463BF" w:rsidP="00081180">
            <w:pPr>
              <w:pStyle w:val="ListParagraph"/>
              <w:numPr>
                <w:ilvl w:val="0"/>
                <w:numId w:val="39"/>
              </w:numPr>
              <w:spacing w:before="40" w:after="40" w:line="264" w:lineRule="auto"/>
              <w:contextualSpacing w:val="0"/>
              <w:jc w:val="both"/>
              <w:rPr>
                <w:bCs/>
                <w:sz w:val="25"/>
                <w:szCs w:val="25"/>
                <w:lang w:val="de-DE"/>
              </w:rPr>
            </w:pPr>
            <w:r w:rsidRPr="00956467">
              <w:rPr>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14:paraId="518D3318" w14:textId="77777777" w:rsidR="00D463BF" w:rsidRPr="00956467" w:rsidRDefault="00D463BF" w:rsidP="00081180">
            <w:pPr>
              <w:pStyle w:val="ListParagraph"/>
              <w:numPr>
                <w:ilvl w:val="0"/>
                <w:numId w:val="39"/>
              </w:numPr>
              <w:spacing w:before="40" w:after="40" w:line="264" w:lineRule="auto"/>
              <w:contextualSpacing w:val="0"/>
              <w:jc w:val="both"/>
              <w:rPr>
                <w:i/>
                <w:sz w:val="25"/>
                <w:szCs w:val="25"/>
                <w:lang w:val="de-DE"/>
              </w:rPr>
            </w:pPr>
            <w:r w:rsidRPr="00956467">
              <w:rPr>
                <w:bCs/>
                <w:sz w:val="25"/>
                <w:szCs w:val="25"/>
                <w:lang w:val="de-DE"/>
              </w:rPr>
              <w:t xml:space="preserve"> Làm được thành thạo các bài tập ứng dụng.</w:t>
            </w:r>
          </w:p>
        </w:tc>
      </w:tr>
      <w:tr w:rsidR="00D463BF" w:rsidRPr="00956467" w14:paraId="790C7974" w14:textId="77777777" w:rsidTr="00D463BF">
        <w:trPr>
          <w:gridAfter w:val="1"/>
          <w:wAfter w:w="146" w:type="dxa"/>
        </w:trPr>
        <w:tc>
          <w:tcPr>
            <w:tcW w:w="7083" w:type="dxa"/>
            <w:shd w:val="clear" w:color="auto" w:fill="auto"/>
          </w:tcPr>
          <w:p w14:paraId="33FEDAF6" w14:textId="77777777" w:rsidR="00D463BF" w:rsidRPr="00956467" w:rsidRDefault="00D463BF" w:rsidP="00D463BF">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5322CC82" w14:textId="77777777" w:rsidR="00D463BF" w:rsidRPr="00956467" w:rsidRDefault="00D463BF" w:rsidP="00D463BF">
            <w:pPr>
              <w:spacing w:before="40" w:after="40" w:line="264" w:lineRule="auto"/>
              <w:jc w:val="right"/>
              <w:rPr>
                <w:i/>
                <w:sz w:val="25"/>
                <w:szCs w:val="25"/>
                <w:lang w:val="de-DE"/>
              </w:rPr>
            </w:pPr>
          </w:p>
        </w:tc>
      </w:tr>
      <w:tr w:rsidR="00D463BF" w:rsidRPr="00956467" w14:paraId="3BA55D30" w14:textId="77777777" w:rsidTr="00D463BF">
        <w:trPr>
          <w:gridAfter w:val="1"/>
          <w:wAfter w:w="146" w:type="dxa"/>
        </w:trPr>
        <w:tc>
          <w:tcPr>
            <w:tcW w:w="7083" w:type="dxa"/>
            <w:shd w:val="clear" w:color="auto" w:fill="auto"/>
          </w:tcPr>
          <w:p w14:paraId="6E9C5C5C"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2.1 Phân tích tình hình sử dụng lao động</w:t>
            </w:r>
            <w:r w:rsidRPr="00956467">
              <w:rPr>
                <w:bCs/>
                <w:sz w:val="25"/>
                <w:szCs w:val="25"/>
                <w:lang w:val="de-DE"/>
              </w:rPr>
              <w:tab/>
            </w:r>
            <w:r w:rsidRPr="00956467">
              <w:rPr>
                <w:bCs/>
                <w:sz w:val="25"/>
                <w:szCs w:val="25"/>
                <w:lang w:val="de-DE"/>
              </w:rPr>
              <w:tab/>
            </w:r>
            <w:r w:rsidRPr="00956467">
              <w:rPr>
                <w:bCs/>
                <w:sz w:val="25"/>
                <w:szCs w:val="25"/>
                <w:lang w:val="de-DE"/>
              </w:rPr>
              <w:tab/>
            </w:r>
          </w:p>
          <w:p w14:paraId="7F90341F"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2.1.1. Phân tích tình hình sử dụng số lượng lao động.</w:t>
            </w:r>
          </w:p>
          <w:p w14:paraId="5A2C8F75"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2.1.2. Phân tích tình hình tăng giảm năng suất lao động.</w:t>
            </w:r>
          </w:p>
          <w:p w14:paraId="7A8861A1"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2.1.3. Phương hướng nâng cao năng suất lao động.</w:t>
            </w:r>
          </w:p>
        </w:tc>
        <w:tc>
          <w:tcPr>
            <w:tcW w:w="2410" w:type="dxa"/>
            <w:gridSpan w:val="2"/>
            <w:shd w:val="clear" w:color="auto" w:fill="auto"/>
          </w:tcPr>
          <w:p w14:paraId="5D164D6E" w14:textId="77777777" w:rsidR="00D463BF" w:rsidRPr="00956467" w:rsidRDefault="00D463BF" w:rsidP="00D463BF">
            <w:pPr>
              <w:spacing w:before="40" w:after="40" w:line="264" w:lineRule="auto"/>
              <w:jc w:val="right"/>
              <w:rPr>
                <w:i/>
                <w:sz w:val="25"/>
                <w:szCs w:val="25"/>
                <w:lang w:val="de-DE"/>
              </w:rPr>
            </w:pPr>
          </w:p>
        </w:tc>
      </w:tr>
      <w:tr w:rsidR="00D463BF" w:rsidRPr="00956467" w14:paraId="644CA2D3" w14:textId="77777777" w:rsidTr="00D463BF">
        <w:trPr>
          <w:gridAfter w:val="1"/>
          <w:wAfter w:w="146" w:type="dxa"/>
        </w:trPr>
        <w:tc>
          <w:tcPr>
            <w:tcW w:w="7083" w:type="dxa"/>
            <w:shd w:val="clear" w:color="auto" w:fill="auto"/>
          </w:tcPr>
          <w:p w14:paraId="51F4C750"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2.2. Phân tích tình hình sử dụng tài sản cố định</w:t>
            </w:r>
            <w:r w:rsidRPr="00956467">
              <w:rPr>
                <w:bCs/>
                <w:sz w:val="25"/>
                <w:szCs w:val="25"/>
                <w:lang w:val="de-DE"/>
              </w:rPr>
              <w:tab/>
            </w:r>
            <w:r w:rsidRPr="00956467">
              <w:rPr>
                <w:bCs/>
                <w:sz w:val="25"/>
                <w:szCs w:val="25"/>
                <w:lang w:val="de-DE"/>
              </w:rPr>
              <w:tab/>
            </w:r>
          </w:p>
          <w:p w14:paraId="368F2FD7"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2.2.1 Phân tích tình hình trang bị kỹ thuật.</w:t>
            </w:r>
          </w:p>
          <w:p w14:paraId="2E2B1489"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2.2.2. Phân tích tình hình sử dụng tài sản cố định.</w:t>
            </w:r>
          </w:p>
        </w:tc>
        <w:tc>
          <w:tcPr>
            <w:tcW w:w="2410" w:type="dxa"/>
            <w:gridSpan w:val="2"/>
            <w:shd w:val="clear" w:color="auto" w:fill="auto"/>
          </w:tcPr>
          <w:p w14:paraId="45BFA5E9" w14:textId="77777777" w:rsidR="00D463BF" w:rsidRPr="00956467" w:rsidRDefault="00D463BF" w:rsidP="00D463BF">
            <w:pPr>
              <w:spacing w:before="40" w:after="40" w:line="264" w:lineRule="auto"/>
              <w:jc w:val="right"/>
              <w:rPr>
                <w:i/>
                <w:sz w:val="25"/>
                <w:szCs w:val="25"/>
                <w:lang w:val="de-DE"/>
              </w:rPr>
            </w:pPr>
          </w:p>
        </w:tc>
      </w:tr>
      <w:tr w:rsidR="00D463BF" w:rsidRPr="00956467" w14:paraId="7877F518" w14:textId="77777777" w:rsidTr="00D463BF">
        <w:trPr>
          <w:gridAfter w:val="1"/>
          <w:wAfter w:w="146" w:type="dxa"/>
        </w:trPr>
        <w:tc>
          <w:tcPr>
            <w:tcW w:w="7083" w:type="dxa"/>
            <w:shd w:val="clear" w:color="auto" w:fill="auto"/>
          </w:tcPr>
          <w:p w14:paraId="6B0F67EB"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2.3. Phân tích tình hình sử dụng nguyên vật liệu</w:t>
            </w:r>
            <w:r w:rsidRPr="00956467">
              <w:rPr>
                <w:bCs/>
                <w:sz w:val="25"/>
                <w:szCs w:val="25"/>
                <w:lang w:val="de-DE"/>
              </w:rPr>
              <w:tab/>
            </w:r>
            <w:r w:rsidRPr="00956467">
              <w:rPr>
                <w:bCs/>
                <w:sz w:val="25"/>
                <w:szCs w:val="25"/>
                <w:lang w:val="de-DE"/>
              </w:rPr>
              <w:tab/>
            </w:r>
          </w:p>
          <w:p w14:paraId="49129875"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2.3.1 Phân tích hiệu suất sử dụng nguyên vật liệu.</w:t>
            </w:r>
          </w:p>
          <w:p w14:paraId="696FA488"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 xml:space="preserve">2.3.2 Phân tích tình hình cung cấp, dự trữ và sử dụng NVL ảnh hưởng đến kết quả sản xuất. </w:t>
            </w:r>
          </w:p>
        </w:tc>
        <w:tc>
          <w:tcPr>
            <w:tcW w:w="2410" w:type="dxa"/>
            <w:gridSpan w:val="2"/>
            <w:shd w:val="clear" w:color="auto" w:fill="auto"/>
          </w:tcPr>
          <w:p w14:paraId="7B07E20D" w14:textId="77777777" w:rsidR="00D463BF" w:rsidRPr="00956467" w:rsidRDefault="00D463BF" w:rsidP="00D463BF">
            <w:pPr>
              <w:spacing w:before="40" w:after="40" w:line="264" w:lineRule="auto"/>
              <w:jc w:val="right"/>
              <w:rPr>
                <w:i/>
                <w:sz w:val="25"/>
                <w:szCs w:val="25"/>
                <w:lang w:val="de-DE"/>
              </w:rPr>
            </w:pPr>
          </w:p>
        </w:tc>
      </w:tr>
      <w:tr w:rsidR="00D463BF" w:rsidRPr="00956467" w14:paraId="580002AB" w14:textId="77777777" w:rsidTr="00D463BF">
        <w:tc>
          <w:tcPr>
            <w:tcW w:w="9639" w:type="dxa"/>
            <w:gridSpan w:val="4"/>
            <w:shd w:val="clear" w:color="auto" w:fill="auto"/>
          </w:tcPr>
          <w:p w14:paraId="2D029AF9" w14:textId="77777777" w:rsidR="00D463BF" w:rsidRPr="00956467" w:rsidRDefault="00D463BF" w:rsidP="00D463BF">
            <w:pPr>
              <w:spacing w:before="40" w:after="40" w:line="264" w:lineRule="auto"/>
              <w:rPr>
                <w:b/>
                <w:i/>
                <w:sz w:val="25"/>
                <w:szCs w:val="25"/>
              </w:rPr>
            </w:pPr>
            <w:r w:rsidRPr="00956467">
              <w:rPr>
                <w:b/>
                <w:bCs/>
                <w:sz w:val="25"/>
                <w:szCs w:val="25"/>
                <w:lang w:val="de-DE"/>
              </w:rPr>
              <w:t>CHƯƠNG 3:  PHÂN TÍCH CHI PHÍ SẢN XUẤT VÀ GIÁ THÀNH SẢN XUẤT SẢN PHẨM</w:t>
            </w:r>
            <w:r w:rsidRPr="00956467">
              <w:rPr>
                <w:b/>
                <w:i/>
                <w:sz w:val="25"/>
                <w:szCs w:val="25"/>
              </w:rPr>
              <w:t xml:space="preserve">                                                                                             Thời gian: 9 giờ</w:t>
            </w:r>
          </w:p>
        </w:tc>
      </w:tr>
      <w:tr w:rsidR="00D463BF" w:rsidRPr="00956467" w14:paraId="25BCEFF1" w14:textId="77777777" w:rsidTr="00D463BF">
        <w:tc>
          <w:tcPr>
            <w:tcW w:w="9639" w:type="dxa"/>
            <w:gridSpan w:val="4"/>
            <w:shd w:val="clear" w:color="auto" w:fill="auto"/>
          </w:tcPr>
          <w:p w14:paraId="13734D84" w14:textId="77777777" w:rsidR="00D463BF" w:rsidRPr="00956467" w:rsidRDefault="00D463BF" w:rsidP="00D463BF">
            <w:pPr>
              <w:spacing w:before="40" w:after="40" w:line="264" w:lineRule="auto"/>
              <w:jc w:val="both"/>
              <w:rPr>
                <w:b/>
                <w:bCs/>
                <w:i/>
                <w:sz w:val="25"/>
                <w:szCs w:val="25"/>
                <w:lang w:val="de-DE"/>
              </w:rPr>
            </w:pPr>
            <w:r w:rsidRPr="00956467">
              <w:rPr>
                <w:b/>
                <w:bCs/>
                <w:i/>
                <w:sz w:val="25"/>
                <w:szCs w:val="25"/>
                <w:lang w:val="de-DE"/>
              </w:rPr>
              <w:t>Mục tiêu:</w:t>
            </w:r>
          </w:p>
          <w:p w14:paraId="497169F0" w14:textId="77777777" w:rsidR="00D463BF" w:rsidRPr="00956467" w:rsidRDefault="00D463BF" w:rsidP="00081180">
            <w:pPr>
              <w:pStyle w:val="ListParagraph"/>
              <w:numPr>
                <w:ilvl w:val="0"/>
                <w:numId w:val="38"/>
              </w:numPr>
              <w:spacing w:before="40" w:after="40" w:line="264" w:lineRule="auto"/>
              <w:contextualSpacing w:val="0"/>
              <w:jc w:val="both"/>
              <w:rPr>
                <w:bCs/>
                <w:sz w:val="25"/>
                <w:szCs w:val="25"/>
                <w:lang w:val="de-DE"/>
              </w:rPr>
            </w:pPr>
            <w:r w:rsidRPr="00956467">
              <w:rPr>
                <w:bCs/>
                <w:spacing w:val="-16"/>
                <w:sz w:val="25"/>
                <w:szCs w:val="25"/>
                <w:lang w:val="de-DE"/>
              </w:rPr>
              <w:t>Trình bày được ý nghĩa và nội dung của phân tích chi phí và giá thành sản phẩm.</w:t>
            </w:r>
          </w:p>
          <w:p w14:paraId="1EFA03BE" w14:textId="77777777" w:rsidR="00D463BF" w:rsidRPr="00956467" w:rsidRDefault="00D463BF" w:rsidP="00081180">
            <w:pPr>
              <w:pStyle w:val="ListParagraph"/>
              <w:numPr>
                <w:ilvl w:val="0"/>
                <w:numId w:val="38"/>
              </w:numPr>
              <w:spacing w:before="40" w:after="40" w:line="264" w:lineRule="auto"/>
              <w:contextualSpacing w:val="0"/>
              <w:jc w:val="both"/>
              <w:rPr>
                <w:bCs/>
                <w:sz w:val="25"/>
                <w:szCs w:val="25"/>
                <w:lang w:val="de-DE"/>
              </w:rPr>
            </w:pPr>
            <w:r w:rsidRPr="00956467">
              <w:rPr>
                <w:bCs/>
                <w:sz w:val="25"/>
                <w:szCs w:val="25"/>
                <w:lang w:val="de-DE"/>
              </w:rPr>
              <w:t>Nêu phương pháp chung để đánh giá tình hình thực hiện kế hoạch giá thành của toàn bộ sản phẩm hàng hoá.</w:t>
            </w:r>
          </w:p>
          <w:p w14:paraId="786E448C" w14:textId="77777777" w:rsidR="00D463BF" w:rsidRPr="00956467" w:rsidRDefault="00D463BF" w:rsidP="00081180">
            <w:pPr>
              <w:pStyle w:val="ListParagraph"/>
              <w:numPr>
                <w:ilvl w:val="0"/>
                <w:numId w:val="38"/>
              </w:numPr>
              <w:spacing w:before="40" w:after="40" w:line="264" w:lineRule="auto"/>
              <w:contextualSpacing w:val="0"/>
              <w:jc w:val="both"/>
              <w:rPr>
                <w:bCs/>
                <w:sz w:val="25"/>
                <w:szCs w:val="25"/>
                <w:lang w:val="de-DE"/>
              </w:rPr>
            </w:pPr>
            <w:r w:rsidRPr="00956467">
              <w:rPr>
                <w:bCs/>
                <w:sz w:val="25"/>
                <w:szCs w:val="25"/>
                <w:lang w:val="de-DE"/>
              </w:rPr>
              <w:t>Trình bày phương pháp phân tích tình hình thực kế hoạch hạ giá thành sản phẩm so sánh được.</w:t>
            </w:r>
          </w:p>
          <w:p w14:paraId="3948955D" w14:textId="77777777" w:rsidR="00D463BF" w:rsidRPr="00956467" w:rsidRDefault="00D463BF" w:rsidP="00081180">
            <w:pPr>
              <w:pStyle w:val="ListParagraph"/>
              <w:numPr>
                <w:ilvl w:val="0"/>
                <w:numId w:val="38"/>
              </w:numPr>
              <w:spacing w:before="40" w:after="40" w:line="264" w:lineRule="auto"/>
              <w:contextualSpacing w:val="0"/>
              <w:jc w:val="both"/>
              <w:rPr>
                <w:bCs/>
                <w:sz w:val="25"/>
                <w:szCs w:val="25"/>
                <w:lang w:val="de-DE"/>
              </w:rPr>
            </w:pPr>
            <w:r w:rsidRPr="00956467">
              <w:rPr>
                <w:bCs/>
                <w:sz w:val="25"/>
                <w:szCs w:val="25"/>
                <w:lang w:val="de-DE"/>
              </w:rPr>
              <w:t>Xác định các nhân tố ảnh hưởng đến tình hình thực hiện kế hoạch hạ giá thành sản phẩm so sánh được.</w:t>
            </w:r>
          </w:p>
          <w:p w14:paraId="3096D6D8" w14:textId="77777777" w:rsidR="00D463BF" w:rsidRPr="00956467" w:rsidRDefault="00D463BF" w:rsidP="00081180">
            <w:pPr>
              <w:pStyle w:val="ListParagraph"/>
              <w:numPr>
                <w:ilvl w:val="0"/>
                <w:numId w:val="38"/>
              </w:numPr>
              <w:spacing w:before="40" w:after="40" w:line="264" w:lineRule="auto"/>
              <w:contextualSpacing w:val="0"/>
              <w:jc w:val="both"/>
              <w:rPr>
                <w:i/>
                <w:sz w:val="25"/>
                <w:szCs w:val="25"/>
                <w:lang w:val="de-DE"/>
              </w:rPr>
            </w:pPr>
            <w:r w:rsidRPr="00956467">
              <w:rPr>
                <w:bCs/>
                <w:sz w:val="25"/>
                <w:szCs w:val="25"/>
                <w:lang w:val="de-DE"/>
              </w:rPr>
              <w:t>Làm được bài tập ứng dụng.</w:t>
            </w:r>
          </w:p>
        </w:tc>
      </w:tr>
      <w:tr w:rsidR="00D463BF" w:rsidRPr="00956467" w14:paraId="521221E8" w14:textId="77777777" w:rsidTr="00D463BF">
        <w:tc>
          <w:tcPr>
            <w:tcW w:w="7225" w:type="dxa"/>
            <w:gridSpan w:val="2"/>
            <w:shd w:val="clear" w:color="auto" w:fill="auto"/>
          </w:tcPr>
          <w:p w14:paraId="5C4DB15D" w14:textId="77777777" w:rsidR="00D463BF" w:rsidRPr="00956467" w:rsidRDefault="00D463BF" w:rsidP="00D463BF">
            <w:pPr>
              <w:spacing w:before="40" w:after="40" w:line="264" w:lineRule="auto"/>
              <w:rPr>
                <w:i/>
                <w:sz w:val="25"/>
                <w:szCs w:val="25"/>
                <w:lang w:val="de-DE"/>
              </w:rPr>
            </w:pPr>
            <w:r w:rsidRPr="00956467">
              <w:rPr>
                <w:b/>
                <w:i/>
                <w:sz w:val="25"/>
                <w:szCs w:val="25"/>
              </w:rPr>
              <w:t>Nội dung chương:</w:t>
            </w:r>
          </w:p>
        </w:tc>
        <w:tc>
          <w:tcPr>
            <w:tcW w:w="2414" w:type="dxa"/>
            <w:gridSpan w:val="2"/>
            <w:shd w:val="clear" w:color="auto" w:fill="auto"/>
          </w:tcPr>
          <w:p w14:paraId="2B9A1B32" w14:textId="77777777" w:rsidR="00D463BF" w:rsidRPr="00956467" w:rsidRDefault="00D463BF" w:rsidP="00D463BF">
            <w:pPr>
              <w:spacing w:before="40" w:after="40" w:line="264" w:lineRule="auto"/>
              <w:jc w:val="right"/>
              <w:rPr>
                <w:i/>
                <w:sz w:val="25"/>
                <w:szCs w:val="25"/>
                <w:lang w:val="de-DE"/>
              </w:rPr>
            </w:pPr>
          </w:p>
        </w:tc>
      </w:tr>
      <w:tr w:rsidR="00D463BF" w:rsidRPr="00956467" w14:paraId="355312E8" w14:textId="77777777" w:rsidTr="00D463BF">
        <w:tc>
          <w:tcPr>
            <w:tcW w:w="7225" w:type="dxa"/>
            <w:gridSpan w:val="2"/>
            <w:shd w:val="clear" w:color="auto" w:fill="auto"/>
          </w:tcPr>
          <w:p w14:paraId="1CABABD5" w14:textId="77777777" w:rsidR="00D463BF" w:rsidRPr="00956467" w:rsidRDefault="00D463BF" w:rsidP="00D463BF">
            <w:pPr>
              <w:spacing w:before="40" w:after="40" w:line="264" w:lineRule="auto"/>
              <w:ind w:firstLine="29"/>
              <w:jc w:val="both"/>
              <w:rPr>
                <w:bCs/>
                <w:sz w:val="25"/>
                <w:szCs w:val="25"/>
                <w:lang w:val="de-DE"/>
              </w:rPr>
            </w:pPr>
            <w:r w:rsidRPr="00956467">
              <w:rPr>
                <w:bCs/>
                <w:sz w:val="25"/>
                <w:szCs w:val="25"/>
                <w:lang w:val="de-DE"/>
              </w:rPr>
              <w:t>3.1. Ý nghĩa, nội dung phân tích chi phí sản xuất và giá thành sản phẩm</w:t>
            </w:r>
          </w:p>
          <w:p w14:paraId="00EBC919" w14:textId="77777777" w:rsidR="00D463BF" w:rsidRPr="00956467" w:rsidRDefault="00D463BF" w:rsidP="00D463BF">
            <w:pPr>
              <w:spacing w:before="40" w:after="40" w:line="264" w:lineRule="auto"/>
              <w:ind w:firstLine="313"/>
              <w:jc w:val="both"/>
              <w:rPr>
                <w:b/>
                <w:bCs/>
                <w:spacing w:val="-20"/>
                <w:sz w:val="25"/>
                <w:szCs w:val="25"/>
                <w:lang w:val="de-DE"/>
              </w:rPr>
            </w:pPr>
            <w:r w:rsidRPr="00956467">
              <w:rPr>
                <w:bCs/>
                <w:sz w:val="25"/>
                <w:szCs w:val="25"/>
                <w:lang w:val="de-DE"/>
              </w:rPr>
              <w:t>3.1.1 Ý nghĩa</w:t>
            </w:r>
          </w:p>
          <w:p w14:paraId="708E78D4"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3.1.2 Nội dung</w:t>
            </w:r>
          </w:p>
        </w:tc>
        <w:tc>
          <w:tcPr>
            <w:tcW w:w="2414" w:type="dxa"/>
            <w:gridSpan w:val="2"/>
            <w:shd w:val="clear" w:color="auto" w:fill="auto"/>
          </w:tcPr>
          <w:p w14:paraId="24BE586D" w14:textId="77777777" w:rsidR="00D463BF" w:rsidRPr="00956467" w:rsidRDefault="00D463BF" w:rsidP="00D463BF">
            <w:pPr>
              <w:spacing w:before="40" w:after="40" w:line="264" w:lineRule="auto"/>
              <w:jc w:val="right"/>
              <w:rPr>
                <w:i/>
                <w:sz w:val="25"/>
                <w:szCs w:val="25"/>
                <w:lang w:val="de-DE"/>
              </w:rPr>
            </w:pPr>
          </w:p>
        </w:tc>
      </w:tr>
      <w:tr w:rsidR="00D463BF" w:rsidRPr="00956467" w14:paraId="0CFA1B55" w14:textId="77777777" w:rsidTr="00D463BF">
        <w:tc>
          <w:tcPr>
            <w:tcW w:w="7225" w:type="dxa"/>
            <w:gridSpan w:val="2"/>
            <w:shd w:val="clear" w:color="auto" w:fill="auto"/>
          </w:tcPr>
          <w:p w14:paraId="4F0928CB"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3.2. Phân tích chung tình hình thực hiện kế hoạch giá thành</w:t>
            </w:r>
          </w:p>
          <w:p w14:paraId="2D6EDDC5"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3.2.1 Đánh giá sự biến động của giá thành đơn vị.</w:t>
            </w:r>
          </w:p>
          <w:p w14:paraId="113EA93C"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3.2.2 Đánh giá sự biến động của tổng giá thành.</w:t>
            </w:r>
          </w:p>
        </w:tc>
        <w:tc>
          <w:tcPr>
            <w:tcW w:w="2414" w:type="dxa"/>
            <w:gridSpan w:val="2"/>
            <w:shd w:val="clear" w:color="auto" w:fill="auto"/>
          </w:tcPr>
          <w:p w14:paraId="2BEF0E08" w14:textId="77777777" w:rsidR="00D463BF" w:rsidRPr="00956467" w:rsidRDefault="00D463BF" w:rsidP="00D463BF">
            <w:pPr>
              <w:spacing w:before="40" w:after="40" w:line="264" w:lineRule="auto"/>
              <w:jc w:val="right"/>
              <w:rPr>
                <w:i/>
                <w:sz w:val="25"/>
                <w:szCs w:val="25"/>
                <w:lang w:val="de-DE"/>
              </w:rPr>
            </w:pPr>
          </w:p>
        </w:tc>
      </w:tr>
      <w:tr w:rsidR="00D463BF" w:rsidRPr="00956467" w14:paraId="5B48EE16" w14:textId="77777777" w:rsidTr="00D463BF">
        <w:tc>
          <w:tcPr>
            <w:tcW w:w="7225" w:type="dxa"/>
            <w:gridSpan w:val="2"/>
            <w:shd w:val="clear" w:color="auto" w:fill="auto"/>
          </w:tcPr>
          <w:p w14:paraId="71F737DC"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3.3. Phân tích tình hình thực hiện kế hoạch hạ giá thành sản phẩm so sánh được</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3426E4AA"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3.3.1 Xác định nhiệm vụ hạ giá thành của sản phẩm so sánh được.</w:t>
            </w:r>
          </w:p>
          <w:p w14:paraId="531F1D68"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lastRenderedPageBreak/>
              <w:t>3.3.2 Xác định tình hình thực tế hạ giá thành của sản phẩm so sánh được.</w:t>
            </w:r>
          </w:p>
          <w:p w14:paraId="6BB7FBD7"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3.3.3. Phân tích các nguyên nhân ảnh hưởng đến trình độ hoàn thành kế hoạch hạ giá thành của sản phẩm so sánh được.</w:t>
            </w:r>
          </w:p>
        </w:tc>
        <w:tc>
          <w:tcPr>
            <w:tcW w:w="2414" w:type="dxa"/>
            <w:gridSpan w:val="2"/>
            <w:shd w:val="clear" w:color="auto" w:fill="auto"/>
          </w:tcPr>
          <w:p w14:paraId="0C4557E0" w14:textId="77777777" w:rsidR="00D463BF" w:rsidRPr="00956467" w:rsidRDefault="00D463BF" w:rsidP="00D463BF">
            <w:pPr>
              <w:spacing w:before="40" w:after="40" w:line="264" w:lineRule="auto"/>
              <w:jc w:val="right"/>
              <w:rPr>
                <w:i/>
                <w:sz w:val="25"/>
                <w:szCs w:val="25"/>
                <w:lang w:val="de-DE"/>
              </w:rPr>
            </w:pPr>
          </w:p>
        </w:tc>
      </w:tr>
      <w:tr w:rsidR="00D463BF" w:rsidRPr="00956467" w14:paraId="204EB1CB" w14:textId="77777777" w:rsidTr="00D463BF">
        <w:tc>
          <w:tcPr>
            <w:tcW w:w="7225" w:type="dxa"/>
            <w:gridSpan w:val="2"/>
            <w:shd w:val="clear" w:color="auto" w:fill="auto"/>
          </w:tcPr>
          <w:p w14:paraId="17E2A74C"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lastRenderedPageBreak/>
              <w:t>3.4. Phân tích chi phí cho 1000 đồng sản phẩm hàng hoá</w:t>
            </w:r>
          </w:p>
          <w:p w14:paraId="6D38D843"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3.4.1 Phân tích chung tình hình thực hiện kế hoạch chỉ tiêu chi phí cho 1000 đồng sản phẩm hàng hoá.</w:t>
            </w:r>
          </w:p>
          <w:p w14:paraId="38CD7162"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3.4.2. Phân tích mức độ ảnh hưởng của các nhân tố đến chỉ tiêu chi phí trên 1.000 đồng giá trị sản phẩm</w:t>
            </w:r>
          </w:p>
        </w:tc>
        <w:tc>
          <w:tcPr>
            <w:tcW w:w="2414" w:type="dxa"/>
            <w:gridSpan w:val="2"/>
            <w:shd w:val="clear" w:color="auto" w:fill="auto"/>
          </w:tcPr>
          <w:p w14:paraId="3C839DEF" w14:textId="77777777" w:rsidR="00D463BF" w:rsidRPr="00956467" w:rsidRDefault="00D463BF" w:rsidP="00D463BF">
            <w:pPr>
              <w:spacing w:before="40" w:after="40" w:line="264" w:lineRule="auto"/>
              <w:jc w:val="right"/>
              <w:rPr>
                <w:bCs/>
                <w:i/>
                <w:sz w:val="25"/>
                <w:szCs w:val="25"/>
                <w:lang w:val="de-DE"/>
              </w:rPr>
            </w:pPr>
          </w:p>
        </w:tc>
      </w:tr>
      <w:tr w:rsidR="00D463BF" w:rsidRPr="00956467" w14:paraId="0FC7EFFD" w14:textId="77777777" w:rsidTr="00D463BF">
        <w:tc>
          <w:tcPr>
            <w:tcW w:w="7225" w:type="dxa"/>
            <w:gridSpan w:val="2"/>
            <w:shd w:val="clear" w:color="auto" w:fill="auto"/>
          </w:tcPr>
          <w:p w14:paraId="060775AB" w14:textId="77777777" w:rsidR="00D463BF" w:rsidRPr="00956467" w:rsidRDefault="00D463BF" w:rsidP="00D463BF">
            <w:pPr>
              <w:spacing w:before="40" w:after="40" w:line="264" w:lineRule="auto"/>
              <w:ind w:firstLine="29"/>
              <w:jc w:val="both"/>
              <w:rPr>
                <w:bCs/>
                <w:sz w:val="25"/>
                <w:szCs w:val="25"/>
                <w:lang w:val="de-DE"/>
              </w:rPr>
            </w:pPr>
            <w:r w:rsidRPr="00956467">
              <w:rPr>
                <w:bCs/>
                <w:sz w:val="25"/>
                <w:szCs w:val="25"/>
                <w:lang w:val="de-DE"/>
              </w:rPr>
              <w:t>3.5. Phân tích các khoản mục giá thành</w:t>
            </w:r>
          </w:p>
          <w:p w14:paraId="6739C815" w14:textId="77777777" w:rsidR="00D463BF" w:rsidRPr="00956467" w:rsidRDefault="00D463BF" w:rsidP="00D463BF">
            <w:pPr>
              <w:spacing w:before="40" w:after="40" w:line="264" w:lineRule="auto"/>
              <w:ind w:firstLine="313"/>
              <w:jc w:val="both"/>
              <w:rPr>
                <w:bCs/>
                <w:sz w:val="25"/>
                <w:szCs w:val="25"/>
                <w:lang w:val="de-DE"/>
              </w:rPr>
            </w:pPr>
            <w:r w:rsidRPr="00956467">
              <w:rPr>
                <w:bCs/>
                <w:sz w:val="25"/>
                <w:szCs w:val="25"/>
                <w:lang w:val="de-DE"/>
              </w:rPr>
              <w:t>3.5.1. Phân tích khoản mục chi phí nguyên vật liệu trực tiếp</w:t>
            </w:r>
          </w:p>
          <w:p w14:paraId="2EBDB8DA" w14:textId="77777777" w:rsidR="00D463BF" w:rsidRPr="00956467" w:rsidRDefault="00D463BF" w:rsidP="00D463BF">
            <w:pPr>
              <w:spacing w:before="40" w:after="40" w:line="264" w:lineRule="auto"/>
              <w:ind w:firstLine="313"/>
              <w:jc w:val="both"/>
              <w:rPr>
                <w:bCs/>
                <w:sz w:val="25"/>
                <w:szCs w:val="25"/>
                <w:lang w:val="de-DE"/>
              </w:rPr>
            </w:pPr>
            <w:r w:rsidRPr="00956467">
              <w:rPr>
                <w:bCs/>
                <w:sz w:val="25"/>
                <w:szCs w:val="25"/>
                <w:lang w:val="de-DE"/>
              </w:rPr>
              <w:t>3.5.2. Phân tích khoản mục chi phí nhân công trực tiếp</w:t>
            </w:r>
          </w:p>
          <w:p w14:paraId="3F695A43" w14:textId="77777777" w:rsidR="00D463BF" w:rsidRPr="00956467" w:rsidRDefault="00D463BF" w:rsidP="00D463BF">
            <w:pPr>
              <w:spacing w:before="40" w:after="40" w:line="264" w:lineRule="auto"/>
              <w:ind w:firstLine="313"/>
              <w:jc w:val="both"/>
              <w:rPr>
                <w:bCs/>
                <w:sz w:val="25"/>
                <w:szCs w:val="25"/>
                <w:lang w:val="de-DE"/>
              </w:rPr>
            </w:pPr>
            <w:r w:rsidRPr="00956467">
              <w:rPr>
                <w:bCs/>
                <w:sz w:val="25"/>
                <w:szCs w:val="25"/>
                <w:lang w:val="de-DE"/>
              </w:rPr>
              <w:t>3.5.3. Phân tích khoản mục chi phí sản xuất chung</w:t>
            </w:r>
          </w:p>
        </w:tc>
        <w:tc>
          <w:tcPr>
            <w:tcW w:w="2414" w:type="dxa"/>
            <w:gridSpan w:val="2"/>
            <w:shd w:val="clear" w:color="auto" w:fill="auto"/>
          </w:tcPr>
          <w:p w14:paraId="47B898BA" w14:textId="77777777" w:rsidR="00D463BF" w:rsidRPr="00956467" w:rsidRDefault="00D463BF" w:rsidP="00D463BF">
            <w:pPr>
              <w:spacing w:before="40" w:after="40" w:line="264" w:lineRule="auto"/>
              <w:jc w:val="right"/>
              <w:rPr>
                <w:bCs/>
                <w:i/>
                <w:sz w:val="25"/>
                <w:szCs w:val="25"/>
                <w:lang w:val="de-DE"/>
              </w:rPr>
            </w:pPr>
          </w:p>
        </w:tc>
      </w:tr>
      <w:tr w:rsidR="00D463BF" w:rsidRPr="00956467" w14:paraId="009006CD" w14:textId="77777777" w:rsidTr="00D463BF">
        <w:tc>
          <w:tcPr>
            <w:tcW w:w="7225" w:type="dxa"/>
            <w:gridSpan w:val="2"/>
            <w:shd w:val="clear" w:color="auto" w:fill="auto"/>
          </w:tcPr>
          <w:p w14:paraId="044E7D47"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3.6.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4" w:type="dxa"/>
            <w:gridSpan w:val="2"/>
            <w:shd w:val="clear" w:color="auto" w:fill="auto"/>
          </w:tcPr>
          <w:p w14:paraId="5228C164" w14:textId="77777777" w:rsidR="00D463BF" w:rsidRPr="00956467" w:rsidRDefault="00D463BF" w:rsidP="00D463BF">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D463BF" w:rsidRPr="00956467" w14:paraId="1F81B412" w14:textId="77777777" w:rsidTr="00D463BF">
        <w:trPr>
          <w:gridAfter w:val="1"/>
          <w:wAfter w:w="146" w:type="dxa"/>
        </w:trPr>
        <w:tc>
          <w:tcPr>
            <w:tcW w:w="9493" w:type="dxa"/>
            <w:gridSpan w:val="3"/>
            <w:shd w:val="clear" w:color="auto" w:fill="auto"/>
          </w:tcPr>
          <w:p w14:paraId="3061A869" w14:textId="77777777" w:rsidR="00D463BF" w:rsidRPr="00956467" w:rsidRDefault="00D463BF" w:rsidP="00D463BF">
            <w:pPr>
              <w:spacing w:before="40" w:after="40" w:line="264" w:lineRule="auto"/>
              <w:rPr>
                <w:b/>
                <w:bCs/>
                <w:sz w:val="25"/>
                <w:szCs w:val="25"/>
                <w:lang w:val="de-DE"/>
              </w:rPr>
            </w:pPr>
            <w:r w:rsidRPr="00956467">
              <w:rPr>
                <w:b/>
                <w:bCs/>
                <w:sz w:val="25"/>
                <w:szCs w:val="25"/>
                <w:lang w:val="de-DE"/>
              </w:rPr>
              <w:t xml:space="preserve">CHƯƠNG 4: </w:t>
            </w:r>
            <w:r w:rsidRPr="00956467">
              <w:rPr>
                <w:b/>
                <w:bCs/>
                <w:spacing w:val="-16"/>
                <w:sz w:val="25"/>
                <w:szCs w:val="25"/>
                <w:lang w:val="de-DE"/>
              </w:rPr>
              <w:t>PHÂN TÍCH KẾT QUẢ HOẠT ĐỘNG SẢN XUẤT KINH DOANH</w:t>
            </w:r>
          </w:p>
          <w:p w14:paraId="2D8697FE" w14:textId="77777777" w:rsidR="00D463BF" w:rsidRPr="00956467" w:rsidRDefault="00D463BF" w:rsidP="00D463BF">
            <w:pPr>
              <w:spacing w:before="40" w:after="40" w:line="264" w:lineRule="auto"/>
              <w:jc w:val="right"/>
              <w:rPr>
                <w:i/>
                <w:sz w:val="25"/>
                <w:szCs w:val="25"/>
                <w:lang w:val="de-DE"/>
              </w:rPr>
            </w:pPr>
            <w:r w:rsidRPr="00956467">
              <w:rPr>
                <w:b/>
                <w:i/>
                <w:sz w:val="25"/>
                <w:szCs w:val="25"/>
              </w:rPr>
              <w:t>Thời gian: 9 giờ</w:t>
            </w:r>
          </w:p>
        </w:tc>
      </w:tr>
      <w:tr w:rsidR="00D463BF" w:rsidRPr="00956467" w14:paraId="1DF329B2" w14:textId="77777777" w:rsidTr="00D463BF">
        <w:trPr>
          <w:gridAfter w:val="1"/>
          <w:wAfter w:w="146" w:type="dxa"/>
        </w:trPr>
        <w:tc>
          <w:tcPr>
            <w:tcW w:w="9493" w:type="dxa"/>
            <w:gridSpan w:val="3"/>
            <w:shd w:val="clear" w:color="auto" w:fill="auto"/>
          </w:tcPr>
          <w:p w14:paraId="4DE5C8A1" w14:textId="77777777" w:rsidR="00D463BF" w:rsidRPr="00956467" w:rsidRDefault="00D463BF" w:rsidP="00D463BF">
            <w:pPr>
              <w:spacing w:before="40" w:after="40" w:line="264" w:lineRule="auto"/>
              <w:jc w:val="both"/>
              <w:rPr>
                <w:b/>
                <w:bCs/>
                <w:i/>
                <w:sz w:val="25"/>
                <w:szCs w:val="25"/>
                <w:lang w:val="de-DE"/>
              </w:rPr>
            </w:pPr>
            <w:r w:rsidRPr="00956467">
              <w:rPr>
                <w:b/>
                <w:bCs/>
                <w:i/>
                <w:sz w:val="25"/>
                <w:szCs w:val="25"/>
                <w:lang w:val="de-DE"/>
              </w:rPr>
              <w:t xml:space="preserve">Mục tiêu: </w:t>
            </w:r>
          </w:p>
          <w:p w14:paraId="034E9F86" w14:textId="77777777" w:rsidR="00D463BF" w:rsidRPr="00956467" w:rsidRDefault="00D463BF" w:rsidP="00081180">
            <w:pPr>
              <w:pStyle w:val="ListParagraph"/>
              <w:numPr>
                <w:ilvl w:val="0"/>
                <w:numId w:val="37"/>
              </w:numPr>
              <w:spacing w:before="40" w:after="40" w:line="264" w:lineRule="auto"/>
              <w:contextualSpacing w:val="0"/>
              <w:jc w:val="both"/>
              <w:rPr>
                <w:bCs/>
                <w:sz w:val="25"/>
                <w:szCs w:val="25"/>
                <w:lang w:val="de-DE"/>
              </w:rPr>
            </w:pPr>
            <w:r w:rsidRPr="00956467">
              <w:rPr>
                <w:bCs/>
                <w:sz w:val="25"/>
                <w:szCs w:val="25"/>
                <w:lang w:val="de-DE"/>
              </w:rPr>
              <w:t xml:space="preserve">Trình bày các hướng phân tích khái quát quy mô sản xuất của doanh nghiệp. </w:t>
            </w:r>
          </w:p>
          <w:p w14:paraId="7A4A76FF" w14:textId="77777777" w:rsidR="00D463BF" w:rsidRPr="00956467" w:rsidRDefault="00D463BF" w:rsidP="00081180">
            <w:pPr>
              <w:pStyle w:val="ListParagraph"/>
              <w:numPr>
                <w:ilvl w:val="0"/>
                <w:numId w:val="37"/>
              </w:numPr>
              <w:spacing w:before="40" w:after="40" w:line="264" w:lineRule="auto"/>
              <w:contextualSpacing w:val="0"/>
              <w:jc w:val="both"/>
              <w:rPr>
                <w:bCs/>
                <w:sz w:val="25"/>
                <w:szCs w:val="25"/>
                <w:lang w:val="de-DE"/>
              </w:rPr>
            </w:pPr>
            <w:r w:rsidRPr="00956467">
              <w:rPr>
                <w:bCs/>
                <w:sz w:val="25"/>
                <w:szCs w:val="25"/>
                <w:lang w:val="de-DE"/>
              </w:rPr>
              <w:t>Trình bày ý nghĩa và phương pháp phân tích chất lượng sản phẩm, kết quả tiêu thụ sản phẩm hàng hoá.</w:t>
            </w:r>
          </w:p>
          <w:p w14:paraId="15C411FF" w14:textId="77777777" w:rsidR="00D463BF" w:rsidRPr="00956467" w:rsidRDefault="00D463BF" w:rsidP="00081180">
            <w:pPr>
              <w:pStyle w:val="ListParagraph"/>
              <w:numPr>
                <w:ilvl w:val="0"/>
                <w:numId w:val="37"/>
              </w:numPr>
              <w:spacing w:before="40" w:after="40" w:line="264" w:lineRule="auto"/>
              <w:contextualSpacing w:val="0"/>
              <w:jc w:val="both"/>
              <w:rPr>
                <w:i/>
                <w:sz w:val="25"/>
                <w:szCs w:val="25"/>
                <w:lang w:val="de-DE"/>
              </w:rPr>
            </w:pPr>
            <w:r w:rsidRPr="00956467">
              <w:rPr>
                <w:bCs/>
                <w:sz w:val="25"/>
                <w:szCs w:val="25"/>
                <w:lang w:val="de-DE"/>
              </w:rPr>
              <w:t>Ứng dụng các phương pháp phân tích để làm các bài tập liên quan.</w:t>
            </w:r>
          </w:p>
        </w:tc>
      </w:tr>
      <w:tr w:rsidR="00D463BF" w:rsidRPr="00956467" w14:paraId="70D00973" w14:textId="77777777" w:rsidTr="00D463BF">
        <w:trPr>
          <w:gridAfter w:val="1"/>
          <w:wAfter w:w="146" w:type="dxa"/>
        </w:trPr>
        <w:tc>
          <w:tcPr>
            <w:tcW w:w="7083" w:type="dxa"/>
            <w:shd w:val="clear" w:color="auto" w:fill="auto"/>
          </w:tcPr>
          <w:p w14:paraId="14936523" w14:textId="77777777" w:rsidR="00D463BF" w:rsidRPr="00956467" w:rsidRDefault="00D463BF" w:rsidP="00D463BF">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759BB086" w14:textId="77777777" w:rsidR="00D463BF" w:rsidRPr="00956467" w:rsidRDefault="00D463BF" w:rsidP="00D463BF">
            <w:pPr>
              <w:spacing w:before="40" w:after="40" w:line="264" w:lineRule="auto"/>
              <w:jc w:val="right"/>
              <w:rPr>
                <w:i/>
                <w:sz w:val="25"/>
                <w:szCs w:val="25"/>
                <w:lang w:val="de-DE"/>
              </w:rPr>
            </w:pPr>
          </w:p>
        </w:tc>
      </w:tr>
      <w:tr w:rsidR="00D463BF" w:rsidRPr="00956467" w14:paraId="7585E053" w14:textId="77777777" w:rsidTr="00D463BF">
        <w:trPr>
          <w:gridAfter w:val="1"/>
          <w:wAfter w:w="146" w:type="dxa"/>
        </w:trPr>
        <w:tc>
          <w:tcPr>
            <w:tcW w:w="7083" w:type="dxa"/>
            <w:shd w:val="clear" w:color="auto" w:fill="auto"/>
          </w:tcPr>
          <w:p w14:paraId="78077BE2"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4.1. Ý nghĩa, nhiệm vụ của phân tích kết quả sản xuất</w:t>
            </w:r>
          </w:p>
        </w:tc>
        <w:tc>
          <w:tcPr>
            <w:tcW w:w="2410" w:type="dxa"/>
            <w:gridSpan w:val="2"/>
            <w:shd w:val="clear" w:color="auto" w:fill="auto"/>
          </w:tcPr>
          <w:p w14:paraId="522877B9" w14:textId="77777777" w:rsidR="00D463BF" w:rsidRPr="00956467" w:rsidRDefault="00D463BF" w:rsidP="00D463BF">
            <w:pPr>
              <w:spacing w:before="40" w:after="40" w:line="264" w:lineRule="auto"/>
              <w:jc w:val="right"/>
              <w:rPr>
                <w:i/>
                <w:sz w:val="25"/>
                <w:szCs w:val="25"/>
                <w:lang w:val="de-DE"/>
              </w:rPr>
            </w:pPr>
          </w:p>
        </w:tc>
      </w:tr>
      <w:tr w:rsidR="00D463BF" w:rsidRPr="00956467" w14:paraId="0DCAAB70" w14:textId="77777777" w:rsidTr="00D463BF">
        <w:trPr>
          <w:gridAfter w:val="1"/>
          <w:wAfter w:w="146" w:type="dxa"/>
        </w:trPr>
        <w:tc>
          <w:tcPr>
            <w:tcW w:w="7083" w:type="dxa"/>
            <w:shd w:val="clear" w:color="auto" w:fill="auto"/>
          </w:tcPr>
          <w:p w14:paraId="2BFBD47A" w14:textId="77777777" w:rsidR="00D463BF" w:rsidRPr="00956467" w:rsidRDefault="00D463BF" w:rsidP="00D463BF">
            <w:pPr>
              <w:spacing w:before="40" w:after="40" w:line="264" w:lineRule="auto"/>
              <w:jc w:val="both"/>
              <w:rPr>
                <w:bCs/>
                <w:spacing w:val="-16"/>
                <w:sz w:val="25"/>
                <w:szCs w:val="25"/>
                <w:lang w:val="de-DE"/>
              </w:rPr>
            </w:pPr>
            <w:r w:rsidRPr="00956467">
              <w:rPr>
                <w:bCs/>
                <w:sz w:val="25"/>
                <w:szCs w:val="25"/>
                <w:lang w:val="de-DE"/>
              </w:rPr>
              <w:t>4.2.</w:t>
            </w:r>
            <w:r w:rsidRPr="00956467">
              <w:rPr>
                <w:b/>
                <w:bCs/>
                <w:spacing w:val="-16"/>
                <w:sz w:val="25"/>
                <w:szCs w:val="25"/>
                <w:lang w:val="de-DE"/>
              </w:rPr>
              <w:t xml:space="preserve"> </w:t>
            </w:r>
            <w:r w:rsidRPr="00956467">
              <w:rPr>
                <w:bCs/>
                <w:sz w:val="25"/>
                <w:szCs w:val="25"/>
                <w:lang w:val="de-DE"/>
              </w:rPr>
              <w:t>Phân tích kết quả</w:t>
            </w:r>
            <w:r w:rsidRPr="00956467">
              <w:rPr>
                <w:bCs/>
                <w:spacing w:val="-16"/>
                <w:sz w:val="25"/>
                <w:szCs w:val="25"/>
                <w:lang w:val="de-DE"/>
              </w:rPr>
              <w:t xml:space="preserve"> hoạt động sản xuất kinh doanh</w:t>
            </w:r>
            <w:r w:rsidRPr="00956467">
              <w:rPr>
                <w:bCs/>
                <w:spacing w:val="-16"/>
                <w:sz w:val="25"/>
                <w:szCs w:val="25"/>
                <w:lang w:val="de-DE"/>
              </w:rPr>
              <w:tab/>
            </w:r>
            <w:r w:rsidRPr="00956467">
              <w:rPr>
                <w:bCs/>
                <w:spacing w:val="-16"/>
                <w:sz w:val="25"/>
                <w:szCs w:val="25"/>
                <w:lang w:val="de-DE"/>
              </w:rPr>
              <w:tab/>
            </w:r>
            <w:r w:rsidRPr="00956467">
              <w:rPr>
                <w:bCs/>
                <w:spacing w:val="-16"/>
                <w:sz w:val="25"/>
                <w:szCs w:val="25"/>
                <w:lang w:val="de-DE"/>
              </w:rPr>
              <w:tab/>
            </w:r>
          </w:p>
          <w:p w14:paraId="77131DC4"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4.2.1 Phân tích kết quả khối lượng sản xuất</w:t>
            </w:r>
          </w:p>
          <w:p w14:paraId="3369D30D"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 xml:space="preserve">    4.2.2 Phân tích tình hình đảm bảo chất lượng sản phẩm</w:t>
            </w:r>
          </w:p>
        </w:tc>
        <w:tc>
          <w:tcPr>
            <w:tcW w:w="2410" w:type="dxa"/>
            <w:gridSpan w:val="2"/>
            <w:shd w:val="clear" w:color="auto" w:fill="auto"/>
          </w:tcPr>
          <w:p w14:paraId="7DD27475" w14:textId="77777777" w:rsidR="00D463BF" w:rsidRPr="00956467" w:rsidRDefault="00D463BF" w:rsidP="00D463BF">
            <w:pPr>
              <w:spacing w:before="40" w:after="40" w:line="264" w:lineRule="auto"/>
              <w:jc w:val="right"/>
              <w:rPr>
                <w:bCs/>
                <w:i/>
                <w:sz w:val="25"/>
                <w:szCs w:val="25"/>
                <w:lang w:val="de-DE"/>
              </w:rPr>
            </w:pPr>
          </w:p>
        </w:tc>
      </w:tr>
      <w:tr w:rsidR="00D463BF" w:rsidRPr="00956467" w14:paraId="0F5001E7" w14:textId="77777777" w:rsidTr="00D463BF">
        <w:trPr>
          <w:gridAfter w:val="1"/>
          <w:wAfter w:w="146" w:type="dxa"/>
        </w:trPr>
        <w:tc>
          <w:tcPr>
            <w:tcW w:w="7083" w:type="dxa"/>
            <w:shd w:val="clear" w:color="auto" w:fill="auto"/>
          </w:tcPr>
          <w:p w14:paraId="331F8FC6"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4.3. Phân tích kết quả tiêu thụ sản phẩm hàng hoá</w:t>
            </w:r>
            <w:r w:rsidRPr="00956467">
              <w:rPr>
                <w:bCs/>
                <w:sz w:val="25"/>
                <w:szCs w:val="25"/>
                <w:lang w:val="de-DE"/>
              </w:rPr>
              <w:tab/>
            </w:r>
            <w:r w:rsidRPr="00956467">
              <w:rPr>
                <w:bCs/>
                <w:sz w:val="25"/>
                <w:szCs w:val="25"/>
                <w:lang w:val="de-DE"/>
              </w:rPr>
              <w:tab/>
            </w:r>
          </w:p>
          <w:p w14:paraId="5CDB7F96"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4.3.1 Nhiệm vụ và ý nghĩa của tiêu thụ sản phẩm hàng hoá.</w:t>
            </w:r>
          </w:p>
          <w:p w14:paraId="6BBA8378" w14:textId="77777777" w:rsidR="00D463BF" w:rsidRPr="00956467" w:rsidRDefault="00D463BF" w:rsidP="00D463BF">
            <w:pPr>
              <w:spacing w:before="40" w:after="40" w:line="264" w:lineRule="auto"/>
              <w:ind w:firstLine="313"/>
              <w:jc w:val="both"/>
              <w:rPr>
                <w:bCs/>
                <w:sz w:val="25"/>
                <w:szCs w:val="25"/>
                <w:lang w:val="de-DE"/>
              </w:rPr>
            </w:pPr>
            <w:r w:rsidRPr="00956467">
              <w:rPr>
                <w:bCs/>
                <w:sz w:val="25"/>
                <w:szCs w:val="25"/>
                <w:lang w:val="de-DE"/>
              </w:rPr>
              <w:t>4.3.2 Các nguyên nhân chủ yếu ảnh hưởng đến kết quả tiêu thụ sản phẩm hàng hoá của doanh nghiệp.</w:t>
            </w:r>
          </w:p>
        </w:tc>
        <w:tc>
          <w:tcPr>
            <w:tcW w:w="2410" w:type="dxa"/>
            <w:gridSpan w:val="2"/>
            <w:shd w:val="clear" w:color="auto" w:fill="auto"/>
          </w:tcPr>
          <w:p w14:paraId="6D527499" w14:textId="77777777" w:rsidR="00D463BF" w:rsidRPr="00956467" w:rsidRDefault="00D463BF" w:rsidP="00D463BF">
            <w:pPr>
              <w:spacing w:before="40" w:after="40" w:line="264" w:lineRule="auto"/>
              <w:jc w:val="right"/>
              <w:rPr>
                <w:i/>
                <w:sz w:val="25"/>
                <w:szCs w:val="25"/>
                <w:lang w:val="de-DE"/>
              </w:rPr>
            </w:pPr>
          </w:p>
        </w:tc>
      </w:tr>
      <w:tr w:rsidR="00D463BF" w:rsidRPr="00956467" w14:paraId="7DBC3708" w14:textId="77777777" w:rsidTr="00D463BF">
        <w:trPr>
          <w:gridAfter w:val="1"/>
          <w:wAfter w:w="146" w:type="dxa"/>
        </w:trPr>
        <w:tc>
          <w:tcPr>
            <w:tcW w:w="7083" w:type="dxa"/>
            <w:shd w:val="clear" w:color="auto" w:fill="auto"/>
          </w:tcPr>
          <w:p w14:paraId="0B65B930"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4.4. Phân tích điểm hoà vốn</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587E17BD"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4.4.1 Khái niệm về điểm hoà vốn.</w:t>
            </w:r>
          </w:p>
          <w:p w14:paraId="78619B6D"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4.4.2 Phương pháp xác định điểm hoà vốn.</w:t>
            </w:r>
          </w:p>
          <w:p w14:paraId="5394A8C5" w14:textId="77777777" w:rsidR="00D463BF" w:rsidRPr="00956467" w:rsidRDefault="00D463BF" w:rsidP="00D463BF">
            <w:pPr>
              <w:spacing w:before="40" w:after="40" w:line="264" w:lineRule="auto"/>
              <w:ind w:firstLine="284"/>
              <w:jc w:val="both"/>
              <w:rPr>
                <w:bCs/>
                <w:sz w:val="25"/>
                <w:szCs w:val="25"/>
                <w:lang w:val="de-DE"/>
              </w:rPr>
            </w:pPr>
            <w:r w:rsidRPr="00956467">
              <w:rPr>
                <w:bCs/>
                <w:sz w:val="25"/>
                <w:szCs w:val="25"/>
                <w:lang w:val="de-DE"/>
              </w:rPr>
              <w:t>4.3.3 Đồ thị điểm hoà vốn.</w:t>
            </w:r>
          </w:p>
        </w:tc>
        <w:tc>
          <w:tcPr>
            <w:tcW w:w="2410" w:type="dxa"/>
            <w:gridSpan w:val="2"/>
            <w:shd w:val="clear" w:color="auto" w:fill="auto"/>
          </w:tcPr>
          <w:p w14:paraId="091B774B" w14:textId="77777777" w:rsidR="00D463BF" w:rsidRPr="00956467" w:rsidRDefault="00D463BF" w:rsidP="00D463BF">
            <w:pPr>
              <w:spacing w:before="40" w:after="40" w:line="264" w:lineRule="auto"/>
              <w:jc w:val="right"/>
              <w:rPr>
                <w:i/>
                <w:sz w:val="25"/>
                <w:szCs w:val="25"/>
                <w:lang w:val="de-DE"/>
              </w:rPr>
            </w:pPr>
          </w:p>
        </w:tc>
      </w:tr>
      <w:tr w:rsidR="00D463BF" w:rsidRPr="00956467" w14:paraId="7483CCB3" w14:textId="77777777" w:rsidTr="00D463BF">
        <w:trPr>
          <w:gridAfter w:val="1"/>
          <w:wAfter w:w="146" w:type="dxa"/>
        </w:trPr>
        <w:tc>
          <w:tcPr>
            <w:tcW w:w="7083" w:type="dxa"/>
            <w:shd w:val="clear" w:color="auto" w:fill="auto"/>
          </w:tcPr>
          <w:p w14:paraId="3898365A" w14:textId="77777777" w:rsidR="00D463BF" w:rsidRPr="00956467" w:rsidRDefault="00D463BF" w:rsidP="00D463BF">
            <w:pPr>
              <w:spacing w:before="40" w:after="40" w:line="264" w:lineRule="auto"/>
              <w:rPr>
                <w:b/>
                <w:bCs/>
                <w:sz w:val="25"/>
                <w:szCs w:val="25"/>
                <w:lang w:val="de-DE"/>
              </w:rPr>
            </w:pPr>
            <w:r w:rsidRPr="00956467">
              <w:rPr>
                <w:b/>
                <w:bCs/>
                <w:sz w:val="25"/>
                <w:szCs w:val="25"/>
                <w:lang w:val="de-DE"/>
              </w:rPr>
              <w:t>CHƯƠNG 5: PHÂN TÍCH BÁO CÁO TÀI CHÍNH</w:t>
            </w:r>
          </w:p>
        </w:tc>
        <w:tc>
          <w:tcPr>
            <w:tcW w:w="2410" w:type="dxa"/>
            <w:gridSpan w:val="2"/>
            <w:shd w:val="clear" w:color="auto" w:fill="auto"/>
          </w:tcPr>
          <w:p w14:paraId="4269EBB1" w14:textId="77777777" w:rsidR="00D463BF" w:rsidRPr="00956467" w:rsidRDefault="00D463BF" w:rsidP="00D463BF">
            <w:pPr>
              <w:spacing w:before="40" w:after="40" w:line="264" w:lineRule="auto"/>
              <w:jc w:val="right"/>
              <w:rPr>
                <w:i/>
                <w:sz w:val="25"/>
                <w:szCs w:val="25"/>
                <w:lang w:val="de-DE"/>
              </w:rPr>
            </w:pPr>
            <w:r w:rsidRPr="00956467">
              <w:rPr>
                <w:b/>
                <w:i/>
                <w:sz w:val="25"/>
                <w:szCs w:val="25"/>
              </w:rPr>
              <w:t>Thời gian: 12 giờ</w:t>
            </w:r>
          </w:p>
        </w:tc>
      </w:tr>
      <w:tr w:rsidR="00D463BF" w:rsidRPr="00956467" w14:paraId="254AF64B" w14:textId="77777777" w:rsidTr="00D463BF">
        <w:trPr>
          <w:gridAfter w:val="1"/>
          <w:wAfter w:w="146" w:type="dxa"/>
        </w:trPr>
        <w:tc>
          <w:tcPr>
            <w:tcW w:w="9493" w:type="dxa"/>
            <w:gridSpan w:val="3"/>
            <w:shd w:val="clear" w:color="auto" w:fill="auto"/>
          </w:tcPr>
          <w:p w14:paraId="7F50E257" w14:textId="77777777" w:rsidR="00D463BF" w:rsidRPr="00956467" w:rsidRDefault="00D463BF" w:rsidP="00D463BF">
            <w:pPr>
              <w:spacing w:before="40" w:after="40" w:line="264" w:lineRule="auto"/>
              <w:jc w:val="both"/>
              <w:rPr>
                <w:b/>
                <w:bCs/>
                <w:i/>
                <w:sz w:val="25"/>
                <w:szCs w:val="25"/>
                <w:lang w:val="de-DE"/>
              </w:rPr>
            </w:pPr>
            <w:r w:rsidRPr="00956467">
              <w:rPr>
                <w:b/>
                <w:bCs/>
                <w:i/>
                <w:sz w:val="25"/>
                <w:szCs w:val="25"/>
                <w:lang w:val="de-DE"/>
              </w:rPr>
              <w:t>Mục tiêu:</w:t>
            </w:r>
          </w:p>
          <w:p w14:paraId="5D08126C" w14:textId="77777777" w:rsidR="00D463BF" w:rsidRPr="00956467" w:rsidRDefault="00D463BF" w:rsidP="00081180">
            <w:pPr>
              <w:pStyle w:val="ListParagraph"/>
              <w:numPr>
                <w:ilvl w:val="0"/>
                <w:numId w:val="36"/>
              </w:numPr>
              <w:spacing w:before="40" w:after="40" w:line="264" w:lineRule="auto"/>
              <w:contextualSpacing w:val="0"/>
              <w:jc w:val="both"/>
              <w:rPr>
                <w:bCs/>
                <w:sz w:val="25"/>
                <w:szCs w:val="25"/>
                <w:lang w:val="de-DE"/>
              </w:rPr>
            </w:pPr>
            <w:r w:rsidRPr="00956467">
              <w:rPr>
                <w:bCs/>
                <w:sz w:val="25"/>
                <w:szCs w:val="25"/>
                <w:lang w:val="de-DE"/>
              </w:rPr>
              <w:t>Nêu được khái niệm, ý nghĩa và nội dung của phân tích tình hình tài chính của doanh nghiệp.</w:t>
            </w:r>
          </w:p>
          <w:p w14:paraId="19B7ABF4" w14:textId="77777777" w:rsidR="00D463BF" w:rsidRPr="00956467" w:rsidRDefault="00D463BF" w:rsidP="00081180">
            <w:pPr>
              <w:pStyle w:val="ListParagraph"/>
              <w:numPr>
                <w:ilvl w:val="0"/>
                <w:numId w:val="36"/>
              </w:numPr>
              <w:spacing w:before="40" w:after="40" w:line="264" w:lineRule="auto"/>
              <w:contextualSpacing w:val="0"/>
              <w:jc w:val="both"/>
              <w:rPr>
                <w:bCs/>
                <w:sz w:val="25"/>
                <w:szCs w:val="25"/>
                <w:lang w:val="de-DE"/>
              </w:rPr>
            </w:pPr>
            <w:r w:rsidRPr="00956467">
              <w:rPr>
                <w:bCs/>
                <w:sz w:val="25"/>
                <w:szCs w:val="25"/>
                <w:lang w:val="de-DE"/>
              </w:rPr>
              <w:t>Xác định được các tài liệu sử dụng để phục vụ cho việc phân tích tình hình tài chính của doanh nghiệp.</w:t>
            </w:r>
          </w:p>
          <w:p w14:paraId="364C66A4" w14:textId="77777777" w:rsidR="00D463BF" w:rsidRPr="00956467" w:rsidRDefault="00D463BF" w:rsidP="00081180">
            <w:pPr>
              <w:pStyle w:val="ListParagraph"/>
              <w:numPr>
                <w:ilvl w:val="0"/>
                <w:numId w:val="36"/>
              </w:numPr>
              <w:spacing w:before="40" w:after="40" w:line="264" w:lineRule="auto"/>
              <w:contextualSpacing w:val="0"/>
              <w:jc w:val="both"/>
              <w:rPr>
                <w:bCs/>
                <w:sz w:val="25"/>
                <w:szCs w:val="25"/>
                <w:lang w:val="de-DE"/>
              </w:rPr>
            </w:pPr>
            <w:r w:rsidRPr="00956467">
              <w:rPr>
                <w:bCs/>
                <w:sz w:val="25"/>
                <w:szCs w:val="25"/>
                <w:lang w:val="de-DE"/>
              </w:rPr>
              <w:lastRenderedPageBreak/>
              <w:t>Vận dụng các phương pháp phân tích hoạt động kinh doanh để đánh giá khái quát tình hình tài chính và các tỷ số tài chính chủ yếu của doanh nghiệp.</w:t>
            </w:r>
          </w:p>
          <w:p w14:paraId="2C0A617E" w14:textId="77777777" w:rsidR="00D463BF" w:rsidRPr="00956467" w:rsidRDefault="00D463BF" w:rsidP="00081180">
            <w:pPr>
              <w:pStyle w:val="ListParagraph"/>
              <w:numPr>
                <w:ilvl w:val="0"/>
                <w:numId w:val="36"/>
              </w:numPr>
              <w:spacing w:before="40" w:after="40" w:line="264" w:lineRule="auto"/>
              <w:contextualSpacing w:val="0"/>
              <w:jc w:val="both"/>
              <w:rPr>
                <w:i/>
                <w:sz w:val="25"/>
                <w:szCs w:val="25"/>
                <w:lang w:val="de-DE"/>
              </w:rPr>
            </w:pPr>
            <w:r w:rsidRPr="00956467">
              <w:rPr>
                <w:bCs/>
                <w:sz w:val="25"/>
                <w:szCs w:val="25"/>
                <w:lang w:val="de-DE"/>
              </w:rPr>
              <w:t>Thực hiện được việc phân tích đánh giá tình hình tài chính của một doanh nghiệp để đưa ra các quyết định tối ưu.</w:t>
            </w:r>
          </w:p>
        </w:tc>
      </w:tr>
      <w:tr w:rsidR="00D463BF" w:rsidRPr="00956467" w14:paraId="02080863" w14:textId="77777777" w:rsidTr="00D463BF">
        <w:trPr>
          <w:gridAfter w:val="1"/>
          <w:wAfter w:w="146" w:type="dxa"/>
        </w:trPr>
        <w:tc>
          <w:tcPr>
            <w:tcW w:w="7083" w:type="dxa"/>
            <w:shd w:val="clear" w:color="auto" w:fill="auto"/>
          </w:tcPr>
          <w:p w14:paraId="47D754B7" w14:textId="77777777" w:rsidR="00D463BF" w:rsidRPr="00956467" w:rsidRDefault="00D463BF" w:rsidP="00D463BF">
            <w:pPr>
              <w:spacing w:before="40" w:after="40" w:line="264" w:lineRule="auto"/>
              <w:rPr>
                <w:i/>
                <w:sz w:val="25"/>
                <w:szCs w:val="25"/>
                <w:lang w:val="de-DE"/>
              </w:rPr>
            </w:pPr>
            <w:r w:rsidRPr="00956467">
              <w:rPr>
                <w:b/>
                <w:i/>
                <w:sz w:val="25"/>
                <w:szCs w:val="25"/>
              </w:rPr>
              <w:lastRenderedPageBreak/>
              <w:t>Nội dung chương:</w:t>
            </w:r>
          </w:p>
        </w:tc>
        <w:tc>
          <w:tcPr>
            <w:tcW w:w="2410" w:type="dxa"/>
            <w:gridSpan w:val="2"/>
            <w:shd w:val="clear" w:color="auto" w:fill="auto"/>
          </w:tcPr>
          <w:p w14:paraId="2AD9D689" w14:textId="77777777" w:rsidR="00D463BF" w:rsidRPr="00956467" w:rsidRDefault="00D463BF" w:rsidP="00D463BF">
            <w:pPr>
              <w:spacing w:before="40" w:after="40" w:line="264" w:lineRule="auto"/>
              <w:jc w:val="right"/>
              <w:rPr>
                <w:i/>
                <w:sz w:val="25"/>
                <w:szCs w:val="25"/>
                <w:lang w:val="de-DE"/>
              </w:rPr>
            </w:pPr>
          </w:p>
        </w:tc>
      </w:tr>
      <w:tr w:rsidR="00D463BF" w:rsidRPr="00956467" w14:paraId="471BD1ED" w14:textId="77777777" w:rsidTr="00D463BF">
        <w:trPr>
          <w:gridAfter w:val="1"/>
          <w:wAfter w:w="146" w:type="dxa"/>
        </w:trPr>
        <w:tc>
          <w:tcPr>
            <w:tcW w:w="7083" w:type="dxa"/>
            <w:shd w:val="clear" w:color="auto" w:fill="auto"/>
          </w:tcPr>
          <w:p w14:paraId="09365D70" w14:textId="77777777" w:rsidR="00D463BF" w:rsidRPr="00956467" w:rsidRDefault="00D463BF" w:rsidP="00D463BF">
            <w:pPr>
              <w:spacing w:before="40" w:after="40" w:line="264" w:lineRule="auto"/>
              <w:jc w:val="both"/>
              <w:rPr>
                <w:bCs/>
                <w:sz w:val="25"/>
                <w:szCs w:val="25"/>
                <w:lang w:val="de-DE"/>
              </w:rPr>
            </w:pPr>
            <w:r w:rsidRPr="00956467">
              <w:rPr>
                <w:bCs/>
                <w:spacing w:val="-20"/>
                <w:sz w:val="25"/>
                <w:szCs w:val="25"/>
                <w:lang w:val="de-DE"/>
              </w:rPr>
              <w:t>5</w:t>
            </w:r>
            <w:r w:rsidRPr="00956467">
              <w:rPr>
                <w:bCs/>
                <w:sz w:val="25"/>
                <w:szCs w:val="25"/>
                <w:lang w:val="de-DE"/>
              </w:rPr>
              <w:t>.1. Mục tiêu, ý nghĩa, nội dung, phương pháp phân tích báo cáo tài chính</w:t>
            </w:r>
          </w:p>
          <w:p w14:paraId="05AB5042"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5.1.1. Khái niệm</w:t>
            </w:r>
          </w:p>
          <w:p w14:paraId="1832B1C9"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5.1.2. Ý nghĩa</w:t>
            </w:r>
          </w:p>
          <w:p w14:paraId="6BDB30FB"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5.1.3. Mục tiêu phân tích</w:t>
            </w:r>
          </w:p>
          <w:p w14:paraId="52F2F2A3"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5.1.4. Nhiệm vụ và nội dung phân tích</w:t>
            </w:r>
          </w:p>
          <w:p w14:paraId="4D532EF5"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5.1.5. Phương pháp phân tích</w:t>
            </w:r>
          </w:p>
        </w:tc>
        <w:tc>
          <w:tcPr>
            <w:tcW w:w="2410" w:type="dxa"/>
            <w:gridSpan w:val="2"/>
            <w:shd w:val="clear" w:color="auto" w:fill="auto"/>
          </w:tcPr>
          <w:p w14:paraId="0B3D3B62" w14:textId="77777777" w:rsidR="00D463BF" w:rsidRPr="00956467" w:rsidRDefault="00D463BF" w:rsidP="00D463BF">
            <w:pPr>
              <w:spacing w:before="40" w:after="40" w:line="264" w:lineRule="auto"/>
              <w:jc w:val="right"/>
              <w:rPr>
                <w:i/>
                <w:sz w:val="25"/>
                <w:szCs w:val="25"/>
                <w:lang w:val="de-DE"/>
              </w:rPr>
            </w:pPr>
          </w:p>
        </w:tc>
      </w:tr>
      <w:tr w:rsidR="00D463BF" w:rsidRPr="00956467" w14:paraId="6D355B72" w14:textId="77777777" w:rsidTr="00D463BF">
        <w:trPr>
          <w:gridAfter w:val="1"/>
          <w:wAfter w:w="146" w:type="dxa"/>
        </w:trPr>
        <w:tc>
          <w:tcPr>
            <w:tcW w:w="7083" w:type="dxa"/>
            <w:shd w:val="clear" w:color="auto" w:fill="auto"/>
          </w:tcPr>
          <w:p w14:paraId="11515B33"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5.2. Đánh giá khái quát tình hình tài chính của doanh nghiệp</w:t>
            </w:r>
          </w:p>
          <w:p w14:paraId="79246ECB"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5.2.1. Nhiệm vụ</w:t>
            </w:r>
          </w:p>
          <w:p w14:paraId="05BB5597"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5.2.2. Nội dung phân tích</w:t>
            </w:r>
          </w:p>
        </w:tc>
        <w:tc>
          <w:tcPr>
            <w:tcW w:w="2410" w:type="dxa"/>
            <w:gridSpan w:val="2"/>
            <w:shd w:val="clear" w:color="auto" w:fill="auto"/>
          </w:tcPr>
          <w:p w14:paraId="7ECF2E6F" w14:textId="77777777" w:rsidR="00D463BF" w:rsidRPr="00956467" w:rsidRDefault="00D463BF" w:rsidP="00D463BF">
            <w:pPr>
              <w:spacing w:before="40" w:after="40" w:line="264" w:lineRule="auto"/>
              <w:jc w:val="right"/>
              <w:rPr>
                <w:bCs/>
                <w:i/>
                <w:sz w:val="25"/>
                <w:szCs w:val="25"/>
                <w:lang w:val="de-DE"/>
              </w:rPr>
            </w:pPr>
          </w:p>
        </w:tc>
      </w:tr>
      <w:tr w:rsidR="00D463BF" w:rsidRPr="00956467" w14:paraId="2FABFE05" w14:textId="77777777" w:rsidTr="00D463BF">
        <w:trPr>
          <w:gridAfter w:val="1"/>
          <w:wAfter w:w="146" w:type="dxa"/>
        </w:trPr>
        <w:tc>
          <w:tcPr>
            <w:tcW w:w="7083" w:type="dxa"/>
            <w:shd w:val="clear" w:color="auto" w:fill="auto"/>
          </w:tcPr>
          <w:p w14:paraId="33021FD2"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5.3. Phân tích tình hình và khả năng thanh toán nợ phải thu, nợ phải trả</w:t>
            </w:r>
          </w:p>
          <w:p w14:paraId="738B9B6B"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 xml:space="preserve">5.3.1. Phân tích hệ số vòng quay khoản phải thu, phải trả </w:t>
            </w:r>
          </w:p>
          <w:p w14:paraId="4DD659CC"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5.3.2. Phân tích nhu cầu và khả năng thanh toán</w:t>
            </w:r>
          </w:p>
        </w:tc>
        <w:tc>
          <w:tcPr>
            <w:tcW w:w="2410" w:type="dxa"/>
            <w:gridSpan w:val="2"/>
            <w:shd w:val="clear" w:color="auto" w:fill="auto"/>
          </w:tcPr>
          <w:p w14:paraId="333FBFC0" w14:textId="77777777" w:rsidR="00D463BF" w:rsidRPr="00956467" w:rsidRDefault="00D463BF" w:rsidP="00D463BF">
            <w:pPr>
              <w:spacing w:before="40" w:after="40" w:line="264" w:lineRule="auto"/>
              <w:jc w:val="right"/>
              <w:rPr>
                <w:bCs/>
                <w:i/>
                <w:sz w:val="25"/>
                <w:szCs w:val="25"/>
                <w:lang w:val="de-DE"/>
              </w:rPr>
            </w:pPr>
          </w:p>
        </w:tc>
      </w:tr>
      <w:tr w:rsidR="00D463BF" w:rsidRPr="00956467" w14:paraId="2AC54D82" w14:textId="77777777" w:rsidTr="00D463BF">
        <w:trPr>
          <w:gridAfter w:val="1"/>
          <w:wAfter w:w="146" w:type="dxa"/>
        </w:trPr>
        <w:tc>
          <w:tcPr>
            <w:tcW w:w="7083" w:type="dxa"/>
            <w:shd w:val="clear" w:color="auto" w:fill="auto"/>
          </w:tcPr>
          <w:p w14:paraId="743CD46A"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5.4. Phân tích hiệu quả sử dụng vốn</w:t>
            </w:r>
          </w:p>
          <w:p w14:paraId="5CADD51A"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5.4.1. Phân tích hiệu quả sử dụng tài sản</w:t>
            </w:r>
          </w:p>
          <w:p w14:paraId="13D5242F"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5.4.2. Phân tích hiệu quả sử dụng nguồn vốn</w:t>
            </w:r>
          </w:p>
        </w:tc>
        <w:tc>
          <w:tcPr>
            <w:tcW w:w="2410" w:type="dxa"/>
            <w:gridSpan w:val="2"/>
            <w:shd w:val="clear" w:color="auto" w:fill="auto"/>
          </w:tcPr>
          <w:p w14:paraId="72D9DB77" w14:textId="77777777" w:rsidR="00D463BF" w:rsidRPr="00956467" w:rsidRDefault="00D463BF" w:rsidP="00D463BF">
            <w:pPr>
              <w:spacing w:before="40" w:after="40" w:line="264" w:lineRule="auto"/>
              <w:jc w:val="right"/>
              <w:rPr>
                <w:bCs/>
                <w:i/>
                <w:sz w:val="25"/>
                <w:szCs w:val="25"/>
                <w:lang w:val="de-DE"/>
              </w:rPr>
            </w:pPr>
          </w:p>
        </w:tc>
      </w:tr>
      <w:tr w:rsidR="00D463BF" w:rsidRPr="00956467" w14:paraId="0A440967" w14:textId="77777777" w:rsidTr="00D463BF">
        <w:trPr>
          <w:gridAfter w:val="1"/>
          <w:wAfter w:w="146" w:type="dxa"/>
        </w:trPr>
        <w:tc>
          <w:tcPr>
            <w:tcW w:w="7083" w:type="dxa"/>
            <w:shd w:val="clear" w:color="auto" w:fill="auto"/>
          </w:tcPr>
          <w:p w14:paraId="6E3B2FA4"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5.5. Phân tích hiệu quả kinh doanh</w:t>
            </w:r>
          </w:p>
          <w:p w14:paraId="6F9FA85A"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5.5.1. Tỷ lệ lãi gộp</w:t>
            </w:r>
          </w:p>
          <w:p w14:paraId="5B0A759C"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5.5.2. Tỷ lệ lãi trước thuế</w:t>
            </w:r>
          </w:p>
          <w:p w14:paraId="3B4ED7AF"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5.5.3. Tỷ lệ số dư đảm phí</w:t>
            </w:r>
          </w:p>
          <w:p w14:paraId="5AB531A2" w14:textId="77777777" w:rsidR="00D463BF" w:rsidRPr="00956467" w:rsidRDefault="00D463BF" w:rsidP="00D463BF">
            <w:pPr>
              <w:spacing w:before="40" w:after="40" w:line="264" w:lineRule="auto"/>
              <w:jc w:val="both"/>
              <w:rPr>
                <w:bCs/>
                <w:spacing w:val="-20"/>
                <w:sz w:val="25"/>
                <w:szCs w:val="25"/>
                <w:lang w:val="de-DE"/>
              </w:rPr>
            </w:pPr>
            <w:r w:rsidRPr="00956467">
              <w:rPr>
                <w:bCs/>
                <w:sz w:val="25"/>
                <w:szCs w:val="25"/>
                <w:lang w:val="de-DE"/>
              </w:rPr>
              <w:t>5.5.4. Hệ số đòn bẩy kinh doanh</w:t>
            </w:r>
          </w:p>
        </w:tc>
        <w:tc>
          <w:tcPr>
            <w:tcW w:w="2410" w:type="dxa"/>
            <w:gridSpan w:val="2"/>
            <w:shd w:val="clear" w:color="auto" w:fill="auto"/>
          </w:tcPr>
          <w:p w14:paraId="743E049E" w14:textId="77777777" w:rsidR="00D463BF" w:rsidRPr="00956467" w:rsidRDefault="00D463BF" w:rsidP="00D463BF">
            <w:pPr>
              <w:spacing w:before="40" w:after="40" w:line="264" w:lineRule="auto"/>
              <w:jc w:val="right"/>
              <w:rPr>
                <w:bCs/>
                <w:i/>
                <w:sz w:val="25"/>
                <w:szCs w:val="25"/>
                <w:lang w:val="de-DE"/>
              </w:rPr>
            </w:pPr>
          </w:p>
        </w:tc>
      </w:tr>
      <w:tr w:rsidR="00D463BF" w:rsidRPr="00956467" w14:paraId="04670245" w14:textId="77777777" w:rsidTr="00D463BF">
        <w:trPr>
          <w:gridAfter w:val="1"/>
          <w:wAfter w:w="146" w:type="dxa"/>
        </w:trPr>
        <w:tc>
          <w:tcPr>
            <w:tcW w:w="7083" w:type="dxa"/>
            <w:shd w:val="clear" w:color="auto" w:fill="auto"/>
          </w:tcPr>
          <w:p w14:paraId="6F296C63" w14:textId="77777777" w:rsidR="00D463BF" w:rsidRPr="00956467" w:rsidRDefault="00D463BF" w:rsidP="00D463BF">
            <w:pPr>
              <w:spacing w:before="40" w:after="40" w:line="264" w:lineRule="auto"/>
              <w:jc w:val="both"/>
              <w:rPr>
                <w:bCs/>
                <w:sz w:val="25"/>
                <w:szCs w:val="25"/>
                <w:lang w:val="de-DE"/>
              </w:rPr>
            </w:pPr>
            <w:r w:rsidRPr="00956467">
              <w:rPr>
                <w:bCs/>
                <w:sz w:val="25"/>
                <w:szCs w:val="25"/>
                <w:lang w:val="de-DE"/>
              </w:rPr>
              <w:t>5.6.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0" w:type="dxa"/>
            <w:gridSpan w:val="2"/>
            <w:shd w:val="clear" w:color="auto" w:fill="auto"/>
          </w:tcPr>
          <w:p w14:paraId="2330061B" w14:textId="77777777" w:rsidR="00D463BF" w:rsidRPr="00956467" w:rsidRDefault="00D463BF" w:rsidP="00D463BF">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bl>
    <w:p w14:paraId="7ECEB6FA"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B4E919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70339EDF"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projector</w:t>
      </w:r>
    </w:p>
    <w:p w14:paraId="0762D57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75A4D547"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F96FFD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EE12561"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Kiến thức:</w:t>
      </w:r>
    </w:p>
    <w:p w14:paraId="4E63F160" w14:textId="77777777" w:rsidR="00D463BF" w:rsidRPr="00956467" w:rsidRDefault="00D463BF" w:rsidP="00081180">
      <w:pPr>
        <w:numPr>
          <w:ilvl w:val="0"/>
          <w:numId w:val="40"/>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6B2FC285" w14:textId="77777777" w:rsidR="00D463BF" w:rsidRPr="00956467" w:rsidRDefault="00D463BF" w:rsidP="00081180">
      <w:pPr>
        <w:numPr>
          <w:ilvl w:val="0"/>
          <w:numId w:val="40"/>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22464F92" w14:textId="77777777" w:rsidR="00D463BF" w:rsidRPr="00956467" w:rsidRDefault="00D463BF" w:rsidP="00081180">
      <w:pPr>
        <w:numPr>
          <w:ilvl w:val="0"/>
          <w:numId w:val="40"/>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7E675333"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lastRenderedPageBreak/>
        <w:t>Trình bày được cách tính các chỉ số tài chính trong doanh nghiệp</w:t>
      </w:r>
    </w:p>
    <w:p w14:paraId="5CEFD07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pt-BR"/>
        </w:rPr>
      </w:pPr>
    </w:p>
    <w:p w14:paraId="771CAE9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w:t>
      </w:r>
      <w:r w:rsidRPr="00956467">
        <w:rPr>
          <w:b/>
          <w:sz w:val="25"/>
          <w:szCs w:val="25"/>
          <w:lang w:val="sv-SE"/>
        </w:rPr>
        <w:t>Kỹ năng:</w:t>
      </w:r>
    </w:p>
    <w:p w14:paraId="2263608E"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597BDEF5"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00253FC3"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300BDEC1" w14:textId="77777777" w:rsidR="00D463BF" w:rsidRPr="00956467" w:rsidRDefault="00D463BF" w:rsidP="00081180">
      <w:pPr>
        <w:numPr>
          <w:ilvl w:val="0"/>
          <w:numId w:val="41"/>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526D4D75"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Năng lực tự chủ và trách nhiệm:</w:t>
      </w:r>
    </w:p>
    <w:p w14:paraId="46416456" w14:textId="77777777" w:rsidR="00D463BF" w:rsidRPr="00956467" w:rsidRDefault="00D463BF" w:rsidP="00081180">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55B3011F" w14:textId="77777777" w:rsidR="00D463BF" w:rsidRPr="00956467" w:rsidRDefault="00D463BF" w:rsidP="00081180">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4F3EDFD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3A1E5CA7"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39D53DD2"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44B1823F"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hoặc trắc nghiệm)</w:t>
      </w:r>
    </w:p>
    <w:p w14:paraId="68DE865F"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hoặc trắc nghiệm)</w:t>
      </w:r>
    </w:p>
    <w:p w14:paraId="3BD5E266"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75B2E83" w14:textId="77777777" w:rsidR="00D463BF" w:rsidRPr="00956467" w:rsidRDefault="00D463BF" w:rsidP="00D463BF">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201407B2"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3B7802AB"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060B2D25" w14:textId="77777777" w:rsidR="00D463BF" w:rsidRPr="00956467" w:rsidRDefault="00D463BF" w:rsidP="00D463BF">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5CFA1CE"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397F52F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w:t>
      </w:r>
    </w:p>
    <w:p w14:paraId="649EED1A"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3FFAE5B2" w14:textId="77777777" w:rsidR="00D463BF" w:rsidRPr="00956467" w:rsidRDefault="00D463BF" w:rsidP="00081180">
      <w:pPr>
        <w:numPr>
          <w:ilvl w:val="0"/>
          <w:numId w:val="73"/>
        </w:numPr>
        <w:spacing w:before="40" w:after="40" w:line="264" w:lineRule="auto"/>
        <w:ind w:left="0" w:firstLine="284"/>
        <w:jc w:val="both"/>
        <w:rPr>
          <w:bCs/>
          <w:sz w:val="25"/>
          <w:szCs w:val="25"/>
          <w:lang w:val="de-DE"/>
        </w:rPr>
      </w:pPr>
      <w:r w:rsidRPr="00956467">
        <w:rPr>
          <w:bCs/>
          <w:sz w:val="25"/>
          <w:szCs w:val="25"/>
          <w:lang w:val="de-DE"/>
        </w:rPr>
        <w:t>Nguyễn Tấn Bình – 2013: Phân tích hoạt động doanh nghiệp – NXB Đại học quốc gia TP. Hồ Chí Minh.</w:t>
      </w:r>
    </w:p>
    <w:p w14:paraId="174AC30B" w14:textId="77777777" w:rsidR="00D463BF" w:rsidRPr="00956467" w:rsidRDefault="00D463BF" w:rsidP="00081180">
      <w:pPr>
        <w:numPr>
          <w:ilvl w:val="0"/>
          <w:numId w:val="73"/>
        </w:numPr>
        <w:spacing w:before="40" w:after="40" w:line="264" w:lineRule="auto"/>
        <w:ind w:left="0" w:firstLine="284"/>
        <w:jc w:val="both"/>
        <w:rPr>
          <w:bCs/>
          <w:sz w:val="25"/>
          <w:szCs w:val="25"/>
          <w:lang w:val="de-DE"/>
        </w:rPr>
      </w:pPr>
      <w:r w:rsidRPr="00956467">
        <w:rPr>
          <w:bCs/>
          <w:sz w:val="25"/>
          <w:szCs w:val="25"/>
          <w:lang w:val="de-DE"/>
        </w:rPr>
        <w:t>Phạm Văn Dược, Huỳnh Đức Lộng, Lê Thị Minh Tuyết – 2015: Phân tích hoạt động kinh doanh NXB Kinh tế</w:t>
      </w:r>
    </w:p>
    <w:p w14:paraId="2A294D9F" w14:textId="77777777" w:rsidR="00D463BF" w:rsidRPr="00956467" w:rsidRDefault="00D463BF" w:rsidP="00081180">
      <w:pPr>
        <w:numPr>
          <w:ilvl w:val="0"/>
          <w:numId w:val="73"/>
        </w:numPr>
        <w:spacing w:before="40" w:after="40" w:line="264" w:lineRule="auto"/>
        <w:ind w:left="0" w:firstLine="284"/>
        <w:jc w:val="both"/>
        <w:rPr>
          <w:bCs/>
          <w:sz w:val="25"/>
          <w:szCs w:val="25"/>
          <w:lang w:val="de-DE"/>
        </w:rPr>
      </w:pPr>
      <w:r w:rsidRPr="00956467">
        <w:rPr>
          <w:bCs/>
          <w:sz w:val="25"/>
          <w:szCs w:val="25"/>
          <w:lang w:val="de-DE"/>
        </w:rPr>
        <w:t>Nguyễn Năng Phúc – 2017: Phân tích kinh doanh – NXB Tài chính</w:t>
      </w:r>
    </w:p>
    <w:p w14:paraId="0D939153" w14:textId="77777777" w:rsidR="00D463BF" w:rsidRPr="00956467" w:rsidRDefault="00D463BF" w:rsidP="00081180">
      <w:pPr>
        <w:numPr>
          <w:ilvl w:val="0"/>
          <w:numId w:val="73"/>
        </w:numPr>
        <w:spacing w:before="40" w:after="40" w:line="264" w:lineRule="auto"/>
        <w:ind w:left="0" w:firstLine="284"/>
        <w:jc w:val="both"/>
        <w:rPr>
          <w:bCs/>
          <w:sz w:val="25"/>
          <w:szCs w:val="25"/>
          <w:lang w:val="de-DE"/>
        </w:rPr>
      </w:pPr>
      <w:r w:rsidRPr="00956467">
        <w:rPr>
          <w:bCs/>
          <w:sz w:val="25"/>
          <w:szCs w:val="25"/>
          <w:lang w:val="de-DE"/>
        </w:rPr>
        <w:t>Nguyễn Văn Công – 2015: Phân tích kinh doanh – NXB ĐH KTQD</w:t>
      </w:r>
    </w:p>
    <w:p w14:paraId="713AD85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798A94D6"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ab/>
      </w:r>
      <w:r w:rsidRPr="00956467">
        <w:rPr>
          <w:sz w:val="25"/>
          <w:szCs w:val="25"/>
          <w:lang w:val="sv-SE"/>
        </w:rPr>
        <w:tab/>
        <w:t>TP. Hồ Ch</w:t>
      </w:r>
      <w:r>
        <w:rPr>
          <w:sz w:val="25"/>
          <w:szCs w:val="25"/>
          <w:lang w:val="sv-SE"/>
        </w:rPr>
        <w:t>í Minh, ngày   tháng    năm 2022</w:t>
      </w:r>
    </w:p>
    <w:p w14:paraId="547CD31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Pr="00956467">
        <w:rPr>
          <w:b/>
          <w:sz w:val="25"/>
          <w:szCs w:val="25"/>
          <w:lang w:val="sv-SE"/>
        </w:rPr>
        <w:t>Trưởng Khoa</w:t>
      </w:r>
    </w:p>
    <w:p w14:paraId="53BB3B9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50E959E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37"/>
          <w:szCs w:val="25"/>
          <w:lang w:val="sv-SE"/>
        </w:rPr>
      </w:pPr>
    </w:p>
    <w:p w14:paraId="232AFB84" w14:textId="77777777" w:rsidR="00D463BF" w:rsidRPr="00956467" w:rsidRDefault="00D463BF" w:rsidP="00D463BF">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lastRenderedPageBreak/>
        <w:tab/>
      </w:r>
    </w:p>
    <w:p w14:paraId="42FFAF73" w14:textId="77777777" w:rsidR="00D463BF" w:rsidRPr="00956467" w:rsidRDefault="00D463BF" w:rsidP="00D463BF">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w:t>
      </w:r>
      <w:r>
        <w:rPr>
          <w:b/>
          <w:sz w:val="25"/>
          <w:szCs w:val="25"/>
          <w:lang w:val="sv-SE"/>
        </w:rPr>
        <w:t xml:space="preserve">     </w:t>
      </w:r>
      <w:r w:rsidRPr="009505AF">
        <w:rPr>
          <w:b/>
          <w:noProof/>
          <w:sz w:val="25"/>
          <w:szCs w:val="25"/>
          <w:lang w:val="vi-VN"/>
        </w:rPr>
        <w:t>Trịnh Hoàng Hiệp</w:t>
      </w:r>
    </w:p>
    <w:p w14:paraId="65FAA6F7" w14:textId="77777777" w:rsidR="00D463BF" w:rsidRPr="00956467" w:rsidRDefault="00D463BF" w:rsidP="00D463BF">
      <w:pPr>
        <w:spacing w:before="40" w:after="40" w:line="264" w:lineRule="auto"/>
        <w:jc w:val="center"/>
        <w:rPr>
          <w:rFonts w:eastAsia="MS Mincho"/>
          <w:b/>
          <w:bCs/>
          <w:noProof/>
          <w:sz w:val="32"/>
          <w:szCs w:val="32"/>
          <w:lang w:val="vi-VN" w:eastAsia="ja-JP"/>
        </w:rPr>
      </w:pPr>
      <w:r w:rsidRPr="00956467">
        <w:rPr>
          <w:b/>
          <w:bCs/>
          <w:sz w:val="25"/>
          <w:szCs w:val="25"/>
          <w:lang w:val="pt-BR"/>
        </w:rPr>
        <w:br w:type="page"/>
      </w:r>
      <w:r w:rsidRPr="00956467">
        <w:rPr>
          <w:b/>
          <w:bCs/>
          <w:noProof/>
          <w:sz w:val="32"/>
          <w:szCs w:val="32"/>
          <w:lang w:val="vi-VN"/>
        </w:rPr>
        <w:lastRenderedPageBreak/>
        <w:t>CHƯƠNG TRÌNH MÔN HỌC</w:t>
      </w:r>
    </w:p>
    <w:p w14:paraId="5BE449EA" w14:textId="77777777" w:rsidR="00D463BF" w:rsidRPr="00956467" w:rsidRDefault="00D463BF" w:rsidP="00D463BF">
      <w:pPr>
        <w:tabs>
          <w:tab w:val="left" w:pos="567"/>
          <w:tab w:val="left" w:pos="3969"/>
          <w:tab w:val="left" w:pos="5103"/>
          <w:tab w:val="center" w:pos="6946"/>
        </w:tabs>
        <w:spacing w:before="40" w:after="40" w:line="264" w:lineRule="auto"/>
        <w:rPr>
          <w:b/>
          <w:bCs/>
          <w:noProof/>
          <w:sz w:val="25"/>
          <w:szCs w:val="25"/>
          <w:lang w:val="vi-VN"/>
        </w:rPr>
      </w:pPr>
      <w:r w:rsidRPr="00956467">
        <w:rPr>
          <w:b/>
          <w:noProof/>
          <w:sz w:val="25"/>
          <w:szCs w:val="25"/>
          <w:lang w:val="vi-VN"/>
        </w:rPr>
        <w:t>Tên môn học</w:t>
      </w:r>
      <w:r w:rsidRPr="00956467">
        <w:rPr>
          <w:b/>
          <w:bCs/>
          <w:noProof/>
          <w:sz w:val="25"/>
          <w:szCs w:val="25"/>
          <w:lang w:val="vi-VN"/>
        </w:rPr>
        <w:t xml:space="preserve">: </w:t>
      </w:r>
      <w:r w:rsidRPr="00956467">
        <w:rPr>
          <w:b/>
          <w:noProof/>
          <w:sz w:val="25"/>
          <w:szCs w:val="25"/>
          <w:lang w:val="vi-VN"/>
        </w:rPr>
        <w:t xml:space="preserve">KẾ TOÁN </w:t>
      </w:r>
      <w:r w:rsidRPr="00956467">
        <w:rPr>
          <w:rFonts w:eastAsia="MS Mincho"/>
          <w:b/>
          <w:noProof/>
          <w:sz w:val="25"/>
          <w:szCs w:val="25"/>
          <w:lang w:val="vi-VN" w:eastAsia="ja-JP"/>
        </w:rPr>
        <w:t>TRÊN EXCEL</w:t>
      </w:r>
    </w:p>
    <w:p w14:paraId="5FF47D55" w14:textId="2F18E536" w:rsidR="00D463BF" w:rsidRPr="00956467" w:rsidRDefault="00D463BF" w:rsidP="00D463BF">
      <w:pPr>
        <w:tabs>
          <w:tab w:val="left" w:pos="567"/>
          <w:tab w:val="left" w:pos="3969"/>
          <w:tab w:val="left" w:pos="5103"/>
          <w:tab w:val="center" w:pos="6946"/>
        </w:tabs>
        <w:spacing w:before="40" w:after="40" w:line="264" w:lineRule="auto"/>
        <w:rPr>
          <w:noProof/>
          <w:sz w:val="25"/>
          <w:szCs w:val="25"/>
          <w:lang w:val="vi-VN"/>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1030ED">
        <w:rPr>
          <w:iCs/>
          <w:noProof/>
          <w:sz w:val="25"/>
          <w:szCs w:val="25"/>
        </w:rPr>
        <w:t>3</w:t>
      </w:r>
      <w:r w:rsidRPr="00956467">
        <w:rPr>
          <w:iCs/>
          <w:noProof/>
          <w:sz w:val="25"/>
          <w:szCs w:val="25"/>
          <w:lang w:val="vi-VN"/>
        </w:rPr>
        <w:t>07</w:t>
      </w:r>
    </w:p>
    <w:p w14:paraId="4179123A"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bCs/>
          <w:noProof/>
          <w:sz w:val="25"/>
          <w:szCs w:val="25"/>
          <w:lang w:val="vi-VN"/>
        </w:rPr>
        <w:t xml:space="preserve">Thời gian thực hiện môn học: </w:t>
      </w:r>
      <w:r w:rsidRPr="00956467">
        <w:rPr>
          <w:bCs/>
          <w:noProof/>
          <w:sz w:val="25"/>
          <w:szCs w:val="25"/>
          <w:lang w:val="vi-VN"/>
        </w:rPr>
        <w:t xml:space="preserve">60 giờ </w:t>
      </w:r>
      <w:r w:rsidRPr="00956467">
        <w:rPr>
          <w:noProof/>
          <w:sz w:val="25"/>
          <w:szCs w:val="25"/>
          <w:lang w:val="vi-VN"/>
        </w:rPr>
        <w:t>;</w:t>
      </w:r>
      <w:r w:rsidRPr="00956467">
        <w:rPr>
          <w:bCs/>
          <w:noProof/>
          <w:sz w:val="25"/>
          <w:szCs w:val="25"/>
          <w:lang w:val="vi-VN"/>
        </w:rPr>
        <w:t>(</w:t>
      </w:r>
      <w:r w:rsidRPr="00956467">
        <w:rPr>
          <w:bCs/>
          <w:sz w:val="25"/>
          <w:szCs w:val="25"/>
          <w:lang w:val="pt-BR"/>
        </w:rPr>
        <w:t xml:space="preserve"> (Lý thuyết: </w:t>
      </w:r>
      <w:r w:rsidRPr="00956467">
        <w:rPr>
          <w:rFonts w:eastAsia="MS Mincho"/>
          <w:bCs/>
          <w:sz w:val="25"/>
          <w:szCs w:val="25"/>
          <w:lang w:val="vi-VN" w:eastAsia="ja-JP"/>
        </w:rPr>
        <w:t>0</w:t>
      </w:r>
      <w:r w:rsidRPr="00956467">
        <w:rPr>
          <w:bCs/>
          <w:sz w:val="25"/>
          <w:szCs w:val="25"/>
          <w:lang w:val="pt-BR"/>
        </w:rPr>
        <w:t xml:space="preserve"> giờ, Thực hành, thí nghiệm, thảo luận, bài tập: </w:t>
      </w:r>
      <w:r w:rsidRPr="00956467">
        <w:rPr>
          <w:rFonts w:eastAsia="MS Mincho"/>
          <w:bCs/>
          <w:sz w:val="25"/>
          <w:szCs w:val="25"/>
          <w:lang w:val="vi-VN" w:eastAsia="ja-JP"/>
        </w:rPr>
        <w:t>6</w:t>
      </w:r>
      <w:r w:rsidRPr="00956467">
        <w:rPr>
          <w:bCs/>
          <w:sz w:val="25"/>
          <w:szCs w:val="25"/>
          <w:lang w:val="pt-BR"/>
        </w:rPr>
        <w:t>0 giờ;</w:t>
      </w:r>
      <w:r w:rsidRPr="00956467">
        <w:rPr>
          <w:sz w:val="25"/>
          <w:szCs w:val="25"/>
          <w:lang w:val="pt-BR"/>
        </w:rPr>
        <w:t xml:space="preserve"> Kiểm tra: 0 giờ</w:t>
      </w:r>
      <w:r w:rsidRPr="00956467">
        <w:rPr>
          <w:bCs/>
          <w:sz w:val="25"/>
          <w:szCs w:val="25"/>
          <w:lang w:val="pt-BR"/>
        </w:rPr>
        <w:t>)</w:t>
      </w:r>
    </w:p>
    <w:p w14:paraId="5CBD0792"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 VỊ TRÍ, TÍNH CHẤT CỦA MÔN HỌC </w:t>
      </w:r>
    </w:p>
    <w:p w14:paraId="5AD85756" w14:textId="77777777" w:rsidR="00D463BF" w:rsidRPr="00956467" w:rsidRDefault="00D463BF" w:rsidP="00081180">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Vị trí:</w:t>
      </w:r>
      <w:r w:rsidRPr="00956467">
        <w:rPr>
          <w:noProof/>
          <w:sz w:val="25"/>
          <w:szCs w:val="25"/>
          <w:lang w:val="vi-VN"/>
        </w:rPr>
        <w:t xml:space="preserve"> </w:t>
      </w:r>
      <w:r w:rsidRPr="00956467">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14:paraId="389B5C47" w14:textId="77777777" w:rsidR="00D463BF" w:rsidRPr="00956467" w:rsidRDefault="00D463BF" w:rsidP="00081180">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Tính chất:</w:t>
      </w:r>
      <w:r w:rsidRPr="00956467">
        <w:rPr>
          <w:bCs/>
          <w:noProof/>
          <w:sz w:val="25"/>
          <w:szCs w:val="25"/>
          <w:lang w:val="vi-VN"/>
        </w:rPr>
        <w:t xml:space="preserve"> Môn học kế toán trên excel cung cấp giúp sinh viên t</w:t>
      </w:r>
      <w:r w:rsidRPr="00956467">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14:paraId="3B2FE80F" w14:textId="77777777" w:rsidR="00D463BF" w:rsidRPr="00956467" w:rsidRDefault="00D463BF" w:rsidP="00D463BF">
      <w:pPr>
        <w:tabs>
          <w:tab w:val="left" w:pos="567"/>
          <w:tab w:val="left" w:pos="3969"/>
          <w:tab w:val="left" w:pos="5103"/>
          <w:tab w:val="center" w:pos="6946"/>
        </w:tabs>
        <w:spacing w:before="40" w:after="40" w:line="264" w:lineRule="auto"/>
        <w:jc w:val="both"/>
        <w:rPr>
          <w:bCs/>
          <w:noProof/>
          <w:sz w:val="25"/>
          <w:szCs w:val="25"/>
          <w:lang w:val="vi-VN"/>
        </w:rPr>
      </w:pPr>
      <w:r w:rsidRPr="00956467">
        <w:rPr>
          <w:b/>
          <w:noProof/>
          <w:sz w:val="25"/>
          <w:szCs w:val="25"/>
          <w:lang w:val="vi-VN"/>
        </w:rPr>
        <w:t>II. MỤC TIÊU MÔN HỌC</w:t>
      </w:r>
    </w:p>
    <w:p w14:paraId="37E6603D" w14:textId="77777777" w:rsidR="00D463BF" w:rsidRPr="00956467" w:rsidRDefault="00D463BF" w:rsidP="00081180">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 xml:space="preserve"> Kiến thức:</w:t>
      </w:r>
    </w:p>
    <w:p w14:paraId="1C06E75E" w14:textId="77777777" w:rsidR="00D463BF" w:rsidRPr="00956467" w:rsidRDefault="00D463BF" w:rsidP="00081180">
      <w:pPr>
        <w:numPr>
          <w:ilvl w:val="0"/>
          <w:numId w:val="63"/>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4FE6C781" w14:textId="77777777" w:rsidR="00D463BF" w:rsidRPr="00956467" w:rsidRDefault="00D463BF" w:rsidP="00081180">
      <w:pPr>
        <w:numPr>
          <w:ilvl w:val="0"/>
          <w:numId w:val="63"/>
        </w:numPr>
        <w:tabs>
          <w:tab w:val="left" w:pos="426"/>
        </w:tabs>
        <w:spacing w:before="40" w:after="40" w:line="264" w:lineRule="auto"/>
        <w:ind w:left="0" w:firstLine="142"/>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63808F34" w14:textId="77777777" w:rsidR="00D463BF" w:rsidRPr="00956467" w:rsidRDefault="00D463BF" w:rsidP="00081180">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Kỹ năng:</w:t>
      </w:r>
    </w:p>
    <w:p w14:paraId="5602BAF2" w14:textId="77777777" w:rsidR="00D463BF" w:rsidRPr="00956467" w:rsidRDefault="00D463BF" w:rsidP="00D463BF">
      <w:pPr>
        <w:tabs>
          <w:tab w:val="left" w:pos="426"/>
        </w:tabs>
        <w:spacing w:before="40" w:after="40" w:line="264" w:lineRule="auto"/>
        <w:ind w:firstLine="142"/>
        <w:textAlignment w:val="baseline"/>
        <w:rPr>
          <w:noProof/>
          <w:sz w:val="25"/>
          <w:szCs w:val="25"/>
          <w:lang w:val="vi-VN"/>
        </w:rPr>
      </w:pPr>
      <w:r w:rsidRPr="00956467">
        <w:rPr>
          <w:noProof/>
          <w:sz w:val="25"/>
          <w:szCs w:val="25"/>
          <w:lang w:val="vi-VN"/>
        </w:rPr>
        <w:t>Thực hiện các công việc kế toán cuối kỳ sau đây</w:t>
      </w:r>
    </w:p>
    <w:p w14:paraId="41CAB5D3" w14:textId="77777777" w:rsidR="00D463BF" w:rsidRPr="00956467" w:rsidRDefault="00D463BF" w:rsidP="00081180">
      <w:pPr>
        <w:numPr>
          <w:ilvl w:val="0"/>
          <w:numId w:val="71"/>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18AE2650" w14:textId="77777777" w:rsidR="00D463BF" w:rsidRPr="00956467" w:rsidRDefault="00D463BF" w:rsidP="00081180">
      <w:pPr>
        <w:numPr>
          <w:ilvl w:val="0"/>
          <w:numId w:val="71"/>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Cập nhật số dư đầu kỳ vào phần mềm kế toán Excel</w:t>
      </w:r>
    </w:p>
    <w:p w14:paraId="6C00898D" w14:textId="77777777" w:rsidR="00D463BF" w:rsidRPr="00956467" w:rsidRDefault="00D463BF" w:rsidP="00081180">
      <w:pPr>
        <w:numPr>
          <w:ilvl w:val="0"/>
          <w:numId w:val="71"/>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6BA9D2CB" w14:textId="77777777" w:rsidR="00D463BF" w:rsidRPr="00956467" w:rsidRDefault="00D463BF" w:rsidP="00081180">
      <w:pPr>
        <w:numPr>
          <w:ilvl w:val="0"/>
          <w:numId w:val="71"/>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6D08973A" w14:textId="77777777" w:rsidR="00D463BF" w:rsidRPr="00956467" w:rsidRDefault="00D463BF" w:rsidP="00081180">
      <w:pPr>
        <w:numPr>
          <w:ilvl w:val="0"/>
          <w:numId w:val="71"/>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7D9E720B" w14:textId="77777777" w:rsidR="00D463BF" w:rsidRPr="00956467" w:rsidRDefault="00D463BF" w:rsidP="00D463BF">
      <w:pPr>
        <w:tabs>
          <w:tab w:val="left" w:pos="426"/>
        </w:tabs>
        <w:spacing w:before="40" w:after="40" w:line="264" w:lineRule="auto"/>
        <w:ind w:firstLine="142"/>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r w:rsidRPr="00956467">
        <w:rPr>
          <w:bCs/>
          <w:noProof/>
          <w:sz w:val="25"/>
          <w:szCs w:val="25"/>
          <w:lang w:val="vi-VN"/>
        </w:rPr>
        <w:br/>
        <w:t>- Kê khai thuế giá trị gia tăng hàng tháng, quý...</w:t>
      </w:r>
    </w:p>
    <w:p w14:paraId="428A1871" w14:textId="77777777" w:rsidR="00D463BF" w:rsidRPr="00956467" w:rsidRDefault="00D463BF" w:rsidP="00081180">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Năng lực tự chủ và trách nhiệm:</w:t>
      </w:r>
    </w:p>
    <w:p w14:paraId="46D8780C" w14:textId="77777777" w:rsidR="00D463BF" w:rsidRPr="00956467" w:rsidRDefault="00D463BF" w:rsidP="00081180">
      <w:pPr>
        <w:numPr>
          <w:ilvl w:val="0"/>
          <w:numId w:val="63"/>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Có ý thức tích cực, chủ động trong quá trình học tập.</w:t>
      </w:r>
    </w:p>
    <w:p w14:paraId="79824BC2" w14:textId="77777777" w:rsidR="00D463BF" w:rsidRPr="00956467" w:rsidRDefault="00D463BF" w:rsidP="00081180">
      <w:pPr>
        <w:numPr>
          <w:ilvl w:val="0"/>
          <w:numId w:val="63"/>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16A144CB"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III. NỘI DUNG MÔN HỌC </w:t>
      </w:r>
    </w:p>
    <w:p w14:paraId="43D8E834" w14:textId="77777777" w:rsidR="00D463BF" w:rsidRPr="00956467" w:rsidRDefault="00D463BF" w:rsidP="00D463BF">
      <w:pPr>
        <w:tabs>
          <w:tab w:val="left" w:pos="567"/>
          <w:tab w:val="left" w:pos="709"/>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lastRenderedPageBreak/>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D463BF" w:rsidRPr="00956467" w14:paraId="5CE31E6C" w14:textId="77777777" w:rsidTr="00D463BF">
        <w:trPr>
          <w:trHeight w:val="454"/>
          <w:tblHeader/>
        </w:trPr>
        <w:tc>
          <w:tcPr>
            <w:tcW w:w="582" w:type="dxa"/>
            <w:vMerge w:val="restart"/>
            <w:shd w:val="clear" w:color="auto" w:fill="auto"/>
            <w:vAlign w:val="center"/>
          </w:tcPr>
          <w:p w14:paraId="7350DF2A"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 TT</w:t>
            </w:r>
          </w:p>
        </w:tc>
        <w:tc>
          <w:tcPr>
            <w:tcW w:w="4502" w:type="dxa"/>
            <w:vMerge w:val="restart"/>
            <w:shd w:val="clear" w:color="auto" w:fill="auto"/>
            <w:vAlign w:val="center"/>
          </w:tcPr>
          <w:p w14:paraId="008E4B05"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Tên các bài trong môn học</w:t>
            </w:r>
          </w:p>
        </w:tc>
        <w:tc>
          <w:tcPr>
            <w:tcW w:w="4698" w:type="dxa"/>
            <w:gridSpan w:val="4"/>
            <w:shd w:val="clear" w:color="auto" w:fill="auto"/>
            <w:vAlign w:val="center"/>
          </w:tcPr>
          <w:p w14:paraId="6DE09C8F"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Thời gian (giờ)</w:t>
            </w:r>
          </w:p>
        </w:tc>
      </w:tr>
      <w:tr w:rsidR="00D463BF" w:rsidRPr="00956467" w14:paraId="704905AE" w14:textId="77777777" w:rsidTr="00D463BF">
        <w:trPr>
          <w:trHeight w:val="1030"/>
          <w:tblHeader/>
        </w:trPr>
        <w:tc>
          <w:tcPr>
            <w:tcW w:w="582" w:type="dxa"/>
            <w:vMerge/>
            <w:shd w:val="clear" w:color="auto" w:fill="auto"/>
          </w:tcPr>
          <w:p w14:paraId="10130003"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14:paraId="43F42059"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14:paraId="0789C516"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w:t>
            </w:r>
          </w:p>
          <w:p w14:paraId="4B5A8CCC"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w:t>
            </w:r>
          </w:p>
        </w:tc>
        <w:tc>
          <w:tcPr>
            <w:tcW w:w="978" w:type="dxa"/>
            <w:shd w:val="clear" w:color="auto" w:fill="auto"/>
            <w:vAlign w:val="center"/>
          </w:tcPr>
          <w:p w14:paraId="6BD8439A"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Lý thuyết</w:t>
            </w:r>
          </w:p>
        </w:tc>
        <w:tc>
          <w:tcPr>
            <w:tcW w:w="2004" w:type="dxa"/>
            <w:shd w:val="clear" w:color="auto" w:fill="auto"/>
            <w:vAlign w:val="center"/>
          </w:tcPr>
          <w:p w14:paraId="62A64E73"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00" w:type="dxa"/>
            <w:shd w:val="clear" w:color="auto" w:fill="auto"/>
            <w:vAlign w:val="center"/>
          </w:tcPr>
          <w:p w14:paraId="211C7403"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Kiểm</w:t>
            </w:r>
          </w:p>
          <w:p w14:paraId="5B9B4F96"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tra</w:t>
            </w:r>
          </w:p>
        </w:tc>
      </w:tr>
      <w:tr w:rsidR="00D463BF" w:rsidRPr="00956467" w14:paraId="060D6EF5" w14:textId="77777777" w:rsidTr="00D463BF">
        <w:trPr>
          <w:trHeight w:val="454"/>
        </w:trPr>
        <w:tc>
          <w:tcPr>
            <w:tcW w:w="582" w:type="dxa"/>
            <w:shd w:val="clear" w:color="auto" w:fill="auto"/>
          </w:tcPr>
          <w:p w14:paraId="3C6BDC65"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w:t>
            </w:r>
          </w:p>
        </w:tc>
        <w:tc>
          <w:tcPr>
            <w:tcW w:w="4502" w:type="dxa"/>
            <w:shd w:val="clear" w:color="auto" w:fill="auto"/>
          </w:tcPr>
          <w:p w14:paraId="10F2F605"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eastAsia="ja-JP"/>
              </w:rPr>
            </w:pPr>
            <w:r w:rsidRPr="00956467">
              <w:rPr>
                <w:rFonts w:eastAsia="MS Mincho"/>
                <w:b/>
                <w:bCs/>
                <w:noProof/>
                <w:sz w:val="25"/>
                <w:szCs w:val="25"/>
                <w:lang w:val="vi-VN"/>
              </w:rPr>
              <w:t>CHƯƠNG 1</w:t>
            </w:r>
            <w:r w:rsidRPr="00956467">
              <w:rPr>
                <w:rFonts w:eastAsia="MS Mincho"/>
                <w:b/>
                <w:bCs/>
                <w:noProof/>
                <w:sz w:val="25"/>
                <w:szCs w:val="25"/>
                <w:lang w:val="vi-VN" w:eastAsia="ja-JP"/>
              </w:rPr>
              <w:t>: CƠ SỞ DỮ LIỆU VÀ CÁC HÀM CƠ BẢN</w:t>
            </w:r>
          </w:p>
          <w:p w14:paraId="53D4E3CC"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1.1.Quản trị cơ sở dữ liệu bằng excel</w:t>
            </w:r>
          </w:p>
          <w:p w14:paraId="2933FBFA" w14:textId="77777777" w:rsidR="00D463BF" w:rsidRPr="00956467" w:rsidRDefault="00D463BF" w:rsidP="00D463BF">
            <w:pPr>
              <w:spacing w:before="40" w:after="40" w:line="264" w:lineRule="auto"/>
              <w:jc w:val="both"/>
              <w:rPr>
                <w:bCs/>
                <w:sz w:val="25"/>
                <w:szCs w:val="25"/>
                <w:lang w:val="vi-VN"/>
              </w:rPr>
            </w:pPr>
            <w:r w:rsidRPr="00956467">
              <w:rPr>
                <w:bCs/>
                <w:sz w:val="25"/>
                <w:szCs w:val="25"/>
                <w:lang w:val="vi-VN"/>
              </w:rPr>
              <w:t xml:space="preserve">1.2. Giới thiệu các hàm căn bản để làm việc trong kế toán Excel và tính năng </w:t>
            </w:r>
          </w:p>
          <w:p w14:paraId="4A566AC1"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bCs/>
                <w:sz w:val="25"/>
                <w:szCs w:val="25"/>
                <w:lang w:val="vi-VN"/>
              </w:rPr>
              <w:t>1.3.</w:t>
            </w:r>
            <w:r w:rsidRPr="00956467">
              <w:rPr>
                <w:bCs/>
                <w:i/>
                <w:sz w:val="25"/>
                <w:szCs w:val="25"/>
                <w:lang w:val="vi-VN"/>
              </w:rPr>
              <w:t xml:space="preserve"> </w:t>
            </w:r>
            <w:r w:rsidRPr="00956467">
              <w:rPr>
                <w:rFonts w:eastAsia="MS Mincho"/>
                <w:noProof/>
                <w:sz w:val="25"/>
                <w:szCs w:val="25"/>
                <w:lang w:val="vi-VN" w:eastAsia="ja-JP"/>
              </w:rPr>
              <w:t>Tạo các danh mục</w:t>
            </w:r>
          </w:p>
          <w:p w14:paraId="704A4C25" w14:textId="77777777" w:rsidR="00D463BF" w:rsidRPr="00956467" w:rsidRDefault="00D463BF" w:rsidP="00D463BF">
            <w:pPr>
              <w:spacing w:before="40" w:after="40" w:line="264" w:lineRule="auto"/>
              <w:jc w:val="both"/>
              <w:rPr>
                <w:sz w:val="25"/>
                <w:szCs w:val="25"/>
                <w:lang w:val="vi-VN" w:eastAsia="ja-JP"/>
              </w:rPr>
            </w:pPr>
            <w:r w:rsidRPr="00956467">
              <w:rPr>
                <w:rFonts w:eastAsia="MS Mincho"/>
                <w:noProof/>
                <w:sz w:val="25"/>
                <w:szCs w:val="25"/>
                <w:lang w:val="vi-VN" w:eastAsia="ja-JP"/>
              </w:rPr>
              <w:t>1.4. Sổ kế toán máy</w:t>
            </w:r>
          </w:p>
        </w:tc>
        <w:tc>
          <w:tcPr>
            <w:tcW w:w="916" w:type="dxa"/>
            <w:shd w:val="clear" w:color="auto" w:fill="auto"/>
          </w:tcPr>
          <w:p w14:paraId="6D582611"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20</w:t>
            </w:r>
          </w:p>
        </w:tc>
        <w:tc>
          <w:tcPr>
            <w:tcW w:w="978" w:type="dxa"/>
            <w:shd w:val="clear" w:color="auto" w:fill="auto"/>
          </w:tcPr>
          <w:p w14:paraId="69B9597A"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06AA8E8A"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20</w:t>
            </w:r>
          </w:p>
        </w:tc>
        <w:tc>
          <w:tcPr>
            <w:tcW w:w="800" w:type="dxa"/>
            <w:shd w:val="clear" w:color="auto" w:fill="auto"/>
          </w:tcPr>
          <w:p w14:paraId="582B0937" w14:textId="77777777" w:rsidR="00D463BF" w:rsidRPr="00956467" w:rsidRDefault="00D463BF" w:rsidP="00D463BF">
            <w:pPr>
              <w:tabs>
                <w:tab w:val="left" w:pos="567"/>
                <w:tab w:val="left" w:pos="3969"/>
                <w:tab w:val="left" w:pos="5103"/>
                <w:tab w:val="center" w:pos="6946"/>
              </w:tabs>
              <w:spacing w:before="40" w:after="40" w:line="264" w:lineRule="auto"/>
              <w:jc w:val="center"/>
              <w:rPr>
                <w:noProof/>
                <w:sz w:val="25"/>
                <w:szCs w:val="25"/>
                <w:lang w:val="vi-VN"/>
              </w:rPr>
            </w:pPr>
          </w:p>
        </w:tc>
      </w:tr>
      <w:tr w:rsidR="00D463BF" w:rsidRPr="00956467" w14:paraId="5076B653" w14:textId="77777777" w:rsidTr="00D463BF">
        <w:trPr>
          <w:trHeight w:val="454"/>
        </w:trPr>
        <w:tc>
          <w:tcPr>
            <w:tcW w:w="582" w:type="dxa"/>
            <w:shd w:val="clear" w:color="auto" w:fill="auto"/>
          </w:tcPr>
          <w:p w14:paraId="4C6656AA"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w:t>
            </w:r>
          </w:p>
        </w:tc>
        <w:tc>
          <w:tcPr>
            <w:tcW w:w="4502" w:type="dxa"/>
            <w:shd w:val="clear" w:color="auto" w:fill="auto"/>
          </w:tcPr>
          <w:p w14:paraId="0D17914D" w14:textId="77777777" w:rsidR="00D463BF" w:rsidRPr="00956467" w:rsidRDefault="00D463BF" w:rsidP="00D463BF">
            <w:pPr>
              <w:spacing w:before="40" w:after="40" w:line="264" w:lineRule="auto"/>
              <w:textAlignment w:val="baseline"/>
              <w:rPr>
                <w:rFonts w:eastAsia="MS Mincho"/>
                <w:b/>
                <w:noProof/>
                <w:sz w:val="25"/>
                <w:szCs w:val="25"/>
                <w:lang w:val="vi-VN" w:eastAsia="ja-JP"/>
              </w:rPr>
            </w:pPr>
            <w:r w:rsidRPr="00956467">
              <w:rPr>
                <w:rFonts w:eastAsia="MS Mincho"/>
                <w:b/>
                <w:noProof/>
                <w:sz w:val="25"/>
                <w:szCs w:val="25"/>
                <w:lang w:val="vi-VN" w:eastAsia="ja-JP"/>
              </w:rPr>
              <w:t>CHƯƠNG 2: LẬP SỔ NHẬT KÝ</w:t>
            </w:r>
          </w:p>
          <w:p w14:paraId="5C2DECC5"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68E12B70"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214C5AC8"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2.3. Lập sổ nhật ký chi tiền</w:t>
            </w:r>
          </w:p>
        </w:tc>
        <w:tc>
          <w:tcPr>
            <w:tcW w:w="916" w:type="dxa"/>
            <w:shd w:val="clear" w:color="auto" w:fill="auto"/>
          </w:tcPr>
          <w:p w14:paraId="09435E23"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787F1005"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D968F92"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540EA257"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D463BF" w:rsidRPr="00956467" w14:paraId="48D4D339" w14:textId="77777777" w:rsidTr="00D463BF">
        <w:trPr>
          <w:trHeight w:val="454"/>
        </w:trPr>
        <w:tc>
          <w:tcPr>
            <w:tcW w:w="582" w:type="dxa"/>
            <w:shd w:val="clear" w:color="auto" w:fill="auto"/>
          </w:tcPr>
          <w:p w14:paraId="753D7C5E"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III</w:t>
            </w:r>
          </w:p>
        </w:tc>
        <w:tc>
          <w:tcPr>
            <w:tcW w:w="4502" w:type="dxa"/>
            <w:shd w:val="clear" w:color="auto" w:fill="auto"/>
          </w:tcPr>
          <w:p w14:paraId="52D929C5" w14:textId="77777777" w:rsidR="00D463BF" w:rsidRPr="00956467" w:rsidRDefault="002C3329" w:rsidP="00D463BF">
            <w:pPr>
              <w:keepNext/>
              <w:spacing w:before="40" w:after="40" w:line="264" w:lineRule="auto"/>
              <w:textAlignment w:val="baseline"/>
              <w:outlineLvl w:val="3"/>
              <w:rPr>
                <w:rFonts w:eastAsia="MS Mincho"/>
                <w:b/>
                <w:bCs/>
                <w:noProof/>
                <w:sz w:val="25"/>
                <w:szCs w:val="25"/>
                <w:lang w:val="vi-VN" w:eastAsia="ja-JP"/>
              </w:rPr>
            </w:pPr>
            <w:hyperlink r:id="rId16" w:anchor="collapse3" w:history="1">
              <w:r w:rsidR="00D463BF" w:rsidRPr="00956467">
                <w:rPr>
                  <w:rFonts w:eastAsia="MS Mincho"/>
                  <w:b/>
                  <w:bCs/>
                  <w:noProof/>
                  <w:sz w:val="25"/>
                  <w:szCs w:val="25"/>
                  <w:bdr w:val="none" w:sz="0" w:space="0" w:color="auto" w:frame="1"/>
                  <w:lang w:val="vi-VN"/>
                </w:rPr>
                <w:t xml:space="preserve">CHƯƠNG 3: </w:t>
              </w:r>
              <w:r w:rsidR="00D463BF" w:rsidRPr="00956467">
                <w:rPr>
                  <w:rFonts w:eastAsia="MS Mincho"/>
                  <w:b/>
                  <w:bCs/>
                  <w:noProof/>
                  <w:sz w:val="25"/>
                  <w:szCs w:val="25"/>
                  <w:bdr w:val="none" w:sz="0" w:space="0" w:color="auto" w:frame="1"/>
                  <w:lang w:val="vi-VN" w:eastAsia="ja-JP"/>
                </w:rPr>
                <w:t>LẬP</w:t>
              </w:r>
            </w:hyperlink>
            <w:r w:rsidR="00D463BF" w:rsidRPr="00956467">
              <w:rPr>
                <w:rFonts w:eastAsia="MS Mincho"/>
                <w:b/>
                <w:bCs/>
                <w:noProof/>
                <w:sz w:val="25"/>
                <w:szCs w:val="25"/>
                <w:bdr w:val="none" w:sz="0" w:space="0" w:color="auto" w:frame="1"/>
                <w:lang w:val="vi-VN" w:eastAsia="ja-JP"/>
              </w:rPr>
              <w:t xml:space="preserve"> SỔ CÁI, SỔ CHI TIẾT</w:t>
            </w:r>
          </w:p>
          <w:p w14:paraId="70243BB6" w14:textId="77777777" w:rsidR="00D463BF" w:rsidRPr="00956467" w:rsidRDefault="00D463BF" w:rsidP="00081180">
            <w:pPr>
              <w:numPr>
                <w:ilvl w:val="1"/>
                <w:numId w:val="65"/>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3913AA75" w14:textId="77777777" w:rsidR="00D463BF" w:rsidRPr="00956467" w:rsidRDefault="00D463BF" w:rsidP="00081180">
            <w:pPr>
              <w:numPr>
                <w:ilvl w:val="1"/>
                <w:numId w:val="65"/>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chi tiết</w:t>
            </w:r>
          </w:p>
        </w:tc>
        <w:tc>
          <w:tcPr>
            <w:tcW w:w="916" w:type="dxa"/>
            <w:shd w:val="clear" w:color="auto" w:fill="auto"/>
          </w:tcPr>
          <w:p w14:paraId="427F0F5D"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1F7D39DB"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22213C96"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701DF88B"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D463BF" w:rsidRPr="00956467" w14:paraId="3002843D" w14:textId="77777777" w:rsidTr="00D463BF">
        <w:trPr>
          <w:trHeight w:val="454"/>
        </w:trPr>
        <w:tc>
          <w:tcPr>
            <w:tcW w:w="582" w:type="dxa"/>
            <w:shd w:val="clear" w:color="auto" w:fill="auto"/>
          </w:tcPr>
          <w:p w14:paraId="27B80CBF"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IV</w:t>
            </w:r>
          </w:p>
        </w:tc>
        <w:tc>
          <w:tcPr>
            <w:tcW w:w="4502" w:type="dxa"/>
            <w:shd w:val="clear" w:color="auto" w:fill="auto"/>
          </w:tcPr>
          <w:p w14:paraId="5ACDC976"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bdr w:val="none" w:sz="0" w:space="0" w:color="auto" w:frame="1"/>
                <w:lang w:val="vi-VN" w:eastAsia="ja-JP"/>
              </w:rPr>
              <w:t>CHƯƠNG 4: LẬP BẢNG CÂN ĐỐI TÀI KHOẢN</w:t>
            </w:r>
          </w:p>
          <w:p w14:paraId="23B6980C" w14:textId="77777777" w:rsidR="00D463BF" w:rsidRPr="00956467" w:rsidRDefault="00D463BF" w:rsidP="00081180">
            <w:pPr>
              <w:numPr>
                <w:ilvl w:val="1"/>
                <w:numId w:val="66"/>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2EF3D895" w14:textId="77777777" w:rsidR="00D463BF" w:rsidRPr="00956467" w:rsidRDefault="00D463BF" w:rsidP="00081180">
            <w:pPr>
              <w:numPr>
                <w:ilvl w:val="1"/>
                <w:numId w:val="66"/>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tc>
        <w:tc>
          <w:tcPr>
            <w:tcW w:w="916" w:type="dxa"/>
            <w:shd w:val="clear" w:color="auto" w:fill="auto"/>
          </w:tcPr>
          <w:p w14:paraId="5BC885E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36C5A41E"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5735EB63"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4A9422A9"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D463BF" w:rsidRPr="00956467" w14:paraId="44E3119C" w14:textId="77777777" w:rsidTr="00D463BF">
        <w:trPr>
          <w:trHeight w:val="454"/>
        </w:trPr>
        <w:tc>
          <w:tcPr>
            <w:tcW w:w="582" w:type="dxa"/>
            <w:shd w:val="clear" w:color="auto" w:fill="auto"/>
          </w:tcPr>
          <w:p w14:paraId="6B97DFA4"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V</w:t>
            </w:r>
          </w:p>
        </w:tc>
        <w:tc>
          <w:tcPr>
            <w:tcW w:w="4502" w:type="dxa"/>
            <w:shd w:val="clear" w:color="auto" w:fill="auto"/>
          </w:tcPr>
          <w:p w14:paraId="3C6B7B5B" w14:textId="77777777" w:rsidR="00D463BF" w:rsidRPr="00956467" w:rsidRDefault="002C3329" w:rsidP="00D463BF">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17" w:anchor="collapse5" w:history="1">
              <w:r w:rsidR="00D463BF" w:rsidRPr="00956467">
                <w:rPr>
                  <w:rFonts w:eastAsia="MS Mincho"/>
                  <w:b/>
                  <w:bCs/>
                  <w:sz w:val="25"/>
                  <w:szCs w:val="25"/>
                  <w:lang w:val="vi-VN" w:eastAsia="ja-JP"/>
                </w:rPr>
                <w:t>CHƯƠNG 5: LẬP BÁO CÁO TÀI CHÍNH</w:t>
              </w:r>
            </w:hyperlink>
          </w:p>
          <w:p w14:paraId="026837BE" w14:textId="77777777" w:rsidR="00D463BF" w:rsidRPr="00956467" w:rsidRDefault="00D463BF" w:rsidP="00081180">
            <w:pPr>
              <w:numPr>
                <w:ilvl w:val="1"/>
                <w:numId w:val="67"/>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732F13CA" w14:textId="77777777" w:rsidR="00D463BF" w:rsidRPr="00956467" w:rsidRDefault="00D463BF" w:rsidP="00081180">
            <w:pPr>
              <w:numPr>
                <w:ilvl w:val="1"/>
                <w:numId w:val="67"/>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báo cáo kết quả kinh doanh </w:t>
            </w:r>
          </w:p>
          <w:p w14:paraId="70172D2F" w14:textId="77777777" w:rsidR="00D463BF" w:rsidRPr="00C20603" w:rsidRDefault="00D463BF" w:rsidP="00081180">
            <w:pPr>
              <w:numPr>
                <w:ilvl w:val="1"/>
                <w:numId w:val="67"/>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báo cáo lưu chuyển tiền tệ</w:t>
            </w:r>
          </w:p>
        </w:tc>
        <w:tc>
          <w:tcPr>
            <w:tcW w:w="916" w:type="dxa"/>
            <w:shd w:val="clear" w:color="auto" w:fill="auto"/>
          </w:tcPr>
          <w:p w14:paraId="442D5E22"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1B811426"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41EEA875"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7BC1623F" w14:textId="77777777" w:rsidR="00D463BF" w:rsidRPr="00956467" w:rsidRDefault="00D463BF" w:rsidP="00D463BF">
            <w:pPr>
              <w:tabs>
                <w:tab w:val="left" w:pos="567"/>
                <w:tab w:val="left" w:pos="3969"/>
                <w:tab w:val="left" w:pos="5103"/>
                <w:tab w:val="center" w:pos="6946"/>
              </w:tabs>
              <w:spacing w:before="40" w:after="40" w:line="264" w:lineRule="auto"/>
              <w:jc w:val="center"/>
              <w:rPr>
                <w:noProof/>
                <w:sz w:val="25"/>
                <w:szCs w:val="25"/>
                <w:lang w:val="vi-VN"/>
              </w:rPr>
            </w:pPr>
          </w:p>
        </w:tc>
      </w:tr>
      <w:tr w:rsidR="00D463BF" w:rsidRPr="00956467" w14:paraId="5ACEA0BE" w14:textId="77777777" w:rsidTr="00D463BF">
        <w:trPr>
          <w:trHeight w:val="454"/>
        </w:trPr>
        <w:tc>
          <w:tcPr>
            <w:tcW w:w="5084" w:type="dxa"/>
            <w:gridSpan w:val="2"/>
            <w:shd w:val="clear" w:color="auto" w:fill="auto"/>
            <w:vAlign w:val="center"/>
          </w:tcPr>
          <w:p w14:paraId="562757ED"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 cộng</w:t>
            </w:r>
          </w:p>
        </w:tc>
        <w:tc>
          <w:tcPr>
            <w:tcW w:w="916" w:type="dxa"/>
            <w:shd w:val="clear" w:color="auto" w:fill="auto"/>
            <w:vAlign w:val="center"/>
          </w:tcPr>
          <w:p w14:paraId="3E64F929"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956467">
              <w:rPr>
                <w:rFonts w:eastAsia="MS Mincho"/>
                <w:b/>
                <w:noProof/>
                <w:sz w:val="25"/>
                <w:szCs w:val="25"/>
                <w:lang w:val="vi-VN" w:eastAsia="ja-JP"/>
              </w:rPr>
              <w:t>60</w:t>
            </w:r>
          </w:p>
        </w:tc>
        <w:tc>
          <w:tcPr>
            <w:tcW w:w="978" w:type="dxa"/>
            <w:shd w:val="clear" w:color="auto" w:fill="auto"/>
            <w:vAlign w:val="center"/>
          </w:tcPr>
          <w:p w14:paraId="42B78079"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14:paraId="14C86EFC"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rPr>
            </w:pPr>
            <w:r w:rsidRPr="00956467">
              <w:rPr>
                <w:rFonts w:eastAsia="MS Mincho"/>
                <w:b/>
                <w:noProof/>
                <w:sz w:val="25"/>
                <w:szCs w:val="25"/>
                <w:lang w:eastAsia="ja-JP"/>
              </w:rPr>
              <w:t>60</w:t>
            </w:r>
          </w:p>
        </w:tc>
        <w:tc>
          <w:tcPr>
            <w:tcW w:w="800" w:type="dxa"/>
            <w:shd w:val="clear" w:color="auto" w:fill="auto"/>
            <w:vAlign w:val="center"/>
          </w:tcPr>
          <w:p w14:paraId="685688E5" w14:textId="77777777" w:rsidR="00D463BF" w:rsidRPr="00956467" w:rsidRDefault="00D463BF" w:rsidP="00D463BF">
            <w:pPr>
              <w:tabs>
                <w:tab w:val="left" w:pos="567"/>
                <w:tab w:val="left" w:pos="3969"/>
                <w:tab w:val="left" w:pos="5103"/>
                <w:tab w:val="center" w:pos="6946"/>
              </w:tabs>
              <w:spacing w:before="40" w:after="40" w:line="264" w:lineRule="auto"/>
              <w:jc w:val="center"/>
              <w:rPr>
                <w:b/>
                <w:noProof/>
                <w:sz w:val="25"/>
                <w:szCs w:val="25"/>
                <w:lang w:val="vi-VN"/>
              </w:rPr>
            </w:pPr>
          </w:p>
        </w:tc>
      </w:tr>
    </w:tbl>
    <w:p w14:paraId="43F973E9"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956467">
        <w:rPr>
          <w:b/>
          <w:iCs/>
          <w:noProof/>
          <w:sz w:val="25"/>
          <w:szCs w:val="25"/>
          <w:lang w:val="vi-VN"/>
        </w:rPr>
        <w:t>2. Nội dung chi tiết:</w:t>
      </w:r>
      <w:r w:rsidRPr="00956467">
        <w:rPr>
          <w:noProof/>
          <w:sz w:val="25"/>
          <w:szCs w:val="25"/>
          <w:lang w:val="vi-VN" w:eastAsia="ja-JP"/>
        </w:rPr>
        <w:t xml:space="preserve">                                                                                    </w:t>
      </w:r>
    </w:p>
    <w:p w14:paraId="53E09825" w14:textId="77777777" w:rsidR="00D463BF" w:rsidRPr="00956467" w:rsidRDefault="00D463BF" w:rsidP="00D463BF">
      <w:pPr>
        <w:tabs>
          <w:tab w:val="left" w:pos="7655"/>
        </w:tabs>
        <w:spacing w:before="40" w:after="40" w:line="264" w:lineRule="auto"/>
        <w:rPr>
          <w:b/>
          <w:noProof/>
          <w:sz w:val="25"/>
          <w:szCs w:val="25"/>
          <w:lang w:val="vi-VN"/>
        </w:rPr>
      </w:pPr>
      <w:r w:rsidRPr="00956467">
        <w:rPr>
          <w:b/>
          <w:noProof/>
          <w:sz w:val="25"/>
          <w:szCs w:val="25"/>
          <w:lang w:val="vi-VN"/>
        </w:rPr>
        <w:t>CHƯƠNG 1: CƠ SỞ DỮ LIỆU VÀ CÁC HÀM CƠ BẢN</w:t>
      </w:r>
      <w:r w:rsidRPr="00956467">
        <w:rPr>
          <w:b/>
          <w:noProof/>
          <w:sz w:val="25"/>
          <w:szCs w:val="25"/>
          <w:lang w:val="vi-VN"/>
        </w:rPr>
        <w:tab/>
      </w:r>
      <w:r w:rsidRPr="00956467">
        <w:rPr>
          <w:i/>
          <w:noProof/>
          <w:sz w:val="25"/>
          <w:szCs w:val="25"/>
          <w:lang w:val="vi-VN"/>
        </w:rPr>
        <w:t>Thời gian: 2</w:t>
      </w:r>
      <w:r w:rsidRPr="00956467">
        <w:rPr>
          <w:i/>
          <w:noProof/>
          <w:sz w:val="25"/>
          <w:szCs w:val="25"/>
          <w:lang w:val="vi-VN" w:eastAsia="ja-JP"/>
        </w:rPr>
        <w:t>0</w:t>
      </w:r>
      <w:r w:rsidRPr="00956467">
        <w:rPr>
          <w:i/>
          <w:noProof/>
          <w:sz w:val="25"/>
          <w:szCs w:val="25"/>
          <w:lang w:val="vi-VN"/>
        </w:rPr>
        <w:t xml:space="preserve"> giờ</w:t>
      </w:r>
    </w:p>
    <w:p w14:paraId="6A39AFDC"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421C84C1"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nội dụng của kế toán trên Excel</w:t>
      </w:r>
    </w:p>
    <w:p w14:paraId="5B1DC74A"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và thực hành được các hàm Excel dùng trong kế toán Excel</w:t>
      </w:r>
    </w:p>
    <w:p w14:paraId="2073404B"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007651FF"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56344175" w14:textId="77777777" w:rsidR="00D463BF" w:rsidRPr="00956467" w:rsidRDefault="00D463BF" w:rsidP="00D463BF">
      <w:pPr>
        <w:spacing w:before="40" w:after="40" w:line="264" w:lineRule="auto"/>
        <w:jc w:val="both"/>
        <w:rPr>
          <w:b/>
          <w:noProof/>
          <w:sz w:val="25"/>
          <w:szCs w:val="25"/>
          <w:lang w:val="vi-VN"/>
        </w:rPr>
      </w:pPr>
      <w:r w:rsidRPr="00956467">
        <w:rPr>
          <w:b/>
          <w:noProof/>
          <w:sz w:val="25"/>
          <w:szCs w:val="25"/>
          <w:lang w:val="vi-VN"/>
        </w:rPr>
        <w:t>1.1. Quản trị cơ sở dữ liệu bằng excel</w:t>
      </w:r>
    </w:p>
    <w:p w14:paraId="2DC00A96"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1.1.1.Lọc dữ liệu</w:t>
      </w:r>
    </w:p>
    <w:p w14:paraId="3B62DCB5"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1.1.2.Sắp xếp dữ liệu</w:t>
      </w:r>
    </w:p>
    <w:p w14:paraId="5AB9D8C7"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lastRenderedPageBreak/>
        <w:t>1.1.3.Dấu dòng</w:t>
      </w:r>
    </w:p>
    <w:p w14:paraId="26BE4002"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1.1.4.Dấu cột</w:t>
      </w:r>
    </w:p>
    <w:p w14:paraId="6BAA4DE9"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1.1.5.Hiện dòng</w:t>
      </w:r>
    </w:p>
    <w:p w14:paraId="7F7BE4E4"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1.1.6.Hiện cột</w:t>
      </w:r>
    </w:p>
    <w:p w14:paraId="4F090BC5" w14:textId="77777777" w:rsidR="00D463BF" w:rsidRPr="00956467" w:rsidRDefault="00D463BF" w:rsidP="00D463BF">
      <w:pPr>
        <w:spacing w:before="40" w:after="40" w:line="264" w:lineRule="auto"/>
        <w:jc w:val="both"/>
        <w:rPr>
          <w:bCs/>
          <w:noProof/>
          <w:sz w:val="25"/>
          <w:szCs w:val="25"/>
          <w:lang w:val="vi-VN"/>
        </w:rPr>
      </w:pPr>
      <w:r w:rsidRPr="00956467">
        <w:rPr>
          <w:bCs/>
          <w:noProof/>
          <w:sz w:val="25"/>
          <w:szCs w:val="25"/>
          <w:lang w:val="vi-VN"/>
        </w:rPr>
        <w:t xml:space="preserve">1.1.7.Chức năng Validation </w:t>
      </w:r>
    </w:p>
    <w:p w14:paraId="291551AB" w14:textId="77777777" w:rsidR="00D463BF" w:rsidRPr="00956467" w:rsidRDefault="00D463BF" w:rsidP="00D463BF">
      <w:pPr>
        <w:spacing w:before="40" w:after="40" w:line="264" w:lineRule="auto"/>
        <w:jc w:val="both"/>
        <w:rPr>
          <w:b/>
          <w:bCs/>
          <w:sz w:val="25"/>
          <w:szCs w:val="25"/>
          <w:lang w:val="vi-VN"/>
        </w:rPr>
      </w:pPr>
      <w:r w:rsidRPr="00956467">
        <w:rPr>
          <w:b/>
          <w:bCs/>
          <w:sz w:val="25"/>
          <w:szCs w:val="25"/>
          <w:lang w:val="vi-VN"/>
        </w:rPr>
        <w:t xml:space="preserve">1.2. Giới thiệu các hàm căn bản để làm việc trong kế toán Excel và tính năng </w:t>
      </w:r>
    </w:p>
    <w:p w14:paraId="31EAE371" w14:textId="77777777" w:rsidR="00D463BF" w:rsidRPr="00956467" w:rsidRDefault="00D463BF" w:rsidP="00D463BF">
      <w:pPr>
        <w:spacing w:before="40" w:after="40" w:line="264" w:lineRule="auto"/>
        <w:jc w:val="both"/>
        <w:rPr>
          <w:bCs/>
          <w:sz w:val="25"/>
          <w:szCs w:val="25"/>
        </w:rPr>
      </w:pPr>
      <w:r w:rsidRPr="00956467">
        <w:rPr>
          <w:bCs/>
          <w:sz w:val="25"/>
          <w:szCs w:val="25"/>
        </w:rPr>
        <w:t>1.</w:t>
      </w:r>
      <w:r w:rsidRPr="00956467">
        <w:rPr>
          <w:bCs/>
          <w:sz w:val="25"/>
          <w:szCs w:val="25"/>
          <w:lang w:val="vi-VN"/>
        </w:rPr>
        <w:t>2.1.</w:t>
      </w:r>
      <w:r w:rsidRPr="00956467">
        <w:rPr>
          <w:bCs/>
          <w:sz w:val="25"/>
          <w:szCs w:val="25"/>
        </w:rPr>
        <w:t xml:space="preserve"> Hàm IF</w:t>
      </w:r>
    </w:p>
    <w:p w14:paraId="1B24231F"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 xml:space="preserve">2. Hàm AND </w:t>
      </w:r>
    </w:p>
    <w:p w14:paraId="54641129"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 xml:space="preserve">3. Hàm OR </w:t>
      </w:r>
    </w:p>
    <w:p w14:paraId="1DF334E1"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 xml:space="preserve">4. Hàm SUM </w:t>
      </w:r>
    </w:p>
    <w:p w14:paraId="16404D32"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5. Hàm SumIf</w:t>
      </w:r>
    </w:p>
    <w:p w14:paraId="3BDE2625" w14:textId="77777777" w:rsidR="00D463BF" w:rsidRPr="00956467" w:rsidRDefault="00D463BF" w:rsidP="00D463BF">
      <w:pPr>
        <w:spacing w:before="40" w:after="40" w:line="264" w:lineRule="auto"/>
        <w:jc w:val="both"/>
        <w:rPr>
          <w:bCs/>
          <w:sz w:val="25"/>
          <w:szCs w:val="25"/>
        </w:rPr>
      </w:pPr>
      <w:r w:rsidRPr="00956467">
        <w:rPr>
          <w:sz w:val="25"/>
          <w:szCs w:val="25"/>
          <w:lang w:val="vi-VN"/>
        </w:rPr>
        <w:t>1.2.</w:t>
      </w:r>
      <w:r w:rsidRPr="00956467">
        <w:rPr>
          <w:bCs/>
          <w:sz w:val="25"/>
          <w:szCs w:val="25"/>
        </w:rPr>
        <w:t>6. Hàm Sutotal</w:t>
      </w:r>
    </w:p>
    <w:p w14:paraId="546A2F02"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7.LEFT, RIGHT</w:t>
      </w:r>
    </w:p>
    <w:p w14:paraId="089A4A34"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8.AND,OR</w:t>
      </w:r>
    </w:p>
    <w:p w14:paraId="221D64A4"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9. MAX, MIN</w:t>
      </w:r>
    </w:p>
    <w:p w14:paraId="5CAAA073"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10.ISODD, ISEVEN</w:t>
      </w:r>
    </w:p>
    <w:p w14:paraId="18DA3073" w14:textId="77777777" w:rsidR="00D463BF" w:rsidRPr="00956467" w:rsidRDefault="00D463BF" w:rsidP="00D463BF">
      <w:pPr>
        <w:spacing w:before="40" w:after="40" w:line="264" w:lineRule="auto"/>
        <w:jc w:val="both"/>
        <w:rPr>
          <w:sz w:val="25"/>
          <w:szCs w:val="25"/>
        </w:rPr>
      </w:pPr>
      <w:r w:rsidRPr="00956467">
        <w:rPr>
          <w:sz w:val="25"/>
          <w:szCs w:val="25"/>
          <w:lang w:val="vi-VN"/>
        </w:rPr>
        <w:t>1.2.</w:t>
      </w:r>
      <w:r w:rsidRPr="00956467">
        <w:rPr>
          <w:sz w:val="25"/>
          <w:szCs w:val="25"/>
        </w:rPr>
        <w:t>11. VLOOKUP</w:t>
      </w:r>
    </w:p>
    <w:p w14:paraId="058168FF" w14:textId="77777777" w:rsidR="00D463BF" w:rsidRPr="00956467" w:rsidRDefault="00D463BF" w:rsidP="00D463BF">
      <w:pPr>
        <w:spacing w:before="40" w:after="40" w:line="264" w:lineRule="auto"/>
        <w:jc w:val="both"/>
        <w:rPr>
          <w:bCs/>
          <w:sz w:val="25"/>
          <w:szCs w:val="25"/>
        </w:rPr>
      </w:pPr>
      <w:r w:rsidRPr="00956467">
        <w:rPr>
          <w:sz w:val="25"/>
          <w:szCs w:val="25"/>
          <w:lang w:val="vi-VN"/>
        </w:rPr>
        <w:t>1.2.</w:t>
      </w:r>
      <w:r w:rsidRPr="00956467">
        <w:rPr>
          <w:bCs/>
          <w:sz w:val="25"/>
          <w:szCs w:val="25"/>
        </w:rPr>
        <w:t>12.Hàm ABS</w:t>
      </w:r>
    </w:p>
    <w:p w14:paraId="50A5C179" w14:textId="77777777" w:rsidR="00D463BF" w:rsidRPr="00956467" w:rsidRDefault="00D463BF" w:rsidP="00D463BF">
      <w:pPr>
        <w:spacing w:before="40" w:after="40" w:line="264" w:lineRule="auto"/>
        <w:jc w:val="both"/>
        <w:rPr>
          <w:bCs/>
          <w:sz w:val="25"/>
          <w:szCs w:val="25"/>
        </w:rPr>
      </w:pPr>
      <w:r w:rsidRPr="00956467">
        <w:rPr>
          <w:sz w:val="25"/>
          <w:szCs w:val="25"/>
          <w:lang w:val="vi-VN"/>
        </w:rPr>
        <w:t>1.2.</w:t>
      </w:r>
      <w:r w:rsidRPr="00956467">
        <w:rPr>
          <w:bCs/>
          <w:sz w:val="25"/>
          <w:szCs w:val="25"/>
        </w:rPr>
        <w:t>13. Hàm NOW</w:t>
      </w:r>
    </w:p>
    <w:p w14:paraId="01FC19B3" w14:textId="77777777" w:rsidR="00D463BF" w:rsidRPr="00956467" w:rsidRDefault="00D463BF" w:rsidP="00D463BF">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14.Hàm LEN</w:t>
      </w:r>
    </w:p>
    <w:p w14:paraId="3F729A3B" w14:textId="77777777" w:rsidR="00D463BF" w:rsidRPr="00956467" w:rsidRDefault="00D463BF" w:rsidP="00D463BF">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15.Hàm ROUND</w:t>
      </w:r>
    </w:p>
    <w:p w14:paraId="2A9397BD" w14:textId="77777777" w:rsidR="00D463BF" w:rsidRPr="00956467" w:rsidRDefault="00D463BF" w:rsidP="00D463BF">
      <w:pPr>
        <w:spacing w:before="40" w:after="40" w:line="264" w:lineRule="auto"/>
        <w:textAlignment w:val="baseline"/>
        <w:rPr>
          <w:rFonts w:eastAsia="MS Mincho"/>
          <w:b/>
          <w:noProof/>
          <w:sz w:val="25"/>
          <w:szCs w:val="25"/>
          <w:lang w:val="vi-VN" w:eastAsia="ja-JP"/>
        </w:rPr>
      </w:pPr>
      <w:r w:rsidRPr="00956467">
        <w:rPr>
          <w:b/>
          <w:bCs/>
          <w:sz w:val="25"/>
          <w:szCs w:val="25"/>
          <w:lang w:val="vi-VN"/>
        </w:rPr>
        <w:t>1.3.</w:t>
      </w:r>
      <w:r w:rsidRPr="00956467">
        <w:rPr>
          <w:b/>
          <w:bCs/>
          <w:i/>
          <w:sz w:val="25"/>
          <w:szCs w:val="25"/>
          <w:lang w:val="vi-VN"/>
        </w:rPr>
        <w:t xml:space="preserve"> </w:t>
      </w:r>
      <w:r w:rsidRPr="00956467">
        <w:rPr>
          <w:rFonts w:eastAsia="MS Mincho"/>
          <w:b/>
          <w:noProof/>
          <w:sz w:val="25"/>
          <w:szCs w:val="25"/>
          <w:lang w:val="vi-VN" w:eastAsia="ja-JP"/>
        </w:rPr>
        <w:t>Tạo các danh mục</w:t>
      </w:r>
    </w:p>
    <w:p w14:paraId="7B30F104"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1.3.1.Bảng Danh mục tài khoản</w:t>
      </w:r>
    </w:p>
    <w:p w14:paraId="1F9B31F9"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1.3.2.Danh mục tài khoản ngân hàng</w:t>
      </w:r>
    </w:p>
    <w:p w14:paraId="1FD8D954"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1.3.3.Danh mục khách hàng,</w:t>
      </w:r>
    </w:p>
    <w:p w14:paraId="5D162403"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1.3.4.Danh mục nhân viên</w:t>
      </w:r>
    </w:p>
    <w:p w14:paraId="35705F48"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1.3.5.Danh mục hàng tồn kho</w:t>
      </w:r>
    </w:p>
    <w:p w14:paraId="33041EFB"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1.3.6.Danh mục công cụ dụng cụ đang sử dụng</w:t>
      </w:r>
    </w:p>
    <w:p w14:paraId="40254426"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1.3.7.Danh mục tài sản cố định</w:t>
      </w:r>
    </w:p>
    <w:p w14:paraId="70B42BC9"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1.3.8.Danh mục nhà cung cấp</w:t>
      </w:r>
    </w:p>
    <w:p w14:paraId="4B00B0E2" w14:textId="77777777" w:rsidR="00D463BF" w:rsidRPr="00956467" w:rsidRDefault="00D463BF" w:rsidP="00D463BF">
      <w:pPr>
        <w:spacing w:before="40" w:after="40" w:line="264" w:lineRule="auto"/>
        <w:jc w:val="both"/>
        <w:rPr>
          <w:b/>
          <w:bCs/>
          <w:i/>
          <w:sz w:val="25"/>
          <w:szCs w:val="25"/>
          <w:lang w:val="vi-VN"/>
        </w:rPr>
      </w:pPr>
      <w:r w:rsidRPr="00956467">
        <w:rPr>
          <w:rFonts w:eastAsia="MS Mincho"/>
          <w:b/>
          <w:noProof/>
          <w:sz w:val="25"/>
          <w:szCs w:val="25"/>
          <w:lang w:val="vi-VN" w:eastAsia="ja-JP"/>
        </w:rPr>
        <w:t>1.4. Sổ kế toán máy</w:t>
      </w:r>
    </w:p>
    <w:p w14:paraId="748EB979"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eastAsia="ja-JP"/>
        </w:rPr>
        <w:t>CHƯƠNG 2: LẬP SỔ NHẬT KÝ</w:t>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Cs/>
          <w:i/>
          <w:noProof/>
          <w:sz w:val="25"/>
          <w:szCs w:val="25"/>
          <w:lang w:val="vi-VN"/>
        </w:rPr>
        <w:t xml:space="preserve">Thời gian: </w:t>
      </w:r>
      <w:r w:rsidRPr="00956467">
        <w:rPr>
          <w:rFonts w:eastAsia="MS Mincho"/>
          <w:bCs/>
          <w:i/>
          <w:noProof/>
          <w:sz w:val="25"/>
          <w:szCs w:val="25"/>
          <w:lang w:val="vi-VN" w:eastAsia="ja-JP"/>
        </w:rPr>
        <w:t>12</w:t>
      </w:r>
      <w:r w:rsidRPr="00956467">
        <w:rPr>
          <w:rFonts w:eastAsia="MS Mincho"/>
          <w:bCs/>
          <w:i/>
          <w:noProof/>
          <w:sz w:val="25"/>
          <w:szCs w:val="25"/>
          <w:lang w:val="vi-VN"/>
        </w:rPr>
        <w:t xml:space="preserve"> giờ</w:t>
      </w:r>
    </w:p>
    <w:p w14:paraId="226E3BF6"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79FF2082"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danh mục và số dư đầu kỳ của công ty bao gồm các mục nào</w:t>
      </w:r>
    </w:p>
    <w:p w14:paraId="4B8F1AC1"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Xây dựng được các danh mục trên Excel</w:t>
      </w:r>
    </w:p>
    <w:p w14:paraId="4C023DF2"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hàm liên quan đến danh mục và số dư trên Excel</w:t>
      </w:r>
    </w:p>
    <w:p w14:paraId="0D0F52F8"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Biết lập sổ nhật ký chung, sổ nhật ký thu tiền, sổ nhật ký chi tiền</w:t>
      </w:r>
    </w:p>
    <w:p w14:paraId="1FEEB6B5"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23E40397"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7D6A766B"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784DDA68" w14:textId="77777777" w:rsidR="00D463BF" w:rsidRPr="00956467" w:rsidRDefault="00D463BF" w:rsidP="00D463B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5DC0CB94" w14:textId="77777777" w:rsidR="00D463BF" w:rsidRPr="00956467" w:rsidRDefault="00D463BF" w:rsidP="00D463BF">
      <w:pPr>
        <w:keepNext/>
        <w:spacing w:before="40" w:after="40" w:line="264" w:lineRule="auto"/>
        <w:textAlignment w:val="baseline"/>
        <w:outlineLvl w:val="3"/>
        <w:rPr>
          <w:rFonts w:eastAsia="MS Mincho"/>
          <w:bCs/>
          <w:noProof/>
          <w:sz w:val="25"/>
          <w:szCs w:val="25"/>
          <w:lang w:val="vi-VN" w:eastAsia="ja-JP"/>
        </w:rPr>
      </w:pPr>
      <w:r w:rsidRPr="00956467">
        <w:rPr>
          <w:rFonts w:eastAsia="MS Mincho"/>
          <w:bCs/>
          <w:noProof/>
          <w:sz w:val="25"/>
          <w:szCs w:val="25"/>
          <w:lang w:val="vi-VN" w:eastAsia="ja-JP"/>
        </w:rPr>
        <w:lastRenderedPageBreak/>
        <w:t>2.3. Lập sổ nhật ký chi tiền</w:t>
      </w:r>
    </w:p>
    <w:p w14:paraId="484EDA16" w14:textId="77777777" w:rsidR="00D463BF" w:rsidRPr="00956467" w:rsidRDefault="002C3329" w:rsidP="00D463BF">
      <w:pPr>
        <w:keepNext/>
        <w:spacing w:before="40" w:after="40" w:line="264" w:lineRule="auto"/>
        <w:textAlignment w:val="baseline"/>
        <w:outlineLvl w:val="3"/>
        <w:rPr>
          <w:rFonts w:eastAsia="MS Mincho"/>
          <w:b/>
          <w:bCs/>
          <w:noProof/>
          <w:sz w:val="25"/>
          <w:szCs w:val="25"/>
          <w:lang w:val="vi-VN"/>
        </w:rPr>
      </w:pPr>
      <w:hyperlink r:id="rId18" w:anchor="collapse3" w:history="1">
        <w:r w:rsidR="00D463BF" w:rsidRPr="00956467">
          <w:rPr>
            <w:rFonts w:eastAsia="MS Mincho"/>
            <w:b/>
            <w:bCs/>
            <w:noProof/>
            <w:sz w:val="25"/>
            <w:szCs w:val="25"/>
            <w:bdr w:val="none" w:sz="0" w:space="0" w:color="auto" w:frame="1"/>
            <w:lang w:val="vi-VN"/>
          </w:rPr>
          <w:t xml:space="preserve">CHƯƠNG 3: </w:t>
        </w:r>
        <w:r w:rsidR="00D463BF" w:rsidRPr="00956467">
          <w:rPr>
            <w:rFonts w:eastAsia="MS Mincho"/>
            <w:b/>
            <w:bCs/>
            <w:noProof/>
            <w:sz w:val="25"/>
            <w:szCs w:val="25"/>
            <w:bdr w:val="none" w:sz="0" w:space="0" w:color="auto" w:frame="1"/>
            <w:lang w:val="vi-VN" w:eastAsia="ja-JP"/>
          </w:rPr>
          <w:t>LẬP</w:t>
        </w:r>
      </w:hyperlink>
      <w:r w:rsidR="00D463BF" w:rsidRPr="00956467">
        <w:rPr>
          <w:rFonts w:eastAsia="MS Mincho"/>
          <w:b/>
          <w:bCs/>
          <w:noProof/>
          <w:sz w:val="25"/>
          <w:szCs w:val="25"/>
          <w:bdr w:val="none" w:sz="0" w:space="0" w:color="auto" w:frame="1"/>
          <w:lang w:val="vi-VN" w:eastAsia="ja-JP"/>
        </w:rPr>
        <w:t xml:space="preserve"> SỔ CHI TIẾT, SỔ CÁI</w:t>
      </w:r>
      <w:r w:rsidR="00D463BF" w:rsidRPr="00956467">
        <w:rPr>
          <w:rFonts w:eastAsia="MS Mincho"/>
          <w:b/>
          <w:bCs/>
          <w:noProof/>
          <w:sz w:val="25"/>
          <w:szCs w:val="25"/>
          <w:lang w:val="vi-VN"/>
        </w:rPr>
        <w:t xml:space="preserve"> </w:t>
      </w:r>
      <w:r w:rsidR="00D463BF" w:rsidRPr="00956467">
        <w:rPr>
          <w:rFonts w:eastAsia="MS Mincho"/>
          <w:b/>
          <w:bCs/>
          <w:noProof/>
          <w:sz w:val="25"/>
          <w:szCs w:val="25"/>
          <w:lang w:val="vi-VN" w:eastAsia="ja-JP"/>
        </w:rPr>
        <w:t xml:space="preserve">   </w:t>
      </w:r>
      <w:r w:rsidR="00D463BF" w:rsidRPr="00956467">
        <w:rPr>
          <w:rFonts w:eastAsia="MS Mincho"/>
          <w:b/>
          <w:bCs/>
          <w:noProof/>
          <w:sz w:val="25"/>
          <w:szCs w:val="25"/>
          <w:lang w:val="vi-VN"/>
        </w:rPr>
        <w:t xml:space="preserve">                                </w:t>
      </w:r>
      <w:r w:rsidR="00D463BF" w:rsidRPr="00956467">
        <w:rPr>
          <w:rFonts w:eastAsia="MS Mincho"/>
          <w:b/>
          <w:bCs/>
          <w:noProof/>
          <w:sz w:val="25"/>
          <w:szCs w:val="25"/>
          <w:lang w:val="vi-VN"/>
        </w:rPr>
        <w:tab/>
      </w:r>
      <w:r w:rsidR="00D463BF" w:rsidRPr="00956467">
        <w:rPr>
          <w:rFonts w:eastAsia="MS Mincho"/>
          <w:b/>
          <w:bCs/>
          <w:i/>
          <w:noProof/>
          <w:sz w:val="25"/>
          <w:szCs w:val="25"/>
          <w:lang w:val="vi-VN"/>
        </w:rPr>
        <w:t xml:space="preserve">Thời gian: </w:t>
      </w:r>
      <w:r w:rsidR="00D463BF" w:rsidRPr="00956467">
        <w:rPr>
          <w:rFonts w:eastAsia="MS Mincho"/>
          <w:b/>
          <w:bCs/>
          <w:i/>
          <w:noProof/>
          <w:sz w:val="25"/>
          <w:szCs w:val="25"/>
          <w:lang w:val="vi-VN" w:eastAsia="ja-JP"/>
        </w:rPr>
        <w:t>8</w:t>
      </w:r>
      <w:r w:rsidR="00D463BF" w:rsidRPr="00956467">
        <w:rPr>
          <w:rFonts w:eastAsia="MS Mincho"/>
          <w:b/>
          <w:bCs/>
          <w:i/>
          <w:noProof/>
          <w:sz w:val="25"/>
          <w:szCs w:val="25"/>
          <w:lang w:val="vi-VN"/>
        </w:rPr>
        <w:t xml:space="preserve"> giờ</w:t>
      </w:r>
    </w:p>
    <w:p w14:paraId="1411585C"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78777724"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loại chứng từ phát sinh trong doanh nghiệp</w:t>
      </w:r>
    </w:p>
    <w:p w14:paraId="1A22A959"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chứng từ phát sinh trong doanh nghiệp trên Excel</w:t>
      </w:r>
    </w:p>
    <w:p w14:paraId="3EC78C2E"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08599A2E"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707C858A" w14:textId="77777777" w:rsidR="00D463BF" w:rsidRPr="00956467" w:rsidRDefault="00D463BF" w:rsidP="00081180">
      <w:pPr>
        <w:numPr>
          <w:ilvl w:val="1"/>
          <w:numId w:val="68"/>
        </w:numPr>
        <w:tabs>
          <w:tab w:val="left" w:pos="567"/>
        </w:tabs>
        <w:spacing w:before="40" w:after="40" w:line="264" w:lineRule="auto"/>
        <w:ind w:left="0" w:firstLine="0"/>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741BED20" w14:textId="77777777" w:rsidR="00D463BF" w:rsidRPr="00956467" w:rsidRDefault="00D463BF" w:rsidP="00081180">
      <w:pPr>
        <w:numPr>
          <w:ilvl w:val="1"/>
          <w:numId w:val="68"/>
        </w:numPr>
        <w:tabs>
          <w:tab w:val="left" w:pos="567"/>
        </w:tabs>
        <w:spacing w:before="40" w:after="40" w:line="264" w:lineRule="auto"/>
        <w:ind w:left="0" w:firstLine="0"/>
        <w:textAlignment w:val="baseline"/>
        <w:rPr>
          <w:b/>
          <w:noProof/>
          <w:sz w:val="25"/>
          <w:szCs w:val="25"/>
          <w:lang w:val="vi-VN"/>
        </w:rPr>
      </w:pPr>
      <w:r w:rsidRPr="00956467">
        <w:rPr>
          <w:rFonts w:eastAsia="MS Mincho"/>
          <w:noProof/>
          <w:sz w:val="25"/>
          <w:szCs w:val="25"/>
          <w:lang w:val="vi-VN" w:eastAsia="ja-JP"/>
        </w:rPr>
        <w:t>Lập sổ c</w:t>
      </w:r>
      <w:r w:rsidRPr="00956467">
        <w:rPr>
          <w:rFonts w:eastAsia="MS Mincho"/>
          <w:noProof/>
          <w:sz w:val="25"/>
          <w:szCs w:val="25"/>
          <w:lang w:eastAsia="ja-JP"/>
        </w:rPr>
        <w:t>hi tiết</w:t>
      </w:r>
      <w:r w:rsidRPr="00956467">
        <w:rPr>
          <w:noProof/>
          <w:sz w:val="25"/>
          <w:szCs w:val="25"/>
          <w:lang w:val="vi-VN"/>
        </w:rPr>
        <w:t> </w:t>
      </w:r>
    </w:p>
    <w:p w14:paraId="6E64D756"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rPr>
        <w:fldChar w:fldCharType="begin"/>
      </w:r>
      <w:r w:rsidRPr="00956467">
        <w:rPr>
          <w:rFonts w:eastAsia="MS Mincho"/>
          <w:b/>
          <w:bCs/>
          <w:noProof/>
          <w:sz w:val="25"/>
          <w:szCs w:val="25"/>
          <w:lang w:val="vi-VN"/>
        </w:rPr>
        <w:instrText xml:space="preserve"> HYPERLINK "https://unica.vn/ke-toan-excel" \l "collapse4" </w:instrText>
      </w:r>
      <w:r w:rsidRPr="00956467">
        <w:rPr>
          <w:rFonts w:eastAsia="MS Mincho"/>
          <w:b/>
          <w:bCs/>
          <w:noProof/>
          <w:sz w:val="25"/>
          <w:szCs w:val="25"/>
          <w:lang w:val="vi-VN"/>
        </w:rPr>
        <w:fldChar w:fldCharType="separate"/>
      </w:r>
      <w:r w:rsidRPr="00956467">
        <w:rPr>
          <w:rFonts w:eastAsia="MS Mincho"/>
          <w:b/>
          <w:bCs/>
          <w:noProof/>
          <w:sz w:val="25"/>
          <w:szCs w:val="25"/>
          <w:bdr w:val="none" w:sz="0" w:space="0" w:color="auto" w:frame="1"/>
          <w:lang w:val="vi-VN" w:eastAsia="ja-JP"/>
        </w:rPr>
        <w:t>CHƯƠNG 4: LẬP BẢNG CÂN ĐỐI TÀI KHOẢN</w:t>
      </w:r>
      <w:r w:rsidRPr="00956467">
        <w:rPr>
          <w:rFonts w:eastAsia="MS Mincho"/>
          <w:b/>
          <w:bCs/>
          <w:i/>
          <w:noProof/>
          <w:sz w:val="25"/>
          <w:szCs w:val="25"/>
          <w:lang w:val="vi-VN"/>
        </w:rPr>
        <w:t xml:space="preserve"> </w:t>
      </w:r>
      <w:r w:rsidRPr="00956467">
        <w:rPr>
          <w:rFonts w:eastAsia="MS Mincho"/>
          <w:b/>
          <w:bCs/>
          <w:i/>
          <w:noProof/>
          <w:sz w:val="25"/>
          <w:szCs w:val="25"/>
          <w:lang w:val="vi-VN" w:eastAsia="ja-JP"/>
        </w:rPr>
        <w:t xml:space="preserve">                       </w:t>
      </w:r>
      <w:r w:rsidRPr="00956467">
        <w:rPr>
          <w:rFonts w:eastAsia="MS Mincho"/>
          <w:b/>
          <w:bCs/>
          <w:i/>
          <w:noProof/>
          <w:sz w:val="25"/>
          <w:szCs w:val="25"/>
          <w:lang w:val="vi-VN"/>
        </w:rPr>
        <w:t>Thời gian: 8 giờ</w:t>
      </w:r>
    </w:p>
    <w:p w14:paraId="2DA6020B" w14:textId="77777777" w:rsidR="00D463BF" w:rsidRPr="00956467" w:rsidRDefault="00D463BF" w:rsidP="00D463BF">
      <w:pPr>
        <w:keepNext/>
        <w:spacing w:before="40" w:after="40" w:line="264" w:lineRule="auto"/>
        <w:textAlignment w:val="baseline"/>
        <w:outlineLvl w:val="3"/>
        <w:rPr>
          <w:rFonts w:eastAsia="MS Mincho"/>
          <w:b/>
          <w:bCs/>
          <w:i/>
          <w:noProof/>
          <w:sz w:val="25"/>
          <w:szCs w:val="25"/>
          <w:lang w:val="vi-VN"/>
        </w:rPr>
      </w:pPr>
      <w:r w:rsidRPr="00956467">
        <w:rPr>
          <w:rFonts w:eastAsia="MS Mincho"/>
          <w:b/>
          <w:bCs/>
          <w:noProof/>
          <w:sz w:val="25"/>
          <w:szCs w:val="25"/>
          <w:bdr w:val="none" w:sz="0" w:space="0" w:color="auto" w:frame="1"/>
          <w:lang w:val="vi-VN"/>
        </w:rPr>
        <w:fldChar w:fldCharType="end"/>
      </w:r>
      <w:r w:rsidRPr="00956467">
        <w:rPr>
          <w:rFonts w:eastAsia="MS Mincho"/>
          <w:b/>
          <w:bCs/>
          <w:i/>
          <w:noProof/>
          <w:sz w:val="25"/>
          <w:szCs w:val="25"/>
          <w:lang w:val="vi-VN"/>
        </w:rPr>
        <w:t xml:space="preserve">Mục tiêu: </w:t>
      </w:r>
    </w:p>
    <w:p w14:paraId="54A926F4"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công tác kế toán cuối kỳ cần làm gì trong doanh nghiệp</w:t>
      </w:r>
    </w:p>
    <w:p w14:paraId="78483900"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công việc của kế toán vào thời điểm cuối kỳ trong doanh nghiệp trên Excel</w:t>
      </w:r>
    </w:p>
    <w:p w14:paraId="05BFB774"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bảng cân đối tài khoản, bảng tổng hợp chi tiết.</w:t>
      </w:r>
    </w:p>
    <w:p w14:paraId="26ED99C2"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04307F4C"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53903597" w14:textId="77777777" w:rsidR="00D463BF" w:rsidRPr="00956467" w:rsidRDefault="00D463BF" w:rsidP="00081180">
      <w:pPr>
        <w:numPr>
          <w:ilvl w:val="1"/>
          <w:numId w:val="69"/>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5E64B76C" w14:textId="77777777" w:rsidR="00D463BF" w:rsidRPr="00956467" w:rsidRDefault="00D463BF" w:rsidP="00081180">
      <w:pPr>
        <w:numPr>
          <w:ilvl w:val="1"/>
          <w:numId w:val="69"/>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p w14:paraId="58DD94B5" w14:textId="77777777" w:rsidR="00D463BF" w:rsidRPr="00956467" w:rsidRDefault="002C3329" w:rsidP="00D463BF">
      <w:pPr>
        <w:keepNext/>
        <w:spacing w:before="40" w:after="40" w:line="264" w:lineRule="auto"/>
        <w:textAlignment w:val="baseline"/>
        <w:outlineLvl w:val="3"/>
        <w:rPr>
          <w:rFonts w:eastAsia="MS Mincho"/>
          <w:b/>
          <w:bCs/>
          <w:noProof/>
          <w:sz w:val="25"/>
          <w:szCs w:val="25"/>
          <w:lang w:val="vi-VN"/>
        </w:rPr>
      </w:pPr>
      <w:hyperlink r:id="rId19" w:anchor="collapse5" w:history="1">
        <w:r w:rsidR="00D463BF" w:rsidRPr="00956467">
          <w:rPr>
            <w:rFonts w:eastAsia="MS Mincho"/>
            <w:b/>
            <w:bCs/>
            <w:noProof/>
            <w:sz w:val="25"/>
            <w:szCs w:val="25"/>
            <w:bdr w:val="none" w:sz="0" w:space="0" w:color="auto" w:frame="1"/>
            <w:lang w:val="vi-VN"/>
          </w:rPr>
          <w:t>CHƯƠNG 5: LẬP BÁO CÁO TÀI CHÍNH</w:t>
        </w:r>
      </w:hyperlink>
      <w:r w:rsidR="00D463BF" w:rsidRPr="00956467">
        <w:rPr>
          <w:rFonts w:eastAsia="MS Mincho"/>
          <w:b/>
          <w:bCs/>
          <w:noProof/>
          <w:sz w:val="25"/>
          <w:szCs w:val="25"/>
          <w:lang w:val="vi-VN"/>
        </w:rPr>
        <w:tab/>
      </w:r>
      <w:r w:rsidR="00D463BF" w:rsidRPr="00956467">
        <w:rPr>
          <w:rFonts w:eastAsia="MS Mincho"/>
          <w:b/>
          <w:bCs/>
          <w:noProof/>
          <w:sz w:val="25"/>
          <w:szCs w:val="25"/>
          <w:lang w:val="vi-VN"/>
        </w:rPr>
        <w:tab/>
      </w:r>
      <w:r w:rsidR="00D463BF" w:rsidRPr="00956467">
        <w:rPr>
          <w:rFonts w:eastAsia="MS Mincho"/>
          <w:b/>
          <w:bCs/>
          <w:noProof/>
          <w:sz w:val="25"/>
          <w:szCs w:val="25"/>
          <w:lang w:val="vi-VN"/>
        </w:rPr>
        <w:tab/>
      </w:r>
      <w:r w:rsidR="00D463BF" w:rsidRPr="00956467">
        <w:rPr>
          <w:rFonts w:eastAsia="MS Mincho"/>
          <w:b/>
          <w:bCs/>
          <w:noProof/>
          <w:sz w:val="25"/>
          <w:szCs w:val="25"/>
          <w:lang w:val="vi-VN"/>
        </w:rPr>
        <w:tab/>
      </w:r>
      <w:r w:rsidR="00D463BF" w:rsidRPr="00956467">
        <w:rPr>
          <w:rFonts w:eastAsia="MS Mincho"/>
          <w:b/>
          <w:bCs/>
          <w:i/>
          <w:noProof/>
          <w:sz w:val="25"/>
          <w:szCs w:val="25"/>
          <w:lang w:val="vi-VN"/>
        </w:rPr>
        <w:t>Thời gian: 12 giờ</w:t>
      </w:r>
    </w:p>
    <w:p w14:paraId="479EC1DD" w14:textId="77777777" w:rsidR="00D463BF" w:rsidRPr="00956467"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30801A85"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báo cáo tài chính cần lập trong doanh nghiệp</w:t>
      </w:r>
    </w:p>
    <w:p w14:paraId="3D8634FC"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lập được các báo cáo tài chính trên Excel</w:t>
      </w:r>
    </w:p>
    <w:p w14:paraId="60AB8B20"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được các báo cáo tài chính bằng excel</w:t>
      </w:r>
    </w:p>
    <w:p w14:paraId="300533D3" w14:textId="77777777" w:rsidR="00D463BF" w:rsidRPr="00956467" w:rsidRDefault="00D463BF" w:rsidP="00081180">
      <w:pPr>
        <w:numPr>
          <w:ilvl w:val="0"/>
          <w:numId w:val="64"/>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52A20064" w14:textId="77777777" w:rsidR="00D463BF" w:rsidRPr="00956467" w:rsidRDefault="00D463BF" w:rsidP="00D463BF">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2BF5D4E5" w14:textId="77777777" w:rsidR="00D463BF" w:rsidRPr="00956467" w:rsidRDefault="00D463BF" w:rsidP="00081180">
      <w:pPr>
        <w:numPr>
          <w:ilvl w:val="1"/>
          <w:numId w:val="70"/>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10F5237F" w14:textId="77777777" w:rsidR="00D463BF" w:rsidRPr="00956467" w:rsidRDefault="00D463BF" w:rsidP="00081180">
      <w:pPr>
        <w:numPr>
          <w:ilvl w:val="1"/>
          <w:numId w:val="70"/>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báo cáo kết quả kinh doanh </w:t>
      </w:r>
    </w:p>
    <w:p w14:paraId="275F6B7F" w14:textId="77777777" w:rsidR="00D463BF" w:rsidRPr="00956467" w:rsidRDefault="00D463BF" w:rsidP="00081180">
      <w:pPr>
        <w:numPr>
          <w:ilvl w:val="1"/>
          <w:numId w:val="70"/>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báo cáo lưu chuyển tiền tệ</w:t>
      </w:r>
    </w:p>
    <w:p w14:paraId="12ABAEFF"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5F652787"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1. Phòng học chuyên môn hóa/nhà xưởng: Phòng học thực hành có cài đặt phần mềm Excel</w:t>
      </w:r>
    </w:p>
    <w:p w14:paraId="46AA5D67"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2. Trang thiết bị máy móc: Máy tính</w:t>
      </w:r>
    </w:p>
    <w:p w14:paraId="10CE1FD2"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noProof/>
          <w:sz w:val="25"/>
          <w:szCs w:val="25"/>
          <w:lang w:val="vi-VN"/>
        </w:rPr>
        <w:t xml:space="preserve">3. Học liệu, dụng cụ, nguyên vật liệu: Đề cương, giáo án, bài giảng </w:t>
      </w:r>
      <w:r w:rsidRPr="00956467">
        <w:rPr>
          <w:bCs/>
          <w:noProof/>
          <w:sz w:val="25"/>
          <w:szCs w:val="25"/>
          <w:lang w:val="vi-VN"/>
        </w:rPr>
        <w:t>học phần</w:t>
      </w:r>
      <w:r w:rsidRPr="00956467">
        <w:rPr>
          <w:noProof/>
          <w:sz w:val="25"/>
          <w:szCs w:val="25"/>
          <w:lang w:val="vi-VN"/>
        </w:rPr>
        <w:t>, giáo trình, tài liệu tham khảo</w:t>
      </w:r>
    </w:p>
    <w:p w14:paraId="4EA7883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rFonts w:eastAsia="MS Mincho"/>
          <w:noProof/>
          <w:sz w:val="25"/>
          <w:szCs w:val="25"/>
          <w:lang w:val="vi-VN" w:eastAsia="ja-JP"/>
        </w:rPr>
        <w:t>4. Các điều kiện khác</w:t>
      </w:r>
    </w:p>
    <w:p w14:paraId="0C227AE8"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21D1DB9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0AE20A5F" w14:textId="77777777" w:rsidR="00D463BF" w:rsidRPr="00956467" w:rsidRDefault="00D463BF" w:rsidP="00081180">
      <w:pPr>
        <w:numPr>
          <w:ilvl w:val="0"/>
          <w:numId w:val="11"/>
        </w:numPr>
        <w:tabs>
          <w:tab w:val="left" w:pos="567"/>
          <w:tab w:val="left" w:pos="3969"/>
          <w:tab w:val="left" w:pos="5103"/>
          <w:tab w:val="center" w:pos="6946"/>
        </w:tabs>
        <w:spacing w:before="40" w:after="40" w:line="264" w:lineRule="auto"/>
        <w:ind w:left="450"/>
        <w:jc w:val="both"/>
        <w:rPr>
          <w:b/>
          <w:bCs/>
          <w:noProof/>
          <w:sz w:val="25"/>
          <w:szCs w:val="25"/>
          <w:lang w:val="vi-VN"/>
        </w:rPr>
      </w:pPr>
      <w:r w:rsidRPr="00956467">
        <w:rPr>
          <w:b/>
          <w:bCs/>
          <w:noProof/>
          <w:sz w:val="25"/>
          <w:szCs w:val="25"/>
          <w:lang w:val="vi-VN"/>
        </w:rPr>
        <w:t>Kiến thức:</w:t>
      </w:r>
    </w:p>
    <w:p w14:paraId="1CB4A22D" w14:textId="77777777" w:rsidR="00D463BF" w:rsidRPr="00956467" w:rsidRDefault="00D463BF" w:rsidP="00081180">
      <w:pPr>
        <w:numPr>
          <w:ilvl w:val="0"/>
          <w:numId w:val="63"/>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58BE4CA5" w14:textId="77777777" w:rsidR="00D463BF" w:rsidRPr="00956467" w:rsidRDefault="00D463BF" w:rsidP="00081180">
      <w:pPr>
        <w:numPr>
          <w:ilvl w:val="0"/>
          <w:numId w:val="63"/>
        </w:numPr>
        <w:tabs>
          <w:tab w:val="num" w:pos="567"/>
        </w:tabs>
        <w:spacing w:before="40" w:after="40" w:line="264" w:lineRule="auto"/>
        <w:ind w:left="0" w:firstLine="284"/>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178F4DE8" w14:textId="77777777" w:rsidR="00D463BF" w:rsidRPr="00956467" w:rsidRDefault="00D463BF" w:rsidP="00081180">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Kỹ năng:</w:t>
      </w:r>
    </w:p>
    <w:p w14:paraId="6FAC6956" w14:textId="77777777" w:rsidR="00D463BF" w:rsidRPr="00956467" w:rsidRDefault="00D463BF" w:rsidP="00D463BF">
      <w:pPr>
        <w:tabs>
          <w:tab w:val="num" w:pos="567"/>
        </w:tabs>
        <w:spacing w:before="40" w:after="40" w:line="264" w:lineRule="auto"/>
        <w:ind w:firstLine="284"/>
        <w:textAlignment w:val="baseline"/>
        <w:rPr>
          <w:noProof/>
          <w:sz w:val="25"/>
          <w:szCs w:val="25"/>
          <w:lang w:val="vi-VN"/>
        </w:rPr>
      </w:pPr>
      <w:r w:rsidRPr="00956467">
        <w:rPr>
          <w:noProof/>
          <w:sz w:val="25"/>
          <w:szCs w:val="25"/>
          <w:lang w:val="vi-VN"/>
        </w:rPr>
        <w:lastRenderedPageBreak/>
        <w:t>Thực hiện các công việc kế toán cuối kỳ sau đây</w:t>
      </w:r>
    </w:p>
    <w:p w14:paraId="445200F4" w14:textId="77777777" w:rsidR="00D463BF" w:rsidRPr="00956467" w:rsidRDefault="00D463BF" w:rsidP="00081180">
      <w:pPr>
        <w:numPr>
          <w:ilvl w:val="0"/>
          <w:numId w:val="72"/>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18FB5C19" w14:textId="77777777" w:rsidR="00D463BF" w:rsidRPr="00956467" w:rsidRDefault="00D463BF" w:rsidP="00081180">
      <w:pPr>
        <w:numPr>
          <w:ilvl w:val="0"/>
          <w:numId w:val="72"/>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Cập nhật số dư đầu kỳ vào phần mềm kế toán Excel</w:t>
      </w:r>
    </w:p>
    <w:p w14:paraId="7E08DB2F" w14:textId="77777777" w:rsidR="00D463BF" w:rsidRPr="00956467" w:rsidRDefault="00D463BF" w:rsidP="00081180">
      <w:pPr>
        <w:numPr>
          <w:ilvl w:val="0"/>
          <w:numId w:val="72"/>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34CD8B71" w14:textId="77777777" w:rsidR="00D463BF" w:rsidRPr="00956467" w:rsidRDefault="00D463BF" w:rsidP="00081180">
      <w:pPr>
        <w:numPr>
          <w:ilvl w:val="0"/>
          <w:numId w:val="72"/>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4C6B4125" w14:textId="77777777" w:rsidR="00D463BF" w:rsidRPr="00956467" w:rsidRDefault="00D463BF" w:rsidP="00081180">
      <w:pPr>
        <w:numPr>
          <w:ilvl w:val="0"/>
          <w:numId w:val="72"/>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49AF1324" w14:textId="77777777" w:rsidR="00D463BF" w:rsidRPr="00956467" w:rsidRDefault="00D463BF" w:rsidP="00D463BF">
      <w:pPr>
        <w:tabs>
          <w:tab w:val="num" w:pos="567"/>
        </w:tabs>
        <w:spacing w:before="40" w:after="40" w:line="264" w:lineRule="auto"/>
        <w:ind w:firstLine="284"/>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p>
    <w:p w14:paraId="5C7E18BA" w14:textId="77777777" w:rsidR="00D463BF" w:rsidRPr="00956467" w:rsidRDefault="00D463BF" w:rsidP="00081180">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Năng lực tự chủ và trách nhiệm:</w:t>
      </w:r>
    </w:p>
    <w:p w14:paraId="6C8790CD" w14:textId="77777777" w:rsidR="00D463BF" w:rsidRPr="00956467" w:rsidRDefault="00D463BF" w:rsidP="00081180">
      <w:pPr>
        <w:numPr>
          <w:ilvl w:val="0"/>
          <w:numId w:val="63"/>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Có ý thức tích cực, chủ động trong quá trình học tập.</w:t>
      </w:r>
    </w:p>
    <w:p w14:paraId="27CB04A1" w14:textId="77777777" w:rsidR="00D463BF" w:rsidRPr="00956467" w:rsidRDefault="00D463BF" w:rsidP="00081180">
      <w:pPr>
        <w:numPr>
          <w:ilvl w:val="0"/>
          <w:numId w:val="63"/>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327D6D94"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 xml:space="preserve">2. Phương pháp: </w:t>
      </w:r>
    </w:p>
    <w:p w14:paraId="10E19F7C" w14:textId="77777777" w:rsidR="00D463BF" w:rsidRPr="00956467" w:rsidRDefault="00D463BF" w:rsidP="00081180">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Kiểm tra lý thuyết với các nội dung đã học có liên hệ với thực tiễn.</w:t>
      </w:r>
    </w:p>
    <w:p w14:paraId="3AB00DEC" w14:textId="77777777" w:rsidR="00D463BF" w:rsidRPr="00956467" w:rsidRDefault="00D463BF" w:rsidP="00081180">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Thực hành: Kiểm tra và đánh giá các bài tập của sinh viên qua các bài thực hành.</w:t>
      </w:r>
    </w:p>
    <w:p w14:paraId="0F12E137" w14:textId="77777777" w:rsidR="00D463BF" w:rsidRPr="00956467" w:rsidRDefault="00D463BF" w:rsidP="00081180">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 xml:space="preserve">Đánh giá trong quá trình học: Kiểm tra các bài thực hành trong lớp </w:t>
      </w:r>
    </w:p>
    <w:p w14:paraId="6256C396" w14:textId="77777777" w:rsidR="00D463BF" w:rsidRPr="00956467" w:rsidRDefault="00D463BF" w:rsidP="00081180">
      <w:pPr>
        <w:numPr>
          <w:ilvl w:val="0"/>
          <w:numId w:val="13"/>
        </w:numPr>
        <w:tabs>
          <w:tab w:val="num" w:pos="567"/>
          <w:tab w:val="left" w:pos="3969"/>
          <w:tab w:val="left" w:pos="5103"/>
          <w:tab w:val="center" w:pos="6946"/>
        </w:tabs>
        <w:spacing w:before="40" w:after="40" w:line="264" w:lineRule="auto"/>
        <w:ind w:left="0" w:firstLine="284"/>
        <w:jc w:val="both"/>
        <w:rPr>
          <w:noProof/>
          <w:sz w:val="25"/>
          <w:szCs w:val="25"/>
          <w:lang w:val="vi-VN"/>
        </w:rPr>
      </w:pPr>
      <w:r w:rsidRPr="00956467">
        <w:rPr>
          <w:bCs/>
          <w:noProof/>
          <w:sz w:val="25"/>
          <w:szCs w:val="25"/>
          <w:lang w:val="vi-VN"/>
        </w:rPr>
        <w:t>Đánh</w:t>
      </w:r>
      <w:r w:rsidRPr="00956467">
        <w:rPr>
          <w:noProof/>
          <w:sz w:val="25"/>
          <w:szCs w:val="25"/>
          <w:lang w:val="vi-VN"/>
        </w:rPr>
        <w:t xml:space="preserve"> giá cuối </w:t>
      </w:r>
      <w:r w:rsidRPr="00956467">
        <w:rPr>
          <w:bCs/>
          <w:noProof/>
          <w:sz w:val="25"/>
          <w:szCs w:val="25"/>
          <w:lang w:val="vi-VN"/>
        </w:rPr>
        <w:t>học phần</w:t>
      </w:r>
      <w:r w:rsidRPr="00956467">
        <w:rPr>
          <w:noProof/>
          <w:sz w:val="25"/>
          <w:szCs w:val="25"/>
          <w:lang w:val="vi-VN"/>
        </w:rPr>
        <w:t>: Kiểm tra theo lại toàn bộ bài tập thực hành</w:t>
      </w:r>
    </w:p>
    <w:p w14:paraId="359A2BB5"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rPr>
          <w:b/>
          <w:noProof/>
          <w:sz w:val="25"/>
          <w:szCs w:val="25"/>
          <w:lang w:val="vi-VN"/>
        </w:rPr>
      </w:pPr>
      <w:r w:rsidRPr="00956467">
        <w:rPr>
          <w:b/>
          <w:noProof/>
          <w:sz w:val="25"/>
          <w:szCs w:val="25"/>
          <w:lang w:val="vi-VN"/>
        </w:rPr>
        <w:t>VI. HƯỚNG DẪN THỰC HIỆN</w:t>
      </w:r>
    </w:p>
    <w:p w14:paraId="768B8CE7" w14:textId="77777777" w:rsidR="00D463BF" w:rsidRPr="00956467" w:rsidRDefault="00D463BF" w:rsidP="00D463BF">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b/>
          <w:noProof/>
          <w:sz w:val="25"/>
          <w:szCs w:val="25"/>
          <w:lang w:val="vi-VN"/>
        </w:rPr>
        <w:t>1. Phạm vi áp dụng :</w:t>
      </w:r>
      <w:r w:rsidRPr="00956467">
        <w:rPr>
          <w:noProof/>
          <w:sz w:val="25"/>
          <w:szCs w:val="25"/>
          <w:lang w:val="vi-VN"/>
        </w:rPr>
        <w:t xml:space="preserve"> Chương trình </w:t>
      </w:r>
      <w:r w:rsidRPr="00956467">
        <w:rPr>
          <w:rFonts w:eastAsia="MS Mincho"/>
          <w:noProof/>
          <w:sz w:val="25"/>
          <w:szCs w:val="25"/>
          <w:lang w:val="vi-VN" w:eastAsia="ja-JP"/>
        </w:rPr>
        <w:t xml:space="preserve">môn </w:t>
      </w:r>
      <w:r w:rsidRPr="00956467">
        <w:rPr>
          <w:noProof/>
          <w:sz w:val="25"/>
          <w:szCs w:val="25"/>
          <w:lang w:val="vi-VN"/>
        </w:rPr>
        <w:t xml:space="preserve">học được sử dụng để giảng dạy cho trình độ Cao đẳng . Tổng thời gian thực hiện là </w:t>
      </w:r>
      <w:r w:rsidRPr="00956467">
        <w:rPr>
          <w:rFonts w:eastAsia="MS Mincho"/>
          <w:noProof/>
          <w:sz w:val="25"/>
          <w:szCs w:val="25"/>
          <w:lang w:val="vi-VN" w:eastAsia="ja-JP"/>
        </w:rPr>
        <w:t>60</w:t>
      </w:r>
      <w:r w:rsidRPr="00956467">
        <w:rPr>
          <w:noProof/>
          <w:sz w:val="25"/>
          <w:szCs w:val="25"/>
          <w:lang w:val="vi-VN"/>
        </w:rPr>
        <w:t xml:space="preserve"> giờ , giáo viên giảng toàn bộ thời gian tại phòng thực hành</w:t>
      </w:r>
    </w:p>
    <w:p w14:paraId="62A96510"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2. Hướng dẫn về phương pháp giảng dạy, học tập:</w:t>
      </w:r>
    </w:p>
    <w:p w14:paraId="17970D6D"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18EAD6AE" w14:textId="77777777" w:rsidR="00D463BF" w:rsidRPr="00956467" w:rsidRDefault="00D463BF" w:rsidP="00D463BF">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043AA103"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3. Những trọng tâm cần chú ý:</w:t>
      </w:r>
    </w:p>
    <w:p w14:paraId="583FB4B9"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Chương 2, chương 3, chương  4, chương 5</w:t>
      </w:r>
    </w:p>
    <w:p w14:paraId="1F0505BC"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956467">
        <w:rPr>
          <w:b/>
          <w:noProof/>
          <w:sz w:val="25"/>
          <w:szCs w:val="25"/>
          <w:lang w:val="vi-VN"/>
        </w:rPr>
        <w:t>4. Tài liệu tham khảo:</w:t>
      </w:r>
    </w:p>
    <w:p w14:paraId="1EB9BFB0"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rFonts w:eastAsia="MS Mincho"/>
          <w:b/>
          <w:noProof/>
          <w:sz w:val="25"/>
          <w:szCs w:val="25"/>
          <w:lang w:val="vi-VN" w:eastAsia="ja-JP"/>
        </w:rPr>
        <w:t xml:space="preserve">- </w:t>
      </w:r>
      <w:r w:rsidRPr="00956467">
        <w:rPr>
          <w:rFonts w:eastAsia="MS Mincho"/>
          <w:noProof/>
          <w:sz w:val="25"/>
          <w:szCs w:val="25"/>
          <w:lang w:val="vi-VN" w:eastAsia="ja-JP"/>
        </w:rPr>
        <w:t>Hệ thống thông tin kế toán- ĐH Kinh tế TP.HCM- NXB LĐXH- 2017</w:t>
      </w:r>
    </w:p>
    <w:p w14:paraId="56FB73DD"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Thông tư 200/2014/TT-BTC : Hướng dẫn chế độ kế toán doanh nghiệp</w:t>
      </w:r>
    </w:p>
    <w:p w14:paraId="0798D695"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-Thông tư 133/2016/TT-BTC : Hướng dẫn chế độ kế toán doanh nghiệp vừa và nhỏ</w:t>
      </w:r>
    </w:p>
    <w:p w14:paraId="0D6CB7D2"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lastRenderedPageBreak/>
        <w:t>- Chuẩn mực kế toán</w:t>
      </w:r>
    </w:p>
    <w:p w14:paraId="1ED4B4C7" w14:textId="77777777" w:rsidR="00D463BF"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Luật kế toán</w:t>
      </w:r>
    </w:p>
    <w:p w14:paraId="612806B0" w14:textId="77777777" w:rsidR="00D463BF" w:rsidRPr="00DD4536" w:rsidRDefault="00D463BF" w:rsidP="00D463BF">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DD4536">
        <w:rPr>
          <w:noProof/>
          <w:sz w:val="25"/>
          <w:szCs w:val="25"/>
          <w:lang w:val="vi-VN"/>
        </w:rPr>
        <w:t>- Hướng Dẫn Thực Hành Lập Sổ Sách Kế Toán, Báo Cáo Tài Chính Và Báo Cáo Thuế Gtgt Trên Excel- Nhà Xuất Bản Tài Chính- 2019</w:t>
      </w:r>
    </w:p>
    <w:p w14:paraId="57958A51" w14:textId="77777777" w:rsidR="00D463BF" w:rsidRPr="00956467" w:rsidRDefault="00D463BF" w:rsidP="00D463BF">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p>
    <w:p w14:paraId="1EE83359" w14:textId="77777777" w:rsidR="00D463BF" w:rsidRPr="00956467" w:rsidRDefault="00D463BF" w:rsidP="00D463BF">
      <w:pPr>
        <w:tabs>
          <w:tab w:val="num" w:pos="567"/>
        </w:tabs>
        <w:spacing w:before="40" w:after="40" w:line="264" w:lineRule="auto"/>
        <w:ind w:firstLine="284"/>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4D06A2B7" w14:textId="77777777" w:rsidR="00D463BF" w:rsidRPr="00C20603" w:rsidRDefault="00D463BF" w:rsidP="00D463BF">
      <w:pPr>
        <w:spacing w:before="40" w:after="40" w:line="264" w:lineRule="auto"/>
        <w:ind w:left="5040"/>
        <w:jc w:val="both"/>
        <w:rPr>
          <w:rFonts w:eastAsia="MS Mincho"/>
          <w:i/>
          <w:noProof/>
          <w:sz w:val="25"/>
          <w:szCs w:val="25"/>
          <w:lang w:eastAsia="ja-JP"/>
        </w:rPr>
      </w:pPr>
      <w:r w:rsidRPr="00956467">
        <w:rPr>
          <w:rFonts w:eastAsia="MS Mincho"/>
          <w:i/>
          <w:noProof/>
          <w:sz w:val="25"/>
          <w:szCs w:val="25"/>
          <w:lang w:val="vi-VN" w:eastAsia="ja-JP"/>
        </w:rPr>
        <w:t>TP.HCM, ngày.........tháng.......năm 20</w:t>
      </w:r>
      <w:r>
        <w:rPr>
          <w:rFonts w:eastAsia="MS Mincho"/>
          <w:i/>
          <w:noProof/>
          <w:sz w:val="25"/>
          <w:szCs w:val="25"/>
          <w:lang w:eastAsia="ja-JP"/>
        </w:rPr>
        <w:t>22</w:t>
      </w:r>
    </w:p>
    <w:p w14:paraId="129D27F7" w14:textId="77777777" w:rsidR="00D463BF" w:rsidRPr="00956467" w:rsidRDefault="00D463BF" w:rsidP="00D463BF">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3212EE45" w14:textId="77777777" w:rsidR="00D463BF" w:rsidRPr="00956467" w:rsidRDefault="00D463BF" w:rsidP="00D463BF">
      <w:pPr>
        <w:spacing w:before="40" w:after="40" w:line="264" w:lineRule="auto"/>
        <w:jc w:val="both"/>
        <w:rPr>
          <w:rFonts w:eastAsia="MS Mincho"/>
          <w:noProof/>
          <w:sz w:val="25"/>
          <w:szCs w:val="25"/>
          <w:lang w:val="vi-VN" w:eastAsia="ja-JP"/>
        </w:rPr>
      </w:pPr>
    </w:p>
    <w:p w14:paraId="1B4BA81B" w14:textId="77777777" w:rsidR="00D463BF" w:rsidRPr="00956467" w:rsidRDefault="00D463BF" w:rsidP="00D463BF">
      <w:pPr>
        <w:spacing w:before="40" w:after="40" w:line="264" w:lineRule="auto"/>
        <w:jc w:val="both"/>
        <w:rPr>
          <w:rFonts w:eastAsia="MS Mincho"/>
          <w:noProof/>
          <w:sz w:val="25"/>
          <w:szCs w:val="25"/>
          <w:lang w:val="vi-VN" w:eastAsia="ja-JP"/>
        </w:rPr>
      </w:pPr>
    </w:p>
    <w:p w14:paraId="407CE1E2" w14:textId="77777777" w:rsidR="00D463BF" w:rsidRPr="00956467" w:rsidRDefault="00D463BF" w:rsidP="00D463BF">
      <w:pPr>
        <w:spacing w:before="40" w:after="40" w:line="264" w:lineRule="auto"/>
        <w:jc w:val="both"/>
        <w:rPr>
          <w:rFonts w:eastAsia="MS Mincho"/>
          <w:noProof/>
          <w:sz w:val="25"/>
          <w:szCs w:val="25"/>
          <w:lang w:val="vi-VN" w:eastAsia="ja-JP"/>
        </w:rPr>
      </w:pPr>
    </w:p>
    <w:p w14:paraId="11F27F49" w14:textId="77777777" w:rsidR="00D463BF" w:rsidRPr="00956467" w:rsidRDefault="00D463BF" w:rsidP="00D463BF">
      <w:pPr>
        <w:spacing w:before="40" w:after="40" w:line="264" w:lineRule="auto"/>
        <w:jc w:val="both"/>
        <w:rPr>
          <w:rFonts w:eastAsia="MS Mincho"/>
          <w:noProof/>
          <w:sz w:val="25"/>
          <w:szCs w:val="25"/>
          <w:lang w:val="vi-VN" w:eastAsia="ja-JP"/>
        </w:rPr>
      </w:pPr>
    </w:p>
    <w:p w14:paraId="1F09C161" w14:textId="77777777" w:rsidR="00D463BF" w:rsidRPr="00C20603" w:rsidRDefault="00D463BF" w:rsidP="00D463BF">
      <w:pPr>
        <w:spacing w:before="40" w:after="40" w:line="264" w:lineRule="auto"/>
        <w:ind w:firstLine="567"/>
        <w:jc w:val="both"/>
        <w:rPr>
          <w:rFonts w:eastAsia="MS Mincho"/>
          <w:noProof/>
          <w:sz w:val="25"/>
          <w:szCs w:val="25"/>
          <w:lang w:eastAsia="ja-JP"/>
        </w:rPr>
      </w:pPr>
      <w:r w:rsidRPr="00956467">
        <w:rPr>
          <w:rFonts w:eastAsia="MS Mincho"/>
          <w:noProof/>
          <w:sz w:val="25"/>
          <w:szCs w:val="25"/>
          <w:lang w:val="vi-VN" w:eastAsia="ja-JP"/>
        </w:rPr>
        <w:t xml:space="preserve">                                                                                         </w:t>
      </w:r>
      <w:r>
        <w:rPr>
          <w:rFonts w:eastAsia="MS Mincho"/>
          <w:b/>
          <w:noProof/>
          <w:sz w:val="25"/>
          <w:szCs w:val="25"/>
          <w:lang w:eastAsia="ja-JP"/>
        </w:rPr>
        <w:t>Trịnh Hoàng Hiệp</w:t>
      </w:r>
    </w:p>
    <w:p w14:paraId="544C6002" w14:textId="77777777" w:rsidR="00D463BF" w:rsidRPr="00956467" w:rsidRDefault="00D463BF" w:rsidP="00D463BF">
      <w:pPr>
        <w:spacing w:before="40" w:after="40" w:line="264" w:lineRule="auto"/>
        <w:jc w:val="center"/>
        <w:rPr>
          <w:rFonts w:eastAsia="MS Mincho"/>
          <w:noProof/>
          <w:sz w:val="25"/>
          <w:szCs w:val="25"/>
          <w:lang w:val="vi-VN" w:eastAsia="ja-JP"/>
        </w:rPr>
      </w:pPr>
    </w:p>
    <w:p w14:paraId="110C084B" w14:textId="77777777" w:rsidR="00D463BF" w:rsidRPr="00956467" w:rsidRDefault="00D463BF" w:rsidP="00D463BF">
      <w:pPr>
        <w:spacing w:before="40" w:after="40" w:line="264" w:lineRule="auto"/>
        <w:jc w:val="center"/>
        <w:rPr>
          <w:rFonts w:eastAsia="MS Mincho"/>
          <w:noProof/>
          <w:sz w:val="25"/>
          <w:szCs w:val="25"/>
          <w:lang w:val="vi-VN" w:eastAsia="ja-JP"/>
        </w:rPr>
      </w:pPr>
    </w:p>
    <w:p w14:paraId="15A6D760" w14:textId="77777777" w:rsidR="00D463BF" w:rsidRPr="00956467" w:rsidRDefault="00D463BF" w:rsidP="00D463BF">
      <w:pPr>
        <w:spacing w:before="40" w:after="40" w:line="264" w:lineRule="auto"/>
        <w:jc w:val="center"/>
        <w:outlineLvl w:val="0"/>
        <w:rPr>
          <w:b/>
          <w:bCs/>
          <w:sz w:val="32"/>
          <w:szCs w:val="32"/>
          <w:lang w:val="vi-VN"/>
        </w:rPr>
      </w:pPr>
      <w:r w:rsidRPr="00956467">
        <w:rPr>
          <w:b/>
          <w:bCs/>
          <w:sz w:val="25"/>
          <w:szCs w:val="25"/>
          <w:lang w:val="pt-BR"/>
        </w:rPr>
        <w:br w:type="page"/>
      </w:r>
      <w:r w:rsidRPr="00956467">
        <w:rPr>
          <w:b/>
          <w:bCs/>
          <w:sz w:val="32"/>
          <w:szCs w:val="32"/>
          <w:lang w:val="vi-VN"/>
        </w:rPr>
        <w:lastRenderedPageBreak/>
        <w:t>CHƯƠNG TRÌNH MÔN HỌC</w:t>
      </w:r>
    </w:p>
    <w:p w14:paraId="3CA14535" w14:textId="77777777" w:rsidR="00D463BF" w:rsidRPr="00956467" w:rsidRDefault="00D463BF" w:rsidP="00D463BF">
      <w:pPr>
        <w:spacing w:before="40" w:after="40" w:line="264" w:lineRule="auto"/>
        <w:jc w:val="center"/>
        <w:rPr>
          <w:i/>
          <w:iCs/>
          <w:sz w:val="25"/>
          <w:szCs w:val="25"/>
          <w:lang w:val="vi-VN"/>
        </w:rPr>
      </w:pPr>
    </w:p>
    <w:p w14:paraId="11E8D919" w14:textId="77777777" w:rsidR="00D463BF" w:rsidRPr="00956467" w:rsidRDefault="00D463BF" w:rsidP="00D463BF">
      <w:pPr>
        <w:spacing w:before="40" w:after="40" w:line="264" w:lineRule="auto"/>
        <w:jc w:val="both"/>
        <w:outlineLvl w:val="0"/>
        <w:rPr>
          <w:b/>
          <w:bCs/>
          <w:sz w:val="25"/>
          <w:szCs w:val="25"/>
          <w:lang w:val="sv-SE"/>
        </w:rPr>
      </w:pPr>
      <w:r w:rsidRPr="00956467">
        <w:rPr>
          <w:b/>
          <w:bCs/>
          <w:sz w:val="25"/>
          <w:szCs w:val="25"/>
          <w:lang w:val="vi-VN"/>
        </w:rPr>
        <w:t>Tên môn học</w:t>
      </w:r>
      <w:r w:rsidRPr="00956467">
        <w:rPr>
          <w:b/>
          <w:sz w:val="25"/>
          <w:szCs w:val="25"/>
          <w:lang w:val="vi-VN"/>
        </w:rPr>
        <w:t xml:space="preserve">: </w:t>
      </w:r>
      <w:r w:rsidRPr="00956467">
        <w:rPr>
          <w:b/>
          <w:sz w:val="25"/>
          <w:szCs w:val="25"/>
          <w:lang w:val="sv-SE"/>
        </w:rPr>
        <w:t>KẾ TOÁN HÀNH CHÍNH SỰ NGHIỆP</w:t>
      </w:r>
    </w:p>
    <w:p w14:paraId="2CDD5B91" w14:textId="021AC976" w:rsidR="00D463BF" w:rsidRPr="00956467" w:rsidRDefault="00D463BF" w:rsidP="00D463BF">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956467">
        <w:rPr>
          <w:sz w:val="25"/>
          <w:szCs w:val="25"/>
          <w:lang w:val="sv-SE"/>
        </w:rPr>
        <w:t>KT</w:t>
      </w:r>
      <w:r w:rsidRPr="00956467">
        <w:rPr>
          <w:rFonts w:eastAsia="MS Mincho"/>
          <w:sz w:val="25"/>
          <w:szCs w:val="25"/>
          <w:lang w:val="sv-SE" w:eastAsia="ja-JP"/>
        </w:rPr>
        <w:t>C</w:t>
      </w:r>
      <w:r w:rsidR="001030ED">
        <w:rPr>
          <w:sz w:val="25"/>
          <w:szCs w:val="25"/>
          <w:lang w:val="sv-SE"/>
        </w:rPr>
        <w:t>3</w:t>
      </w:r>
      <w:r w:rsidRPr="00956467">
        <w:rPr>
          <w:rFonts w:eastAsia="MS Mincho"/>
          <w:sz w:val="25"/>
          <w:szCs w:val="25"/>
          <w:lang w:val="sv-SE" w:eastAsia="ja-JP"/>
        </w:rPr>
        <w:t>11</w:t>
      </w:r>
      <w:r w:rsidRPr="00956467">
        <w:rPr>
          <w:sz w:val="25"/>
          <w:szCs w:val="25"/>
          <w:lang w:val="vi-VN"/>
        </w:rPr>
        <w:t xml:space="preserve"> </w:t>
      </w:r>
    </w:p>
    <w:p w14:paraId="430E8817" w14:textId="77777777" w:rsidR="00D463BF" w:rsidRPr="00956467" w:rsidRDefault="00D463BF" w:rsidP="00D463BF">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rFonts w:eastAsia="MS Mincho"/>
          <w:bCs/>
          <w:sz w:val="25"/>
          <w:szCs w:val="25"/>
          <w:lang w:val="vi-VN" w:eastAsia="ja-JP"/>
        </w:rPr>
        <w:t>45</w:t>
      </w:r>
      <w:r w:rsidRPr="00956467">
        <w:rPr>
          <w:bCs/>
          <w:sz w:val="25"/>
          <w:szCs w:val="25"/>
          <w:lang w:val="vi-VN"/>
        </w:rPr>
        <w:t xml:space="preserve"> giờ; (Lý thuyết: </w:t>
      </w:r>
      <w:r w:rsidRPr="00956467">
        <w:rPr>
          <w:rFonts w:eastAsia="MS Mincho"/>
          <w:bCs/>
          <w:sz w:val="25"/>
          <w:szCs w:val="25"/>
          <w:lang w:val="vi-VN" w:eastAsia="ja-JP"/>
        </w:rPr>
        <w:t>13</w:t>
      </w:r>
      <w:r w:rsidRPr="00956467">
        <w:rPr>
          <w:bCs/>
          <w:sz w:val="25"/>
          <w:szCs w:val="25"/>
          <w:lang w:val="vi-VN"/>
        </w:rPr>
        <w:t xml:space="preserve"> giờ; Thực hành: 30 giờ; Kiểm tra: 2 giờ)</w:t>
      </w:r>
    </w:p>
    <w:p w14:paraId="1F87BFF6" w14:textId="77777777" w:rsidR="00D463BF" w:rsidRPr="00956467" w:rsidRDefault="00D463BF" w:rsidP="00081180">
      <w:pPr>
        <w:numPr>
          <w:ilvl w:val="2"/>
          <w:numId w:val="63"/>
        </w:numPr>
        <w:spacing w:before="40" w:after="40" w:line="264" w:lineRule="auto"/>
        <w:ind w:left="567" w:hanging="567"/>
        <w:jc w:val="both"/>
        <w:rPr>
          <w:b/>
          <w:bCs/>
          <w:sz w:val="25"/>
          <w:szCs w:val="25"/>
          <w:lang w:val="vi-VN"/>
        </w:rPr>
      </w:pPr>
      <w:r w:rsidRPr="00956467">
        <w:rPr>
          <w:b/>
          <w:bCs/>
          <w:sz w:val="25"/>
          <w:szCs w:val="25"/>
          <w:lang w:val="vi-VN"/>
        </w:rPr>
        <w:t>VỊ TRÍ, TÍNH CHẤT CỦA MÔN HỌC:</w:t>
      </w:r>
    </w:p>
    <w:p w14:paraId="35DBFF88" w14:textId="77777777" w:rsidR="00D463BF" w:rsidRPr="00956467" w:rsidRDefault="00D463BF" w:rsidP="00081180">
      <w:pPr>
        <w:numPr>
          <w:ilvl w:val="0"/>
          <w:numId w:val="42"/>
        </w:numPr>
        <w:spacing w:before="40" w:after="40" w:line="264" w:lineRule="auto"/>
        <w:ind w:left="0" w:firstLine="360"/>
        <w:jc w:val="both"/>
        <w:rPr>
          <w:sz w:val="25"/>
          <w:szCs w:val="25"/>
          <w:lang w:val="it-IT"/>
        </w:rPr>
      </w:pPr>
      <w:r w:rsidRPr="00956467">
        <w:rPr>
          <w:b/>
          <w:sz w:val="25"/>
          <w:szCs w:val="25"/>
          <w:lang w:val="vi-VN"/>
        </w:rPr>
        <w:t>Vị trí:</w:t>
      </w:r>
      <w:r w:rsidRPr="00956467">
        <w:rPr>
          <w:sz w:val="25"/>
          <w:szCs w:val="25"/>
          <w:lang w:val="vi-VN"/>
        </w:rPr>
        <w:t xml:space="preserve"> </w:t>
      </w:r>
      <w:r w:rsidRPr="00956467">
        <w:rPr>
          <w:sz w:val="25"/>
          <w:szCs w:val="25"/>
          <w:lang w:val="it-IT"/>
        </w:rPr>
        <w:t>Là môn học chuyên ngành có tính chất nghiệp vụ chuyên môn thuộc lĩnh vực quản lý hành chính sự nghiệp.</w:t>
      </w:r>
    </w:p>
    <w:p w14:paraId="53E6E2F7" w14:textId="77777777" w:rsidR="00D463BF" w:rsidRPr="00956467" w:rsidRDefault="00D463BF" w:rsidP="00081180">
      <w:pPr>
        <w:numPr>
          <w:ilvl w:val="0"/>
          <w:numId w:val="42"/>
        </w:numPr>
        <w:spacing w:before="40" w:after="40" w:line="264" w:lineRule="auto"/>
        <w:ind w:left="0" w:firstLine="360"/>
        <w:jc w:val="both"/>
        <w:rPr>
          <w:sz w:val="25"/>
          <w:szCs w:val="25"/>
          <w:lang w:val="it-IT"/>
        </w:rPr>
      </w:pPr>
      <w:r w:rsidRPr="00956467">
        <w:rPr>
          <w:b/>
          <w:sz w:val="25"/>
          <w:szCs w:val="25"/>
          <w:lang w:val="it-IT"/>
        </w:rPr>
        <w:t xml:space="preserve">Tính </w:t>
      </w:r>
      <w:r w:rsidRPr="00956467">
        <w:rPr>
          <w:b/>
          <w:sz w:val="25"/>
          <w:szCs w:val="25"/>
          <w:lang w:val="vi-VN"/>
        </w:rPr>
        <w:t>chất</w:t>
      </w:r>
      <w:r w:rsidRPr="00956467">
        <w:rPr>
          <w:b/>
          <w:sz w:val="25"/>
          <w:szCs w:val="25"/>
          <w:lang w:val="it-IT"/>
        </w:rPr>
        <w:t>:</w:t>
      </w:r>
      <w:r w:rsidRPr="00956467">
        <w:rPr>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14:paraId="5B9E0069" w14:textId="77777777" w:rsidR="00D463BF" w:rsidRPr="00956467" w:rsidRDefault="00D463BF" w:rsidP="00081180">
      <w:pPr>
        <w:numPr>
          <w:ilvl w:val="2"/>
          <w:numId w:val="63"/>
        </w:numPr>
        <w:spacing w:before="40" w:after="40" w:line="264" w:lineRule="auto"/>
        <w:ind w:left="0" w:firstLine="360"/>
        <w:jc w:val="both"/>
        <w:rPr>
          <w:b/>
          <w:bCs/>
          <w:sz w:val="25"/>
          <w:szCs w:val="25"/>
          <w:lang w:val="vi-VN"/>
        </w:rPr>
      </w:pPr>
      <w:r w:rsidRPr="00956467">
        <w:rPr>
          <w:b/>
          <w:bCs/>
          <w:sz w:val="25"/>
          <w:szCs w:val="25"/>
          <w:lang w:val="vi-VN"/>
        </w:rPr>
        <w:t>MỤC TIÊU MÔN HỌC:</w:t>
      </w:r>
    </w:p>
    <w:p w14:paraId="57829E73" w14:textId="77777777" w:rsidR="00D463BF" w:rsidRPr="00956467" w:rsidRDefault="00D463BF" w:rsidP="00081180">
      <w:pPr>
        <w:numPr>
          <w:ilvl w:val="0"/>
          <w:numId w:val="42"/>
        </w:numPr>
        <w:spacing w:before="40" w:after="40" w:line="264" w:lineRule="auto"/>
        <w:ind w:left="0" w:firstLine="360"/>
        <w:jc w:val="both"/>
        <w:rPr>
          <w:b/>
          <w:sz w:val="25"/>
          <w:szCs w:val="25"/>
          <w:lang w:val="it-IT"/>
        </w:rPr>
      </w:pPr>
      <w:r w:rsidRPr="00956467">
        <w:rPr>
          <w:b/>
          <w:sz w:val="25"/>
          <w:szCs w:val="25"/>
          <w:lang w:val="it-IT"/>
        </w:rPr>
        <w:t>Kiến thức:</w:t>
      </w:r>
    </w:p>
    <w:p w14:paraId="4905879B"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74301960"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Giải quyết đ</w:t>
      </w:r>
      <w:r w:rsidRPr="00956467">
        <w:rPr>
          <w:sz w:val="25"/>
          <w:szCs w:val="25"/>
          <w:lang w:val="vi-VN"/>
        </w:rPr>
        <w:t>ược</w:t>
      </w:r>
      <w:r w:rsidRPr="00956467">
        <w:rPr>
          <w:sz w:val="25"/>
          <w:szCs w:val="25"/>
          <w:lang w:val="it-IT"/>
        </w:rPr>
        <w:t xml:space="preserve"> những vấn đề về chuyên môn kế toán và tổ chức đ</w:t>
      </w:r>
      <w:r w:rsidRPr="00956467">
        <w:rPr>
          <w:sz w:val="25"/>
          <w:szCs w:val="25"/>
          <w:lang w:val="vi-VN"/>
        </w:rPr>
        <w:t>ược</w:t>
      </w:r>
      <w:r w:rsidRPr="00956467">
        <w:rPr>
          <w:sz w:val="25"/>
          <w:szCs w:val="25"/>
          <w:lang w:val="it-IT"/>
        </w:rPr>
        <w:t xml:space="preserve"> công tác kế toán trong các đơn vị hành chính sự nghiệp</w:t>
      </w:r>
    </w:p>
    <w:p w14:paraId="744A706F"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ứng dụng các phần mềm kế toán.</w:t>
      </w:r>
    </w:p>
    <w:p w14:paraId="66C83634" w14:textId="77777777" w:rsidR="00D463BF" w:rsidRPr="00956467" w:rsidRDefault="00D463BF" w:rsidP="00081180">
      <w:pPr>
        <w:numPr>
          <w:ilvl w:val="0"/>
          <w:numId w:val="42"/>
        </w:numPr>
        <w:spacing w:before="40" w:after="40" w:line="264" w:lineRule="auto"/>
        <w:ind w:left="0" w:firstLine="360"/>
        <w:jc w:val="both"/>
        <w:rPr>
          <w:b/>
          <w:sz w:val="25"/>
          <w:szCs w:val="25"/>
          <w:lang w:val="it-IT"/>
        </w:rPr>
      </w:pPr>
      <w:r w:rsidRPr="00956467">
        <w:rPr>
          <w:b/>
          <w:sz w:val="25"/>
          <w:szCs w:val="25"/>
          <w:lang w:val="vi-VN"/>
        </w:rPr>
        <w:t>Kỹ</w:t>
      </w:r>
      <w:r w:rsidRPr="00956467">
        <w:rPr>
          <w:b/>
          <w:sz w:val="25"/>
          <w:szCs w:val="25"/>
          <w:lang w:val="it-IT"/>
        </w:rPr>
        <w:t xml:space="preserve"> năng:</w:t>
      </w:r>
    </w:p>
    <w:p w14:paraId="29D447AD"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Tổ chức được công tác kế toán trong các đơn vị hành chính sự nghiệp</w:t>
      </w:r>
    </w:p>
    <w:p w14:paraId="4FCE8912"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Lập được chứng từ, kiểm tra, phân loại, xử lý chứng từ kế toán ;</w:t>
      </w:r>
    </w:p>
    <w:p w14:paraId="416D4D7B"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Sử dụng được chứng từ kế toán trong ghi sổ kế toán chi tiết và tổng hợp;</w:t>
      </w:r>
    </w:p>
    <w:p w14:paraId="19424EA3"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Lập được các báo cáo tài chính theo quy định</w:t>
      </w:r>
    </w:p>
    <w:p w14:paraId="1FCF8CB9"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Lập được dự toán ngân sách, thực hiên quy trình chấp hành ngân sách và quyết toán ngân sách</w:t>
      </w:r>
    </w:p>
    <w:p w14:paraId="78564FF3"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Sử dụng thành thạo các phần mềm kế toán vào thực tiễn công tác kế toán.</w:t>
      </w:r>
    </w:p>
    <w:p w14:paraId="224606B4"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737BF0BE" w14:textId="77777777" w:rsidR="00D463BF" w:rsidRPr="00956467" w:rsidRDefault="00D463BF" w:rsidP="00081180">
      <w:pPr>
        <w:numPr>
          <w:ilvl w:val="0"/>
          <w:numId w:val="42"/>
        </w:numPr>
        <w:spacing w:before="40" w:after="40" w:line="264" w:lineRule="auto"/>
        <w:ind w:left="0" w:firstLine="360"/>
        <w:jc w:val="both"/>
        <w:rPr>
          <w:b/>
          <w:bCs/>
          <w:sz w:val="25"/>
          <w:szCs w:val="25"/>
          <w:lang w:val="pt-BR"/>
        </w:rPr>
      </w:pPr>
      <w:r w:rsidRPr="00956467">
        <w:rPr>
          <w:b/>
          <w:bCs/>
          <w:sz w:val="25"/>
          <w:szCs w:val="25"/>
          <w:lang w:val="pt-BR"/>
        </w:rPr>
        <w:t xml:space="preserve">Năng lực </w:t>
      </w:r>
      <w:r w:rsidRPr="00956467">
        <w:rPr>
          <w:b/>
          <w:sz w:val="25"/>
          <w:szCs w:val="25"/>
          <w:lang w:val="vi-VN"/>
        </w:rPr>
        <w:t>tự</w:t>
      </w:r>
      <w:r w:rsidRPr="00956467">
        <w:rPr>
          <w:b/>
          <w:bCs/>
          <w:sz w:val="25"/>
          <w:szCs w:val="25"/>
          <w:lang w:val="pt-BR"/>
        </w:rPr>
        <w:t xml:space="preserve"> chủ và trách nhiệm:</w:t>
      </w:r>
    </w:p>
    <w:p w14:paraId="74CFA28E" w14:textId="77777777" w:rsidR="00D463BF" w:rsidRPr="00956467" w:rsidRDefault="00D463BF" w:rsidP="00081180">
      <w:pPr>
        <w:numPr>
          <w:ilvl w:val="0"/>
          <w:numId w:val="43"/>
        </w:numPr>
        <w:spacing w:before="40" w:after="40" w:line="264" w:lineRule="auto"/>
        <w:ind w:left="0" w:firstLine="360"/>
        <w:jc w:val="both"/>
        <w:rPr>
          <w:sz w:val="25"/>
          <w:szCs w:val="25"/>
          <w:lang w:val="it-IT"/>
        </w:rPr>
      </w:pPr>
      <w:r w:rsidRPr="00956467">
        <w:rPr>
          <w:sz w:val="25"/>
          <w:szCs w:val="25"/>
          <w:lang w:val="it-IT"/>
        </w:rPr>
        <w:t>Tuân thủ các chế độ kế toán ngân sách do Nhà nước ban hành</w:t>
      </w:r>
    </w:p>
    <w:p w14:paraId="5C9C1367" w14:textId="77777777" w:rsidR="00D463BF" w:rsidRPr="00956467" w:rsidRDefault="00D463BF" w:rsidP="00081180">
      <w:pPr>
        <w:numPr>
          <w:ilvl w:val="0"/>
          <w:numId w:val="43"/>
        </w:numPr>
        <w:spacing w:before="40" w:after="40" w:line="264" w:lineRule="auto"/>
        <w:ind w:left="0" w:firstLine="360"/>
        <w:jc w:val="both"/>
        <w:rPr>
          <w:b/>
          <w:sz w:val="25"/>
          <w:szCs w:val="25"/>
          <w:lang w:val="it-IT"/>
        </w:rPr>
      </w:pPr>
      <w:r w:rsidRPr="00956467">
        <w:rPr>
          <w:sz w:val="25"/>
          <w:szCs w:val="25"/>
          <w:lang w:val="it-IT"/>
        </w:rPr>
        <w:t>Có đạo đức lương tâm nghề nghiệp, có ý thức tổ chức kỷ luật, sức khỏe giúp cho người học sau khi tốt nghiệp có khả năng tìm kiếm việc làm tại xã, phường, thị trấn.</w:t>
      </w:r>
    </w:p>
    <w:p w14:paraId="6AA12CF5" w14:textId="77777777" w:rsidR="00D463BF" w:rsidRPr="00956467" w:rsidRDefault="00D463BF" w:rsidP="00081180">
      <w:pPr>
        <w:numPr>
          <w:ilvl w:val="2"/>
          <w:numId w:val="63"/>
        </w:numPr>
        <w:spacing w:before="40" w:after="40" w:line="264" w:lineRule="auto"/>
        <w:ind w:left="567" w:hanging="567"/>
        <w:jc w:val="both"/>
        <w:rPr>
          <w:b/>
          <w:sz w:val="25"/>
          <w:szCs w:val="25"/>
          <w:lang w:val="vi-VN"/>
        </w:rPr>
      </w:pPr>
      <w:r w:rsidRPr="00956467">
        <w:rPr>
          <w:b/>
          <w:bCs/>
          <w:sz w:val="25"/>
          <w:szCs w:val="25"/>
          <w:lang w:val="vi-VN"/>
        </w:rPr>
        <w:t>NỘI DUNG MÔN HỌC</w:t>
      </w:r>
    </w:p>
    <w:p w14:paraId="4446AB57" w14:textId="77777777" w:rsidR="00D463BF" w:rsidRPr="00956467" w:rsidRDefault="00D463BF" w:rsidP="00081180">
      <w:pPr>
        <w:numPr>
          <w:ilvl w:val="1"/>
          <w:numId w:val="26"/>
        </w:numPr>
        <w:tabs>
          <w:tab w:val="left" w:pos="851"/>
        </w:tabs>
        <w:spacing w:before="40" w:after="40" w:line="264" w:lineRule="auto"/>
        <w:ind w:left="0" w:firstLine="567"/>
        <w:jc w:val="both"/>
        <w:rPr>
          <w:b/>
          <w:sz w:val="25"/>
          <w:szCs w:val="25"/>
          <w:lang w:val="vi-VN"/>
        </w:rPr>
      </w:pPr>
      <w:r w:rsidRPr="00956467">
        <w:rPr>
          <w:b/>
          <w:sz w:val="25"/>
          <w:szCs w:val="25"/>
          <w:lang w:val="vi-VN"/>
        </w:rPr>
        <w:t>Nội dung tổng quát và phân bổ thời gian:</w:t>
      </w:r>
    </w:p>
    <w:p w14:paraId="6627F781" w14:textId="77777777" w:rsidR="00D463BF" w:rsidRPr="00956467" w:rsidRDefault="00D463BF" w:rsidP="00D463BF">
      <w:pPr>
        <w:tabs>
          <w:tab w:val="left" w:pos="851"/>
        </w:tabs>
        <w:spacing w:before="40" w:after="40" w:line="264" w:lineRule="auto"/>
        <w:jc w:val="both"/>
        <w:rPr>
          <w:b/>
          <w:sz w:val="25"/>
          <w:szCs w:val="25"/>
          <w:lang w:val="vi-VN"/>
        </w:rPr>
      </w:pPr>
    </w:p>
    <w:p w14:paraId="264EF3F8" w14:textId="77777777" w:rsidR="00D463BF" w:rsidRPr="00956467" w:rsidRDefault="00D463BF" w:rsidP="00D463BF">
      <w:pPr>
        <w:tabs>
          <w:tab w:val="left" w:pos="851"/>
        </w:tabs>
        <w:spacing w:before="40" w:after="40" w:line="264" w:lineRule="auto"/>
        <w:jc w:val="both"/>
        <w:rPr>
          <w:b/>
          <w:sz w:val="25"/>
          <w:szCs w:val="25"/>
          <w:lang w:val="vi-VN"/>
        </w:rPr>
      </w:pPr>
    </w:p>
    <w:p w14:paraId="3DF23E58" w14:textId="77777777" w:rsidR="00D463BF" w:rsidRPr="00956467" w:rsidRDefault="00D463BF" w:rsidP="00D463BF">
      <w:pPr>
        <w:tabs>
          <w:tab w:val="left" w:pos="851"/>
        </w:tabs>
        <w:spacing w:before="40" w:after="40" w:line="264" w:lineRule="auto"/>
        <w:jc w:val="both"/>
        <w:rPr>
          <w:b/>
          <w:sz w:val="25"/>
          <w:szCs w:val="25"/>
          <w:lang w:val="vi-VN"/>
        </w:rPr>
      </w:pPr>
    </w:p>
    <w:p w14:paraId="114E9A3A" w14:textId="77777777" w:rsidR="00D463BF" w:rsidRPr="00956467" w:rsidRDefault="00D463BF" w:rsidP="00D463BF">
      <w:pPr>
        <w:tabs>
          <w:tab w:val="left" w:pos="851"/>
        </w:tabs>
        <w:spacing w:before="40" w:after="40" w:line="264" w:lineRule="auto"/>
        <w:jc w:val="both"/>
        <w:rPr>
          <w:b/>
          <w:sz w:val="25"/>
          <w:szCs w:val="25"/>
          <w:lang w:val="vi-VN"/>
        </w:rPr>
      </w:pPr>
    </w:p>
    <w:p w14:paraId="0F7F57E6" w14:textId="77777777" w:rsidR="00D463BF" w:rsidRPr="00956467" w:rsidRDefault="00D463BF" w:rsidP="00D463BF">
      <w:pPr>
        <w:tabs>
          <w:tab w:val="left" w:pos="851"/>
        </w:tabs>
        <w:spacing w:before="40" w:after="40" w:line="264" w:lineRule="auto"/>
        <w:jc w:val="both"/>
        <w:rPr>
          <w:b/>
          <w:sz w:val="25"/>
          <w:szCs w:val="25"/>
          <w:lang w:val="vi-VN"/>
        </w:rPr>
      </w:pPr>
    </w:p>
    <w:p w14:paraId="235BC835" w14:textId="77777777" w:rsidR="00D463BF" w:rsidRPr="00956467" w:rsidRDefault="00D463BF" w:rsidP="00D463BF">
      <w:pPr>
        <w:tabs>
          <w:tab w:val="left" w:pos="851"/>
        </w:tabs>
        <w:spacing w:before="40" w:after="40" w:line="264" w:lineRule="auto"/>
        <w:jc w:val="both"/>
        <w:rPr>
          <w:b/>
          <w:sz w:val="25"/>
          <w:szCs w:val="25"/>
          <w:lang w:val="vi-VN"/>
        </w:rPr>
      </w:pPr>
    </w:p>
    <w:tbl>
      <w:tblPr>
        <w:tblW w:w="9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15"/>
      </w:tblGrid>
      <w:tr w:rsidR="00D463BF" w:rsidRPr="00956467" w14:paraId="302698EE" w14:textId="77777777" w:rsidTr="00D463BF">
        <w:trPr>
          <w:trHeight w:val="454"/>
          <w:tblHeader/>
        </w:trPr>
        <w:tc>
          <w:tcPr>
            <w:tcW w:w="621" w:type="dxa"/>
            <w:vMerge w:val="restart"/>
            <w:shd w:val="clear" w:color="auto" w:fill="auto"/>
            <w:vAlign w:val="center"/>
          </w:tcPr>
          <w:p w14:paraId="131C4ED5" w14:textId="77777777" w:rsidR="00D463BF" w:rsidRPr="00956467" w:rsidRDefault="00D463BF" w:rsidP="00D463BF">
            <w:pPr>
              <w:spacing w:before="40" w:after="40" w:line="252" w:lineRule="auto"/>
              <w:rPr>
                <w:b/>
                <w:sz w:val="25"/>
                <w:szCs w:val="25"/>
                <w:lang w:val="vi-VN"/>
              </w:rPr>
            </w:pPr>
            <w:r w:rsidRPr="00956467">
              <w:rPr>
                <w:b/>
                <w:sz w:val="25"/>
                <w:szCs w:val="25"/>
                <w:lang w:val="vi-VN"/>
              </w:rPr>
              <w:lastRenderedPageBreak/>
              <w:t>Số TT</w:t>
            </w:r>
          </w:p>
        </w:tc>
        <w:tc>
          <w:tcPr>
            <w:tcW w:w="4072" w:type="dxa"/>
            <w:vMerge w:val="restart"/>
            <w:shd w:val="clear" w:color="auto" w:fill="auto"/>
            <w:vAlign w:val="center"/>
          </w:tcPr>
          <w:p w14:paraId="4008EFFC"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Tên các bài trong môn học</w:t>
            </w:r>
          </w:p>
        </w:tc>
        <w:tc>
          <w:tcPr>
            <w:tcW w:w="5088" w:type="dxa"/>
            <w:gridSpan w:val="4"/>
            <w:shd w:val="clear" w:color="auto" w:fill="auto"/>
            <w:vAlign w:val="center"/>
          </w:tcPr>
          <w:p w14:paraId="31EB6FA3"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Thời gian (giờ)</w:t>
            </w:r>
          </w:p>
        </w:tc>
      </w:tr>
      <w:tr w:rsidR="00D463BF" w:rsidRPr="00956467" w14:paraId="49A8E261" w14:textId="77777777" w:rsidTr="00D463BF">
        <w:trPr>
          <w:trHeight w:val="1030"/>
          <w:tblHeader/>
        </w:trPr>
        <w:tc>
          <w:tcPr>
            <w:tcW w:w="621" w:type="dxa"/>
            <w:vMerge/>
            <w:shd w:val="clear" w:color="auto" w:fill="auto"/>
          </w:tcPr>
          <w:p w14:paraId="53C5BEB2" w14:textId="77777777" w:rsidR="00D463BF" w:rsidRPr="00956467" w:rsidRDefault="00D463BF" w:rsidP="00D463BF">
            <w:pPr>
              <w:spacing w:before="40" w:after="40" w:line="252" w:lineRule="auto"/>
              <w:rPr>
                <w:b/>
                <w:sz w:val="25"/>
                <w:szCs w:val="25"/>
                <w:lang w:val="vi-VN"/>
              </w:rPr>
            </w:pPr>
          </w:p>
        </w:tc>
        <w:tc>
          <w:tcPr>
            <w:tcW w:w="4072" w:type="dxa"/>
            <w:vMerge/>
            <w:shd w:val="clear" w:color="auto" w:fill="auto"/>
            <w:vAlign w:val="center"/>
          </w:tcPr>
          <w:p w14:paraId="6431A381" w14:textId="77777777" w:rsidR="00D463BF" w:rsidRPr="00956467" w:rsidRDefault="00D463BF" w:rsidP="00D463BF">
            <w:pPr>
              <w:spacing w:before="40" w:after="40" w:line="252" w:lineRule="auto"/>
              <w:rPr>
                <w:b/>
                <w:sz w:val="25"/>
                <w:szCs w:val="25"/>
                <w:lang w:val="vi-VN"/>
              </w:rPr>
            </w:pPr>
          </w:p>
        </w:tc>
        <w:tc>
          <w:tcPr>
            <w:tcW w:w="918" w:type="dxa"/>
            <w:shd w:val="clear" w:color="auto" w:fill="auto"/>
            <w:vAlign w:val="center"/>
          </w:tcPr>
          <w:p w14:paraId="5F5A7AD5"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Tổng</w:t>
            </w:r>
          </w:p>
          <w:p w14:paraId="2D271798"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4FC0F05E"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37D2314C"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Thực hành / thực tập/ thí nghiệm/ bài tập/ thảo luận</w:t>
            </w:r>
          </w:p>
        </w:tc>
        <w:tc>
          <w:tcPr>
            <w:tcW w:w="815" w:type="dxa"/>
            <w:shd w:val="clear" w:color="auto" w:fill="auto"/>
            <w:vAlign w:val="center"/>
          </w:tcPr>
          <w:p w14:paraId="15BA00B6"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Kiểm</w:t>
            </w:r>
          </w:p>
          <w:p w14:paraId="1BBA0044"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tra</w:t>
            </w:r>
          </w:p>
        </w:tc>
      </w:tr>
      <w:tr w:rsidR="00D463BF" w:rsidRPr="00956467" w14:paraId="620C6669" w14:textId="77777777" w:rsidTr="00D463BF">
        <w:trPr>
          <w:trHeight w:val="2735"/>
        </w:trPr>
        <w:tc>
          <w:tcPr>
            <w:tcW w:w="621" w:type="dxa"/>
            <w:shd w:val="clear" w:color="auto" w:fill="auto"/>
          </w:tcPr>
          <w:p w14:paraId="6F018D7C" w14:textId="77777777" w:rsidR="00D463BF" w:rsidRPr="00956467" w:rsidRDefault="00D463BF" w:rsidP="00D463BF">
            <w:pPr>
              <w:spacing w:before="40" w:after="40" w:line="252" w:lineRule="auto"/>
              <w:rPr>
                <w:sz w:val="25"/>
                <w:szCs w:val="25"/>
              </w:rPr>
            </w:pPr>
            <w:r w:rsidRPr="00956467">
              <w:rPr>
                <w:sz w:val="25"/>
                <w:szCs w:val="25"/>
              </w:rPr>
              <w:t>I</w:t>
            </w:r>
          </w:p>
          <w:p w14:paraId="299DBD9E" w14:textId="77777777" w:rsidR="00D463BF" w:rsidRPr="00956467" w:rsidRDefault="00D463BF" w:rsidP="00D463BF">
            <w:pPr>
              <w:spacing w:before="40" w:after="40" w:line="252" w:lineRule="auto"/>
              <w:rPr>
                <w:sz w:val="25"/>
                <w:szCs w:val="25"/>
                <w:lang w:val="vi-VN"/>
              </w:rPr>
            </w:pPr>
          </w:p>
          <w:p w14:paraId="23801BB6" w14:textId="77777777" w:rsidR="00D463BF" w:rsidRPr="00956467" w:rsidRDefault="00D463BF" w:rsidP="00D463BF">
            <w:pPr>
              <w:spacing w:before="40" w:after="40" w:line="252" w:lineRule="auto"/>
              <w:rPr>
                <w:sz w:val="25"/>
                <w:szCs w:val="25"/>
                <w:lang w:val="vi-VN"/>
              </w:rPr>
            </w:pPr>
          </w:p>
          <w:p w14:paraId="04B3C945" w14:textId="77777777" w:rsidR="00D463BF" w:rsidRPr="00956467" w:rsidRDefault="00D463BF" w:rsidP="00D463BF">
            <w:pPr>
              <w:spacing w:before="40" w:after="40" w:line="252" w:lineRule="auto"/>
              <w:rPr>
                <w:sz w:val="25"/>
                <w:szCs w:val="25"/>
                <w:lang w:val="vi-VN"/>
              </w:rPr>
            </w:pPr>
          </w:p>
          <w:p w14:paraId="003D1FBB" w14:textId="77777777" w:rsidR="00D463BF" w:rsidRPr="00956467" w:rsidRDefault="00D463BF" w:rsidP="00D463BF">
            <w:pPr>
              <w:spacing w:before="40" w:after="40" w:line="252" w:lineRule="auto"/>
              <w:rPr>
                <w:sz w:val="25"/>
                <w:szCs w:val="25"/>
                <w:lang w:val="vi-VN"/>
              </w:rPr>
            </w:pPr>
          </w:p>
          <w:p w14:paraId="43F6FD3C" w14:textId="77777777" w:rsidR="00D463BF" w:rsidRPr="00956467" w:rsidRDefault="00D463BF" w:rsidP="00D463BF">
            <w:pPr>
              <w:spacing w:before="40" w:after="40" w:line="252" w:lineRule="auto"/>
              <w:rPr>
                <w:sz w:val="25"/>
                <w:szCs w:val="25"/>
              </w:rPr>
            </w:pPr>
          </w:p>
        </w:tc>
        <w:tc>
          <w:tcPr>
            <w:tcW w:w="4072" w:type="dxa"/>
            <w:shd w:val="clear" w:color="auto" w:fill="auto"/>
          </w:tcPr>
          <w:p w14:paraId="755DB864" w14:textId="77777777" w:rsidR="00D463BF" w:rsidRPr="00956467" w:rsidRDefault="00D463BF" w:rsidP="00D463BF">
            <w:pPr>
              <w:tabs>
                <w:tab w:val="right" w:leader="dot" w:pos="3331"/>
              </w:tabs>
              <w:spacing w:before="40" w:after="40" w:line="252" w:lineRule="auto"/>
              <w:rPr>
                <w:b/>
                <w:sz w:val="25"/>
                <w:szCs w:val="25"/>
              </w:rPr>
            </w:pPr>
            <w:r w:rsidRPr="00956467">
              <w:rPr>
                <w:b/>
                <w:sz w:val="25"/>
                <w:szCs w:val="25"/>
              </w:rPr>
              <w:t>Chương 1: Tổng quan về kế toán trong đơn vị Hành chính sự nghiệp.</w:t>
            </w:r>
          </w:p>
          <w:p w14:paraId="2777DB80" w14:textId="77777777" w:rsidR="00D463BF" w:rsidRPr="00956467" w:rsidRDefault="00D463BF" w:rsidP="00081180">
            <w:pPr>
              <w:numPr>
                <w:ilvl w:val="1"/>
                <w:numId w:val="46"/>
              </w:numPr>
              <w:tabs>
                <w:tab w:val="left" w:pos="420"/>
              </w:tabs>
              <w:spacing w:before="40" w:after="40" w:line="252" w:lineRule="auto"/>
              <w:ind w:left="0" w:firstLine="0"/>
              <w:rPr>
                <w:sz w:val="25"/>
                <w:szCs w:val="25"/>
              </w:rPr>
            </w:pPr>
            <w:r w:rsidRPr="00956467">
              <w:rPr>
                <w:sz w:val="25"/>
                <w:szCs w:val="25"/>
              </w:rPr>
              <w:t>Đặc điểm hoạt động của các đơn vị HCSN</w:t>
            </w:r>
          </w:p>
          <w:p w14:paraId="3C2C8B0D" w14:textId="77777777" w:rsidR="00D463BF" w:rsidRPr="00956467" w:rsidRDefault="00D463BF" w:rsidP="00081180">
            <w:pPr>
              <w:numPr>
                <w:ilvl w:val="1"/>
                <w:numId w:val="46"/>
              </w:numPr>
              <w:tabs>
                <w:tab w:val="left" w:pos="420"/>
              </w:tabs>
              <w:spacing w:before="40" w:after="40" w:line="252" w:lineRule="auto"/>
              <w:ind w:left="0" w:firstLine="0"/>
              <w:rPr>
                <w:sz w:val="25"/>
                <w:szCs w:val="25"/>
              </w:rPr>
            </w:pPr>
            <w:r w:rsidRPr="00956467">
              <w:rPr>
                <w:sz w:val="25"/>
                <w:szCs w:val="25"/>
              </w:rPr>
              <w:t>Vai trò và nguyên tắc kế toán trong đơn vị HCSN</w:t>
            </w:r>
          </w:p>
          <w:p w14:paraId="13DF4B7D" w14:textId="77777777" w:rsidR="00D463BF" w:rsidRPr="00956467" w:rsidRDefault="00D463BF" w:rsidP="00081180">
            <w:pPr>
              <w:numPr>
                <w:ilvl w:val="1"/>
                <w:numId w:val="46"/>
              </w:numPr>
              <w:tabs>
                <w:tab w:val="left" w:pos="420"/>
              </w:tabs>
              <w:spacing w:before="40" w:after="40" w:line="252" w:lineRule="auto"/>
              <w:ind w:left="0" w:firstLine="0"/>
              <w:rPr>
                <w:sz w:val="25"/>
                <w:szCs w:val="25"/>
              </w:rPr>
            </w:pPr>
            <w:r w:rsidRPr="00956467">
              <w:rPr>
                <w:sz w:val="25"/>
                <w:szCs w:val="25"/>
              </w:rPr>
              <w:t>Chuẩn mực kế toán công quốc tế và tác động đến kế toán đơn vị HCNS</w:t>
            </w:r>
          </w:p>
        </w:tc>
        <w:tc>
          <w:tcPr>
            <w:tcW w:w="918" w:type="dxa"/>
            <w:shd w:val="clear" w:color="auto" w:fill="auto"/>
          </w:tcPr>
          <w:p w14:paraId="785FC51C" w14:textId="77777777" w:rsidR="00D463BF" w:rsidRPr="00956467" w:rsidRDefault="00D463BF" w:rsidP="00D463BF">
            <w:pPr>
              <w:spacing w:before="40" w:after="40" w:line="252" w:lineRule="auto"/>
              <w:rPr>
                <w:rFonts w:eastAsia="MS Mincho"/>
                <w:sz w:val="25"/>
                <w:szCs w:val="25"/>
                <w:lang w:val="vi-VN" w:eastAsia="ja-JP"/>
              </w:rPr>
            </w:pPr>
            <w:r w:rsidRPr="00956467">
              <w:rPr>
                <w:rFonts w:eastAsia="MS Mincho"/>
                <w:sz w:val="25"/>
                <w:szCs w:val="25"/>
                <w:lang w:eastAsia="ja-JP"/>
              </w:rPr>
              <w:t>1</w:t>
            </w:r>
          </w:p>
        </w:tc>
        <w:tc>
          <w:tcPr>
            <w:tcW w:w="979" w:type="dxa"/>
            <w:shd w:val="clear" w:color="auto" w:fill="auto"/>
          </w:tcPr>
          <w:p w14:paraId="0D19C70D" w14:textId="77777777" w:rsidR="00D463BF" w:rsidRPr="00956467" w:rsidRDefault="00D463BF" w:rsidP="00D463BF">
            <w:pPr>
              <w:spacing w:before="40" w:after="40" w:line="252" w:lineRule="auto"/>
              <w:rPr>
                <w:sz w:val="25"/>
                <w:szCs w:val="25"/>
              </w:rPr>
            </w:pPr>
            <w:r w:rsidRPr="00956467">
              <w:rPr>
                <w:sz w:val="25"/>
                <w:szCs w:val="25"/>
              </w:rPr>
              <w:t>1</w:t>
            </w:r>
          </w:p>
        </w:tc>
        <w:tc>
          <w:tcPr>
            <w:tcW w:w="2376" w:type="dxa"/>
            <w:shd w:val="clear" w:color="auto" w:fill="auto"/>
          </w:tcPr>
          <w:p w14:paraId="30F5E536" w14:textId="77777777" w:rsidR="00D463BF" w:rsidRPr="00956467" w:rsidRDefault="00D463BF" w:rsidP="00D463BF">
            <w:pPr>
              <w:spacing w:before="40" w:after="40" w:line="252" w:lineRule="auto"/>
              <w:rPr>
                <w:sz w:val="25"/>
                <w:szCs w:val="25"/>
                <w:lang w:val="vi-VN"/>
              </w:rPr>
            </w:pPr>
          </w:p>
        </w:tc>
        <w:tc>
          <w:tcPr>
            <w:tcW w:w="815" w:type="dxa"/>
            <w:shd w:val="clear" w:color="auto" w:fill="auto"/>
          </w:tcPr>
          <w:p w14:paraId="646717E4" w14:textId="77777777" w:rsidR="00D463BF" w:rsidRPr="00956467" w:rsidRDefault="00D463BF" w:rsidP="00D463BF">
            <w:pPr>
              <w:spacing w:before="40" w:after="40" w:line="252" w:lineRule="auto"/>
              <w:rPr>
                <w:sz w:val="25"/>
                <w:szCs w:val="25"/>
                <w:lang w:val="vi-VN"/>
              </w:rPr>
            </w:pPr>
          </w:p>
        </w:tc>
      </w:tr>
      <w:tr w:rsidR="00D463BF" w:rsidRPr="00956467" w14:paraId="2E62D89F" w14:textId="77777777" w:rsidTr="00D463BF">
        <w:trPr>
          <w:trHeight w:val="454"/>
        </w:trPr>
        <w:tc>
          <w:tcPr>
            <w:tcW w:w="621" w:type="dxa"/>
            <w:shd w:val="clear" w:color="auto" w:fill="auto"/>
          </w:tcPr>
          <w:p w14:paraId="10C1A928" w14:textId="77777777" w:rsidR="00D463BF" w:rsidRPr="00956467" w:rsidRDefault="00D463BF" w:rsidP="00D463BF">
            <w:pPr>
              <w:spacing w:before="40" w:after="40" w:line="252" w:lineRule="auto"/>
              <w:rPr>
                <w:sz w:val="25"/>
                <w:szCs w:val="25"/>
              </w:rPr>
            </w:pPr>
            <w:r w:rsidRPr="00956467">
              <w:rPr>
                <w:sz w:val="25"/>
                <w:szCs w:val="25"/>
              </w:rPr>
              <w:t>II</w:t>
            </w:r>
          </w:p>
        </w:tc>
        <w:tc>
          <w:tcPr>
            <w:tcW w:w="4072" w:type="dxa"/>
            <w:shd w:val="clear" w:color="auto" w:fill="auto"/>
          </w:tcPr>
          <w:p w14:paraId="7083234B" w14:textId="77777777" w:rsidR="00D463BF" w:rsidRPr="00956467" w:rsidRDefault="00D463BF" w:rsidP="00D463BF">
            <w:pPr>
              <w:tabs>
                <w:tab w:val="left" w:pos="567"/>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2: Kế toán tài sản trong đơn vị HCSN</w:t>
            </w:r>
          </w:p>
          <w:p w14:paraId="71EDE430" w14:textId="77777777" w:rsidR="00D463BF" w:rsidRPr="00956467" w:rsidRDefault="00D463BF" w:rsidP="00081180">
            <w:pPr>
              <w:numPr>
                <w:ilvl w:val="1"/>
                <w:numId w:val="47"/>
              </w:numPr>
              <w:tabs>
                <w:tab w:val="left" w:pos="420"/>
              </w:tabs>
              <w:spacing w:before="40" w:after="40" w:line="252" w:lineRule="auto"/>
              <w:ind w:left="-5" w:firstLine="5"/>
              <w:rPr>
                <w:sz w:val="25"/>
                <w:szCs w:val="25"/>
              </w:rPr>
            </w:pPr>
            <w:r w:rsidRPr="00956467">
              <w:rPr>
                <w:sz w:val="25"/>
                <w:szCs w:val="25"/>
              </w:rPr>
              <w:t>Kế toán tiền</w:t>
            </w:r>
          </w:p>
          <w:p w14:paraId="4E57EDAA" w14:textId="77777777" w:rsidR="00D463BF" w:rsidRPr="00956467" w:rsidRDefault="00D463BF" w:rsidP="00081180">
            <w:pPr>
              <w:numPr>
                <w:ilvl w:val="1"/>
                <w:numId w:val="47"/>
              </w:numPr>
              <w:tabs>
                <w:tab w:val="left" w:pos="420"/>
              </w:tabs>
              <w:spacing w:before="40" w:after="40" w:line="252" w:lineRule="auto"/>
              <w:ind w:left="-5" w:firstLine="5"/>
              <w:rPr>
                <w:sz w:val="25"/>
                <w:szCs w:val="25"/>
              </w:rPr>
            </w:pPr>
            <w:r w:rsidRPr="00956467">
              <w:rPr>
                <w:sz w:val="25"/>
                <w:szCs w:val="25"/>
              </w:rPr>
              <w:t>Kế toán nguyên vật liệu và công cụ dụng cụ</w:t>
            </w:r>
          </w:p>
          <w:p w14:paraId="1E455FB6" w14:textId="77777777" w:rsidR="00D463BF" w:rsidRPr="00956467" w:rsidRDefault="00D463BF" w:rsidP="00081180">
            <w:pPr>
              <w:numPr>
                <w:ilvl w:val="1"/>
                <w:numId w:val="47"/>
              </w:numPr>
              <w:tabs>
                <w:tab w:val="left" w:pos="420"/>
              </w:tabs>
              <w:spacing w:before="40" w:after="40" w:line="252" w:lineRule="auto"/>
              <w:ind w:left="-5" w:firstLine="5"/>
              <w:rPr>
                <w:sz w:val="25"/>
                <w:szCs w:val="25"/>
              </w:rPr>
            </w:pPr>
            <w:r w:rsidRPr="00956467">
              <w:rPr>
                <w:sz w:val="25"/>
                <w:szCs w:val="25"/>
              </w:rPr>
              <w:t>Kế toán sản phẩm hàng hóa</w:t>
            </w:r>
          </w:p>
          <w:p w14:paraId="6675917F" w14:textId="77777777" w:rsidR="00D463BF" w:rsidRPr="00956467" w:rsidRDefault="00D463BF" w:rsidP="00081180">
            <w:pPr>
              <w:numPr>
                <w:ilvl w:val="1"/>
                <w:numId w:val="47"/>
              </w:numPr>
              <w:tabs>
                <w:tab w:val="left" w:pos="420"/>
              </w:tabs>
              <w:spacing w:before="40" w:after="40" w:line="252" w:lineRule="auto"/>
              <w:ind w:left="-5" w:firstLine="5"/>
              <w:rPr>
                <w:sz w:val="25"/>
                <w:szCs w:val="25"/>
              </w:rPr>
            </w:pPr>
            <w:r w:rsidRPr="00956467">
              <w:rPr>
                <w:sz w:val="25"/>
                <w:szCs w:val="25"/>
              </w:rPr>
              <w:t>Kế toán tài sản cố định</w:t>
            </w:r>
          </w:p>
        </w:tc>
        <w:tc>
          <w:tcPr>
            <w:tcW w:w="918" w:type="dxa"/>
            <w:shd w:val="clear" w:color="auto" w:fill="auto"/>
          </w:tcPr>
          <w:p w14:paraId="475BA0CF" w14:textId="77777777" w:rsidR="00D463BF" w:rsidRPr="00956467" w:rsidRDefault="00D463BF" w:rsidP="00D463BF">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1</w:t>
            </w:r>
          </w:p>
        </w:tc>
        <w:tc>
          <w:tcPr>
            <w:tcW w:w="979" w:type="dxa"/>
            <w:shd w:val="clear" w:color="auto" w:fill="auto"/>
          </w:tcPr>
          <w:p w14:paraId="2134FFB7" w14:textId="77777777" w:rsidR="00D463BF" w:rsidRPr="00956467" w:rsidRDefault="00D463BF" w:rsidP="00D463BF">
            <w:pPr>
              <w:spacing w:before="40" w:after="40" w:line="252" w:lineRule="auto"/>
              <w:rPr>
                <w:sz w:val="25"/>
                <w:szCs w:val="25"/>
              </w:rPr>
            </w:pPr>
            <w:r w:rsidRPr="00956467">
              <w:rPr>
                <w:sz w:val="25"/>
                <w:szCs w:val="25"/>
              </w:rPr>
              <w:t>3</w:t>
            </w:r>
          </w:p>
        </w:tc>
        <w:tc>
          <w:tcPr>
            <w:tcW w:w="2376" w:type="dxa"/>
            <w:shd w:val="clear" w:color="auto" w:fill="auto"/>
          </w:tcPr>
          <w:p w14:paraId="0942D325" w14:textId="77777777" w:rsidR="00D463BF" w:rsidRPr="00956467" w:rsidRDefault="00D463BF" w:rsidP="00D463BF">
            <w:pPr>
              <w:spacing w:before="40" w:after="40" w:line="252" w:lineRule="auto"/>
              <w:rPr>
                <w:sz w:val="25"/>
                <w:szCs w:val="25"/>
              </w:rPr>
            </w:pPr>
            <w:r w:rsidRPr="00956467">
              <w:rPr>
                <w:sz w:val="25"/>
                <w:szCs w:val="25"/>
              </w:rPr>
              <w:t>8</w:t>
            </w:r>
          </w:p>
        </w:tc>
        <w:tc>
          <w:tcPr>
            <w:tcW w:w="815" w:type="dxa"/>
            <w:shd w:val="clear" w:color="auto" w:fill="auto"/>
          </w:tcPr>
          <w:p w14:paraId="63AAE6BD" w14:textId="77777777" w:rsidR="00D463BF" w:rsidRPr="00956467" w:rsidRDefault="00D463BF" w:rsidP="00D463BF">
            <w:pPr>
              <w:spacing w:before="40" w:after="40" w:line="252" w:lineRule="auto"/>
              <w:rPr>
                <w:sz w:val="25"/>
                <w:szCs w:val="25"/>
                <w:lang w:val="vi-VN"/>
              </w:rPr>
            </w:pPr>
          </w:p>
        </w:tc>
      </w:tr>
      <w:tr w:rsidR="00D463BF" w:rsidRPr="00956467" w14:paraId="6840A9CB" w14:textId="77777777" w:rsidTr="00D463BF">
        <w:trPr>
          <w:trHeight w:val="454"/>
        </w:trPr>
        <w:tc>
          <w:tcPr>
            <w:tcW w:w="621" w:type="dxa"/>
            <w:shd w:val="clear" w:color="auto" w:fill="auto"/>
          </w:tcPr>
          <w:p w14:paraId="211D1E2F" w14:textId="77777777" w:rsidR="00D463BF" w:rsidRPr="00956467" w:rsidRDefault="00D463BF" w:rsidP="00D463BF">
            <w:pPr>
              <w:spacing w:before="40" w:after="40" w:line="252" w:lineRule="auto"/>
              <w:rPr>
                <w:sz w:val="25"/>
                <w:szCs w:val="25"/>
              </w:rPr>
            </w:pPr>
            <w:r w:rsidRPr="00956467">
              <w:rPr>
                <w:sz w:val="25"/>
                <w:szCs w:val="25"/>
              </w:rPr>
              <w:t>III</w:t>
            </w:r>
          </w:p>
        </w:tc>
        <w:tc>
          <w:tcPr>
            <w:tcW w:w="4072" w:type="dxa"/>
            <w:shd w:val="clear" w:color="auto" w:fill="auto"/>
          </w:tcPr>
          <w:p w14:paraId="751BC36B" w14:textId="77777777" w:rsidR="00D463BF" w:rsidRPr="00956467" w:rsidRDefault="00D463BF" w:rsidP="00D463BF">
            <w:pPr>
              <w:tabs>
                <w:tab w:val="left" w:pos="420"/>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3: Kế toán thu chi và kế quả hoạt động trong đơn vị HCSN</w:t>
            </w:r>
          </w:p>
          <w:p w14:paraId="4524D19D" w14:textId="77777777" w:rsidR="00D463BF" w:rsidRPr="00956467" w:rsidRDefault="00D463BF" w:rsidP="00081180">
            <w:pPr>
              <w:numPr>
                <w:ilvl w:val="1"/>
                <w:numId w:val="48"/>
              </w:numPr>
              <w:tabs>
                <w:tab w:val="left" w:pos="420"/>
              </w:tabs>
              <w:spacing w:before="40" w:after="40" w:line="252" w:lineRule="auto"/>
              <w:ind w:left="0" w:firstLine="0"/>
              <w:jc w:val="both"/>
              <w:rPr>
                <w:sz w:val="25"/>
                <w:szCs w:val="25"/>
                <w:lang w:val="vi-VN"/>
              </w:rPr>
            </w:pPr>
            <w:r w:rsidRPr="00956467">
              <w:rPr>
                <w:sz w:val="25"/>
                <w:szCs w:val="25"/>
                <w:lang w:val="vi-VN"/>
              </w:rPr>
              <w:t>Kế toán thu chi hành chính sự nghiệp</w:t>
            </w:r>
          </w:p>
          <w:p w14:paraId="308A43AF" w14:textId="77777777" w:rsidR="00D463BF" w:rsidRPr="00956467" w:rsidRDefault="00D463BF" w:rsidP="00081180">
            <w:pPr>
              <w:numPr>
                <w:ilvl w:val="1"/>
                <w:numId w:val="48"/>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sản xuất kinh doanh dịch vụ</w:t>
            </w:r>
          </w:p>
          <w:p w14:paraId="43536DA3" w14:textId="77777777" w:rsidR="00D463BF" w:rsidRPr="00956467" w:rsidRDefault="00D463BF" w:rsidP="00081180">
            <w:pPr>
              <w:numPr>
                <w:ilvl w:val="1"/>
                <w:numId w:val="48"/>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tài chính</w:t>
            </w:r>
          </w:p>
          <w:p w14:paraId="72A1D09E" w14:textId="77777777" w:rsidR="00D463BF" w:rsidRPr="00956467" w:rsidRDefault="00D463BF" w:rsidP="00081180">
            <w:pPr>
              <w:numPr>
                <w:ilvl w:val="1"/>
                <w:numId w:val="48"/>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khác</w:t>
            </w:r>
          </w:p>
          <w:p w14:paraId="44CD2566" w14:textId="77777777" w:rsidR="00D463BF" w:rsidRPr="00956467" w:rsidRDefault="00D463BF" w:rsidP="00081180">
            <w:pPr>
              <w:numPr>
                <w:ilvl w:val="1"/>
                <w:numId w:val="48"/>
              </w:numPr>
              <w:tabs>
                <w:tab w:val="left" w:pos="420"/>
              </w:tabs>
              <w:spacing w:before="40" w:after="40" w:line="252" w:lineRule="auto"/>
              <w:ind w:left="0" w:firstLine="0"/>
              <w:jc w:val="both"/>
              <w:rPr>
                <w:b/>
                <w:sz w:val="25"/>
                <w:szCs w:val="25"/>
                <w:lang w:val="vi-VN"/>
              </w:rPr>
            </w:pPr>
            <w:r w:rsidRPr="00956467">
              <w:rPr>
                <w:sz w:val="25"/>
                <w:szCs w:val="25"/>
                <w:lang w:val="vi-VN"/>
              </w:rPr>
              <w:t>Kế toán kết quả hoạt động</w:t>
            </w:r>
          </w:p>
        </w:tc>
        <w:tc>
          <w:tcPr>
            <w:tcW w:w="918" w:type="dxa"/>
            <w:shd w:val="clear" w:color="auto" w:fill="auto"/>
          </w:tcPr>
          <w:p w14:paraId="0D209865" w14:textId="77777777" w:rsidR="00D463BF" w:rsidRPr="00956467" w:rsidRDefault="00D463BF" w:rsidP="00D463BF">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2</w:t>
            </w:r>
          </w:p>
        </w:tc>
        <w:tc>
          <w:tcPr>
            <w:tcW w:w="979" w:type="dxa"/>
            <w:shd w:val="clear" w:color="auto" w:fill="auto"/>
          </w:tcPr>
          <w:p w14:paraId="3683021B"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5AF48E1D" w14:textId="77777777" w:rsidR="00D463BF" w:rsidRPr="00956467" w:rsidRDefault="00D463BF" w:rsidP="00D463BF">
            <w:pPr>
              <w:spacing w:before="40" w:after="40" w:line="252" w:lineRule="auto"/>
              <w:rPr>
                <w:sz w:val="25"/>
                <w:szCs w:val="25"/>
              </w:rPr>
            </w:pPr>
            <w:r w:rsidRPr="00956467">
              <w:rPr>
                <w:sz w:val="25"/>
                <w:szCs w:val="25"/>
              </w:rPr>
              <w:t>8</w:t>
            </w:r>
          </w:p>
        </w:tc>
        <w:tc>
          <w:tcPr>
            <w:tcW w:w="815" w:type="dxa"/>
            <w:shd w:val="clear" w:color="auto" w:fill="auto"/>
          </w:tcPr>
          <w:p w14:paraId="72FCD33C"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1</w:t>
            </w:r>
          </w:p>
        </w:tc>
      </w:tr>
      <w:tr w:rsidR="00D463BF" w:rsidRPr="00956467" w14:paraId="647804B4" w14:textId="77777777" w:rsidTr="00D463BF">
        <w:trPr>
          <w:trHeight w:val="454"/>
        </w:trPr>
        <w:tc>
          <w:tcPr>
            <w:tcW w:w="621" w:type="dxa"/>
            <w:shd w:val="clear" w:color="auto" w:fill="auto"/>
          </w:tcPr>
          <w:p w14:paraId="13BEBA79" w14:textId="77777777" w:rsidR="00D463BF" w:rsidRPr="00956467" w:rsidRDefault="00D463BF" w:rsidP="00D463BF">
            <w:pPr>
              <w:spacing w:before="40" w:after="40" w:line="252" w:lineRule="auto"/>
              <w:rPr>
                <w:sz w:val="25"/>
                <w:szCs w:val="25"/>
              </w:rPr>
            </w:pPr>
            <w:r w:rsidRPr="00956467">
              <w:rPr>
                <w:sz w:val="25"/>
                <w:szCs w:val="25"/>
              </w:rPr>
              <w:t>IV</w:t>
            </w:r>
          </w:p>
        </w:tc>
        <w:tc>
          <w:tcPr>
            <w:tcW w:w="4072" w:type="dxa"/>
            <w:shd w:val="clear" w:color="auto" w:fill="auto"/>
          </w:tcPr>
          <w:p w14:paraId="170472C0" w14:textId="77777777" w:rsidR="00D463BF" w:rsidRPr="00956467" w:rsidRDefault="00D463BF" w:rsidP="00D463BF">
            <w:pPr>
              <w:tabs>
                <w:tab w:val="left" w:pos="420"/>
                <w:tab w:val="left" w:pos="3969"/>
                <w:tab w:val="left" w:pos="5103"/>
                <w:tab w:val="center" w:pos="6946"/>
              </w:tabs>
              <w:spacing w:before="40" w:after="40" w:line="252" w:lineRule="auto"/>
              <w:jc w:val="both"/>
              <w:rPr>
                <w:b/>
                <w:sz w:val="25"/>
                <w:szCs w:val="25"/>
              </w:rPr>
            </w:pPr>
            <w:r w:rsidRPr="00956467">
              <w:rPr>
                <w:b/>
                <w:sz w:val="25"/>
                <w:szCs w:val="25"/>
              </w:rPr>
              <w:t>Chương 4: Kế toán nguồn vốn và các quỹ trong đơn vị HCSN</w:t>
            </w:r>
          </w:p>
          <w:p w14:paraId="20B2EB78" w14:textId="77777777" w:rsidR="00D463BF" w:rsidRPr="00956467" w:rsidRDefault="00D463BF" w:rsidP="00081180">
            <w:pPr>
              <w:numPr>
                <w:ilvl w:val="1"/>
                <w:numId w:val="49"/>
              </w:numPr>
              <w:tabs>
                <w:tab w:val="left" w:pos="420"/>
              </w:tabs>
              <w:spacing w:before="40" w:after="40" w:line="252" w:lineRule="auto"/>
              <w:ind w:left="0" w:firstLine="0"/>
              <w:jc w:val="both"/>
              <w:rPr>
                <w:sz w:val="25"/>
                <w:szCs w:val="25"/>
              </w:rPr>
            </w:pPr>
            <w:r w:rsidRPr="00956467">
              <w:rPr>
                <w:sz w:val="25"/>
                <w:szCs w:val="25"/>
              </w:rPr>
              <w:t>Kế toán thặng dư, thâm hụt các hoạt động</w:t>
            </w:r>
          </w:p>
          <w:p w14:paraId="0B002B85" w14:textId="77777777" w:rsidR="00D463BF" w:rsidRPr="00956467" w:rsidRDefault="00D463BF" w:rsidP="00081180">
            <w:pPr>
              <w:numPr>
                <w:ilvl w:val="1"/>
                <w:numId w:val="49"/>
              </w:numPr>
              <w:tabs>
                <w:tab w:val="left" w:pos="420"/>
              </w:tabs>
              <w:spacing w:before="40" w:after="40" w:line="252" w:lineRule="auto"/>
              <w:ind w:left="0" w:firstLine="0"/>
              <w:jc w:val="both"/>
              <w:rPr>
                <w:sz w:val="25"/>
                <w:szCs w:val="25"/>
              </w:rPr>
            </w:pPr>
            <w:r w:rsidRPr="00956467">
              <w:rPr>
                <w:sz w:val="25"/>
                <w:szCs w:val="25"/>
              </w:rPr>
              <w:t>Kế toán nguồn vốn kinh doanh</w:t>
            </w:r>
          </w:p>
          <w:p w14:paraId="20924763" w14:textId="77777777" w:rsidR="00D463BF" w:rsidRPr="00956467" w:rsidRDefault="00D463BF" w:rsidP="00081180">
            <w:pPr>
              <w:numPr>
                <w:ilvl w:val="1"/>
                <w:numId w:val="49"/>
              </w:numPr>
              <w:tabs>
                <w:tab w:val="left" w:pos="420"/>
              </w:tabs>
              <w:spacing w:before="40" w:after="40" w:line="252" w:lineRule="auto"/>
              <w:ind w:left="0" w:firstLine="0"/>
              <w:jc w:val="both"/>
              <w:rPr>
                <w:sz w:val="25"/>
                <w:szCs w:val="25"/>
              </w:rPr>
            </w:pPr>
            <w:r w:rsidRPr="00956467">
              <w:rPr>
                <w:sz w:val="25"/>
                <w:szCs w:val="25"/>
              </w:rPr>
              <w:t>Kế toán các quỹ</w:t>
            </w:r>
          </w:p>
        </w:tc>
        <w:tc>
          <w:tcPr>
            <w:tcW w:w="918" w:type="dxa"/>
            <w:shd w:val="clear" w:color="auto" w:fill="auto"/>
          </w:tcPr>
          <w:p w14:paraId="26C9720A"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12</w:t>
            </w:r>
          </w:p>
        </w:tc>
        <w:tc>
          <w:tcPr>
            <w:tcW w:w="979" w:type="dxa"/>
            <w:shd w:val="clear" w:color="auto" w:fill="auto"/>
          </w:tcPr>
          <w:p w14:paraId="1928B1A4"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4933A968" w14:textId="77777777" w:rsidR="00D463BF" w:rsidRPr="00956467" w:rsidRDefault="00D463BF" w:rsidP="00D463BF">
            <w:pPr>
              <w:spacing w:before="40" w:after="40" w:line="252" w:lineRule="auto"/>
              <w:rPr>
                <w:sz w:val="25"/>
                <w:szCs w:val="25"/>
              </w:rPr>
            </w:pPr>
            <w:r w:rsidRPr="00956467">
              <w:rPr>
                <w:sz w:val="25"/>
                <w:szCs w:val="25"/>
              </w:rPr>
              <w:t>9</w:t>
            </w:r>
          </w:p>
        </w:tc>
        <w:tc>
          <w:tcPr>
            <w:tcW w:w="815" w:type="dxa"/>
            <w:shd w:val="clear" w:color="auto" w:fill="auto"/>
          </w:tcPr>
          <w:p w14:paraId="5DF6E9E6" w14:textId="77777777" w:rsidR="00D463BF" w:rsidRPr="00956467" w:rsidRDefault="00D463BF" w:rsidP="00D463BF">
            <w:pPr>
              <w:spacing w:before="40" w:after="40" w:line="252" w:lineRule="auto"/>
              <w:rPr>
                <w:sz w:val="25"/>
                <w:szCs w:val="25"/>
                <w:lang w:val="vi-VN"/>
              </w:rPr>
            </w:pPr>
          </w:p>
        </w:tc>
      </w:tr>
      <w:tr w:rsidR="00D463BF" w:rsidRPr="00956467" w14:paraId="22CADE54" w14:textId="77777777" w:rsidTr="00D463BF">
        <w:trPr>
          <w:trHeight w:val="454"/>
        </w:trPr>
        <w:tc>
          <w:tcPr>
            <w:tcW w:w="621" w:type="dxa"/>
            <w:shd w:val="clear" w:color="auto" w:fill="auto"/>
          </w:tcPr>
          <w:p w14:paraId="6B5959A9" w14:textId="77777777" w:rsidR="00D463BF" w:rsidRPr="00956467" w:rsidRDefault="00D463BF" w:rsidP="00D463BF">
            <w:pPr>
              <w:spacing w:before="40" w:after="40" w:line="252" w:lineRule="auto"/>
              <w:rPr>
                <w:sz w:val="25"/>
                <w:szCs w:val="25"/>
              </w:rPr>
            </w:pPr>
            <w:r w:rsidRPr="00956467">
              <w:rPr>
                <w:sz w:val="25"/>
                <w:szCs w:val="25"/>
              </w:rPr>
              <w:t>V</w:t>
            </w:r>
          </w:p>
        </w:tc>
        <w:tc>
          <w:tcPr>
            <w:tcW w:w="4072" w:type="dxa"/>
            <w:shd w:val="clear" w:color="auto" w:fill="auto"/>
          </w:tcPr>
          <w:p w14:paraId="5DD1944A" w14:textId="77777777" w:rsidR="00D463BF" w:rsidRPr="00956467" w:rsidRDefault="00D463BF" w:rsidP="00D463BF">
            <w:pPr>
              <w:tabs>
                <w:tab w:val="left" w:pos="567"/>
                <w:tab w:val="left" w:pos="3969"/>
                <w:tab w:val="left" w:pos="5103"/>
                <w:tab w:val="center" w:pos="6946"/>
              </w:tabs>
              <w:spacing w:before="40" w:after="40" w:line="252" w:lineRule="auto"/>
              <w:jc w:val="both"/>
              <w:rPr>
                <w:b/>
                <w:sz w:val="25"/>
                <w:szCs w:val="25"/>
              </w:rPr>
            </w:pPr>
            <w:r w:rsidRPr="00956467">
              <w:rPr>
                <w:b/>
                <w:sz w:val="25"/>
                <w:szCs w:val="25"/>
              </w:rPr>
              <w:t>Chương 5: Kế toán các khoản thanh toán trong đơn vị HCSN</w:t>
            </w:r>
          </w:p>
          <w:p w14:paraId="4C32CA4D" w14:textId="77777777" w:rsidR="00D463BF" w:rsidRPr="00956467" w:rsidRDefault="00D463BF" w:rsidP="00081180">
            <w:pPr>
              <w:numPr>
                <w:ilvl w:val="1"/>
                <w:numId w:val="50"/>
              </w:numPr>
              <w:tabs>
                <w:tab w:val="left" w:pos="420"/>
              </w:tabs>
              <w:spacing w:before="40" w:after="40" w:line="252" w:lineRule="auto"/>
              <w:ind w:left="0" w:firstLine="0"/>
              <w:jc w:val="both"/>
              <w:rPr>
                <w:sz w:val="25"/>
                <w:szCs w:val="25"/>
              </w:rPr>
            </w:pPr>
            <w:r w:rsidRPr="00956467">
              <w:rPr>
                <w:sz w:val="25"/>
                <w:szCs w:val="25"/>
              </w:rPr>
              <w:t>Kế toán các khoản phải thu</w:t>
            </w:r>
          </w:p>
          <w:p w14:paraId="5387C9A2" w14:textId="77777777" w:rsidR="00D463BF" w:rsidRPr="00956467" w:rsidRDefault="00D463BF" w:rsidP="00081180">
            <w:pPr>
              <w:numPr>
                <w:ilvl w:val="1"/>
                <w:numId w:val="50"/>
              </w:numPr>
              <w:tabs>
                <w:tab w:val="left" w:pos="420"/>
              </w:tabs>
              <w:spacing w:before="40" w:after="40" w:line="252" w:lineRule="auto"/>
              <w:ind w:left="0" w:firstLine="0"/>
              <w:jc w:val="both"/>
              <w:rPr>
                <w:sz w:val="25"/>
                <w:szCs w:val="25"/>
              </w:rPr>
            </w:pPr>
            <w:r w:rsidRPr="00956467">
              <w:rPr>
                <w:sz w:val="25"/>
                <w:szCs w:val="25"/>
              </w:rPr>
              <w:t>Kế toán các khoản tạm ứng</w:t>
            </w:r>
          </w:p>
          <w:p w14:paraId="1B4F27A4" w14:textId="77777777" w:rsidR="00D463BF" w:rsidRPr="00956467" w:rsidRDefault="00D463BF" w:rsidP="00081180">
            <w:pPr>
              <w:numPr>
                <w:ilvl w:val="1"/>
                <w:numId w:val="50"/>
              </w:numPr>
              <w:tabs>
                <w:tab w:val="left" w:pos="420"/>
              </w:tabs>
              <w:spacing w:before="40" w:after="40" w:line="252" w:lineRule="auto"/>
              <w:ind w:left="0" w:firstLine="0"/>
              <w:jc w:val="both"/>
              <w:rPr>
                <w:sz w:val="25"/>
                <w:szCs w:val="25"/>
              </w:rPr>
            </w:pPr>
            <w:r w:rsidRPr="00956467">
              <w:rPr>
                <w:sz w:val="25"/>
                <w:szCs w:val="25"/>
              </w:rPr>
              <w:t>Kế toán các khoản phải trả</w:t>
            </w:r>
          </w:p>
          <w:p w14:paraId="46B0859C" w14:textId="77777777" w:rsidR="00D463BF" w:rsidRPr="00956467" w:rsidRDefault="00D463BF" w:rsidP="00081180">
            <w:pPr>
              <w:numPr>
                <w:ilvl w:val="1"/>
                <w:numId w:val="50"/>
              </w:numPr>
              <w:tabs>
                <w:tab w:val="left" w:pos="420"/>
              </w:tabs>
              <w:spacing w:before="40" w:after="40" w:line="252" w:lineRule="auto"/>
              <w:ind w:left="0" w:firstLine="0"/>
              <w:jc w:val="both"/>
              <w:rPr>
                <w:sz w:val="25"/>
                <w:szCs w:val="25"/>
              </w:rPr>
            </w:pPr>
            <w:r w:rsidRPr="00956467">
              <w:rPr>
                <w:sz w:val="25"/>
                <w:szCs w:val="25"/>
              </w:rPr>
              <w:t>Kế toán các khoản thanh toán nội bộ</w:t>
            </w:r>
          </w:p>
        </w:tc>
        <w:tc>
          <w:tcPr>
            <w:tcW w:w="918" w:type="dxa"/>
            <w:shd w:val="clear" w:color="auto" w:fill="auto"/>
          </w:tcPr>
          <w:p w14:paraId="7D029300"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9</w:t>
            </w:r>
          </w:p>
        </w:tc>
        <w:tc>
          <w:tcPr>
            <w:tcW w:w="979" w:type="dxa"/>
            <w:shd w:val="clear" w:color="auto" w:fill="auto"/>
          </w:tcPr>
          <w:p w14:paraId="66CE6554"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17122AF3" w14:textId="77777777" w:rsidR="00D463BF" w:rsidRPr="00956467" w:rsidRDefault="00D463BF" w:rsidP="00D463BF">
            <w:pPr>
              <w:spacing w:before="40" w:after="40" w:line="252" w:lineRule="auto"/>
              <w:rPr>
                <w:sz w:val="25"/>
                <w:szCs w:val="25"/>
              </w:rPr>
            </w:pPr>
            <w:r w:rsidRPr="00956467">
              <w:rPr>
                <w:sz w:val="25"/>
                <w:szCs w:val="25"/>
              </w:rPr>
              <w:t>5</w:t>
            </w:r>
          </w:p>
        </w:tc>
        <w:tc>
          <w:tcPr>
            <w:tcW w:w="815" w:type="dxa"/>
            <w:shd w:val="clear" w:color="auto" w:fill="auto"/>
          </w:tcPr>
          <w:p w14:paraId="2F06612E" w14:textId="77777777" w:rsidR="00D463BF" w:rsidRPr="00956467" w:rsidRDefault="00D463BF" w:rsidP="00D463BF">
            <w:pPr>
              <w:spacing w:before="40" w:after="40" w:line="252" w:lineRule="auto"/>
              <w:rPr>
                <w:rFonts w:eastAsia="MS Mincho"/>
                <w:sz w:val="25"/>
                <w:szCs w:val="25"/>
                <w:lang w:val="vi-VN" w:eastAsia="ja-JP"/>
              </w:rPr>
            </w:pPr>
            <w:r w:rsidRPr="00956467">
              <w:rPr>
                <w:rFonts w:eastAsia="MS Mincho"/>
                <w:sz w:val="25"/>
                <w:szCs w:val="25"/>
                <w:lang w:val="vi-VN" w:eastAsia="ja-JP"/>
              </w:rPr>
              <w:t>1</w:t>
            </w:r>
          </w:p>
        </w:tc>
      </w:tr>
      <w:tr w:rsidR="00D463BF" w:rsidRPr="00956467" w14:paraId="6539408E" w14:textId="77777777" w:rsidTr="00D463BF">
        <w:trPr>
          <w:trHeight w:val="454"/>
        </w:trPr>
        <w:tc>
          <w:tcPr>
            <w:tcW w:w="4693" w:type="dxa"/>
            <w:gridSpan w:val="2"/>
            <w:shd w:val="clear" w:color="auto" w:fill="auto"/>
            <w:vAlign w:val="center"/>
          </w:tcPr>
          <w:p w14:paraId="5BC01455" w14:textId="77777777" w:rsidR="00D463BF" w:rsidRPr="00956467" w:rsidRDefault="00D463BF" w:rsidP="00D463BF">
            <w:pPr>
              <w:spacing w:before="40" w:after="40" w:line="252"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72D8D638"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45</w:t>
            </w:r>
          </w:p>
        </w:tc>
        <w:tc>
          <w:tcPr>
            <w:tcW w:w="979" w:type="dxa"/>
            <w:shd w:val="clear" w:color="auto" w:fill="auto"/>
            <w:vAlign w:val="center"/>
          </w:tcPr>
          <w:p w14:paraId="039F1E47" w14:textId="77777777" w:rsidR="00D463BF" w:rsidRPr="00956467" w:rsidRDefault="00D463BF" w:rsidP="00D463BF">
            <w:pPr>
              <w:spacing w:before="40" w:after="40" w:line="252" w:lineRule="auto"/>
              <w:rPr>
                <w:rFonts w:eastAsia="MS Mincho"/>
                <w:sz w:val="25"/>
                <w:szCs w:val="25"/>
                <w:lang w:eastAsia="ja-JP"/>
              </w:rPr>
            </w:pPr>
            <w:r w:rsidRPr="00956467">
              <w:rPr>
                <w:rFonts w:eastAsia="MS Mincho"/>
                <w:sz w:val="25"/>
                <w:szCs w:val="25"/>
                <w:lang w:eastAsia="ja-JP"/>
              </w:rPr>
              <w:t>13</w:t>
            </w:r>
          </w:p>
        </w:tc>
        <w:tc>
          <w:tcPr>
            <w:tcW w:w="2376" w:type="dxa"/>
            <w:shd w:val="clear" w:color="auto" w:fill="auto"/>
            <w:vAlign w:val="center"/>
          </w:tcPr>
          <w:p w14:paraId="0A594E0E" w14:textId="77777777" w:rsidR="00D463BF" w:rsidRPr="00956467" w:rsidRDefault="00D463BF" w:rsidP="00D463BF">
            <w:pPr>
              <w:spacing w:before="40" w:after="40" w:line="252" w:lineRule="auto"/>
              <w:rPr>
                <w:sz w:val="25"/>
                <w:szCs w:val="25"/>
              </w:rPr>
            </w:pPr>
            <w:r w:rsidRPr="00956467">
              <w:rPr>
                <w:sz w:val="25"/>
                <w:szCs w:val="25"/>
              </w:rPr>
              <w:t>30</w:t>
            </w:r>
          </w:p>
        </w:tc>
        <w:tc>
          <w:tcPr>
            <w:tcW w:w="815" w:type="dxa"/>
            <w:shd w:val="clear" w:color="auto" w:fill="auto"/>
            <w:vAlign w:val="center"/>
          </w:tcPr>
          <w:p w14:paraId="1F1434C6" w14:textId="77777777" w:rsidR="00D463BF" w:rsidRPr="00956467" w:rsidRDefault="00D463BF" w:rsidP="00D463BF">
            <w:pPr>
              <w:spacing w:before="40" w:after="40" w:line="252" w:lineRule="auto"/>
              <w:rPr>
                <w:rFonts w:eastAsia="MS Mincho"/>
                <w:sz w:val="25"/>
                <w:szCs w:val="25"/>
                <w:lang w:val="vi-VN" w:eastAsia="ja-JP"/>
              </w:rPr>
            </w:pPr>
            <w:r w:rsidRPr="00956467">
              <w:rPr>
                <w:rFonts w:eastAsia="MS Mincho"/>
                <w:sz w:val="25"/>
                <w:szCs w:val="25"/>
                <w:lang w:val="vi-VN" w:eastAsia="ja-JP"/>
              </w:rPr>
              <w:t>2</w:t>
            </w:r>
          </w:p>
        </w:tc>
      </w:tr>
    </w:tbl>
    <w:p w14:paraId="606E835E" w14:textId="77777777" w:rsidR="00D463BF" w:rsidRPr="00956467" w:rsidRDefault="00D463BF" w:rsidP="00D463BF">
      <w:pPr>
        <w:tabs>
          <w:tab w:val="left" w:pos="709"/>
        </w:tabs>
        <w:spacing w:before="40" w:after="40" w:line="264" w:lineRule="auto"/>
        <w:ind w:left="426"/>
        <w:jc w:val="both"/>
        <w:rPr>
          <w:b/>
          <w:iCs/>
          <w:sz w:val="25"/>
          <w:szCs w:val="25"/>
          <w:lang w:val="vi-VN"/>
        </w:rPr>
      </w:pPr>
    </w:p>
    <w:p w14:paraId="0AB289B0" w14:textId="77777777" w:rsidR="00D463BF" w:rsidRPr="00956467" w:rsidRDefault="00D463BF" w:rsidP="00081180">
      <w:pPr>
        <w:numPr>
          <w:ilvl w:val="1"/>
          <w:numId w:val="26"/>
        </w:numPr>
        <w:tabs>
          <w:tab w:val="left" w:pos="709"/>
        </w:tabs>
        <w:spacing w:before="40" w:after="40" w:line="264" w:lineRule="auto"/>
        <w:ind w:left="0" w:firstLine="426"/>
        <w:jc w:val="both"/>
        <w:rPr>
          <w:b/>
          <w:iCs/>
          <w:sz w:val="25"/>
          <w:szCs w:val="25"/>
          <w:lang w:val="vi-VN"/>
        </w:rPr>
      </w:pPr>
      <w:r w:rsidRPr="00956467">
        <w:rPr>
          <w:b/>
          <w:sz w:val="25"/>
          <w:szCs w:val="25"/>
          <w:lang w:val="vi-VN"/>
        </w:rPr>
        <w:lastRenderedPageBreak/>
        <w:t>Nội</w:t>
      </w:r>
      <w:r w:rsidRPr="00956467">
        <w:rPr>
          <w:b/>
          <w:iCs/>
          <w:sz w:val="25"/>
          <w:szCs w:val="25"/>
          <w:lang w:val="vi-VN"/>
        </w:rPr>
        <w:t xml:space="preserve"> dung chi tiết</w:t>
      </w:r>
    </w:p>
    <w:p w14:paraId="7E58E4EC" w14:textId="77777777" w:rsidR="00D463BF" w:rsidRPr="00956467" w:rsidRDefault="00D463BF" w:rsidP="00D463BF">
      <w:pPr>
        <w:spacing w:before="40" w:after="40" w:line="264" w:lineRule="auto"/>
        <w:rPr>
          <w:b/>
          <w:sz w:val="25"/>
          <w:szCs w:val="25"/>
          <w:lang w:val="vi-VN"/>
        </w:rPr>
      </w:pPr>
      <w:r w:rsidRPr="00956467">
        <w:rPr>
          <w:b/>
          <w:sz w:val="25"/>
          <w:szCs w:val="25"/>
          <w:lang w:val="vi-VN"/>
        </w:rPr>
        <w:t>CHƯƠNG 1: TỔNG QUAN VỀ KẾ TOÁN TRONG ĐƠN VỊ HÀNH CHÍNH SỰ NGHIỆP</w:t>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iCs/>
          <w:sz w:val="25"/>
          <w:szCs w:val="25"/>
          <w:lang w:val="pt-BR"/>
        </w:rPr>
        <w:t xml:space="preserve">Thời gian: </w:t>
      </w:r>
      <w:r w:rsidRPr="00956467">
        <w:rPr>
          <w:rFonts w:eastAsia="MS Mincho"/>
          <w:b/>
          <w:i/>
          <w:iCs/>
          <w:sz w:val="25"/>
          <w:szCs w:val="25"/>
          <w:lang w:val="pt-BR" w:eastAsia="ja-JP"/>
        </w:rPr>
        <w:t>1</w:t>
      </w:r>
      <w:r w:rsidRPr="00956467">
        <w:rPr>
          <w:b/>
          <w:i/>
          <w:iCs/>
          <w:sz w:val="25"/>
          <w:szCs w:val="25"/>
          <w:lang w:val="pt-BR"/>
        </w:rPr>
        <w:t xml:space="preserve"> giờ</w:t>
      </w:r>
    </w:p>
    <w:p w14:paraId="33533695" w14:textId="77777777" w:rsidR="00D463BF" w:rsidRPr="00956467" w:rsidRDefault="00D463BF" w:rsidP="00D463BF">
      <w:pPr>
        <w:spacing w:before="40" w:after="40" w:line="264" w:lineRule="auto"/>
        <w:rPr>
          <w:b/>
          <w:i/>
          <w:sz w:val="25"/>
          <w:szCs w:val="25"/>
        </w:rPr>
      </w:pPr>
      <w:r w:rsidRPr="00956467">
        <w:rPr>
          <w:b/>
          <w:i/>
          <w:sz w:val="25"/>
          <w:szCs w:val="25"/>
        </w:rPr>
        <w:t>Mục tiêu:</w:t>
      </w:r>
    </w:p>
    <w:p w14:paraId="1A61CDEB" w14:textId="77777777" w:rsidR="00D463BF" w:rsidRPr="00956467" w:rsidRDefault="00D463BF" w:rsidP="00081180">
      <w:pPr>
        <w:numPr>
          <w:ilvl w:val="0"/>
          <w:numId w:val="42"/>
        </w:numPr>
        <w:spacing w:before="40" w:after="40" w:line="264" w:lineRule="auto"/>
        <w:ind w:left="90" w:firstLine="270"/>
        <w:jc w:val="both"/>
        <w:rPr>
          <w:sz w:val="25"/>
          <w:szCs w:val="25"/>
        </w:rPr>
      </w:pPr>
      <w:r w:rsidRPr="00956467">
        <w:rPr>
          <w:sz w:val="25"/>
          <w:szCs w:val="25"/>
        </w:rPr>
        <w:t xml:space="preserve">Người </w:t>
      </w:r>
      <w:r w:rsidRPr="00956467">
        <w:rPr>
          <w:b/>
          <w:bCs/>
          <w:sz w:val="25"/>
          <w:szCs w:val="25"/>
          <w:lang w:val="pt-BR"/>
        </w:rPr>
        <w:t>học</w:t>
      </w:r>
      <w:r w:rsidRPr="00956467">
        <w:rPr>
          <w:sz w:val="25"/>
          <w:szCs w:val="25"/>
        </w:rPr>
        <w:t xml:space="preserve"> phải hiểu được kế toán trong đơn vị sự nghiệp có đặc điểm gì</w:t>
      </w:r>
    </w:p>
    <w:p w14:paraId="35257767"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Kế toán trong đơn vị HCSN khác gì so với kế toán doanh nghiệp</w:t>
      </w:r>
    </w:p>
    <w:p w14:paraId="79628BBF" w14:textId="77777777" w:rsidR="00D463BF" w:rsidRPr="00956467" w:rsidRDefault="00D463BF" w:rsidP="00081180">
      <w:pPr>
        <w:numPr>
          <w:ilvl w:val="0"/>
          <w:numId w:val="42"/>
        </w:numPr>
        <w:spacing w:before="40" w:after="40" w:line="264" w:lineRule="auto"/>
        <w:ind w:left="90" w:firstLine="270"/>
        <w:jc w:val="both"/>
        <w:rPr>
          <w:sz w:val="25"/>
          <w:szCs w:val="25"/>
          <w:lang w:val="pt-BR"/>
        </w:rPr>
      </w:pPr>
      <w:r w:rsidRPr="00956467">
        <w:rPr>
          <w:bCs/>
          <w:sz w:val="25"/>
          <w:szCs w:val="25"/>
          <w:lang w:val="pt-BR"/>
        </w:rPr>
        <w:t>Hiểu được các chuẩn mực kế toán công quốc tế giống và khác kế toán trong đợn</w:t>
      </w:r>
      <w:r w:rsidRPr="00956467">
        <w:rPr>
          <w:sz w:val="25"/>
          <w:szCs w:val="25"/>
          <w:lang w:val="pt-BR"/>
        </w:rPr>
        <w:t xml:space="preserve"> vị HCSN của VN như thế nào.</w:t>
      </w:r>
    </w:p>
    <w:p w14:paraId="54981CB7" w14:textId="77777777" w:rsidR="00D463BF" w:rsidRPr="00956467" w:rsidRDefault="00D463BF" w:rsidP="00D463BF">
      <w:pPr>
        <w:spacing w:before="40" w:after="40" w:line="264" w:lineRule="auto"/>
        <w:rPr>
          <w:b/>
          <w:i/>
          <w:sz w:val="25"/>
          <w:szCs w:val="25"/>
        </w:rPr>
      </w:pPr>
      <w:r w:rsidRPr="00956467">
        <w:rPr>
          <w:b/>
          <w:i/>
          <w:sz w:val="25"/>
          <w:szCs w:val="25"/>
        </w:rPr>
        <w:t>Nội dung chương</w:t>
      </w:r>
    </w:p>
    <w:p w14:paraId="6A927BE8" w14:textId="77777777" w:rsidR="00D463BF" w:rsidRPr="00956467" w:rsidRDefault="00D463BF" w:rsidP="00081180">
      <w:pPr>
        <w:numPr>
          <w:ilvl w:val="1"/>
          <w:numId w:val="51"/>
        </w:numPr>
        <w:spacing w:before="40" w:after="40" w:line="264" w:lineRule="auto"/>
        <w:rPr>
          <w:sz w:val="25"/>
          <w:szCs w:val="25"/>
        </w:rPr>
      </w:pPr>
      <w:r w:rsidRPr="00956467">
        <w:rPr>
          <w:sz w:val="25"/>
          <w:szCs w:val="25"/>
        </w:rPr>
        <w:t>Đặc điểm hoạt động của các đơn vị HCSN</w:t>
      </w:r>
      <w:r w:rsidRPr="00956467">
        <w:rPr>
          <w:sz w:val="25"/>
          <w:szCs w:val="25"/>
        </w:rPr>
        <w:tab/>
      </w:r>
      <w:r w:rsidRPr="00956467">
        <w:rPr>
          <w:sz w:val="25"/>
          <w:szCs w:val="25"/>
        </w:rPr>
        <w:tab/>
      </w:r>
      <w:r w:rsidRPr="00956467">
        <w:rPr>
          <w:sz w:val="25"/>
          <w:szCs w:val="25"/>
        </w:rPr>
        <w:tab/>
      </w:r>
    </w:p>
    <w:p w14:paraId="10A874E9" w14:textId="77777777" w:rsidR="00D463BF" w:rsidRPr="00956467" w:rsidRDefault="00D463BF" w:rsidP="00081180">
      <w:pPr>
        <w:numPr>
          <w:ilvl w:val="2"/>
          <w:numId w:val="51"/>
        </w:numPr>
        <w:spacing w:before="40" w:after="40" w:line="264" w:lineRule="auto"/>
        <w:rPr>
          <w:sz w:val="25"/>
          <w:szCs w:val="25"/>
        </w:rPr>
      </w:pPr>
      <w:r w:rsidRPr="00956467">
        <w:rPr>
          <w:sz w:val="25"/>
          <w:szCs w:val="25"/>
        </w:rPr>
        <w:t>Khái niệm và phân loại đơn vị HCSN</w:t>
      </w:r>
    </w:p>
    <w:p w14:paraId="2999CB43" w14:textId="77777777" w:rsidR="00D463BF" w:rsidRPr="00956467" w:rsidRDefault="00D463BF" w:rsidP="00081180">
      <w:pPr>
        <w:numPr>
          <w:ilvl w:val="2"/>
          <w:numId w:val="51"/>
        </w:numPr>
        <w:spacing w:before="40" w:after="40" w:line="264" w:lineRule="auto"/>
        <w:rPr>
          <w:sz w:val="25"/>
          <w:szCs w:val="25"/>
        </w:rPr>
      </w:pPr>
      <w:r w:rsidRPr="00956467">
        <w:rPr>
          <w:sz w:val="25"/>
          <w:szCs w:val="25"/>
        </w:rPr>
        <w:t>Đặc điểm tổ chức quản lý của đơn vị HCSN</w:t>
      </w:r>
    </w:p>
    <w:p w14:paraId="0C17A129" w14:textId="77777777" w:rsidR="00D463BF" w:rsidRPr="00956467" w:rsidRDefault="00D463BF" w:rsidP="00081180">
      <w:pPr>
        <w:numPr>
          <w:ilvl w:val="2"/>
          <w:numId w:val="51"/>
        </w:numPr>
        <w:spacing w:before="40" w:after="40" w:line="264" w:lineRule="auto"/>
        <w:rPr>
          <w:sz w:val="25"/>
          <w:szCs w:val="25"/>
        </w:rPr>
      </w:pPr>
      <w:r w:rsidRPr="00956467">
        <w:rPr>
          <w:sz w:val="25"/>
          <w:szCs w:val="25"/>
        </w:rPr>
        <w:t>Đặc điểm quản lý tài chính của đơn vị HCSN</w:t>
      </w:r>
    </w:p>
    <w:p w14:paraId="018E50E1" w14:textId="77777777" w:rsidR="00D463BF" w:rsidRPr="00956467" w:rsidRDefault="00D463BF" w:rsidP="00081180">
      <w:pPr>
        <w:numPr>
          <w:ilvl w:val="1"/>
          <w:numId w:val="51"/>
        </w:numPr>
        <w:spacing w:before="40" w:after="40" w:line="264" w:lineRule="auto"/>
        <w:rPr>
          <w:sz w:val="25"/>
          <w:szCs w:val="25"/>
        </w:rPr>
      </w:pPr>
      <w:r w:rsidRPr="00956467">
        <w:rPr>
          <w:sz w:val="25"/>
          <w:szCs w:val="25"/>
        </w:rPr>
        <w:t>Vai trò và nguyên tắc kế toán trong đơn vị HCSN</w:t>
      </w:r>
      <w:r w:rsidRPr="00956467">
        <w:rPr>
          <w:sz w:val="25"/>
          <w:szCs w:val="25"/>
        </w:rPr>
        <w:tab/>
      </w:r>
      <w:r w:rsidRPr="00956467">
        <w:rPr>
          <w:sz w:val="25"/>
          <w:szCs w:val="25"/>
        </w:rPr>
        <w:tab/>
      </w:r>
    </w:p>
    <w:p w14:paraId="4BC176F1" w14:textId="77777777" w:rsidR="00D463BF" w:rsidRPr="00956467" w:rsidRDefault="00D463BF" w:rsidP="00081180">
      <w:pPr>
        <w:numPr>
          <w:ilvl w:val="2"/>
          <w:numId w:val="51"/>
        </w:numPr>
        <w:spacing w:before="40" w:after="40" w:line="264" w:lineRule="auto"/>
        <w:ind w:left="993" w:hanging="723"/>
        <w:rPr>
          <w:sz w:val="25"/>
          <w:szCs w:val="25"/>
        </w:rPr>
      </w:pPr>
      <w:r w:rsidRPr="00956467">
        <w:rPr>
          <w:sz w:val="25"/>
          <w:szCs w:val="25"/>
        </w:rPr>
        <w:t>Vai trò và nhiệm vụ kế toán trong đơn vị HCSN</w:t>
      </w:r>
    </w:p>
    <w:p w14:paraId="57FCE606" w14:textId="77777777" w:rsidR="00D463BF" w:rsidRPr="00956467" w:rsidRDefault="00D463BF" w:rsidP="00081180">
      <w:pPr>
        <w:numPr>
          <w:ilvl w:val="2"/>
          <w:numId w:val="51"/>
        </w:numPr>
        <w:spacing w:before="40" w:after="40" w:line="264" w:lineRule="auto"/>
        <w:ind w:left="993" w:hanging="723"/>
        <w:rPr>
          <w:sz w:val="25"/>
          <w:szCs w:val="25"/>
        </w:rPr>
      </w:pPr>
      <w:r w:rsidRPr="00956467">
        <w:rPr>
          <w:sz w:val="25"/>
          <w:szCs w:val="25"/>
        </w:rPr>
        <w:t>Cơ sở và nguyên tắc kế toán trong đơn vị HCSN</w:t>
      </w:r>
    </w:p>
    <w:p w14:paraId="1C115DC2" w14:textId="77777777" w:rsidR="00D463BF" w:rsidRPr="00956467" w:rsidRDefault="00D463BF" w:rsidP="00081180">
      <w:pPr>
        <w:numPr>
          <w:ilvl w:val="1"/>
          <w:numId w:val="51"/>
        </w:numPr>
        <w:spacing w:before="40" w:after="40" w:line="264" w:lineRule="auto"/>
        <w:rPr>
          <w:sz w:val="25"/>
          <w:szCs w:val="25"/>
        </w:rPr>
      </w:pPr>
      <w:r w:rsidRPr="00956467">
        <w:rPr>
          <w:sz w:val="25"/>
          <w:szCs w:val="25"/>
        </w:rPr>
        <w:t>Chuẩn mực kế toán công quốc tế và tác động đến kế toán đơn vị HCNS</w:t>
      </w:r>
    </w:p>
    <w:p w14:paraId="61468C54" w14:textId="77777777" w:rsidR="00D463BF" w:rsidRPr="00956467" w:rsidRDefault="00D463BF" w:rsidP="00081180">
      <w:pPr>
        <w:numPr>
          <w:ilvl w:val="2"/>
          <w:numId w:val="51"/>
        </w:numPr>
        <w:spacing w:before="40" w:after="40" w:line="264" w:lineRule="auto"/>
        <w:ind w:left="993" w:hanging="709"/>
        <w:rPr>
          <w:sz w:val="25"/>
          <w:szCs w:val="25"/>
        </w:rPr>
      </w:pPr>
      <w:r w:rsidRPr="00956467">
        <w:rPr>
          <w:sz w:val="25"/>
          <w:szCs w:val="25"/>
        </w:rPr>
        <w:t xml:space="preserve">Khái quát hệ thống chuẩn mực kế toán công quốc tế </w:t>
      </w:r>
    </w:p>
    <w:p w14:paraId="6A825CD6" w14:textId="77777777" w:rsidR="00D463BF" w:rsidRPr="00956467" w:rsidRDefault="00D463BF" w:rsidP="00081180">
      <w:pPr>
        <w:numPr>
          <w:ilvl w:val="2"/>
          <w:numId w:val="51"/>
        </w:numPr>
        <w:spacing w:before="40" w:after="40" w:line="264" w:lineRule="auto"/>
        <w:ind w:left="993" w:hanging="709"/>
        <w:rPr>
          <w:sz w:val="25"/>
          <w:szCs w:val="25"/>
        </w:rPr>
      </w:pPr>
      <w:r w:rsidRPr="00956467">
        <w:rPr>
          <w:sz w:val="25"/>
          <w:szCs w:val="25"/>
        </w:rPr>
        <w:t xml:space="preserve">Tác động của chuẩn mực kế toán công quốc tế đến kế toán đơn vị HCSN </w:t>
      </w:r>
    </w:p>
    <w:p w14:paraId="26307448"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 xml:space="preserve">CHƯƠNG 2: KẾ TOÁN TÀI SẢN TRONG ĐƠN VỊ HCSN    </w:t>
      </w:r>
      <w:r w:rsidRPr="00956467">
        <w:rPr>
          <w:b/>
          <w:i/>
          <w:iCs/>
          <w:sz w:val="25"/>
          <w:szCs w:val="25"/>
          <w:lang w:val="pt-BR"/>
        </w:rPr>
        <w:t>Thời gian: 11 giờ</w:t>
      </w:r>
    </w:p>
    <w:p w14:paraId="2BE9AF45" w14:textId="77777777" w:rsidR="00D463BF" w:rsidRPr="00956467" w:rsidRDefault="00D463BF" w:rsidP="00D463BF">
      <w:pPr>
        <w:spacing w:before="40" w:after="40" w:line="264" w:lineRule="auto"/>
        <w:rPr>
          <w:b/>
          <w:i/>
          <w:sz w:val="25"/>
          <w:szCs w:val="25"/>
        </w:rPr>
      </w:pPr>
      <w:r w:rsidRPr="00956467">
        <w:rPr>
          <w:b/>
          <w:i/>
          <w:sz w:val="25"/>
          <w:szCs w:val="25"/>
        </w:rPr>
        <w:t>Mục tiêu:</w:t>
      </w:r>
    </w:p>
    <w:p w14:paraId="3EF5BDFD"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Người học phải hiểu được các phần hành kế toán tài sản trong đơn vị HCSN bao gồm những gì.</w:t>
      </w:r>
    </w:p>
    <w:p w14:paraId="7486572B"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Hiểu được các nguyên tắc hạch toán tài sản</w:t>
      </w:r>
    </w:p>
    <w:p w14:paraId="60CAF8AB" w14:textId="77777777" w:rsidR="00D463BF" w:rsidRPr="00956467" w:rsidRDefault="00D463BF" w:rsidP="00081180">
      <w:pPr>
        <w:numPr>
          <w:ilvl w:val="0"/>
          <w:numId w:val="42"/>
        </w:numPr>
        <w:spacing w:before="40" w:after="40" w:line="264" w:lineRule="auto"/>
        <w:ind w:left="90" w:firstLine="270"/>
        <w:jc w:val="both"/>
        <w:rPr>
          <w:sz w:val="25"/>
          <w:szCs w:val="25"/>
          <w:lang w:val="pt-BR"/>
        </w:rPr>
      </w:pPr>
      <w:r w:rsidRPr="00956467">
        <w:rPr>
          <w:bCs/>
          <w:sz w:val="25"/>
          <w:szCs w:val="25"/>
          <w:lang w:val="pt-BR"/>
        </w:rPr>
        <w:t>Hiểu và thực hành thuần</w:t>
      </w:r>
      <w:r w:rsidRPr="00956467">
        <w:rPr>
          <w:sz w:val="25"/>
          <w:szCs w:val="25"/>
          <w:lang w:val="pt-BR"/>
        </w:rPr>
        <w:t xml:space="preserve"> thục các phương pháp về kế toán tài sản.</w:t>
      </w:r>
    </w:p>
    <w:p w14:paraId="65B28F43" w14:textId="77777777" w:rsidR="00D463BF" w:rsidRPr="00956467" w:rsidRDefault="00D463BF" w:rsidP="00D463BF">
      <w:pPr>
        <w:spacing w:before="40" w:after="40" w:line="264" w:lineRule="auto"/>
        <w:rPr>
          <w:b/>
          <w:i/>
          <w:sz w:val="25"/>
          <w:szCs w:val="25"/>
        </w:rPr>
      </w:pPr>
      <w:r w:rsidRPr="00956467">
        <w:rPr>
          <w:b/>
          <w:i/>
          <w:sz w:val="25"/>
          <w:szCs w:val="25"/>
        </w:rPr>
        <w:t>Nội dung chương</w:t>
      </w:r>
    </w:p>
    <w:p w14:paraId="0E2EE0B3" w14:textId="77777777" w:rsidR="00D463BF" w:rsidRPr="00956467" w:rsidRDefault="00D463BF" w:rsidP="00081180">
      <w:pPr>
        <w:numPr>
          <w:ilvl w:val="1"/>
          <w:numId w:val="52"/>
        </w:numPr>
        <w:spacing w:before="40" w:after="40" w:line="264" w:lineRule="auto"/>
        <w:rPr>
          <w:sz w:val="25"/>
          <w:szCs w:val="25"/>
        </w:rPr>
      </w:pPr>
      <w:r w:rsidRPr="00956467">
        <w:rPr>
          <w:sz w:val="25"/>
          <w:szCs w:val="25"/>
        </w:rPr>
        <w:t>Kế toán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376EE0F6" w14:textId="77777777" w:rsidR="00D463BF" w:rsidRPr="00956467" w:rsidRDefault="00D463BF" w:rsidP="00081180">
      <w:pPr>
        <w:numPr>
          <w:ilvl w:val="2"/>
          <w:numId w:val="52"/>
        </w:numPr>
        <w:spacing w:before="40" w:after="40" w:line="264" w:lineRule="auto"/>
        <w:rPr>
          <w:sz w:val="25"/>
          <w:szCs w:val="25"/>
        </w:rPr>
      </w:pPr>
      <w:r w:rsidRPr="00956467">
        <w:rPr>
          <w:sz w:val="25"/>
          <w:szCs w:val="25"/>
        </w:rPr>
        <w:t>Nguyên tắc kế toán tiền</w:t>
      </w:r>
    </w:p>
    <w:p w14:paraId="33B8FE1B" w14:textId="77777777" w:rsidR="00D463BF" w:rsidRPr="00956467" w:rsidRDefault="00D463BF" w:rsidP="00081180">
      <w:pPr>
        <w:numPr>
          <w:ilvl w:val="2"/>
          <w:numId w:val="52"/>
        </w:numPr>
        <w:spacing w:before="40" w:after="40" w:line="264" w:lineRule="auto"/>
        <w:rPr>
          <w:sz w:val="25"/>
          <w:szCs w:val="25"/>
        </w:rPr>
      </w:pPr>
      <w:r w:rsidRPr="00956467">
        <w:rPr>
          <w:sz w:val="25"/>
          <w:szCs w:val="25"/>
        </w:rPr>
        <w:t>Phương pháp kế toán tiền</w:t>
      </w:r>
    </w:p>
    <w:p w14:paraId="5AF92940" w14:textId="77777777" w:rsidR="00D463BF" w:rsidRPr="00956467" w:rsidRDefault="00D463BF" w:rsidP="00081180">
      <w:pPr>
        <w:numPr>
          <w:ilvl w:val="1"/>
          <w:numId w:val="52"/>
        </w:numPr>
        <w:spacing w:before="40" w:after="40" w:line="264" w:lineRule="auto"/>
        <w:rPr>
          <w:sz w:val="25"/>
          <w:szCs w:val="25"/>
        </w:rPr>
      </w:pPr>
      <w:r w:rsidRPr="00956467">
        <w:rPr>
          <w:sz w:val="25"/>
          <w:szCs w:val="25"/>
        </w:rPr>
        <w:t>Kế toán nguyên vật liệu và công cụ dụng cụ</w:t>
      </w:r>
      <w:r w:rsidRPr="00956467">
        <w:rPr>
          <w:sz w:val="25"/>
          <w:szCs w:val="25"/>
        </w:rPr>
        <w:tab/>
      </w:r>
      <w:r w:rsidRPr="00956467">
        <w:rPr>
          <w:sz w:val="25"/>
          <w:szCs w:val="25"/>
        </w:rPr>
        <w:tab/>
        <w:t xml:space="preserve">          </w:t>
      </w:r>
    </w:p>
    <w:p w14:paraId="23B0551E" w14:textId="77777777" w:rsidR="00D463BF" w:rsidRPr="00956467" w:rsidRDefault="00D463BF" w:rsidP="00081180">
      <w:pPr>
        <w:numPr>
          <w:ilvl w:val="2"/>
          <w:numId w:val="52"/>
        </w:numPr>
        <w:spacing w:before="40" w:after="40" w:line="264" w:lineRule="auto"/>
        <w:rPr>
          <w:sz w:val="25"/>
          <w:szCs w:val="25"/>
        </w:rPr>
      </w:pPr>
      <w:r w:rsidRPr="00956467">
        <w:rPr>
          <w:sz w:val="25"/>
          <w:szCs w:val="25"/>
        </w:rPr>
        <w:t>Nguyên tắc kế toán nguyên vật liêu và công cụ dụng cụ</w:t>
      </w:r>
    </w:p>
    <w:p w14:paraId="3EBE23B5" w14:textId="77777777" w:rsidR="00D463BF" w:rsidRPr="00956467" w:rsidRDefault="00D463BF" w:rsidP="00081180">
      <w:pPr>
        <w:numPr>
          <w:ilvl w:val="2"/>
          <w:numId w:val="52"/>
        </w:numPr>
        <w:spacing w:before="40" w:after="40" w:line="264" w:lineRule="auto"/>
        <w:rPr>
          <w:sz w:val="25"/>
          <w:szCs w:val="25"/>
        </w:rPr>
      </w:pPr>
      <w:r w:rsidRPr="00956467">
        <w:rPr>
          <w:sz w:val="25"/>
          <w:szCs w:val="25"/>
        </w:rPr>
        <w:t>Phương pháp Kế toán nguyên vật liệu và công cụ dụng cụ</w:t>
      </w:r>
    </w:p>
    <w:p w14:paraId="1F6CBF5B" w14:textId="77777777" w:rsidR="00D463BF" w:rsidRPr="00956467" w:rsidRDefault="00D463BF" w:rsidP="00081180">
      <w:pPr>
        <w:numPr>
          <w:ilvl w:val="1"/>
          <w:numId w:val="52"/>
        </w:numPr>
        <w:spacing w:before="40" w:after="40" w:line="264" w:lineRule="auto"/>
        <w:rPr>
          <w:sz w:val="25"/>
          <w:szCs w:val="25"/>
        </w:rPr>
      </w:pPr>
      <w:r w:rsidRPr="00956467">
        <w:rPr>
          <w:sz w:val="25"/>
          <w:szCs w:val="25"/>
        </w:rPr>
        <w:t>Kế toán sản phẩm hàng 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9F5CF6A" w14:textId="77777777" w:rsidR="00D463BF" w:rsidRPr="00956467" w:rsidRDefault="00D463BF" w:rsidP="00081180">
      <w:pPr>
        <w:numPr>
          <w:ilvl w:val="2"/>
          <w:numId w:val="52"/>
        </w:numPr>
        <w:spacing w:before="40" w:after="40" w:line="264" w:lineRule="auto"/>
        <w:rPr>
          <w:sz w:val="25"/>
          <w:szCs w:val="25"/>
        </w:rPr>
      </w:pPr>
      <w:r w:rsidRPr="00956467">
        <w:rPr>
          <w:sz w:val="25"/>
          <w:szCs w:val="25"/>
        </w:rPr>
        <w:t>Nguyên tắc kế toán nguyên vật liệu và công cụ dụng cụ</w:t>
      </w:r>
    </w:p>
    <w:p w14:paraId="5622E8AD" w14:textId="77777777" w:rsidR="00D463BF" w:rsidRPr="00956467" w:rsidRDefault="00D463BF" w:rsidP="00081180">
      <w:pPr>
        <w:numPr>
          <w:ilvl w:val="2"/>
          <w:numId w:val="52"/>
        </w:numPr>
        <w:spacing w:before="40" w:after="40" w:line="264" w:lineRule="auto"/>
        <w:rPr>
          <w:sz w:val="25"/>
          <w:szCs w:val="25"/>
        </w:rPr>
      </w:pPr>
      <w:r w:rsidRPr="00956467">
        <w:rPr>
          <w:sz w:val="25"/>
          <w:szCs w:val="25"/>
        </w:rPr>
        <w:t>Phương pháp kế toán nguyên vật liệu và công cụ dụng cụ</w:t>
      </w:r>
    </w:p>
    <w:p w14:paraId="14452684" w14:textId="77777777" w:rsidR="00D463BF" w:rsidRPr="00956467" w:rsidRDefault="00D463BF" w:rsidP="00081180">
      <w:pPr>
        <w:numPr>
          <w:ilvl w:val="1"/>
          <w:numId w:val="52"/>
        </w:numPr>
        <w:spacing w:before="40" w:after="40" w:line="264" w:lineRule="auto"/>
        <w:rPr>
          <w:sz w:val="25"/>
          <w:szCs w:val="25"/>
        </w:rPr>
      </w:pPr>
      <w:r w:rsidRPr="00956467">
        <w:rPr>
          <w:sz w:val="25"/>
          <w:szCs w:val="25"/>
        </w:rPr>
        <w:t>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3BE35E7C" w14:textId="77777777" w:rsidR="00D463BF" w:rsidRPr="00956467" w:rsidRDefault="00D463BF" w:rsidP="00081180">
      <w:pPr>
        <w:numPr>
          <w:ilvl w:val="2"/>
          <w:numId w:val="52"/>
        </w:numPr>
        <w:spacing w:before="40" w:after="40" w:line="264" w:lineRule="auto"/>
        <w:rPr>
          <w:sz w:val="25"/>
          <w:szCs w:val="25"/>
        </w:rPr>
      </w:pPr>
      <w:r w:rsidRPr="00956467">
        <w:rPr>
          <w:sz w:val="25"/>
          <w:szCs w:val="25"/>
        </w:rPr>
        <w:t>Đặc điểm để nhận biết tài sản cố định</w:t>
      </w:r>
    </w:p>
    <w:p w14:paraId="1CAC8E4B" w14:textId="77777777" w:rsidR="00D463BF" w:rsidRPr="00956467" w:rsidRDefault="00D463BF" w:rsidP="00081180">
      <w:pPr>
        <w:numPr>
          <w:ilvl w:val="2"/>
          <w:numId w:val="52"/>
        </w:numPr>
        <w:spacing w:before="40" w:after="40" w:line="264" w:lineRule="auto"/>
        <w:rPr>
          <w:sz w:val="25"/>
          <w:szCs w:val="25"/>
        </w:rPr>
      </w:pPr>
      <w:r w:rsidRPr="00956467">
        <w:rPr>
          <w:sz w:val="25"/>
          <w:szCs w:val="25"/>
        </w:rPr>
        <w:t>Phân loại và đánh giá tài sản cố định</w:t>
      </w:r>
    </w:p>
    <w:p w14:paraId="22DBA585" w14:textId="77777777" w:rsidR="00D463BF" w:rsidRPr="00956467" w:rsidRDefault="00D463BF" w:rsidP="00081180">
      <w:pPr>
        <w:numPr>
          <w:ilvl w:val="2"/>
          <w:numId w:val="52"/>
        </w:numPr>
        <w:spacing w:before="40" w:after="40" w:line="264" w:lineRule="auto"/>
        <w:rPr>
          <w:sz w:val="25"/>
          <w:szCs w:val="25"/>
        </w:rPr>
      </w:pPr>
      <w:r w:rsidRPr="00956467">
        <w:rPr>
          <w:sz w:val="25"/>
          <w:szCs w:val="25"/>
        </w:rPr>
        <w:t>Phương pháp kế toán tài sản cố định</w:t>
      </w:r>
    </w:p>
    <w:p w14:paraId="5F69A3B9" w14:textId="77777777" w:rsidR="00D463BF" w:rsidRPr="00956467" w:rsidRDefault="00D463BF" w:rsidP="00D463BF">
      <w:pPr>
        <w:tabs>
          <w:tab w:val="left" w:pos="567"/>
          <w:tab w:val="left" w:pos="3969"/>
          <w:tab w:val="left" w:pos="5103"/>
          <w:tab w:val="center" w:pos="6946"/>
        </w:tabs>
        <w:spacing w:before="40" w:after="40" w:line="264" w:lineRule="auto"/>
        <w:rPr>
          <w:b/>
          <w:sz w:val="25"/>
          <w:szCs w:val="25"/>
        </w:rPr>
      </w:pPr>
      <w:r w:rsidRPr="00956467">
        <w:rPr>
          <w:b/>
          <w:sz w:val="25"/>
          <w:szCs w:val="25"/>
        </w:rPr>
        <w:t>CHƯƠNG 3: KẾ TOÁN THU CHI VÀ KẾ QUẢ HOẠT ĐỘNG TRONG ĐƠN VỊ HCSN</w:t>
      </w:r>
      <w:r w:rsidRPr="00956467">
        <w:rPr>
          <w:b/>
          <w:i/>
          <w:iCs/>
          <w:sz w:val="25"/>
          <w:szCs w:val="25"/>
          <w:lang w:val="pt-BR"/>
        </w:rPr>
        <w:t xml:space="preserve">                                                                                Thời gian: 12 giờ</w:t>
      </w:r>
      <w:r w:rsidRPr="00956467">
        <w:rPr>
          <w:b/>
          <w:sz w:val="25"/>
          <w:szCs w:val="25"/>
        </w:rPr>
        <w:tab/>
      </w:r>
      <w:r w:rsidRPr="00956467">
        <w:rPr>
          <w:b/>
          <w:sz w:val="25"/>
          <w:szCs w:val="25"/>
        </w:rPr>
        <w:tab/>
      </w:r>
      <w:r w:rsidRPr="00956467">
        <w:rPr>
          <w:b/>
          <w:sz w:val="25"/>
          <w:szCs w:val="25"/>
        </w:rPr>
        <w:tab/>
      </w:r>
    </w:p>
    <w:p w14:paraId="72BAEA30" w14:textId="77777777" w:rsidR="00D463BF" w:rsidRPr="00956467" w:rsidRDefault="00D463BF" w:rsidP="00D463BF">
      <w:pPr>
        <w:spacing w:before="40" w:after="40" w:line="264" w:lineRule="auto"/>
        <w:rPr>
          <w:b/>
          <w:i/>
          <w:sz w:val="25"/>
          <w:szCs w:val="25"/>
        </w:rPr>
      </w:pPr>
      <w:r w:rsidRPr="00956467">
        <w:rPr>
          <w:b/>
          <w:i/>
          <w:sz w:val="25"/>
          <w:szCs w:val="25"/>
        </w:rPr>
        <w:t>Mục tiêu:</w:t>
      </w:r>
    </w:p>
    <w:p w14:paraId="07B7288E"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lastRenderedPageBreak/>
        <w:t>Người học phải hiểu được các khoản mục thu chi trong doanh nghiệp HCSN.</w:t>
      </w:r>
    </w:p>
    <w:p w14:paraId="189B7F78"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Phân biệt được thu chi từ nguồn HCSN và từ nguồn hoạt động kinh doanh dịch vụ.</w:t>
      </w:r>
    </w:p>
    <w:p w14:paraId="2075D4B2" w14:textId="77777777" w:rsidR="00D463BF" w:rsidRPr="00956467" w:rsidRDefault="00D463BF" w:rsidP="00081180">
      <w:pPr>
        <w:numPr>
          <w:ilvl w:val="0"/>
          <w:numId w:val="42"/>
        </w:numPr>
        <w:spacing w:before="40" w:after="40" w:line="264" w:lineRule="auto"/>
        <w:ind w:left="90" w:firstLine="270"/>
        <w:jc w:val="both"/>
        <w:rPr>
          <w:sz w:val="25"/>
          <w:szCs w:val="25"/>
          <w:lang w:val="pt-BR"/>
        </w:rPr>
      </w:pPr>
      <w:r w:rsidRPr="00956467">
        <w:rPr>
          <w:bCs/>
          <w:sz w:val="25"/>
          <w:szCs w:val="25"/>
          <w:lang w:val="pt-BR"/>
        </w:rPr>
        <w:t>Hiểu được nguyên</w:t>
      </w:r>
      <w:r w:rsidRPr="00956467">
        <w:rPr>
          <w:sz w:val="25"/>
          <w:szCs w:val="25"/>
          <w:lang w:val="pt-BR"/>
        </w:rPr>
        <w:t xml:space="preserve"> tắc và phương pháp hạch toán các khoản thu chi.</w:t>
      </w:r>
    </w:p>
    <w:p w14:paraId="636D69AF" w14:textId="77777777" w:rsidR="00D463BF" w:rsidRPr="00956467" w:rsidRDefault="00D463BF" w:rsidP="00D463BF">
      <w:pPr>
        <w:spacing w:before="40" w:after="40" w:line="264" w:lineRule="auto"/>
        <w:rPr>
          <w:b/>
          <w:i/>
          <w:sz w:val="25"/>
          <w:szCs w:val="25"/>
        </w:rPr>
      </w:pPr>
      <w:r w:rsidRPr="00956467">
        <w:rPr>
          <w:b/>
          <w:i/>
          <w:sz w:val="25"/>
          <w:szCs w:val="25"/>
        </w:rPr>
        <w:t>Nội dung chương</w:t>
      </w:r>
    </w:p>
    <w:p w14:paraId="777C412D" w14:textId="77777777" w:rsidR="00D463BF" w:rsidRPr="00956467" w:rsidRDefault="00D463BF" w:rsidP="00081180">
      <w:pPr>
        <w:numPr>
          <w:ilvl w:val="1"/>
          <w:numId w:val="53"/>
        </w:numPr>
        <w:spacing w:before="40" w:after="40" w:line="264" w:lineRule="auto"/>
        <w:jc w:val="both"/>
        <w:rPr>
          <w:sz w:val="25"/>
          <w:szCs w:val="25"/>
        </w:rPr>
      </w:pPr>
      <w:r w:rsidRPr="00956467">
        <w:rPr>
          <w:sz w:val="25"/>
          <w:szCs w:val="25"/>
        </w:rPr>
        <w:t>Kế toán thu chi hành chính sự nghiệp</w:t>
      </w:r>
      <w:r w:rsidRPr="00956467">
        <w:rPr>
          <w:sz w:val="25"/>
          <w:szCs w:val="25"/>
        </w:rPr>
        <w:tab/>
      </w:r>
      <w:r w:rsidRPr="00956467">
        <w:rPr>
          <w:sz w:val="25"/>
          <w:szCs w:val="25"/>
        </w:rPr>
        <w:tab/>
      </w:r>
      <w:r w:rsidRPr="00956467">
        <w:rPr>
          <w:sz w:val="25"/>
          <w:szCs w:val="25"/>
        </w:rPr>
        <w:tab/>
        <w:t xml:space="preserve">            </w:t>
      </w:r>
    </w:p>
    <w:p w14:paraId="74DD5D0C"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thu chi hoạt động từ nguồn Ngân sách cấp</w:t>
      </w:r>
    </w:p>
    <w:p w14:paraId="6B477F61"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thu chi hoạt động từ nguồn vay, viên trợ nước ngoài</w:t>
      </w:r>
    </w:p>
    <w:p w14:paraId="30EEAD57"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thu chi hoạt động từ nguồn được khấu trừ để lại</w:t>
      </w:r>
    </w:p>
    <w:p w14:paraId="4F7CBB3F" w14:textId="77777777" w:rsidR="00D463BF" w:rsidRPr="00956467" w:rsidRDefault="00D463BF" w:rsidP="00081180">
      <w:pPr>
        <w:numPr>
          <w:ilvl w:val="1"/>
          <w:numId w:val="53"/>
        </w:numPr>
        <w:spacing w:before="40" w:after="40" w:line="264" w:lineRule="auto"/>
        <w:jc w:val="both"/>
        <w:rPr>
          <w:sz w:val="25"/>
          <w:szCs w:val="25"/>
        </w:rPr>
      </w:pPr>
      <w:r w:rsidRPr="00956467">
        <w:rPr>
          <w:sz w:val="25"/>
          <w:szCs w:val="25"/>
        </w:rPr>
        <w:t>Kế toán thu chi hoạt động sản xuất kinh doanh dịch vụ</w:t>
      </w:r>
      <w:r w:rsidRPr="00956467">
        <w:rPr>
          <w:sz w:val="25"/>
          <w:szCs w:val="25"/>
        </w:rPr>
        <w:tab/>
        <w:t xml:space="preserve">           </w:t>
      </w:r>
    </w:p>
    <w:p w14:paraId="7F283527"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thu hoạt động sản xuất kinh doanh dịch vụ</w:t>
      </w:r>
    </w:p>
    <w:p w14:paraId="448C0E22"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chi hoạt động sản xuất kinh doanh dịch vụ</w:t>
      </w:r>
    </w:p>
    <w:p w14:paraId="4C06F6A8" w14:textId="77777777" w:rsidR="00D463BF" w:rsidRPr="00956467" w:rsidRDefault="00D463BF" w:rsidP="00081180">
      <w:pPr>
        <w:numPr>
          <w:ilvl w:val="1"/>
          <w:numId w:val="53"/>
        </w:numPr>
        <w:spacing w:before="40" w:after="40" w:line="264" w:lineRule="auto"/>
        <w:jc w:val="both"/>
        <w:rPr>
          <w:sz w:val="25"/>
          <w:szCs w:val="25"/>
        </w:rPr>
      </w:pPr>
      <w:r w:rsidRPr="00956467">
        <w:rPr>
          <w:sz w:val="25"/>
          <w:szCs w:val="25"/>
        </w:rPr>
        <w:t>Kế toán thu chi hoạt động tài chính</w:t>
      </w:r>
      <w:r w:rsidRPr="00956467">
        <w:rPr>
          <w:sz w:val="25"/>
          <w:szCs w:val="25"/>
        </w:rPr>
        <w:tab/>
      </w:r>
      <w:r w:rsidRPr="00956467">
        <w:rPr>
          <w:sz w:val="25"/>
          <w:szCs w:val="25"/>
        </w:rPr>
        <w:tab/>
      </w:r>
      <w:r w:rsidRPr="00956467">
        <w:rPr>
          <w:sz w:val="25"/>
          <w:szCs w:val="25"/>
        </w:rPr>
        <w:tab/>
      </w:r>
      <w:r w:rsidRPr="00956467">
        <w:rPr>
          <w:sz w:val="25"/>
          <w:szCs w:val="25"/>
        </w:rPr>
        <w:tab/>
      </w:r>
    </w:p>
    <w:p w14:paraId="42316FBC"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thu hoạt động tài chính</w:t>
      </w:r>
    </w:p>
    <w:p w14:paraId="7D985DEE"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chi hoạt động tài chính</w:t>
      </w:r>
    </w:p>
    <w:p w14:paraId="59585D1C" w14:textId="77777777" w:rsidR="00D463BF" w:rsidRPr="00956467" w:rsidRDefault="00D463BF" w:rsidP="00081180">
      <w:pPr>
        <w:numPr>
          <w:ilvl w:val="1"/>
          <w:numId w:val="53"/>
        </w:numPr>
        <w:spacing w:before="40" w:after="40" w:line="264" w:lineRule="auto"/>
        <w:jc w:val="both"/>
        <w:rPr>
          <w:sz w:val="25"/>
          <w:szCs w:val="25"/>
        </w:rPr>
      </w:pPr>
      <w:r w:rsidRPr="00956467">
        <w:rPr>
          <w:sz w:val="25"/>
          <w:szCs w:val="25"/>
        </w:rPr>
        <w:t>Kế toán thu chi hoạt động khác</w:t>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2DF8D982"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thu hoạt động khác</w:t>
      </w:r>
    </w:p>
    <w:p w14:paraId="3EBD1E01"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Kế toán chi hoạt động khác</w:t>
      </w:r>
    </w:p>
    <w:p w14:paraId="7834D4AA" w14:textId="77777777" w:rsidR="00D463BF" w:rsidRPr="00956467" w:rsidRDefault="00D463BF" w:rsidP="00081180">
      <w:pPr>
        <w:numPr>
          <w:ilvl w:val="1"/>
          <w:numId w:val="53"/>
        </w:numPr>
        <w:spacing w:before="40" w:after="40" w:line="264" w:lineRule="auto"/>
        <w:jc w:val="both"/>
        <w:rPr>
          <w:sz w:val="25"/>
          <w:szCs w:val="25"/>
        </w:rPr>
      </w:pPr>
      <w:r w:rsidRPr="00956467">
        <w:rPr>
          <w:sz w:val="25"/>
          <w:szCs w:val="25"/>
        </w:rPr>
        <w:t>Kế toán kết quả hoạt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1DCF88D4"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Nguyên tắc kế toán kết quả hoạt động</w:t>
      </w:r>
    </w:p>
    <w:p w14:paraId="3DC0E54A" w14:textId="77777777" w:rsidR="00D463BF" w:rsidRPr="00956467" w:rsidRDefault="00D463BF" w:rsidP="00081180">
      <w:pPr>
        <w:numPr>
          <w:ilvl w:val="2"/>
          <w:numId w:val="53"/>
        </w:numPr>
        <w:spacing w:before="40" w:after="40" w:line="264" w:lineRule="auto"/>
        <w:jc w:val="both"/>
        <w:rPr>
          <w:sz w:val="25"/>
          <w:szCs w:val="25"/>
        </w:rPr>
      </w:pPr>
      <w:r w:rsidRPr="00956467">
        <w:rPr>
          <w:sz w:val="25"/>
          <w:szCs w:val="25"/>
        </w:rPr>
        <w:t xml:space="preserve">Phương pháp kế toán kết quả hoạt động </w:t>
      </w:r>
    </w:p>
    <w:p w14:paraId="2C290B2C"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Kiểm tra</w:t>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i/>
          <w:iCs/>
          <w:sz w:val="25"/>
          <w:szCs w:val="25"/>
          <w:lang w:val="pt-BR"/>
        </w:rPr>
        <w:t>Thời gian: 1 giờ</w:t>
      </w:r>
    </w:p>
    <w:p w14:paraId="3D9E4EC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4: KẾ TOÁN NGUỒN VỐN VÀ CÁC QUỸ TRONG ĐƠN VỊ HCSN</w:t>
      </w:r>
    </w:p>
    <w:p w14:paraId="7D421B09"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12 giờ</w:t>
      </w:r>
    </w:p>
    <w:p w14:paraId="6C141F2E" w14:textId="77777777" w:rsidR="00D463BF" w:rsidRPr="00956467" w:rsidRDefault="00D463BF" w:rsidP="00D463BF">
      <w:pPr>
        <w:spacing w:before="40" w:after="40" w:line="264" w:lineRule="auto"/>
        <w:rPr>
          <w:b/>
          <w:i/>
          <w:sz w:val="25"/>
          <w:szCs w:val="25"/>
        </w:rPr>
      </w:pPr>
      <w:r w:rsidRPr="00956467">
        <w:rPr>
          <w:b/>
          <w:i/>
          <w:sz w:val="25"/>
          <w:szCs w:val="25"/>
        </w:rPr>
        <w:t>Mục tiêu:</w:t>
      </w:r>
    </w:p>
    <w:p w14:paraId="5AFD0BBD"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Người học phải hiểu được các nguồn vốn và nguồn quỹ trong doanh nghiệp bao gồm các khoản mục nào.</w:t>
      </w:r>
    </w:p>
    <w:p w14:paraId="38B83E62" w14:textId="77777777" w:rsidR="00D463BF" w:rsidRPr="00956467" w:rsidRDefault="00D463BF" w:rsidP="00081180">
      <w:pPr>
        <w:numPr>
          <w:ilvl w:val="0"/>
          <w:numId w:val="42"/>
        </w:numPr>
        <w:spacing w:before="40" w:after="40" w:line="264" w:lineRule="auto"/>
        <w:ind w:left="90" w:firstLine="270"/>
        <w:jc w:val="both"/>
        <w:rPr>
          <w:sz w:val="25"/>
          <w:szCs w:val="25"/>
          <w:lang w:val="pt-BR"/>
        </w:rPr>
      </w:pPr>
      <w:r w:rsidRPr="00956467">
        <w:rPr>
          <w:bCs/>
          <w:sz w:val="25"/>
          <w:szCs w:val="25"/>
          <w:lang w:val="pt-BR"/>
        </w:rPr>
        <w:t>Hiểu</w:t>
      </w:r>
      <w:r w:rsidRPr="00956467">
        <w:rPr>
          <w:sz w:val="25"/>
          <w:szCs w:val="25"/>
          <w:lang w:val="pt-BR"/>
        </w:rPr>
        <w:t xml:space="preserve"> được nguyên tắc và phương pháp hạch toán của từng phần.</w:t>
      </w:r>
    </w:p>
    <w:p w14:paraId="0F3DFE96" w14:textId="77777777" w:rsidR="00D463BF" w:rsidRPr="00956467" w:rsidRDefault="00D463BF" w:rsidP="00D463BF">
      <w:pPr>
        <w:spacing w:before="40" w:after="40" w:line="264" w:lineRule="auto"/>
        <w:rPr>
          <w:b/>
          <w:i/>
          <w:sz w:val="25"/>
          <w:szCs w:val="25"/>
        </w:rPr>
      </w:pPr>
      <w:r w:rsidRPr="00956467">
        <w:rPr>
          <w:b/>
          <w:i/>
          <w:sz w:val="25"/>
          <w:szCs w:val="25"/>
        </w:rPr>
        <w:t>Nội dung chương</w:t>
      </w:r>
    </w:p>
    <w:p w14:paraId="585C70D2" w14:textId="77777777" w:rsidR="00D463BF" w:rsidRPr="00956467" w:rsidRDefault="00D463BF" w:rsidP="00081180">
      <w:pPr>
        <w:numPr>
          <w:ilvl w:val="1"/>
          <w:numId w:val="54"/>
        </w:numPr>
        <w:spacing w:before="40" w:after="40" w:line="264" w:lineRule="auto"/>
        <w:jc w:val="both"/>
        <w:rPr>
          <w:sz w:val="25"/>
          <w:szCs w:val="25"/>
        </w:rPr>
      </w:pPr>
      <w:r w:rsidRPr="00956467">
        <w:rPr>
          <w:sz w:val="25"/>
          <w:szCs w:val="25"/>
        </w:rPr>
        <w:t>Kế toán thặng dư, thâm hụt các hoạt động</w:t>
      </w:r>
      <w:r w:rsidRPr="00956467">
        <w:rPr>
          <w:sz w:val="25"/>
          <w:szCs w:val="25"/>
        </w:rPr>
        <w:tab/>
      </w:r>
      <w:r w:rsidRPr="00956467">
        <w:rPr>
          <w:sz w:val="25"/>
          <w:szCs w:val="25"/>
        </w:rPr>
        <w:tab/>
      </w:r>
    </w:p>
    <w:p w14:paraId="6D610832" w14:textId="77777777" w:rsidR="00D463BF" w:rsidRPr="00956467" w:rsidRDefault="00D463BF" w:rsidP="00081180">
      <w:pPr>
        <w:numPr>
          <w:ilvl w:val="2"/>
          <w:numId w:val="54"/>
        </w:numPr>
        <w:spacing w:before="40" w:after="40" w:line="264" w:lineRule="auto"/>
        <w:jc w:val="both"/>
        <w:rPr>
          <w:sz w:val="25"/>
          <w:szCs w:val="25"/>
        </w:rPr>
      </w:pPr>
      <w:r w:rsidRPr="00956467">
        <w:rPr>
          <w:sz w:val="25"/>
          <w:szCs w:val="25"/>
        </w:rPr>
        <w:t>Nguyên tắc kế toán</w:t>
      </w:r>
    </w:p>
    <w:p w14:paraId="3E84532F" w14:textId="77777777" w:rsidR="00D463BF" w:rsidRPr="00956467" w:rsidRDefault="00D463BF" w:rsidP="00081180">
      <w:pPr>
        <w:numPr>
          <w:ilvl w:val="2"/>
          <w:numId w:val="54"/>
        </w:numPr>
        <w:spacing w:before="40" w:after="40" w:line="264" w:lineRule="auto"/>
        <w:jc w:val="both"/>
        <w:rPr>
          <w:sz w:val="25"/>
          <w:szCs w:val="25"/>
        </w:rPr>
      </w:pPr>
      <w:r w:rsidRPr="00956467">
        <w:rPr>
          <w:sz w:val="25"/>
          <w:szCs w:val="25"/>
        </w:rPr>
        <w:t>Phương pháp kế toán</w:t>
      </w:r>
    </w:p>
    <w:p w14:paraId="75781700" w14:textId="77777777" w:rsidR="00D463BF" w:rsidRPr="00956467" w:rsidRDefault="00D463BF" w:rsidP="00081180">
      <w:pPr>
        <w:numPr>
          <w:ilvl w:val="1"/>
          <w:numId w:val="54"/>
        </w:numPr>
        <w:spacing w:before="40" w:after="40" w:line="264" w:lineRule="auto"/>
        <w:jc w:val="both"/>
        <w:rPr>
          <w:sz w:val="25"/>
          <w:szCs w:val="25"/>
        </w:rPr>
      </w:pPr>
      <w:r w:rsidRPr="00956467">
        <w:rPr>
          <w:sz w:val="25"/>
          <w:szCs w:val="25"/>
        </w:rPr>
        <w:t>Kế toán nguồn vốn kinh doanh</w:t>
      </w:r>
      <w:r w:rsidRPr="00956467">
        <w:rPr>
          <w:sz w:val="25"/>
          <w:szCs w:val="25"/>
        </w:rPr>
        <w:tab/>
      </w:r>
      <w:r w:rsidRPr="00956467">
        <w:rPr>
          <w:sz w:val="25"/>
          <w:szCs w:val="25"/>
        </w:rPr>
        <w:tab/>
      </w:r>
      <w:r w:rsidRPr="00956467">
        <w:rPr>
          <w:sz w:val="25"/>
          <w:szCs w:val="25"/>
        </w:rPr>
        <w:tab/>
      </w:r>
      <w:r w:rsidRPr="00956467">
        <w:rPr>
          <w:sz w:val="25"/>
          <w:szCs w:val="25"/>
        </w:rPr>
        <w:tab/>
      </w:r>
    </w:p>
    <w:p w14:paraId="1B174E8B" w14:textId="77777777" w:rsidR="00D463BF" w:rsidRPr="00956467" w:rsidRDefault="00D463BF" w:rsidP="00081180">
      <w:pPr>
        <w:numPr>
          <w:ilvl w:val="2"/>
          <w:numId w:val="54"/>
        </w:numPr>
        <w:spacing w:before="40" w:after="40" w:line="264" w:lineRule="auto"/>
        <w:jc w:val="both"/>
        <w:rPr>
          <w:sz w:val="25"/>
          <w:szCs w:val="25"/>
        </w:rPr>
      </w:pPr>
      <w:r w:rsidRPr="00956467">
        <w:rPr>
          <w:sz w:val="25"/>
          <w:szCs w:val="25"/>
        </w:rPr>
        <w:t>Nguyên tắc kế toán</w:t>
      </w:r>
    </w:p>
    <w:p w14:paraId="682CE191" w14:textId="77777777" w:rsidR="00D463BF" w:rsidRPr="00956467" w:rsidRDefault="00D463BF" w:rsidP="00081180">
      <w:pPr>
        <w:numPr>
          <w:ilvl w:val="2"/>
          <w:numId w:val="54"/>
        </w:numPr>
        <w:spacing w:before="40" w:after="40" w:line="264" w:lineRule="auto"/>
        <w:jc w:val="both"/>
        <w:rPr>
          <w:sz w:val="25"/>
          <w:szCs w:val="25"/>
        </w:rPr>
      </w:pPr>
      <w:r w:rsidRPr="00956467">
        <w:rPr>
          <w:sz w:val="25"/>
          <w:szCs w:val="25"/>
        </w:rPr>
        <w:t>Phương pháp kế toán</w:t>
      </w:r>
    </w:p>
    <w:p w14:paraId="1CD664EC" w14:textId="77777777" w:rsidR="00D463BF" w:rsidRPr="00956467" w:rsidRDefault="00D463BF" w:rsidP="00081180">
      <w:pPr>
        <w:numPr>
          <w:ilvl w:val="1"/>
          <w:numId w:val="54"/>
        </w:numPr>
        <w:spacing w:before="40" w:after="40" w:line="264" w:lineRule="auto"/>
        <w:jc w:val="both"/>
        <w:rPr>
          <w:sz w:val="25"/>
          <w:szCs w:val="25"/>
        </w:rPr>
      </w:pPr>
      <w:r w:rsidRPr="00956467">
        <w:rPr>
          <w:sz w:val="25"/>
          <w:szCs w:val="25"/>
        </w:rPr>
        <w:t>Kế toán các quỹ</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7EA8521" w14:textId="77777777" w:rsidR="00D463BF" w:rsidRPr="00956467" w:rsidRDefault="00D463BF" w:rsidP="00081180">
      <w:pPr>
        <w:numPr>
          <w:ilvl w:val="2"/>
          <w:numId w:val="54"/>
        </w:numPr>
        <w:spacing w:before="40" w:after="40" w:line="264" w:lineRule="auto"/>
        <w:jc w:val="both"/>
        <w:rPr>
          <w:sz w:val="25"/>
          <w:szCs w:val="25"/>
        </w:rPr>
      </w:pPr>
      <w:r w:rsidRPr="00956467">
        <w:rPr>
          <w:sz w:val="25"/>
          <w:szCs w:val="25"/>
        </w:rPr>
        <w:t>Nguyên tắc kế toán</w:t>
      </w:r>
    </w:p>
    <w:p w14:paraId="2B022333" w14:textId="77777777" w:rsidR="00D463BF" w:rsidRPr="00956467" w:rsidRDefault="00D463BF" w:rsidP="00081180">
      <w:pPr>
        <w:numPr>
          <w:ilvl w:val="2"/>
          <w:numId w:val="54"/>
        </w:numPr>
        <w:spacing w:before="40" w:after="40" w:line="264" w:lineRule="auto"/>
        <w:jc w:val="both"/>
        <w:rPr>
          <w:sz w:val="25"/>
          <w:szCs w:val="25"/>
        </w:rPr>
      </w:pPr>
      <w:r w:rsidRPr="00956467">
        <w:rPr>
          <w:sz w:val="25"/>
          <w:szCs w:val="25"/>
        </w:rPr>
        <w:t>Phương pháp kế toán</w:t>
      </w:r>
    </w:p>
    <w:p w14:paraId="0C0D17B3"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5: KẾ TOÁN CÁC KHOẢN THANH TOÁN TRONG ĐƠN VỊ HCSN</w:t>
      </w:r>
    </w:p>
    <w:p w14:paraId="6D52DC08"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9 giờ</w:t>
      </w:r>
    </w:p>
    <w:p w14:paraId="1ED00CFA" w14:textId="77777777" w:rsidR="00D463BF" w:rsidRPr="00956467" w:rsidRDefault="00D463BF" w:rsidP="00D463BF">
      <w:pPr>
        <w:spacing w:before="40" w:after="40" w:line="264" w:lineRule="auto"/>
        <w:rPr>
          <w:b/>
          <w:i/>
          <w:sz w:val="25"/>
          <w:szCs w:val="25"/>
        </w:rPr>
      </w:pPr>
      <w:r w:rsidRPr="00956467">
        <w:rPr>
          <w:b/>
          <w:i/>
          <w:sz w:val="25"/>
          <w:szCs w:val="25"/>
        </w:rPr>
        <w:t>Mục tiêu:</w:t>
      </w:r>
    </w:p>
    <w:p w14:paraId="2E8EA638"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Người học phải hiểu được kế toán các khoản thanh toán bao gồm các khoản phải thu và phỉa trả bao gồm những gì.</w:t>
      </w:r>
    </w:p>
    <w:p w14:paraId="318B6C31" w14:textId="77777777" w:rsidR="00D463BF" w:rsidRPr="00956467" w:rsidRDefault="00D463BF" w:rsidP="00081180">
      <w:pPr>
        <w:numPr>
          <w:ilvl w:val="0"/>
          <w:numId w:val="42"/>
        </w:numPr>
        <w:spacing w:before="40" w:after="40" w:line="264" w:lineRule="auto"/>
        <w:ind w:left="90" w:firstLine="270"/>
        <w:jc w:val="both"/>
        <w:rPr>
          <w:sz w:val="25"/>
          <w:szCs w:val="25"/>
          <w:lang w:val="pt-BR"/>
        </w:rPr>
      </w:pPr>
      <w:r w:rsidRPr="00956467">
        <w:rPr>
          <w:bCs/>
          <w:sz w:val="25"/>
          <w:szCs w:val="25"/>
          <w:lang w:val="pt-BR"/>
        </w:rPr>
        <w:lastRenderedPageBreak/>
        <w:t>Hiểu được</w:t>
      </w:r>
      <w:r w:rsidRPr="00956467">
        <w:rPr>
          <w:sz w:val="25"/>
          <w:szCs w:val="25"/>
          <w:lang w:val="pt-BR"/>
        </w:rPr>
        <w:t xml:space="preserve"> nguyên tắc và phương pháp hạch toán.</w:t>
      </w:r>
    </w:p>
    <w:p w14:paraId="4CC24FF8" w14:textId="77777777" w:rsidR="00D463BF" w:rsidRPr="00956467" w:rsidRDefault="00D463BF" w:rsidP="00D463BF">
      <w:pPr>
        <w:spacing w:before="40" w:after="40" w:line="264" w:lineRule="auto"/>
        <w:rPr>
          <w:b/>
          <w:i/>
          <w:sz w:val="25"/>
          <w:szCs w:val="25"/>
        </w:rPr>
      </w:pPr>
      <w:r w:rsidRPr="00956467">
        <w:rPr>
          <w:b/>
          <w:i/>
          <w:sz w:val="25"/>
          <w:szCs w:val="25"/>
        </w:rPr>
        <w:t>Nội dung chương</w:t>
      </w:r>
    </w:p>
    <w:p w14:paraId="5582B176" w14:textId="77777777" w:rsidR="00D463BF" w:rsidRPr="00956467" w:rsidRDefault="00D463BF" w:rsidP="00081180">
      <w:pPr>
        <w:numPr>
          <w:ilvl w:val="1"/>
          <w:numId w:val="55"/>
        </w:numPr>
        <w:spacing w:before="40" w:after="40" w:line="264" w:lineRule="auto"/>
        <w:jc w:val="both"/>
        <w:rPr>
          <w:sz w:val="25"/>
          <w:szCs w:val="25"/>
        </w:rPr>
      </w:pPr>
      <w:r w:rsidRPr="00956467">
        <w:rPr>
          <w:sz w:val="25"/>
          <w:szCs w:val="25"/>
        </w:rPr>
        <w:t>Kế toán các khoản phải thu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1DEE9F1"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Nguyên tắc kế toán khoản phải thu</w:t>
      </w:r>
    </w:p>
    <w:p w14:paraId="2FC16F82"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Phương pháp kế toán khoản phải thu</w:t>
      </w:r>
    </w:p>
    <w:p w14:paraId="2ADFA778" w14:textId="77777777" w:rsidR="00D463BF" w:rsidRPr="00956467" w:rsidRDefault="00D463BF" w:rsidP="00081180">
      <w:pPr>
        <w:numPr>
          <w:ilvl w:val="1"/>
          <w:numId w:val="55"/>
        </w:numPr>
        <w:spacing w:before="40" w:after="40" w:line="264" w:lineRule="auto"/>
        <w:jc w:val="both"/>
        <w:rPr>
          <w:sz w:val="25"/>
          <w:szCs w:val="25"/>
        </w:rPr>
      </w:pPr>
      <w:r w:rsidRPr="00956467">
        <w:rPr>
          <w:sz w:val="25"/>
          <w:szCs w:val="25"/>
        </w:rPr>
        <w:t>Kế toán các khoản tạm ứng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12866E1"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Nguyên tắc kế toán các khoản tạm ứng</w:t>
      </w:r>
    </w:p>
    <w:p w14:paraId="65FFC018"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Phương pháp kế toán các khoản tạm ứng</w:t>
      </w:r>
    </w:p>
    <w:p w14:paraId="1F794A50" w14:textId="77777777" w:rsidR="00D463BF" w:rsidRPr="00956467" w:rsidRDefault="00D463BF" w:rsidP="00081180">
      <w:pPr>
        <w:numPr>
          <w:ilvl w:val="1"/>
          <w:numId w:val="55"/>
        </w:numPr>
        <w:spacing w:before="40" w:after="40" w:line="264" w:lineRule="auto"/>
        <w:jc w:val="both"/>
        <w:rPr>
          <w:sz w:val="25"/>
          <w:szCs w:val="25"/>
        </w:rPr>
      </w:pPr>
      <w:r w:rsidRPr="00956467">
        <w:rPr>
          <w:sz w:val="25"/>
          <w:szCs w:val="25"/>
        </w:rPr>
        <w:t>Kế toán các khoản phải trả</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B24A0A1"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Nguyên tắc kế toán khoản phải trả</w:t>
      </w:r>
    </w:p>
    <w:p w14:paraId="1732F17F"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Phương pháp kế toán các khoản phải trả</w:t>
      </w:r>
    </w:p>
    <w:p w14:paraId="186740AC" w14:textId="77777777" w:rsidR="00D463BF" w:rsidRPr="00956467" w:rsidRDefault="00D463BF" w:rsidP="00081180">
      <w:pPr>
        <w:numPr>
          <w:ilvl w:val="1"/>
          <w:numId w:val="55"/>
        </w:numPr>
        <w:spacing w:before="40" w:after="40" w:line="264" w:lineRule="auto"/>
        <w:jc w:val="both"/>
        <w:rPr>
          <w:sz w:val="25"/>
          <w:szCs w:val="25"/>
        </w:rPr>
      </w:pPr>
      <w:r w:rsidRPr="00956467">
        <w:rPr>
          <w:sz w:val="25"/>
          <w:szCs w:val="25"/>
        </w:rPr>
        <w:t>Kế toán các khoản thanh toán nội bộ</w:t>
      </w:r>
      <w:r w:rsidRPr="00956467">
        <w:rPr>
          <w:sz w:val="25"/>
          <w:szCs w:val="25"/>
        </w:rPr>
        <w:tab/>
      </w:r>
      <w:r w:rsidRPr="00956467">
        <w:rPr>
          <w:sz w:val="25"/>
          <w:szCs w:val="25"/>
        </w:rPr>
        <w:tab/>
      </w:r>
      <w:r w:rsidRPr="00956467">
        <w:rPr>
          <w:sz w:val="25"/>
          <w:szCs w:val="25"/>
        </w:rPr>
        <w:tab/>
      </w:r>
    </w:p>
    <w:p w14:paraId="4C28CE6A"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Nguyên tắc kế toán các khoản thanh toán nội bộ</w:t>
      </w:r>
    </w:p>
    <w:p w14:paraId="5483A0BB" w14:textId="77777777" w:rsidR="00D463BF" w:rsidRPr="00956467" w:rsidRDefault="00D463BF" w:rsidP="00081180">
      <w:pPr>
        <w:numPr>
          <w:ilvl w:val="2"/>
          <w:numId w:val="55"/>
        </w:numPr>
        <w:spacing w:before="40" w:after="40" w:line="264" w:lineRule="auto"/>
        <w:jc w:val="both"/>
        <w:rPr>
          <w:sz w:val="25"/>
          <w:szCs w:val="25"/>
        </w:rPr>
      </w:pPr>
      <w:r w:rsidRPr="00956467">
        <w:rPr>
          <w:sz w:val="25"/>
          <w:szCs w:val="25"/>
        </w:rPr>
        <w:t>Phương pháp kế toán các khoản thanh toán nội bộ</w:t>
      </w:r>
    </w:p>
    <w:p w14:paraId="58BA192C" w14:textId="77777777" w:rsidR="00D463BF" w:rsidRPr="00956467" w:rsidRDefault="00D463BF" w:rsidP="00081180">
      <w:pPr>
        <w:numPr>
          <w:ilvl w:val="1"/>
          <w:numId w:val="55"/>
        </w:numPr>
        <w:spacing w:before="40" w:after="40" w:line="264" w:lineRule="auto"/>
        <w:jc w:val="both"/>
        <w:rPr>
          <w:sz w:val="25"/>
          <w:szCs w:val="25"/>
        </w:rPr>
      </w:pPr>
      <w:r w:rsidRPr="00956467">
        <w:rPr>
          <w:sz w:val="25"/>
          <w:szCs w:val="25"/>
        </w:rPr>
        <w:t>Kiểm tra</w:t>
      </w:r>
      <w:r w:rsidRPr="00956467">
        <w:rPr>
          <w:i/>
          <w:iCs/>
          <w:sz w:val="25"/>
          <w:szCs w:val="25"/>
          <w:lang w:val="pt-BR"/>
        </w:rPr>
        <w:t xml:space="preserve">                                                                          Thời gian: 1 giờ</w:t>
      </w:r>
    </w:p>
    <w:p w14:paraId="766494C2"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IV. ĐIỀU KIỆN THỰC HIỆN:</w:t>
      </w:r>
    </w:p>
    <w:p w14:paraId="0BABC646"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1. Phòng học lý thuyết</w:t>
      </w:r>
    </w:p>
    <w:p w14:paraId="57E21F34"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2. Trang thiết bị máy móc: máy chiếu, màn chiếu.</w:t>
      </w:r>
    </w:p>
    <w:p w14:paraId="18D3FB70"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761C098" w14:textId="77777777" w:rsidR="00D463BF" w:rsidRPr="00956467" w:rsidRDefault="00D463BF" w:rsidP="00081180">
      <w:pPr>
        <w:numPr>
          <w:ilvl w:val="0"/>
          <w:numId w:val="42"/>
        </w:numPr>
        <w:spacing w:before="40" w:after="40" w:line="264" w:lineRule="auto"/>
        <w:ind w:left="90" w:firstLine="270"/>
        <w:jc w:val="both"/>
        <w:rPr>
          <w:bCs/>
          <w:sz w:val="25"/>
          <w:szCs w:val="25"/>
          <w:lang w:val="pt-BR"/>
        </w:rPr>
      </w:pPr>
      <w:r w:rsidRPr="00956467">
        <w:rPr>
          <w:bCs/>
          <w:sz w:val="25"/>
          <w:szCs w:val="25"/>
          <w:lang w:val="pt-BR"/>
        </w:rPr>
        <w:t>Giáo trình môn học; giáo án</w:t>
      </w:r>
    </w:p>
    <w:p w14:paraId="1C2656F2" w14:textId="77777777" w:rsidR="00D463BF" w:rsidRPr="00956467" w:rsidRDefault="00D463BF" w:rsidP="00081180">
      <w:pPr>
        <w:numPr>
          <w:ilvl w:val="0"/>
          <w:numId w:val="42"/>
        </w:numPr>
        <w:spacing w:before="40" w:after="40" w:line="264" w:lineRule="auto"/>
        <w:ind w:left="90" w:firstLine="270"/>
        <w:jc w:val="both"/>
        <w:rPr>
          <w:sz w:val="25"/>
          <w:szCs w:val="25"/>
        </w:rPr>
      </w:pPr>
      <w:r w:rsidRPr="00956467">
        <w:rPr>
          <w:bCs/>
          <w:sz w:val="25"/>
          <w:szCs w:val="25"/>
          <w:lang w:val="pt-BR"/>
        </w:rPr>
        <w:t>Tài</w:t>
      </w:r>
      <w:r w:rsidRPr="00956467">
        <w:rPr>
          <w:sz w:val="25"/>
          <w:szCs w:val="25"/>
        </w:rPr>
        <w:t xml:space="preserve"> liệu học tập.</w:t>
      </w:r>
    </w:p>
    <w:p w14:paraId="05E23F95"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53ADFD69"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1. </w:t>
      </w:r>
      <w:r w:rsidRPr="00956467">
        <w:rPr>
          <w:b/>
          <w:sz w:val="25"/>
          <w:szCs w:val="25"/>
        </w:rPr>
        <w:t xml:space="preserve"> </w:t>
      </w:r>
      <w:r w:rsidRPr="00956467">
        <w:rPr>
          <w:b/>
          <w:sz w:val="25"/>
          <w:szCs w:val="25"/>
          <w:lang w:val="vi-VN"/>
        </w:rPr>
        <w:t>Nội dung:</w:t>
      </w:r>
    </w:p>
    <w:p w14:paraId="54DF8D85" w14:textId="77777777" w:rsidR="00D463BF" w:rsidRPr="00956467" w:rsidRDefault="00D463BF" w:rsidP="00081180">
      <w:pPr>
        <w:numPr>
          <w:ilvl w:val="0"/>
          <w:numId w:val="42"/>
        </w:numPr>
        <w:spacing w:before="40" w:after="40" w:line="264" w:lineRule="auto"/>
        <w:ind w:left="90" w:firstLine="270"/>
        <w:jc w:val="both"/>
        <w:rPr>
          <w:b/>
          <w:sz w:val="25"/>
          <w:szCs w:val="25"/>
          <w:lang w:val="it-IT"/>
        </w:rPr>
      </w:pPr>
      <w:r w:rsidRPr="00956467">
        <w:rPr>
          <w:b/>
          <w:sz w:val="25"/>
          <w:szCs w:val="25"/>
          <w:lang w:val="it-IT"/>
        </w:rPr>
        <w:t>Kiến thức:</w:t>
      </w:r>
    </w:p>
    <w:p w14:paraId="1F450222"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 xml:space="preserve"> 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356F8B86"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Giải quyết được những vấn đề về chuyên môn kế toán và tổ chức được công tác kế toán trong các đơn vị hành chính sự nghiệp</w:t>
      </w:r>
    </w:p>
    <w:p w14:paraId="13485DDD"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w:t>
      </w:r>
      <w:r w:rsidRPr="00956467">
        <w:rPr>
          <w:sz w:val="25"/>
          <w:szCs w:val="25"/>
          <w:lang w:val="vi-VN"/>
        </w:rPr>
        <w:t>ứng</w:t>
      </w:r>
      <w:r w:rsidRPr="00956467">
        <w:rPr>
          <w:sz w:val="25"/>
          <w:szCs w:val="25"/>
          <w:lang w:val="it-IT"/>
        </w:rPr>
        <w:t xml:space="preserve"> dụng các phần mềm kế toán.</w:t>
      </w:r>
    </w:p>
    <w:p w14:paraId="5A459404" w14:textId="77777777" w:rsidR="00D463BF" w:rsidRPr="00956467" w:rsidRDefault="00D463BF" w:rsidP="00081180">
      <w:pPr>
        <w:numPr>
          <w:ilvl w:val="0"/>
          <w:numId w:val="42"/>
        </w:numPr>
        <w:tabs>
          <w:tab w:val="left" w:pos="709"/>
        </w:tabs>
        <w:spacing w:before="40" w:after="40" w:line="264" w:lineRule="auto"/>
        <w:ind w:left="0" w:firstLine="426"/>
        <w:jc w:val="both"/>
        <w:rPr>
          <w:b/>
          <w:sz w:val="25"/>
          <w:szCs w:val="25"/>
          <w:lang w:val="it-IT"/>
        </w:rPr>
      </w:pPr>
      <w:r w:rsidRPr="00956467">
        <w:rPr>
          <w:b/>
          <w:sz w:val="25"/>
          <w:szCs w:val="25"/>
          <w:lang w:val="it-IT"/>
        </w:rPr>
        <w:t>Kỹ năng:</w:t>
      </w:r>
    </w:p>
    <w:p w14:paraId="3A4C4827"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 xml:space="preserve"> Tổ chức được công tác kế toán trong các đơn vị hành chính sự nghiệp</w:t>
      </w:r>
    </w:p>
    <w:p w14:paraId="1B78CCD2"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Lập được chứng từ, kiểm tra, phân loại, xử lý chứng từ kế toán ;</w:t>
      </w:r>
    </w:p>
    <w:p w14:paraId="0456672A"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Sử dụng được chứng từ kế toán trong ghi sổ kế toán chi tiết và tổng hợp;</w:t>
      </w:r>
    </w:p>
    <w:p w14:paraId="01C065B1"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Lập được các báo cáo tài chính theo quy định</w:t>
      </w:r>
    </w:p>
    <w:p w14:paraId="4D09E9F4"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Lập được dự toán ngân sách, thực hiên quy trình chấp hành ngân sách và quyết toán ngân sách</w:t>
      </w:r>
    </w:p>
    <w:p w14:paraId="10610765"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 xml:space="preserve"> Sử dụng thành thạo các phần mềm kế toán vào thực tiễn công tác kế toán.</w:t>
      </w:r>
    </w:p>
    <w:p w14:paraId="75655853"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4BFA4F8E" w14:textId="77777777" w:rsidR="00D463BF" w:rsidRPr="00956467" w:rsidRDefault="00D463BF" w:rsidP="00081180">
      <w:pPr>
        <w:numPr>
          <w:ilvl w:val="0"/>
          <w:numId w:val="42"/>
        </w:numPr>
        <w:tabs>
          <w:tab w:val="left" w:pos="709"/>
        </w:tabs>
        <w:spacing w:before="40" w:after="40" w:line="264" w:lineRule="auto"/>
        <w:ind w:left="0" w:firstLine="426"/>
        <w:jc w:val="both"/>
        <w:rPr>
          <w:b/>
          <w:bCs/>
          <w:sz w:val="25"/>
          <w:szCs w:val="25"/>
          <w:lang w:val="pt-BR"/>
        </w:rPr>
      </w:pPr>
      <w:r w:rsidRPr="00956467">
        <w:rPr>
          <w:b/>
          <w:bCs/>
          <w:sz w:val="25"/>
          <w:szCs w:val="25"/>
          <w:lang w:val="pt-BR"/>
        </w:rPr>
        <w:t>Năng lực tự chủ và trách nhiệm:</w:t>
      </w:r>
    </w:p>
    <w:p w14:paraId="5CCAC789"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Tuân thủ các chế độ kế toán ngân sách do Nhà nước ban hành</w:t>
      </w:r>
    </w:p>
    <w:p w14:paraId="6A55C183" w14:textId="77777777" w:rsidR="00D463BF" w:rsidRPr="00956467" w:rsidRDefault="00D463BF" w:rsidP="00081180">
      <w:pPr>
        <w:numPr>
          <w:ilvl w:val="0"/>
          <w:numId w:val="44"/>
        </w:numPr>
        <w:tabs>
          <w:tab w:val="left" w:pos="709"/>
        </w:tabs>
        <w:spacing w:before="40" w:after="40" w:line="264" w:lineRule="auto"/>
        <w:ind w:left="0" w:firstLine="426"/>
        <w:jc w:val="both"/>
        <w:rPr>
          <w:b/>
          <w:sz w:val="25"/>
          <w:szCs w:val="25"/>
          <w:lang w:val="it-IT"/>
        </w:rPr>
      </w:pPr>
      <w:r w:rsidRPr="00956467">
        <w:rPr>
          <w:sz w:val="25"/>
          <w:szCs w:val="25"/>
          <w:lang w:val="it-IT"/>
        </w:rPr>
        <w:lastRenderedPageBreak/>
        <w:t>Có đạo đ</w:t>
      </w:r>
      <w:r w:rsidRPr="00956467">
        <w:rPr>
          <w:sz w:val="25"/>
          <w:szCs w:val="25"/>
          <w:lang w:val="vi-VN"/>
        </w:rPr>
        <w:t>ức</w:t>
      </w:r>
      <w:r w:rsidRPr="00956467">
        <w:rPr>
          <w:sz w:val="25"/>
          <w:szCs w:val="25"/>
          <w:lang w:val="it-IT"/>
        </w:rPr>
        <w:t xml:space="preserve"> l</w:t>
      </w:r>
      <w:r w:rsidRPr="00956467">
        <w:rPr>
          <w:sz w:val="25"/>
          <w:szCs w:val="25"/>
          <w:lang w:val="vi-VN"/>
        </w:rPr>
        <w:t>ương tâ</w:t>
      </w:r>
      <w:r w:rsidRPr="00956467">
        <w:rPr>
          <w:sz w:val="25"/>
          <w:szCs w:val="25"/>
          <w:lang w:val="it-IT"/>
        </w:rPr>
        <w:t>m nghề nghiệp, có ý thức tổ ch</w:t>
      </w:r>
      <w:r w:rsidRPr="00956467">
        <w:rPr>
          <w:sz w:val="25"/>
          <w:szCs w:val="25"/>
          <w:lang w:val="vi-VN"/>
        </w:rPr>
        <w:t>ức</w:t>
      </w:r>
      <w:r w:rsidRPr="00956467">
        <w:rPr>
          <w:sz w:val="25"/>
          <w:szCs w:val="25"/>
          <w:lang w:val="it-IT"/>
        </w:rPr>
        <w:t xml:space="preserve"> kỷ luật, sức khỏe giúp cho người học sau khi tốt nghiệp có khả năng tìm kiếm việc làm tại xã, phường, thị trấn.</w:t>
      </w:r>
    </w:p>
    <w:p w14:paraId="76EDAA42" w14:textId="77777777" w:rsidR="00D463BF" w:rsidRPr="00956467" w:rsidRDefault="00D463BF" w:rsidP="00D463BF">
      <w:pPr>
        <w:tabs>
          <w:tab w:val="left" w:pos="0"/>
          <w:tab w:val="left" w:pos="567"/>
          <w:tab w:val="left" w:pos="709"/>
        </w:tabs>
        <w:spacing w:before="40" w:after="40" w:line="264" w:lineRule="auto"/>
        <w:ind w:firstLine="426"/>
        <w:jc w:val="both"/>
        <w:rPr>
          <w:b/>
          <w:sz w:val="25"/>
          <w:szCs w:val="25"/>
          <w:lang w:val="vi-VN"/>
        </w:rPr>
      </w:pPr>
      <w:r w:rsidRPr="00956467">
        <w:rPr>
          <w:b/>
          <w:sz w:val="25"/>
          <w:szCs w:val="25"/>
          <w:lang w:val="vi-VN"/>
        </w:rPr>
        <w:t xml:space="preserve">2. Phương pháp: </w:t>
      </w:r>
    </w:p>
    <w:p w14:paraId="16A9A6DB"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it-IT"/>
        </w:rPr>
      </w:pPr>
      <w:r w:rsidRPr="00956467">
        <w:rPr>
          <w:sz w:val="25"/>
          <w:szCs w:val="25"/>
          <w:lang w:val="it-IT"/>
        </w:rPr>
        <w:t>Cho sinh viên thực hành các bài tập cá nhân và bài tập nhóm trên lớp</w:t>
      </w:r>
    </w:p>
    <w:p w14:paraId="0572E339" w14:textId="77777777" w:rsidR="00D463BF" w:rsidRPr="00956467" w:rsidRDefault="00D463BF" w:rsidP="00081180">
      <w:pPr>
        <w:numPr>
          <w:ilvl w:val="0"/>
          <w:numId w:val="44"/>
        </w:numPr>
        <w:tabs>
          <w:tab w:val="left" w:pos="709"/>
        </w:tabs>
        <w:spacing w:before="40" w:after="40" w:line="264" w:lineRule="auto"/>
        <w:ind w:left="0" w:firstLine="426"/>
        <w:jc w:val="both"/>
        <w:rPr>
          <w:sz w:val="25"/>
          <w:szCs w:val="25"/>
          <w:lang w:val="sv-SE"/>
        </w:rPr>
      </w:pPr>
      <w:r w:rsidRPr="00956467">
        <w:rPr>
          <w:sz w:val="25"/>
          <w:szCs w:val="25"/>
          <w:lang w:val="it-IT"/>
        </w:rPr>
        <w:t>Ra đề tài cho sinh viên tự nghiên cứu và thuyết trình.</w:t>
      </w:r>
    </w:p>
    <w:p w14:paraId="2383B602" w14:textId="77777777" w:rsidR="00D463BF" w:rsidRPr="00956467" w:rsidRDefault="00D463BF" w:rsidP="00D463BF">
      <w:pPr>
        <w:tabs>
          <w:tab w:val="left" w:pos="709"/>
        </w:tabs>
        <w:spacing w:before="40" w:after="40" w:line="264" w:lineRule="auto"/>
        <w:ind w:firstLine="426"/>
        <w:jc w:val="both"/>
        <w:rPr>
          <w:b/>
          <w:sz w:val="25"/>
          <w:szCs w:val="25"/>
          <w:lang w:val="sv-SE"/>
        </w:rPr>
      </w:pPr>
      <w:r w:rsidRPr="00956467">
        <w:rPr>
          <w:b/>
          <w:sz w:val="25"/>
          <w:szCs w:val="25"/>
          <w:lang w:val="vi-VN"/>
        </w:rPr>
        <w:t>VI. HƯỚNG DẪN THỰC HIỆN:</w:t>
      </w:r>
    </w:p>
    <w:p w14:paraId="0EEA3C54" w14:textId="77777777" w:rsidR="00D463BF" w:rsidRPr="00956467" w:rsidRDefault="00D463BF" w:rsidP="00D463BF">
      <w:pPr>
        <w:tabs>
          <w:tab w:val="left" w:pos="567"/>
          <w:tab w:val="left" w:pos="709"/>
          <w:tab w:val="left" w:pos="3969"/>
          <w:tab w:val="left" w:pos="5103"/>
          <w:tab w:val="center" w:pos="6946"/>
        </w:tabs>
        <w:spacing w:before="40" w:after="40" w:line="264" w:lineRule="auto"/>
        <w:ind w:firstLine="426"/>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45 giờ gồm lý thuyết và bài tập.</w:t>
      </w:r>
    </w:p>
    <w:p w14:paraId="4B190E93" w14:textId="77777777" w:rsidR="00D463BF" w:rsidRPr="00956467" w:rsidRDefault="00D463BF" w:rsidP="00D463BF">
      <w:pPr>
        <w:keepNext/>
        <w:keepLines/>
        <w:tabs>
          <w:tab w:val="left" w:pos="709"/>
        </w:tabs>
        <w:spacing w:before="40" w:after="40" w:line="264" w:lineRule="auto"/>
        <w:ind w:firstLine="426"/>
        <w:jc w:val="both"/>
        <w:outlineLvl w:val="0"/>
        <w:rPr>
          <w:b/>
          <w:sz w:val="25"/>
          <w:szCs w:val="25"/>
          <w:lang w:val="vi-VN"/>
        </w:rPr>
      </w:pPr>
      <w:r w:rsidRPr="00956467">
        <w:rPr>
          <w:b/>
          <w:sz w:val="25"/>
          <w:szCs w:val="25"/>
          <w:lang w:val="vi-VN"/>
        </w:rPr>
        <w:t>2. Hướng dẫn về phương pháp giảng dạy, học tập môn học:</w:t>
      </w:r>
    </w:p>
    <w:p w14:paraId="1B50EFC0" w14:textId="77777777" w:rsidR="00D463BF" w:rsidRPr="00956467" w:rsidRDefault="00D463BF" w:rsidP="00081180">
      <w:pPr>
        <w:numPr>
          <w:ilvl w:val="0"/>
          <w:numId w:val="42"/>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14:paraId="0B0A6422" w14:textId="77777777" w:rsidR="00D463BF" w:rsidRPr="00956467" w:rsidRDefault="00D463BF" w:rsidP="00081180">
      <w:pPr>
        <w:numPr>
          <w:ilvl w:val="0"/>
          <w:numId w:val="42"/>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người học:</w:t>
      </w:r>
      <w:r w:rsidRPr="00956467">
        <w:rPr>
          <w:sz w:val="25"/>
          <w:szCs w:val="25"/>
          <w:lang w:val="sv-SE"/>
        </w:rPr>
        <w:tab/>
      </w:r>
    </w:p>
    <w:p w14:paraId="28B0157D" w14:textId="77777777" w:rsidR="00D463BF" w:rsidRPr="00956467" w:rsidRDefault="00D463BF" w:rsidP="00081180">
      <w:pPr>
        <w:numPr>
          <w:ilvl w:val="0"/>
          <w:numId w:val="45"/>
        </w:numPr>
        <w:tabs>
          <w:tab w:val="left" w:pos="709"/>
        </w:tabs>
        <w:spacing w:before="40" w:after="40" w:line="264" w:lineRule="auto"/>
        <w:ind w:left="0" w:firstLine="426"/>
        <w:jc w:val="both"/>
        <w:outlineLvl w:val="0"/>
        <w:rPr>
          <w:sz w:val="25"/>
          <w:szCs w:val="25"/>
          <w:lang w:val="sv-SE"/>
        </w:rPr>
      </w:pPr>
      <w:r w:rsidRPr="00956467">
        <w:rPr>
          <w:sz w:val="25"/>
          <w:szCs w:val="25"/>
          <w:lang w:val="sv-SE"/>
        </w:rPr>
        <w:t>Tham gia đầy đủ các buổi học trên lớp</w:t>
      </w:r>
    </w:p>
    <w:p w14:paraId="06352B8A" w14:textId="77777777" w:rsidR="00D463BF" w:rsidRPr="00956467" w:rsidRDefault="00D463BF" w:rsidP="00081180">
      <w:pPr>
        <w:numPr>
          <w:ilvl w:val="0"/>
          <w:numId w:val="45"/>
        </w:numPr>
        <w:tabs>
          <w:tab w:val="left" w:pos="709"/>
        </w:tabs>
        <w:spacing w:before="40" w:after="40" w:line="264" w:lineRule="auto"/>
        <w:ind w:left="0" w:firstLine="426"/>
        <w:jc w:val="both"/>
        <w:outlineLvl w:val="0"/>
        <w:rPr>
          <w:sz w:val="25"/>
          <w:szCs w:val="25"/>
          <w:lang w:val="sv-SE"/>
        </w:rPr>
      </w:pPr>
      <w:r w:rsidRPr="00956467">
        <w:rPr>
          <w:sz w:val="25"/>
          <w:szCs w:val="25"/>
          <w:lang w:val="sv-SE"/>
        </w:rPr>
        <w:t>Thanh gia làm bài tập nhóm và bài tập cá nhân</w:t>
      </w:r>
    </w:p>
    <w:p w14:paraId="40D3F96A" w14:textId="77777777" w:rsidR="00D463BF" w:rsidRPr="00956467" w:rsidRDefault="00D463BF" w:rsidP="00D463BF">
      <w:pPr>
        <w:tabs>
          <w:tab w:val="left" w:pos="709"/>
        </w:tabs>
        <w:spacing w:before="40" w:after="40" w:line="264" w:lineRule="auto"/>
        <w:ind w:firstLine="426"/>
        <w:jc w:val="both"/>
        <w:outlineLvl w:val="0"/>
        <w:rPr>
          <w:b/>
          <w:sz w:val="25"/>
          <w:szCs w:val="25"/>
          <w:lang w:val="vi-VN"/>
        </w:rPr>
      </w:pPr>
      <w:r w:rsidRPr="00956467">
        <w:rPr>
          <w:b/>
          <w:sz w:val="25"/>
          <w:szCs w:val="25"/>
          <w:lang w:val="vi-VN"/>
        </w:rPr>
        <w:t>3. Những trọng tâm cần chú ý:</w:t>
      </w:r>
    </w:p>
    <w:p w14:paraId="1F143EC3" w14:textId="77777777" w:rsidR="00D463BF" w:rsidRPr="00956467" w:rsidRDefault="00D463BF" w:rsidP="00D463BF">
      <w:pPr>
        <w:tabs>
          <w:tab w:val="left" w:pos="567"/>
          <w:tab w:val="left" w:pos="709"/>
          <w:tab w:val="left" w:pos="3969"/>
          <w:tab w:val="left" w:pos="5103"/>
          <w:tab w:val="center" w:pos="6946"/>
        </w:tabs>
        <w:spacing w:before="40" w:after="40" w:line="264" w:lineRule="auto"/>
        <w:ind w:firstLine="426"/>
        <w:jc w:val="both"/>
        <w:outlineLvl w:val="0"/>
        <w:rPr>
          <w:sz w:val="25"/>
          <w:szCs w:val="25"/>
          <w:lang w:val="sv-SE"/>
        </w:rPr>
      </w:pPr>
      <w:r w:rsidRPr="00956467">
        <w:rPr>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14:paraId="66B87DDA" w14:textId="77777777" w:rsidR="00D463BF" w:rsidRPr="00956467" w:rsidRDefault="00D463BF" w:rsidP="00D463BF">
      <w:pPr>
        <w:tabs>
          <w:tab w:val="left" w:pos="709"/>
        </w:tabs>
        <w:spacing w:before="40" w:after="40" w:line="264" w:lineRule="auto"/>
        <w:ind w:firstLine="426"/>
        <w:jc w:val="both"/>
        <w:outlineLvl w:val="0"/>
        <w:rPr>
          <w:b/>
          <w:sz w:val="25"/>
          <w:szCs w:val="25"/>
          <w:lang w:val="sv-SE"/>
        </w:rPr>
      </w:pPr>
      <w:r w:rsidRPr="00956467">
        <w:rPr>
          <w:b/>
          <w:sz w:val="25"/>
          <w:szCs w:val="25"/>
          <w:lang w:val="vi-VN"/>
        </w:rPr>
        <w:t>4. Tài liệu tham khảo:</w:t>
      </w:r>
    </w:p>
    <w:p w14:paraId="4EC10B2E" w14:textId="77777777" w:rsidR="00D463BF" w:rsidRPr="00956467" w:rsidRDefault="00D463BF" w:rsidP="00D463BF">
      <w:pPr>
        <w:tabs>
          <w:tab w:val="left" w:pos="709"/>
        </w:tabs>
        <w:spacing w:before="40" w:after="40" w:line="264" w:lineRule="auto"/>
        <w:ind w:firstLine="426"/>
        <w:jc w:val="both"/>
        <w:outlineLvl w:val="0"/>
        <w:rPr>
          <w:iCs/>
          <w:sz w:val="25"/>
          <w:szCs w:val="25"/>
          <w:lang w:val="sv-SE"/>
        </w:rPr>
      </w:pPr>
      <w:r w:rsidRPr="00956467">
        <w:rPr>
          <w:sz w:val="25"/>
          <w:szCs w:val="25"/>
          <w:lang w:val="sv-SE"/>
        </w:rPr>
        <w:t xml:space="preserve">1. Quốc hội (2015), </w:t>
      </w:r>
      <w:hyperlink r:id="rId20" w:tooltip="Luật kế toán 88/2015/QH13" w:history="1">
        <w:r w:rsidRPr="00956467">
          <w:rPr>
            <w:i/>
            <w:sz w:val="25"/>
            <w:szCs w:val="25"/>
            <w:lang w:val="sv-SE"/>
          </w:rPr>
          <w:t>Luật Kế toán s</w:t>
        </w:r>
      </w:hyperlink>
      <w:hyperlink r:id="rId21" w:tooltip="Luật kế toán 88/2015/QH13" w:history="1">
        <w:r w:rsidRPr="00956467">
          <w:rPr>
            <w:i/>
            <w:sz w:val="25"/>
            <w:szCs w:val="25"/>
            <w:lang w:val="sv-SE"/>
          </w:rPr>
          <w:t>ố</w:t>
        </w:r>
      </w:hyperlink>
      <w:hyperlink r:id="rId22" w:tooltip="Luật kế toán 88/2015/QH13" w:history="1">
        <w:r w:rsidRPr="00956467">
          <w:rPr>
            <w:i/>
            <w:sz w:val="25"/>
            <w:szCs w:val="25"/>
            <w:lang w:val="sv-SE"/>
          </w:rPr>
          <w:t> 88/2015/QH13 </w:t>
        </w:r>
      </w:hyperlink>
      <w:r w:rsidRPr="00956467">
        <w:rPr>
          <w:sz w:val="25"/>
          <w:szCs w:val="25"/>
          <w:lang w:val="sv-SE"/>
        </w:rPr>
        <w:t xml:space="preserve">ban hành </w:t>
      </w:r>
      <w:r w:rsidRPr="00956467">
        <w:rPr>
          <w:iCs/>
          <w:sz w:val="25"/>
          <w:szCs w:val="25"/>
          <w:lang w:val="sv-SE"/>
        </w:rPr>
        <w:t>ngày 20 tháng 11 năm 2015;</w:t>
      </w:r>
    </w:p>
    <w:p w14:paraId="5ED6CEA2" w14:textId="77777777" w:rsidR="00D463BF" w:rsidRPr="00956467" w:rsidRDefault="00D463BF" w:rsidP="00D463BF">
      <w:pPr>
        <w:tabs>
          <w:tab w:val="left" w:pos="709"/>
        </w:tabs>
        <w:spacing w:before="40" w:after="40" w:line="264" w:lineRule="auto"/>
        <w:ind w:firstLine="426"/>
        <w:jc w:val="both"/>
        <w:outlineLvl w:val="0"/>
        <w:rPr>
          <w:iCs/>
          <w:sz w:val="25"/>
          <w:szCs w:val="25"/>
          <w:lang w:val="sv-SE"/>
        </w:rPr>
      </w:pPr>
      <w:r w:rsidRPr="00956467">
        <w:rPr>
          <w:iCs/>
          <w:sz w:val="25"/>
          <w:szCs w:val="25"/>
          <w:lang w:val="sv-SE"/>
        </w:rPr>
        <w:t xml:space="preserve">2. </w:t>
      </w:r>
      <w:hyperlink r:id="rId23" w:tooltip="Nghị định số 174/2016/NĐ-CP" w:history="1">
        <w:r w:rsidRPr="00956467">
          <w:rPr>
            <w:sz w:val="25"/>
            <w:szCs w:val="25"/>
            <w:lang w:val="sv-SE"/>
          </w:rPr>
          <w:t>Nghị định số 174/2016/NĐ-CP</w:t>
        </w:r>
      </w:hyperlink>
      <w:r w:rsidRPr="00956467">
        <w:rPr>
          <w:iCs/>
          <w:sz w:val="25"/>
          <w:szCs w:val="25"/>
          <w:lang w:val="sv-SE"/>
        </w:rPr>
        <w:t> ngày 30 tháng 12 năm 2016 của Chính phủ quy định chi tiết và hướng dẫn thi hành một số điều của Luật Kế toán;</w:t>
      </w:r>
    </w:p>
    <w:p w14:paraId="71C1FE68" w14:textId="77777777" w:rsidR="00D463BF" w:rsidRPr="00956467" w:rsidRDefault="00D463BF" w:rsidP="00D463BF">
      <w:pPr>
        <w:tabs>
          <w:tab w:val="left" w:pos="709"/>
        </w:tabs>
        <w:spacing w:before="40" w:after="40" w:line="264" w:lineRule="auto"/>
        <w:ind w:firstLine="426"/>
        <w:jc w:val="both"/>
        <w:outlineLvl w:val="0"/>
        <w:rPr>
          <w:iCs/>
          <w:sz w:val="25"/>
          <w:szCs w:val="25"/>
          <w:lang w:val="sv-SE"/>
        </w:rPr>
      </w:pPr>
      <w:r w:rsidRPr="00956467">
        <w:rPr>
          <w:iCs/>
          <w:sz w:val="25"/>
          <w:szCs w:val="25"/>
          <w:lang w:val="sv-SE"/>
        </w:rPr>
        <w:t>3. Thông tư 107/2017/TT-BTC ban hành 10 tháng 10 năm 2017 về hướng dẫn chế độ kế toán trong đơn vị Hành chính sự nghiệp.</w:t>
      </w:r>
    </w:p>
    <w:p w14:paraId="3A49C8A7" w14:textId="77777777" w:rsidR="00D463BF" w:rsidRPr="00956467" w:rsidRDefault="00D463BF" w:rsidP="00D463BF">
      <w:pPr>
        <w:tabs>
          <w:tab w:val="left" w:pos="709"/>
        </w:tabs>
        <w:spacing w:before="40" w:after="40" w:line="264" w:lineRule="auto"/>
        <w:ind w:firstLine="426"/>
        <w:rPr>
          <w:b/>
          <w:sz w:val="25"/>
          <w:szCs w:val="25"/>
          <w:lang w:val="vi-VN"/>
        </w:rPr>
      </w:pPr>
      <w:r w:rsidRPr="00956467">
        <w:rPr>
          <w:b/>
          <w:sz w:val="25"/>
          <w:szCs w:val="25"/>
          <w:lang w:val="vi-VN"/>
        </w:rPr>
        <w:t>5. Ghi chú và giải thích (nếu có):</w:t>
      </w:r>
    </w:p>
    <w:p w14:paraId="3BA385A9" w14:textId="77777777" w:rsidR="00D463BF" w:rsidRPr="00956467" w:rsidRDefault="00D463BF" w:rsidP="00D463BF">
      <w:pPr>
        <w:tabs>
          <w:tab w:val="center" w:pos="6521"/>
        </w:tabs>
        <w:spacing w:before="40" w:after="40" w:line="264" w:lineRule="auto"/>
        <w:rPr>
          <w:i/>
          <w:sz w:val="25"/>
          <w:szCs w:val="25"/>
          <w:lang w:val="pl-PL"/>
        </w:rPr>
      </w:pPr>
      <w:r w:rsidRPr="00956467">
        <w:rPr>
          <w:i/>
          <w:sz w:val="25"/>
          <w:szCs w:val="25"/>
          <w:lang w:val="pl-PL"/>
        </w:rPr>
        <w:t xml:space="preserve">                              </w:t>
      </w:r>
      <w:r w:rsidRPr="00956467">
        <w:rPr>
          <w:i/>
          <w:sz w:val="25"/>
          <w:szCs w:val="25"/>
          <w:lang w:val="pl-PL"/>
        </w:rPr>
        <w:tab/>
        <w:t xml:space="preserve">Thành phố Hồ Chí Minh, ngày          tháng       </w:t>
      </w:r>
      <w:r>
        <w:rPr>
          <w:i/>
          <w:sz w:val="25"/>
          <w:szCs w:val="25"/>
          <w:lang w:val="pl-PL"/>
        </w:rPr>
        <w:t>năm 2022</w:t>
      </w:r>
    </w:p>
    <w:p w14:paraId="0B4B79D1" w14:textId="77777777" w:rsidR="00D463BF" w:rsidRPr="00956467" w:rsidRDefault="00D463BF" w:rsidP="00D463BF">
      <w:pPr>
        <w:tabs>
          <w:tab w:val="center" w:pos="6521"/>
        </w:tabs>
        <w:spacing w:before="40" w:after="40" w:line="264" w:lineRule="auto"/>
        <w:jc w:val="both"/>
        <w:rPr>
          <w:b/>
          <w:sz w:val="25"/>
          <w:szCs w:val="25"/>
          <w:lang w:val="pl-PL"/>
        </w:rPr>
      </w:pPr>
      <w:r w:rsidRPr="00956467">
        <w:rPr>
          <w:b/>
          <w:sz w:val="25"/>
          <w:szCs w:val="25"/>
          <w:lang w:val="pl-PL"/>
        </w:rPr>
        <w:tab/>
        <w:t>Trưởng khoa</w:t>
      </w:r>
    </w:p>
    <w:p w14:paraId="698CFD19" w14:textId="77777777" w:rsidR="00D463BF" w:rsidRPr="00956467" w:rsidRDefault="00D463BF" w:rsidP="00D463BF">
      <w:pPr>
        <w:tabs>
          <w:tab w:val="center" w:pos="6521"/>
        </w:tabs>
        <w:spacing w:before="40" w:after="40" w:line="264" w:lineRule="auto"/>
        <w:ind w:firstLine="567"/>
        <w:rPr>
          <w:b/>
          <w:sz w:val="25"/>
          <w:szCs w:val="25"/>
          <w:lang w:val="pl-PL"/>
        </w:rPr>
      </w:pPr>
    </w:p>
    <w:p w14:paraId="60D68E6F" w14:textId="77777777" w:rsidR="00D463BF" w:rsidRPr="00956467" w:rsidRDefault="00D463BF" w:rsidP="00D463BF">
      <w:pPr>
        <w:tabs>
          <w:tab w:val="center" w:pos="6521"/>
        </w:tabs>
        <w:spacing w:before="40" w:after="40" w:line="264" w:lineRule="auto"/>
        <w:ind w:firstLine="567"/>
        <w:rPr>
          <w:b/>
          <w:sz w:val="25"/>
          <w:szCs w:val="25"/>
          <w:lang w:val="pl-PL"/>
        </w:rPr>
      </w:pPr>
    </w:p>
    <w:p w14:paraId="222316D0" w14:textId="77777777" w:rsidR="00D463BF" w:rsidRPr="00956467" w:rsidRDefault="00D463BF" w:rsidP="00D463BF">
      <w:pPr>
        <w:tabs>
          <w:tab w:val="center" w:pos="6521"/>
        </w:tabs>
        <w:spacing w:before="40" w:after="40" w:line="264" w:lineRule="auto"/>
        <w:ind w:firstLine="567"/>
        <w:rPr>
          <w:b/>
          <w:sz w:val="25"/>
          <w:szCs w:val="25"/>
          <w:lang w:val="pl-PL"/>
        </w:rPr>
      </w:pPr>
    </w:p>
    <w:p w14:paraId="372EDEEA" w14:textId="77777777" w:rsidR="00D463BF" w:rsidRPr="00956467" w:rsidRDefault="00D463BF" w:rsidP="00D463BF">
      <w:pPr>
        <w:tabs>
          <w:tab w:val="center" w:pos="6521"/>
        </w:tabs>
        <w:spacing w:before="40" w:after="40" w:line="264" w:lineRule="auto"/>
        <w:ind w:firstLine="567"/>
        <w:rPr>
          <w:b/>
          <w:sz w:val="25"/>
          <w:szCs w:val="25"/>
          <w:lang w:val="pl-PL"/>
        </w:rPr>
      </w:pPr>
    </w:p>
    <w:p w14:paraId="1C2A7713" w14:textId="77777777" w:rsidR="00D463BF" w:rsidRPr="00956467" w:rsidRDefault="00D463BF" w:rsidP="00D463BF">
      <w:pPr>
        <w:tabs>
          <w:tab w:val="center" w:pos="6521"/>
        </w:tabs>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05AF">
        <w:rPr>
          <w:b/>
          <w:noProof/>
          <w:sz w:val="25"/>
          <w:szCs w:val="25"/>
          <w:lang w:val="vi-VN"/>
        </w:rPr>
        <w:t>Trịnh Hoàng Hiệp</w:t>
      </w:r>
    </w:p>
    <w:p w14:paraId="2426D2FE" w14:textId="77777777" w:rsidR="00D463BF" w:rsidRPr="00956467" w:rsidRDefault="00D463BF" w:rsidP="00D463BF">
      <w:pPr>
        <w:spacing w:before="40" w:after="40" w:line="264" w:lineRule="auto"/>
        <w:jc w:val="both"/>
        <w:outlineLvl w:val="0"/>
        <w:rPr>
          <w:sz w:val="25"/>
          <w:szCs w:val="25"/>
          <w:lang w:val="sv-SE"/>
        </w:rPr>
      </w:pPr>
    </w:p>
    <w:p w14:paraId="007931DE" w14:textId="77777777" w:rsidR="00D463BF" w:rsidRPr="00956467" w:rsidRDefault="00D463BF" w:rsidP="00D463BF">
      <w:pPr>
        <w:spacing w:before="40" w:after="40" w:line="264" w:lineRule="auto"/>
        <w:rPr>
          <w:sz w:val="25"/>
          <w:szCs w:val="25"/>
          <w:lang w:val="sv-SE"/>
        </w:rPr>
      </w:pPr>
    </w:p>
    <w:p w14:paraId="447AD216" w14:textId="77777777" w:rsidR="00D463BF" w:rsidRPr="00956467" w:rsidRDefault="00D463BF" w:rsidP="00D463BF">
      <w:pPr>
        <w:spacing w:before="40" w:after="40" w:line="264" w:lineRule="auto"/>
        <w:rPr>
          <w:sz w:val="25"/>
          <w:szCs w:val="25"/>
          <w:lang w:val="sv-SE"/>
        </w:rPr>
      </w:pPr>
    </w:p>
    <w:p w14:paraId="36DA77ED" w14:textId="77777777" w:rsidR="00D463BF" w:rsidRPr="00956467" w:rsidRDefault="00D463BF" w:rsidP="00D463BF">
      <w:pPr>
        <w:spacing w:before="40" w:after="40" w:line="264" w:lineRule="auto"/>
        <w:jc w:val="center"/>
        <w:outlineLvl w:val="0"/>
        <w:rPr>
          <w:b/>
          <w:bCs/>
          <w:noProof/>
          <w:sz w:val="32"/>
          <w:szCs w:val="32"/>
          <w:lang w:val="vi-VN"/>
        </w:rPr>
      </w:pPr>
      <w:r w:rsidRPr="00956467">
        <w:rPr>
          <w:sz w:val="25"/>
          <w:szCs w:val="25"/>
          <w:lang w:val="pl-PL"/>
        </w:rPr>
        <w:br w:type="page"/>
      </w:r>
      <w:r w:rsidRPr="00956467">
        <w:rPr>
          <w:b/>
          <w:bCs/>
          <w:noProof/>
          <w:sz w:val="32"/>
          <w:szCs w:val="32"/>
          <w:lang w:val="vi-VN"/>
        </w:rPr>
        <w:lastRenderedPageBreak/>
        <w:t>CHƯƠNG TRÌNH MÔN HỌC</w:t>
      </w:r>
    </w:p>
    <w:p w14:paraId="76378D8B" w14:textId="77777777" w:rsidR="00D463BF" w:rsidRPr="00956467" w:rsidRDefault="00D463BF" w:rsidP="00D463BF">
      <w:pPr>
        <w:spacing w:before="40" w:after="40" w:line="264" w:lineRule="auto"/>
        <w:jc w:val="center"/>
        <w:rPr>
          <w:i/>
          <w:iCs/>
          <w:noProof/>
          <w:sz w:val="25"/>
          <w:szCs w:val="25"/>
          <w:lang w:val="vi-VN"/>
        </w:rPr>
      </w:pPr>
    </w:p>
    <w:p w14:paraId="4C3E1484" w14:textId="70BC782B" w:rsidR="00D463BF" w:rsidRPr="001030ED" w:rsidRDefault="00D463BF" w:rsidP="00D463BF">
      <w:pPr>
        <w:spacing w:before="40" w:after="40" w:line="264" w:lineRule="auto"/>
        <w:jc w:val="both"/>
        <w:outlineLvl w:val="0"/>
        <w:rPr>
          <w:b/>
          <w:bCs/>
          <w:noProof/>
          <w:sz w:val="25"/>
          <w:szCs w:val="25"/>
        </w:rPr>
      </w:pPr>
      <w:r w:rsidRPr="00956467">
        <w:rPr>
          <w:b/>
          <w:bCs/>
          <w:noProof/>
          <w:sz w:val="25"/>
          <w:szCs w:val="25"/>
          <w:lang w:val="vi-VN"/>
        </w:rPr>
        <w:t>Tên môn học</w:t>
      </w:r>
      <w:r w:rsidRPr="00956467">
        <w:rPr>
          <w:b/>
          <w:noProof/>
          <w:sz w:val="25"/>
          <w:szCs w:val="25"/>
          <w:lang w:val="vi-VN"/>
        </w:rPr>
        <w:t xml:space="preserve">: ĐỒ ÁN CHUYÊN NGÀNH 1- </w:t>
      </w:r>
      <w:r>
        <w:rPr>
          <w:b/>
          <w:noProof/>
          <w:sz w:val="25"/>
          <w:szCs w:val="25"/>
        </w:rPr>
        <w:t xml:space="preserve">LẬP </w:t>
      </w:r>
      <w:r w:rsidRPr="00956467">
        <w:rPr>
          <w:rFonts w:eastAsia="MS Mincho"/>
          <w:b/>
          <w:noProof/>
          <w:sz w:val="25"/>
          <w:szCs w:val="25"/>
          <w:lang w:val="vi-VN" w:eastAsia="ja-JP"/>
        </w:rPr>
        <w:t xml:space="preserve">CHỨNG TỪ </w:t>
      </w:r>
      <w:r w:rsidR="001030ED">
        <w:rPr>
          <w:rFonts w:eastAsia="MS Mincho"/>
          <w:b/>
          <w:noProof/>
          <w:sz w:val="25"/>
          <w:szCs w:val="25"/>
          <w:lang w:eastAsia="ja-JP"/>
        </w:rPr>
        <w:t>KẾ TOÁN</w:t>
      </w:r>
    </w:p>
    <w:p w14:paraId="04A5F216" w14:textId="0848FE14" w:rsidR="00D463BF" w:rsidRPr="00956467" w:rsidRDefault="00D463BF" w:rsidP="00D463BF">
      <w:pPr>
        <w:spacing w:before="40" w:after="40" w:line="264" w:lineRule="auto"/>
        <w:jc w:val="both"/>
        <w:outlineLvl w:val="0"/>
        <w:rPr>
          <w:noProof/>
          <w:sz w:val="25"/>
          <w:szCs w:val="25"/>
          <w:lang w:val="vi-VN"/>
        </w:rPr>
      </w:pPr>
      <w:r w:rsidRPr="00956467">
        <w:rPr>
          <w:b/>
          <w:bCs/>
          <w:noProof/>
          <w:sz w:val="25"/>
          <w:szCs w:val="25"/>
          <w:lang w:val="vi-VN"/>
        </w:rPr>
        <w:t>Mã môn học</w:t>
      </w:r>
      <w:r w:rsidRPr="00956467">
        <w:rPr>
          <w:noProof/>
          <w:sz w:val="25"/>
          <w:szCs w:val="25"/>
          <w:lang w:val="vi-VN"/>
        </w:rPr>
        <w:t>: KT</w:t>
      </w:r>
      <w:r w:rsidRPr="00956467">
        <w:rPr>
          <w:rFonts w:eastAsia="MS Mincho"/>
          <w:noProof/>
          <w:sz w:val="25"/>
          <w:szCs w:val="25"/>
          <w:lang w:val="vi-VN" w:eastAsia="ja-JP"/>
        </w:rPr>
        <w:t>C</w:t>
      </w:r>
      <w:r w:rsidR="001030ED">
        <w:rPr>
          <w:noProof/>
          <w:sz w:val="25"/>
          <w:szCs w:val="25"/>
        </w:rPr>
        <w:t>3</w:t>
      </w:r>
      <w:r w:rsidRPr="00956467">
        <w:rPr>
          <w:noProof/>
          <w:sz w:val="25"/>
          <w:szCs w:val="25"/>
          <w:lang w:val="vi-VN"/>
        </w:rPr>
        <w:t>93</w:t>
      </w:r>
    </w:p>
    <w:p w14:paraId="6D44D935" w14:textId="77777777" w:rsidR="00D463BF" w:rsidRPr="00956467" w:rsidRDefault="00D463BF" w:rsidP="00D463BF">
      <w:pPr>
        <w:spacing w:before="40" w:after="40" w:line="264" w:lineRule="auto"/>
        <w:jc w:val="both"/>
        <w:rPr>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 (Lý thuyết: 0 giờ; Thực hành: 45 giờ; Kiểm tra: 0 giờ)</w:t>
      </w:r>
    </w:p>
    <w:p w14:paraId="054DAE55" w14:textId="77777777" w:rsidR="00D463BF" w:rsidRPr="00956467" w:rsidRDefault="00D463BF" w:rsidP="00D463BF">
      <w:pPr>
        <w:tabs>
          <w:tab w:val="left" w:pos="397"/>
        </w:tabs>
        <w:spacing w:before="40" w:after="40" w:line="264" w:lineRule="auto"/>
        <w:jc w:val="both"/>
        <w:rPr>
          <w:b/>
          <w:bCs/>
          <w:noProof/>
          <w:sz w:val="25"/>
          <w:szCs w:val="25"/>
          <w:lang w:val="vi-VN"/>
        </w:rPr>
      </w:pPr>
      <w:r w:rsidRPr="00956467">
        <w:rPr>
          <w:b/>
          <w:bCs/>
          <w:noProof/>
          <w:sz w:val="25"/>
          <w:szCs w:val="25"/>
          <w:lang w:val="vi-VN"/>
        </w:rPr>
        <w:t>I.Vị trí, tính chất của môn học:</w:t>
      </w:r>
    </w:p>
    <w:p w14:paraId="1025B1E6" w14:textId="77777777" w:rsidR="00D463BF" w:rsidRPr="00956467" w:rsidRDefault="00D463BF" w:rsidP="00D463BF">
      <w:pPr>
        <w:tabs>
          <w:tab w:val="left" w:pos="567"/>
        </w:tabs>
        <w:spacing w:before="40" w:after="40" w:line="264" w:lineRule="auto"/>
        <w:jc w:val="both"/>
        <w:outlineLvl w:val="0"/>
        <w:rPr>
          <w:bCs/>
          <w:noProof/>
          <w:sz w:val="25"/>
          <w:szCs w:val="25"/>
          <w:lang w:val="vi-VN"/>
        </w:rPr>
      </w:pPr>
      <w:r w:rsidRPr="00956467">
        <w:rPr>
          <w:bCs/>
          <w:noProof/>
          <w:sz w:val="25"/>
          <w:szCs w:val="25"/>
          <w:lang w:val="vi-VN"/>
        </w:rPr>
        <w:tab/>
        <w:t xml:space="preserve">-Vị trí: </w:t>
      </w:r>
      <w:r w:rsidRPr="00956467">
        <w:rPr>
          <w:noProof/>
          <w:sz w:val="25"/>
          <w:szCs w:val="25"/>
          <w:lang w:val="vi-VN"/>
        </w:rPr>
        <w:t xml:space="preserve">Đồ án chuyên ngành 1- </w:t>
      </w:r>
      <w:r>
        <w:rPr>
          <w:noProof/>
          <w:sz w:val="25"/>
          <w:szCs w:val="25"/>
        </w:rPr>
        <w:t xml:space="preserve">Lập chứng từ </w:t>
      </w:r>
      <w:r w:rsidRPr="00956467">
        <w:rPr>
          <w:noProof/>
          <w:sz w:val="25"/>
          <w:szCs w:val="25"/>
          <w:lang w:val="vi-VN"/>
        </w:rPr>
        <w:t xml:space="preserve"> </w:t>
      </w:r>
      <w:r w:rsidRPr="00956467">
        <w:rPr>
          <w:bCs/>
          <w:noProof/>
          <w:sz w:val="25"/>
          <w:szCs w:val="25"/>
          <w:lang w:val="vi-VN"/>
        </w:rPr>
        <w:t>là học phần chuyên môn của nghề kế toán doanh nghiệp, được học sau khi học xong các học phần chuyên ngành .</w:t>
      </w:r>
    </w:p>
    <w:p w14:paraId="11266ED1" w14:textId="77777777" w:rsidR="00D463BF" w:rsidRPr="00956467" w:rsidRDefault="00D463BF" w:rsidP="00D463BF">
      <w:pPr>
        <w:tabs>
          <w:tab w:val="left" w:pos="567"/>
        </w:tabs>
        <w:spacing w:before="40" w:after="40" w:line="264" w:lineRule="auto"/>
        <w:jc w:val="both"/>
        <w:rPr>
          <w:noProof/>
          <w:sz w:val="25"/>
          <w:szCs w:val="25"/>
          <w:lang w:val="vi-VN"/>
        </w:rPr>
      </w:pPr>
      <w:r w:rsidRPr="00956467">
        <w:rPr>
          <w:bCs/>
          <w:noProof/>
          <w:sz w:val="25"/>
          <w:szCs w:val="25"/>
          <w:lang w:val="vi-VN"/>
        </w:rPr>
        <w:tab/>
        <w:t>-Tính chất:</w:t>
      </w:r>
      <w:r w:rsidRPr="00956467">
        <w:rPr>
          <w:noProof/>
          <w:sz w:val="25"/>
          <w:szCs w:val="25"/>
          <w:lang w:val="vi-VN"/>
        </w:rPr>
        <w:t xml:space="preserve"> </w:t>
      </w:r>
    </w:p>
    <w:p w14:paraId="0A760C7D" w14:textId="77777777" w:rsidR="00D463BF" w:rsidRPr="00956467" w:rsidRDefault="00D463BF" w:rsidP="00D463BF">
      <w:pPr>
        <w:tabs>
          <w:tab w:val="left" w:pos="567"/>
        </w:tabs>
        <w:spacing w:before="40" w:after="40" w:line="264" w:lineRule="auto"/>
        <w:jc w:val="both"/>
        <w:rPr>
          <w:bCs/>
          <w:noProof/>
          <w:sz w:val="25"/>
          <w:szCs w:val="25"/>
          <w:lang w:val="vi-VN"/>
        </w:rPr>
      </w:pPr>
      <w:r w:rsidRPr="00956467">
        <w:rPr>
          <w:noProof/>
          <w:sz w:val="25"/>
          <w:szCs w:val="25"/>
          <w:lang w:val="vi-VN"/>
        </w:rPr>
        <w:tab/>
        <w:t xml:space="preserve">+ </w:t>
      </w:r>
      <w:r w:rsidRPr="00956467">
        <w:rPr>
          <w:bCs/>
          <w:noProof/>
          <w:sz w:val="25"/>
          <w:szCs w:val="25"/>
          <w:lang w:val="vi-VN"/>
        </w:rPr>
        <w:t xml:space="preserve">Cung cấp những kiến thức về </w:t>
      </w:r>
      <w:r>
        <w:rPr>
          <w:bCs/>
          <w:noProof/>
          <w:sz w:val="25"/>
          <w:szCs w:val="25"/>
        </w:rPr>
        <w:t xml:space="preserve">các loại chứng từ trong doanh </w:t>
      </w:r>
      <w:r w:rsidRPr="00956467">
        <w:rPr>
          <w:bCs/>
          <w:noProof/>
          <w:sz w:val="25"/>
          <w:szCs w:val="25"/>
          <w:lang w:val="vi-VN"/>
        </w:rPr>
        <w:t xml:space="preserve">nghiệp </w:t>
      </w:r>
      <w:r>
        <w:rPr>
          <w:bCs/>
          <w:noProof/>
          <w:sz w:val="25"/>
          <w:szCs w:val="25"/>
        </w:rPr>
        <w:t>phục vụ cho quá trình lập sổ sách và báo cáo tài chính của doanh nghiệp nhằm</w:t>
      </w:r>
      <w:r w:rsidRPr="00956467">
        <w:rPr>
          <w:bCs/>
          <w:noProof/>
          <w:sz w:val="25"/>
          <w:szCs w:val="25"/>
          <w:lang w:val="vi-VN"/>
        </w:rPr>
        <w:t xml:space="preserve"> cung cấp thông tin cho các đối tượng sử dụng.</w:t>
      </w:r>
    </w:p>
    <w:p w14:paraId="6DC9D29A" w14:textId="77777777" w:rsidR="00D463BF" w:rsidRPr="00956467" w:rsidRDefault="00D463BF" w:rsidP="00D463BF">
      <w:pPr>
        <w:tabs>
          <w:tab w:val="left" w:pos="567"/>
        </w:tabs>
        <w:spacing w:before="40" w:after="40" w:line="264" w:lineRule="auto"/>
        <w:jc w:val="both"/>
        <w:rPr>
          <w:bCs/>
          <w:noProof/>
          <w:sz w:val="25"/>
          <w:szCs w:val="25"/>
          <w:lang w:val="vi-VN"/>
        </w:rPr>
      </w:pPr>
      <w:r w:rsidRPr="00956467">
        <w:rPr>
          <w:bCs/>
          <w:noProof/>
          <w:sz w:val="25"/>
          <w:szCs w:val="25"/>
          <w:lang w:val="vi-VN"/>
        </w:rPr>
        <w:tab/>
        <w:t>+ Rèn luyện kỹ năng nghề kế toán, giúp người học sau khi ra trường có thể tự tin thực hiện các công việc kế toán tại các doanh nghiệp.</w:t>
      </w:r>
    </w:p>
    <w:p w14:paraId="72A14AD0" w14:textId="77777777" w:rsidR="00D463BF" w:rsidRPr="00956467" w:rsidRDefault="00D463BF" w:rsidP="00D463BF">
      <w:pPr>
        <w:tabs>
          <w:tab w:val="left" w:pos="397"/>
        </w:tabs>
        <w:spacing w:before="40" w:after="40" w:line="264" w:lineRule="auto"/>
        <w:jc w:val="both"/>
        <w:rPr>
          <w:b/>
          <w:bCs/>
          <w:noProof/>
          <w:sz w:val="25"/>
          <w:szCs w:val="25"/>
          <w:lang w:val="vi-VN"/>
        </w:rPr>
      </w:pPr>
      <w:r w:rsidRPr="00956467">
        <w:rPr>
          <w:b/>
          <w:bCs/>
          <w:noProof/>
          <w:sz w:val="25"/>
          <w:szCs w:val="25"/>
          <w:lang w:val="vi-VN"/>
        </w:rPr>
        <w:t>II.Mục tiêu môn học:</w:t>
      </w:r>
    </w:p>
    <w:p w14:paraId="30C00AEB" w14:textId="77777777" w:rsidR="00D463BF" w:rsidRPr="00956467" w:rsidRDefault="00D463BF" w:rsidP="00D463BF">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-Kiến thức:</w:t>
      </w:r>
    </w:p>
    <w:p w14:paraId="526FAEDD"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219437CB"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kỹ năng thực hành</w:t>
      </w:r>
      <w:r>
        <w:rPr>
          <w:bCs/>
          <w:noProof/>
          <w:sz w:val="25"/>
          <w:szCs w:val="25"/>
        </w:rPr>
        <w:t xml:space="preserve"> chứng từ trong mỗi phân hành kế toán: </w:t>
      </w:r>
      <w:r w:rsidRPr="00956467">
        <w:rPr>
          <w:bCs/>
          <w:noProof/>
          <w:sz w:val="25"/>
          <w:szCs w:val="25"/>
          <w:lang w:val="vi-VN"/>
        </w:rPr>
        <w:t xml:space="preserve"> kế toán vốn bằng tiền, kế toán hàng hóa, kế toán các khoản phải thu, phải trả, kế toán tài sản cố định, </w:t>
      </w:r>
      <w:r>
        <w:rPr>
          <w:bCs/>
          <w:noProof/>
          <w:sz w:val="25"/>
          <w:szCs w:val="25"/>
        </w:rPr>
        <w:t>kế toán công</w:t>
      </w:r>
      <w:r w:rsidRPr="00956467">
        <w:rPr>
          <w:bCs/>
          <w:noProof/>
          <w:sz w:val="25"/>
          <w:szCs w:val="25"/>
          <w:lang w:val="vi-VN"/>
        </w:rPr>
        <w:t xml:space="preserve"> cụ dụng cụ,</w:t>
      </w:r>
      <w:r>
        <w:rPr>
          <w:bCs/>
          <w:noProof/>
          <w:sz w:val="25"/>
          <w:szCs w:val="25"/>
        </w:rPr>
        <w:t>nguyên vật liệu,</w:t>
      </w:r>
      <w:r w:rsidRPr="00956467">
        <w:rPr>
          <w:bCs/>
          <w:noProof/>
          <w:sz w:val="25"/>
          <w:szCs w:val="25"/>
          <w:lang w:val="vi-VN"/>
        </w:rPr>
        <w:t xml:space="preserve">... trong thực hiện các nghiệp vụ kế toán tại vị trí công tác; </w:t>
      </w:r>
    </w:p>
    <w:p w14:paraId="4E2D229D" w14:textId="77777777" w:rsidR="00D463BF" w:rsidRPr="00B31383" w:rsidRDefault="00D463BF" w:rsidP="00D463BF">
      <w:pPr>
        <w:tabs>
          <w:tab w:val="left" w:pos="0"/>
          <w:tab w:val="left" w:pos="567"/>
        </w:tabs>
        <w:spacing w:before="40" w:after="40" w:line="264" w:lineRule="auto"/>
        <w:jc w:val="both"/>
        <w:rPr>
          <w:bCs/>
          <w:noProof/>
          <w:sz w:val="25"/>
          <w:szCs w:val="25"/>
        </w:rPr>
      </w:pPr>
      <w:r w:rsidRPr="00956467">
        <w:rPr>
          <w:bCs/>
          <w:noProof/>
          <w:sz w:val="25"/>
          <w:szCs w:val="25"/>
          <w:lang w:val="vi-VN"/>
        </w:rPr>
        <w:tab/>
        <w:t xml:space="preserve">+ Vận dụng được các kiến thức đã học về kế toán doanh nghiệp trong các môn kế toán đã học trong việc thực hiện thực hiện nghiệp vụ kế toán tổng hợp trong doanh nghiệp </w:t>
      </w:r>
      <w:r>
        <w:rPr>
          <w:bCs/>
          <w:noProof/>
          <w:sz w:val="25"/>
          <w:szCs w:val="25"/>
        </w:rPr>
        <w:t>;</w:t>
      </w:r>
    </w:p>
    <w:p w14:paraId="3495BFE5"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6FEF8C61" w14:textId="77777777" w:rsidR="00D463BF" w:rsidRPr="00956467" w:rsidRDefault="00D463BF" w:rsidP="00D463BF">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-Kỹ năng:</w:t>
      </w:r>
    </w:p>
    <w:p w14:paraId="53E95D6C"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3AB1DF90"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54DA5D4B"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5839F91C" w14:textId="77777777" w:rsidR="00D463BF" w:rsidRPr="00956467" w:rsidRDefault="00D463BF" w:rsidP="00D463BF">
      <w:pPr>
        <w:tabs>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43169278"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53FDE3A1"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4E126FC1" w14:textId="77777777" w:rsidR="00D463BF" w:rsidRPr="00956467" w:rsidRDefault="00D463BF" w:rsidP="00D463BF">
      <w:pPr>
        <w:tabs>
          <w:tab w:val="left" w:pos="567"/>
        </w:tabs>
        <w:spacing w:before="40" w:after="40" w:line="264" w:lineRule="auto"/>
        <w:jc w:val="both"/>
        <w:rPr>
          <w:b/>
          <w:noProof/>
          <w:sz w:val="25"/>
          <w:szCs w:val="25"/>
          <w:lang w:val="vi-VN"/>
        </w:rPr>
      </w:pPr>
      <w:r w:rsidRPr="00956467">
        <w:rPr>
          <w:b/>
          <w:bCs/>
          <w:noProof/>
          <w:sz w:val="25"/>
          <w:szCs w:val="25"/>
          <w:lang w:val="vi-VN"/>
        </w:rPr>
        <w:t>III.Nội dung môn học:</w:t>
      </w:r>
    </w:p>
    <w:p w14:paraId="345617E8" w14:textId="77777777" w:rsidR="00D463BF" w:rsidRPr="00956467" w:rsidRDefault="00D463BF" w:rsidP="00D463BF">
      <w:pPr>
        <w:tabs>
          <w:tab w:val="left" w:pos="709"/>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p w14:paraId="65DFDC1F" w14:textId="77777777" w:rsidR="00D463BF" w:rsidRPr="00956467" w:rsidRDefault="00D463BF" w:rsidP="00D463BF">
      <w:pPr>
        <w:tabs>
          <w:tab w:val="left" w:pos="709"/>
        </w:tabs>
        <w:spacing w:before="40" w:after="40" w:line="264" w:lineRule="auto"/>
        <w:jc w:val="both"/>
        <w:rPr>
          <w:b/>
          <w:noProof/>
          <w:sz w:val="25"/>
          <w:szCs w:val="25"/>
          <w:lang w:val="vi-VN"/>
        </w:rPr>
      </w:pPr>
    </w:p>
    <w:p w14:paraId="580C7DFB" w14:textId="77777777" w:rsidR="00D463BF" w:rsidRDefault="00D463BF" w:rsidP="00D463BF">
      <w:pPr>
        <w:tabs>
          <w:tab w:val="left" w:pos="709"/>
        </w:tabs>
        <w:spacing w:before="40" w:after="40" w:line="264" w:lineRule="auto"/>
        <w:jc w:val="both"/>
        <w:rPr>
          <w:b/>
          <w:noProof/>
          <w:sz w:val="25"/>
          <w:szCs w:val="25"/>
          <w:lang w:val="vi-VN"/>
        </w:rPr>
      </w:pPr>
    </w:p>
    <w:p w14:paraId="7249F586" w14:textId="77777777" w:rsidR="00D463BF" w:rsidRDefault="00D463BF" w:rsidP="00D463BF">
      <w:pPr>
        <w:tabs>
          <w:tab w:val="left" w:pos="709"/>
        </w:tabs>
        <w:spacing w:before="40" w:after="40" w:line="264" w:lineRule="auto"/>
        <w:jc w:val="both"/>
        <w:rPr>
          <w:b/>
          <w:noProof/>
          <w:sz w:val="25"/>
          <w:szCs w:val="25"/>
          <w:lang w:val="vi-VN"/>
        </w:rPr>
      </w:pPr>
    </w:p>
    <w:p w14:paraId="1A5D12BD" w14:textId="77777777" w:rsidR="00D463BF" w:rsidRDefault="00D463BF" w:rsidP="00D463BF">
      <w:pPr>
        <w:tabs>
          <w:tab w:val="left" w:pos="709"/>
        </w:tabs>
        <w:spacing w:before="40" w:after="40" w:line="264" w:lineRule="auto"/>
        <w:jc w:val="both"/>
        <w:rPr>
          <w:b/>
          <w:noProof/>
          <w:sz w:val="25"/>
          <w:szCs w:val="25"/>
          <w:lang w:val="vi-VN"/>
        </w:rPr>
      </w:pPr>
    </w:p>
    <w:p w14:paraId="7FA49647" w14:textId="77777777" w:rsidR="00D463BF" w:rsidRPr="00956467" w:rsidRDefault="00D463BF" w:rsidP="00D463BF">
      <w:pPr>
        <w:tabs>
          <w:tab w:val="left" w:pos="709"/>
        </w:tabs>
        <w:spacing w:before="40" w:after="40" w:line="264" w:lineRule="auto"/>
        <w:jc w:val="both"/>
        <w:rPr>
          <w:b/>
          <w:noProof/>
          <w:sz w:val="25"/>
          <w:szCs w:val="25"/>
          <w:lang w:val="vi-VN"/>
        </w:rPr>
      </w:pPr>
    </w:p>
    <w:p w14:paraId="682615C8" w14:textId="77777777" w:rsidR="00D463BF" w:rsidRPr="00956467" w:rsidRDefault="00D463BF" w:rsidP="00D463BF">
      <w:pPr>
        <w:tabs>
          <w:tab w:val="left" w:pos="709"/>
        </w:tabs>
        <w:spacing w:before="40" w:after="40" w:line="264" w:lineRule="auto"/>
        <w:jc w:val="both"/>
        <w:rPr>
          <w:b/>
          <w:noProof/>
          <w:sz w:val="25"/>
          <w:szCs w:val="25"/>
          <w:lang w:val="vi-VN"/>
        </w:rPr>
      </w:pPr>
    </w:p>
    <w:tbl>
      <w:tblPr>
        <w:tblW w:w="96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18"/>
        <w:gridCol w:w="979"/>
        <w:gridCol w:w="2376"/>
        <w:gridCol w:w="800"/>
      </w:tblGrid>
      <w:tr w:rsidR="00D463BF" w:rsidRPr="00956467" w14:paraId="6E1A87BC" w14:textId="77777777" w:rsidTr="00D463BF">
        <w:trPr>
          <w:trHeight w:val="454"/>
          <w:tblHeader/>
        </w:trPr>
        <w:tc>
          <w:tcPr>
            <w:tcW w:w="621" w:type="dxa"/>
            <w:vMerge w:val="restart"/>
            <w:shd w:val="clear" w:color="auto" w:fill="auto"/>
            <w:vAlign w:val="center"/>
          </w:tcPr>
          <w:p w14:paraId="181E7A64" w14:textId="77777777" w:rsidR="00D463BF" w:rsidRPr="00956467" w:rsidRDefault="00D463BF" w:rsidP="00D463BF">
            <w:pPr>
              <w:spacing w:before="40" w:after="40" w:line="264" w:lineRule="auto"/>
              <w:rPr>
                <w:b/>
                <w:noProof/>
                <w:sz w:val="25"/>
                <w:szCs w:val="25"/>
                <w:lang w:val="vi-VN"/>
              </w:rPr>
            </w:pPr>
            <w:r w:rsidRPr="00956467">
              <w:rPr>
                <w:b/>
                <w:noProof/>
                <w:sz w:val="25"/>
                <w:szCs w:val="25"/>
                <w:lang w:val="vi-VN"/>
              </w:rPr>
              <w:lastRenderedPageBreak/>
              <w:t>Số TT</w:t>
            </w:r>
          </w:p>
        </w:tc>
        <w:tc>
          <w:tcPr>
            <w:tcW w:w="3930" w:type="dxa"/>
            <w:vMerge w:val="restart"/>
            <w:shd w:val="clear" w:color="auto" w:fill="auto"/>
            <w:vAlign w:val="center"/>
          </w:tcPr>
          <w:p w14:paraId="644A14E9" w14:textId="77777777" w:rsidR="00D463BF" w:rsidRPr="00956467" w:rsidRDefault="00D463BF" w:rsidP="00D463BF">
            <w:pPr>
              <w:spacing w:before="40" w:after="40" w:line="264" w:lineRule="auto"/>
              <w:rPr>
                <w:b/>
                <w:noProof/>
                <w:sz w:val="25"/>
                <w:szCs w:val="25"/>
                <w:lang w:val="vi-VN"/>
              </w:rPr>
            </w:pPr>
            <w:r w:rsidRPr="00956467">
              <w:rPr>
                <w:b/>
                <w:noProof/>
                <w:sz w:val="25"/>
                <w:szCs w:val="25"/>
                <w:lang w:val="vi-VN"/>
              </w:rPr>
              <w:t>Tên các bài trong môn học</w:t>
            </w:r>
          </w:p>
        </w:tc>
        <w:tc>
          <w:tcPr>
            <w:tcW w:w="5073" w:type="dxa"/>
            <w:gridSpan w:val="4"/>
            <w:shd w:val="clear" w:color="auto" w:fill="auto"/>
            <w:vAlign w:val="center"/>
          </w:tcPr>
          <w:p w14:paraId="09110C89"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Thời gian (giờ)</w:t>
            </w:r>
          </w:p>
        </w:tc>
      </w:tr>
      <w:tr w:rsidR="00D463BF" w:rsidRPr="00956467" w14:paraId="7D31ECF2" w14:textId="77777777" w:rsidTr="00D463BF">
        <w:trPr>
          <w:trHeight w:val="1030"/>
          <w:tblHeader/>
        </w:trPr>
        <w:tc>
          <w:tcPr>
            <w:tcW w:w="621" w:type="dxa"/>
            <w:vMerge/>
            <w:shd w:val="clear" w:color="auto" w:fill="auto"/>
          </w:tcPr>
          <w:p w14:paraId="0AD61855" w14:textId="77777777" w:rsidR="00D463BF" w:rsidRPr="00956467" w:rsidRDefault="00D463BF" w:rsidP="00D463BF">
            <w:pPr>
              <w:spacing w:before="40" w:after="40" w:line="264" w:lineRule="auto"/>
              <w:rPr>
                <w:b/>
                <w:noProof/>
                <w:sz w:val="25"/>
                <w:szCs w:val="25"/>
                <w:lang w:val="vi-VN"/>
              </w:rPr>
            </w:pPr>
          </w:p>
        </w:tc>
        <w:tc>
          <w:tcPr>
            <w:tcW w:w="3930" w:type="dxa"/>
            <w:vMerge/>
            <w:shd w:val="clear" w:color="auto" w:fill="auto"/>
            <w:vAlign w:val="center"/>
          </w:tcPr>
          <w:p w14:paraId="5270310C" w14:textId="77777777" w:rsidR="00D463BF" w:rsidRPr="00956467" w:rsidRDefault="00D463BF" w:rsidP="00D463BF">
            <w:pPr>
              <w:spacing w:before="40" w:after="40" w:line="264" w:lineRule="auto"/>
              <w:rPr>
                <w:b/>
                <w:noProof/>
                <w:sz w:val="25"/>
                <w:szCs w:val="25"/>
                <w:lang w:val="vi-VN"/>
              </w:rPr>
            </w:pPr>
          </w:p>
        </w:tc>
        <w:tc>
          <w:tcPr>
            <w:tcW w:w="918" w:type="dxa"/>
            <w:shd w:val="clear" w:color="auto" w:fill="auto"/>
            <w:vAlign w:val="center"/>
          </w:tcPr>
          <w:p w14:paraId="35166DBB"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w:t>
            </w:r>
          </w:p>
          <w:p w14:paraId="387C66A4"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số</w:t>
            </w:r>
          </w:p>
        </w:tc>
        <w:tc>
          <w:tcPr>
            <w:tcW w:w="979" w:type="dxa"/>
            <w:shd w:val="clear" w:color="auto" w:fill="auto"/>
            <w:vAlign w:val="center"/>
          </w:tcPr>
          <w:p w14:paraId="177A74E7"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Lý thuyết</w:t>
            </w:r>
          </w:p>
        </w:tc>
        <w:tc>
          <w:tcPr>
            <w:tcW w:w="2376" w:type="dxa"/>
            <w:shd w:val="clear" w:color="auto" w:fill="auto"/>
            <w:vAlign w:val="center"/>
          </w:tcPr>
          <w:p w14:paraId="4FE374CB"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Thực hành / thực tập/ thí nghiệm/ bài tập/ thảo luận</w:t>
            </w:r>
          </w:p>
        </w:tc>
        <w:tc>
          <w:tcPr>
            <w:tcW w:w="800" w:type="dxa"/>
            <w:shd w:val="clear" w:color="auto" w:fill="auto"/>
            <w:vAlign w:val="center"/>
          </w:tcPr>
          <w:p w14:paraId="64047665"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Kiểm</w:t>
            </w:r>
          </w:p>
          <w:p w14:paraId="1A3EFB0D"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tra</w:t>
            </w:r>
          </w:p>
        </w:tc>
      </w:tr>
      <w:tr w:rsidR="00D463BF" w:rsidRPr="00956467" w14:paraId="0B427281" w14:textId="77777777" w:rsidTr="00D463BF">
        <w:trPr>
          <w:trHeight w:val="454"/>
        </w:trPr>
        <w:tc>
          <w:tcPr>
            <w:tcW w:w="621" w:type="dxa"/>
            <w:shd w:val="clear" w:color="auto" w:fill="auto"/>
          </w:tcPr>
          <w:p w14:paraId="7F5C0E33" w14:textId="77777777" w:rsidR="00D463BF" w:rsidRPr="00956467" w:rsidRDefault="00D463BF" w:rsidP="00D463BF">
            <w:pPr>
              <w:spacing w:before="40" w:after="40" w:line="264" w:lineRule="auto"/>
              <w:rPr>
                <w:noProof/>
                <w:sz w:val="25"/>
                <w:szCs w:val="25"/>
                <w:lang w:val="vi-VN"/>
              </w:rPr>
            </w:pPr>
            <w:r w:rsidRPr="00956467">
              <w:rPr>
                <w:noProof/>
                <w:sz w:val="25"/>
                <w:szCs w:val="25"/>
                <w:lang w:val="vi-VN"/>
              </w:rPr>
              <w:t>1</w:t>
            </w:r>
          </w:p>
          <w:p w14:paraId="0999B856" w14:textId="77777777" w:rsidR="00D463BF" w:rsidRPr="00956467" w:rsidRDefault="00D463BF" w:rsidP="00D463BF">
            <w:pPr>
              <w:spacing w:before="40" w:after="40" w:line="264" w:lineRule="auto"/>
              <w:rPr>
                <w:noProof/>
                <w:sz w:val="25"/>
                <w:szCs w:val="25"/>
                <w:lang w:val="vi-VN"/>
              </w:rPr>
            </w:pPr>
          </w:p>
          <w:p w14:paraId="69416DD1" w14:textId="77777777" w:rsidR="00D463BF" w:rsidRPr="00956467" w:rsidRDefault="00D463BF" w:rsidP="00D463BF">
            <w:pPr>
              <w:spacing w:before="40" w:after="40" w:line="264" w:lineRule="auto"/>
              <w:rPr>
                <w:noProof/>
                <w:sz w:val="25"/>
                <w:szCs w:val="25"/>
                <w:lang w:val="vi-VN"/>
              </w:rPr>
            </w:pPr>
          </w:p>
          <w:p w14:paraId="0E1EDC12" w14:textId="77777777" w:rsidR="00D463BF" w:rsidRPr="00956467" w:rsidRDefault="00D463BF" w:rsidP="00D463BF">
            <w:pPr>
              <w:spacing w:before="40" w:after="40" w:line="264" w:lineRule="auto"/>
              <w:rPr>
                <w:noProof/>
                <w:sz w:val="25"/>
                <w:szCs w:val="25"/>
                <w:lang w:val="vi-VN"/>
              </w:rPr>
            </w:pPr>
          </w:p>
          <w:p w14:paraId="50ED5CA7" w14:textId="77777777" w:rsidR="00D463BF" w:rsidRPr="00956467" w:rsidRDefault="00D463BF" w:rsidP="00D463BF">
            <w:pPr>
              <w:spacing w:before="40" w:after="40" w:line="264" w:lineRule="auto"/>
              <w:rPr>
                <w:noProof/>
                <w:sz w:val="25"/>
                <w:szCs w:val="25"/>
                <w:lang w:val="vi-VN"/>
              </w:rPr>
            </w:pPr>
          </w:p>
        </w:tc>
        <w:tc>
          <w:tcPr>
            <w:tcW w:w="3930" w:type="dxa"/>
            <w:shd w:val="clear" w:color="auto" w:fill="auto"/>
          </w:tcPr>
          <w:p w14:paraId="3D0862C3" w14:textId="77777777" w:rsidR="00D463BF" w:rsidRDefault="00D463BF" w:rsidP="00D463BF">
            <w:pPr>
              <w:tabs>
                <w:tab w:val="right" w:leader="dot" w:pos="3331"/>
              </w:tabs>
              <w:spacing w:before="40" w:after="40" w:line="264" w:lineRule="auto"/>
              <w:rPr>
                <w:noProof/>
                <w:sz w:val="25"/>
                <w:szCs w:val="25"/>
              </w:rPr>
            </w:pPr>
            <w:r w:rsidRPr="00956467">
              <w:rPr>
                <w:b/>
                <w:noProof/>
                <w:sz w:val="25"/>
                <w:szCs w:val="25"/>
                <w:lang w:val="vi-VN"/>
              </w:rPr>
              <w:t>Chương1</w:t>
            </w:r>
            <w:r w:rsidRPr="00956467">
              <w:rPr>
                <w:noProof/>
                <w:sz w:val="25"/>
                <w:szCs w:val="25"/>
                <w:lang w:val="vi-VN"/>
              </w:rPr>
              <w:t>:</w:t>
            </w:r>
            <w:r>
              <w:rPr>
                <w:noProof/>
                <w:sz w:val="25"/>
                <w:szCs w:val="25"/>
              </w:rPr>
              <w:t>Giới thiệu về doanh nghiệp</w:t>
            </w:r>
          </w:p>
          <w:p w14:paraId="05C1A27E" w14:textId="77777777" w:rsidR="00D463BF" w:rsidRPr="00B31383" w:rsidRDefault="00D463BF" w:rsidP="00D463BF">
            <w:pPr>
              <w:tabs>
                <w:tab w:val="right" w:leader="dot" w:pos="3331"/>
              </w:tabs>
              <w:spacing w:before="40" w:after="40" w:line="264" w:lineRule="auto"/>
              <w:rPr>
                <w:noProof/>
                <w:sz w:val="25"/>
                <w:szCs w:val="25"/>
              </w:rPr>
            </w:pPr>
            <w:r w:rsidRPr="00B31383">
              <w:rPr>
                <w:noProof/>
                <w:sz w:val="25"/>
                <w:szCs w:val="25"/>
              </w:rPr>
              <w:t>1.</w:t>
            </w:r>
            <w:r>
              <w:rPr>
                <w:noProof/>
                <w:sz w:val="25"/>
                <w:szCs w:val="25"/>
              </w:rPr>
              <w:t>1</w:t>
            </w:r>
            <w:r w:rsidRPr="00B31383">
              <w:rPr>
                <w:noProof/>
                <w:sz w:val="25"/>
                <w:szCs w:val="25"/>
              </w:rPr>
              <w:t xml:space="preserve">. Đặc điểm tổ chức  bộ máy của </w:t>
            </w:r>
            <w:r>
              <w:rPr>
                <w:noProof/>
                <w:sz w:val="25"/>
                <w:szCs w:val="25"/>
              </w:rPr>
              <w:t>Doanh nghiệp</w:t>
            </w:r>
          </w:p>
          <w:p w14:paraId="70837278" w14:textId="77777777" w:rsidR="00D463BF" w:rsidRPr="00B31383" w:rsidRDefault="00D463BF" w:rsidP="00D463BF">
            <w:pPr>
              <w:tabs>
                <w:tab w:val="right" w:leader="dot" w:pos="3331"/>
              </w:tabs>
              <w:spacing w:before="40" w:after="40" w:line="264" w:lineRule="auto"/>
              <w:rPr>
                <w:noProof/>
                <w:sz w:val="25"/>
                <w:szCs w:val="25"/>
              </w:rPr>
            </w:pPr>
            <w:r w:rsidRPr="00B31383">
              <w:rPr>
                <w:noProof/>
                <w:sz w:val="25"/>
                <w:szCs w:val="25"/>
              </w:rPr>
              <w:t>1.</w:t>
            </w:r>
            <w:r>
              <w:rPr>
                <w:noProof/>
                <w:sz w:val="25"/>
                <w:szCs w:val="25"/>
              </w:rPr>
              <w:t>2</w:t>
            </w:r>
            <w:r w:rsidRPr="00B31383">
              <w:rPr>
                <w:noProof/>
                <w:sz w:val="25"/>
                <w:szCs w:val="25"/>
              </w:rPr>
              <w:t>. Đặc điểm tổ chức bộ máy kế toán của công ty</w:t>
            </w:r>
          </w:p>
          <w:p w14:paraId="7DCB565B" w14:textId="77777777" w:rsidR="00D463BF" w:rsidRPr="00B31383" w:rsidRDefault="00D463BF" w:rsidP="00D463BF">
            <w:pPr>
              <w:tabs>
                <w:tab w:val="right" w:leader="dot" w:pos="3331"/>
              </w:tabs>
              <w:spacing w:before="40" w:after="40" w:line="264" w:lineRule="auto"/>
              <w:rPr>
                <w:noProof/>
                <w:sz w:val="25"/>
                <w:szCs w:val="25"/>
              </w:rPr>
            </w:pPr>
            <w:r w:rsidRPr="00B31383">
              <w:rPr>
                <w:noProof/>
                <w:sz w:val="25"/>
                <w:szCs w:val="25"/>
              </w:rPr>
              <w:t>1.</w:t>
            </w:r>
            <w:r>
              <w:rPr>
                <w:noProof/>
                <w:sz w:val="25"/>
                <w:szCs w:val="25"/>
              </w:rPr>
              <w:t>3</w:t>
            </w:r>
            <w:r w:rsidRPr="00B31383">
              <w:rPr>
                <w:noProof/>
                <w:sz w:val="25"/>
                <w:szCs w:val="25"/>
              </w:rPr>
              <w:t>. Chính sách kế toán</w:t>
            </w:r>
          </w:p>
        </w:tc>
        <w:tc>
          <w:tcPr>
            <w:tcW w:w="918" w:type="dxa"/>
            <w:shd w:val="clear" w:color="auto" w:fill="auto"/>
          </w:tcPr>
          <w:p w14:paraId="7CBCEF7E" w14:textId="77777777" w:rsidR="00D463BF" w:rsidRPr="00B31383" w:rsidRDefault="00D463BF" w:rsidP="00D463BF">
            <w:pPr>
              <w:spacing w:before="40" w:after="40" w:line="264" w:lineRule="auto"/>
              <w:rPr>
                <w:rFonts w:eastAsia="MS Mincho"/>
                <w:noProof/>
                <w:sz w:val="25"/>
                <w:szCs w:val="25"/>
                <w:lang w:eastAsia="ja-JP"/>
              </w:rPr>
            </w:pPr>
            <w:r>
              <w:rPr>
                <w:noProof/>
                <w:sz w:val="25"/>
                <w:szCs w:val="25"/>
              </w:rPr>
              <w:t>6</w:t>
            </w:r>
          </w:p>
          <w:p w14:paraId="773CC083" w14:textId="77777777" w:rsidR="00D463BF" w:rsidRPr="00956467" w:rsidRDefault="00D463BF" w:rsidP="00D463BF">
            <w:pPr>
              <w:spacing w:before="40" w:after="40" w:line="264" w:lineRule="auto"/>
              <w:rPr>
                <w:noProof/>
                <w:sz w:val="25"/>
                <w:szCs w:val="25"/>
                <w:lang w:val="vi-VN"/>
              </w:rPr>
            </w:pPr>
          </w:p>
          <w:p w14:paraId="70B258A6" w14:textId="77777777" w:rsidR="00D463BF" w:rsidRPr="00956467" w:rsidRDefault="00D463BF" w:rsidP="00D463BF">
            <w:pPr>
              <w:spacing w:before="40" w:after="40" w:line="264" w:lineRule="auto"/>
              <w:rPr>
                <w:noProof/>
                <w:sz w:val="25"/>
                <w:szCs w:val="25"/>
                <w:lang w:val="vi-VN"/>
              </w:rPr>
            </w:pPr>
          </w:p>
          <w:p w14:paraId="04FFCA46" w14:textId="77777777" w:rsidR="00D463BF" w:rsidRPr="00956467" w:rsidRDefault="00D463BF" w:rsidP="00D463BF">
            <w:pPr>
              <w:spacing w:before="40" w:after="40" w:line="264" w:lineRule="auto"/>
              <w:rPr>
                <w:noProof/>
                <w:sz w:val="25"/>
                <w:szCs w:val="25"/>
                <w:lang w:val="vi-VN"/>
              </w:rPr>
            </w:pPr>
          </w:p>
        </w:tc>
        <w:tc>
          <w:tcPr>
            <w:tcW w:w="979" w:type="dxa"/>
            <w:shd w:val="clear" w:color="auto" w:fill="auto"/>
          </w:tcPr>
          <w:p w14:paraId="63FF9D8B" w14:textId="77777777" w:rsidR="00D463BF" w:rsidRPr="00956467" w:rsidRDefault="00D463BF" w:rsidP="00D463BF">
            <w:pPr>
              <w:spacing w:before="40" w:after="40" w:line="264" w:lineRule="auto"/>
              <w:rPr>
                <w:noProof/>
                <w:sz w:val="25"/>
                <w:szCs w:val="25"/>
                <w:lang w:val="vi-VN"/>
              </w:rPr>
            </w:pPr>
          </w:p>
        </w:tc>
        <w:tc>
          <w:tcPr>
            <w:tcW w:w="2376" w:type="dxa"/>
            <w:shd w:val="clear" w:color="auto" w:fill="auto"/>
          </w:tcPr>
          <w:p w14:paraId="604BCD96" w14:textId="77777777" w:rsidR="00D463BF" w:rsidRPr="00B31383" w:rsidRDefault="00D463BF" w:rsidP="00D463BF">
            <w:pPr>
              <w:spacing w:before="40" w:after="40" w:line="264" w:lineRule="auto"/>
              <w:rPr>
                <w:noProof/>
                <w:sz w:val="25"/>
                <w:szCs w:val="25"/>
              </w:rPr>
            </w:pPr>
            <w:r>
              <w:rPr>
                <w:noProof/>
                <w:sz w:val="25"/>
                <w:szCs w:val="25"/>
              </w:rPr>
              <w:t>6</w:t>
            </w:r>
          </w:p>
          <w:p w14:paraId="571AE981" w14:textId="77777777" w:rsidR="00D463BF" w:rsidRPr="00956467" w:rsidRDefault="00D463BF" w:rsidP="00D463BF">
            <w:pPr>
              <w:spacing w:before="40" w:after="40" w:line="264" w:lineRule="auto"/>
              <w:rPr>
                <w:noProof/>
                <w:sz w:val="25"/>
                <w:szCs w:val="25"/>
                <w:lang w:val="vi-VN"/>
              </w:rPr>
            </w:pPr>
          </w:p>
          <w:p w14:paraId="3E7CD6ED" w14:textId="77777777" w:rsidR="00D463BF" w:rsidRPr="00956467" w:rsidRDefault="00D463BF" w:rsidP="00D463BF">
            <w:pPr>
              <w:spacing w:before="40" w:after="40" w:line="264" w:lineRule="auto"/>
              <w:rPr>
                <w:noProof/>
                <w:sz w:val="25"/>
                <w:szCs w:val="25"/>
                <w:lang w:val="vi-VN"/>
              </w:rPr>
            </w:pPr>
          </w:p>
        </w:tc>
        <w:tc>
          <w:tcPr>
            <w:tcW w:w="800" w:type="dxa"/>
            <w:shd w:val="clear" w:color="auto" w:fill="auto"/>
          </w:tcPr>
          <w:p w14:paraId="564E0C80" w14:textId="77777777" w:rsidR="00D463BF" w:rsidRPr="00956467" w:rsidRDefault="00D463BF" w:rsidP="00D463BF">
            <w:pPr>
              <w:spacing w:before="40" w:after="40" w:line="264" w:lineRule="auto"/>
              <w:rPr>
                <w:noProof/>
                <w:sz w:val="25"/>
                <w:szCs w:val="25"/>
                <w:lang w:val="vi-VN"/>
              </w:rPr>
            </w:pPr>
          </w:p>
        </w:tc>
      </w:tr>
      <w:tr w:rsidR="00D463BF" w:rsidRPr="00956467" w14:paraId="025FF103" w14:textId="77777777" w:rsidTr="00D463BF">
        <w:trPr>
          <w:trHeight w:val="454"/>
        </w:trPr>
        <w:tc>
          <w:tcPr>
            <w:tcW w:w="621" w:type="dxa"/>
            <w:shd w:val="clear" w:color="auto" w:fill="auto"/>
          </w:tcPr>
          <w:p w14:paraId="0F2F76D7" w14:textId="77777777" w:rsidR="00D463BF" w:rsidRPr="00B31383" w:rsidRDefault="00D463BF" w:rsidP="00D463BF">
            <w:pPr>
              <w:spacing w:before="40" w:after="40" w:line="264" w:lineRule="auto"/>
              <w:rPr>
                <w:noProof/>
                <w:sz w:val="25"/>
                <w:szCs w:val="25"/>
              </w:rPr>
            </w:pPr>
            <w:r>
              <w:rPr>
                <w:noProof/>
                <w:sz w:val="25"/>
                <w:szCs w:val="25"/>
              </w:rPr>
              <w:t>2</w:t>
            </w:r>
          </w:p>
        </w:tc>
        <w:tc>
          <w:tcPr>
            <w:tcW w:w="3930" w:type="dxa"/>
            <w:shd w:val="clear" w:color="auto" w:fill="auto"/>
          </w:tcPr>
          <w:p w14:paraId="2AEEBD85" w14:textId="77777777" w:rsidR="00D463BF" w:rsidRPr="00B31383" w:rsidRDefault="00D463BF" w:rsidP="00D463BF">
            <w:pPr>
              <w:tabs>
                <w:tab w:val="right" w:leader="dot" w:pos="3331"/>
              </w:tabs>
              <w:spacing w:before="40" w:after="40" w:line="264" w:lineRule="auto"/>
              <w:rPr>
                <w:noProof/>
                <w:sz w:val="25"/>
                <w:szCs w:val="25"/>
              </w:rPr>
            </w:pPr>
            <w:r w:rsidRPr="00956467">
              <w:rPr>
                <w:b/>
                <w:noProof/>
                <w:sz w:val="25"/>
                <w:szCs w:val="25"/>
                <w:lang w:val="vi-VN"/>
              </w:rPr>
              <w:t>Chương 2</w:t>
            </w:r>
            <w:r w:rsidRPr="00956467">
              <w:rPr>
                <w:noProof/>
                <w:sz w:val="25"/>
                <w:szCs w:val="25"/>
                <w:lang w:val="vi-VN"/>
              </w:rPr>
              <w:t xml:space="preserve">: </w:t>
            </w:r>
            <w:r>
              <w:rPr>
                <w:noProof/>
                <w:sz w:val="25"/>
                <w:szCs w:val="25"/>
              </w:rPr>
              <w:t>Lập chứng từ kế toán</w:t>
            </w:r>
          </w:p>
          <w:p w14:paraId="23E95FA0" w14:textId="77777777" w:rsidR="00D463BF" w:rsidRPr="00956467" w:rsidRDefault="00D463BF" w:rsidP="00D463BF">
            <w:pPr>
              <w:tabs>
                <w:tab w:val="right" w:leader="dot" w:pos="3331"/>
              </w:tabs>
              <w:spacing w:before="40" w:after="40" w:line="264" w:lineRule="auto"/>
              <w:rPr>
                <w:noProof/>
                <w:sz w:val="25"/>
                <w:szCs w:val="25"/>
                <w:lang w:val="vi-VN"/>
              </w:rPr>
            </w:pPr>
            <w:r w:rsidRPr="00956467">
              <w:rPr>
                <w:noProof/>
                <w:sz w:val="25"/>
                <w:szCs w:val="25"/>
                <w:lang w:val="vi-VN"/>
              </w:rPr>
              <w:t xml:space="preserve">2.1.Hướng dẫn ban đầu   </w:t>
            </w:r>
          </w:p>
          <w:p w14:paraId="4B063B77" w14:textId="77777777" w:rsidR="00D463BF" w:rsidRPr="00956467" w:rsidRDefault="00D463BF" w:rsidP="00D463BF">
            <w:pPr>
              <w:tabs>
                <w:tab w:val="right" w:leader="dot" w:pos="3331"/>
              </w:tabs>
              <w:spacing w:before="40" w:after="40" w:line="264" w:lineRule="auto"/>
              <w:rPr>
                <w:b/>
                <w:noProof/>
                <w:sz w:val="25"/>
                <w:szCs w:val="25"/>
                <w:lang w:val="vi-VN"/>
              </w:rPr>
            </w:pPr>
            <w:r w:rsidRPr="00956467">
              <w:rPr>
                <w:noProof/>
                <w:sz w:val="25"/>
                <w:szCs w:val="25"/>
                <w:lang w:val="vi-VN"/>
              </w:rPr>
              <w:t>2.2Thực tập kế toán viên</w:t>
            </w:r>
          </w:p>
        </w:tc>
        <w:tc>
          <w:tcPr>
            <w:tcW w:w="918" w:type="dxa"/>
            <w:shd w:val="clear" w:color="auto" w:fill="auto"/>
          </w:tcPr>
          <w:p w14:paraId="492422DD" w14:textId="77777777" w:rsidR="00D463BF" w:rsidRDefault="00D463BF" w:rsidP="00D463BF">
            <w:pPr>
              <w:spacing w:before="40" w:after="40" w:line="264" w:lineRule="auto"/>
              <w:rPr>
                <w:noProof/>
                <w:sz w:val="25"/>
                <w:szCs w:val="25"/>
              </w:rPr>
            </w:pPr>
            <w:r>
              <w:rPr>
                <w:noProof/>
                <w:sz w:val="25"/>
                <w:szCs w:val="25"/>
              </w:rPr>
              <w:t>39</w:t>
            </w:r>
          </w:p>
        </w:tc>
        <w:tc>
          <w:tcPr>
            <w:tcW w:w="979" w:type="dxa"/>
            <w:shd w:val="clear" w:color="auto" w:fill="auto"/>
          </w:tcPr>
          <w:p w14:paraId="0A5A61F0" w14:textId="77777777" w:rsidR="00D463BF" w:rsidRPr="00956467" w:rsidRDefault="00D463BF" w:rsidP="00D463BF">
            <w:pPr>
              <w:spacing w:before="40" w:after="40" w:line="264" w:lineRule="auto"/>
              <w:rPr>
                <w:noProof/>
                <w:sz w:val="25"/>
                <w:szCs w:val="25"/>
                <w:lang w:val="vi-VN"/>
              </w:rPr>
            </w:pPr>
          </w:p>
        </w:tc>
        <w:tc>
          <w:tcPr>
            <w:tcW w:w="2376" w:type="dxa"/>
            <w:shd w:val="clear" w:color="auto" w:fill="auto"/>
          </w:tcPr>
          <w:p w14:paraId="486BEC02" w14:textId="77777777" w:rsidR="00D463BF" w:rsidRDefault="00D463BF" w:rsidP="00D463BF">
            <w:pPr>
              <w:spacing w:before="40" w:after="40" w:line="264" w:lineRule="auto"/>
              <w:rPr>
                <w:noProof/>
                <w:sz w:val="25"/>
                <w:szCs w:val="25"/>
              </w:rPr>
            </w:pPr>
            <w:r>
              <w:rPr>
                <w:noProof/>
                <w:sz w:val="25"/>
                <w:szCs w:val="25"/>
              </w:rPr>
              <w:t>39</w:t>
            </w:r>
          </w:p>
        </w:tc>
        <w:tc>
          <w:tcPr>
            <w:tcW w:w="800" w:type="dxa"/>
            <w:shd w:val="clear" w:color="auto" w:fill="auto"/>
          </w:tcPr>
          <w:p w14:paraId="6F49EEED" w14:textId="77777777" w:rsidR="00D463BF" w:rsidRPr="00956467" w:rsidRDefault="00D463BF" w:rsidP="00D463BF">
            <w:pPr>
              <w:spacing w:before="40" w:after="40" w:line="264" w:lineRule="auto"/>
              <w:rPr>
                <w:noProof/>
                <w:sz w:val="25"/>
                <w:szCs w:val="25"/>
                <w:lang w:val="vi-VN"/>
              </w:rPr>
            </w:pPr>
          </w:p>
        </w:tc>
      </w:tr>
      <w:tr w:rsidR="00D463BF" w:rsidRPr="00956467" w14:paraId="676F67C4" w14:textId="77777777" w:rsidTr="00D463BF">
        <w:trPr>
          <w:trHeight w:val="454"/>
        </w:trPr>
        <w:tc>
          <w:tcPr>
            <w:tcW w:w="4551" w:type="dxa"/>
            <w:gridSpan w:val="2"/>
            <w:shd w:val="clear" w:color="auto" w:fill="auto"/>
            <w:vAlign w:val="center"/>
          </w:tcPr>
          <w:p w14:paraId="35ADBDC2"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 cộng</w:t>
            </w:r>
          </w:p>
        </w:tc>
        <w:tc>
          <w:tcPr>
            <w:tcW w:w="918" w:type="dxa"/>
            <w:shd w:val="clear" w:color="auto" w:fill="auto"/>
            <w:vAlign w:val="center"/>
          </w:tcPr>
          <w:p w14:paraId="655581C2" w14:textId="77777777" w:rsidR="00D463BF" w:rsidRPr="00956467" w:rsidRDefault="00D463BF" w:rsidP="00D463BF">
            <w:pPr>
              <w:spacing w:before="40" w:after="40" w:line="264" w:lineRule="auto"/>
              <w:rPr>
                <w:noProof/>
                <w:sz w:val="25"/>
                <w:szCs w:val="25"/>
                <w:lang w:val="vi-VN"/>
              </w:rPr>
            </w:pPr>
            <w:r w:rsidRPr="00956467">
              <w:rPr>
                <w:noProof/>
                <w:sz w:val="25"/>
                <w:szCs w:val="25"/>
                <w:lang w:val="vi-VN"/>
              </w:rPr>
              <w:t>45</w:t>
            </w:r>
          </w:p>
        </w:tc>
        <w:tc>
          <w:tcPr>
            <w:tcW w:w="979" w:type="dxa"/>
            <w:shd w:val="clear" w:color="auto" w:fill="auto"/>
            <w:vAlign w:val="center"/>
          </w:tcPr>
          <w:p w14:paraId="1C5FEEDB" w14:textId="77777777" w:rsidR="00D463BF" w:rsidRPr="00956467" w:rsidRDefault="00D463BF" w:rsidP="00D463BF">
            <w:pPr>
              <w:spacing w:before="40" w:after="40" w:line="264" w:lineRule="auto"/>
              <w:rPr>
                <w:noProof/>
                <w:sz w:val="25"/>
                <w:szCs w:val="25"/>
                <w:lang w:val="vi-VN"/>
              </w:rPr>
            </w:pPr>
          </w:p>
        </w:tc>
        <w:tc>
          <w:tcPr>
            <w:tcW w:w="2376" w:type="dxa"/>
            <w:shd w:val="clear" w:color="auto" w:fill="auto"/>
            <w:vAlign w:val="center"/>
          </w:tcPr>
          <w:p w14:paraId="275B194F" w14:textId="77777777" w:rsidR="00D463BF" w:rsidRPr="00956467" w:rsidRDefault="00D463BF" w:rsidP="00D463BF">
            <w:pPr>
              <w:spacing w:before="40" w:after="40" w:line="264" w:lineRule="auto"/>
              <w:rPr>
                <w:noProof/>
                <w:sz w:val="25"/>
                <w:szCs w:val="25"/>
                <w:lang w:val="vi-VN"/>
              </w:rPr>
            </w:pPr>
            <w:r w:rsidRPr="00956467">
              <w:rPr>
                <w:noProof/>
                <w:sz w:val="25"/>
                <w:szCs w:val="25"/>
                <w:lang w:val="vi-VN"/>
              </w:rPr>
              <w:t>45</w:t>
            </w:r>
          </w:p>
        </w:tc>
        <w:tc>
          <w:tcPr>
            <w:tcW w:w="800" w:type="dxa"/>
            <w:shd w:val="clear" w:color="auto" w:fill="auto"/>
            <w:vAlign w:val="center"/>
          </w:tcPr>
          <w:p w14:paraId="6CE6A5B1" w14:textId="77777777" w:rsidR="00D463BF" w:rsidRPr="00956467" w:rsidRDefault="00D463BF" w:rsidP="00D463BF">
            <w:pPr>
              <w:spacing w:before="40" w:after="40" w:line="264" w:lineRule="auto"/>
              <w:rPr>
                <w:noProof/>
                <w:sz w:val="25"/>
                <w:szCs w:val="25"/>
                <w:lang w:val="vi-VN"/>
              </w:rPr>
            </w:pPr>
          </w:p>
        </w:tc>
      </w:tr>
    </w:tbl>
    <w:p w14:paraId="37ECBCC5" w14:textId="77777777" w:rsidR="00D463BF" w:rsidRPr="00956467" w:rsidRDefault="00D463BF" w:rsidP="00D463BF">
      <w:pPr>
        <w:tabs>
          <w:tab w:val="left" w:pos="709"/>
        </w:tabs>
        <w:spacing w:before="40" w:after="40" w:line="264" w:lineRule="auto"/>
        <w:jc w:val="both"/>
        <w:rPr>
          <w:b/>
          <w:iCs/>
          <w:noProof/>
          <w:sz w:val="25"/>
          <w:szCs w:val="25"/>
          <w:lang w:val="vi-VN"/>
        </w:rPr>
      </w:pPr>
      <w:r w:rsidRPr="00956467">
        <w:rPr>
          <w:b/>
          <w:noProof/>
          <w:sz w:val="25"/>
          <w:szCs w:val="25"/>
        </w:rPr>
        <w:t>2.</w:t>
      </w:r>
      <w:r w:rsidRPr="00956467">
        <w:rPr>
          <w:b/>
          <w:noProof/>
          <w:sz w:val="25"/>
          <w:szCs w:val="25"/>
          <w:lang w:val="vi-VN"/>
        </w:rPr>
        <w:t>Nội</w:t>
      </w:r>
      <w:r w:rsidRPr="00956467">
        <w:rPr>
          <w:b/>
          <w:iCs/>
          <w:noProof/>
          <w:sz w:val="25"/>
          <w:szCs w:val="25"/>
          <w:lang w:val="vi-VN"/>
        </w:rPr>
        <w:t xml:space="preserve"> dung chi tiết:</w:t>
      </w:r>
    </w:p>
    <w:p w14:paraId="1012A0FE" w14:textId="77777777" w:rsidR="00D463BF" w:rsidRPr="00B31383" w:rsidRDefault="00D463BF" w:rsidP="00D463BF">
      <w:pPr>
        <w:tabs>
          <w:tab w:val="left" w:pos="5670"/>
          <w:tab w:val="left" w:pos="6804"/>
        </w:tabs>
        <w:spacing w:before="40" w:after="40" w:line="264" w:lineRule="auto"/>
        <w:jc w:val="both"/>
        <w:rPr>
          <w:b/>
          <w:noProof/>
          <w:sz w:val="25"/>
          <w:szCs w:val="25"/>
        </w:rPr>
      </w:pPr>
      <w:r w:rsidRPr="00956467">
        <w:rPr>
          <w:b/>
          <w:noProof/>
          <w:sz w:val="25"/>
          <w:szCs w:val="25"/>
          <w:lang w:val="vi-VN"/>
        </w:rPr>
        <w:t>CHƯƠNG</w:t>
      </w:r>
      <w:r w:rsidRPr="00956467">
        <w:rPr>
          <w:rFonts w:eastAsia="MS Mincho"/>
          <w:b/>
          <w:noProof/>
          <w:sz w:val="25"/>
          <w:szCs w:val="25"/>
          <w:lang w:val="vi-VN" w:eastAsia="ja-JP"/>
        </w:rPr>
        <w:t xml:space="preserve"> 1</w:t>
      </w:r>
      <w:r w:rsidRPr="00956467">
        <w:rPr>
          <w:b/>
          <w:noProof/>
          <w:sz w:val="25"/>
          <w:szCs w:val="25"/>
          <w:lang w:val="vi-VN"/>
        </w:rPr>
        <w:t xml:space="preserve">: </w:t>
      </w:r>
      <w:r>
        <w:rPr>
          <w:b/>
          <w:noProof/>
          <w:sz w:val="25"/>
          <w:szCs w:val="25"/>
        </w:rPr>
        <w:t>GIỚI THIỆU VỀ DOANH NGHIỆP</w:t>
      </w:r>
      <w:r>
        <w:rPr>
          <w:b/>
          <w:noProof/>
          <w:sz w:val="25"/>
          <w:szCs w:val="25"/>
        </w:rPr>
        <w:tab/>
      </w:r>
      <w:r>
        <w:rPr>
          <w:b/>
          <w:noProof/>
          <w:sz w:val="25"/>
          <w:szCs w:val="25"/>
        </w:rPr>
        <w:tab/>
      </w:r>
      <w:r w:rsidRPr="00956467">
        <w:rPr>
          <w:b/>
          <w:iCs/>
          <w:noProof/>
          <w:sz w:val="25"/>
          <w:szCs w:val="25"/>
          <w:lang w:val="vi-VN"/>
        </w:rPr>
        <w:t xml:space="preserve">Thời gian: </w:t>
      </w:r>
      <w:r>
        <w:rPr>
          <w:b/>
          <w:iCs/>
          <w:noProof/>
          <w:sz w:val="25"/>
          <w:szCs w:val="25"/>
        </w:rPr>
        <w:t>6</w:t>
      </w:r>
      <w:r w:rsidRPr="00956467">
        <w:rPr>
          <w:b/>
          <w:iCs/>
          <w:noProof/>
          <w:sz w:val="25"/>
          <w:szCs w:val="25"/>
          <w:lang w:val="vi-VN"/>
        </w:rPr>
        <w:t xml:space="preserve">  giờ</w:t>
      </w:r>
    </w:p>
    <w:p w14:paraId="35B6F86E" w14:textId="77777777" w:rsidR="00D463BF" w:rsidRPr="00956467" w:rsidRDefault="00D463BF" w:rsidP="00D463BF">
      <w:pPr>
        <w:spacing w:before="40" w:after="40" w:line="264" w:lineRule="auto"/>
        <w:jc w:val="both"/>
        <w:rPr>
          <w:b/>
          <w:iCs/>
          <w:noProof/>
          <w:sz w:val="25"/>
          <w:szCs w:val="25"/>
          <w:lang w:val="vi-VN"/>
        </w:rPr>
      </w:pPr>
      <w:r w:rsidRPr="00956467">
        <w:rPr>
          <w:b/>
          <w:noProof/>
          <w:sz w:val="25"/>
          <w:szCs w:val="25"/>
          <w:lang w:val="vi-VN"/>
        </w:rPr>
        <w:t xml:space="preserve"> </w:t>
      </w:r>
      <w:r w:rsidRPr="00956467">
        <w:rPr>
          <w:b/>
          <w:iCs/>
          <w:noProof/>
          <w:sz w:val="25"/>
          <w:szCs w:val="25"/>
          <w:lang w:val="vi-VN"/>
        </w:rPr>
        <w:t>Mục tiêu:</w:t>
      </w:r>
    </w:p>
    <w:p w14:paraId="47656ABA" w14:textId="77777777" w:rsidR="00D463BF" w:rsidRDefault="00D463BF" w:rsidP="00D463BF">
      <w:pPr>
        <w:tabs>
          <w:tab w:val="left" w:pos="567"/>
          <w:tab w:val="left" w:pos="3969"/>
          <w:tab w:val="left" w:pos="5103"/>
          <w:tab w:val="center" w:pos="6946"/>
        </w:tabs>
        <w:spacing w:before="40" w:after="40" w:line="264" w:lineRule="auto"/>
        <w:ind w:left="284"/>
        <w:jc w:val="both"/>
        <w:rPr>
          <w:noProof/>
          <w:sz w:val="25"/>
          <w:szCs w:val="25"/>
        </w:rPr>
      </w:pPr>
      <w:r w:rsidRPr="00956467">
        <w:rPr>
          <w:noProof/>
          <w:sz w:val="25"/>
          <w:szCs w:val="25"/>
          <w:lang w:val="vi-VN"/>
        </w:rPr>
        <w:t xml:space="preserve">- </w:t>
      </w:r>
      <w:r>
        <w:rPr>
          <w:noProof/>
          <w:sz w:val="25"/>
          <w:szCs w:val="25"/>
        </w:rPr>
        <w:t>Hiểu được đặc điểm bộ máy tổ chức hoạt động của từng loại hình doanh nghiệp</w:t>
      </w:r>
    </w:p>
    <w:p w14:paraId="18BC4873" w14:textId="77777777" w:rsidR="00D463BF" w:rsidRDefault="00D463BF" w:rsidP="00D463BF">
      <w:pPr>
        <w:tabs>
          <w:tab w:val="left" w:pos="567"/>
          <w:tab w:val="left" w:pos="3969"/>
          <w:tab w:val="left" w:pos="5103"/>
          <w:tab w:val="center" w:pos="6946"/>
        </w:tabs>
        <w:spacing w:before="40" w:after="40" w:line="264" w:lineRule="auto"/>
        <w:ind w:left="284"/>
        <w:jc w:val="both"/>
        <w:rPr>
          <w:noProof/>
          <w:sz w:val="25"/>
          <w:szCs w:val="25"/>
        </w:rPr>
      </w:pPr>
      <w:r>
        <w:rPr>
          <w:noProof/>
          <w:sz w:val="25"/>
          <w:szCs w:val="25"/>
        </w:rPr>
        <w:t>-Phân biệt được các hệ thống tài khoản  kế toán, chứng từ kế toán theo thông tư 133 và thông tư 200</w:t>
      </w:r>
    </w:p>
    <w:p w14:paraId="0A342651"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loại  và định khoản trên chứng từ kế toán </w:t>
      </w:r>
    </w:p>
    <w:p w14:paraId="0DAEB04B"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01ADEFF0" w14:textId="77777777" w:rsidR="00D463BF" w:rsidRPr="00956467"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Nội dung chương:</w:t>
      </w:r>
    </w:p>
    <w:p w14:paraId="08DA70A1"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 xml:space="preserve">. Đặc điểm tổ chức  bộ máy của </w:t>
      </w:r>
      <w:r>
        <w:rPr>
          <w:noProof/>
          <w:sz w:val="25"/>
          <w:szCs w:val="25"/>
        </w:rPr>
        <w:t>Doanh nghiệp</w:t>
      </w:r>
    </w:p>
    <w:p w14:paraId="3F1F8AEF"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.1. Sơ đồ cơ cấu tổ chức</w:t>
      </w:r>
    </w:p>
    <w:p w14:paraId="3821D75F"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.2 Chức năng các phòng ban</w:t>
      </w:r>
    </w:p>
    <w:p w14:paraId="055018EE"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 Đặc điểm tổ chức bộ máy kế toán của công ty</w:t>
      </w:r>
    </w:p>
    <w:p w14:paraId="6CD90586"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.1 Sơ đồ cơ cấu tổ chức</w:t>
      </w:r>
    </w:p>
    <w:p w14:paraId="5CB5E62E"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.2.Chức năng nhiệm vụ từng phần hành</w:t>
      </w:r>
    </w:p>
    <w:p w14:paraId="494C6055"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 Chính sách kế toán</w:t>
      </w:r>
    </w:p>
    <w:p w14:paraId="12186CC1"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.1.Tổ chức hệ thống chứng từ kế toán</w:t>
      </w:r>
    </w:p>
    <w:p w14:paraId="4E10F3B7"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.2. Tổ chức hệ thống tài khoản kế toán</w:t>
      </w:r>
    </w:p>
    <w:p w14:paraId="7B6297E2"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.3 Hình thức sổ kế toán</w:t>
      </w:r>
    </w:p>
    <w:p w14:paraId="1069A23B"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.4. Chính sách kế toán áp dụng</w:t>
      </w:r>
    </w:p>
    <w:p w14:paraId="3F815EEA"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.5.  Báo cáo kế toán và nội dung tin học hóa công tác kế toán</w:t>
      </w:r>
    </w:p>
    <w:p w14:paraId="61231AA9" w14:textId="77777777" w:rsidR="00D463BF" w:rsidRDefault="00D463BF" w:rsidP="00D463BF">
      <w:pPr>
        <w:tabs>
          <w:tab w:val="left" w:pos="5670"/>
          <w:tab w:val="left" w:pos="6804"/>
        </w:tabs>
        <w:spacing w:before="40" w:after="40" w:line="264" w:lineRule="auto"/>
        <w:jc w:val="both"/>
        <w:rPr>
          <w:b/>
          <w:noProof/>
          <w:sz w:val="25"/>
          <w:szCs w:val="25"/>
          <w:lang w:val="vi-VN"/>
        </w:rPr>
      </w:pPr>
    </w:p>
    <w:p w14:paraId="1AC2B591" w14:textId="77777777" w:rsidR="00D463BF" w:rsidRPr="00956467" w:rsidRDefault="00D463BF" w:rsidP="00D463BF">
      <w:pPr>
        <w:tabs>
          <w:tab w:val="left" w:pos="5670"/>
          <w:tab w:val="left" w:pos="6804"/>
        </w:tabs>
        <w:spacing w:before="40" w:after="40" w:line="264" w:lineRule="auto"/>
        <w:jc w:val="both"/>
        <w:rPr>
          <w:noProof/>
          <w:sz w:val="25"/>
          <w:szCs w:val="25"/>
          <w:lang w:val="vi-VN"/>
        </w:rPr>
      </w:pPr>
      <w:r w:rsidRPr="00956467">
        <w:rPr>
          <w:b/>
          <w:noProof/>
          <w:sz w:val="25"/>
          <w:szCs w:val="25"/>
          <w:lang w:val="vi-VN"/>
        </w:rPr>
        <w:t>CHƯƠNG</w:t>
      </w:r>
      <w:r w:rsidRPr="00956467">
        <w:rPr>
          <w:rFonts w:eastAsia="MS Mincho"/>
          <w:b/>
          <w:noProof/>
          <w:sz w:val="25"/>
          <w:szCs w:val="25"/>
          <w:lang w:val="vi-VN" w:eastAsia="ja-JP"/>
        </w:rPr>
        <w:t xml:space="preserve"> </w:t>
      </w:r>
      <w:r>
        <w:rPr>
          <w:rFonts w:eastAsia="MS Mincho"/>
          <w:b/>
          <w:noProof/>
          <w:sz w:val="25"/>
          <w:szCs w:val="25"/>
          <w:lang w:eastAsia="ja-JP"/>
        </w:rPr>
        <w:t>2</w:t>
      </w:r>
      <w:r w:rsidRPr="00956467">
        <w:rPr>
          <w:b/>
          <w:noProof/>
          <w:sz w:val="25"/>
          <w:szCs w:val="25"/>
          <w:lang w:val="vi-VN"/>
        </w:rPr>
        <w:t>: LẬP VÀ XỬ LÝ CHỨNG TỪ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 xml:space="preserve">Thời gian: </w:t>
      </w:r>
      <w:r>
        <w:rPr>
          <w:b/>
          <w:iCs/>
          <w:noProof/>
          <w:sz w:val="25"/>
          <w:szCs w:val="25"/>
        </w:rPr>
        <w:t>39</w:t>
      </w:r>
      <w:r w:rsidRPr="00956467">
        <w:rPr>
          <w:b/>
          <w:iCs/>
          <w:noProof/>
          <w:sz w:val="25"/>
          <w:szCs w:val="25"/>
          <w:lang w:val="vi-VN"/>
        </w:rPr>
        <w:t xml:space="preserve">  giờ</w:t>
      </w:r>
    </w:p>
    <w:p w14:paraId="3ABC2BEE" w14:textId="77777777" w:rsidR="00D463BF" w:rsidRPr="00956467" w:rsidRDefault="00D463BF" w:rsidP="00D463BF">
      <w:pPr>
        <w:spacing w:before="40" w:after="40" w:line="264" w:lineRule="auto"/>
        <w:jc w:val="both"/>
        <w:rPr>
          <w:b/>
          <w:iCs/>
          <w:noProof/>
          <w:sz w:val="25"/>
          <w:szCs w:val="25"/>
          <w:lang w:val="vi-VN"/>
        </w:rPr>
      </w:pPr>
      <w:r w:rsidRPr="00956467">
        <w:rPr>
          <w:b/>
          <w:iCs/>
          <w:noProof/>
          <w:sz w:val="25"/>
          <w:szCs w:val="25"/>
          <w:lang w:val="vi-VN"/>
        </w:rPr>
        <w:t>Mục tiêu:</w:t>
      </w:r>
    </w:p>
    <w:p w14:paraId="5FEE2266"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Xác định được chứng từ theo từng phần hành kế toán</w:t>
      </w:r>
    </w:p>
    <w:p w14:paraId="4DAA9432"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Lập được các chứng từ theo nội dung nghiệp vụ kinh tế  phát sinh</w:t>
      </w:r>
    </w:p>
    <w:p w14:paraId="240426A5"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lastRenderedPageBreak/>
        <w:t xml:space="preserve">- Phân loại  và định khoản trên chứng từ kế toán </w:t>
      </w:r>
    </w:p>
    <w:p w14:paraId="4E4B51AC"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3A890322" w14:textId="77777777" w:rsidR="00D463BF" w:rsidRPr="00956467"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Nội dung chương:</w:t>
      </w:r>
    </w:p>
    <w:p w14:paraId="354A0C6A" w14:textId="77777777" w:rsidR="00D463BF" w:rsidRPr="00956467" w:rsidRDefault="00D463BF" w:rsidP="00D463BF">
      <w:pPr>
        <w:tabs>
          <w:tab w:val="right" w:leader="dot" w:pos="3331"/>
          <w:tab w:val="left" w:pos="6804"/>
        </w:tabs>
        <w:spacing w:before="40" w:after="40" w:line="264" w:lineRule="auto"/>
        <w:rPr>
          <w:noProof/>
          <w:sz w:val="25"/>
          <w:szCs w:val="25"/>
          <w:lang w:val="vi-VN"/>
        </w:rPr>
      </w:pPr>
      <w:r>
        <w:rPr>
          <w:noProof/>
          <w:sz w:val="25"/>
          <w:szCs w:val="25"/>
        </w:rPr>
        <w:t>2.1</w:t>
      </w:r>
      <w:r w:rsidRPr="00956467">
        <w:rPr>
          <w:noProof/>
          <w:sz w:val="25"/>
          <w:szCs w:val="25"/>
          <w:lang w:val="vi-VN"/>
        </w:rPr>
        <w:t xml:space="preserve">.Hướng dẫn ban đầu                       </w:t>
      </w:r>
      <w:r w:rsidRPr="00956467">
        <w:rPr>
          <w:noProof/>
          <w:sz w:val="25"/>
          <w:szCs w:val="25"/>
          <w:lang w:val="vi-VN"/>
        </w:rPr>
        <w:tab/>
      </w:r>
    </w:p>
    <w:p w14:paraId="74CB08E9"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2.1.1.</w:t>
      </w:r>
      <w:r w:rsidRPr="00956467">
        <w:rPr>
          <w:noProof/>
          <w:sz w:val="25"/>
          <w:szCs w:val="25"/>
          <w:lang w:val="vi-VN"/>
        </w:rPr>
        <w:t xml:space="preserve"> Chứng từ kế toán tiền mặt tại quỹ</w:t>
      </w:r>
    </w:p>
    <w:p w14:paraId="2C21BAA6"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2.1.2.</w:t>
      </w:r>
      <w:r w:rsidRPr="00956467">
        <w:rPr>
          <w:noProof/>
          <w:sz w:val="25"/>
          <w:szCs w:val="25"/>
          <w:lang w:val="vi-VN"/>
        </w:rPr>
        <w:t>Chứng từ kế toán tiền gửi ngân hàng</w:t>
      </w:r>
    </w:p>
    <w:p w14:paraId="25022A47"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2.1.3.</w:t>
      </w:r>
      <w:r w:rsidRPr="00956467">
        <w:rPr>
          <w:noProof/>
          <w:sz w:val="25"/>
          <w:szCs w:val="25"/>
          <w:lang w:val="vi-VN"/>
        </w:rPr>
        <w:t>Chứng từ kế toán mua, bán hàng hoá</w:t>
      </w:r>
    </w:p>
    <w:p w14:paraId="5F1CB391" w14:textId="77777777" w:rsidR="00D463BF" w:rsidRPr="00B31383"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2.1.4.</w:t>
      </w:r>
      <w:r w:rsidRPr="00956467">
        <w:rPr>
          <w:noProof/>
          <w:sz w:val="25"/>
          <w:szCs w:val="25"/>
          <w:lang w:val="vi-VN"/>
        </w:rPr>
        <w:t>Chứng từ kế toán</w:t>
      </w:r>
      <w:r>
        <w:rPr>
          <w:noProof/>
          <w:sz w:val="25"/>
          <w:szCs w:val="25"/>
        </w:rPr>
        <w:t xml:space="preserve"> nguyên vật liệu,</w:t>
      </w:r>
      <w:r w:rsidRPr="00956467">
        <w:rPr>
          <w:noProof/>
          <w:sz w:val="25"/>
          <w:szCs w:val="25"/>
          <w:lang w:val="vi-VN"/>
        </w:rPr>
        <w:t xml:space="preserve"> công cụ dụng cụ</w:t>
      </w:r>
      <w:r>
        <w:rPr>
          <w:noProof/>
          <w:sz w:val="25"/>
          <w:szCs w:val="25"/>
        </w:rPr>
        <w:t>, hàng hoá, thành phẩm</w:t>
      </w:r>
    </w:p>
    <w:p w14:paraId="6B21B058"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2.1.5.</w:t>
      </w:r>
      <w:r w:rsidRPr="00956467">
        <w:rPr>
          <w:noProof/>
          <w:sz w:val="25"/>
          <w:szCs w:val="25"/>
          <w:lang w:val="vi-VN"/>
        </w:rPr>
        <w:t>Chứng từ kế toán tài sản cố định</w:t>
      </w:r>
    </w:p>
    <w:p w14:paraId="067704AD"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2.1.6.</w:t>
      </w:r>
      <w:r w:rsidRPr="00956467">
        <w:rPr>
          <w:noProof/>
          <w:sz w:val="25"/>
          <w:szCs w:val="25"/>
          <w:lang w:val="vi-VN"/>
        </w:rPr>
        <w:t xml:space="preserve">Chứng từ kế toán tiền lương </w:t>
      </w:r>
    </w:p>
    <w:p w14:paraId="1EFB191F" w14:textId="77777777" w:rsidR="00D463BF" w:rsidRPr="00B31383"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2.1.7.Chứng từ kế toán giá thành</w:t>
      </w:r>
    </w:p>
    <w:p w14:paraId="21FF7D8D" w14:textId="77777777" w:rsidR="00D463BF" w:rsidRPr="00956467" w:rsidRDefault="00D463BF" w:rsidP="00D463BF">
      <w:pPr>
        <w:tabs>
          <w:tab w:val="left" w:pos="5670"/>
          <w:tab w:val="left" w:pos="6804"/>
        </w:tabs>
        <w:spacing w:before="40" w:after="40" w:line="264" w:lineRule="auto"/>
        <w:jc w:val="both"/>
        <w:rPr>
          <w:noProof/>
          <w:sz w:val="25"/>
          <w:szCs w:val="25"/>
          <w:lang w:val="vi-VN"/>
        </w:rPr>
      </w:pPr>
      <w:r>
        <w:rPr>
          <w:noProof/>
          <w:sz w:val="25"/>
          <w:szCs w:val="25"/>
        </w:rPr>
        <w:t>2.2</w:t>
      </w:r>
      <w:r w:rsidRPr="00956467">
        <w:rPr>
          <w:rFonts w:eastAsia="MS Mincho"/>
          <w:noProof/>
          <w:sz w:val="25"/>
          <w:szCs w:val="25"/>
          <w:lang w:val="vi-VN" w:eastAsia="ja-JP"/>
        </w:rPr>
        <w:t>.</w:t>
      </w:r>
      <w:r w:rsidRPr="00956467">
        <w:rPr>
          <w:noProof/>
          <w:sz w:val="25"/>
          <w:szCs w:val="25"/>
          <w:lang w:val="vi-VN"/>
        </w:rPr>
        <w:t xml:space="preserve">Thực tập kế toán viên  </w:t>
      </w:r>
      <w:r w:rsidRPr="00956467">
        <w:rPr>
          <w:noProof/>
          <w:sz w:val="25"/>
          <w:szCs w:val="25"/>
          <w:lang w:val="vi-VN"/>
        </w:rPr>
        <w:tab/>
      </w:r>
      <w:r w:rsidRPr="00956467">
        <w:rPr>
          <w:noProof/>
          <w:sz w:val="25"/>
          <w:szCs w:val="25"/>
          <w:lang w:val="vi-VN"/>
        </w:rPr>
        <w:tab/>
        <w:t xml:space="preserve"> </w:t>
      </w:r>
    </w:p>
    <w:p w14:paraId="6180420B"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2.2.1.</w:t>
      </w:r>
      <w:r w:rsidRPr="00956467">
        <w:rPr>
          <w:noProof/>
          <w:sz w:val="25"/>
          <w:szCs w:val="25"/>
          <w:lang w:val="vi-VN"/>
        </w:rPr>
        <w:t xml:space="preserve"> Chứng từ kế toán tiền mặt tại quỹ</w:t>
      </w:r>
    </w:p>
    <w:p w14:paraId="10728634"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2.2.2.</w:t>
      </w:r>
      <w:r w:rsidRPr="00956467">
        <w:rPr>
          <w:noProof/>
          <w:sz w:val="25"/>
          <w:szCs w:val="25"/>
          <w:lang w:val="vi-VN"/>
        </w:rPr>
        <w:t>Chứng từ kế toán tiền gửi ngân hàng</w:t>
      </w:r>
    </w:p>
    <w:p w14:paraId="14932314"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2.2.3.</w:t>
      </w:r>
      <w:r w:rsidRPr="00956467">
        <w:rPr>
          <w:noProof/>
          <w:sz w:val="25"/>
          <w:szCs w:val="25"/>
          <w:lang w:val="vi-VN"/>
        </w:rPr>
        <w:t>Chứng từ kế toán mua, bán hàng hoá</w:t>
      </w:r>
    </w:p>
    <w:p w14:paraId="6BB573DB" w14:textId="77777777" w:rsidR="00D463BF" w:rsidRPr="00B31383"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2.2.4.</w:t>
      </w:r>
      <w:r w:rsidRPr="00956467">
        <w:rPr>
          <w:noProof/>
          <w:sz w:val="25"/>
          <w:szCs w:val="25"/>
          <w:lang w:val="vi-VN"/>
        </w:rPr>
        <w:t>Chứng từ kế toán</w:t>
      </w:r>
      <w:r>
        <w:rPr>
          <w:noProof/>
          <w:sz w:val="25"/>
          <w:szCs w:val="25"/>
        </w:rPr>
        <w:t xml:space="preserve"> nguyên vật liệu,</w:t>
      </w:r>
      <w:r w:rsidRPr="00956467">
        <w:rPr>
          <w:noProof/>
          <w:sz w:val="25"/>
          <w:szCs w:val="25"/>
          <w:lang w:val="vi-VN"/>
        </w:rPr>
        <w:t xml:space="preserve"> công cụ dụng cụ</w:t>
      </w:r>
      <w:r>
        <w:rPr>
          <w:noProof/>
          <w:sz w:val="25"/>
          <w:szCs w:val="25"/>
        </w:rPr>
        <w:t>, hàng hoá, thành phẩm</w:t>
      </w:r>
    </w:p>
    <w:p w14:paraId="2B2A7E3D"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2.2.5.</w:t>
      </w:r>
      <w:r w:rsidRPr="00956467">
        <w:rPr>
          <w:noProof/>
          <w:sz w:val="25"/>
          <w:szCs w:val="25"/>
          <w:lang w:val="vi-VN"/>
        </w:rPr>
        <w:t>Chứng từ kế toán tài sản cố định</w:t>
      </w:r>
    </w:p>
    <w:p w14:paraId="1839B05F"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2.2.6.</w:t>
      </w:r>
      <w:r w:rsidRPr="00956467">
        <w:rPr>
          <w:noProof/>
          <w:sz w:val="25"/>
          <w:szCs w:val="25"/>
          <w:lang w:val="vi-VN"/>
        </w:rPr>
        <w:t xml:space="preserve">Chứng từ kế toán tiền lương </w:t>
      </w:r>
    </w:p>
    <w:p w14:paraId="782FE78D" w14:textId="77777777" w:rsidR="00D463BF" w:rsidRPr="00B31383"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2.2.7.Chứng từ kế toán giá thành</w:t>
      </w:r>
    </w:p>
    <w:p w14:paraId="60D31185" w14:textId="77777777" w:rsidR="00D463BF" w:rsidRPr="00956467" w:rsidRDefault="00D463BF" w:rsidP="00D463BF">
      <w:pPr>
        <w:spacing w:before="40" w:after="40" w:line="264" w:lineRule="auto"/>
        <w:jc w:val="both"/>
        <w:rPr>
          <w:b/>
          <w:noProof/>
          <w:sz w:val="25"/>
          <w:szCs w:val="25"/>
          <w:lang w:val="vi-VN"/>
        </w:rPr>
      </w:pPr>
      <w:r w:rsidRPr="00956467">
        <w:rPr>
          <w:b/>
          <w:noProof/>
          <w:sz w:val="25"/>
          <w:szCs w:val="25"/>
          <w:lang w:val="vi-VN"/>
        </w:rPr>
        <w:t>IV. Điều kiện thực hiện:</w:t>
      </w:r>
    </w:p>
    <w:p w14:paraId="1C53FA8E" w14:textId="77777777" w:rsidR="00D463BF" w:rsidRPr="00956467" w:rsidRDefault="00D463BF" w:rsidP="00D463BF">
      <w:pPr>
        <w:spacing w:before="40" w:after="40" w:line="264" w:lineRule="auto"/>
        <w:jc w:val="both"/>
        <w:outlineLvl w:val="0"/>
        <w:rPr>
          <w:noProof/>
          <w:sz w:val="25"/>
          <w:szCs w:val="25"/>
          <w:lang w:val="vi-VN"/>
        </w:rPr>
      </w:pPr>
      <w:r w:rsidRPr="00956467">
        <w:rPr>
          <w:noProof/>
          <w:sz w:val="25"/>
          <w:szCs w:val="25"/>
          <w:lang w:val="vi-VN"/>
        </w:rPr>
        <w:t>1. Phòng học chuyên môn hóa/nhà xưởng:</w:t>
      </w:r>
    </w:p>
    <w:p w14:paraId="5CBFC7E4" w14:textId="77777777" w:rsidR="00D463BF" w:rsidRPr="00956467" w:rsidRDefault="00D463BF" w:rsidP="00D463BF">
      <w:pPr>
        <w:spacing w:before="40" w:after="40" w:line="264" w:lineRule="auto"/>
        <w:jc w:val="both"/>
        <w:outlineLvl w:val="0"/>
        <w:rPr>
          <w:noProof/>
          <w:sz w:val="25"/>
          <w:szCs w:val="25"/>
          <w:lang w:val="vi-VN"/>
        </w:rPr>
      </w:pPr>
      <w:r w:rsidRPr="00956467">
        <w:rPr>
          <w:noProof/>
          <w:sz w:val="25"/>
          <w:szCs w:val="25"/>
          <w:lang w:val="vi-VN"/>
        </w:rPr>
        <w:t xml:space="preserve">2. Trang thiết bị máy móc: </w:t>
      </w:r>
    </w:p>
    <w:p w14:paraId="44645968" w14:textId="77777777" w:rsidR="00D463BF" w:rsidRPr="00956467" w:rsidRDefault="00D463BF" w:rsidP="00D463BF">
      <w:pPr>
        <w:spacing w:before="40" w:after="40" w:line="264" w:lineRule="auto"/>
        <w:jc w:val="both"/>
        <w:outlineLvl w:val="0"/>
        <w:rPr>
          <w:noProof/>
          <w:sz w:val="25"/>
          <w:szCs w:val="25"/>
          <w:lang w:val="vi-VN"/>
        </w:rPr>
      </w:pPr>
      <w:r w:rsidRPr="00956467">
        <w:rPr>
          <w:noProof/>
          <w:sz w:val="25"/>
          <w:szCs w:val="25"/>
          <w:lang w:val="vi-VN"/>
        </w:rPr>
        <w:t>3. Học liệu, dụng cụ, nguyên vật liệu:</w:t>
      </w:r>
    </w:p>
    <w:p w14:paraId="58C6D3F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Mẫu chứng từ sổ sách kế toán theo quy định hiện hành</w:t>
      </w:r>
    </w:p>
    <w:p w14:paraId="5EBF1EE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t>- Đề cương, giáo án, bài giảng thực hành theo môn học, giáo trình, tài liệu tham khảo</w:t>
      </w:r>
    </w:p>
    <w:p w14:paraId="65121C4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Giáo trình, tài liệu phát tay và các tài liệu liên quan khác</w:t>
      </w:r>
    </w:p>
    <w:p w14:paraId="02D4844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Mô hình học cụ: </w:t>
      </w:r>
    </w:p>
    <w:p w14:paraId="2DE3442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+Thông tin, số liệu kế toán c</w:t>
      </w:r>
      <w:r>
        <w:rPr>
          <w:noProof/>
          <w:sz w:val="25"/>
          <w:szCs w:val="25"/>
        </w:rPr>
        <w:t>ủa</w:t>
      </w:r>
      <w:r w:rsidRPr="00956467">
        <w:rPr>
          <w:noProof/>
          <w:sz w:val="25"/>
          <w:szCs w:val="25"/>
          <w:lang w:val="vi-VN"/>
        </w:rPr>
        <w:t xml:space="preserve">1 doanh nghiệp </w:t>
      </w:r>
    </w:p>
    <w:p w14:paraId="02BA5408"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Các mẫu chứng từ in sẵn</w:t>
      </w:r>
    </w:p>
    <w:p w14:paraId="41366271" w14:textId="77777777" w:rsidR="00D463BF" w:rsidRPr="00956467" w:rsidRDefault="00D463BF" w:rsidP="00D463BF">
      <w:pPr>
        <w:spacing w:before="40" w:after="40" w:line="264" w:lineRule="auto"/>
        <w:jc w:val="both"/>
        <w:rPr>
          <w:b/>
          <w:noProof/>
          <w:sz w:val="25"/>
          <w:szCs w:val="25"/>
          <w:lang w:val="vi-VN"/>
        </w:rPr>
      </w:pPr>
      <w:r w:rsidRPr="00956467">
        <w:rPr>
          <w:b/>
          <w:noProof/>
          <w:sz w:val="25"/>
          <w:szCs w:val="25"/>
          <w:lang w:val="vi-VN"/>
        </w:rPr>
        <w:t xml:space="preserve">V. Nội dung và phương pháp, đánh giá: </w:t>
      </w:r>
    </w:p>
    <w:p w14:paraId="5E6B50FC"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60EAC69" w14:textId="77777777" w:rsidR="00D463BF" w:rsidRPr="00956467" w:rsidRDefault="00D463BF" w:rsidP="00D463BF">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 Kiến thức:</w:t>
      </w:r>
    </w:p>
    <w:p w14:paraId="0BF92252"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6FA66606"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kỹ năng thực hành</w:t>
      </w:r>
      <w:r>
        <w:rPr>
          <w:bCs/>
          <w:noProof/>
          <w:sz w:val="25"/>
          <w:szCs w:val="25"/>
        </w:rPr>
        <w:t xml:space="preserve"> chứng từ kế toán các phân hành: </w:t>
      </w:r>
      <w:r w:rsidRPr="00956467">
        <w:rPr>
          <w:bCs/>
          <w:noProof/>
          <w:sz w:val="25"/>
          <w:szCs w:val="25"/>
          <w:lang w:val="vi-VN"/>
        </w:rPr>
        <w:t xml:space="preserve"> kế toán vốn bằng tiền, kế toán hàng hóa, kế toán các khoản phải thu, phải trả, kế toán tài sản cố định, </w:t>
      </w:r>
      <w:r>
        <w:rPr>
          <w:bCs/>
          <w:noProof/>
          <w:sz w:val="25"/>
          <w:szCs w:val="25"/>
        </w:rPr>
        <w:t xml:space="preserve">kế toán </w:t>
      </w:r>
      <w:r w:rsidRPr="00956467">
        <w:rPr>
          <w:bCs/>
          <w:noProof/>
          <w:sz w:val="25"/>
          <w:szCs w:val="25"/>
          <w:lang w:val="vi-VN"/>
        </w:rPr>
        <w:t>c</w:t>
      </w:r>
      <w:r>
        <w:rPr>
          <w:bCs/>
          <w:noProof/>
          <w:sz w:val="25"/>
          <w:szCs w:val="25"/>
        </w:rPr>
        <w:t>ô</w:t>
      </w:r>
      <w:r w:rsidRPr="00956467">
        <w:rPr>
          <w:bCs/>
          <w:noProof/>
          <w:sz w:val="25"/>
          <w:szCs w:val="25"/>
          <w:lang w:val="vi-VN"/>
        </w:rPr>
        <w:t>ng cụ dụng cụ,</w:t>
      </w:r>
      <w:r>
        <w:rPr>
          <w:bCs/>
          <w:noProof/>
          <w:sz w:val="25"/>
          <w:szCs w:val="25"/>
        </w:rPr>
        <w:t>nguyên vật liệu, hàng hoá, thành phẩm</w:t>
      </w:r>
      <w:r w:rsidRPr="00956467">
        <w:rPr>
          <w:bCs/>
          <w:noProof/>
          <w:sz w:val="25"/>
          <w:szCs w:val="25"/>
          <w:lang w:val="vi-VN"/>
        </w:rPr>
        <w:t xml:space="preserve">.. trong thực hiện các nghiệp vụ kế toán tại vị trí công tác; </w:t>
      </w:r>
    </w:p>
    <w:p w14:paraId="5DA4E3E5"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r>
      <w:r w:rsidRPr="00956467">
        <w:rPr>
          <w:bCs/>
          <w:noProof/>
          <w:sz w:val="25"/>
          <w:szCs w:val="25"/>
          <w:lang w:val="vi-VN"/>
        </w:rPr>
        <w:tab/>
        <w:t>+ Xử lý được những vấn đề về kỹ năng nghề kế toán cần giải quyết trong công tác kế toán tại doanh nghiệp thương mại.</w:t>
      </w:r>
    </w:p>
    <w:p w14:paraId="19C7C1CD" w14:textId="77777777" w:rsidR="00D463BF" w:rsidRPr="00956467" w:rsidRDefault="00D463BF" w:rsidP="00D463BF">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Kỹ năng:</w:t>
      </w:r>
    </w:p>
    <w:p w14:paraId="1F62A7BF"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26CA0ECC"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lastRenderedPageBreak/>
        <w:tab/>
        <w:t xml:space="preserve">+ </w:t>
      </w:r>
      <w:r>
        <w:rPr>
          <w:bCs/>
          <w:noProof/>
          <w:sz w:val="25"/>
          <w:szCs w:val="25"/>
        </w:rPr>
        <w:t xml:space="preserve">Phân biệt </w:t>
      </w:r>
      <w:r w:rsidRPr="00956467">
        <w:rPr>
          <w:bCs/>
          <w:noProof/>
          <w:sz w:val="25"/>
          <w:szCs w:val="25"/>
          <w:lang w:val="vi-VN"/>
        </w:rPr>
        <w:t xml:space="preserve">được </w:t>
      </w:r>
      <w:r>
        <w:rPr>
          <w:bCs/>
          <w:noProof/>
          <w:sz w:val="25"/>
          <w:szCs w:val="25"/>
        </w:rPr>
        <w:t xml:space="preserve">các loại </w:t>
      </w:r>
      <w:r w:rsidRPr="00956467">
        <w:rPr>
          <w:bCs/>
          <w:noProof/>
          <w:sz w:val="25"/>
          <w:szCs w:val="25"/>
          <w:lang w:val="vi-VN"/>
        </w:rPr>
        <w:t>chứng từ kế toán;</w:t>
      </w:r>
    </w:p>
    <w:p w14:paraId="30A67BBB" w14:textId="77777777" w:rsidR="00D463BF" w:rsidRPr="009F73B7" w:rsidRDefault="00D463BF" w:rsidP="00D463BF">
      <w:pPr>
        <w:tabs>
          <w:tab w:val="left" w:pos="0"/>
          <w:tab w:val="left" w:pos="567"/>
        </w:tabs>
        <w:spacing w:before="40" w:after="40" w:line="264" w:lineRule="auto"/>
        <w:jc w:val="both"/>
        <w:rPr>
          <w:bCs/>
          <w:noProof/>
          <w:sz w:val="25"/>
          <w:szCs w:val="25"/>
        </w:rPr>
      </w:pPr>
      <w:r w:rsidRPr="00956467">
        <w:rPr>
          <w:bCs/>
          <w:noProof/>
          <w:sz w:val="25"/>
          <w:szCs w:val="25"/>
          <w:lang w:val="vi-VN"/>
        </w:rPr>
        <w:tab/>
      </w:r>
      <w:r>
        <w:rPr>
          <w:bCs/>
          <w:noProof/>
          <w:sz w:val="25"/>
          <w:szCs w:val="25"/>
        </w:rPr>
        <w:t>+Lập dịnh khoản từ các chứng từ kế toán.</w:t>
      </w:r>
    </w:p>
    <w:p w14:paraId="7DE583AE" w14:textId="77777777" w:rsidR="00D463BF" w:rsidRPr="00956467" w:rsidRDefault="00D463BF" w:rsidP="00D463BF">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68F9A6BD"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4C7E9CAB" w14:textId="77777777" w:rsidR="00D463BF" w:rsidRPr="00956467" w:rsidRDefault="00D463BF" w:rsidP="00D463BF">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304D1733" w14:textId="77777777" w:rsidR="00D463BF" w:rsidRPr="00956467" w:rsidRDefault="00D463BF" w:rsidP="00D463BF">
      <w:pPr>
        <w:tabs>
          <w:tab w:val="left" w:pos="0"/>
          <w:tab w:val="left" w:pos="567"/>
          <w:tab w:val="left" w:pos="3969"/>
          <w:tab w:val="left" w:pos="5103"/>
          <w:tab w:val="center" w:pos="6946"/>
        </w:tabs>
        <w:spacing w:before="40" w:after="40" w:line="264" w:lineRule="auto"/>
        <w:ind w:firstLine="567"/>
        <w:jc w:val="both"/>
        <w:outlineLvl w:val="0"/>
        <w:rPr>
          <w:b/>
          <w:noProof/>
          <w:sz w:val="25"/>
          <w:szCs w:val="25"/>
          <w:lang w:val="vi-VN"/>
        </w:rPr>
      </w:pPr>
      <w:r w:rsidRPr="00956467">
        <w:rPr>
          <w:b/>
          <w:noProof/>
          <w:sz w:val="25"/>
          <w:szCs w:val="25"/>
          <w:lang w:val="vi-VN"/>
        </w:rPr>
        <w:t xml:space="preserve">2. Phương pháp: </w:t>
      </w:r>
    </w:p>
    <w:p w14:paraId="187FD985" w14:textId="77777777" w:rsidR="00D463BF" w:rsidRPr="00956467"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trong quá trình học: Kiểm tra các mẫu chứng từ.</w:t>
      </w:r>
    </w:p>
    <w:p w14:paraId="7BC87C8F" w14:textId="77777777" w:rsidR="00D463BF" w:rsidRPr="00956467"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cuối môn học: Kiểm tra theo hình thức: Nộp toàn bộ chứng từ, của doanh nghiệp.</w:t>
      </w:r>
    </w:p>
    <w:p w14:paraId="555F7175" w14:textId="77777777" w:rsidR="00D463BF" w:rsidRPr="00956467" w:rsidRDefault="00D463BF" w:rsidP="00D463BF">
      <w:pPr>
        <w:tabs>
          <w:tab w:val="left" w:pos="0"/>
        </w:tabs>
        <w:spacing w:before="40" w:after="40" w:line="264" w:lineRule="auto"/>
        <w:jc w:val="both"/>
        <w:rPr>
          <w:b/>
          <w:noProof/>
          <w:sz w:val="25"/>
          <w:szCs w:val="25"/>
          <w:lang w:val="vi-VN"/>
        </w:rPr>
      </w:pPr>
      <w:r w:rsidRPr="00956467">
        <w:rPr>
          <w:b/>
          <w:noProof/>
          <w:sz w:val="25"/>
          <w:szCs w:val="25"/>
          <w:lang w:val="vi-VN"/>
        </w:rPr>
        <w:t>VI. Hướng dẫn thực hiện:</w:t>
      </w:r>
    </w:p>
    <w:p w14:paraId="49908AEB" w14:textId="77777777" w:rsidR="00D463BF" w:rsidRPr="00956467" w:rsidRDefault="00D463BF" w:rsidP="00D463BF">
      <w:pPr>
        <w:keepNext/>
        <w:keepLines/>
        <w:tabs>
          <w:tab w:val="left" w:pos="0"/>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học phầnđược sử dụng để giảng dạy cho trình độ Cao đẳng. Tổng thời gian thực hiện là 45 giờ.</w:t>
      </w:r>
    </w:p>
    <w:p w14:paraId="492E250C" w14:textId="77777777" w:rsidR="00D463BF" w:rsidRPr="00956467" w:rsidRDefault="00D463BF" w:rsidP="00D463BF">
      <w:pPr>
        <w:tabs>
          <w:tab w:val="left" w:pos="0"/>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 môn học:</w:t>
      </w:r>
    </w:p>
    <w:p w14:paraId="0A5028BC" w14:textId="77777777" w:rsidR="00D463BF" w:rsidRPr="00956467" w:rsidRDefault="00D463BF" w:rsidP="00D463BF">
      <w:pPr>
        <w:tabs>
          <w:tab w:val="left" w:pos="0"/>
        </w:tabs>
        <w:spacing w:before="40" w:after="40" w:line="264" w:lineRule="auto"/>
        <w:ind w:firstLine="709"/>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403772F0" w14:textId="77777777" w:rsidR="00D463BF" w:rsidRPr="00956467" w:rsidRDefault="00D463BF" w:rsidP="00D463BF">
      <w:pPr>
        <w:tabs>
          <w:tab w:val="left" w:pos="0"/>
          <w:tab w:val="left" w:pos="567"/>
          <w:tab w:val="left" w:pos="3143"/>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Đối với người học:</w:t>
      </w:r>
      <w:r w:rsidRPr="00956467">
        <w:rPr>
          <w:rFonts w:eastAsia="MS Mincho"/>
          <w:noProof/>
          <w:sz w:val="25"/>
          <w:szCs w:val="25"/>
          <w:lang w:val="vi-VN" w:eastAsia="ja-JP"/>
        </w:rPr>
        <w:t xml:space="preserve"> </w:t>
      </w:r>
      <w:r w:rsidRPr="00956467">
        <w:rPr>
          <w:noProof/>
          <w:sz w:val="25"/>
          <w:szCs w:val="25"/>
          <w:lang w:val="vi-VN"/>
        </w:rPr>
        <w:t>Để có thể tiếp thu bài mới tốt thì trước khi vào giờ học cần phải nắm vững các kiến thức đã học ở những bài trước, có đầy đủ tài liệu học tập.</w:t>
      </w:r>
    </w:p>
    <w:p w14:paraId="2A413555" w14:textId="77777777" w:rsidR="00D463BF" w:rsidRPr="00956467" w:rsidRDefault="00D463BF" w:rsidP="00D463BF">
      <w:pPr>
        <w:tabs>
          <w:tab w:val="left" w:pos="0"/>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22A7D70C" w14:textId="77777777" w:rsidR="00D463BF" w:rsidRPr="00956467" w:rsidRDefault="00D463BF" w:rsidP="00D463BF">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chứng từ theo từng nội dung kinh tế, phân loại được chứng từ </w:t>
      </w:r>
    </w:p>
    <w:p w14:paraId="1BF1A0AF" w14:textId="77777777" w:rsidR="00D463BF" w:rsidRPr="00956467" w:rsidRDefault="00D463BF" w:rsidP="00D463BF">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Định khoản kế toán trên các chứng từ</w:t>
      </w:r>
    </w:p>
    <w:p w14:paraId="1FAE0B54" w14:textId="77777777" w:rsidR="00D463BF" w:rsidRPr="00956467" w:rsidRDefault="00D463BF" w:rsidP="00D463BF">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Lập chứng từ kế toán</w:t>
      </w:r>
    </w:p>
    <w:p w14:paraId="72F5605E" w14:textId="77777777" w:rsidR="00D463BF" w:rsidRPr="00956467" w:rsidRDefault="00D463BF" w:rsidP="00D463BF">
      <w:pPr>
        <w:tabs>
          <w:tab w:val="left" w:pos="0"/>
        </w:tabs>
        <w:spacing w:before="40" w:after="40" w:line="264" w:lineRule="auto"/>
        <w:jc w:val="both"/>
        <w:outlineLvl w:val="0"/>
        <w:rPr>
          <w:b/>
          <w:noProof/>
          <w:sz w:val="25"/>
          <w:szCs w:val="25"/>
          <w:lang w:val="vi-VN"/>
        </w:rPr>
      </w:pPr>
      <w:r w:rsidRPr="00956467">
        <w:rPr>
          <w:b/>
          <w:noProof/>
          <w:sz w:val="25"/>
          <w:szCs w:val="25"/>
          <w:lang w:val="vi-VN"/>
        </w:rPr>
        <w:t>4. Tài liệu tham khảo:</w:t>
      </w:r>
    </w:p>
    <w:p w14:paraId="4A7EE198"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 Thông tư 200/2014/TT-BTC : Hướng dẫn chế độ kế toán doanh nghiệp</w:t>
      </w:r>
    </w:p>
    <w:p w14:paraId="00A17058"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-Thông tư 133/2016/TT-BTC : Hướng dẫn chế độ kế toán doanh nghiệp vừa và nhỏ</w:t>
      </w:r>
    </w:p>
    <w:p w14:paraId="4C5F9791"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 Chuẩn mực kế toán</w:t>
      </w:r>
    </w:p>
    <w:p w14:paraId="0A4666FA" w14:textId="77777777" w:rsidR="00D463BF"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-Giải đáp vướng mắc về chế độ kế toán theo Thông tư 200/2014/TT-BTC –Nhà xuất bản Tài chính, 2016.</w:t>
      </w:r>
    </w:p>
    <w:p w14:paraId="49E946D5"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Pr>
          <w:noProof/>
          <w:sz w:val="25"/>
          <w:szCs w:val="25"/>
        </w:rPr>
        <w:t xml:space="preserve">- </w:t>
      </w:r>
      <w:r w:rsidRPr="005B63E1">
        <w:rPr>
          <w:noProof/>
          <w:sz w:val="25"/>
          <w:szCs w:val="25"/>
          <w:lang w:val="vi-VN"/>
        </w:rPr>
        <w:t>Hướng Dẫn Thực Hành Sổ Kế Toán Và Lập Báo Cáo Tài Chính- Nhà xuất bản Tài chính – 2018</w:t>
      </w:r>
    </w:p>
    <w:p w14:paraId="154F3432"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 Hướng Dẫn Thực Hành Lập Sổ Sách Kế Toán, Báo Cáo Tài Chính Và Báo Cáo Thuế Gtgt Trên Excel- Nhà Xuất Bản Tài Chính- 2019</w:t>
      </w:r>
    </w:p>
    <w:p w14:paraId="1A921B56" w14:textId="77777777" w:rsidR="00D463BF" w:rsidRPr="00956467" w:rsidRDefault="00D463BF" w:rsidP="00D463BF">
      <w:pPr>
        <w:tabs>
          <w:tab w:val="left" w:pos="0"/>
        </w:tabs>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22F7C6B"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22C50E55" w14:textId="77777777" w:rsidR="00D463BF" w:rsidRPr="00E5652C" w:rsidRDefault="00D463BF" w:rsidP="00D463BF">
      <w:pPr>
        <w:spacing w:before="40" w:after="40" w:line="264" w:lineRule="auto"/>
        <w:ind w:left="5040"/>
        <w:jc w:val="both"/>
        <w:rPr>
          <w:rFonts w:eastAsia="MS Mincho"/>
          <w:i/>
          <w:noProof/>
          <w:sz w:val="25"/>
          <w:szCs w:val="25"/>
          <w:lang w:eastAsia="ja-JP"/>
        </w:rPr>
      </w:pPr>
      <w:r w:rsidRPr="00956467">
        <w:rPr>
          <w:rFonts w:eastAsia="MS Mincho"/>
          <w:i/>
          <w:noProof/>
          <w:sz w:val="25"/>
          <w:szCs w:val="25"/>
          <w:lang w:val="vi-VN" w:eastAsia="ja-JP"/>
        </w:rPr>
        <w:t>TP.HCM, ngày.........tháng.......năm 20</w:t>
      </w:r>
      <w:r>
        <w:rPr>
          <w:rFonts w:eastAsia="MS Mincho"/>
          <w:i/>
          <w:noProof/>
          <w:sz w:val="25"/>
          <w:szCs w:val="25"/>
          <w:lang w:eastAsia="ja-JP"/>
        </w:rPr>
        <w:t>22</w:t>
      </w:r>
    </w:p>
    <w:p w14:paraId="7CC39749" w14:textId="77777777" w:rsidR="00D463BF" w:rsidRPr="00956467" w:rsidRDefault="00D463BF" w:rsidP="00D463BF">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Pr>
          <w:rFonts w:eastAsia="MS Mincho"/>
          <w:noProof/>
          <w:sz w:val="25"/>
          <w:szCs w:val="25"/>
          <w:lang w:val="vi-VN" w:eastAsia="ja-JP"/>
        </w:rPr>
        <w:t xml:space="preserve">                            </w:t>
      </w:r>
      <w:r>
        <w:rPr>
          <w:rFonts w:eastAsia="MS Mincho"/>
          <w:noProof/>
          <w:sz w:val="25"/>
          <w:szCs w:val="25"/>
          <w:lang w:eastAsia="ja-JP"/>
        </w:rPr>
        <w:t xml:space="preserve">   </w:t>
      </w:r>
      <w:r>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768FC580" w14:textId="77777777" w:rsidR="00D463BF" w:rsidRDefault="00D463BF" w:rsidP="00D463BF">
      <w:pPr>
        <w:spacing w:before="40" w:after="40" w:line="264" w:lineRule="auto"/>
        <w:jc w:val="both"/>
        <w:rPr>
          <w:rFonts w:eastAsia="MS Mincho"/>
          <w:noProof/>
          <w:sz w:val="25"/>
          <w:szCs w:val="25"/>
          <w:lang w:val="vi-VN" w:eastAsia="ja-JP"/>
        </w:rPr>
      </w:pPr>
    </w:p>
    <w:p w14:paraId="0498B49E" w14:textId="77777777" w:rsidR="00D463BF" w:rsidRDefault="00D463BF" w:rsidP="00D463BF">
      <w:pPr>
        <w:spacing w:before="40" w:after="40" w:line="264" w:lineRule="auto"/>
        <w:jc w:val="both"/>
        <w:rPr>
          <w:rFonts w:eastAsia="MS Mincho"/>
          <w:noProof/>
          <w:sz w:val="25"/>
          <w:szCs w:val="25"/>
          <w:lang w:val="vi-VN" w:eastAsia="ja-JP"/>
        </w:rPr>
      </w:pPr>
    </w:p>
    <w:p w14:paraId="7155C146" w14:textId="77777777" w:rsidR="00D463BF" w:rsidRDefault="00D463BF" w:rsidP="00D463BF">
      <w:pPr>
        <w:spacing w:before="40" w:after="40" w:line="264" w:lineRule="auto"/>
        <w:jc w:val="both"/>
        <w:rPr>
          <w:rFonts w:eastAsia="MS Mincho"/>
          <w:noProof/>
          <w:sz w:val="25"/>
          <w:szCs w:val="25"/>
          <w:lang w:val="vi-VN" w:eastAsia="ja-JP"/>
        </w:rPr>
      </w:pPr>
    </w:p>
    <w:p w14:paraId="01E49D42" w14:textId="77777777" w:rsidR="00D463BF" w:rsidRPr="00956467" w:rsidRDefault="00D463BF" w:rsidP="00D463BF">
      <w:pPr>
        <w:spacing w:before="40" w:after="40" w:line="264" w:lineRule="auto"/>
        <w:jc w:val="both"/>
        <w:rPr>
          <w:rFonts w:eastAsia="MS Mincho"/>
          <w:noProof/>
          <w:sz w:val="25"/>
          <w:szCs w:val="25"/>
          <w:lang w:val="vi-VN" w:eastAsia="ja-JP"/>
        </w:rPr>
      </w:pPr>
    </w:p>
    <w:p w14:paraId="3A71A626" w14:textId="77777777" w:rsidR="00D463BF" w:rsidRPr="00E5652C" w:rsidRDefault="00D463BF" w:rsidP="00D463BF">
      <w:pPr>
        <w:spacing w:before="40" w:after="40" w:line="264" w:lineRule="auto"/>
        <w:jc w:val="both"/>
        <w:rPr>
          <w:rFonts w:eastAsia="MS Mincho"/>
          <w:noProof/>
          <w:sz w:val="25"/>
          <w:szCs w:val="25"/>
          <w:lang w:eastAsia="ja-JP"/>
        </w:rPr>
      </w:pPr>
      <w:r>
        <w:rPr>
          <w:rFonts w:eastAsia="MS Mincho"/>
          <w:noProof/>
          <w:sz w:val="25"/>
          <w:szCs w:val="25"/>
          <w:lang w:val="vi-VN" w:eastAsia="ja-JP"/>
        </w:rPr>
        <w:t xml:space="preserve">                                                                                                  </w:t>
      </w:r>
      <w:r>
        <w:rPr>
          <w:rFonts w:eastAsia="MS Mincho"/>
          <w:b/>
          <w:noProof/>
          <w:sz w:val="25"/>
          <w:szCs w:val="25"/>
          <w:lang w:eastAsia="ja-JP"/>
        </w:rPr>
        <w:t>Trịnh Hoàng Hiệp</w:t>
      </w:r>
    </w:p>
    <w:p w14:paraId="34FFC9FD" w14:textId="77777777" w:rsidR="00D463BF" w:rsidRPr="00956467" w:rsidRDefault="00D463BF" w:rsidP="00D463BF">
      <w:pPr>
        <w:spacing w:before="40" w:after="40" w:line="264" w:lineRule="auto"/>
        <w:jc w:val="center"/>
        <w:outlineLvl w:val="0"/>
        <w:rPr>
          <w:b/>
          <w:bCs/>
          <w:sz w:val="32"/>
          <w:szCs w:val="32"/>
          <w:lang w:val="vi-VN"/>
        </w:rPr>
      </w:pPr>
      <w:r w:rsidRPr="00956467">
        <w:rPr>
          <w:b/>
          <w:bCs/>
          <w:sz w:val="32"/>
          <w:szCs w:val="32"/>
          <w:lang w:val="vi-VN"/>
        </w:rPr>
        <w:lastRenderedPageBreak/>
        <w:t>CHƯƠNG TRÌNH MÔN HỌC</w:t>
      </w:r>
    </w:p>
    <w:p w14:paraId="53F4B2A5" w14:textId="77777777" w:rsidR="00D463BF" w:rsidRPr="00956467" w:rsidRDefault="00D463BF" w:rsidP="00D463BF">
      <w:pPr>
        <w:spacing w:before="40" w:after="40" w:line="264" w:lineRule="auto"/>
        <w:jc w:val="center"/>
        <w:rPr>
          <w:i/>
          <w:iCs/>
          <w:sz w:val="25"/>
          <w:szCs w:val="25"/>
          <w:lang w:val="vi-VN"/>
        </w:rPr>
      </w:pPr>
    </w:p>
    <w:p w14:paraId="6D764592" w14:textId="77777777" w:rsidR="00D463BF" w:rsidRPr="00615927" w:rsidRDefault="00D463BF" w:rsidP="00D463BF">
      <w:pPr>
        <w:spacing w:before="40" w:after="40" w:line="264" w:lineRule="auto"/>
        <w:jc w:val="both"/>
        <w:outlineLvl w:val="0"/>
        <w:rPr>
          <w:b/>
          <w:sz w:val="25"/>
          <w:szCs w:val="25"/>
        </w:rPr>
      </w:pPr>
      <w:r w:rsidRPr="00956467">
        <w:rPr>
          <w:b/>
          <w:bCs/>
          <w:sz w:val="25"/>
          <w:szCs w:val="25"/>
          <w:lang w:val="vi-VN"/>
        </w:rPr>
        <w:t>Tên môn học</w:t>
      </w:r>
      <w:r w:rsidRPr="00956467">
        <w:rPr>
          <w:b/>
          <w:sz w:val="25"/>
          <w:szCs w:val="25"/>
          <w:lang w:val="vi-VN"/>
        </w:rPr>
        <w:t xml:space="preserve">: THỰC TẬP </w:t>
      </w:r>
      <w:r>
        <w:rPr>
          <w:b/>
          <w:sz w:val="25"/>
          <w:szCs w:val="25"/>
        </w:rPr>
        <w:t xml:space="preserve">DOANH </w:t>
      </w:r>
      <w:r w:rsidRPr="00615927">
        <w:rPr>
          <w:b/>
          <w:sz w:val="25"/>
          <w:szCs w:val="25"/>
        </w:rPr>
        <w:t>NGHIỆP 1</w:t>
      </w:r>
    </w:p>
    <w:p w14:paraId="6D57E5E0" w14:textId="4CA22FFB" w:rsidR="00D463BF" w:rsidRPr="00956467" w:rsidRDefault="00D463BF" w:rsidP="00D463BF">
      <w:pPr>
        <w:spacing w:before="40" w:after="40" w:line="264" w:lineRule="auto"/>
        <w:jc w:val="both"/>
        <w:outlineLvl w:val="0"/>
        <w:rPr>
          <w:sz w:val="25"/>
          <w:szCs w:val="25"/>
          <w:lang w:val="vi-VN"/>
        </w:rPr>
      </w:pPr>
      <w:r w:rsidRPr="00956467">
        <w:rPr>
          <w:b/>
          <w:bCs/>
          <w:sz w:val="25"/>
          <w:szCs w:val="25"/>
          <w:lang w:val="vi-VN"/>
        </w:rPr>
        <w:t>Mã môn học</w:t>
      </w:r>
      <w:r>
        <w:rPr>
          <w:sz w:val="25"/>
          <w:szCs w:val="25"/>
          <w:lang w:val="vi-VN"/>
        </w:rPr>
        <w:t>: KTC</w:t>
      </w:r>
      <w:r w:rsidR="001030ED">
        <w:rPr>
          <w:sz w:val="25"/>
          <w:szCs w:val="25"/>
        </w:rPr>
        <w:t>3</w:t>
      </w:r>
      <w:r>
        <w:rPr>
          <w:sz w:val="25"/>
          <w:szCs w:val="25"/>
          <w:lang w:val="vi-VN"/>
        </w:rPr>
        <w:t>282</w:t>
      </w:r>
    </w:p>
    <w:p w14:paraId="601ABBAF" w14:textId="77777777" w:rsidR="00D463BF" w:rsidRPr="00956467" w:rsidRDefault="00D463BF" w:rsidP="00D463BF">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270 giờ; (Lý thuyết: 0 giờ; Thực hành: 270 giờ; Kiểm tra: 0 giờ)</w:t>
      </w:r>
    </w:p>
    <w:p w14:paraId="7C9F0568" w14:textId="77777777" w:rsidR="00D463BF" w:rsidRPr="00956467" w:rsidRDefault="00D463BF" w:rsidP="00081180">
      <w:pPr>
        <w:numPr>
          <w:ilvl w:val="0"/>
          <w:numId w:val="26"/>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7B9F690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w:t>
      </w:r>
      <w:r>
        <w:rPr>
          <w:sz w:val="25"/>
          <w:szCs w:val="25"/>
        </w:rPr>
        <w:t>doanh nghi</w:t>
      </w:r>
      <w:r w:rsidRPr="00615927">
        <w:t>ệp</w:t>
      </w:r>
      <w:r>
        <w:t xml:space="preserve"> 1 </w:t>
      </w:r>
      <w:r w:rsidRPr="00956467">
        <w:rPr>
          <w:sz w:val="25"/>
          <w:szCs w:val="25"/>
          <w:lang w:val="vi-VN"/>
        </w:rPr>
        <w:t>là học phần được học sau tất cả các học phần chuyên môn của nghề kế toán doanh nghiệp và là cơ sở để xét tốt nghiệp cho người học trước khi ra trường.</w:t>
      </w:r>
    </w:p>
    <w:p w14:paraId="2D8C3FE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w:t>
      </w:r>
      <w:r>
        <w:rPr>
          <w:sz w:val="25"/>
          <w:szCs w:val="25"/>
        </w:rPr>
        <w:t>doanh nghi</w:t>
      </w:r>
      <w:r w:rsidRPr="00615927">
        <w:t>ệp</w:t>
      </w:r>
      <w:r>
        <w:t xml:space="preserve"> 1</w:t>
      </w:r>
      <w:r w:rsidRPr="00956467">
        <w:rPr>
          <w:sz w:val="25"/>
          <w:szCs w:val="25"/>
          <w:lang w:val="vi-VN"/>
        </w:rPr>
        <w:t>,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787B5F98" w14:textId="77777777" w:rsidR="00D463BF" w:rsidRPr="00956467" w:rsidRDefault="00D463BF" w:rsidP="00D463BF">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300F47A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553C87D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0E34297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02274BF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389B04A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E0D2E3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4AB1E3E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58096B8"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5122D21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3FE337A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ADB572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1BAAC683" w14:textId="77777777" w:rsidR="00D463BF" w:rsidRPr="00956467" w:rsidRDefault="00D463BF" w:rsidP="00D463BF">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018E5F8B" w14:textId="77777777" w:rsidR="00D463BF" w:rsidRPr="00956467" w:rsidRDefault="00D463BF" w:rsidP="00081180">
      <w:pPr>
        <w:numPr>
          <w:ilvl w:val="1"/>
          <w:numId w:val="26"/>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D463BF" w:rsidRPr="00956467" w14:paraId="7D8C6301" w14:textId="77777777" w:rsidTr="00D463BF">
        <w:trPr>
          <w:trHeight w:val="454"/>
          <w:tblHeader/>
        </w:trPr>
        <w:tc>
          <w:tcPr>
            <w:tcW w:w="621" w:type="dxa"/>
            <w:vMerge w:val="restart"/>
            <w:shd w:val="clear" w:color="auto" w:fill="auto"/>
            <w:vAlign w:val="center"/>
          </w:tcPr>
          <w:p w14:paraId="4DF403B4" w14:textId="77777777" w:rsidR="00D463BF" w:rsidRPr="00956467" w:rsidRDefault="00D463BF" w:rsidP="00D463BF">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253EF0AD" w14:textId="77777777" w:rsidR="00D463BF" w:rsidRPr="00956467" w:rsidRDefault="00D463BF" w:rsidP="00D463BF">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7AA3EB72"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Thời gian (giờ)</w:t>
            </w:r>
          </w:p>
        </w:tc>
      </w:tr>
      <w:tr w:rsidR="00D463BF" w:rsidRPr="00956467" w14:paraId="795294D7" w14:textId="77777777" w:rsidTr="00D463BF">
        <w:trPr>
          <w:trHeight w:val="1030"/>
          <w:tblHeader/>
        </w:trPr>
        <w:tc>
          <w:tcPr>
            <w:tcW w:w="621" w:type="dxa"/>
            <w:vMerge/>
            <w:shd w:val="clear" w:color="auto" w:fill="auto"/>
          </w:tcPr>
          <w:p w14:paraId="0DBF2177" w14:textId="77777777" w:rsidR="00D463BF" w:rsidRPr="00956467" w:rsidRDefault="00D463BF" w:rsidP="00D463BF">
            <w:pPr>
              <w:spacing w:before="40" w:after="40" w:line="264" w:lineRule="auto"/>
              <w:rPr>
                <w:b/>
                <w:sz w:val="25"/>
                <w:szCs w:val="25"/>
                <w:lang w:val="vi-VN"/>
              </w:rPr>
            </w:pPr>
          </w:p>
        </w:tc>
        <w:tc>
          <w:tcPr>
            <w:tcW w:w="4072" w:type="dxa"/>
            <w:vMerge/>
            <w:shd w:val="clear" w:color="auto" w:fill="auto"/>
            <w:vAlign w:val="center"/>
          </w:tcPr>
          <w:p w14:paraId="78738EB2" w14:textId="77777777" w:rsidR="00D463BF" w:rsidRPr="00956467" w:rsidRDefault="00D463BF" w:rsidP="00D463BF">
            <w:pPr>
              <w:spacing w:before="40" w:after="40" w:line="264" w:lineRule="auto"/>
              <w:rPr>
                <w:b/>
                <w:sz w:val="25"/>
                <w:szCs w:val="25"/>
                <w:lang w:val="vi-VN"/>
              </w:rPr>
            </w:pPr>
          </w:p>
        </w:tc>
        <w:tc>
          <w:tcPr>
            <w:tcW w:w="918" w:type="dxa"/>
            <w:shd w:val="clear" w:color="auto" w:fill="auto"/>
            <w:vAlign w:val="center"/>
          </w:tcPr>
          <w:p w14:paraId="043632E9"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Tổng</w:t>
            </w:r>
          </w:p>
          <w:p w14:paraId="2E4BCC05"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2CDE9836"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72821287"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030DA6C1"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Kiểm</w:t>
            </w:r>
          </w:p>
          <w:p w14:paraId="3DC2E832"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tra</w:t>
            </w:r>
          </w:p>
        </w:tc>
      </w:tr>
      <w:tr w:rsidR="00D463BF" w:rsidRPr="00956467" w14:paraId="4799F49C" w14:textId="77777777" w:rsidTr="00D463BF">
        <w:trPr>
          <w:trHeight w:val="454"/>
        </w:trPr>
        <w:tc>
          <w:tcPr>
            <w:tcW w:w="621" w:type="dxa"/>
            <w:shd w:val="clear" w:color="auto" w:fill="auto"/>
          </w:tcPr>
          <w:p w14:paraId="7024E24E" w14:textId="77777777" w:rsidR="00D463BF" w:rsidRPr="00956467" w:rsidRDefault="00D463BF" w:rsidP="00D463BF">
            <w:pPr>
              <w:spacing w:before="40" w:after="40" w:line="264" w:lineRule="auto"/>
              <w:rPr>
                <w:sz w:val="25"/>
                <w:szCs w:val="25"/>
              </w:rPr>
            </w:pPr>
            <w:r w:rsidRPr="00956467">
              <w:rPr>
                <w:sz w:val="25"/>
                <w:szCs w:val="25"/>
              </w:rPr>
              <w:t>I</w:t>
            </w:r>
          </w:p>
          <w:p w14:paraId="520AC13F" w14:textId="77777777" w:rsidR="00D463BF" w:rsidRPr="00956467" w:rsidRDefault="00D463BF" w:rsidP="00D463BF">
            <w:pPr>
              <w:spacing w:before="40" w:after="40" w:line="264" w:lineRule="auto"/>
              <w:rPr>
                <w:sz w:val="25"/>
                <w:szCs w:val="25"/>
                <w:lang w:val="vi-VN"/>
              </w:rPr>
            </w:pPr>
          </w:p>
          <w:p w14:paraId="01A471EC" w14:textId="77777777" w:rsidR="00D463BF" w:rsidRPr="00956467" w:rsidRDefault="00D463BF" w:rsidP="00D463BF">
            <w:pPr>
              <w:spacing w:before="40" w:after="40" w:line="264" w:lineRule="auto"/>
              <w:rPr>
                <w:sz w:val="25"/>
                <w:szCs w:val="25"/>
                <w:lang w:val="vi-VN"/>
              </w:rPr>
            </w:pPr>
          </w:p>
          <w:p w14:paraId="1CB30AA8" w14:textId="77777777" w:rsidR="00D463BF" w:rsidRPr="00956467" w:rsidRDefault="00D463BF" w:rsidP="00D463BF">
            <w:pPr>
              <w:spacing w:before="40" w:after="40" w:line="264" w:lineRule="auto"/>
              <w:rPr>
                <w:sz w:val="25"/>
                <w:szCs w:val="25"/>
                <w:lang w:val="vi-VN"/>
              </w:rPr>
            </w:pPr>
          </w:p>
          <w:p w14:paraId="1BAC910C" w14:textId="77777777" w:rsidR="00D463BF" w:rsidRPr="00956467" w:rsidRDefault="00D463BF" w:rsidP="00D463BF">
            <w:pPr>
              <w:spacing w:before="40" w:after="40" w:line="264" w:lineRule="auto"/>
              <w:rPr>
                <w:sz w:val="25"/>
                <w:szCs w:val="25"/>
                <w:lang w:val="vi-VN"/>
              </w:rPr>
            </w:pPr>
          </w:p>
          <w:p w14:paraId="46453950" w14:textId="77777777" w:rsidR="00D463BF" w:rsidRPr="00956467" w:rsidRDefault="00D463BF" w:rsidP="00D463BF">
            <w:pPr>
              <w:spacing w:before="40" w:after="40" w:line="264" w:lineRule="auto"/>
              <w:rPr>
                <w:sz w:val="25"/>
                <w:szCs w:val="25"/>
                <w:lang w:val="vi-VN"/>
              </w:rPr>
            </w:pPr>
          </w:p>
          <w:p w14:paraId="68B479E1" w14:textId="77777777" w:rsidR="00D463BF" w:rsidRPr="00956467" w:rsidRDefault="00D463BF" w:rsidP="00D463BF">
            <w:pPr>
              <w:spacing w:before="40" w:after="40" w:line="264" w:lineRule="auto"/>
              <w:rPr>
                <w:sz w:val="25"/>
                <w:szCs w:val="25"/>
                <w:lang w:val="vi-VN"/>
              </w:rPr>
            </w:pPr>
          </w:p>
          <w:p w14:paraId="6EB49DBA" w14:textId="77777777" w:rsidR="00D463BF" w:rsidRPr="00956467" w:rsidRDefault="00D463BF" w:rsidP="00D463BF">
            <w:pPr>
              <w:spacing w:before="40" w:after="40" w:line="264" w:lineRule="auto"/>
              <w:rPr>
                <w:sz w:val="25"/>
                <w:szCs w:val="25"/>
                <w:lang w:val="vi-VN"/>
              </w:rPr>
            </w:pPr>
          </w:p>
          <w:p w14:paraId="2213E57A" w14:textId="77777777" w:rsidR="00D463BF" w:rsidRPr="00956467" w:rsidRDefault="00D463BF" w:rsidP="00D463BF">
            <w:pPr>
              <w:spacing w:before="40" w:after="40" w:line="264" w:lineRule="auto"/>
              <w:rPr>
                <w:sz w:val="25"/>
                <w:szCs w:val="25"/>
                <w:lang w:val="vi-VN"/>
              </w:rPr>
            </w:pPr>
          </w:p>
          <w:p w14:paraId="70574B5D" w14:textId="77777777" w:rsidR="00D463BF" w:rsidRPr="00956467" w:rsidRDefault="00D463BF" w:rsidP="00D463BF">
            <w:pPr>
              <w:spacing w:before="40" w:after="40" w:line="264" w:lineRule="auto"/>
              <w:rPr>
                <w:sz w:val="25"/>
                <w:szCs w:val="25"/>
                <w:lang w:val="vi-VN"/>
              </w:rPr>
            </w:pPr>
          </w:p>
        </w:tc>
        <w:tc>
          <w:tcPr>
            <w:tcW w:w="4072" w:type="dxa"/>
            <w:shd w:val="clear" w:color="auto" w:fill="auto"/>
          </w:tcPr>
          <w:p w14:paraId="5FF32B04"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lastRenderedPageBreak/>
              <w:t>Phần 1:Thực tập cơ bản</w:t>
            </w:r>
          </w:p>
          <w:p w14:paraId="0EC6189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1.Hướng dẫn ban đầu về tìm hiểu tình hình cơ bản của doanh nghiệp</w:t>
            </w:r>
          </w:p>
          <w:p w14:paraId="60AA0E0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2. Hướng dẫn ban đầu về tìm hiểu tổ chức công tác kế toán của doanh nghiệp</w:t>
            </w:r>
          </w:p>
          <w:p w14:paraId="76EA079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lastRenderedPageBreak/>
              <w:t xml:space="preserve"> 3. Hướng dẫn ban đầu về các chuyên đề kế toán lựa chọn</w:t>
            </w:r>
          </w:p>
          <w:p w14:paraId="0B31801A" w14:textId="77777777" w:rsidR="00D463BF" w:rsidRPr="008F2077" w:rsidRDefault="00D463BF" w:rsidP="00D463BF">
            <w:pPr>
              <w:tabs>
                <w:tab w:val="right" w:leader="dot" w:pos="3331"/>
              </w:tabs>
              <w:spacing w:before="40" w:after="40" w:line="264" w:lineRule="auto"/>
              <w:rPr>
                <w:sz w:val="25"/>
                <w:szCs w:val="25"/>
              </w:rPr>
            </w:pPr>
            <w:r w:rsidRPr="00956467">
              <w:rPr>
                <w:sz w:val="25"/>
                <w:szCs w:val="25"/>
                <w:lang w:val="vi-VN"/>
              </w:rPr>
              <w:t xml:space="preserve"> 4. Hướng dẫn ban đầu về phương pháp viết </w:t>
            </w:r>
            <w:r>
              <w:rPr>
                <w:sz w:val="25"/>
                <w:szCs w:val="25"/>
              </w:rPr>
              <w:t>nh</w:t>
            </w:r>
            <w:r w:rsidRPr="008F2077">
              <w:t>ật</w:t>
            </w:r>
            <w:r>
              <w:t xml:space="preserve"> k</w:t>
            </w:r>
            <w:r w:rsidRPr="008F2077">
              <w:t>ý</w:t>
            </w:r>
            <w:r>
              <w:rPr>
                <w:sz w:val="25"/>
                <w:szCs w:val="25"/>
                <w:lang w:val="vi-VN"/>
              </w:rPr>
              <w:t xml:space="preserve"> thực tập doanh</w:t>
            </w:r>
            <w:r w:rsidRPr="00956467">
              <w:rPr>
                <w:sz w:val="25"/>
                <w:szCs w:val="25"/>
                <w:lang w:val="vi-VN"/>
              </w:rPr>
              <w:t xml:space="preserve"> nghiệp</w:t>
            </w:r>
            <w:r>
              <w:rPr>
                <w:sz w:val="25"/>
                <w:szCs w:val="25"/>
              </w:rPr>
              <w:t xml:space="preserve"> 1</w:t>
            </w:r>
          </w:p>
        </w:tc>
        <w:tc>
          <w:tcPr>
            <w:tcW w:w="918" w:type="dxa"/>
            <w:shd w:val="clear" w:color="auto" w:fill="auto"/>
          </w:tcPr>
          <w:p w14:paraId="050C15EE" w14:textId="77777777" w:rsidR="00D463BF" w:rsidRPr="00956467" w:rsidRDefault="00D463BF" w:rsidP="00D463BF">
            <w:pPr>
              <w:spacing w:before="40" w:after="40" w:line="264" w:lineRule="auto"/>
              <w:rPr>
                <w:sz w:val="25"/>
                <w:szCs w:val="25"/>
                <w:lang w:val="vi-VN"/>
              </w:rPr>
            </w:pPr>
            <w:r w:rsidRPr="00956467">
              <w:rPr>
                <w:sz w:val="25"/>
                <w:szCs w:val="25"/>
                <w:lang w:val="vi-VN"/>
              </w:rPr>
              <w:lastRenderedPageBreak/>
              <w:t>50</w:t>
            </w:r>
          </w:p>
        </w:tc>
        <w:tc>
          <w:tcPr>
            <w:tcW w:w="979" w:type="dxa"/>
            <w:shd w:val="clear" w:color="auto" w:fill="auto"/>
          </w:tcPr>
          <w:p w14:paraId="3BB1EC94" w14:textId="77777777" w:rsidR="00D463BF" w:rsidRPr="00956467" w:rsidRDefault="00D463BF" w:rsidP="00D463BF">
            <w:pPr>
              <w:spacing w:before="40" w:after="40" w:line="264" w:lineRule="auto"/>
              <w:rPr>
                <w:sz w:val="25"/>
                <w:szCs w:val="25"/>
                <w:lang w:val="vi-VN"/>
              </w:rPr>
            </w:pPr>
          </w:p>
        </w:tc>
        <w:tc>
          <w:tcPr>
            <w:tcW w:w="2376" w:type="dxa"/>
            <w:shd w:val="clear" w:color="auto" w:fill="auto"/>
          </w:tcPr>
          <w:p w14:paraId="33CDCE8C" w14:textId="77777777" w:rsidR="00D463BF" w:rsidRPr="00956467" w:rsidRDefault="00D463BF" w:rsidP="00D463BF">
            <w:pPr>
              <w:spacing w:before="40" w:after="40" w:line="264" w:lineRule="auto"/>
              <w:rPr>
                <w:sz w:val="25"/>
                <w:szCs w:val="25"/>
                <w:lang w:val="vi-VN"/>
              </w:rPr>
            </w:pPr>
          </w:p>
        </w:tc>
        <w:tc>
          <w:tcPr>
            <w:tcW w:w="800" w:type="dxa"/>
            <w:shd w:val="clear" w:color="auto" w:fill="auto"/>
          </w:tcPr>
          <w:p w14:paraId="79799018" w14:textId="77777777" w:rsidR="00D463BF" w:rsidRPr="00956467" w:rsidRDefault="00D463BF" w:rsidP="00D463BF">
            <w:pPr>
              <w:spacing w:before="40" w:after="40" w:line="264" w:lineRule="auto"/>
              <w:rPr>
                <w:sz w:val="25"/>
                <w:szCs w:val="25"/>
                <w:lang w:val="vi-VN"/>
              </w:rPr>
            </w:pPr>
          </w:p>
        </w:tc>
      </w:tr>
      <w:tr w:rsidR="00D463BF" w:rsidRPr="00956467" w14:paraId="07A66123" w14:textId="77777777" w:rsidTr="00D463BF">
        <w:trPr>
          <w:trHeight w:val="454"/>
        </w:trPr>
        <w:tc>
          <w:tcPr>
            <w:tcW w:w="621" w:type="dxa"/>
            <w:shd w:val="clear" w:color="auto" w:fill="auto"/>
          </w:tcPr>
          <w:p w14:paraId="7849E34E" w14:textId="77777777" w:rsidR="00D463BF" w:rsidRPr="00956467" w:rsidRDefault="00D463BF" w:rsidP="00D463BF">
            <w:pPr>
              <w:spacing w:before="40" w:after="40" w:line="264" w:lineRule="auto"/>
              <w:rPr>
                <w:sz w:val="25"/>
                <w:szCs w:val="25"/>
              </w:rPr>
            </w:pPr>
            <w:r w:rsidRPr="00956467">
              <w:rPr>
                <w:sz w:val="25"/>
                <w:szCs w:val="25"/>
              </w:rPr>
              <w:lastRenderedPageBreak/>
              <w:t>II</w:t>
            </w:r>
          </w:p>
        </w:tc>
        <w:tc>
          <w:tcPr>
            <w:tcW w:w="4072" w:type="dxa"/>
            <w:shd w:val="clear" w:color="auto" w:fill="auto"/>
          </w:tcPr>
          <w:p w14:paraId="45A210FC"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2: Thực tập kế toán viên</w:t>
            </w:r>
          </w:p>
          <w:p w14:paraId="757271E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1.Tìm hiểu về tình hình cơ bản của doanh nghiệp</w:t>
            </w:r>
          </w:p>
          <w:p w14:paraId="4287B8E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2.Thực tập tổ chức công tác kế toán tại doanh nghiệp   </w:t>
            </w:r>
          </w:p>
          <w:p w14:paraId="6BCC5831"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sz w:val="25"/>
                <w:szCs w:val="25"/>
                <w:lang w:val="vi-VN"/>
              </w:rPr>
              <w:t>3.Thực tập công tác kế toán của doanh nghiệp</w:t>
            </w:r>
          </w:p>
        </w:tc>
        <w:tc>
          <w:tcPr>
            <w:tcW w:w="918" w:type="dxa"/>
            <w:shd w:val="clear" w:color="auto" w:fill="auto"/>
          </w:tcPr>
          <w:p w14:paraId="19604272" w14:textId="77777777" w:rsidR="00D463BF" w:rsidRPr="00956467" w:rsidRDefault="00D463BF" w:rsidP="00D463BF">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1CE1BF98" w14:textId="77777777" w:rsidR="00D463BF" w:rsidRPr="00956467" w:rsidRDefault="00D463BF" w:rsidP="00D463BF">
            <w:pPr>
              <w:spacing w:before="40" w:after="40" w:line="264" w:lineRule="auto"/>
              <w:rPr>
                <w:sz w:val="25"/>
                <w:szCs w:val="25"/>
                <w:lang w:val="vi-VN"/>
              </w:rPr>
            </w:pPr>
          </w:p>
        </w:tc>
        <w:tc>
          <w:tcPr>
            <w:tcW w:w="2376" w:type="dxa"/>
            <w:shd w:val="clear" w:color="auto" w:fill="auto"/>
          </w:tcPr>
          <w:p w14:paraId="1B7FFC31" w14:textId="77777777" w:rsidR="00D463BF" w:rsidRPr="00956467" w:rsidRDefault="00D463BF" w:rsidP="00D463BF">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17FAB2B4" w14:textId="77777777" w:rsidR="00D463BF" w:rsidRPr="00956467" w:rsidRDefault="00D463BF" w:rsidP="00D463BF">
            <w:pPr>
              <w:spacing w:before="40" w:after="40" w:line="264" w:lineRule="auto"/>
              <w:rPr>
                <w:sz w:val="25"/>
                <w:szCs w:val="25"/>
                <w:lang w:val="vi-VN"/>
              </w:rPr>
            </w:pPr>
          </w:p>
        </w:tc>
      </w:tr>
      <w:tr w:rsidR="00D463BF" w:rsidRPr="00956467" w14:paraId="77CA39F3" w14:textId="77777777" w:rsidTr="00D463BF">
        <w:trPr>
          <w:trHeight w:val="454"/>
        </w:trPr>
        <w:tc>
          <w:tcPr>
            <w:tcW w:w="621" w:type="dxa"/>
            <w:shd w:val="clear" w:color="auto" w:fill="auto"/>
          </w:tcPr>
          <w:p w14:paraId="14E9229B" w14:textId="77777777" w:rsidR="00D463BF" w:rsidRPr="00956467" w:rsidRDefault="00D463BF" w:rsidP="00D463BF">
            <w:pPr>
              <w:spacing w:before="40" w:after="40" w:line="264" w:lineRule="auto"/>
              <w:rPr>
                <w:sz w:val="25"/>
                <w:szCs w:val="25"/>
              </w:rPr>
            </w:pPr>
            <w:r w:rsidRPr="00956467">
              <w:rPr>
                <w:sz w:val="25"/>
                <w:szCs w:val="25"/>
              </w:rPr>
              <w:t>III</w:t>
            </w:r>
          </w:p>
        </w:tc>
        <w:tc>
          <w:tcPr>
            <w:tcW w:w="4072" w:type="dxa"/>
            <w:shd w:val="clear" w:color="auto" w:fill="auto"/>
          </w:tcPr>
          <w:p w14:paraId="4EE15233" w14:textId="77777777" w:rsidR="00D463BF" w:rsidRPr="00287778"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lang w:val="vi-VN"/>
              </w:rPr>
              <w:t xml:space="preserve">Phần 3: </w:t>
            </w:r>
            <w:r w:rsidRPr="00956467">
              <w:rPr>
                <w:b/>
                <w:sz w:val="25"/>
                <w:szCs w:val="25"/>
              </w:rPr>
              <w:t xml:space="preserve">Viết và báo cáo </w:t>
            </w:r>
            <w:r>
              <w:rPr>
                <w:b/>
                <w:sz w:val="25"/>
                <w:szCs w:val="25"/>
              </w:rPr>
              <w:t>nhật ký thực tập 1</w:t>
            </w:r>
          </w:p>
        </w:tc>
        <w:tc>
          <w:tcPr>
            <w:tcW w:w="918" w:type="dxa"/>
            <w:shd w:val="clear" w:color="auto" w:fill="auto"/>
          </w:tcPr>
          <w:p w14:paraId="351B49B7" w14:textId="77777777" w:rsidR="00D463BF" w:rsidRPr="00956467" w:rsidRDefault="00D463BF" w:rsidP="00D463BF">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72E7CD7D" w14:textId="77777777" w:rsidR="00D463BF" w:rsidRPr="00956467" w:rsidRDefault="00D463BF" w:rsidP="00D463BF">
            <w:pPr>
              <w:spacing w:before="40" w:after="40" w:line="264" w:lineRule="auto"/>
              <w:rPr>
                <w:sz w:val="25"/>
                <w:szCs w:val="25"/>
                <w:lang w:val="vi-VN"/>
              </w:rPr>
            </w:pPr>
          </w:p>
        </w:tc>
        <w:tc>
          <w:tcPr>
            <w:tcW w:w="2376" w:type="dxa"/>
            <w:shd w:val="clear" w:color="auto" w:fill="auto"/>
          </w:tcPr>
          <w:p w14:paraId="41C336B6" w14:textId="77777777" w:rsidR="00D463BF" w:rsidRPr="00956467" w:rsidRDefault="00D463BF" w:rsidP="00D463BF">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7916B928" w14:textId="77777777" w:rsidR="00D463BF" w:rsidRPr="00956467" w:rsidRDefault="00D463BF" w:rsidP="00D463BF">
            <w:pPr>
              <w:spacing w:before="40" w:after="40" w:line="264" w:lineRule="auto"/>
              <w:rPr>
                <w:sz w:val="25"/>
                <w:szCs w:val="25"/>
                <w:lang w:val="vi-VN"/>
              </w:rPr>
            </w:pPr>
          </w:p>
        </w:tc>
      </w:tr>
      <w:tr w:rsidR="00D463BF" w:rsidRPr="00956467" w14:paraId="586E7F9B" w14:textId="77777777" w:rsidTr="00D463BF">
        <w:trPr>
          <w:trHeight w:val="454"/>
        </w:trPr>
        <w:tc>
          <w:tcPr>
            <w:tcW w:w="4693" w:type="dxa"/>
            <w:gridSpan w:val="2"/>
            <w:shd w:val="clear" w:color="auto" w:fill="auto"/>
            <w:vAlign w:val="center"/>
          </w:tcPr>
          <w:p w14:paraId="241E1A63"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31E70C3A" w14:textId="77777777" w:rsidR="00D463BF" w:rsidRPr="00956467" w:rsidRDefault="00D463BF" w:rsidP="00D463BF">
            <w:pPr>
              <w:spacing w:before="40" w:after="40" w:line="264" w:lineRule="auto"/>
              <w:rPr>
                <w:sz w:val="25"/>
                <w:szCs w:val="25"/>
                <w:lang w:val="vi-VN"/>
              </w:rPr>
            </w:pPr>
            <w:r w:rsidRPr="00956467">
              <w:rPr>
                <w:sz w:val="25"/>
                <w:szCs w:val="25"/>
                <w:lang w:val="vi-VN"/>
              </w:rPr>
              <w:t>270</w:t>
            </w:r>
          </w:p>
        </w:tc>
        <w:tc>
          <w:tcPr>
            <w:tcW w:w="979" w:type="dxa"/>
            <w:shd w:val="clear" w:color="auto" w:fill="auto"/>
            <w:vAlign w:val="center"/>
          </w:tcPr>
          <w:p w14:paraId="07CCD2C2" w14:textId="77777777" w:rsidR="00D463BF" w:rsidRPr="00956467" w:rsidRDefault="00D463BF" w:rsidP="00D463BF">
            <w:pPr>
              <w:spacing w:before="40" w:after="40" w:line="264" w:lineRule="auto"/>
              <w:rPr>
                <w:sz w:val="25"/>
                <w:szCs w:val="25"/>
                <w:lang w:val="vi-VN"/>
              </w:rPr>
            </w:pPr>
          </w:p>
        </w:tc>
        <w:tc>
          <w:tcPr>
            <w:tcW w:w="2376" w:type="dxa"/>
            <w:shd w:val="clear" w:color="auto" w:fill="auto"/>
            <w:vAlign w:val="center"/>
          </w:tcPr>
          <w:p w14:paraId="57BE0D1B" w14:textId="77777777" w:rsidR="00D463BF" w:rsidRPr="00956467" w:rsidRDefault="00D463BF" w:rsidP="00D463BF">
            <w:pPr>
              <w:spacing w:before="40" w:after="40" w:line="264" w:lineRule="auto"/>
              <w:rPr>
                <w:sz w:val="25"/>
                <w:szCs w:val="25"/>
                <w:lang w:val="vi-VN"/>
              </w:rPr>
            </w:pPr>
            <w:r w:rsidRPr="00956467">
              <w:rPr>
                <w:sz w:val="25"/>
                <w:szCs w:val="25"/>
                <w:lang w:val="vi-VN"/>
              </w:rPr>
              <w:t>270</w:t>
            </w:r>
          </w:p>
        </w:tc>
        <w:tc>
          <w:tcPr>
            <w:tcW w:w="800" w:type="dxa"/>
            <w:shd w:val="clear" w:color="auto" w:fill="auto"/>
            <w:vAlign w:val="center"/>
          </w:tcPr>
          <w:p w14:paraId="31099A3A" w14:textId="77777777" w:rsidR="00D463BF" w:rsidRPr="00956467" w:rsidRDefault="00D463BF" w:rsidP="00D463BF">
            <w:pPr>
              <w:spacing w:before="40" w:after="40" w:line="264" w:lineRule="auto"/>
              <w:rPr>
                <w:sz w:val="25"/>
                <w:szCs w:val="25"/>
                <w:lang w:val="vi-VN"/>
              </w:rPr>
            </w:pPr>
          </w:p>
        </w:tc>
      </w:tr>
    </w:tbl>
    <w:p w14:paraId="222243AA" w14:textId="77777777" w:rsidR="00D463BF" w:rsidRPr="00956467" w:rsidRDefault="00D463BF" w:rsidP="00081180">
      <w:pPr>
        <w:numPr>
          <w:ilvl w:val="1"/>
          <w:numId w:val="26"/>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178A88E2"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Phần 1: Thực tập cơ bản</w:t>
      </w:r>
      <w:r w:rsidRPr="00956467">
        <w:rPr>
          <w:b/>
          <w:i/>
          <w:sz w:val="25"/>
          <w:szCs w:val="25"/>
          <w:lang w:val="vi-VN"/>
        </w:rPr>
        <w:t xml:space="preserve">                                </w:t>
      </w:r>
      <w:r>
        <w:rPr>
          <w:b/>
          <w:i/>
          <w:sz w:val="25"/>
          <w:szCs w:val="25"/>
          <w:lang w:val="vi-VN"/>
        </w:rPr>
        <w:t xml:space="preserve">                   Thòi  gian: 5</w:t>
      </w:r>
      <w:r w:rsidRPr="00956467">
        <w:rPr>
          <w:b/>
          <w:i/>
          <w:sz w:val="25"/>
          <w:szCs w:val="25"/>
          <w:lang w:val="vi-VN"/>
        </w:rPr>
        <w:t>0</w:t>
      </w:r>
      <w:r w:rsidRPr="00956467">
        <w:rPr>
          <w:b/>
          <w:sz w:val="25"/>
          <w:szCs w:val="25"/>
          <w:lang w:val="sv-SE"/>
        </w:rPr>
        <w:t xml:space="preserve"> giờ</w:t>
      </w:r>
    </w:p>
    <w:p w14:paraId="38B1FB74" w14:textId="77777777" w:rsidR="00D463BF" w:rsidRPr="00956467" w:rsidRDefault="00D463BF" w:rsidP="00D463BF">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1F08513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1D201D5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7412908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0740A4C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Viết được đề cương khoá luận thực tập tốt nghiệp</w:t>
      </w:r>
    </w:p>
    <w:p w14:paraId="55FD3BAE"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6EE76B8F"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1. Hướng dẫn ban đầu về tìm hiểu tình hình cơ bản của doanh nghiệp</w:t>
      </w:r>
      <w:r w:rsidRPr="00956467">
        <w:rPr>
          <w:sz w:val="25"/>
          <w:szCs w:val="25"/>
          <w:lang w:val="vi-VN"/>
        </w:rPr>
        <w:tab/>
      </w:r>
      <w:r w:rsidRPr="00956467">
        <w:rPr>
          <w:sz w:val="25"/>
          <w:szCs w:val="25"/>
          <w:lang w:val="vi-VN"/>
        </w:rPr>
        <w:tab/>
        <w:t xml:space="preserve">        </w:t>
      </w:r>
    </w:p>
    <w:p w14:paraId="3F1635A0" w14:textId="77777777" w:rsidR="00D463BF" w:rsidRPr="008F207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2. Hướng dẫn ban đầu về tìm hiểu tổ chức công tác kế toán của doanh nghiệp</w:t>
      </w:r>
      <w:r w:rsidRPr="00956467">
        <w:rPr>
          <w:sz w:val="25"/>
          <w:szCs w:val="25"/>
          <w:lang w:val="vi-VN"/>
        </w:rPr>
        <w:tab/>
      </w:r>
    </w:p>
    <w:p w14:paraId="52140B86" w14:textId="77777777" w:rsidR="00D463BF" w:rsidRDefault="00D463BF" w:rsidP="00D463BF">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 Hướng dẫn ban đầu về các chuyên đề kế toán lựa chọn</w:t>
      </w:r>
      <w:r w:rsidRPr="00956467">
        <w:rPr>
          <w:sz w:val="25"/>
          <w:szCs w:val="25"/>
          <w:lang w:val="vi-VN"/>
        </w:rPr>
        <w:tab/>
        <w:t xml:space="preserve">                            </w:t>
      </w:r>
    </w:p>
    <w:p w14:paraId="660AE9B2" w14:textId="77777777" w:rsidR="00D463BF" w:rsidRDefault="00D463BF" w:rsidP="00D463BF">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4BB43F9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p>
    <w:p w14:paraId="5CF822E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65ECCDC" w14:textId="77777777" w:rsidR="00D463BF" w:rsidRPr="008F207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3.4. Kế toán tiền lương và các khoản trích theo lương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rPr>
        <w:tab/>
      </w:r>
      <w:r w:rsidRPr="00956467">
        <w:rPr>
          <w:sz w:val="25"/>
          <w:szCs w:val="25"/>
        </w:rPr>
        <w:tab/>
      </w:r>
    </w:p>
    <w:p w14:paraId="6DE5D37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4. Hướng dẫn ban đầu về phương pháp viết </w:t>
      </w:r>
      <w:r w:rsidRPr="00287778">
        <w:t>thực tập doanh nghiệp 1</w:t>
      </w:r>
    </w:p>
    <w:p w14:paraId="24EE30E8"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sz w:val="25"/>
          <w:szCs w:val="25"/>
        </w:rPr>
        <w:t>Phần 2: Thực hành kế toán viên</w:t>
      </w:r>
      <w:r w:rsidRPr="00956467">
        <w:rPr>
          <w:b/>
          <w:sz w:val="25"/>
          <w:szCs w:val="25"/>
        </w:rPr>
        <w:tab/>
      </w:r>
      <w:r w:rsidRPr="00956467">
        <w:rPr>
          <w:b/>
          <w:sz w:val="25"/>
          <w:szCs w:val="25"/>
        </w:rPr>
        <w:tab/>
      </w:r>
      <w:r w:rsidRPr="00956467">
        <w:rPr>
          <w:b/>
          <w:sz w:val="25"/>
          <w:szCs w:val="25"/>
        </w:rPr>
        <w:tab/>
      </w:r>
      <w:r w:rsidRPr="00956467">
        <w:rPr>
          <w:b/>
          <w:i/>
          <w:sz w:val="25"/>
          <w:szCs w:val="25"/>
        </w:rPr>
        <w:t>Thời gian: 200</w:t>
      </w:r>
      <w:r w:rsidRPr="00956467">
        <w:rPr>
          <w:b/>
          <w:sz w:val="25"/>
          <w:szCs w:val="25"/>
          <w:lang w:val="sv-SE"/>
        </w:rPr>
        <w:t xml:space="preserve"> giờ</w:t>
      </w:r>
      <w:r w:rsidRPr="00956467">
        <w:rPr>
          <w:b/>
          <w:i/>
          <w:sz w:val="25"/>
          <w:szCs w:val="25"/>
        </w:rPr>
        <w:t xml:space="preserve"> </w:t>
      </w:r>
    </w:p>
    <w:p w14:paraId="60D7026E"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3385211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Tổ chức được công tác kế toán tài chính trong doanh nghiệp </w:t>
      </w:r>
    </w:p>
    <w:p w14:paraId="1553FF4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Tiếp cận được với công tác kế toán tài chính tại các doanh nghiệp, từ đó nâng cao kiến thức và kỹ năng nghê</w:t>
      </w:r>
    </w:p>
    <w:p w14:paraId="5274DA9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p>
    <w:p w14:paraId="67F2117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 Đánh giá được công tác kế toán tại doanh nghiệp.</w:t>
      </w:r>
    </w:p>
    <w:p w14:paraId="4C94064C"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sz w:val="25"/>
          <w:szCs w:val="25"/>
        </w:rPr>
        <w:t xml:space="preserve"> </w:t>
      </w:r>
      <w:r w:rsidRPr="00956467">
        <w:rPr>
          <w:b/>
          <w:i/>
          <w:sz w:val="25"/>
          <w:szCs w:val="25"/>
        </w:rPr>
        <w:t>Nội dung:</w:t>
      </w:r>
    </w:p>
    <w:p w14:paraId="65C2812D"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1. Tìm hiểu về tình hình cơ bản của doanh nghiệp</w:t>
      </w:r>
      <w:r w:rsidRPr="00956467">
        <w:rPr>
          <w:sz w:val="25"/>
          <w:szCs w:val="25"/>
        </w:rPr>
        <w:tab/>
      </w:r>
      <w:r w:rsidRPr="00956467">
        <w:rPr>
          <w:sz w:val="25"/>
          <w:szCs w:val="25"/>
        </w:rPr>
        <w:tab/>
      </w:r>
      <w:r w:rsidRPr="00956467">
        <w:rPr>
          <w:sz w:val="25"/>
          <w:szCs w:val="25"/>
        </w:rPr>
        <w:tab/>
      </w:r>
    </w:p>
    <w:p w14:paraId="71E286F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1.1. Quá trình hình thành và phát triển của doanh nghiệp</w:t>
      </w:r>
      <w:r w:rsidRPr="00956467">
        <w:rPr>
          <w:sz w:val="25"/>
          <w:szCs w:val="25"/>
        </w:rPr>
        <w:tab/>
      </w:r>
      <w:r w:rsidRPr="00956467">
        <w:rPr>
          <w:sz w:val="25"/>
          <w:szCs w:val="25"/>
        </w:rPr>
        <w:tab/>
      </w:r>
    </w:p>
    <w:p w14:paraId="1A5FC57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1.2. Cơ cấu tổ chức bộ máy quản lý, nhiệm vụ chức năng của từng bộ phận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72707B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1.3. Đặc điểm quy trình công nghệ</w:t>
      </w:r>
      <w:r w:rsidRPr="00956467">
        <w:rPr>
          <w:sz w:val="25"/>
          <w:szCs w:val="25"/>
        </w:rPr>
        <w:tab/>
      </w:r>
      <w:r w:rsidRPr="00956467">
        <w:rPr>
          <w:sz w:val="25"/>
          <w:szCs w:val="25"/>
        </w:rPr>
        <w:tab/>
      </w:r>
      <w:r w:rsidRPr="00956467">
        <w:rPr>
          <w:sz w:val="25"/>
          <w:szCs w:val="25"/>
        </w:rPr>
        <w:tab/>
      </w:r>
      <w:r w:rsidRPr="00956467">
        <w:rPr>
          <w:sz w:val="25"/>
          <w:szCs w:val="25"/>
        </w:rPr>
        <w:tab/>
      </w:r>
    </w:p>
    <w:p w14:paraId="5F60257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1.4. Khái quát các yếu tố ảnh hưởng dến hoạt động sản xuất kinh doanh của doanh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68A173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1.5. Kết quả hoạt động sản xuất kinh doanh của  kỳ trước</w:t>
      </w:r>
      <w:r w:rsidRPr="00956467">
        <w:rPr>
          <w:sz w:val="25"/>
          <w:szCs w:val="25"/>
        </w:rPr>
        <w:tab/>
      </w:r>
      <w:r w:rsidRPr="00956467">
        <w:rPr>
          <w:sz w:val="25"/>
          <w:szCs w:val="25"/>
        </w:rPr>
        <w:tab/>
      </w:r>
    </w:p>
    <w:p w14:paraId="7AA9F37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1.6. Đánh giá thuận lợi và khó khăn trong quá trinh sản xuất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4EE35E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1.7. Khái quát tình hình tài sản, nguồn vốn của doanh nghiệp</w:t>
      </w:r>
      <w:r w:rsidRPr="00956467">
        <w:rPr>
          <w:sz w:val="25"/>
          <w:szCs w:val="25"/>
        </w:rPr>
        <w:tab/>
      </w:r>
      <w:r w:rsidRPr="00956467">
        <w:rPr>
          <w:sz w:val="25"/>
          <w:szCs w:val="25"/>
        </w:rPr>
        <w:tab/>
      </w:r>
    </w:p>
    <w:p w14:paraId="2196F41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1.8. Đánh giá thuận lợi và khó khăn trong hoạt động sản xuất kinh doanh của doanh</w:t>
      </w:r>
      <w:r>
        <w:rPr>
          <w:sz w:val="25"/>
          <w:szCs w:val="25"/>
        </w:rPr>
        <w:t xml:space="preserve"> nghiệp</w:t>
      </w:r>
      <w:r>
        <w:rPr>
          <w:sz w:val="25"/>
          <w:szCs w:val="25"/>
        </w:rPr>
        <w:tab/>
      </w:r>
    </w:p>
    <w:p w14:paraId="371F55B9"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2. Thực tập tổ chức công tác kế toán tại doanh nghiệp      </w:t>
      </w:r>
      <w:r w:rsidRPr="00956467">
        <w:rPr>
          <w:sz w:val="25"/>
          <w:szCs w:val="25"/>
        </w:rPr>
        <w:tab/>
      </w:r>
    </w:p>
    <w:p w14:paraId="4828709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2.1. Tổ chức bộ máy kế toán </w:t>
      </w:r>
      <w:r w:rsidRPr="00956467">
        <w:rPr>
          <w:sz w:val="25"/>
          <w:szCs w:val="25"/>
        </w:rPr>
        <w:tab/>
      </w:r>
      <w:r w:rsidRPr="00956467">
        <w:rPr>
          <w:sz w:val="25"/>
          <w:szCs w:val="25"/>
        </w:rPr>
        <w:tab/>
      </w:r>
      <w:r w:rsidRPr="00956467">
        <w:rPr>
          <w:sz w:val="25"/>
          <w:szCs w:val="25"/>
        </w:rPr>
        <w:tab/>
      </w:r>
      <w:r w:rsidRPr="00956467">
        <w:rPr>
          <w:sz w:val="25"/>
          <w:szCs w:val="25"/>
        </w:rPr>
        <w:tab/>
      </w:r>
    </w:p>
    <w:p w14:paraId="527487F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2.2. Trình tự ghi sổ kế toán của doanh nghiệp ghi sổ kế toán</w:t>
      </w:r>
      <w:r w:rsidRPr="00956467">
        <w:rPr>
          <w:sz w:val="25"/>
          <w:szCs w:val="25"/>
        </w:rPr>
        <w:tab/>
      </w:r>
      <w:r w:rsidRPr="00956467">
        <w:rPr>
          <w:sz w:val="25"/>
          <w:szCs w:val="25"/>
        </w:rPr>
        <w:tab/>
      </w:r>
    </w:p>
    <w:p w14:paraId="5B917F5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2.3. Vận dụng hệ thống tài khoản kế toán của doanh nghiệp</w:t>
      </w:r>
      <w:r w:rsidRPr="00956467">
        <w:rPr>
          <w:sz w:val="25"/>
          <w:szCs w:val="25"/>
        </w:rPr>
        <w:tab/>
      </w:r>
      <w:r w:rsidRPr="00956467">
        <w:rPr>
          <w:sz w:val="25"/>
          <w:szCs w:val="25"/>
        </w:rPr>
        <w:tab/>
      </w:r>
    </w:p>
    <w:p w14:paraId="77CE768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2.4. Hệ thống chứng từ sổ sách doanh nghiệp sử dụng</w:t>
      </w:r>
      <w:r w:rsidRPr="00956467">
        <w:rPr>
          <w:sz w:val="25"/>
          <w:szCs w:val="25"/>
        </w:rPr>
        <w:tab/>
      </w:r>
      <w:r w:rsidRPr="00956467">
        <w:rPr>
          <w:sz w:val="25"/>
          <w:szCs w:val="25"/>
        </w:rPr>
        <w:tab/>
      </w:r>
    </w:p>
    <w:p w14:paraId="46A52D85"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 Thực tập công tác kế toán của doanh nghiệp</w:t>
      </w:r>
      <w:r w:rsidRPr="00956467">
        <w:rPr>
          <w:sz w:val="25"/>
          <w:szCs w:val="25"/>
        </w:rPr>
        <w:tab/>
      </w:r>
      <w:r w:rsidRPr="00956467">
        <w:rPr>
          <w:sz w:val="25"/>
          <w:szCs w:val="25"/>
        </w:rPr>
        <w:tab/>
      </w:r>
      <w:r w:rsidRPr="00956467">
        <w:rPr>
          <w:sz w:val="25"/>
          <w:szCs w:val="25"/>
        </w:rPr>
        <w:tab/>
      </w:r>
    </w:p>
    <w:p w14:paraId="49D02E7E"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3.1. Kế toán vốn bằng tiền</w:t>
      </w:r>
      <w:r w:rsidRPr="00956467">
        <w:rPr>
          <w:sz w:val="25"/>
          <w:szCs w:val="25"/>
        </w:rPr>
        <w:tab/>
      </w:r>
      <w:r w:rsidRPr="00956467">
        <w:rPr>
          <w:sz w:val="25"/>
          <w:szCs w:val="25"/>
        </w:rPr>
        <w:tab/>
      </w:r>
      <w:r w:rsidRPr="00956467">
        <w:rPr>
          <w:sz w:val="25"/>
          <w:szCs w:val="25"/>
        </w:rPr>
        <w:tab/>
      </w:r>
      <w:r w:rsidRPr="00956467">
        <w:rPr>
          <w:sz w:val="25"/>
          <w:szCs w:val="25"/>
        </w:rPr>
        <w:tab/>
      </w:r>
    </w:p>
    <w:p w14:paraId="5294762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2486BDD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602CE57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356C380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13AE8C6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2A4C60A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4F247A00"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3.2. Kế toán nguyên vật liệu, công cụ cụng cụ</w:t>
      </w:r>
      <w:r w:rsidRPr="00956467">
        <w:rPr>
          <w:sz w:val="25"/>
          <w:szCs w:val="25"/>
        </w:rPr>
        <w:tab/>
      </w:r>
      <w:r w:rsidRPr="00956467">
        <w:rPr>
          <w:sz w:val="25"/>
          <w:szCs w:val="25"/>
        </w:rPr>
        <w:tab/>
      </w:r>
      <w:r w:rsidRPr="00956467">
        <w:rPr>
          <w:sz w:val="25"/>
          <w:szCs w:val="25"/>
        </w:rPr>
        <w:tab/>
      </w:r>
    </w:p>
    <w:p w14:paraId="4569269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6DFA71D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3BEDBF5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AD220A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A3C964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615D8D7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D09C5A2"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3.3. Kế toán tài sản cố định</w:t>
      </w:r>
      <w:r w:rsidRPr="00956467">
        <w:rPr>
          <w:sz w:val="25"/>
          <w:szCs w:val="25"/>
        </w:rPr>
        <w:tab/>
      </w:r>
      <w:r w:rsidRPr="00956467">
        <w:rPr>
          <w:sz w:val="25"/>
          <w:szCs w:val="25"/>
        </w:rPr>
        <w:tab/>
      </w:r>
      <w:r w:rsidRPr="00956467">
        <w:rPr>
          <w:sz w:val="25"/>
          <w:szCs w:val="25"/>
        </w:rPr>
        <w:tab/>
      </w:r>
    </w:p>
    <w:p w14:paraId="5AEFADC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37EB2BB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53F83B8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510B18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1C76D80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1649DAD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2A5C0A5F"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3.4. Kế toán tiền lương và các khoản trích theo lương</w:t>
      </w:r>
      <w:r w:rsidRPr="00956467">
        <w:rPr>
          <w:sz w:val="25"/>
          <w:szCs w:val="25"/>
        </w:rPr>
        <w:tab/>
      </w:r>
      <w:r w:rsidRPr="00956467">
        <w:rPr>
          <w:sz w:val="25"/>
          <w:szCs w:val="25"/>
        </w:rPr>
        <w:tab/>
      </w:r>
    </w:p>
    <w:p w14:paraId="2806A9D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 xml:space="preserve">- Tập hợp chứng từ gốc </w:t>
      </w:r>
    </w:p>
    <w:p w14:paraId="22AD7F7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74FF7EB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08AE5E0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2459D0B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24A9C43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Pr>
          <w:sz w:val="25"/>
          <w:szCs w:val="25"/>
        </w:rPr>
        <w:t>- Ghi sổ kế toán tổng hợp</w:t>
      </w:r>
      <w:r w:rsidRPr="00956467">
        <w:rPr>
          <w:sz w:val="25"/>
          <w:szCs w:val="25"/>
        </w:rPr>
        <w:tab/>
      </w:r>
      <w:r w:rsidRPr="00956467">
        <w:rPr>
          <w:sz w:val="25"/>
          <w:szCs w:val="25"/>
        </w:rPr>
        <w:tab/>
      </w:r>
    </w:p>
    <w:p w14:paraId="1FD95EDB"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Pr>
          <w:b/>
          <w:sz w:val="25"/>
          <w:szCs w:val="25"/>
        </w:rPr>
        <w:t xml:space="preserve">Phần 3:  </w:t>
      </w:r>
      <w:r w:rsidRPr="00956467">
        <w:rPr>
          <w:b/>
          <w:sz w:val="25"/>
          <w:szCs w:val="25"/>
        </w:rPr>
        <w:t xml:space="preserve">Viết và báo cáo </w:t>
      </w:r>
      <w:r>
        <w:rPr>
          <w:b/>
          <w:sz w:val="25"/>
          <w:szCs w:val="25"/>
        </w:rPr>
        <w:t>nhật ký thực tập 1</w:t>
      </w:r>
      <w:r w:rsidRPr="00956467">
        <w:rPr>
          <w:b/>
          <w:sz w:val="25"/>
          <w:szCs w:val="25"/>
        </w:rPr>
        <w:tab/>
      </w:r>
      <w:r w:rsidRPr="00956467">
        <w:rPr>
          <w:b/>
          <w:i/>
          <w:sz w:val="25"/>
          <w:szCs w:val="25"/>
        </w:rPr>
        <w:t>Thời gian: 20</w:t>
      </w:r>
      <w:r w:rsidRPr="00956467">
        <w:rPr>
          <w:b/>
          <w:sz w:val="25"/>
          <w:szCs w:val="25"/>
          <w:lang w:val="sv-SE"/>
        </w:rPr>
        <w:t xml:space="preserve"> giờ</w:t>
      </w:r>
    </w:p>
    <w:p w14:paraId="7118A81C"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IV. Điều kiện thực hiện:</w:t>
      </w:r>
    </w:p>
    <w:p w14:paraId="59F62EFC"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54755A47"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351542BD"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0BAE2A8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33A3073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10579D79"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0C40E70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30ECAB2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026DB67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45FD531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22694FC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3D258B0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6452BB2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4E2581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0A5AB93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w:t>
      </w:r>
      <w:r>
        <w:rPr>
          <w:sz w:val="25"/>
          <w:szCs w:val="25"/>
          <w:lang w:val="vi-VN"/>
        </w:rPr>
        <w:t>trên 4 hình thức ghi sổ kế toán</w:t>
      </w:r>
    </w:p>
    <w:p w14:paraId="5580F9D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FFD1B5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3C0EFD4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6182FE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8F20B28"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48A2C264" w14:textId="77777777" w:rsidR="00D463BF" w:rsidRPr="00956467" w:rsidRDefault="00D463BF" w:rsidP="00D463BF">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27084D6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048DF81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5572EFAE"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VI. Hướng dẫn thực hiện:</w:t>
      </w:r>
    </w:p>
    <w:p w14:paraId="3561CCF0" w14:textId="77777777" w:rsidR="00D463BF" w:rsidRPr="00956467" w:rsidRDefault="00D463BF" w:rsidP="00D463BF">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270 giờ, gồm thực tập cơ bản; Thực tập kế toán viên ;Viết và báo cáo thực tập.</w:t>
      </w:r>
    </w:p>
    <w:p w14:paraId="03FFEE28" w14:textId="77777777" w:rsidR="00D463BF" w:rsidRPr="00956467" w:rsidRDefault="00D463BF" w:rsidP="00D463BF">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0C60154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5D1D06BA"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Đối với người học:</w:t>
      </w:r>
      <w:r w:rsidRPr="00956467">
        <w:rPr>
          <w:sz w:val="25"/>
          <w:szCs w:val="25"/>
          <w:lang w:val="sv-SE"/>
        </w:rPr>
        <w:tab/>
      </w:r>
    </w:p>
    <w:p w14:paraId="3D9807C7"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0C6F40F3"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231B7415"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3. Những trọng tâm cần chú ý:</w:t>
      </w:r>
    </w:p>
    <w:p w14:paraId="6F41203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307EE9D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Cách viết </w:t>
      </w:r>
      <w:r w:rsidRPr="008F2077">
        <w:rPr>
          <w:sz w:val="25"/>
          <w:szCs w:val="25"/>
        </w:rPr>
        <w:t xml:space="preserve">nhật ký </w:t>
      </w:r>
      <w:r w:rsidRPr="008F2077">
        <w:t>thực tập doanh nghiệp 1</w:t>
      </w:r>
    </w:p>
    <w:p w14:paraId="0FDD34DF"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4. Tài liệu tham khảo:</w:t>
      </w:r>
    </w:p>
    <w:p w14:paraId="3442141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6609C8B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2064FE5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5D7D8FB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34FE557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1C2179B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4B483AC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2D02B197" w14:textId="77777777" w:rsidR="00D463BF" w:rsidRPr="00956467" w:rsidRDefault="00D463BF" w:rsidP="00D463BF">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5B63BF87" w14:textId="77777777" w:rsidR="00D463BF" w:rsidRPr="00956467" w:rsidRDefault="00D463BF" w:rsidP="00D463BF">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w:t>
      </w:r>
      <w:r>
        <w:rPr>
          <w:rFonts w:eastAsia="MS Mincho"/>
          <w:i/>
          <w:noProof/>
          <w:sz w:val="25"/>
          <w:szCs w:val="25"/>
          <w:lang w:val="vi-VN" w:eastAsia="ja-JP"/>
        </w:rPr>
        <w:t>gày.........tháng.......năm 2022</w:t>
      </w:r>
    </w:p>
    <w:p w14:paraId="1CB7776F" w14:textId="77777777" w:rsidR="00D463BF" w:rsidRPr="00956467" w:rsidRDefault="00D463BF" w:rsidP="00D463BF">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456DAB8D" w14:textId="77777777" w:rsidR="00D463BF" w:rsidRPr="00956467" w:rsidRDefault="00D463BF" w:rsidP="00D463BF">
      <w:pPr>
        <w:spacing w:before="40" w:after="40" w:line="264" w:lineRule="auto"/>
        <w:jc w:val="both"/>
        <w:rPr>
          <w:rFonts w:eastAsia="MS Mincho"/>
          <w:noProof/>
          <w:sz w:val="25"/>
          <w:szCs w:val="25"/>
          <w:lang w:val="vi-VN" w:eastAsia="ja-JP"/>
        </w:rPr>
      </w:pPr>
    </w:p>
    <w:p w14:paraId="1B5B0BFA" w14:textId="77777777" w:rsidR="00D463BF" w:rsidRPr="00956467" w:rsidRDefault="00D463BF" w:rsidP="00D463BF">
      <w:pPr>
        <w:spacing w:before="40" w:after="40" w:line="264" w:lineRule="auto"/>
        <w:jc w:val="both"/>
        <w:rPr>
          <w:rFonts w:eastAsia="MS Mincho"/>
          <w:noProof/>
          <w:sz w:val="25"/>
          <w:szCs w:val="25"/>
          <w:lang w:val="vi-VN" w:eastAsia="ja-JP"/>
        </w:rPr>
      </w:pPr>
    </w:p>
    <w:p w14:paraId="0EE741CD" w14:textId="77777777" w:rsidR="00D463BF" w:rsidRPr="00956467" w:rsidRDefault="00D463BF" w:rsidP="00D463BF">
      <w:pPr>
        <w:spacing w:before="40" w:after="40" w:line="264" w:lineRule="auto"/>
        <w:jc w:val="both"/>
        <w:rPr>
          <w:rFonts w:eastAsia="MS Mincho"/>
          <w:noProof/>
          <w:sz w:val="25"/>
          <w:szCs w:val="25"/>
          <w:lang w:val="vi-VN" w:eastAsia="ja-JP"/>
        </w:rPr>
      </w:pPr>
    </w:p>
    <w:p w14:paraId="58D40FFE" w14:textId="77777777" w:rsidR="00D463BF" w:rsidRPr="00956467" w:rsidRDefault="00D463BF" w:rsidP="00D463BF">
      <w:pPr>
        <w:spacing w:before="40" w:after="40" w:line="264" w:lineRule="auto"/>
        <w:jc w:val="both"/>
        <w:rPr>
          <w:rFonts w:eastAsia="MS Mincho"/>
          <w:noProof/>
          <w:sz w:val="25"/>
          <w:szCs w:val="25"/>
          <w:lang w:val="vi-VN" w:eastAsia="ja-JP"/>
        </w:rPr>
      </w:pPr>
    </w:p>
    <w:p w14:paraId="5A7657CB" w14:textId="77777777" w:rsidR="00D463BF" w:rsidRPr="00956467" w:rsidRDefault="00D463BF" w:rsidP="00D463BF">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w:t>
      </w:r>
      <w:r>
        <w:rPr>
          <w:rFonts w:eastAsia="MS Mincho"/>
          <w:b/>
          <w:noProof/>
          <w:sz w:val="25"/>
          <w:szCs w:val="25"/>
          <w:lang w:eastAsia="ja-JP"/>
        </w:rPr>
        <w:t xml:space="preserve">      </w:t>
      </w:r>
      <w:r w:rsidRPr="00956467">
        <w:rPr>
          <w:rFonts w:eastAsia="MS Mincho"/>
          <w:b/>
          <w:noProof/>
          <w:sz w:val="25"/>
          <w:szCs w:val="25"/>
          <w:lang w:val="vi-VN" w:eastAsia="ja-JP"/>
        </w:rPr>
        <w:t xml:space="preserve"> </w:t>
      </w:r>
      <w:r w:rsidRPr="009505AF">
        <w:rPr>
          <w:b/>
          <w:noProof/>
          <w:sz w:val="25"/>
          <w:szCs w:val="25"/>
          <w:lang w:val="vi-VN"/>
        </w:rPr>
        <w:t>Trịnh Hoàng Hiệp</w:t>
      </w:r>
    </w:p>
    <w:p w14:paraId="0912DC65" w14:textId="77777777" w:rsidR="00D463BF" w:rsidRDefault="00D463BF" w:rsidP="00D463BF">
      <w:pPr>
        <w:spacing w:before="40" w:after="40" w:line="264" w:lineRule="auto"/>
        <w:jc w:val="center"/>
        <w:outlineLvl w:val="0"/>
        <w:rPr>
          <w:b/>
          <w:bCs/>
          <w:sz w:val="25"/>
          <w:szCs w:val="25"/>
          <w:lang w:val="vi-VN"/>
        </w:rPr>
      </w:pPr>
    </w:p>
    <w:p w14:paraId="339DB368" w14:textId="77777777" w:rsidR="00D463BF" w:rsidRDefault="00D463BF" w:rsidP="00D463BF">
      <w:pPr>
        <w:spacing w:before="40" w:after="40" w:line="264" w:lineRule="auto"/>
        <w:jc w:val="center"/>
        <w:outlineLvl w:val="0"/>
        <w:rPr>
          <w:b/>
          <w:bCs/>
          <w:sz w:val="25"/>
          <w:szCs w:val="25"/>
          <w:lang w:val="vi-VN"/>
        </w:rPr>
      </w:pPr>
    </w:p>
    <w:p w14:paraId="43F876C5" w14:textId="77777777" w:rsidR="00D463BF" w:rsidRDefault="00D463BF" w:rsidP="00D463BF">
      <w:pPr>
        <w:spacing w:before="40" w:after="40" w:line="264" w:lineRule="auto"/>
        <w:jc w:val="center"/>
        <w:outlineLvl w:val="0"/>
        <w:rPr>
          <w:b/>
          <w:bCs/>
          <w:sz w:val="25"/>
          <w:szCs w:val="25"/>
          <w:lang w:val="vi-VN"/>
        </w:rPr>
      </w:pPr>
    </w:p>
    <w:p w14:paraId="2DF1432D" w14:textId="77777777" w:rsidR="00D463BF" w:rsidRDefault="00D463BF" w:rsidP="00D463BF">
      <w:pPr>
        <w:spacing w:before="40" w:after="40" w:line="264" w:lineRule="auto"/>
        <w:jc w:val="center"/>
        <w:outlineLvl w:val="0"/>
        <w:rPr>
          <w:b/>
          <w:bCs/>
          <w:sz w:val="25"/>
          <w:szCs w:val="25"/>
          <w:lang w:val="vi-VN"/>
        </w:rPr>
      </w:pPr>
    </w:p>
    <w:p w14:paraId="1BAAE67F" w14:textId="77777777" w:rsidR="00D463BF" w:rsidRDefault="00D463BF" w:rsidP="00D463BF">
      <w:pPr>
        <w:spacing w:before="40" w:after="40" w:line="264" w:lineRule="auto"/>
        <w:jc w:val="center"/>
        <w:outlineLvl w:val="0"/>
        <w:rPr>
          <w:b/>
          <w:bCs/>
          <w:sz w:val="25"/>
          <w:szCs w:val="25"/>
          <w:lang w:val="vi-VN"/>
        </w:rPr>
      </w:pPr>
    </w:p>
    <w:p w14:paraId="0659651D" w14:textId="77777777" w:rsidR="00D463BF" w:rsidRDefault="00D463BF" w:rsidP="00D463BF">
      <w:pPr>
        <w:spacing w:before="40" w:after="40" w:line="264" w:lineRule="auto"/>
        <w:jc w:val="center"/>
        <w:outlineLvl w:val="0"/>
        <w:rPr>
          <w:b/>
          <w:bCs/>
          <w:sz w:val="25"/>
          <w:szCs w:val="25"/>
          <w:lang w:val="vi-VN"/>
        </w:rPr>
      </w:pPr>
    </w:p>
    <w:p w14:paraId="2E88CE3F" w14:textId="77777777" w:rsidR="00D463BF" w:rsidRDefault="00D463BF" w:rsidP="00D463BF">
      <w:pPr>
        <w:spacing w:before="40" w:after="40" w:line="264" w:lineRule="auto"/>
        <w:jc w:val="center"/>
        <w:outlineLvl w:val="0"/>
        <w:rPr>
          <w:b/>
          <w:bCs/>
          <w:sz w:val="25"/>
          <w:szCs w:val="25"/>
          <w:lang w:val="vi-VN"/>
        </w:rPr>
      </w:pPr>
    </w:p>
    <w:p w14:paraId="515D1004" w14:textId="77777777" w:rsidR="00D463BF" w:rsidRDefault="00D463BF" w:rsidP="00D463BF">
      <w:pPr>
        <w:spacing w:before="40" w:after="40" w:line="264" w:lineRule="auto"/>
        <w:jc w:val="center"/>
        <w:outlineLvl w:val="0"/>
        <w:rPr>
          <w:b/>
          <w:bCs/>
          <w:sz w:val="25"/>
          <w:szCs w:val="25"/>
          <w:lang w:val="vi-VN"/>
        </w:rPr>
      </w:pPr>
    </w:p>
    <w:p w14:paraId="7A3C4E14" w14:textId="77777777" w:rsidR="00D463BF" w:rsidRDefault="00D463BF" w:rsidP="00D463BF">
      <w:pPr>
        <w:spacing w:before="40" w:after="40" w:line="264" w:lineRule="auto"/>
        <w:jc w:val="center"/>
        <w:outlineLvl w:val="0"/>
        <w:rPr>
          <w:b/>
          <w:bCs/>
          <w:sz w:val="25"/>
          <w:szCs w:val="25"/>
          <w:lang w:val="vi-VN"/>
        </w:rPr>
      </w:pPr>
    </w:p>
    <w:p w14:paraId="768C534B" w14:textId="77777777" w:rsidR="00D463BF" w:rsidRDefault="00D463BF" w:rsidP="00D463BF">
      <w:pPr>
        <w:spacing w:before="40" w:after="40" w:line="264" w:lineRule="auto"/>
        <w:jc w:val="center"/>
        <w:outlineLvl w:val="0"/>
        <w:rPr>
          <w:b/>
          <w:bCs/>
          <w:sz w:val="25"/>
          <w:szCs w:val="25"/>
          <w:lang w:val="vi-VN"/>
        </w:rPr>
      </w:pPr>
    </w:p>
    <w:p w14:paraId="0064522C" w14:textId="77777777" w:rsidR="00D463BF" w:rsidRDefault="00D463BF" w:rsidP="00D463BF">
      <w:pPr>
        <w:spacing w:before="40" w:after="40" w:line="264" w:lineRule="auto"/>
        <w:jc w:val="center"/>
        <w:outlineLvl w:val="0"/>
        <w:rPr>
          <w:b/>
          <w:bCs/>
          <w:sz w:val="25"/>
          <w:szCs w:val="25"/>
          <w:lang w:val="vi-VN"/>
        </w:rPr>
      </w:pPr>
    </w:p>
    <w:p w14:paraId="23B10115" w14:textId="77777777" w:rsidR="00D463BF" w:rsidRDefault="00D463BF" w:rsidP="00D463BF">
      <w:pPr>
        <w:spacing w:before="40" w:after="40" w:line="264" w:lineRule="auto"/>
        <w:jc w:val="center"/>
        <w:outlineLvl w:val="0"/>
        <w:rPr>
          <w:b/>
          <w:bCs/>
          <w:sz w:val="25"/>
          <w:szCs w:val="25"/>
          <w:lang w:val="vi-VN"/>
        </w:rPr>
      </w:pPr>
    </w:p>
    <w:p w14:paraId="588344B7" w14:textId="77777777" w:rsidR="00D463BF" w:rsidRDefault="00D463BF" w:rsidP="00D463BF">
      <w:pPr>
        <w:spacing w:before="40" w:after="40" w:line="264" w:lineRule="auto"/>
        <w:jc w:val="center"/>
        <w:outlineLvl w:val="0"/>
        <w:rPr>
          <w:b/>
          <w:bCs/>
          <w:sz w:val="25"/>
          <w:szCs w:val="25"/>
          <w:lang w:val="vi-VN"/>
        </w:rPr>
      </w:pPr>
    </w:p>
    <w:p w14:paraId="3EF010A6" w14:textId="77777777" w:rsidR="00D463BF" w:rsidRDefault="00D463BF" w:rsidP="00D463BF">
      <w:pPr>
        <w:spacing w:before="40" w:after="40" w:line="264" w:lineRule="auto"/>
        <w:jc w:val="center"/>
        <w:outlineLvl w:val="0"/>
        <w:rPr>
          <w:b/>
          <w:bCs/>
          <w:sz w:val="25"/>
          <w:szCs w:val="25"/>
          <w:lang w:val="vi-VN"/>
        </w:rPr>
      </w:pPr>
    </w:p>
    <w:p w14:paraId="1ABB86ED" w14:textId="77777777" w:rsidR="00D463BF" w:rsidRDefault="00D463BF" w:rsidP="00D463BF">
      <w:pPr>
        <w:spacing w:before="40" w:after="40" w:line="264" w:lineRule="auto"/>
        <w:outlineLvl w:val="0"/>
        <w:rPr>
          <w:b/>
          <w:bCs/>
          <w:sz w:val="25"/>
          <w:szCs w:val="25"/>
          <w:lang w:val="vi-VN"/>
        </w:rPr>
      </w:pPr>
    </w:p>
    <w:p w14:paraId="2733E4AD" w14:textId="77777777" w:rsidR="00D463BF" w:rsidRDefault="00D463BF" w:rsidP="00D463BF">
      <w:pPr>
        <w:spacing w:before="40" w:after="40" w:line="264" w:lineRule="auto"/>
        <w:outlineLvl w:val="0"/>
        <w:rPr>
          <w:b/>
          <w:bCs/>
          <w:sz w:val="25"/>
          <w:szCs w:val="25"/>
          <w:lang w:val="vi-VN"/>
        </w:rPr>
      </w:pPr>
    </w:p>
    <w:p w14:paraId="0CD88BA1" w14:textId="77777777" w:rsidR="00D463BF" w:rsidRDefault="00D463BF" w:rsidP="00D463BF">
      <w:pPr>
        <w:spacing w:before="40" w:after="40" w:line="264" w:lineRule="auto"/>
        <w:outlineLvl w:val="0"/>
        <w:rPr>
          <w:b/>
          <w:bCs/>
          <w:sz w:val="25"/>
          <w:szCs w:val="25"/>
          <w:lang w:val="vi-VN"/>
        </w:rPr>
      </w:pPr>
    </w:p>
    <w:p w14:paraId="6A715D9A" w14:textId="77777777" w:rsidR="00D463BF" w:rsidRDefault="00D463BF" w:rsidP="00D463BF">
      <w:pPr>
        <w:spacing w:before="40" w:after="40" w:line="264" w:lineRule="auto"/>
        <w:outlineLvl w:val="0"/>
        <w:rPr>
          <w:b/>
          <w:bCs/>
          <w:sz w:val="25"/>
          <w:szCs w:val="25"/>
          <w:lang w:val="vi-VN"/>
        </w:rPr>
      </w:pPr>
    </w:p>
    <w:p w14:paraId="1A20CD0A" w14:textId="77777777" w:rsidR="00D463BF" w:rsidRDefault="00D463BF" w:rsidP="00D463BF">
      <w:pPr>
        <w:spacing w:before="40" w:after="40" w:line="264" w:lineRule="auto"/>
        <w:outlineLvl w:val="0"/>
        <w:rPr>
          <w:b/>
          <w:bCs/>
          <w:sz w:val="25"/>
          <w:szCs w:val="25"/>
          <w:lang w:val="vi-VN"/>
        </w:rPr>
      </w:pPr>
    </w:p>
    <w:p w14:paraId="364B759D" w14:textId="77777777" w:rsidR="00D463BF" w:rsidRDefault="00D463BF" w:rsidP="00D463BF">
      <w:pPr>
        <w:spacing w:before="40" w:after="40" w:line="264" w:lineRule="auto"/>
        <w:jc w:val="center"/>
        <w:outlineLvl w:val="0"/>
        <w:rPr>
          <w:b/>
          <w:bCs/>
          <w:sz w:val="25"/>
          <w:szCs w:val="25"/>
          <w:lang w:val="vi-VN"/>
        </w:rPr>
      </w:pPr>
    </w:p>
    <w:p w14:paraId="07EBD6DE" w14:textId="77777777" w:rsidR="00D463BF" w:rsidRPr="00956467" w:rsidRDefault="00D463BF" w:rsidP="00D463BF">
      <w:pPr>
        <w:spacing w:before="40" w:after="40" w:line="264" w:lineRule="auto"/>
        <w:jc w:val="center"/>
        <w:outlineLvl w:val="0"/>
        <w:rPr>
          <w:b/>
          <w:bCs/>
          <w:sz w:val="32"/>
          <w:szCs w:val="32"/>
          <w:lang w:val="vi-VN"/>
        </w:rPr>
      </w:pPr>
      <w:r w:rsidRPr="00956467">
        <w:rPr>
          <w:b/>
          <w:bCs/>
          <w:sz w:val="32"/>
          <w:szCs w:val="32"/>
          <w:lang w:val="vi-VN"/>
        </w:rPr>
        <w:t>CHƯƠNG TRÌNH MÔN HỌC</w:t>
      </w:r>
    </w:p>
    <w:p w14:paraId="7D9EAA0F" w14:textId="77777777" w:rsidR="00D463BF" w:rsidRPr="00956467" w:rsidRDefault="00D463BF" w:rsidP="00D463BF">
      <w:pPr>
        <w:spacing w:before="40" w:after="40" w:line="264" w:lineRule="auto"/>
        <w:jc w:val="center"/>
        <w:rPr>
          <w:i/>
          <w:iCs/>
          <w:sz w:val="25"/>
          <w:szCs w:val="25"/>
          <w:lang w:val="vi-VN"/>
        </w:rPr>
      </w:pPr>
    </w:p>
    <w:p w14:paraId="4AEEF01E" w14:textId="77777777" w:rsidR="00D463BF" w:rsidRPr="00956467" w:rsidRDefault="00D463BF" w:rsidP="00D463BF">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THỰC TẬP TỐT NGHIỆP</w:t>
      </w:r>
    </w:p>
    <w:p w14:paraId="4B7E93AD" w14:textId="1386E47F" w:rsidR="00D463BF" w:rsidRPr="00956467" w:rsidRDefault="00D463BF" w:rsidP="00D463BF">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001030ED">
        <w:rPr>
          <w:sz w:val="25"/>
          <w:szCs w:val="25"/>
        </w:rPr>
        <w:t>3</w:t>
      </w:r>
      <w:r w:rsidRPr="00956467">
        <w:rPr>
          <w:sz w:val="25"/>
          <w:szCs w:val="25"/>
          <w:lang w:val="vi-VN"/>
        </w:rPr>
        <w:t xml:space="preserve">95 </w:t>
      </w:r>
    </w:p>
    <w:p w14:paraId="51F43973" w14:textId="77777777" w:rsidR="00D463BF" w:rsidRPr="00956467" w:rsidRDefault="00D463BF" w:rsidP="00D463BF">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270 giờ; (Lý thuyết: 0 giờ; Thực hành: 270 giờ; Kiểm tra: 0 giờ)</w:t>
      </w:r>
    </w:p>
    <w:p w14:paraId="214CD64F" w14:textId="77777777" w:rsidR="00D463BF" w:rsidRPr="00956467" w:rsidRDefault="00D463BF" w:rsidP="00081180">
      <w:pPr>
        <w:numPr>
          <w:ilvl w:val="0"/>
          <w:numId w:val="26"/>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1BC64CE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tốt nghiệp là học phần được học sau tất cả các học phần chuyên môn của nghề kế toán doanh nghiệp và là cơ sở để xét tốt nghiệp cho người học trước khi ra trường.</w:t>
      </w:r>
    </w:p>
    <w:p w14:paraId="2180CFE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65B38051" w14:textId="77777777" w:rsidR="00D463BF" w:rsidRPr="00956467" w:rsidRDefault="00D463BF" w:rsidP="00D463BF">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324E894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09F456B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DAE49C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2250EE5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15D58A4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C25ADF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0C909C9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2D483A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4DCC8BD8"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3B1DAAF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7C33D8B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6C0D8CF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5EE4D6A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C0CEF6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67486D72" w14:textId="77777777" w:rsidR="00D463BF" w:rsidRPr="00956467" w:rsidRDefault="00D463BF" w:rsidP="00D463BF">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609BAF5D" w14:textId="77777777" w:rsidR="00D463BF" w:rsidRPr="00956467" w:rsidRDefault="00D463BF" w:rsidP="00081180">
      <w:pPr>
        <w:numPr>
          <w:ilvl w:val="1"/>
          <w:numId w:val="26"/>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D463BF" w:rsidRPr="00956467" w14:paraId="57B7D961" w14:textId="77777777" w:rsidTr="00D463BF">
        <w:trPr>
          <w:trHeight w:val="454"/>
          <w:tblHeader/>
        </w:trPr>
        <w:tc>
          <w:tcPr>
            <w:tcW w:w="621" w:type="dxa"/>
            <w:vMerge w:val="restart"/>
            <w:shd w:val="clear" w:color="auto" w:fill="auto"/>
            <w:vAlign w:val="center"/>
          </w:tcPr>
          <w:p w14:paraId="4FA373C7" w14:textId="77777777" w:rsidR="00D463BF" w:rsidRPr="00956467" w:rsidRDefault="00D463BF" w:rsidP="00D463BF">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4C9D6FD6" w14:textId="77777777" w:rsidR="00D463BF" w:rsidRPr="00956467" w:rsidRDefault="00D463BF" w:rsidP="00D463BF">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4ED836B7"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Thời gian (giờ)</w:t>
            </w:r>
          </w:p>
        </w:tc>
      </w:tr>
      <w:tr w:rsidR="00D463BF" w:rsidRPr="00956467" w14:paraId="0E2AA30D" w14:textId="77777777" w:rsidTr="00D463BF">
        <w:trPr>
          <w:trHeight w:val="1030"/>
          <w:tblHeader/>
        </w:trPr>
        <w:tc>
          <w:tcPr>
            <w:tcW w:w="621" w:type="dxa"/>
            <w:vMerge/>
            <w:shd w:val="clear" w:color="auto" w:fill="auto"/>
          </w:tcPr>
          <w:p w14:paraId="431B4258" w14:textId="77777777" w:rsidR="00D463BF" w:rsidRPr="00956467" w:rsidRDefault="00D463BF" w:rsidP="00D463BF">
            <w:pPr>
              <w:spacing w:before="40" w:after="40" w:line="264" w:lineRule="auto"/>
              <w:rPr>
                <w:b/>
                <w:sz w:val="25"/>
                <w:szCs w:val="25"/>
                <w:lang w:val="vi-VN"/>
              </w:rPr>
            </w:pPr>
          </w:p>
        </w:tc>
        <w:tc>
          <w:tcPr>
            <w:tcW w:w="4072" w:type="dxa"/>
            <w:vMerge/>
            <w:shd w:val="clear" w:color="auto" w:fill="auto"/>
            <w:vAlign w:val="center"/>
          </w:tcPr>
          <w:p w14:paraId="07CCF739" w14:textId="77777777" w:rsidR="00D463BF" w:rsidRPr="00956467" w:rsidRDefault="00D463BF" w:rsidP="00D463BF">
            <w:pPr>
              <w:spacing w:before="40" w:after="40" w:line="264" w:lineRule="auto"/>
              <w:rPr>
                <w:b/>
                <w:sz w:val="25"/>
                <w:szCs w:val="25"/>
                <w:lang w:val="vi-VN"/>
              </w:rPr>
            </w:pPr>
          </w:p>
        </w:tc>
        <w:tc>
          <w:tcPr>
            <w:tcW w:w="918" w:type="dxa"/>
            <w:shd w:val="clear" w:color="auto" w:fill="auto"/>
            <w:vAlign w:val="center"/>
          </w:tcPr>
          <w:p w14:paraId="5D350399"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Tổng</w:t>
            </w:r>
          </w:p>
          <w:p w14:paraId="55D7DFC5"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55B06494"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6B0F5DB3"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478A975C"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Kiểm</w:t>
            </w:r>
          </w:p>
          <w:p w14:paraId="2ADD7DAA"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tra</w:t>
            </w:r>
          </w:p>
        </w:tc>
      </w:tr>
      <w:tr w:rsidR="00D463BF" w:rsidRPr="00956467" w14:paraId="2E654A89" w14:textId="77777777" w:rsidTr="00D463BF">
        <w:trPr>
          <w:trHeight w:val="454"/>
        </w:trPr>
        <w:tc>
          <w:tcPr>
            <w:tcW w:w="621" w:type="dxa"/>
            <w:shd w:val="clear" w:color="auto" w:fill="auto"/>
          </w:tcPr>
          <w:p w14:paraId="14BDD75B" w14:textId="77777777" w:rsidR="00D463BF" w:rsidRPr="00956467" w:rsidRDefault="00D463BF" w:rsidP="00D463BF">
            <w:pPr>
              <w:spacing w:before="40" w:after="40" w:line="264" w:lineRule="auto"/>
              <w:rPr>
                <w:sz w:val="25"/>
                <w:szCs w:val="25"/>
              </w:rPr>
            </w:pPr>
            <w:r w:rsidRPr="00956467">
              <w:rPr>
                <w:sz w:val="25"/>
                <w:szCs w:val="25"/>
              </w:rPr>
              <w:t>I</w:t>
            </w:r>
          </w:p>
          <w:p w14:paraId="51FB8949" w14:textId="77777777" w:rsidR="00D463BF" w:rsidRPr="00956467" w:rsidRDefault="00D463BF" w:rsidP="00D463BF">
            <w:pPr>
              <w:spacing w:before="40" w:after="40" w:line="264" w:lineRule="auto"/>
              <w:rPr>
                <w:sz w:val="25"/>
                <w:szCs w:val="25"/>
                <w:lang w:val="vi-VN"/>
              </w:rPr>
            </w:pPr>
          </w:p>
          <w:p w14:paraId="39CE9D72" w14:textId="77777777" w:rsidR="00D463BF" w:rsidRPr="00956467" w:rsidRDefault="00D463BF" w:rsidP="00D463BF">
            <w:pPr>
              <w:spacing w:before="40" w:after="40" w:line="264" w:lineRule="auto"/>
              <w:rPr>
                <w:sz w:val="25"/>
                <w:szCs w:val="25"/>
                <w:lang w:val="vi-VN"/>
              </w:rPr>
            </w:pPr>
          </w:p>
          <w:p w14:paraId="467AF5C8" w14:textId="77777777" w:rsidR="00D463BF" w:rsidRPr="00956467" w:rsidRDefault="00D463BF" w:rsidP="00D463BF">
            <w:pPr>
              <w:spacing w:before="40" w:after="40" w:line="264" w:lineRule="auto"/>
              <w:rPr>
                <w:sz w:val="25"/>
                <w:szCs w:val="25"/>
                <w:lang w:val="vi-VN"/>
              </w:rPr>
            </w:pPr>
          </w:p>
          <w:p w14:paraId="7633CB8D" w14:textId="77777777" w:rsidR="00D463BF" w:rsidRPr="00956467" w:rsidRDefault="00D463BF" w:rsidP="00D463BF">
            <w:pPr>
              <w:spacing w:before="40" w:after="40" w:line="264" w:lineRule="auto"/>
              <w:rPr>
                <w:sz w:val="25"/>
                <w:szCs w:val="25"/>
                <w:lang w:val="vi-VN"/>
              </w:rPr>
            </w:pPr>
          </w:p>
          <w:p w14:paraId="3C14CE85" w14:textId="77777777" w:rsidR="00D463BF" w:rsidRPr="00956467" w:rsidRDefault="00D463BF" w:rsidP="00D463BF">
            <w:pPr>
              <w:spacing w:before="40" w:after="40" w:line="264" w:lineRule="auto"/>
              <w:rPr>
                <w:sz w:val="25"/>
                <w:szCs w:val="25"/>
                <w:lang w:val="vi-VN"/>
              </w:rPr>
            </w:pPr>
          </w:p>
          <w:p w14:paraId="0543862F" w14:textId="77777777" w:rsidR="00D463BF" w:rsidRPr="00956467" w:rsidRDefault="00D463BF" w:rsidP="00D463BF">
            <w:pPr>
              <w:spacing w:before="40" w:after="40" w:line="264" w:lineRule="auto"/>
              <w:rPr>
                <w:sz w:val="25"/>
                <w:szCs w:val="25"/>
                <w:lang w:val="vi-VN"/>
              </w:rPr>
            </w:pPr>
          </w:p>
          <w:p w14:paraId="0A7F5F97" w14:textId="77777777" w:rsidR="00D463BF" w:rsidRPr="00956467" w:rsidRDefault="00D463BF" w:rsidP="00D463BF">
            <w:pPr>
              <w:spacing w:before="40" w:after="40" w:line="264" w:lineRule="auto"/>
              <w:rPr>
                <w:sz w:val="25"/>
                <w:szCs w:val="25"/>
                <w:lang w:val="vi-VN"/>
              </w:rPr>
            </w:pPr>
          </w:p>
          <w:p w14:paraId="5382E544" w14:textId="77777777" w:rsidR="00D463BF" w:rsidRPr="00956467" w:rsidRDefault="00D463BF" w:rsidP="00D463BF">
            <w:pPr>
              <w:spacing w:before="40" w:after="40" w:line="264" w:lineRule="auto"/>
              <w:rPr>
                <w:sz w:val="25"/>
                <w:szCs w:val="25"/>
                <w:lang w:val="vi-VN"/>
              </w:rPr>
            </w:pPr>
          </w:p>
          <w:p w14:paraId="5FA2517F" w14:textId="77777777" w:rsidR="00D463BF" w:rsidRPr="00956467" w:rsidRDefault="00D463BF" w:rsidP="00D463BF">
            <w:pPr>
              <w:spacing w:before="40" w:after="40" w:line="264" w:lineRule="auto"/>
              <w:rPr>
                <w:sz w:val="25"/>
                <w:szCs w:val="25"/>
                <w:lang w:val="vi-VN"/>
              </w:rPr>
            </w:pPr>
          </w:p>
        </w:tc>
        <w:tc>
          <w:tcPr>
            <w:tcW w:w="4072" w:type="dxa"/>
            <w:shd w:val="clear" w:color="auto" w:fill="auto"/>
          </w:tcPr>
          <w:p w14:paraId="711D4F46"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lastRenderedPageBreak/>
              <w:t>Phần 1:Thực tập cơ bản</w:t>
            </w:r>
          </w:p>
          <w:p w14:paraId="0C771DF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1.Hướng dẫn ban đầu về tìm hiểu tình hình cơ bản của doanh nghiệp</w:t>
            </w:r>
          </w:p>
          <w:p w14:paraId="50C5C8E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lastRenderedPageBreak/>
              <w:t xml:space="preserve"> 2. Hướng dẫn ban đầu về tìm hiểu tổ chức công tác kế toán của doanh nghiệp</w:t>
            </w:r>
          </w:p>
          <w:p w14:paraId="4EB8170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3. Hướng dẫn ban đầu về các chuyên đề kế toán lựa chọn</w:t>
            </w:r>
          </w:p>
          <w:p w14:paraId="0758900F" w14:textId="77777777" w:rsidR="00D463BF" w:rsidRPr="00956467" w:rsidRDefault="00D463BF" w:rsidP="00D463BF">
            <w:pPr>
              <w:tabs>
                <w:tab w:val="right" w:leader="dot" w:pos="3331"/>
              </w:tabs>
              <w:spacing w:before="40" w:after="40" w:line="264" w:lineRule="auto"/>
              <w:rPr>
                <w:sz w:val="25"/>
                <w:szCs w:val="25"/>
                <w:lang w:val="vi-VN"/>
              </w:rPr>
            </w:pPr>
            <w:r w:rsidRPr="00956467">
              <w:rPr>
                <w:sz w:val="25"/>
                <w:szCs w:val="25"/>
                <w:lang w:val="vi-VN"/>
              </w:rPr>
              <w:t xml:space="preserve"> 4. Hướng dẫn ban đầu về phương pháp viết khoá luận thực tập tốt nghiệp</w:t>
            </w:r>
          </w:p>
        </w:tc>
        <w:tc>
          <w:tcPr>
            <w:tcW w:w="918" w:type="dxa"/>
            <w:shd w:val="clear" w:color="auto" w:fill="auto"/>
          </w:tcPr>
          <w:p w14:paraId="6B9B567B" w14:textId="77777777" w:rsidR="00D463BF" w:rsidRPr="00956467" w:rsidRDefault="00D463BF" w:rsidP="00D463BF">
            <w:pPr>
              <w:spacing w:before="40" w:after="40" w:line="264" w:lineRule="auto"/>
              <w:rPr>
                <w:sz w:val="25"/>
                <w:szCs w:val="25"/>
                <w:lang w:val="vi-VN"/>
              </w:rPr>
            </w:pPr>
            <w:r w:rsidRPr="00956467">
              <w:rPr>
                <w:sz w:val="25"/>
                <w:szCs w:val="25"/>
                <w:lang w:val="vi-VN"/>
              </w:rPr>
              <w:lastRenderedPageBreak/>
              <w:t>50</w:t>
            </w:r>
          </w:p>
        </w:tc>
        <w:tc>
          <w:tcPr>
            <w:tcW w:w="979" w:type="dxa"/>
            <w:shd w:val="clear" w:color="auto" w:fill="auto"/>
          </w:tcPr>
          <w:p w14:paraId="41518E04" w14:textId="77777777" w:rsidR="00D463BF" w:rsidRPr="00956467" w:rsidRDefault="00D463BF" w:rsidP="00D463BF">
            <w:pPr>
              <w:spacing w:before="40" w:after="40" w:line="264" w:lineRule="auto"/>
              <w:rPr>
                <w:sz w:val="25"/>
                <w:szCs w:val="25"/>
                <w:lang w:val="vi-VN"/>
              </w:rPr>
            </w:pPr>
          </w:p>
        </w:tc>
        <w:tc>
          <w:tcPr>
            <w:tcW w:w="2376" w:type="dxa"/>
            <w:shd w:val="clear" w:color="auto" w:fill="auto"/>
          </w:tcPr>
          <w:p w14:paraId="70C2077E" w14:textId="77777777" w:rsidR="00D463BF" w:rsidRPr="00956467" w:rsidRDefault="00D463BF" w:rsidP="00D463BF">
            <w:pPr>
              <w:spacing w:before="40" w:after="40" w:line="264" w:lineRule="auto"/>
              <w:rPr>
                <w:sz w:val="25"/>
                <w:szCs w:val="25"/>
                <w:lang w:val="vi-VN"/>
              </w:rPr>
            </w:pPr>
          </w:p>
        </w:tc>
        <w:tc>
          <w:tcPr>
            <w:tcW w:w="800" w:type="dxa"/>
            <w:shd w:val="clear" w:color="auto" w:fill="auto"/>
          </w:tcPr>
          <w:p w14:paraId="5EA65705" w14:textId="77777777" w:rsidR="00D463BF" w:rsidRPr="00956467" w:rsidRDefault="00D463BF" w:rsidP="00D463BF">
            <w:pPr>
              <w:spacing w:before="40" w:after="40" w:line="264" w:lineRule="auto"/>
              <w:rPr>
                <w:sz w:val="25"/>
                <w:szCs w:val="25"/>
                <w:lang w:val="vi-VN"/>
              </w:rPr>
            </w:pPr>
          </w:p>
        </w:tc>
      </w:tr>
      <w:tr w:rsidR="00D463BF" w:rsidRPr="00956467" w14:paraId="592365D4" w14:textId="77777777" w:rsidTr="00D463BF">
        <w:trPr>
          <w:trHeight w:val="454"/>
        </w:trPr>
        <w:tc>
          <w:tcPr>
            <w:tcW w:w="621" w:type="dxa"/>
            <w:shd w:val="clear" w:color="auto" w:fill="auto"/>
          </w:tcPr>
          <w:p w14:paraId="7EE93CF0" w14:textId="77777777" w:rsidR="00D463BF" w:rsidRPr="00956467" w:rsidRDefault="00D463BF" w:rsidP="00D463BF">
            <w:pPr>
              <w:spacing w:before="40" w:after="40" w:line="264" w:lineRule="auto"/>
              <w:rPr>
                <w:sz w:val="25"/>
                <w:szCs w:val="25"/>
              </w:rPr>
            </w:pPr>
            <w:r w:rsidRPr="00956467">
              <w:rPr>
                <w:sz w:val="25"/>
                <w:szCs w:val="25"/>
              </w:rPr>
              <w:lastRenderedPageBreak/>
              <w:t>II</w:t>
            </w:r>
          </w:p>
        </w:tc>
        <w:tc>
          <w:tcPr>
            <w:tcW w:w="4072" w:type="dxa"/>
            <w:shd w:val="clear" w:color="auto" w:fill="auto"/>
          </w:tcPr>
          <w:p w14:paraId="54D3B4DA"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2: Thực tập kế toán viên</w:t>
            </w:r>
          </w:p>
          <w:p w14:paraId="58CDFE2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1.Tìm hiểu về tình hình cơ bản của doanh nghiệp</w:t>
            </w:r>
          </w:p>
          <w:p w14:paraId="719C6B7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2.Thực tập tổ chức công tác kế toán tại doanh nghiệp   </w:t>
            </w:r>
          </w:p>
          <w:p w14:paraId="18D3CF1C"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sz w:val="25"/>
                <w:szCs w:val="25"/>
                <w:lang w:val="vi-VN"/>
              </w:rPr>
              <w:t>3.Thực tập công tác kế toán của doanh nghiệp</w:t>
            </w:r>
          </w:p>
        </w:tc>
        <w:tc>
          <w:tcPr>
            <w:tcW w:w="918" w:type="dxa"/>
            <w:shd w:val="clear" w:color="auto" w:fill="auto"/>
          </w:tcPr>
          <w:p w14:paraId="10BD2A09" w14:textId="77777777" w:rsidR="00D463BF" w:rsidRPr="00956467" w:rsidRDefault="00D463BF" w:rsidP="00D463BF">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4024BF9" w14:textId="77777777" w:rsidR="00D463BF" w:rsidRPr="00956467" w:rsidRDefault="00D463BF" w:rsidP="00D463BF">
            <w:pPr>
              <w:spacing w:before="40" w:after="40" w:line="264" w:lineRule="auto"/>
              <w:rPr>
                <w:sz w:val="25"/>
                <w:szCs w:val="25"/>
                <w:lang w:val="vi-VN"/>
              </w:rPr>
            </w:pPr>
          </w:p>
        </w:tc>
        <w:tc>
          <w:tcPr>
            <w:tcW w:w="2376" w:type="dxa"/>
            <w:shd w:val="clear" w:color="auto" w:fill="auto"/>
          </w:tcPr>
          <w:p w14:paraId="27296BD8" w14:textId="77777777" w:rsidR="00D463BF" w:rsidRPr="00956467" w:rsidRDefault="00D463BF" w:rsidP="00D463BF">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7B1B15E1" w14:textId="77777777" w:rsidR="00D463BF" w:rsidRPr="00956467" w:rsidRDefault="00D463BF" w:rsidP="00D463BF">
            <w:pPr>
              <w:spacing w:before="40" w:after="40" w:line="264" w:lineRule="auto"/>
              <w:rPr>
                <w:sz w:val="25"/>
                <w:szCs w:val="25"/>
                <w:lang w:val="vi-VN"/>
              </w:rPr>
            </w:pPr>
          </w:p>
        </w:tc>
      </w:tr>
      <w:tr w:rsidR="00D463BF" w:rsidRPr="00956467" w14:paraId="0D65C71B" w14:textId="77777777" w:rsidTr="00D463BF">
        <w:trPr>
          <w:trHeight w:val="454"/>
        </w:trPr>
        <w:tc>
          <w:tcPr>
            <w:tcW w:w="621" w:type="dxa"/>
            <w:shd w:val="clear" w:color="auto" w:fill="auto"/>
          </w:tcPr>
          <w:p w14:paraId="3E06510E" w14:textId="77777777" w:rsidR="00D463BF" w:rsidRPr="00956467" w:rsidRDefault="00D463BF" w:rsidP="00D463BF">
            <w:pPr>
              <w:spacing w:before="40" w:after="40" w:line="264" w:lineRule="auto"/>
              <w:rPr>
                <w:sz w:val="25"/>
                <w:szCs w:val="25"/>
              </w:rPr>
            </w:pPr>
            <w:r w:rsidRPr="00956467">
              <w:rPr>
                <w:sz w:val="25"/>
                <w:szCs w:val="25"/>
              </w:rPr>
              <w:t>III</w:t>
            </w:r>
          </w:p>
        </w:tc>
        <w:tc>
          <w:tcPr>
            <w:tcW w:w="4072" w:type="dxa"/>
            <w:shd w:val="clear" w:color="auto" w:fill="auto"/>
          </w:tcPr>
          <w:p w14:paraId="1360542A"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Phần 3: Viết và  báo cáo thực tập tốt nghiệp  </w:t>
            </w:r>
          </w:p>
        </w:tc>
        <w:tc>
          <w:tcPr>
            <w:tcW w:w="918" w:type="dxa"/>
            <w:shd w:val="clear" w:color="auto" w:fill="auto"/>
          </w:tcPr>
          <w:p w14:paraId="71898D12" w14:textId="77777777" w:rsidR="00D463BF" w:rsidRPr="00956467" w:rsidRDefault="00D463BF" w:rsidP="00D463BF">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44F5E61F" w14:textId="77777777" w:rsidR="00D463BF" w:rsidRPr="00956467" w:rsidRDefault="00D463BF" w:rsidP="00D463BF">
            <w:pPr>
              <w:spacing w:before="40" w:after="40" w:line="264" w:lineRule="auto"/>
              <w:rPr>
                <w:sz w:val="25"/>
                <w:szCs w:val="25"/>
                <w:lang w:val="vi-VN"/>
              </w:rPr>
            </w:pPr>
          </w:p>
        </w:tc>
        <w:tc>
          <w:tcPr>
            <w:tcW w:w="2376" w:type="dxa"/>
            <w:shd w:val="clear" w:color="auto" w:fill="auto"/>
          </w:tcPr>
          <w:p w14:paraId="288A1365" w14:textId="77777777" w:rsidR="00D463BF" w:rsidRPr="00956467" w:rsidRDefault="00D463BF" w:rsidP="00D463BF">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5416E541" w14:textId="77777777" w:rsidR="00D463BF" w:rsidRPr="00956467" w:rsidRDefault="00D463BF" w:rsidP="00D463BF">
            <w:pPr>
              <w:spacing w:before="40" w:after="40" w:line="264" w:lineRule="auto"/>
              <w:rPr>
                <w:sz w:val="25"/>
                <w:szCs w:val="25"/>
                <w:lang w:val="vi-VN"/>
              </w:rPr>
            </w:pPr>
          </w:p>
        </w:tc>
      </w:tr>
      <w:tr w:rsidR="00D463BF" w:rsidRPr="00956467" w14:paraId="1A7058CC" w14:textId="77777777" w:rsidTr="00D463BF">
        <w:trPr>
          <w:trHeight w:val="454"/>
        </w:trPr>
        <w:tc>
          <w:tcPr>
            <w:tcW w:w="4693" w:type="dxa"/>
            <w:gridSpan w:val="2"/>
            <w:shd w:val="clear" w:color="auto" w:fill="auto"/>
            <w:vAlign w:val="center"/>
          </w:tcPr>
          <w:p w14:paraId="14941E25"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115521EC" w14:textId="77777777" w:rsidR="00D463BF" w:rsidRPr="00956467" w:rsidRDefault="00D463BF" w:rsidP="00D463BF">
            <w:pPr>
              <w:spacing w:before="40" w:after="40" w:line="264" w:lineRule="auto"/>
              <w:rPr>
                <w:sz w:val="25"/>
                <w:szCs w:val="25"/>
                <w:lang w:val="vi-VN"/>
              </w:rPr>
            </w:pPr>
            <w:r w:rsidRPr="00956467">
              <w:rPr>
                <w:sz w:val="25"/>
                <w:szCs w:val="25"/>
                <w:lang w:val="vi-VN"/>
              </w:rPr>
              <w:t>270</w:t>
            </w:r>
          </w:p>
        </w:tc>
        <w:tc>
          <w:tcPr>
            <w:tcW w:w="979" w:type="dxa"/>
            <w:shd w:val="clear" w:color="auto" w:fill="auto"/>
            <w:vAlign w:val="center"/>
          </w:tcPr>
          <w:p w14:paraId="0A032238" w14:textId="77777777" w:rsidR="00D463BF" w:rsidRPr="00956467" w:rsidRDefault="00D463BF" w:rsidP="00D463BF">
            <w:pPr>
              <w:spacing w:before="40" w:after="40" w:line="264" w:lineRule="auto"/>
              <w:rPr>
                <w:sz w:val="25"/>
                <w:szCs w:val="25"/>
                <w:lang w:val="vi-VN"/>
              </w:rPr>
            </w:pPr>
          </w:p>
        </w:tc>
        <w:tc>
          <w:tcPr>
            <w:tcW w:w="2376" w:type="dxa"/>
            <w:shd w:val="clear" w:color="auto" w:fill="auto"/>
            <w:vAlign w:val="center"/>
          </w:tcPr>
          <w:p w14:paraId="35447CC3" w14:textId="77777777" w:rsidR="00D463BF" w:rsidRPr="00956467" w:rsidRDefault="00D463BF" w:rsidP="00D463BF">
            <w:pPr>
              <w:spacing w:before="40" w:after="40" w:line="264" w:lineRule="auto"/>
              <w:rPr>
                <w:sz w:val="25"/>
                <w:szCs w:val="25"/>
                <w:lang w:val="vi-VN"/>
              </w:rPr>
            </w:pPr>
            <w:r w:rsidRPr="00956467">
              <w:rPr>
                <w:sz w:val="25"/>
                <w:szCs w:val="25"/>
                <w:lang w:val="vi-VN"/>
              </w:rPr>
              <w:t>270</w:t>
            </w:r>
          </w:p>
        </w:tc>
        <w:tc>
          <w:tcPr>
            <w:tcW w:w="800" w:type="dxa"/>
            <w:shd w:val="clear" w:color="auto" w:fill="auto"/>
            <w:vAlign w:val="center"/>
          </w:tcPr>
          <w:p w14:paraId="1F730415" w14:textId="77777777" w:rsidR="00D463BF" w:rsidRPr="00956467" w:rsidRDefault="00D463BF" w:rsidP="00D463BF">
            <w:pPr>
              <w:spacing w:before="40" w:after="40" w:line="264" w:lineRule="auto"/>
              <w:rPr>
                <w:sz w:val="25"/>
                <w:szCs w:val="25"/>
                <w:lang w:val="vi-VN"/>
              </w:rPr>
            </w:pPr>
          </w:p>
        </w:tc>
      </w:tr>
    </w:tbl>
    <w:p w14:paraId="630B424E" w14:textId="77777777" w:rsidR="00D463BF" w:rsidRPr="00956467" w:rsidRDefault="00D463BF" w:rsidP="00081180">
      <w:pPr>
        <w:numPr>
          <w:ilvl w:val="1"/>
          <w:numId w:val="26"/>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41FB8D04"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Phần 1: Thực tập cơ bản</w:t>
      </w:r>
      <w:r w:rsidRPr="00956467">
        <w:rPr>
          <w:b/>
          <w:i/>
          <w:sz w:val="25"/>
          <w:szCs w:val="25"/>
          <w:lang w:val="vi-VN"/>
        </w:rPr>
        <w:t xml:space="preserve">                                                   Thòi  gian: 70</w:t>
      </w:r>
      <w:r w:rsidRPr="00956467">
        <w:rPr>
          <w:b/>
          <w:sz w:val="25"/>
          <w:szCs w:val="25"/>
          <w:lang w:val="sv-SE"/>
        </w:rPr>
        <w:t xml:space="preserve"> giờ</w:t>
      </w:r>
    </w:p>
    <w:p w14:paraId="6A5DB4C2" w14:textId="77777777" w:rsidR="00D463BF" w:rsidRPr="00956467" w:rsidRDefault="00D463BF" w:rsidP="00D463BF">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27EC5C4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319DF06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131C97F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4AFF35A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Viết được đề cương khoá luận thực tập tốt nghiệp</w:t>
      </w:r>
    </w:p>
    <w:p w14:paraId="3BB912DE"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46159D06"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1. Hướng dẫn ban đầu về tìm hiểu tình hình cơ bản của doanh nghiệp</w:t>
      </w:r>
      <w:r w:rsidRPr="00956467">
        <w:rPr>
          <w:sz w:val="25"/>
          <w:szCs w:val="25"/>
          <w:lang w:val="vi-VN"/>
        </w:rPr>
        <w:tab/>
      </w:r>
      <w:r w:rsidRPr="00956467">
        <w:rPr>
          <w:sz w:val="25"/>
          <w:szCs w:val="25"/>
          <w:lang w:val="vi-VN"/>
        </w:rPr>
        <w:tab/>
        <w:t xml:space="preserve">        </w:t>
      </w:r>
    </w:p>
    <w:p w14:paraId="4635C8D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2. Hướng dẫn ban đầu về tìm hiểu tổ chức công tác kế toán của doanh nghiệp</w:t>
      </w:r>
    </w:p>
    <w:p w14:paraId="1867D6C0" w14:textId="77777777" w:rsidR="00D463BF" w:rsidRPr="00956467" w:rsidRDefault="00D463BF" w:rsidP="00D463BF">
      <w:pPr>
        <w:tabs>
          <w:tab w:val="left" w:pos="567"/>
          <w:tab w:val="left" w:pos="7371"/>
        </w:tabs>
        <w:spacing w:before="40" w:after="40" w:line="264" w:lineRule="auto"/>
        <w:jc w:val="both"/>
        <w:rPr>
          <w:i/>
          <w:sz w:val="25"/>
          <w:szCs w:val="25"/>
          <w:lang w:val="vi-VN"/>
        </w:rPr>
      </w:pPr>
      <w:r w:rsidRPr="00956467">
        <w:rPr>
          <w:sz w:val="25"/>
          <w:szCs w:val="25"/>
          <w:lang w:val="vi-VN"/>
        </w:rPr>
        <w:tab/>
      </w:r>
      <w:r w:rsidRPr="00956467">
        <w:rPr>
          <w:sz w:val="25"/>
          <w:szCs w:val="25"/>
          <w:lang w:val="vi-VN"/>
        </w:rPr>
        <w:tab/>
      </w:r>
    </w:p>
    <w:p w14:paraId="62A63F04" w14:textId="77777777" w:rsidR="00D463BF" w:rsidRDefault="00D463BF" w:rsidP="00D463BF">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 Hướng dẫn ban đầu về các chuyên đề kế toán lựa chọn</w:t>
      </w:r>
      <w:r w:rsidRPr="00956467">
        <w:rPr>
          <w:sz w:val="25"/>
          <w:szCs w:val="25"/>
          <w:lang w:val="vi-VN"/>
        </w:rPr>
        <w:tab/>
        <w:t xml:space="preserve">                            </w:t>
      </w:r>
    </w:p>
    <w:p w14:paraId="1ECC704B" w14:textId="77777777" w:rsidR="00D463BF" w:rsidRDefault="00D463BF" w:rsidP="00D463BF">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23FCC00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p>
    <w:p w14:paraId="326034D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2FD7396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3.4. Kế toán tiền lương và các khoản trích theo lương</w:t>
      </w:r>
      <w:r w:rsidRPr="00956467">
        <w:rPr>
          <w:sz w:val="25"/>
          <w:szCs w:val="25"/>
          <w:lang w:val="vi-VN"/>
        </w:rPr>
        <w:tab/>
      </w:r>
      <w:r w:rsidRPr="00956467">
        <w:rPr>
          <w:sz w:val="25"/>
          <w:szCs w:val="25"/>
          <w:lang w:val="vi-VN"/>
        </w:rPr>
        <w:tab/>
      </w:r>
    </w:p>
    <w:p w14:paraId="6EC2DBF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3.5. Kế toán tập hợp chi phí và tính giá thành sản phẩm</w:t>
      </w:r>
      <w:r w:rsidRPr="00956467">
        <w:rPr>
          <w:sz w:val="25"/>
          <w:szCs w:val="25"/>
          <w:lang w:val="vi-VN"/>
        </w:rPr>
        <w:tab/>
      </w:r>
      <w:r w:rsidRPr="00956467">
        <w:rPr>
          <w:sz w:val="25"/>
          <w:szCs w:val="25"/>
          <w:lang w:val="vi-VN"/>
        </w:rPr>
        <w:tab/>
      </w:r>
    </w:p>
    <w:p w14:paraId="447D9CF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3.6. Kế toán thành phẩm, bán hàng và xác định kết quả</w:t>
      </w:r>
      <w:r w:rsidRPr="00956467">
        <w:rPr>
          <w:sz w:val="25"/>
          <w:szCs w:val="25"/>
          <w:lang w:val="vi-VN"/>
        </w:rPr>
        <w:tab/>
      </w:r>
      <w:r w:rsidRPr="00956467">
        <w:rPr>
          <w:sz w:val="25"/>
          <w:szCs w:val="25"/>
          <w:lang w:val="vi-VN"/>
        </w:rPr>
        <w:tab/>
      </w:r>
    </w:p>
    <w:p w14:paraId="21FBDB3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3.7. Kế toán thanh toán</w:t>
      </w:r>
      <w:r w:rsidRPr="00956467">
        <w:rPr>
          <w:sz w:val="25"/>
          <w:szCs w:val="25"/>
        </w:rPr>
        <w:tab/>
      </w:r>
      <w:r w:rsidRPr="00956467">
        <w:rPr>
          <w:sz w:val="25"/>
          <w:szCs w:val="25"/>
        </w:rPr>
        <w:tab/>
      </w:r>
      <w:r w:rsidRPr="00956467">
        <w:rPr>
          <w:sz w:val="25"/>
          <w:szCs w:val="25"/>
        </w:rPr>
        <w:tab/>
      </w:r>
      <w:r w:rsidRPr="00956467">
        <w:rPr>
          <w:sz w:val="25"/>
          <w:szCs w:val="25"/>
        </w:rPr>
        <w:tab/>
      </w:r>
    </w:p>
    <w:p w14:paraId="5616AABF"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sz w:val="25"/>
          <w:szCs w:val="25"/>
        </w:rPr>
        <w:tab/>
      </w:r>
      <w:r w:rsidRPr="00956467">
        <w:rPr>
          <w:sz w:val="25"/>
          <w:szCs w:val="25"/>
        </w:rPr>
        <w:tab/>
      </w:r>
      <w:r w:rsidRPr="00956467">
        <w:rPr>
          <w:sz w:val="25"/>
          <w:szCs w:val="25"/>
        </w:rPr>
        <w:tab/>
      </w:r>
    </w:p>
    <w:p w14:paraId="3EA1375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 xml:space="preserve">4. Hướng dẫn ban đầu về phương pháp viết khoá luận thực tập tốt nghiệp </w:t>
      </w:r>
    </w:p>
    <w:p w14:paraId="49D47878"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sz w:val="25"/>
          <w:szCs w:val="25"/>
        </w:rPr>
        <w:t>Phần 2: Thực hành kế toán viên</w:t>
      </w:r>
      <w:r w:rsidRPr="00956467">
        <w:rPr>
          <w:b/>
          <w:sz w:val="25"/>
          <w:szCs w:val="25"/>
        </w:rPr>
        <w:tab/>
      </w:r>
      <w:r w:rsidRPr="00956467">
        <w:rPr>
          <w:b/>
          <w:sz w:val="25"/>
          <w:szCs w:val="25"/>
        </w:rPr>
        <w:tab/>
      </w:r>
      <w:r w:rsidRPr="00956467">
        <w:rPr>
          <w:b/>
          <w:sz w:val="25"/>
          <w:szCs w:val="25"/>
        </w:rPr>
        <w:tab/>
      </w:r>
      <w:r w:rsidRPr="00956467">
        <w:rPr>
          <w:b/>
          <w:i/>
          <w:sz w:val="25"/>
          <w:szCs w:val="25"/>
        </w:rPr>
        <w:t>Thời gian: 200</w:t>
      </w:r>
      <w:r w:rsidRPr="00956467">
        <w:rPr>
          <w:b/>
          <w:sz w:val="25"/>
          <w:szCs w:val="25"/>
          <w:lang w:val="sv-SE"/>
        </w:rPr>
        <w:t xml:space="preserve"> giờ</w:t>
      </w:r>
      <w:r w:rsidRPr="00956467">
        <w:rPr>
          <w:b/>
          <w:i/>
          <w:sz w:val="25"/>
          <w:szCs w:val="25"/>
        </w:rPr>
        <w:t xml:space="preserve"> </w:t>
      </w:r>
    </w:p>
    <w:p w14:paraId="771E5D18"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62E6693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Tổ chức được công tác kế toán tài chính trong doanh nghiệp </w:t>
      </w:r>
    </w:p>
    <w:p w14:paraId="3C5E3FD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Tiếp cận được với công tác kế toán tài chính tại các doanh nghiệp, từ đó nâng cao kiến thức và kỹ năng nghê</w:t>
      </w:r>
    </w:p>
    <w:p w14:paraId="06C4CA9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p>
    <w:p w14:paraId="469BE8E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Đánh giá được công tác kế toán tại doanh nghiệp.</w:t>
      </w:r>
    </w:p>
    <w:p w14:paraId="6641CF29"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sz w:val="25"/>
          <w:szCs w:val="25"/>
        </w:rPr>
        <w:t xml:space="preserve"> </w:t>
      </w:r>
      <w:r w:rsidRPr="00956467">
        <w:rPr>
          <w:b/>
          <w:i/>
          <w:sz w:val="25"/>
          <w:szCs w:val="25"/>
        </w:rPr>
        <w:t>Nội dung:</w:t>
      </w:r>
    </w:p>
    <w:p w14:paraId="05B5466B"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1. Tìm hiểu về tình hình cơ bản của doanh nghiệp</w:t>
      </w:r>
      <w:r w:rsidRPr="00956467">
        <w:rPr>
          <w:sz w:val="25"/>
          <w:szCs w:val="25"/>
        </w:rPr>
        <w:tab/>
      </w:r>
      <w:r w:rsidRPr="00956467">
        <w:rPr>
          <w:sz w:val="25"/>
          <w:szCs w:val="25"/>
        </w:rPr>
        <w:tab/>
      </w:r>
      <w:r w:rsidRPr="00956467">
        <w:rPr>
          <w:sz w:val="25"/>
          <w:szCs w:val="25"/>
        </w:rPr>
        <w:tab/>
      </w:r>
    </w:p>
    <w:p w14:paraId="165B274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1.1. Quá trình hình thành và phát triển của doanh nghiệp</w:t>
      </w:r>
      <w:r w:rsidRPr="00956467">
        <w:rPr>
          <w:sz w:val="25"/>
          <w:szCs w:val="25"/>
        </w:rPr>
        <w:tab/>
      </w:r>
      <w:r w:rsidRPr="00956467">
        <w:rPr>
          <w:sz w:val="25"/>
          <w:szCs w:val="25"/>
        </w:rPr>
        <w:tab/>
      </w:r>
    </w:p>
    <w:p w14:paraId="41FE8F4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1.2. Cơ cấu tổ chức bộ máy quản lý, nhiệm vụ chức năng của từng bộ phận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DCC8C3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1.3. Đặc điểm quy trình công nghệ</w:t>
      </w:r>
      <w:r w:rsidRPr="00956467">
        <w:rPr>
          <w:sz w:val="25"/>
          <w:szCs w:val="25"/>
        </w:rPr>
        <w:tab/>
      </w:r>
      <w:r w:rsidRPr="00956467">
        <w:rPr>
          <w:sz w:val="25"/>
          <w:szCs w:val="25"/>
        </w:rPr>
        <w:tab/>
      </w:r>
      <w:r w:rsidRPr="00956467">
        <w:rPr>
          <w:sz w:val="25"/>
          <w:szCs w:val="25"/>
        </w:rPr>
        <w:tab/>
      </w:r>
      <w:r w:rsidRPr="00956467">
        <w:rPr>
          <w:sz w:val="25"/>
          <w:szCs w:val="25"/>
        </w:rPr>
        <w:tab/>
      </w:r>
    </w:p>
    <w:p w14:paraId="0B2CBF0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1.4. Khái quát các yếu tố ảnh hưởng dến hoạt động sản xuất kinh doanh của doanh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EA9323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1.5. Kết quả hoạt động sản xuất kinh doanh của  kỳ trước</w:t>
      </w:r>
      <w:r w:rsidRPr="00956467">
        <w:rPr>
          <w:sz w:val="25"/>
          <w:szCs w:val="25"/>
        </w:rPr>
        <w:tab/>
      </w:r>
      <w:r w:rsidRPr="00956467">
        <w:rPr>
          <w:sz w:val="25"/>
          <w:szCs w:val="25"/>
        </w:rPr>
        <w:tab/>
      </w:r>
    </w:p>
    <w:p w14:paraId="4BF8CE3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1.6. Đánh giá thuận lợi và khó khăn trong quá trinh sản xuất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30CB49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1.7. Khái quát tình hình tài sản, nguồn vốn của doanh nghiệp</w:t>
      </w:r>
      <w:r w:rsidRPr="00956467">
        <w:rPr>
          <w:sz w:val="25"/>
          <w:szCs w:val="25"/>
        </w:rPr>
        <w:tab/>
      </w:r>
      <w:r w:rsidRPr="00956467">
        <w:rPr>
          <w:sz w:val="25"/>
          <w:szCs w:val="25"/>
        </w:rPr>
        <w:tab/>
      </w:r>
    </w:p>
    <w:p w14:paraId="39796BD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1.8. Đánh giá thuận lợi và khó khăn trong hoạt động sản xuất kinh doanh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22BB0B1"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2. Thực tập tổ chức công tác kế toán tại doanh nghiệp      </w:t>
      </w:r>
      <w:r w:rsidRPr="00956467">
        <w:rPr>
          <w:sz w:val="25"/>
          <w:szCs w:val="25"/>
        </w:rPr>
        <w:tab/>
      </w:r>
    </w:p>
    <w:p w14:paraId="61261AA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2.1. Tổ chức bộ máy kế toán </w:t>
      </w:r>
      <w:r w:rsidRPr="00956467">
        <w:rPr>
          <w:sz w:val="25"/>
          <w:szCs w:val="25"/>
        </w:rPr>
        <w:tab/>
      </w:r>
      <w:r w:rsidRPr="00956467">
        <w:rPr>
          <w:sz w:val="25"/>
          <w:szCs w:val="25"/>
        </w:rPr>
        <w:tab/>
      </w:r>
      <w:r w:rsidRPr="00956467">
        <w:rPr>
          <w:sz w:val="25"/>
          <w:szCs w:val="25"/>
        </w:rPr>
        <w:tab/>
      </w:r>
      <w:r w:rsidRPr="00956467">
        <w:rPr>
          <w:sz w:val="25"/>
          <w:szCs w:val="25"/>
        </w:rPr>
        <w:tab/>
      </w:r>
    </w:p>
    <w:p w14:paraId="0DD8E31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2.2. Trình tự ghi sổ kế toán của doanh nghiệp ghi sổ kế toán</w:t>
      </w:r>
      <w:r w:rsidRPr="00956467">
        <w:rPr>
          <w:sz w:val="25"/>
          <w:szCs w:val="25"/>
        </w:rPr>
        <w:tab/>
      </w:r>
      <w:r w:rsidRPr="00956467">
        <w:rPr>
          <w:sz w:val="25"/>
          <w:szCs w:val="25"/>
        </w:rPr>
        <w:tab/>
      </w:r>
    </w:p>
    <w:p w14:paraId="548CCE3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2.3. Vận dụng hệ thống tài khoản kế toán của doanh nghiệp</w:t>
      </w:r>
      <w:r w:rsidRPr="00956467">
        <w:rPr>
          <w:sz w:val="25"/>
          <w:szCs w:val="25"/>
        </w:rPr>
        <w:tab/>
      </w:r>
      <w:r w:rsidRPr="00956467">
        <w:rPr>
          <w:sz w:val="25"/>
          <w:szCs w:val="25"/>
        </w:rPr>
        <w:tab/>
      </w:r>
    </w:p>
    <w:p w14:paraId="38CFB3D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2.4. Hệ thống chứng từ sổ sách doanh nghiệp sử dụng</w:t>
      </w:r>
      <w:r w:rsidRPr="00956467">
        <w:rPr>
          <w:sz w:val="25"/>
          <w:szCs w:val="25"/>
        </w:rPr>
        <w:tab/>
      </w:r>
      <w:r w:rsidRPr="00956467">
        <w:rPr>
          <w:sz w:val="25"/>
          <w:szCs w:val="25"/>
        </w:rPr>
        <w:tab/>
      </w:r>
    </w:p>
    <w:p w14:paraId="13328710"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 Thực tập công tác kế toán của doanh nghiệp</w:t>
      </w:r>
      <w:r w:rsidRPr="00956467">
        <w:rPr>
          <w:sz w:val="25"/>
          <w:szCs w:val="25"/>
        </w:rPr>
        <w:tab/>
      </w:r>
      <w:r w:rsidRPr="00956467">
        <w:rPr>
          <w:sz w:val="25"/>
          <w:szCs w:val="25"/>
        </w:rPr>
        <w:tab/>
      </w:r>
      <w:r w:rsidRPr="00956467">
        <w:rPr>
          <w:sz w:val="25"/>
          <w:szCs w:val="25"/>
        </w:rPr>
        <w:tab/>
      </w:r>
    </w:p>
    <w:p w14:paraId="14742963"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3.1. Kế toán vốn bằng tiền</w:t>
      </w:r>
      <w:r w:rsidRPr="00956467">
        <w:rPr>
          <w:sz w:val="25"/>
          <w:szCs w:val="25"/>
        </w:rPr>
        <w:tab/>
      </w:r>
      <w:r w:rsidRPr="00956467">
        <w:rPr>
          <w:sz w:val="25"/>
          <w:szCs w:val="25"/>
        </w:rPr>
        <w:tab/>
      </w:r>
      <w:r w:rsidRPr="00956467">
        <w:rPr>
          <w:sz w:val="25"/>
          <w:szCs w:val="25"/>
        </w:rPr>
        <w:tab/>
      </w:r>
      <w:r w:rsidRPr="00956467">
        <w:rPr>
          <w:sz w:val="25"/>
          <w:szCs w:val="25"/>
        </w:rPr>
        <w:tab/>
      </w:r>
    </w:p>
    <w:p w14:paraId="476473C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73B9CD8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3A0F0ED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EB8EA3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46FDAB2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0C9BBE2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4DD9ABFD"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3.2. Kế toán nguyên vật liệu, công cụ cụng cụ</w:t>
      </w:r>
      <w:r w:rsidRPr="00956467">
        <w:rPr>
          <w:sz w:val="25"/>
          <w:szCs w:val="25"/>
        </w:rPr>
        <w:tab/>
      </w:r>
      <w:r w:rsidRPr="00956467">
        <w:rPr>
          <w:sz w:val="25"/>
          <w:szCs w:val="25"/>
        </w:rPr>
        <w:tab/>
      </w:r>
      <w:r w:rsidRPr="00956467">
        <w:rPr>
          <w:sz w:val="25"/>
          <w:szCs w:val="25"/>
        </w:rPr>
        <w:tab/>
      </w:r>
    </w:p>
    <w:p w14:paraId="32A7E50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6E08ED8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678DBE5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43CC0F8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067BCA6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61021D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43EF01D5"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lastRenderedPageBreak/>
        <w:t>3.3. Kế toán tài sản cố định</w:t>
      </w:r>
      <w:r w:rsidRPr="00956467">
        <w:rPr>
          <w:sz w:val="25"/>
          <w:szCs w:val="25"/>
        </w:rPr>
        <w:tab/>
      </w:r>
      <w:r w:rsidRPr="00956467">
        <w:rPr>
          <w:sz w:val="25"/>
          <w:szCs w:val="25"/>
        </w:rPr>
        <w:tab/>
      </w:r>
      <w:r w:rsidRPr="00956467">
        <w:rPr>
          <w:sz w:val="25"/>
          <w:szCs w:val="25"/>
        </w:rPr>
        <w:tab/>
      </w:r>
    </w:p>
    <w:p w14:paraId="4326223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28FB900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55D0C2D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44CFA6B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6D3AC66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02DAC2D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1D71DFDE"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3.4. Kế toán tiền lương và các khoản trích theo lương</w:t>
      </w:r>
      <w:r w:rsidRPr="00956467">
        <w:rPr>
          <w:sz w:val="25"/>
          <w:szCs w:val="25"/>
        </w:rPr>
        <w:tab/>
      </w:r>
      <w:r w:rsidRPr="00956467">
        <w:rPr>
          <w:sz w:val="25"/>
          <w:szCs w:val="25"/>
        </w:rPr>
        <w:tab/>
      </w:r>
    </w:p>
    <w:p w14:paraId="34A603B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FEA746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08162B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3EB526FA"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46A5218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48034627"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40A71C69"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3.5. Kế toán tập hợp chi phí và tính giá thành sản phẩm</w:t>
      </w:r>
      <w:r w:rsidRPr="00956467">
        <w:rPr>
          <w:sz w:val="25"/>
          <w:szCs w:val="25"/>
        </w:rPr>
        <w:tab/>
      </w:r>
      <w:r w:rsidRPr="00956467">
        <w:rPr>
          <w:sz w:val="25"/>
          <w:szCs w:val="25"/>
        </w:rPr>
        <w:tab/>
      </w:r>
    </w:p>
    <w:p w14:paraId="65F9C49B"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39F84DB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05C961E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19BDDC9F"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23C5835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6B4CC10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7A95FF42"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3.6. Kế toán thành phẩm, bán hàng và xác định kết quả bán hàng  </w:t>
      </w:r>
    </w:p>
    <w:p w14:paraId="676E7F62"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1519CEE9"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1A23813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5F21A44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28A8FF1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764E8BB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r w:rsidRPr="00956467">
        <w:rPr>
          <w:sz w:val="25"/>
          <w:szCs w:val="25"/>
        </w:rPr>
        <w:tab/>
      </w:r>
    </w:p>
    <w:p w14:paraId="3E51CE95"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3.7. Kế toán thanh toán</w:t>
      </w:r>
      <w:r w:rsidRPr="00956467">
        <w:rPr>
          <w:sz w:val="25"/>
          <w:szCs w:val="25"/>
        </w:rPr>
        <w:tab/>
      </w:r>
      <w:r w:rsidRPr="00956467">
        <w:rPr>
          <w:sz w:val="25"/>
          <w:szCs w:val="25"/>
        </w:rPr>
        <w:tab/>
      </w:r>
    </w:p>
    <w:p w14:paraId="636EF67B"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32F2AA0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22724E4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1631AAF3"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0A77E5C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4B5B67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3A24CFAA" w14:textId="77777777" w:rsidR="00D463BF" w:rsidRPr="00956467" w:rsidRDefault="00D463BF" w:rsidP="00D463BF">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p>
    <w:p w14:paraId="313F729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Tập hợp chứng từ</w:t>
      </w:r>
    </w:p>
    <w:p w14:paraId="6A1BEFC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kê chứng từ</w:t>
      </w:r>
    </w:p>
    <w:p w14:paraId="4CCABF3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1915BE74"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7238211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6E5A24A1"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 Lập báo thuế</w:t>
      </w:r>
    </w:p>
    <w:p w14:paraId="133C1406"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3.9. Lập báo cáo tài chính</w:t>
      </w:r>
      <w:r w:rsidRPr="00956467">
        <w:rPr>
          <w:sz w:val="25"/>
          <w:szCs w:val="25"/>
        </w:rPr>
        <w:tab/>
      </w:r>
      <w:r w:rsidRPr="00956467">
        <w:rPr>
          <w:sz w:val="25"/>
          <w:szCs w:val="25"/>
        </w:rPr>
        <w:tab/>
      </w:r>
    </w:p>
    <w:p w14:paraId="02D8F470"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rPr>
      </w:pPr>
      <w:r w:rsidRPr="00956467">
        <w:rPr>
          <w:b/>
          <w:sz w:val="25"/>
          <w:szCs w:val="25"/>
        </w:rPr>
        <w:t>Phần 3:  Viết và báo cáo thực tập tốt nghiệp</w:t>
      </w:r>
      <w:r w:rsidRPr="00956467">
        <w:rPr>
          <w:b/>
          <w:sz w:val="25"/>
          <w:szCs w:val="25"/>
        </w:rPr>
        <w:tab/>
      </w:r>
      <w:r w:rsidRPr="00956467">
        <w:rPr>
          <w:b/>
          <w:i/>
          <w:sz w:val="25"/>
          <w:szCs w:val="25"/>
        </w:rPr>
        <w:t>Thời gian: 20</w:t>
      </w:r>
      <w:r w:rsidRPr="00956467">
        <w:rPr>
          <w:b/>
          <w:sz w:val="25"/>
          <w:szCs w:val="25"/>
          <w:lang w:val="sv-SE"/>
        </w:rPr>
        <w:t xml:space="preserve"> giờ</w:t>
      </w:r>
    </w:p>
    <w:p w14:paraId="58262063"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IV. Điều kiện thực hiện:</w:t>
      </w:r>
    </w:p>
    <w:p w14:paraId="49B55C8B"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4DAC2486"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0021553"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4AF8F98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4C898AD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53A0D317"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5BCF09E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30BB8FA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2682BE0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00BFF90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FC0E15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059102F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72AE26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333C066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0CF2CE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46F9B72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74F490A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655E8B6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7716800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353A5A5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1AA7C43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3120712A" w14:textId="77777777" w:rsidR="00D463BF" w:rsidRPr="00956467" w:rsidRDefault="00D463BF" w:rsidP="00D463BF">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44A22EA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1CE480B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052A5089"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VI. Hướng dẫn thực hiện:</w:t>
      </w:r>
    </w:p>
    <w:p w14:paraId="436054C3" w14:textId="77777777" w:rsidR="00D463BF" w:rsidRPr="00956467" w:rsidRDefault="00D463BF" w:rsidP="00D463BF">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270 giờ, gồm thực tập cơ bản; Thực tập kế toán viên ;Viết và báo cáo thực tập.</w:t>
      </w:r>
    </w:p>
    <w:p w14:paraId="61A09122" w14:textId="77777777" w:rsidR="00D463BF" w:rsidRPr="00956467" w:rsidRDefault="00D463BF" w:rsidP="00D463BF">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67ECAC7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7DA0B594"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1962EDFF"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0351139A"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5869A4C1"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3. Những trọng tâm cần chú ý:</w:t>
      </w:r>
    </w:p>
    <w:p w14:paraId="67E2679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Thực tập kế toán viên</w:t>
      </w:r>
    </w:p>
    <w:p w14:paraId="73ACF6C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4D8411D9"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4. Tài liệu tham khảo:</w:t>
      </w:r>
    </w:p>
    <w:p w14:paraId="5EAD9ED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45B3F60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23F316E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3FC389D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4B8CE89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77C37B4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215D939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1DF3A2E8" w14:textId="77777777" w:rsidR="00D463BF" w:rsidRPr="00956467" w:rsidRDefault="00D463BF" w:rsidP="00D463BF">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26BD67B6" w14:textId="77777777" w:rsidR="00D463BF" w:rsidRPr="00956467" w:rsidRDefault="00D463BF" w:rsidP="00D463BF">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w:t>
      </w:r>
      <w:r>
        <w:rPr>
          <w:rFonts w:eastAsia="MS Mincho"/>
          <w:i/>
          <w:noProof/>
          <w:sz w:val="25"/>
          <w:szCs w:val="25"/>
          <w:lang w:val="vi-VN" w:eastAsia="ja-JP"/>
        </w:rPr>
        <w:t>gày.........tháng.......năm 2022</w:t>
      </w:r>
    </w:p>
    <w:p w14:paraId="4B408B41" w14:textId="77777777" w:rsidR="00D463BF" w:rsidRPr="00956467" w:rsidRDefault="00D463BF" w:rsidP="00D463BF">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62B2A2A" w14:textId="77777777" w:rsidR="00D463BF" w:rsidRPr="00956467" w:rsidRDefault="00D463BF" w:rsidP="00D463BF">
      <w:pPr>
        <w:spacing w:before="40" w:after="40" w:line="264" w:lineRule="auto"/>
        <w:jc w:val="both"/>
        <w:rPr>
          <w:rFonts w:eastAsia="MS Mincho"/>
          <w:noProof/>
          <w:sz w:val="25"/>
          <w:szCs w:val="25"/>
          <w:lang w:val="vi-VN" w:eastAsia="ja-JP"/>
        </w:rPr>
      </w:pPr>
    </w:p>
    <w:p w14:paraId="40FD2FCD" w14:textId="77777777" w:rsidR="00D463BF" w:rsidRPr="00956467" w:rsidRDefault="00D463BF" w:rsidP="00D463BF">
      <w:pPr>
        <w:spacing w:before="40" w:after="40" w:line="264" w:lineRule="auto"/>
        <w:jc w:val="both"/>
        <w:rPr>
          <w:rFonts w:eastAsia="MS Mincho"/>
          <w:noProof/>
          <w:sz w:val="25"/>
          <w:szCs w:val="25"/>
          <w:lang w:val="vi-VN" w:eastAsia="ja-JP"/>
        </w:rPr>
      </w:pPr>
    </w:p>
    <w:p w14:paraId="4C1F9B32" w14:textId="77777777" w:rsidR="00D463BF" w:rsidRPr="00956467" w:rsidRDefault="00D463BF" w:rsidP="00D463BF">
      <w:pPr>
        <w:spacing w:before="40" w:after="40" w:line="264" w:lineRule="auto"/>
        <w:jc w:val="both"/>
        <w:rPr>
          <w:rFonts w:eastAsia="MS Mincho"/>
          <w:noProof/>
          <w:sz w:val="25"/>
          <w:szCs w:val="25"/>
          <w:lang w:val="vi-VN" w:eastAsia="ja-JP"/>
        </w:rPr>
      </w:pPr>
    </w:p>
    <w:p w14:paraId="7391B131" w14:textId="77777777" w:rsidR="00D463BF" w:rsidRPr="00956467" w:rsidRDefault="00D463BF" w:rsidP="00D463BF">
      <w:pPr>
        <w:spacing w:before="40" w:after="40" w:line="264" w:lineRule="auto"/>
        <w:jc w:val="both"/>
        <w:rPr>
          <w:rFonts w:eastAsia="MS Mincho"/>
          <w:noProof/>
          <w:sz w:val="25"/>
          <w:szCs w:val="25"/>
          <w:lang w:val="vi-VN" w:eastAsia="ja-JP"/>
        </w:rPr>
      </w:pPr>
    </w:p>
    <w:p w14:paraId="37479173" w14:textId="77777777" w:rsidR="00D463BF" w:rsidRPr="00956467" w:rsidRDefault="00D463BF" w:rsidP="00D463BF">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w:t>
      </w:r>
      <w:r>
        <w:rPr>
          <w:rFonts w:eastAsia="MS Mincho"/>
          <w:b/>
          <w:noProof/>
          <w:sz w:val="25"/>
          <w:szCs w:val="25"/>
          <w:lang w:eastAsia="ja-JP"/>
        </w:rPr>
        <w:t xml:space="preserve">      </w:t>
      </w:r>
      <w:r w:rsidRPr="00956467">
        <w:rPr>
          <w:rFonts w:eastAsia="MS Mincho"/>
          <w:b/>
          <w:noProof/>
          <w:sz w:val="25"/>
          <w:szCs w:val="25"/>
          <w:lang w:val="vi-VN" w:eastAsia="ja-JP"/>
        </w:rPr>
        <w:t xml:space="preserve"> </w:t>
      </w:r>
      <w:r w:rsidRPr="009505AF">
        <w:rPr>
          <w:b/>
          <w:noProof/>
          <w:sz w:val="25"/>
          <w:szCs w:val="25"/>
          <w:lang w:val="vi-VN"/>
        </w:rPr>
        <w:t>Trịnh Hoàng Hiệp</w:t>
      </w:r>
    </w:p>
    <w:p w14:paraId="4FA3AAF0" w14:textId="77777777" w:rsidR="00D463BF" w:rsidRPr="00956467" w:rsidRDefault="00D463BF" w:rsidP="00D463BF">
      <w:pPr>
        <w:spacing w:before="40" w:after="40" w:line="264" w:lineRule="auto"/>
        <w:jc w:val="both"/>
        <w:outlineLvl w:val="0"/>
        <w:rPr>
          <w:b/>
          <w:iCs/>
          <w:sz w:val="25"/>
          <w:szCs w:val="25"/>
          <w:lang w:val="vi-VN"/>
        </w:rPr>
      </w:pPr>
    </w:p>
    <w:p w14:paraId="54E1A1F0" w14:textId="77777777" w:rsidR="00D463BF" w:rsidRPr="00956467" w:rsidRDefault="00D463BF" w:rsidP="00D463BF">
      <w:pPr>
        <w:spacing w:before="40" w:after="40" w:line="264" w:lineRule="auto"/>
        <w:rPr>
          <w:sz w:val="25"/>
          <w:szCs w:val="25"/>
          <w:lang w:val="vi-VN"/>
        </w:rPr>
      </w:pPr>
    </w:p>
    <w:p w14:paraId="6F0E4B7A" w14:textId="77777777" w:rsidR="00D463BF" w:rsidRPr="00956467" w:rsidRDefault="00D463BF" w:rsidP="00D463BF">
      <w:pPr>
        <w:spacing w:before="40" w:after="40" w:line="264" w:lineRule="auto"/>
        <w:rPr>
          <w:sz w:val="25"/>
          <w:szCs w:val="25"/>
          <w:lang w:val="vi-VN"/>
        </w:rPr>
      </w:pPr>
    </w:p>
    <w:p w14:paraId="1272789D" w14:textId="77777777" w:rsidR="00D463BF" w:rsidRPr="00956467" w:rsidRDefault="00D463BF" w:rsidP="00D463BF">
      <w:pPr>
        <w:spacing w:before="40" w:after="40" w:line="264" w:lineRule="auto"/>
        <w:rPr>
          <w:sz w:val="25"/>
          <w:szCs w:val="25"/>
          <w:lang w:val="vi-VN"/>
        </w:rPr>
      </w:pPr>
    </w:p>
    <w:p w14:paraId="4C89EB16" w14:textId="77777777" w:rsidR="00D463BF" w:rsidRPr="00956467" w:rsidRDefault="00D463BF" w:rsidP="00D463BF">
      <w:pPr>
        <w:spacing w:before="40" w:after="40" w:line="264" w:lineRule="auto"/>
        <w:rPr>
          <w:sz w:val="25"/>
          <w:szCs w:val="25"/>
          <w:lang w:val="vi-VN"/>
        </w:rPr>
      </w:pPr>
    </w:p>
    <w:p w14:paraId="620C92D7" w14:textId="77777777" w:rsidR="00D463BF" w:rsidRPr="00956467" w:rsidRDefault="00D463BF" w:rsidP="00D463BF">
      <w:pPr>
        <w:spacing w:before="40" w:after="40" w:line="264" w:lineRule="auto"/>
        <w:rPr>
          <w:sz w:val="25"/>
          <w:szCs w:val="25"/>
          <w:lang w:val="vi-VN"/>
        </w:rPr>
      </w:pPr>
    </w:p>
    <w:p w14:paraId="176A38DF" w14:textId="77777777" w:rsidR="00D463BF" w:rsidRPr="00956467" w:rsidRDefault="00D463BF" w:rsidP="00D463BF">
      <w:pPr>
        <w:spacing w:before="40" w:after="40" w:line="264" w:lineRule="auto"/>
        <w:rPr>
          <w:sz w:val="25"/>
          <w:szCs w:val="25"/>
          <w:lang w:val="vi-VN"/>
        </w:rPr>
      </w:pPr>
    </w:p>
    <w:p w14:paraId="611472AA" w14:textId="77777777" w:rsidR="00D463BF" w:rsidRPr="00956467" w:rsidRDefault="00D463BF" w:rsidP="00D463BF">
      <w:pPr>
        <w:spacing w:before="40" w:after="40" w:line="264" w:lineRule="auto"/>
        <w:rPr>
          <w:sz w:val="25"/>
          <w:szCs w:val="25"/>
          <w:lang w:val="vi-VN"/>
        </w:rPr>
      </w:pPr>
    </w:p>
    <w:p w14:paraId="687FD1AD" w14:textId="77777777" w:rsidR="00D463BF" w:rsidRPr="00956467" w:rsidRDefault="00D463BF" w:rsidP="00D463BF">
      <w:pPr>
        <w:spacing w:before="40" w:after="40" w:line="264" w:lineRule="auto"/>
        <w:rPr>
          <w:sz w:val="25"/>
          <w:szCs w:val="25"/>
          <w:lang w:val="vi-VN"/>
        </w:rPr>
      </w:pPr>
    </w:p>
    <w:p w14:paraId="0A9BC599" w14:textId="77777777" w:rsidR="00D463BF" w:rsidRPr="00956467" w:rsidRDefault="00D463BF" w:rsidP="00D463BF">
      <w:pPr>
        <w:spacing w:before="40" w:after="40" w:line="264" w:lineRule="auto"/>
        <w:rPr>
          <w:sz w:val="25"/>
          <w:szCs w:val="25"/>
          <w:lang w:val="vi-VN"/>
        </w:rPr>
      </w:pPr>
    </w:p>
    <w:p w14:paraId="14F839B4" w14:textId="77777777" w:rsidR="00D463BF" w:rsidRPr="00956467" w:rsidRDefault="00D463BF" w:rsidP="00D463BF">
      <w:pPr>
        <w:spacing w:before="40" w:after="40" w:line="264" w:lineRule="auto"/>
        <w:rPr>
          <w:sz w:val="25"/>
          <w:szCs w:val="25"/>
          <w:lang w:val="vi-VN"/>
        </w:rPr>
      </w:pPr>
    </w:p>
    <w:p w14:paraId="11CA6DEF" w14:textId="77777777" w:rsidR="00D463BF" w:rsidRPr="00956467" w:rsidRDefault="00D463BF" w:rsidP="00D463BF">
      <w:pPr>
        <w:spacing w:before="40" w:after="40" w:line="264" w:lineRule="auto"/>
        <w:rPr>
          <w:sz w:val="25"/>
          <w:szCs w:val="25"/>
          <w:lang w:val="vi-VN"/>
        </w:rPr>
      </w:pPr>
    </w:p>
    <w:p w14:paraId="1DE81E80" w14:textId="77777777" w:rsidR="00D463BF" w:rsidRPr="00956467" w:rsidRDefault="00D463BF" w:rsidP="00D463BF">
      <w:pPr>
        <w:spacing w:before="40" w:after="40" w:line="264" w:lineRule="auto"/>
        <w:rPr>
          <w:sz w:val="25"/>
          <w:szCs w:val="25"/>
          <w:lang w:val="vi-VN"/>
        </w:rPr>
      </w:pPr>
    </w:p>
    <w:p w14:paraId="6CE6E293" w14:textId="77777777" w:rsidR="00D463BF" w:rsidRPr="00956467" w:rsidRDefault="00D463BF" w:rsidP="00D463BF">
      <w:pPr>
        <w:spacing w:before="40" w:after="40" w:line="264" w:lineRule="auto"/>
        <w:rPr>
          <w:sz w:val="25"/>
          <w:szCs w:val="25"/>
          <w:lang w:val="vi-VN"/>
        </w:rPr>
      </w:pPr>
    </w:p>
    <w:p w14:paraId="708F0594" w14:textId="77777777" w:rsidR="00D463BF" w:rsidRPr="00956467" w:rsidRDefault="00D463BF" w:rsidP="00D463BF">
      <w:pPr>
        <w:spacing w:before="40" w:after="40" w:line="264" w:lineRule="auto"/>
        <w:rPr>
          <w:sz w:val="25"/>
          <w:szCs w:val="25"/>
          <w:lang w:val="vi-VN"/>
        </w:rPr>
      </w:pPr>
    </w:p>
    <w:p w14:paraId="39D5F96D" w14:textId="77777777" w:rsidR="00D463BF" w:rsidRPr="00956467" w:rsidRDefault="00D463BF" w:rsidP="00D463BF">
      <w:pPr>
        <w:spacing w:before="40" w:after="40" w:line="264" w:lineRule="auto"/>
        <w:rPr>
          <w:sz w:val="25"/>
          <w:szCs w:val="25"/>
          <w:lang w:val="vi-VN"/>
        </w:rPr>
      </w:pPr>
    </w:p>
    <w:p w14:paraId="60CE8B69" w14:textId="77777777" w:rsidR="00D463BF" w:rsidRPr="00956467" w:rsidRDefault="00D463BF" w:rsidP="00D463BF">
      <w:pPr>
        <w:spacing w:before="40" w:after="40" w:line="264" w:lineRule="auto"/>
        <w:rPr>
          <w:sz w:val="25"/>
          <w:szCs w:val="25"/>
          <w:lang w:val="vi-VN"/>
        </w:rPr>
      </w:pPr>
    </w:p>
    <w:p w14:paraId="6EC7198D" w14:textId="77777777" w:rsidR="00D463BF" w:rsidRPr="00956467" w:rsidRDefault="00D463BF" w:rsidP="00D463BF">
      <w:pPr>
        <w:spacing w:before="40" w:after="40" w:line="264" w:lineRule="auto"/>
        <w:rPr>
          <w:sz w:val="25"/>
          <w:szCs w:val="25"/>
          <w:lang w:val="vi-VN"/>
        </w:rPr>
      </w:pPr>
    </w:p>
    <w:p w14:paraId="672C3154" w14:textId="77777777" w:rsidR="00D463BF" w:rsidRPr="00956467" w:rsidRDefault="00D463BF" w:rsidP="00D463BF">
      <w:pPr>
        <w:spacing w:before="40" w:after="40" w:line="264" w:lineRule="auto"/>
        <w:rPr>
          <w:sz w:val="25"/>
          <w:szCs w:val="25"/>
          <w:lang w:val="vi-VN"/>
        </w:rPr>
      </w:pPr>
    </w:p>
    <w:p w14:paraId="256D4E24" w14:textId="77777777" w:rsidR="00D463BF" w:rsidRPr="00956467" w:rsidRDefault="00D463BF" w:rsidP="00D463BF">
      <w:pPr>
        <w:spacing w:before="40" w:after="40" w:line="264" w:lineRule="auto"/>
        <w:rPr>
          <w:sz w:val="25"/>
          <w:szCs w:val="25"/>
          <w:lang w:val="vi-VN"/>
        </w:rPr>
      </w:pPr>
    </w:p>
    <w:p w14:paraId="6D5B80C2" w14:textId="77777777" w:rsidR="00D463BF" w:rsidRPr="00956467" w:rsidRDefault="00D463BF" w:rsidP="00D463BF">
      <w:pPr>
        <w:spacing w:before="40" w:after="40" w:line="264" w:lineRule="auto"/>
        <w:rPr>
          <w:sz w:val="25"/>
          <w:szCs w:val="25"/>
          <w:lang w:val="vi-VN"/>
        </w:rPr>
      </w:pPr>
    </w:p>
    <w:p w14:paraId="6A678FD4" w14:textId="77777777" w:rsidR="00D463BF" w:rsidRPr="00956467" w:rsidRDefault="00D463BF" w:rsidP="00D463BF">
      <w:pPr>
        <w:spacing w:before="40" w:after="40" w:line="264" w:lineRule="auto"/>
        <w:rPr>
          <w:sz w:val="25"/>
          <w:szCs w:val="25"/>
          <w:lang w:val="vi-VN"/>
        </w:rPr>
      </w:pPr>
    </w:p>
    <w:p w14:paraId="2205B3E0" w14:textId="77777777" w:rsidR="00D463BF" w:rsidRPr="00956467" w:rsidRDefault="00D463BF" w:rsidP="00D463BF">
      <w:pPr>
        <w:spacing w:before="40" w:after="40" w:line="264" w:lineRule="auto"/>
        <w:rPr>
          <w:sz w:val="25"/>
          <w:szCs w:val="25"/>
          <w:lang w:val="vi-VN"/>
        </w:rPr>
      </w:pPr>
    </w:p>
    <w:p w14:paraId="4FD25584" w14:textId="77777777" w:rsidR="00D463BF" w:rsidRPr="00D809F9" w:rsidRDefault="00D463BF" w:rsidP="00D463BF">
      <w:pPr>
        <w:spacing w:before="40" w:after="40" w:line="264" w:lineRule="auto"/>
        <w:ind w:firstLineChars="100" w:firstLine="301"/>
        <w:jc w:val="center"/>
        <w:outlineLvl w:val="0"/>
        <w:rPr>
          <w:b/>
          <w:bCs/>
          <w:noProof/>
          <w:sz w:val="30"/>
          <w:szCs w:val="30"/>
          <w:lang w:val="vi-VN"/>
        </w:rPr>
      </w:pPr>
      <w:r w:rsidRPr="00D809F9">
        <w:rPr>
          <w:b/>
          <w:bCs/>
          <w:noProof/>
          <w:sz w:val="30"/>
          <w:szCs w:val="30"/>
          <w:lang w:val="vi-VN"/>
        </w:rPr>
        <w:lastRenderedPageBreak/>
        <w:t>CHƯƠNG TRÌNH MÔN HỌC</w:t>
      </w:r>
    </w:p>
    <w:p w14:paraId="53278B2F" w14:textId="77777777" w:rsidR="00D463BF" w:rsidRPr="009505AF" w:rsidRDefault="00D463BF" w:rsidP="00D463BF">
      <w:pPr>
        <w:spacing w:before="40" w:after="40" w:line="264" w:lineRule="auto"/>
        <w:ind w:firstLineChars="100" w:firstLine="250"/>
        <w:jc w:val="center"/>
        <w:rPr>
          <w:i/>
          <w:iCs/>
          <w:noProof/>
          <w:sz w:val="25"/>
          <w:szCs w:val="25"/>
          <w:lang w:val="vi-VN"/>
        </w:rPr>
      </w:pPr>
    </w:p>
    <w:p w14:paraId="2F1368EF" w14:textId="77777777" w:rsidR="00D463BF" w:rsidRPr="009505AF" w:rsidRDefault="00D463BF" w:rsidP="00D463BF">
      <w:pPr>
        <w:spacing w:before="40" w:after="40" w:line="264" w:lineRule="auto"/>
        <w:ind w:firstLineChars="100" w:firstLine="251"/>
        <w:jc w:val="both"/>
        <w:outlineLvl w:val="0"/>
        <w:rPr>
          <w:b/>
          <w:bCs/>
          <w:noProof/>
          <w:sz w:val="25"/>
          <w:szCs w:val="25"/>
          <w:lang w:val="vi-VN"/>
        </w:rPr>
      </w:pPr>
      <w:r w:rsidRPr="009505AF">
        <w:rPr>
          <w:b/>
          <w:bCs/>
          <w:noProof/>
          <w:sz w:val="25"/>
          <w:szCs w:val="25"/>
          <w:lang w:val="vi-VN"/>
        </w:rPr>
        <w:t>Tên môn học</w:t>
      </w:r>
      <w:r w:rsidRPr="009505AF">
        <w:rPr>
          <w:b/>
          <w:noProof/>
          <w:sz w:val="25"/>
          <w:szCs w:val="25"/>
          <w:lang w:val="vi-VN"/>
        </w:rPr>
        <w:t>: CHỨNG TỪ SỔ SÁCH KẾ TOÁN</w:t>
      </w:r>
    </w:p>
    <w:p w14:paraId="16AD7105" w14:textId="03407DD3" w:rsidR="00D463BF" w:rsidRPr="009505AF" w:rsidRDefault="00D463BF" w:rsidP="00D463BF">
      <w:pPr>
        <w:spacing w:before="40" w:after="40" w:line="264" w:lineRule="auto"/>
        <w:ind w:firstLineChars="100" w:firstLine="251"/>
        <w:jc w:val="both"/>
        <w:outlineLvl w:val="0"/>
        <w:rPr>
          <w:noProof/>
          <w:sz w:val="25"/>
          <w:szCs w:val="25"/>
          <w:lang w:val="vi-VN"/>
        </w:rPr>
      </w:pPr>
      <w:r w:rsidRPr="009505AF">
        <w:rPr>
          <w:b/>
          <w:bCs/>
          <w:noProof/>
          <w:sz w:val="25"/>
          <w:szCs w:val="25"/>
          <w:lang w:val="vi-VN"/>
        </w:rPr>
        <w:t>Mã môn học</w:t>
      </w:r>
      <w:r w:rsidRPr="009505AF">
        <w:rPr>
          <w:noProof/>
          <w:sz w:val="25"/>
          <w:szCs w:val="25"/>
          <w:lang w:val="vi-VN"/>
        </w:rPr>
        <w:t>: KT</w:t>
      </w:r>
      <w:r w:rsidRPr="009505AF">
        <w:rPr>
          <w:noProof/>
          <w:sz w:val="25"/>
          <w:szCs w:val="25"/>
          <w:lang w:val="vi-VN" w:eastAsia="ja-JP"/>
        </w:rPr>
        <w:t>C</w:t>
      </w:r>
      <w:r w:rsidR="001030ED">
        <w:rPr>
          <w:noProof/>
          <w:sz w:val="25"/>
          <w:szCs w:val="25"/>
          <w:lang w:eastAsia="ja-JP"/>
        </w:rPr>
        <w:t>3</w:t>
      </w:r>
      <w:r w:rsidRPr="009505AF">
        <w:rPr>
          <w:noProof/>
          <w:sz w:val="25"/>
          <w:szCs w:val="25"/>
          <w:lang w:val="vi-VN"/>
        </w:rPr>
        <w:t>79</w:t>
      </w:r>
    </w:p>
    <w:p w14:paraId="16D57847" w14:textId="77777777" w:rsidR="00D463BF" w:rsidRPr="009505AF" w:rsidRDefault="00D463BF" w:rsidP="00D463BF">
      <w:pPr>
        <w:spacing w:before="40" w:after="40" w:line="264" w:lineRule="auto"/>
        <w:ind w:firstLineChars="100" w:firstLine="251"/>
        <w:jc w:val="both"/>
        <w:rPr>
          <w:noProof/>
          <w:sz w:val="25"/>
          <w:szCs w:val="25"/>
          <w:lang w:val="vi-VN"/>
        </w:rPr>
      </w:pPr>
      <w:r w:rsidRPr="009505AF">
        <w:rPr>
          <w:b/>
          <w:bCs/>
          <w:noProof/>
          <w:sz w:val="25"/>
          <w:szCs w:val="25"/>
          <w:lang w:val="vi-VN"/>
        </w:rPr>
        <w:t xml:space="preserve">Thời gian thực hiện môn học: </w:t>
      </w:r>
      <w:r w:rsidRPr="009505AF">
        <w:rPr>
          <w:bCs/>
          <w:noProof/>
          <w:sz w:val="25"/>
          <w:szCs w:val="25"/>
          <w:lang w:val="vi-VN"/>
        </w:rPr>
        <w:t>60 giờ; (Lý thuyết: 0 giờ</w:t>
      </w:r>
      <w:r>
        <w:rPr>
          <w:bCs/>
          <w:noProof/>
          <w:sz w:val="25"/>
          <w:szCs w:val="25"/>
          <w:lang w:val="vi-VN"/>
        </w:rPr>
        <w:t>; Thực hành: 60 giờ; Kiểm tra: 0</w:t>
      </w:r>
      <w:r w:rsidRPr="009505AF">
        <w:rPr>
          <w:bCs/>
          <w:noProof/>
          <w:sz w:val="25"/>
          <w:szCs w:val="25"/>
          <w:lang w:val="vi-VN"/>
        </w:rPr>
        <w:t xml:space="preserve"> giờ)</w:t>
      </w:r>
    </w:p>
    <w:p w14:paraId="1673FCC2" w14:textId="77777777" w:rsidR="00D463BF" w:rsidRPr="009505AF" w:rsidRDefault="00D463BF" w:rsidP="00D463BF">
      <w:pPr>
        <w:spacing w:before="40" w:after="40" w:line="264" w:lineRule="auto"/>
        <w:ind w:firstLineChars="100" w:firstLine="251"/>
        <w:jc w:val="both"/>
        <w:rPr>
          <w:b/>
          <w:bCs/>
          <w:noProof/>
          <w:sz w:val="25"/>
          <w:szCs w:val="25"/>
          <w:lang w:val="vi-VN"/>
        </w:rPr>
      </w:pPr>
      <w:r w:rsidRPr="009505AF">
        <w:rPr>
          <w:b/>
          <w:bCs/>
          <w:noProof/>
          <w:sz w:val="25"/>
          <w:szCs w:val="25"/>
          <w:lang w:val="vi-VN"/>
        </w:rPr>
        <w:t>I.VỊ TRÍ, TÍNH CHẤT CỦA MÔN HỌC:</w:t>
      </w:r>
    </w:p>
    <w:p w14:paraId="7AB46475" w14:textId="77777777" w:rsidR="00D463BF" w:rsidRPr="009505AF" w:rsidRDefault="00D463BF" w:rsidP="00081180">
      <w:pPr>
        <w:pStyle w:val="ListParagraph"/>
        <w:numPr>
          <w:ilvl w:val="0"/>
          <w:numId w:val="88"/>
        </w:numPr>
        <w:spacing w:before="40" w:after="40" w:line="264" w:lineRule="auto"/>
        <w:ind w:left="0" w:firstLineChars="100" w:firstLine="251"/>
        <w:contextualSpacing w:val="0"/>
        <w:jc w:val="both"/>
        <w:rPr>
          <w:bCs/>
          <w:noProof/>
          <w:sz w:val="25"/>
          <w:szCs w:val="25"/>
          <w:lang w:val="vi-VN"/>
        </w:rPr>
      </w:pPr>
      <w:r w:rsidRPr="009505AF">
        <w:rPr>
          <w:b/>
          <w:bCs/>
          <w:noProof/>
          <w:sz w:val="25"/>
          <w:szCs w:val="25"/>
          <w:lang w:val="vi-VN"/>
        </w:rPr>
        <w:t>Vị trí</w:t>
      </w:r>
      <w:r w:rsidRPr="009505AF">
        <w:rPr>
          <w:bCs/>
          <w:noProof/>
          <w:sz w:val="25"/>
          <w:szCs w:val="25"/>
          <w:lang w:val="vi-VN"/>
        </w:rPr>
        <w:t xml:space="preserve">: </w:t>
      </w:r>
      <w:r w:rsidRPr="009505AF">
        <w:rPr>
          <w:noProof/>
          <w:sz w:val="25"/>
          <w:szCs w:val="25"/>
          <w:lang w:val="vi-VN"/>
        </w:rPr>
        <w:t>Môn học</w:t>
      </w:r>
      <w:r w:rsidRPr="009505AF">
        <w:rPr>
          <w:bCs/>
          <w:noProof/>
          <w:sz w:val="25"/>
          <w:szCs w:val="25"/>
          <w:lang w:val="vi-VN"/>
        </w:rPr>
        <w:t xml:space="preserve"> Học phần Chứng từ sổ sách kế toán là một bộ phận của kế toán doanh nghiệp cấu thành quan trọng của hệ thống quản lý kinh tế tài chính, là một học phần chuyên ngành bắt buộc, được học sau các học phần Nguyên lý kế toán, Kế toán doanh nghiệp 1,2,3, là học phần  hướng dẫn lập được chứng từ, kiểm tra, phân loại, xử lý được chứng từ kế toán trong từng mô hình doanh nghiệp</w:t>
      </w:r>
    </w:p>
    <w:p w14:paraId="757ECF5E" w14:textId="77777777" w:rsidR="00D463BF" w:rsidRPr="009505AF" w:rsidRDefault="00D463BF" w:rsidP="00081180">
      <w:pPr>
        <w:pStyle w:val="ListParagraph"/>
        <w:numPr>
          <w:ilvl w:val="0"/>
          <w:numId w:val="88"/>
        </w:numPr>
        <w:spacing w:before="40" w:after="40" w:line="264" w:lineRule="auto"/>
        <w:ind w:left="0" w:firstLineChars="100" w:firstLine="251"/>
        <w:contextualSpacing w:val="0"/>
        <w:jc w:val="both"/>
        <w:rPr>
          <w:bCs/>
          <w:noProof/>
          <w:sz w:val="25"/>
          <w:szCs w:val="25"/>
          <w:lang w:val="vi-VN"/>
        </w:rPr>
      </w:pPr>
      <w:r w:rsidRPr="009505AF">
        <w:rPr>
          <w:b/>
          <w:bCs/>
          <w:noProof/>
          <w:sz w:val="25"/>
          <w:szCs w:val="25"/>
          <w:lang w:val="vi-VN"/>
        </w:rPr>
        <w:t>Tính chất</w:t>
      </w:r>
      <w:r w:rsidRPr="009505AF">
        <w:rPr>
          <w:bCs/>
          <w:noProof/>
          <w:sz w:val="25"/>
          <w:szCs w:val="25"/>
          <w:lang w:val="vi-VN"/>
        </w:rPr>
        <w:t>:</w:t>
      </w:r>
      <w:r w:rsidRPr="009505AF">
        <w:rPr>
          <w:noProof/>
          <w:sz w:val="25"/>
          <w:szCs w:val="25"/>
          <w:lang w:val="vi-VN"/>
        </w:rPr>
        <w:t xml:space="preserve"> Môn học </w:t>
      </w:r>
      <w:r w:rsidRPr="009505AF">
        <w:rPr>
          <w:bCs/>
          <w:noProof/>
          <w:sz w:val="25"/>
          <w:szCs w:val="25"/>
          <w:lang w:val="vi-VN"/>
        </w:rPr>
        <w:t xml:space="preserve">Chứng từ sổ sách kế toán có tính chất hỗ trợ cho các </w:t>
      </w:r>
      <w:r w:rsidRPr="009505AF">
        <w:rPr>
          <w:noProof/>
          <w:sz w:val="25"/>
          <w:szCs w:val="25"/>
          <w:lang w:val="vi-VN"/>
        </w:rPr>
        <w:t xml:space="preserve">môn học </w:t>
      </w:r>
      <w:r w:rsidRPr="009505AF">
        <w:rPr>
          <w:bCs/>
          <w:noProof/>
          <w:sz w:val="25"/>
          <w:szCs w:val="25"/>
          <w:lang w:val="vi-VN"/>
        </w:rPr>
        <w:t>nghiệp vụ của nghề và vận dụng vào công tác thực tiễn của doanh nghiệp.</w:t>
      </w:r>
    </w:p>
    <w:p w14:paraId="1CE63486" w14:textId="77777777" w:rsidR="00D463BF" w:rsidRPr="009505AF" w:rsidRDefault="00D463BF" w:rsidP="00D463BF">
      <w:pPr>
        <w:pStyle w:val="ListParagraph"/>
        <w:spacing w:before="40" w:after="40" w:line="264" w:lineRule="auto"/>
        <w:ind w:left="0" w:firstLineChars="100" w:firstLine="251"/>
        <w:contextualSpacing w:val="0"/>
        <w:jc w:val="both"/>
        <w:rPr>
          <w:bCs/>
          <w:noProof/>
          <w:sz w:val="25"/>
          <w:szCs w:val="25"/>
          <w:lang w:val="vi-VN"/>
        </w:rPr>
      </w:pPr>
      <w:r w:rsidRPr="009505AF">
        <w:rPr>
          <w:b/>
          <w:bCs/>
          <w:noProof/>
          <w:sz w:val="25"/>
          <w:szCs w:val="25"/>
          <w:lang w:val="vi-VN"/>
        </w:rPr>
        <w:t>II.MỤC TIÊU MÔN HỌC:</w:t>
      </w:r>
    </w:p>
    <w:p w14:paraId="4679B765" w14:textId="77777777" w:rsidR="00D463BF" w:rsidRPr="009505AF" w:rsidRDefault="00D463BF" w:rsidP="00081180">
      <w:pPr>
        <w:pStyle w:val="ListParagraph"/>
        <w:numPr>
          <w:ilvl w:val="0"/>
          <w:numId w:val="89"/>
        </w:numPr>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Kiến thức:</w:t>
      </w:r>
      <w:r w:rsidRPr="009505AF">
        <w:rPr>
          <w:b/>
          <w:noProof/>
          <w:sz w:val="25"/>
          <w:szCs w:val="25"/>
          <w:lang w:val="vi-VN"/>
        </w:rPr>
        <w:t xml:space="preserve"> </w:t>
      </w:r>
    </w:p>
    <w:p w14:paraId="467D78CE" w14:textId="77777777" w:rsidR="00D463BF" w:rsidRPr="009505AF" w:rsidRDefault="00D463BF" w:rsidP="00D463BF">
      <w:pPr>
        <w:pStyle w:val="ListParagraph"/>
        <w:spacing w:before="40" w:after="40" w:line="264" w:lineRule="auto"/>
        <w:ind w:left="0" w:firstLineChars="100" w:firstLine="250"/>
        <w:contextualSpacing w:val="0"/>
        <w:jc w:val="both"/>
        <w:rPr>
          <w:bCs/>
          <w:noProof/>
          <w:sz w:val="25"/>
          <w:szCs w:val="25"/>
          <w:lang w:val="vi-VN"/>
        </w:rPr>
      </w:pPr>
      <w:r w:rsidRPr="009505AF">
        <w:rPr>
          <w:bCs/>
          <w:noProof/>
          <w:sz w:val="25"/>
          <w:szCs w:val="25"/>
          <w:lang w:val="vi-VN"/>
        </w:rPr>
        <w:t xml:space="preserve">+ </w:t>
      </w:r>
      <w:r w:rsidRPr="009505AF">
        <w:rPr>
          <w:rFonts w:eastAsia="Arial"/>
          <w:noProof/>
          <w:sz w:val="25"/>
          <w:szCs w:val="25"/>
          <w:lang w:val="vi-VN"/>
        </w:rPr>
        <w:t>Trình bày được những kiến thức cơ bản về chứng từ và cách lập, cách kiểm tra 1 chứng từ thực tế trong một doanh nghiệp hiện nay</w:t>
      </w:r>
      <w:r w:rsidRPr="009505AF">
        <w:rPr>
          <w:bCs/>
          <w:noProof/>
          <w:sz w:val="25"/>
          <w:szCs w:val="25"/>
          <w:lang w:val="vi-VN"/>
        </w:rPr>
        <w:t>.</w:t>
      </w:r>
    </w:p>
    <w:p w14:paraId="56904BE1" w14:textId="77777777" w:rsidR="00D463BF" w:rsidRPr="009505AF" w:rsidRDefault="00D463BF" w:rsidP="00D463BF">
      <w:pPr>
        <w:pStyle w:val="ListParagraph"/>
        <w:spacing w:before="40" w:after="40" w:line="264" w:lineRule="auto"/>
        <w:ind w:left="0" w:firstLineChars="100" w:firstLine="250"/>
        <w:contextualSpacing w:val="0"/>
        <w:jc w:val="both"/>
        <w:rPr>
          <w:bCs/>
          <w:noProof/>
          <w:sz w:val="25"/>
          <w:szCs w:val="25"/>
          <w:lang w:val="vi-VN"/>
        </w:rPr>
      </w:pPr>
      <w:r w:rsidRPr="009505AF">
        <w:rPr>
          <w:bCs/>
          <w:noProof/>
          <w:sz w:val="25"/>
          <w:szCs w:val="25"/>
          <w:lang w:val="vi-VN"/>
        </w:rPr>
        <w:t>+ Phân loại, xử lý chứng từ kế toán trong từng mô hình doanh nghiệp;</w:t>
      </w:r>
    </w:p>
    <w:p w14:paraId="78BBD6CB" w14:textId="77777777" w:rsidR="00D463BF" w:rsidRPr="009505AF" w:rsidRDefault="00D463BF" w:rsidP="00D463BF">
      <w:pPr>
        <w:pStyle w:val="ListParagraph"/>
        <w:spacing w:before="40" w:after="40" w:line="264" w:lineRule="auto"/>
        <w:ind w:left="250"/>
        <w:contextualSpacing w:val="0"/>
        <w:jc w:val="both"/>
        <w:rPr>
          <w:b/>
          <w:bCs/>
          <w:noProof/>
          <w:sz w:val="25"/>
          <w:szCs w:val="25"/>
          <w:lang w:val="vi-VN"/>
        </w:rPr>
      </w:pPr>
      <w:r w:rsidRPr="009505AF">
        <w:rPr>
          <w:bCs/>
          <w:noProof/>
          <w:sz w:val="25"/>
          <w:szCs w:val="25"/>
          <w:lang w:val="vi-VN"/>
        </w:rPr>
        <w:t>+ Xử lý được những vấn đề về kỹ năng nghề kế toán cần giải quyết trong công tác kế toán trong doanh nghiệp.</w:t>
      </w:r>
    </w:p>
    <w:p w14:paraId="592C24B4" w14:textId="77777777" w:rsidR="00D463BF" w:rsidRPr="009505AF" w:rsidRDefault="00D463BF" w:rsidP="00081180">
      <w:pPr>
        <w:pStyle w:val="ListParagraph"/>
        <w:numPr>
          <w:ilvl w:val="0"/>
          <w:numId w:val="89"/>
        </w:numPr>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Kỹ năng:</w:t>
      </w:r>
    </w:p>
    <w:p w14:paraId="0D88EA15" w14:textId="77777777" w:rsidR="00D463BF" w:rsidRPr="009505AF" w:rsidRDefault="00D463BF" w:rsidP="00D463BF">
      <w:pPr>
        <w:pStyle w:val="ListParagraph"/>
        <w:spacing w:before="40" w:after="40" w:line="264" w:lineRule="auto"/>
        <w:ind w:left="0" w:firstLine="251"/>
        <w:jc w:val="both"/>
        <w:rPr>
          <w:rFonts w:eastAsia="Arial"/>
          <w:noProof/>
          <w:sz w:val="25"/>
          <w:szCs w:val="25"/>
          <w:lang w:val="vi-VN"/>
        </w:rPr>
      </w:pPr>
      <w:r w:rsidRPr="009505AF">
        <w:rPr>
          <w:rFonts w:eastAsia="Arial"/>
          <w:noProof/>
          <w:sz w:val="25"/>
          <w:szCs w:val="25"/>
          <w:lang w:val="vi-VN"/>
        </w:rPr>
        <w:t>+ Lập được chứng từ, kiểm tra, phân loại, xử lý chứng từ kế toán;</w:t>
      </w:r>
    </w:p>
    <w:p w14:paraId="5888CF31" w14:textId="77777777" w:rsidR="00D463BF" w:rsidRPr="009505AF" w:rsidRDefault="00D463BF" w:rsidP="00D463BF">
      <w:pPr>
        <w:pStyle w:val="ListParagraph"/>
        <w:spacing w:before="40" w:after="40" w:line="264" w:lineRule="auto"/>
        <w:ind w:left="0" w:firstLine="250"/>
        <w:contextualSpacing w:val="0"/>
        <w:jc w:val="both"/>
        <w:rPr>
          <w:rFonts w:eastAsia="Arial"/>
          <w:noProof/>
          <w:sz w:val="25"/>
          <w:szCs w:val="25"/>
          <w:lang w:val="vi-VN"/>
        </w:rPr>
      </w:pPr>
      <w:r w:rsidRPr="009505AF">
        <w:rPr>
          <w:rFonts w:eastAsia="Arial"/>
          <w:noProof/>
          <w:sz w:val="25"/>
          <w:szCs w:val="25"/>
          <w:lang w:val="vi-VN"/>
        </w:rPr>
        <w:t>+ Sử dụng được chứng từ kế toán trong ghi sổ kế toán chi tiết và tổng hợp;</w:t>
      </w:r>
    </w:p>
    <w:p w14:paraId="1381610C" w14:textId="77777777" w:rsidR="00D463BF" w:rsidRPr="009505AF" w:rsidRDefault="00D463BF" w:rsidP="00081180">
      <w:pPr>
        <w:pStyle w:val="ListParagraph"/>
        <w:numPr>
          <w:ilvl w:val="0"/>
          <w:numId w:val="89"/>
        </w:numPr>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 xml:space="preserve">Năng lực tự chủ và trách nhiệm: </w:t>
      </w:r>
    </w:p>
    <w:p w14:paraId="6574BF75" w14:textId="77777777" w:rsidR="00D463BF" w:rsidRPr="009505AF" w:rsidRDefault="00D463BF" w:rsidP="00D463BF">
      <w:pPr>
        <w:spacing w:before="40" w:after="40" w:line="264" w:lineRule="auto"/>
        <w:ind w:firstLineChars="100" w:firstLine="250"/>
        <w:rPr>
          <w:rFonts w:eastAsia="Arial"/>
          <w:noProof/>
          <w:sz w:val="25"/>
          <w:szCs w:val="25"/>
          <w:lang w:val="vi-VN"/>
        </w:rPr>
      </w:pPr>
      <w:r w:rsidRPr="009505AF">
        <w:rPr>
          <w:rFonts w:eastAsia="Arial"/>
          <w:noProof/>
          <w:sz w:val="25"/>
          <w:szCs w:val="25"/>
          <w:lang w:val="vi-VN"/>
        </w:rPr>
        <w:t>Rèn luyện đạo đức kế toán viên: bảo mật, trung thực, đáng tin cậy. Rèn luyện tác phong kế toán viên: tỉ mỉ, cẩn trọng</w:t>
      </w:r>
    </w:p>
    <w:p w14:paraId="4AE1CAE3" w14:textId="77777777" w:rsidR="00D463BF" w:rsidRPr="009505AF" w:rsidRDefault="00D463BF" w:rsidP="00D463BF">
      <w:pPr>
        <w:spacing w:before="40" w:after="40" w:line="264" w:lineRule="auto"/>
        <w:ind w:firstLineChars="100" w:firstLine="251"/>
        <w:rPr>
          <w:rFonts w:eastAsia="Arial"/>
          <w:b/>
          <w:noProof/>
          <w:sz w:val="25"/>
          <w:szCs w:val="25"/>
          <w:lang w:val="vi-VN"/>
        </w:rPr>
      </w:pPr>
      <w:r w:rsidRPr="009505AF">
        <w:rPr>
          <w:rFonts w:eastAsia="Arial"/>
          <w:b/>
          <w:noProof/>
          <w:sz w:val="25"/>
          <w:szCs w:val="25"/>
          <w:lang w:val="vi-VN"/>
        </w:rPr>
        <w:t>III.NỘI DUNG MÔN HỌC</w:t>
      </w:r>
    </w:p>
    <w:p w14:paraId="53314912" w14:textId="77777777" w:rsidR="00D463BF" w:rsidRPr="009505AF" w:rsidRDefault="00D463BF" w:rsidP="00081180">
      <w:pPr>
        <w:numPr>
          <w:ilvl w:val="1"/>
          <w:numId w:val="4"/>
        </w:numPr>
        <w:spacing w:before="40" w:after="40" w:line="264" w:lineRule="auto"/>
        <w:ind w:left="0" w:firstLineChars="100" w:firstLine="251"/>
        <w:jc w:val="both"/>
        <w:rPr>
          <w:b/>
          <w:noProof/>
          <w:sz w:val="25"/>
          <w:szCs w:val="25"/>
          <w:lang w:val="vi-VN"/>
        </w:rPr>
      </w:pPr>
      <w:r w:rsidRPr="009505AF">
        <w:rPr>
          <w:b/>
          <w:noProof/>
          <w:sz w:val="25"/>
          <w:szCs w:val="25"/>
          <w:lang w:val="vi-VN"/>
        </w:rPr>
        <w:t>Nội dung tổng quát và phân bổ thời gian:</w:t>
      </w:r>
    </w:p>
    <w:tbl>
      <w:tblPr>
        <w:tblW w:w="97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0"/>
        <w:gridCol w:w="842"/>
        <w:gridCol w:w="979"/>
        <w:gridCol w:w="2206"/>
        <w:gridCol w:w="850"/>
      </w:tblGrid>
      <w:tr w:rsidR="00D463BF" w:rsidRPr="009505AF" w14:paraId="64AB9E8C" w14:textId="77777777" w:rsidTr="00D463BF">
        <w:trPr>
          <w:tblHeader/>
        </w:trPr>
        <w:tc>
          <w:tcPr>
            <w:tcW w:w="621" w:type="dxa"/>
            <w:vMerge w:val="restart"/>
            <w:shd w:val="clear" w:color="auto" w:fill="auto"/>
            <w:vAlign w:val="center"/>
          </w:tcPr>
          <w:p w14:paraId="24CD12E1" w14:textId="77777777" w:rsidR="00D463BF" w:rsidRPr="009505AF" w:rsidRDefault="00D463BF" w:rsidP="00D463BF">
            <w:pPr>
              <w:spacing w:before="40" w:after="40" w:line="252" w:lineRule="auto"/>
              <w:rPr>
                <w:b/>
                <w:bCs/>
                <w:noProof/>
                <w:sz w:val="25"/>
                <w:szCs w:val="25"/>
                <w:lang w:val="vi-VN"/>
              </w:rPr>
            </w:pPr>
            <w:r w:rsidRPr="009505AF">
              <w:rPr>
                <w:b/>
                <w:bCs/>
                <w:noProof/>
                <w:sz w:val="25"/>
                <w:szCs w:val="25"/>
                <w:lang w:val="vi-VN"/>
              </w:rPr>
              <w:t>Số TT</w:t>
            </w:r>
          </w:p>
        </w:tc>
        <w:tc>
          <w:tcPr>
            <w:tcW w:w="4250" w:type="dxa"/>
            <w:vMerge w:val="restart"/>
            <w:shd w:val="clear" w:color="auto" w:fill="auto"/>
            <w:vAlign w:val="center"/>
          </w:tcPr>
          <w:p w14:paraId="6A5A0552"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Tên các bài trong môn học</w:t>
            </w:r>
          </w:p>
        </w:tc>
        <w:tc>
          <w:tcPr>
            <w:tcW w:w="4877" w:type="dxa"/>
            <w:gridSpan w:val="4"/>
            <w:shd w:val="clear" w:color="auto" w:fill="auto"/>
            <w:vAlign w:val="center"/>
          </w:tcPr>
          <w:p w14:paraId="1A8B14DA"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Thời gian (giờ)</w:t>
            </w:r>
          </w:p>
        </w:tc>
      </w:tr>
      <w:tr w:rsidR="00D463BF" w:rsidRPr="009505AF" w14:paraId="54ADF483" w14:textId="77777777" w:rsidTr="00D463BF">
        <w:trPr>
          <w:tblHeader/>
        </w:trPr>
        <w:tc>
          <w:tcPr>
            <w:tcW w:w="621" w:type="dxa"/>
            <w:vMerge/>
            <w:shd w:val="clear" w:color="auto" w:fill="auto"/>
          </w:tcPr>
          <w:p w14:paraId="26EE5945" w14:textId="77777777" w:rsidR="00D463BF" w:rsidRPr="009505AF" w:rsidRDefault="00D463BF" w:rsidP="00D463BF">
            <w:pPr>
              <w:spacing w:before="40" w:after="40" w:line="252" w:lineRule="auto"/>
              <w:rPr>
                <w:noProof/>
                <w:sz w:val="25"/>
                <w:szCs w:val="25"/>
                <w:lang w:val="vi-VN"/>
              </w:rPr>
            </w:pPr>
          </w:p>
        </w:tc>
        <w:tc>
          <w:tcPr>
            <w:tcW w:w="4250" w:type="dxa"/>
            <w:vMerge/>
            <w:shd w:val="clear" w:color="auto" w:fill="auto"/>
            <w:vAlign w:val="center"/>
          </w:tcPr>
          <w:p w14:paraId="20E381F0" w14:textId="77777777" w:rsidR="00D463BF" w:rsidRPr="009505AF" w:rsidRDefault="00D463BF" w:rsidP="00D463BF">
            <w:pPr>
              <w:spacing w:before="40" w:after="40" w:line="252" w:lineRule="auto"/>
              <w:rPr>
                <w:noProof/>
                <w:sz w:val="25"/>
                <w:szCs w:val="25"/>
                <w:lang w:val="vi-VN"/>
              </w:rPr>
            </w:pPr>
          </w:p>
        </w:tc>
        <w:tc>
          <w:tcPr>
            <w:tcW w:w="842" w:type="dxa"/>
            <w:shd w:val="clear" w:color="auto" w:fill="auto"/>
            <w:vAlign w:val="center"/>
          </w:tcPr>
          <w:p w14:paraId="52FC8DCE"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Tổng</w:t>
            </w:r>
          </w:p>
          <w:p w14:paraId="3DD90BD3"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số</w:t>
            </w:r>
          </w:p>
        </w:tc>
        <w:tc>
          <w:tcPr>
            <w:tcW w:w="979" w:type="dxa"/>
            <w:shd w:val="clear" w:color="auto" w:fill="auto"/>
            <w:vAlign w:val="center"/>
          </w:tcPr>
          <w:p w14:paraId="4AA77E62"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Lý thuyết</w:t>
            </w:r>
          </w:p>
        </w:tc>
        <w:tc>
          <w:tcPr>
            <w:tcW w:w="2206" w:type="dxa"/>
            <w:shd w:val="clear" w:color="auto" w:fill="auto"/>
            <w:vAlign w:val="center"/>
          </w:tcPr>
          <w:p w14:paraId="16A8628D"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Thực hành / thực tập/ thí nghiệm/ bài tập/ thảo luận</w:t>
            </w:r>
          </w:p>
        </w:tc>
        <w:tc>
          <w:tcPr>
            <w:tcW w:w="850" w:type="dxa"/>
            <w:shd w:val="clear" w:color="auto" w:fill="auto"/>
            <w:vAlign w:val="center"/>
          </w:tcPr>
          <w:p w14:paraId="54D972BE"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Kiểm</w:t>
            </w:r>
          </w:p>
          <w:p w14:paraId="3513D3B7" w14:textId="77777777" w:rsidR="00D463BF" w:rsidRPr="009505AF" w:rsidRDefault="00D463BF" w:rsidP="00D463BF">
            <w:pPr>
              <w:spacing w:before="40" w:after="40" w:line="252" w:lineRule="auto"/>
              <w:jc w:val="center"/>
              <w:rPr>
                <w:b/>
                <w:bCs/>
                <w:noProof/>
                <w:sz w:val="25"/>
                <w:szCs w:val="25"/>
                <w:lang w:val="vi-VN"/>
              </w:rPr>
            </w:pPr>
            <w:r w:rsidRPr="009505AF">
              <w:rPr>
                <w:b/>
                <w:bCs/>
                <w:noProof/>
                <w:sz w:val="25"/>
                <w:szCs w:val="25"/>
                <w:lang w:val="vi-VN"/>
              </w:rPr>
              <w:t>tra</w:t>
            </w:r>
          </w:p>
        </w:tc>
      </w:tr>
      <w:tr w:rsidR="00D463BF" w:rsidRPr="009505AF" w14:paraId="49957304" w14:textId="77777777" w:rsidTr="00D463BF">
        <w:tc>
          <w:tcPr>
            <w:tcW w:w="621" w:type="dxa"/>
            <w:shd w:val="clear" w:color="auto" w:fill="auto"/>
          </w:tcPr>
          <w:p w14:paraId="308A280C" w14:textId="77777777" w:rsidR="00D463BF" w:rsidRPr="009505AF" w:rsidRDefault="00D463BF" w:rsidP="00D463BF">
            <w:pPr>
              <w:spacing w:before="40" w:after="40" w:line="252" w:lineRule="auto"/>
              <w:rPr>
                <w:noProof/>
                <w:sz w:val="25"/>
                <w:szCs w:val="25"/>
                <w:lang w:val="vi-VN"/>
              </w:rPr>
            </w:pPr>
            <w:r w:rsidRPr="009505AF">
              <w:rPr>
                <w:noProof/>
                <w:sz w:val="25"/>
                <w:szCs w:val="25"/>
                <w:lang w:val="vi-VN"/>
              </w:rPr>
              <w:t>1</w:t>
            </w:r>
          </w:p>
          <w:p w14:paraId="3F2F21C3" w14:textId="77777777" w:rsidR="00D463BF" w:rsidRPr="009505AF" w:rsidRDefault="00D463BF" w:rsidP="00D463BF">
            <w:pPr>
              <w:spacing w:before="40" w:after="40" w:line="252" w:lineRule="auto"/>
              <w:rPr>
                <w:noProof/>
                <w:sz w:val="25"/>
                <w:szCs w:val="25"/>
                <w:lang w:val="vi-VN"/>
              </w:rPr>
            </w:pPr>
          </w:p>
          <w:p w14:paraId="0E2F01AC" w14:textId="77777777" w:rsidR="00D463BF" w:rsidRPr="009505AF" w:rsidRDefault="00D463BF" w:rsidP="00D463BF">
            <w:pPr>
              <w:spacing w:before="40" w:after="40" w:line="252" w:lineRule="auto"/>
              <w:rPr>
                <w:noProof/>
                <w:sz w:val="25"/>
                <w:szCs w:val="25"/>
                <w:lang w:val="vi-VN"/>
              </w:rPr>
            </w:pPr>
          </w:p>
          <w:p w14:paraId="3C5FD011" w14:textId="77777777" w:rsidR="00D463BF" w:rsidRPr="009505AF" w:rsidRDefault="00D463BF" w:rsidP="00D463BF">
            <w:pPr>
              <w:spacing w:before="40" w:after="40" w:line="252" w:lineRule="auto"/>
              <w:rPr>
                <w:noProof/>
                <w:sz w:val="25"/>
                <w:szCs w:val="25"/>
                <w:lang w:val="vi-VN"/>
              </w:rPr>
            </w:pPr>
          </w:p>
          <w:p w14:paraId="42BDF8F0" w14:textId="77777777" w:rsidR="00D463BF" w:rsidRPr="009505AF" w:rsidRDefault="00D463BF" w:rsidP="00D463BF">
            <w:pPr>
              <w:spacing w:before="40" w:after="40" w:line="252" w:lineRule="auto"/>
              <w:rPr>
                <w:noProof/>
                <w:sz w:val="25"/>
                <w:szCs w:val="25"/>
                <w:lang w:val="vi-VN"/>
              </w:rPr>
            </w:pPr>
          </w:p>
          <w:p w14:paraId="0D03E416" w14:textId="77777777" w:rsidR="00D463BF" w:rsidRPr="009505AF" w:rsidRDefault="00D463BF" w:rsidP="00D463BF">
            <w:pPr>
              <w:spacing w:before="40" w:after="40" w:line="252" w:lineRule="auto"/>
              <w:rPr>
                <w:noProof/>
                <w:sz w:val="25"/>
                <w:szCs w:val="25"/>
                <w:lang w:val="vi-VN"/>
              </w:rPr>
            </w:pPr>
          </w:p>
        </w:tc>
        <w:tc>
          <w:tcPr>
            <w:tcW w:w="4250" w:type="dxa"/>
            <w:shd w:val="clear" w:color="auto" w:fill="auto"/>
          </w:tcPr>
          <w:p w14:paraId="6951CBC0" w14:textId="77777777" w:rsidR="00D463BF" w:rsidRPr="009505AF" w:rsidRDefault="00D463BF" w:rsidP="00D463BF">
            <w:pPr>
              <w:spacing w:before="40" w:after="40" w:line="252" w:lineRule="auto"/>
              <w:rPr>
                <w:b/>
                <w:noProof/>
                <w:sz w:val="25"/>
                <w:szCs w:val="25"/>
                <w:lang w:val="vi-VN"/>
              </w:rPr>
            </w:pPr>
            <w:r w:rsidRPr="009505AF">
              <w:rPr>
                <w:b/>
                <w:noProof/>
                <w:sz w:val="25"/>
                <w:szCs w:val="25"/>
                <w:lang w:val="vi-VN"/>
              </w:rPr>
              <w:t>Chương 1: Lập và xử lý chứng từ kế toán</w:t>
            </w:r>
          </w:p>
          <w:p w14:paraId="02026197" w14:textId="77777777" w:rsidR="00D463BF" w:rsidRPr="009505AF" w:rsidRDefault="00D463BF" w:rsidP="00D463BF">
            <w:pPr>
              <w:spacing w:before="40" w:after="40" w:line="252" w:lineRule="auto"/>
              <w:rPr>
                <w:b/>
                <w:noProof/>
                <w:sz w:val="25"/>
                <w:szCs w:val="25"/>
                <w:lang w:val="vi-VN"/>
              </w:rPr>
            </w:pPr>
            <w:bookmarkStart w:id="14" w:name="_Hlk116272449"/>
            <w:r w:rsidRPr="009505AF">
              <w:rPr>
                <w:b/>
                <w:noProof/>
                <w:sz w:val="25"/>
                <w:szCs w:val="25"/>
                <w:lang w:val="vi-VN"/>
              </w:rPr>
              <w:t xml:space="preserve">A.Hướng dẫn ban đầu   </w:t>
            </w:r>
          </w:p>
          <w:bookmarkEnd w:id="14"/>
          <w:p w14:paraId="3066935B"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1.1.Chứng từ mua hàng, bán hàng</w:t>
            </w:r>
          </w:p>
          <w:p w14:paraId="6A2FD80F"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1.2.Chứng từ kế toán tiền mặt </w:t>
            </w:r>
          </w:p>
          <w:p w14:paraId="4880ABA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0B466809"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2711DB7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1.5. Chứng từ kế toán tài sản cố định</w:t>
            </w:r>
          </w:p>
          <w:p w14:paraId="731E296B"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lastRenderedPageBreak/>
              <w:t xml:space="preserve">1.6.Chứng từ kế toán tiền lương </w:t>
            </w:r>
          </w:p>
          <w:p w14:paraId="6727D3FF"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1.7.Chứng từ kế toán chi phí sản xuất và già thành sản phẩm</w:t>
            </w:r>
          </w:p>
          <w:p w14:paraId="7DFCCDA7" w14:textId="77777777" w:rsidR="00D463BF" w:rsidRPr="009505AF" w:rsidRDefault="00D463BF" w:rsidP="00D463BF">
            <w:pPr>
              <w:tabs>
                <w:tab w:val="left" w:pos="567"/>
                <w:tab w:val="right" w:leader="dot" w:pos="3331"/>
                <w:tab w:val="left" w:pos="3969"/>
                <w:tab w:val="left" w:pos="5103"/>
                <w:tab w:val="center" w:pos="6946"/>
              </w:tabs>
              <w:spacing w:before="40" w:after="40" w:line="252" w:lineRule="auto"/>
              <w:jc w:val="both"/>
              <w:rPr>
                <w:b/>
                <w:noProof/>
                <w:sz w:val="25"/>
                <w:szCs w:val="25"/>
                <w:lang w:val="vi-VN" w:eastAsia="ja-JP"/>
              </w:rPr>
            </w:pPr>
            <w:r w:rsidRPr="009505AF">
              <w:rPr>
                <w:b/>
                <w:noProof/>
                <w:sz w:val="25"/>
                <w:szCs w:val="25"/>
                <w:lang w:val="vi-VN" w:eastAsia="ja-JP"/>
              </w:rPr>
              <w:t xml:space="preserve">B.Thực tập kế toán viên                                                 </w:t>
            </w:r>
          </w:p>
          <w:p w14:paraId="666A6EB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 Chứng từ mua hàng, bán hàng</w:t>
            </w:r>
          </w:p>
          <w:p w14:paraId="1C261D7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1.2.Chứng từ kế toán tiền mặt </w:t>
            </w:r>
          </w:p>
          <w:p w14:paraId="7D449CB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4C3E084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02D165B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1.5.Chứng từ kế toán tài sản cố định</w:t>
            </w:r>
          </w:p>
          <w:p w14:paraId="3638CF7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1.6.Chứng từ kế toán tiền lương </w:t>
            </w:r>
          </w:p>
          <w:p w14:paraId="3C7CC15C" w14:textId="77777777" w:rsidR="00D463BF" w:rsidRPr="009505AF" w:rsidRDefault="00D463BF" w:rsidP="00D463BF">
            <w:pPr>
              <w:spacing w:before="40" w:after="40" w:line="252" w:lineRule="auto"/>
              <w:rPr>
                <w:b/>
                <w:noProof/>
                <w:sz w:val="25"/>
                <w:szCs w:val="25"/>
                <w:lang w:val="vi-VN"/>
              </w:rPr>
            </w:pPr>
            <w:r w:rsidRPr="009505AF">
              <w:rPr>
                <w:bCs/>
                <w:noProof/>
                <w:sz w:val="25"/>
                <w:szCs w:val="25"/>
                <w:lang w:val="vi-VN"/>
              </w:rPr>
              <w:t>1.7.Chứng từ kế toán chi phí sản xuất và già thành sản phẩm</w:t>
            </w:r>
          </w:p>
        </w:tc>
        <w:tc>
          <w:tcPr>
            <w:tcW w:w="842" w:type="dxa"/>
            <w:shd w:val="clear" w:color="auto" w:fill="auto"/>
          </w:tcPr>
          <w:p w14:paraId="1912B3D3" w14:textId="77777777" w:rsidR="00D463BF" w:rsidRPr="001A0C62" w:rsidRDefault="00D463BF" w:rsidP="00D463BF">
            <w:pPr>
              <w:spacing w:before="40" w:after="40" w:line="252" w:lineRule="auto"/>
              <w:jc w:val="center"/>
              <w:rPr>
                <w:noProof/>
                <w:sz w:val="25"/>
                <w:szCs w:val="25"/>
                <w:lang w:eastAsia="ja-JP"/>
              </w:rPr>
            </w:pPr>
            <w:r w:rsidRPr="009505AF">
              <w:rPr>
                <w:noProof/>
                <w:sz w:val="25"/>
                <w:szCs w:val="25"/>
                <w:lang w:val="vi-VN" w:eastAsia="ja-JP"/>
              </w:rPr>
              <w:lastRenderedPageBreak/>
              <w:t>1</w:t>
            </w:r>
            <w:r>
              <w:rPr>
                <w:noProof/>
                <w:sz w:val="25"/>
                <w:szCs w:val="25"/>
                <w:lang w:eastAsia="ja-JP"/>
              </w:rPr>
              <w:t>6</w:t>
            </w:r>
          </w:p>
        </w:tc>
        <w:tc>
          <w:tcPr>
            <w:tcW w:w="979" w:type="dxa"/>
            <w:shd w:val="clear" w:color="auto" w:fill="auto"/>
          </w:tcPr>
          <w:p w14:paraId="7D89717A" w14:textId="77777777" w:rsidR="00D463BF" w:rsidRPr="009505AF" w:rsidRDefault="00D463BF" w:rsidP="00D463BF">
            <w:pPr>
              <w:spacing w:before="40" w:after="40" w:line="252" w:lineRule="auto"/>
              <w:jc w:val="center"/>
              <w:rPr>
                <w:noProof/>
                <w:sz w:val="25"/>
                <w:szCs w:val="25"/>
                <w:lang w:val="vi-VN" w:eastAsia="ja-JP"/>
              </w:rPr>
            </w:pPr>
          </w:p>
        </w:tc>
        <w:tc>
          <w:tcPr>
            <w:tcW w:w="2206" w:type="dxa"/>
            <w:shd w:val="clear" w:color="auto" w:fill="auto"/>
          </w:tcPr>
          <w:p w14:paraId="1CD34EA2" w14:textId="77777777" w:rsidR="00D463BF" w:rsidRPr="001A0C62" w:rsidRDefault="00D463BF" w:rsidP="00D463BF">
            <w:pPr>
              <w:spacing w:before="40" w:after="40" w:line="252" w:lineRule="auto"/>
              <w:jc w:val="center"/>
              <w:rPr>
                <w:noProof/>
                <w:sz w:val="25"/>
                <w:szCs w:val="25"/>
              </w:rPr>
            </w:pPr>
            <w:r w:rsidRPr="009505AF">
              <w:rPr>
                <w:noProof/>
                <w:sz w:val="25"/>
                <w:szCs w:val="25"/>
                <w:lang w:val="vi-VN"/>
              </w:rPr>
              <w:t>1</w:t>
            </w:r>
            <w:r>
              <w:rPr>
                <w:noProof/>
                <w:sz w:val="25"/>
                <w:szCs w:val="25"/>
              </w:rPr>
              <w:t>6</w:t>
            </w:r>
          </w:p>
        </w:tc>
        <w:tc>
          <w:tcPr>
            <w:tcW w:w="850" w:type="dxa"/>
            <w:shd w:val="clear" w:color="auto" w:fill="auto"/>
          </w:tcPr>
          <w:p w14:paraId="717C5352" w14:textId="77777777" w:rsidR="00D463BF" w:rsidRPr="009505AF" w:rsidRDefault="00D463BF" w:rsidP="00D463BF">
            <w:pPr>
              <w:spacing w:before="40" w:after="40" w:line="252" w:lineRule="auto"/>
              <w:rPr>
                <w:noProof/>
                <w:sz w:val="25"/>
                <w:szCs w:val="25"/>
                <w:lang w:val="vi-VN"/>
              </w:rPr>
            </w:pPr>
          </w:p>
        </w:tc>
      </w:tr>
      <w:tr w:rsidR="00D463BF" w:rsidRPr="009505AF" w14:paraId="6CDD2498" w14:textId="77777777" w:rsidTr="00D463BF">
        <w:tc>
          <w:tcPr>
            <w:tcW w:w="621" w:type="dxa"/>
            <w:shd w:val="clear" w:color="auto" w:fill="auto"/>
          </w:tcPr>
          <w:p w14:paraId="056A2E9B" w14:textId="77777777" w:rsidR="00D463BF" w:rsidRPr="009505AF" w:rsidRDefault="00D463BF" w:rsidP="00D463BF">
            <w:pPr>
              <w:spacing w:before="40" w:after="40" w:line="252" w:lineRule="auto"/>
              <w:rPr>
                <w:noProof/>
                <w:sz w:val="25"/>
                <w:szCs w:val="25"/>
                <w:lang w:val="vi-VN"/>
              </w:rPr>
            </w:pPr>
            <w:r w:rsidRPr="009505AF">
              <w:rPr>
                <w:noProof/>
                <w:sz w:val="25"/>
                <w:szCs w:val="25"/>
                <w:lang w:val="vi-VN"/>
              </w:rPr>
              <w:lastRenderedPageBreak/>
              <w:t>2</w:t>
            </w:r>
          </w:p>
        </w:tc>
        <w:tc>
          <w:tcPr>
            <w:tcW w:w="4250" w:type="dxa"/>
            <w:shd w:val="clear" w:color="auto" w:fill="auto"/>
          </w:tcPr>
          <w:p w14:paraId="558AB517" w14:textId="77777777" w:rsidR="00D463BF" w:rsidRPr="009505AF" w:rsidRDefault="00D463BF" w:rsidP="00D463BF">
            <w:pPr>
              <w:tabs>
                <w:tab w:val="left" w:pos="567"/>
                <w:tab w:val="right" w:leader="dot" w:pos="3331"/>
                <w:tab w:val="left" w:pos="3969"/>
                <w:tab w:val="left" w:pos="5103"/>
                <w:tab w:val="center" w:pos="6946"/>
              </w:tabs>
              <w:spacing w:before="40" w:after="40" w:line="252" w:lineRule="auto"/>
              <w:jc w:val="both"/>
              <w:rPr>
                <w:b/>
                <w:noProof/>
                <w:sz w:val="25"/>
                <w:szCs w:val="25"/>
                <w:lang w:val="vi-VN" w:eastAsia="ja-JP"/>
              </w:rPr>
            </w:pPr>
            <w:r w:rsidRPr="009505AF">
              <w:rPr>
                <w:b/>
                <w:noProof/>
                <w:sz w:val="25"/>
                <w:szCs w:val="25"/>
                <w:lang w:val="vi-VN"/>
              </w:rPr>
              <w:t>Chương 2:</w:t>
            </w:r>
            <w:r w:rsidRPr="009505AF">
              <w:rPr>
                <w:b/>
                <w:noProof/>
                <w:sz w:val="25"/>
                <w:szCs w:val="25"/>
                <w:lang w:val="vi-VN" w:eastAsia="ja-JP"/>
              </w:rPr>
              <w:t xml:space="preserve"> Ghi sổ kế toán chi tiết</w:t>
            </w:r>
          </w:p>
          <w:p w14:paraId="455229D1" w14:textId="77777777" w:rsidR="00D463BF" w:rsidRPr="009505AF" w:rsidRDefault="00D463BF" w:rsidP="00D463BF">
            <w:pPr>
              <w:spacing w:before="40" w:after="40" w:line="252" w:lineRule="auto"/>
              <w:rPr>
                <w:noProof/>
                <w:sz w:val="25"/>
                <w:szCs w:val="25"/>
                <w:lang w:val="vi-VN" w:eastAsia="ja-JP"/>
              </w:rPr>
            </w:pPr>
          </w:p>
        </w:tc>
        <w:tc>
          <w:tcPr>
            <w:tcW w:w="842" w:type="dxa"/>
            <w:shd w:val="clear" w:color="auto" w:fill="auto"/>
          </w:tcPr>
          <w:p w14:paraId="7C1B176E" w14:textId="77777777" w:rsidR="00D463BF" w:rsidRPr="001A0C62" w:rsidRDefault="00D463BF" w:rsidP="00D463BF">
            <w:pPr>
              <w:spacing w:before="40" w:after="40" w:line="252" w:lineRule="auto"/>
              <w:jc w:val="center"/>
              <w:rPr>
                <w:noProof/>
                <w:sz w:val="25"/>
                <w:szCs w:val="25"/>
                <w:lang w:eastAsia="ja-JP"/>
              </w:rPr>
            </w:pPr>
            <w:r>
              <w:rPr>
                <w:noProof/>
                <w:sz w:val="25"/>
                <w:szCs w:val="25"/>
                <w:lang w:eastAsia="ja-JP"/>
              </w:rPr>
              <w:t>20</w:t>
            </w:r>
          </w:p>
        </w:tc>
        <w:tc>
          <w:tcPr>
            <w:tcW w:w="979" w:type="dxa"/>
            <w:shd w:val="clear" w:color="auto" w:fill="auto"/>
          </w:tcPr>
          <w:p w14:paraId="365ED55E" w14:textId="77777777" w:rsidR="00D463BF" w:rsidRPr="009505AF" w:rsidRDefault="00D463BF" w:rsidP="00D463BF">
            <w:pPr>
              <w:spacing w:before="40" w:after="40" w:line="252" w:lineRule="auto"/>
              <w:jc w:val="center"/>
              <w:rPr>
                <w:noProof/>
                <w:sz w:val="25"/>
                <w:szCs w:val="25"/>
                <w:lang w:val="vi-VN" w:eastAsia="ja-JP"/>
              </w:rPr>
            </w:pPr>
          </w:p>
        </w:tc>
        <w:tc>
          <w:tcPr>
            <w:tcW w:w="2206" w:type="dxa"/>
            <w:shd w:val="clear" w:color="auto" w:fill="auto"/>
          </w:tcPr>
          <w:p w14:paraId="6F2C3B1B" w14:textId="77777777" w:rsidR="00D463BF" w:rsidRPr="001A0C62" w:rsidRDefault="00D463BF" w:rsidP="00D463BF">
            <w:pPr>
              <w:spacing w:before="40" w:after="40" w:line="252" w:lineRule="auto"/>
              <w:jc w:val="center"/>
              <w:rPr>
                <w:noProof/>
                <w:sz w:val="25"/>
                <w:szCs w:val="25"/>
                <w:lang w:eastAsia="ja-JP"/>
              </w:rPr>
            </w:pPr>
            <w:r>
              <w:rPr>
                <w:noProof/>
                <w:sz w:val="25"/>
                <w:szCs w:val="25"/>
                <w:lang w:eastAsia="ja-JP"/>
              </w:rPr>
              <w:t>20</w:t>
            </w:r>
          </w:p>
        </w:tc>
        <w:tc>
          <w:tcPr>
            <w:tcW w:w="850" w:type="dxa"/>
            <w:shd w:val="clear" w:color="auto" w:fill="auto"/>
          </w:tcPr>
          <w:p w14:paraId="0EE47159" w14:textId="77777777" w:rsidR="00D463BF" w:rsidRPr="009505AF" w:rsidRDefault="00D463BF" w:rsidP="00D463BF">
            <w:pPr>
              <w:spacing w:before="40" w:after="40" w:line="252" w:lineRule="auto"/>
              <w:jc w:val="center"/>
              <w:rPr>
                <w:noProof/>
                <w:sz w:val="25"/>
                <w:szCs w:val="25"/>
                <w:lang w:val="vi-VN" w:eastAsia="ja-JP"/>
              </w:rPr>
            </w:pPr>
          </w:p>
        </w:tc>
      </w:tr>
      <w:tr w:rsidR="00D463BF" w:rsidRPr="009505AF" w14:paraId="1B4E946C" w14:textId="77777777" w:rsidTr="00D463BF">
        <w:tc>
          <w:tcPr>
            <w:tcW w:w="621" w:type="dxa"/>
            <w:shd w:val="clear" w:color="auto" w:fill="auto"/>
          </w:tcPr>
          <w:p w14:paraId="7AD1BD12" w14:textId="77777777" w:rsidR="00D463BF" w:rsidRPr="001A0C62" w:rsidRDefault="00D463BF" w:rsidP="00D463BF">
            <w:pPr>
              <w:spacing w:before="40" w:after="40" w:line="252" w:lineRule="auto"/>
              <w:rPr>
                <w:noProof/>
                <w:sz w:val="25"/>
                <w:szCs w:val="25"/>
              </w:rPr>
            </w:pPr>
            <w:r>
              <w:rPr>
                <w:noProof/>
                <w:sz w:val="25"/>
                <w:szCs w:val="25"/>
              </w:rPr>
              <w:t>3</w:t>
            </w:r>
          </w:p>
        </w:tc>
        <w:tc>
          <w:tcPr>
            <w:tcW w:w="4250" w:type="dxa"/>
            <w:shd w:val="clear" w:color="auto" w:fill="auto"/>
          </w:tcPr>
          <w:p w14:paraId="5B4F646F" w14:textId="77777777" w:rsidR="00D463BF" w:rsidRPr="009505AF" w:rsidRDefault="00D463BF" w:rsidP="00D463BF">
            <w:pPr>
              <w:tabs>
                <w:tab w:val="left" w:pos="567"/>
                <w:tab w:val="right" w:leader="dot" w:pos="3331"/>
                <w:tab w:val="left" w:pos="3969"/>
                <w:tab w:val="left" w:pos="5103"/>
                <w:tab w:val="center" w:pos="6946"/>
              </w:tabs>
              <w:spacing w:before="40" w:after="40" w:line="252" w:lineRule="auto"/>
              <w:jc w:val="both"/>
              <w:rPr>
                <w:b/>
                <w:bCs/>
                <w:noProof/>
                <w:sz w:val="25"/>
                <w:szCs w:val="25"/>
                <w:lang w:val="vi-VN"/>
              </w:rPr>
            </w:pPr>
            <w:r w:rsidRPr="009505AF">
              <w:rPr>
                <w:b/>
                <w:bCs/>
                <w:noProof/>
                <w:sz w:val="25"/>
                <w:szCs w:val="25"/>
                <w:lang w:val="vi-VN"/>
              </w:rPr>
              <w:t xml:space="preserve">Chương </w:t>
            </w:r>
            <w:r>
              <w:rPr>
                <w:b/>
                <w:bCs/>
                <w:noProof/>
                <w:sz w:val="25"/>
                <w:szCs w:val="25"/>
              </w:rPr>
              <w:t>3</w:t>
            </w:r>
            <w:r w:rsidRPr="009505AF">
              <w:rPr>
                <w:b/>
                <w:bCs/>
                <w:noProof/>
                <w:sz w:val="25"/>
                <w:szCs w:val="25"/>
                <w:lang w:val="vi-VN"/>
              </w:rPr>
              <w:t>: Lập báo cáo tài chính</w:t>
            </w:r>
          </w:p>
        </w:tc>
        <w:tc>
          <w:tcPr>
            <w:tcW w:w="842" w:type="dxa"/>
            <w:shd w:val="clear" w:color="auto" w:fill="auto"/>
          </w:tcPr>
          <w:p w14:paraId="0FCCCAC6" w14:textId="77777777" w:rsidR="00D463BF" w:rsidRPr="001A0C62" w:rsidRDefault="00D463BF" w:rsidP="00D463BF">
            <w:pPr>
              <w:spacing w:before="40" w:after="40" w:line="252" w:lineRule="auto"/>
              <w:jc w:val="center"/>
              <w:rPr>
                <w:noProof/>
                <w:sz w:val="25"/>
                <w:szCs w:val="25"/>
                <w:lang w:eastAsia="ja-JP"/>
              </w:rPr>
            </w:pPr>
            <w:r>
              <w:rPr>
                <w:noProof/>
                <w:sz w:val="25"/>
                <w:szCs w:val="25"/>
                <w:lang w:eastAsia="ja-JP"/>
              </w:rPr>
              <w:t>24</w:t>
            </w:r>
          </w:p>
        </w:tc>
        <w:tc>
          <w:tcPr>
            <w:tcW w:w="979" w:type="dxa"/>
            <w:shd w:val="clear" w:color="auto" w:fill="auto"/>
          </w:tcPr>
          <w:p w14:paraId="3E8BB63E" w14:textId="77777777" w:rsidR="00D463BF" w:rsidRPr="009505AF" w:rsidRDefault="00D463BF" w:rsidP="00D463BF">
            <w:pPr>
              <w:spacing w:before="40" w:after="40" w:line="252" w:lineRule="auto"/>
              <w:jc w:val="center"/>
              <w:rPr>
                <w:noProof/>
                <w:sz w:val="25"/>
                <w:szCs w:val="25"/>
                <w:lang w:val="vi-VN" w:eastAsia="ja-JP"/>
              </w:rPr>
            </w:pPr>
          </w:p>
        </w:tc>
        <w:tc>
          <w:tcPr>
            <w:tcW w:w="2206" w:type="dxa"/>
            <w:shd w:val="clear" w:color="auto" w:fill="auto"/>
          </w:tcPr>
          <w:p w14:paraId="10DB37BA" w14:textId="77777777" w:rsidR="00D463BF" w:rsidRPr="001A0C62" w:rsidRDefault="00D463BF" w:rsidP="00D463BF">
            <w:pPr>
              <w:spacing w:before="40" w:after="40" w:line="252" w:lineRule="auto"/>
              <w:jc w:val="center"/>
              <w:rPr>
                <w:noProof/>
                <w:sz w:val="25"/>
                <w:szCs w:val="25"/>
                <w:lang w:eastAsia="ja-JP"/>
              </w:rPr>
            </w:pPr>
            <w:r>
              <w:rPr>
                <w:noProof/>
                <w:sz w:val="25"/>
                <w:szCs w:val="25"/>
                <w:lang w:eastAsia="ja-JP"/>
              </w:rPr>
              <w:t>24</w:t>
            </w:r>
          </w:p>
        </w:tc>
        <w:tc>
          <w:tcPr>
            <w:tcW w:w="850" w:type="dxa"/>
            <w:shd w:val="clear" w:color="auto" w:fill="auto"/>
          </w:tcPr>
          <w:p w14:paraId="44F58DD2" w14:textId="77777777" w:rsidR="00D463BF" w:rsidRPr="009505AF" w:rsidRDefault="00D463BF" w:rsidP="00D463BF">
            <w:pPr>
              <w:spacing w:before="40" w:after="40" w:line="252" w:lineRule="auto"/>
              <w:jc w:val="center"/>
              <w:rPr>
                <w:noProof/>
                <w:sz w:val="25"/>
                <w:szCs w:val="25"/>
                <w:lang w:val="vi-VN" w:eastAsia="ja-JP"/>
              </w:rPr>
            </w:pPr>
          </w:p>
        </w:tc>
      </w:tr>
      <w:tr w:rsidR="00D463BF" w:rsidRPr="009505AF" w14:paraId="59BB819F" w14:textId="77777777" w:rsidTr="00D463BF">
        <w:tc>
          <w:tcPr>
            <w:tcW w:w="4871" w:type="dxa"/>
            <w:gridSpan w:val="2"/>
            <w:shd w:val="clear" w:color="auto" w:fill="auto"/>
            <w:vAlign w:val="center"/>
          </w:tcPr>
          <w:p w14:paraId="30A0B2A0" w14:textId="77777777" w:rsidR="00D463BF" w:rsidRPr="009505AF" w:rsidRDefault="00D463BF" w:rsidP="00D463BF">
            <w:pPr>
              <w:spacing w:before="40" w:after="40" w:line="252" w:lineRule="auto"/>
              <w:jc w:val="center"/>
              <w:rPr>
                <w:b/>
                <w:noProof/>
                <w:sz w:val="25"/>
                <w:szCs w:val="25"/>
                <w:lang w:val="vi-VN"/>
              </w:rPr>
            </w:pPr>
            <w:r w:rsidRPr="009505AF">
              <w:rPr>
                <w:b/>
                <w:noProof/>
                <w:sz w:val="25"/>
                <w:szCs w:val="25"/>
                <w:lang w:val="vi-VN"/>
              </w:rPr>
              <w:t>Tổng cộng</w:t>
            </w:r>
          </w:p>
        </w:tc>
        <w:tc>
          <w:tcPr>
            <w:tcW w:w="842" w:type="dxa"/>
            <w:shd w:val="clear" w:color="auto" w:fill="auto"/>
            <w:vAlign w:val="center"/>
          </w:tcPr>
          <w:p w14:paraId="1FF1713A" w14:textId="77777777" w:rsidR="00D463BF" w:rsidRPr="009505AF" w:rsidRDefault="00D463BF" w:rsidP="00D463BF">
            <w:pPr>
              <w:spacing w:before="40" w:after="40" w:line="252" w:lineRule="auto"/>
              <w:jc w:val="center"/>
              <w:rPr>
                <w:noProof/>
                <w:sz w:val="25"/>
                <w:szCs w:val="25"/>
                <w:lang w:val="vi-VN" w:eastAsia="ja-JP"/>
              </w:rPr>
            </w:pPr>
            <w:r w:rsidRPr="009505AF">
              <w:rPr>
                <w:noProof/>
                <w:sz w:val="25"/>
                <w:szCs w:val="25"/>
                <w:lang w:val="vi-VN" w:eastAsia="ja-JP"/>
              </w:rPr>
              <w:t>60</w:t>
            </w:r>
          </w:p>
        </w:tc>
        <w:tc>
          <w:tcPr>
            <w:tcW w:w="979" w:type="dxa"/>
            <w:shd w:val="clear" w:color="auto" w:fill="auto"/>
            <w:vAlign w:val="center"/>
          </w:tcPr>
          <w:p w14:paraId="0C919464" w14:textId="77777777" w:rsidR="00D463BF" w:rsidRPr="009505AF" w:rsidRDefault="00D463BF" w:rsidP="00D463BF">
            <w:pPr>
              <w:spacing w:before="40" w:after="40" w:line="252" w:lineRule="auto"/>
              <w:jc w:val="center"/>
              <w:rPr>
                <w:noProof/>
                <w:sz w:val="25"/>
                <w:szCs w:val="25"/>
                <w:lang w:val="vi-VN" w:eastAsia="ja-JP"/>
              </w:rPr>
            </w:pPr>
          </w:p>
        </w:tc>
        <w:tc>
          <w:tcPr>
            <w:tcW w:w="2206" w:type="dxa"/>
            <w:shd w:val="clear" w:color="auto" w:fill="auto"/>
            <w:vAlign w:val="center"/>
          </w:tcPr>
          <w:p w14:paraId="47F67D65" w14:textId="77777777" w:rsidR="00D463BF" w:rsidRPr="009505AF" w:rsidRDefault="00D463BF" w:rsidP="00D463BF">
            <w:pPr>
              <w:spacing w:before="40" w:after="40" w:line="252" w:lineRule="auto"/>
              <w:jc w:val="center"/>
              <w:rPr>
                <w:noProof/>
                <w:sz w:val="25"/>
                <w:szCs w:val="25"/>
                <w:lang w:val="vi-VN"/>
              </w:rPr>
            </w:pPr>
            <w:r w:rsidRPr="009505AF">
              <w:rPr>
                <w:noProof/>
                <w:sz w:val="25"/>
                <w:szCs w:val="25"/>
                <w:lang w:val="vi-VN"/>
              </w:rPr>
              <w:t>60</w:t>
            </w:r>
          </w:p>
        </w:tc>
        <w:tc>
          <w:tcPr>
            <w:tcW w:w="850" w:type="dxa"/>
            <w:shd w:val="clear" w:color="auto" w:fill="auto"/>
            <w:vAlign w:val="center"/>
          </w:tcPr>
          <w:p w14:paraId="563566F4" w14:textId="77777777" w:rsidR="00D463BF" w:rsidRPr="009505AF" w:rsidRDefault="00D463BF" w:rsidP="00D463BF">
            <w:pPr>
              <w:spacing w:before="40" w:after="40" w:line="252" w:lineRule="auto"/>
              <w:jc w:val="center"/>
              <w:rPr>
                <w:noProof/>
                <w:sz w:val="25"/>
                <w:szCs w:val="25"/>
                <w:lang w:val="vi-VN"/>
              </w:rPr>
            </w:pPr>
          </w:p>
        </w:tc>
      </w:tr>
    </w:tbl>
    <w:p w14:paraId="09688895" w14:textId="77777777" w:rsidR="00D463BF" w:rsidRPr="009505AF" w:rsidRDefault="00D463BF" w:rsidP="00D463BF">
      <w:pPr>
        <w:spacing w:before="40" w:after="40" w:line="264" w:lineRule="auto"/>
        <w:ind w:firstLineChars="100" w:firstLine="251"/>
        <w:jc w:val="both"/>
        <w:rPr>
          <w:b/>
          <w:iCs/>
          <w:noProof/>
          <w:sz w:val="25"/>
          <w:szCs w:val="25"/>
          <w:lang w:val="vi-VN"/>
        </w:rPr>
      </w:pPr>
      <w:r w:rsidRPr="009505AF">
        <w:rPr>
          <w:b/>
          <w:noProof/>
          <w:sz w:val="25"/>
          <w:szCs w:val="25"/>
          <w:lang w:val="vi-VN"/>
        </w:rPr>
        <w:t>2.Nội</w:t>
      </w:r>
      <w:r w:rsidRPr="009505AF">
        <w:rPr>
          <w:b/>
          <w:iCs/>
          <w:noProof/>
          <w:sz w:val="25"/>
          <w:szCs w:val="25"/>
          <w:lang w:val="vi-VN"/>
        </w:rPr>
        <w:t xml:space="preserve"> dung chi tiết:</w:t>
      </w:r>
    </w:p>
    <w:p w14:paraId="0A4C6B1D" w14:textId="77777777" w:rsidR="00D463BF" w:rsidRPr="009505AF" w:rsidRDefault="00D463BF" w:rsidP="00D463BF">
      <w:pPr>
        <w:spacing w:before="40" w:after="40" w:line="264" w:lineRule="auto"/>
        <w:ind w:firstLineChars="100" w:firstLine="251"/>
        <w:jc w:val="both"/>
        <w:rPr>
          <w:b/>
          <w:iCs/>
          <w:noProof/>
          <w:sz w:val="25"/>
          <w:szCs w:val="25"/>
          <w:lang w:val="vi-VN"/>
        </w:rPr>
      </w:pPr>
      <w:r w:rsidRPr="009505AF">
        <w:rPr>
          <w:b/>
          <w:iCs/>
          <w:noProof/>
          <w:sz w:val="25"/>
          <w:szCs w:val="25"/>
          <w:lang w:val="vi-VN"/>
        </w:rPr>
        <w:t>CHƯƠNG 1: LẬP VÀ XỬ LÝ CHỨNG TỪ KẾ TOÁN</w:t>
      </w:r>
      <w:r w:rsidRPr="009505AF">
        <w:rPr>
          <w:b/>
          <w:iCs/>
          <w:noProof/>
          <w:sz w:val="25"/>
          <w:szCs w:val="25"/>
          <w:lang w:val="vi-VN"/>
        </w:rPr>
        <w:tab/>
      </w:r>
      <w:r w:rsidRPr="009505AF">
        <w:rPr>
          <w:b/>
          <w:iCs/>
          <w:noProof/>
          <w:sz w:val="25"/>
          <w:szCs w:val="25"/>
          <w:lang w:val="vi-VN"/>
        </w:rPr>
        <w:tab/>
        <w:t>Thời gian : 1</w:t>
      </w:r>
      <w:r>
        <w:rPr>
          <w:b/>
          <w:iCs/>
          <w:noProof/>
          <w:sz w:val="25"/>
          <w:szCs w:val="25"/>
        </w:rPr>
        <w:t>6</w:t>
      </w:r>
      <w:r w:rsidRPr="009505AF">
        <w:rPr>
          <w:b/>
          <w:iCs/>
          <w:noProof/>
          <w:sz w:val="25"/>
          <w:szCs w:val="25"/>
          <w:lang w:val="vi-VN"/>
        </w:rPr>
        <w:t xml:space="preserve"> giờ</w:t>
      </w:r>
    </w:p>
    <w:p w14:paraId="30B5E6BE"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Mục tiêu:</w:t>
      </w:r>
    </w:p>
    <w:p w14:paraId="4D61CB22"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Xác định được chứng từ theo từng phần hành kế toán</w:t>
      </w:r>
    </w:p>
    <w:p w14:paraId="3BBAB576"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Lập được các chứng từ theo nội dung nghiệp vụ kinh tế  phát sinh</w:t>
      </w:r>
    </w:p>
    <w:p w14:paraId="04D04F1B"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ml:space="preserve">- Phân loại  và định khoản trên chứng từ kế toán </w:t>
      </w:r>
    </w:p>
    <w:p w14:paraId="46776D1D"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Trung thực, cẩn thận, tuân thủ chế độ kế toán doanh nghiệp</w:t>
      </w:r>
    </w:p>
    <w:p w14:paraId="6EA1D51D"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 xml:space="preserve">Nội dung chương:        </w:t>
      </w:r>
    </w:p>
    <w:p w14:paraId="5179A2BC" w14:textId="77777777" w:rsidR="00D463BF" w:rsidRPr="009505AF" w:rsidRDefault="00D463BF" w:rsidP="00D463BF">
      <w:pPr>
        <w:spacing w:before="40" w:after="40" w:line="252" w:lineRule="auto"/>
        <w:rPr>
          <w:b/>
          <w:noProof/>
          <w:sz w:val="25"/>
          <w:szCs w:val="25"/>
          <w:lang w:val="vi-VN"/>
        </w:rPr>
      </w:pPr>
      <w:r w:rsidRPr="009505AF">
        <w:rPr>
          <w:b/>
          <w:i/>
          <w:noProof/>
          <w:sz w:val="25"/>
          <w:szCs w:val="25"/>
          <w:lang w:val="vi-VN"/>
        </w:rPr>
        <w:t xml:space="preserve"> </w:t>
      </w:r>
      <w:r w:rsidRPr="009505AF">
        <w:rPr>
          <w:b/>
          <w:noProof/>
          <w:sz w:val="25"/>
          <w:szCs w:val="25"/>
          <w:lang w:val="vi-VN"/>
        </w:rPr>
        <w:t xml:space="preserve">A.Hướng dẫn ban đầu   </w:t>
      </w:r>
    </w:p>
    <w:p w14:paraId="4264E109"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1.1.Chứng từ mua hàng, bán hàng</w:t>
      </w:r>
    </w:p>
    <w:p w14:paraId="3319EED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1.1.1.Hoá đơn giá trị gia tăng</w:t>
      </w:r>
    </w:p>
    <w:p w14:paraId="04EC560C"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1.1.1.1.Mẫu hoá đơn giá trị gia tăng</w:t>
      </w:r>
    </w:p>
    <w:p w14:paraId="79ADB6B7"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1.1.1.2.Các nội dung của hoá đơn giá trị gia tăng</w:t>
      </w:r>
    </w:p>
    <w:p w14:paraId="184778B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1.1.1.3.Cách lập hoá đơn giá trị gia tăng</w:t>
      </w:r>
    </w:p>
    <w:p w14:paraId="08EE4C5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1.1.2.Hoá đơn bán hàng</w:t>
      </w:r>
    </w:p>
    <w:p w14:paraId="38F43D63"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1.1.2.1.Mẫu hoá đơn bán hàng</w:t>
      </w:r>
    </w:p>
    <w:p w14:paraId="0CE3E240"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1.1.2.2.Các nội dung của bán hàng</w:t>
      </w:r>
    </w:p>
    <w:p w14:paraId="1D6B5837"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1.1.2.3.Cách lập hoá đơn bán hàng</w:t>
      </w:r>
    </w:p>
    <w:p w14:paraId="3A23FAD7"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1.2.Chứng từ kế toán tiền mặt </w:t>
      </w:r>
    </w:p>
    <w:p w14:paraId="115AE12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lastRenderedPageBreak/>
        <w:t xml:space="preserve">1.2.1.Phiếu thu </w:t>
      </w:r>
    </w:p>
    <w:p w14:paraId="667D315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2.1.1.Mẫu Phiếu thu</w:t>
      </w:r>
    </w:p>
    <w:p w14:paraId="6BDBE1E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2.1.2.Các nội dung của Phiếu thu</w:t>
      </w:r>
    </w:p>
    <w:p w14:paraId="6D7727D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2.1.3.Cách lập Phiếu thu</w:t>
      </w:r>
    </w:p>
    <w:p w14:paraId="0F3FA4B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1.2.2.Phiếu chi </w:t>
      </w:r>
    </w:p>
    <w:p w14:paraId="179DE87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2. 2.1.Mẫu Phiếu chi</w:t>
      </w:r>
    </w:p>
    <w:p w14:paraId="1FEB6EE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2. 2.2.Các nội dung của Phiếu chi</w:t>
      </w:r>
    </w:p>
    <w:p w14:paraId="260B4A33"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2. 2.3.Cách lập Phiếu chi</w:t>
      </w:r>
    </w:p>
    <w:p w14:paraId="1A2A40A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1.2.3.Giấy đề nghị tạm ứng </w:t>
      </w:r>
    </w:p>
    <w:p w14:paraId="61FFDE8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1.2.3.1.Mẫu Giấy đề nghị tạm ứng</w:t>
      </w:r>
    </w:p>
    <w:p w14:paraId="3008A4E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1.2.3.2.Các nội dung của Giấy đề nghị tạm ứng</w:t>
      </w:r>
    </w:p>
    <w:p w14:paraId="56AC07A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1.2.3.3.Cách lập Giấy đề nghị tạm ứng</w:t>
      </w:r>
    </w:p>
    <w:p w14:paraId="20AEF05B"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1.2.4.Giấy đề nghị thanh toán tiền tạm ứng </w:t>
      </w:r>
    </w:p>
    <w:p w14:paraId="7247A69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1.2.4.1.Mẫu Giấy đề nghị thanh toán tiền tạm ứng</w:t>
      </w:r>
    </w:p>
    <w:p w14:paraId="41CF5017"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1.2.4.2.Các nội dung của Giấy đề nghị thanh toán tiền tạm ứng</w:t>
      </w:r>
    </w:p>
    <w:p w14:paraId="49405CCB"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1.2.4.3.Cách lập Giấy đề nghị thanh toán tiền tạm ứng</w:t>
      </w:r>
    </w:p>
    <w:p w14:paraId="4534BAC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1.2.5.Giấy đề nghị thanh toán </w:t>
      </w:r>
    </w:p>
    <w:p w14:paraId="12EF2943"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1.2.5.1.Mẫu Giấy đề nghị thanh toán</w:t>
      </w:r>
    </w:p>
    <w:p w14:paraId="7C0E9A3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1.2.5.2.Các nội dung của Giấy đề nghị thanh toán</w:t>
      </w:r>
    </w:p>
    <w:p w14:paraId="573E6C78"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1.2.5.3.Cách lập Giấy đề nghị thanh toán</w:t>
      </w:r>
    </w:p>
    <w:p w14:paraId="10D41EA0"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34A78A3C"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1.3.1.Giấy nộp tiền</w:t>
      </w:r>
    </w:p>
    <w:p w14:paraId="1A6EFCC9"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3.1.1.Mẫu Giấy nộp tiền</w:t>
      </w:r>
    </w:p>
    <w:p w14:paraId="2EE46E75"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3.1.2.Các nội dung của Giấy nộp tiền</w:t>
      </w:r>
    </w:p>
    <w:p w14:paraId="0C6E444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3.1.3.Cách lập Giấy nộp tiền</w:t>
      </w:r>
    </w:p>
    <w:p w14:paraId="7D3D9C4C"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1.3.2.Ủy nhiệm chi</w:t>
      </w:r>
    </w:p>
    <w:p w14:paraId="3FA20745"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 2.1.Mẫu Ủy nhiệm chi</w:t>
      </w:r>
    </w:p>
    <w:p w14:paraId="45FDBF0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3.2.2.Các nội dung của Ủy nhiệm chi</w:t>
      </w:r>
    </w:p>
    <w:p w14:paraId="32973F8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3.2.3.Cách lập Ủy nhiệm chi</w:t>
      </w:r>
    </w:p>
    <w:p w14:paraId="6F6CBD6F"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1.3.3.Giấy báo Nợ</w:t>
      </w:r>
    </w:p>
    <w:p w14:paraId="39AC4FA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 3.1.Mẫu Giấy báo Nợ</w:t>
      </w:r>
    </w:p>
    <w:p w14:paraId="227864C1"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 2.2.Các nội dung của Giấy báo Nợ</w:t>
      </w:r>
    </w:p>
    <w:p w14:paraId="7FBE0498"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1.3.4.Giấy báo Có</w:t>
      </w:r>
    </w:p>
    <w:p w14:paraId="37C33C2C"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 4.1.Mẫu Giấy báo Có</w:t>
      </w:r>
    </w:p>
    <w:p w14:paraId="57E82EB0"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3. 4.2.Các nội dung của Giấy báo Có</w:t>
      </w:r>
    </w:p>
    <w:p w14:paraId="0153F37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1.4.Chứng từ kế toán vật liệu, dụng cụ, hàng hoá</w:t>
      </w:r>
    </w:p>
    <w:p w14:paraId="0CAF50A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1.4.1.Phiếu nhập kho</w:t>
      </w:r>
    </w:p>
    <w:p w14:paraId="3CB4FFC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1.4.1.1.Mẫu Phiếu nhập kho</w:t>
      </w:r>
    </w:p>
    <w:p w14:paraId="06C4C7E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4.1.2.Các nội dung của Phiếu nhập kho</w:t>
      </w:r>
    </w:p>
    <w:p w14:paraId="4636966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1.4.1.3.Cách lập Phiếu nhập kho</w:t>
      </w:r>
    </w:p>
    <w:p w14:paraId="3735D0C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1.4.2.Phiếu xuất kho</w:t>
      </w:r>
    </w:p>
    <w:p w14:paraId="2698365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1.4.2.1.Mẫu Phiếu xuất kho</w:t>
      </w:r>
    </w:p>
    <w:p w14:paraId="3868A635"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4.2.2.Các nội dung của Phiếu xuất kho</w:t>
      </w:r>
    </w:p>
    <w:p w14:paraId="21BCFE7F"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1.4.2.3.Cách lập Phiếu xuất kho</w:t>
      </w:r>
    </w:p>
    <w:p w14:paraId="6A7C0D4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lastRenderedPageBreak/>
        <w:t>1.4.3.Giấy báo hỏng, mất CCDC</w:t>
      </w:r>
    </w:p>
    <w:p w14:paraId="34172189"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1.4.3.1.Mẫu Giấy báo hỏng, mất CCDC</w:t>
      </w:r>
    </w:p>
    <w:p w14:paraId="766E4115"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1.4.3.2.Các nội dung của Giấy báo hỏng, mất CCDC</w:t>
      </w:r>
    </w:p>
    <w:p w14:paraId="7EC3CB4B"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1.4.3.3.Cách lập Giấy báo hỏng, mất CCDC</w:t>
      </w:r>
    </w:p>
    <w:p w14:paraId="385B0870"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1.4.4.Bảng phân bổ nguyên liệu, vật liệu, công cụ, dụng cụ</w:t>
      </w:r>
    </w:p>
    <w:p w14:paraId="175F84D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1.4.4.1.Mẫu Bảng phân bổ nguyên liệu, vật liệu, công cụ, dụng cụ</w:t>
      </w:r>
    </w:p>
    <w:p w14:paraId="4677B88B"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1.4.4.2.Các nội dung của Bảng phân bổ nguyên liệu, vật liệu, công cụ, dụng cụ </w:t>
      </w:r>
    </w:p>
    <w:p w14:paraId="79EF8C2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1.4.4.3.Cách lập Bảng phân bổ nguyên liệu, vật liệu, công cụ, dụng cụ</w:t>
      </w:r>
    </w:p>
    <w:p w14:paraId="75E198D3"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1.5. Chứng từ kế toán tài sản cố định</w:t>
      </w:r>
    </w:p>
    <w:p w14:paraId="6AB0C7D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1.5.1.Biên bản giao nhận </w:t>
      </w:r>
    </w:p>
    <w:p w14:paraId="1AF07B2C"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1.5.1.1.Mẫu Biên bản giao nhận</w:t>
      </w:r>
    </w:p>
    <w:p w14:paraId="16B21390"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5.1.2.Các nội dung của Biên bản giao nhận</w:t>
      </w:r>
    </w:p>
    <w:p w14:paraId="48A54737"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5.1.3.Cách lập Biên bản giao nhận</w:t>
      </w:r>
    </w:p>
    <w:p w14:paraId="07A9E2E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1.5.2.Biên bản thanh lý TSCĐ                                                   </w:t>
      </w:r>
    </w:p>
    <w:p w14:paraId="1B7243D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1.5.2.1.Mẫu Biên bản thanh lý TSCĐ                                                   </w:t>
      </w:r>
    </w:p>
    <w:p w14:paraId="09A117A7"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 5.2.2.Các nội dung của Biên bản thanh lý TSCĐ                                                   </w:t>
      </w:r>
    </w:p>
    <w:p w14:paraId="041509E9"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 5.2.3.Cách lập Biên bản thanh lý TSCĐ                                                   </w:t>
      </w:r>
    </w:p>
    <w:p w14:paraId="3629D183"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1.5.3.Bảng tính và phân bổ khấu hao TSCĐ </w:t>
      </w:r>
    </w:p>
    <w:p w14:paraId="7D576C5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1.5. 3.1.Mẫu Bảng tính và phân bổ khấu hao TSCĐ</w:t>
      </w:r>
    </w:p>
    <w:p w14:paraId="1DE38EE9"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5.3.2.Các nội dung của Bảng tính và phân bổ khấu hao TSCĐ</w:t>
      </w:r>
    </w:p>
    <w:p w14:paraId="3DEE43B5"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 5.3.3.Cách lập Bảng tính và phân bổ khấu hao TSCĐ</w:t>
      </w:r>
    </w:p>
    <w:p w14:paraId="78A84008"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1.6.Chứng từ kế toán tiền lương </w:t>
      </w:r>
    </w:p>
    <w:p w14:paraId="69AD6578"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1.6.1.Bảng chấm công</w:t>
      </w:r>
    </w:p>
    <w:p w14:paraId="3C1AA275"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1.6.1.1.Mẫu Bảng chấm công</w:t>
      </w:r>
    </w:p>
    <w:p w14:paraId="64D731A0"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1.6.1.2.Các nội dung của Bảng chấm công</w:t>
      </w:r>
    </w:p>
    <w:p w14:paraId="2E97C023"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1.6.1.3.Cách lập Bảng chấm công</w:t>
      </w:r>
    </w:p>
    <w:p w14:paraId="0EB2BF9B"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1.6.2. Bảng thanh toán tiền thưởng</w:t>
      </w:r>
    </w:p>
    <w:p w14:paraId="7A6D5C5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1.6.2.1.Mẫu Bảng thanh toán tiền thưởng</w:t>
      </w:r>
    </w:p>
    <w:p w14:paraId="507BACC6"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1.6.2.2.Các nội dung của Bảng thanh toán tiền thưởng</w:t>
      </w:r>
    </w:p>
    <w:p w14:paraId="33A012D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1.6.2.3.Cách lập Bảng thanh toán tiền thưởng</w:t>
      </w:r>
    </w:p>
    <w:p w14:paraId="1F0016C1"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1.6.3.Bảng phân bổ tiền lương và bảo hiểm xã hội</w:t>
      </w:r>
    </w:p>
    <w:p w14:paraId="6175B09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1.6.3.1.Mẫu Bảng phân bổ tiền lương và bảo hiểm xã hội</w:t>
      </w:r>
    </w:p>
    <w:p w14:paraId="7B059AA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1.6.3.2.Các nội dung của Bảng phân bổ tiền lương và bảo hiểm xã hội</w:t>
      </w:r>
    </w:p>
    <w:p w14:paraId="210BD3A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1.6.3.3.Cách lập Bảng phân bổ tiền lương và bảo hiểm xã hội</w:t>
      </w:r>
    </w:p>
    <w:p w14:paraId="5DC3DB20"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1.7.Chứng từ kế toán chi phí sản xuất</w:t>
      </w:r>
    </w:p>
    <w:p w14:paraId="3DBA4792" w14:textId="77777777" w:rsidR="00D463BF" w:rsidRPr="009505AF" w:rsidRDefault="00D463BF" w:rsidP="00D463BF">
      <w:pPr>
        <w:spacing w:before="40" w:after="40" w:line="264" w:lineRule="auto"/>
        <w:jc w:val="both"/>
        <w:rPr>
          <w:bCs/>
          <w:noProof/>
          <w:sz w:val="25"/>
          <w:szCs w:val="25"/>
          <w:lang w:val="vi-VN"/>
        </w:rPr>
      </w:pPr>
      <w:r w:rsidRPr="009505AF">
        <w:rPr>
          <w:bCs/>
          <w:noProof/>
          <w:sz w:val="25"/>
          <w:szCs w:val="25"/>
          <w:lang w:val="vi-VN"/>
        </w:rPr>
        <w:t>1.7.1.Phiếu tính giá thành</w:t>
      </w:r>
    </w:p>
    <w:p w14:paraId="2E5889E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1.7.1.1.Mẫu Phiếu tính giá thành </w:t>
      </w:r>
    </w:p>
    <w:p w14:paraId="15B0136E"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1.7.1.2.Các nội dung của Phiếu tính giá thành</w:t>
      </w:r>
    </w:p>
    <w:p w14:paraId="1EE61DA2"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1.7.1.3.Cách lập Phiếu tính giá thành</w:t>
      </w:r>
    </w:p>
    <w:p w14:paraId="7D0B8BF1" w14:textId="77777777" w:rsidR="00D463BF" w:rsidRPr="009505AF" w:rsidRDefault="00D463BF" w:rsidP="00D463BF">
      <w:pPr>
        <w:spacing w:before="40" w:after="40" w:line="252" w:lineRule="auto"/>
        <w:rPr>
          <w:b/>
          <w:noProof/>
          <w:sz w:val="25"/>
          <w:szCs w:val="25"/>
          <w:lang w:val="vi-VN"/>
        </w:rPr>
      </w:pPr>
      <w:r w:rsidRPr="009505AF">
        <w:rPr>
          <w:b/>
          <w:noProof/>
          <w:sz w:val="25"/>
          <w:szCs w:val="25"/>
          <w:lang w:val="vi-VN"/>
        </w:rPr>
        <w:t>B.Thực tập kế toán viên</w:t>
      </w:r>
    </w:p>
    <w:p w14:paraId="3F049051"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1.1. Chứng từ mua hàng, bán hàng</w:t>
      </w:r>
    </w:p>
    <w:p w14:paraId="2D213F5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1.2.Chứng từ kế toán tiền mặt </w:t>
      </w:r>
    </w:p>
    <w:p w14:paraId="6F87536D"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1.3.Chứng từ kế toán tiền gửi ngân hàng</w:t>
      </w:r>
    </w:p>
    <w:p w14:paraId="35987B9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lastRenderedPageBreak/>
        <w:t>1.4.Chứng từ kế toán vật liệu, dụng cụ, hàng hoá</w:t>
      </w:r>
    </w:p>
    <w:p w14:paraId="35CA984A"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1.5.Chứng từ kế toán tài sản cố định</w:t>
      </w:r>
    </w:p>
    <w:p w14:paraId="38412474" w14:textId="77777777" w:rsidR="00D463BF" w:rsidRPr="009505AF" w:rsidRDefault="00D463BF" w:rsidP="00D463BF">
      <w:pPr>
        <w:spacing w:before="40" w:after="40" w:line="252" w:lineRule="auto"/>
        <w:rPr>
          <w:bCs/>
          <w:noProof/>
          <w:sz w:val="25"/>
          <w:szCs w:val="25"/>
          <w:lang w:val="vi-VN"/>
        </w:rPr>
      </w:pPr>
      <w:r w:rsidRPr="009505AF">
        <w:rPr>
          <w:bCs/>
          <w:noProof/>
          <w:sz w:val="25"/>
          <w:szCs w:val="25"/>
          <w:lang w:val="vi-VN"/>
        </w:rPr>
        <w:t xml:space="preserve">1.6.Chứng từ kế toán tiền lương </w:t>
      </w:r>
    </w:p>
    <w:p w14:paraId="36203A40" w14:textId="77777777" w:rsidR="00D463BF" w:rsidRPr="009505AF" w:rsidRDefault="00D463BF" w:rsidP="00D463BF">
      <w:pPr>
        <w:spacing w:before="40" w:after="40" w:line="252" w:lineRule="auto"/>
        <w:rPr>
          <w:b/>
          <w:i/>
          <w:noProof/>
          <w:sz w:val="25"/>
          <w:szCs w:val="25"/>
          <w:lang w:val="vi-VN"/>
        </w:rPr>
      </w:pPr>
      <w:r w:rsidRPr="009505AF">
        <w:rPr>
          <w:bCs/>
          <w:noProof/>
          <w:sz w:val="25"/>
          <w:szCs w:val="25"/>
          <w:lang w:val="vi-VN"/>
        </w:rPr>
        <w:t>1.7.Chứng từ kế toán chi phí sản xuất và già thành sản phẩm</w:t>
      </w:r>
      <w:r w:rsidRPr="009505AF">
        <w:rPr>
          <w:b/>
          <w:i/>
          <w:noProof/>
          <w:sz w:val="25"/>
          <w:szCs w:val="25"/>
          <w:lang w:val="vi-VN"/>
        </w:rPr>
        <w:t xml:space="preserve">                                   </w:t>
      </w:r>
    </w:p>
    <w:p w14:paraId="0D67875D" w14:textId="77777777" w:rsidR="00D463BF" w:rsidRPr="009505AF" w:rsidRDefault="00D463BF" w:rsidP="00D463BF">
      <w:pPr>
        <w:spacing w:before="40" w:after="40" w:line="264" w:lineRule="auto"/>
        <w:jc w:val="both"/>
        <w:rPr>
          <w:b/>
          <w:iCs/>
          <w:noProof/>
          <w:sz w:val="25"/>
          <w:szCs w:val="25"/>
          <w:lang w:val="vi-VN"/>
        </w:rPr>
      </w:pPr>
    </w:p>
    <w:p w14:paraId="57C0B3A8" w14:textId="77777777" w:rsidR="00D463BF" w:rsidRPr="009505AF" w:rsidRDefault="00D463BF" w:rsidP="00D463BF">
      <w:pPr>
        <w:spacing w:before="40" w:after="40" w:line="264" w:lineRule="auto"/>
        <w:jc w:val="both"/>
        <w:rPr>
          <w:b/>
          <w:iCs/>
          <w:noProof/>
          <w:sz w:val="25"/>
          <w:szCs w:val="25"/>
          <w:lang w:val="vi-VN"/>
        </w:rPr>
      </w:pPr>
      <w:r w:rsidRPr="009505AF">
        <w:rPr>
          <w:b/>
          <w:iCs/>
          <w:noProof/>
          <w:sz w:val="25"/>
          <w:szCs w:val="25"/>
          <w:lang w:val="vi-VN"/>
        </w:rPr>
        <w:t xml:space="preserve">CHƯƠNG 2: </w:t>
      </w:r>
      <w:r>
        <w:rPr>
          <w:b/>
          <w:iCs/>
          <w:noProof/>
          <w:sz w:val="25"/>
          <w:szCs w:val="25"/>
        </w:rPr>
        <w:t>GHI SỔ KẾ TOÁN CHI TIẾT</w:t>
      </w:r>
      <w:r w:rsidRPr="009505AF">
        <w:rPr>
          <w:b/>
          <w:iCs/>
          <w:noProof/>
          <w:sz w:val="25"/>
          <w:szCs w:val="25"/>
          <w:lang w:val="vi-VN"/>
        </w:rPr>
        <w:tab/>
      </w:r>
      <w:r w:rsidRPr="009505AF">
        <w:rPr>
          <w:b/>
          <w:iCs/>
          <w:noProof/>
          <w:sz w:val="25"/>
          <w:szCs w:val="25"/>
          <w:lang w:val="vi-VN"/>
        </w:rPr>
        <w:tab/>
      </w:r>
      <w:r w:rsidRPr="009505AF">
        <w:rPr>
          <w:b/>
          <w:iCs/>
          <w:noProof/>
          <w:sz w:val="25"/>
          <w:szCs w:val="25"/>
          <w:lang w:val="vi-VN"/>
        </w:rPr>
        <w:tab/>
        <w:t xml:space="preserve">Thời gian : </w:t>
      </w:r>
      <w:r>
        <w:rPr>
          <w:b/>
          <w:iCs/>
          <w:noProof/>
          <w:sz w:val="25"/>
          <w:szCs w:val="25"/>
        </w:rPr>
        <w:t>20</w:t>
      </w:r>
      <w:r w:rsidRPr="009505AF">
        <w:rPr>
          <w:b/>
          <w:iCs/>
          <w:noProof/>
          <w:sz w:val="25"/>
          <w:szCs w:val="25"/>
          <w:lang w:val="vi-VN"/>
        </w:rPr>
        <w:t xml:space="preserve"> giờ</w:t>
      </w:r>
    </w:p>
    <w:p w14:paraId="16B908B4"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Mục tiêu:</w:t>
      </w:r>
    </w:p>
    <w:p w14:paraId="538F9E9B"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Ghi được sổ kế toán chi tiết theo từng phần hành kế toán</w:t>
      </w:r>
    </w:p>
    <w:p w14:paraId="47C48982"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Đối chiếu được sổ kế toán chi tiết với sổ kế toán tổng hợp để phát hiện sai sót</w:t>
      </w:r>
    </w:p>
    <w:p w14:paraId="59DC1AF7"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Xử lý được các sai sót  khi ghi sổ kế toán chi tiết</w:t>
      </w:r>
    </w:p>
    <w:p w14:paraId="6C034E4B" w14:textId="77777777" w:rsidR="00D463B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Trung thực, cẩn thận, tuân thủ chế độ kế toán doanh nghiệp</w:t>
      </w:r>
    </w:p>
    <w:p w14:paraId="55DF87E9" w14:textId="77777777" w:rsidR="00D463BF" w:rsidRDefault="00D463BF" w:rsidP="00D463BF">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 xml:space="preserve">Nội dung chương:  </w:t>
      </w:r>
    </w:p>
    <w:p w14:paraId="7B6DC870"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1. Hướng dẫn ban đầu                                                       </w:t>
      </w:r>
    </w:p>
    <w:p w14:paraId="3DAF65E0"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 Hướng dẫn ghi sổ chi tiết kế toán tiền mặt </w:t>
      </w:r>
    </w:p>
    <w:p w14:paraId="0CE41F84"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tiền gửi ngân hàng</w:t>
      </w:r>
    </w:p>
    <w:p w14:paraId="2699B5F7"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phải thu phải trả</w:t>
      </w:r>
    </w:p>
    <w:p w14:paraId="71E6823E"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vật liệu dụng cụ</w:t>
      </w:r>
    </w:p>
    <w:p w14:paraId="331F8999"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TSCĐ</w:t>
      </w:r>
    </w:p>
    <w:p w14:paraId="5BEE7CD6"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chi tiết kế toán tiền lương</w:t>
      </w:r>
    </w:p>
    <w:p w14:paraId="6737F7CE"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Hướng dẫn ghi sổ chi tiết  kế toán bán hàng và xác định kết quả kinh doanh</w:t>
      </w:r>
    </w:p>
    <w:p w14:paraId="692A8069"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2. Thực tập kế toán viên                                                        </w:t>
      </w:r>
    </w:p>
    <w:p w14:paraId="1E8D2F89"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tiền mặt tại quỹ</w:t>
      </w:r>
    </w:p>
    <w:p w14:paraId="29656A1F"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tiền gửi ngân hàng</w:t>
      </w:r>
    </w:p>
    <w:p w14:paraId="32A4E873"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phải thu phải trả</w:t>
      </w:r>
    </w:p>
    <w:p w14:paraId="7B765EA9"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vật liệu dụng cụ</w:t>
      </w:r>
    </w:p>
    <w:p w14:paraId="071A8643"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kế toán chi tiết TSCĐ</w:t>
      </w:r>
    </w:p>
    <w:p w14:paraId="1F9D7E66"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kế toán chi tiết kế toán tiền lương</w:t>
      </w:r>
    </w:p>
    <w:p w14:paraId="7806E286"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kế toán chi tiết kế toán chi phí sản xuất và giá thành sản phẩm</w:t>
      </w:r>
    </w:p>
    <w:p w14:paraId="3B2D15DB"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xml:space="preserve">- Ghi sổ chi tiết kế toán bán hàng </w:t>
      </w:r>
    </w:p>
    <w:p w14:paraId="4BAC510B" w14:textId="77777777" w:rsidR="00D463BF" w:rsidRDefault="00D463BF" w:rsidP="00D463BF">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9505AF">
        <w:rPr>
          <w:bCs/>
          <w:iCs/>
          <w:noProof/>
          <w:sz w:val="25"/>
          <w:szCs w:val="25"/>
          <w:lang w:val="vi-VN"/>
        </w:rPr>
        <w:t>- Ghi sổ chi tiết kế toán xác định kết quả kinh doanh</w:t>
      </w:r>
    </w:p>
    <w:p w14:paraId="2CADEEB6" w14:textId="77777777" w:rsidR="00D463BF" w:rsidRPr="009505AF" w:rsidRDefault="00D463BF" w:rsidP="00D463BF">
      <w:pPr>
        <w:spacing w:before="40" w:after="40" w:line="264" w:lineRule="auto"/>
        <w:jc w:val="both"/>
        <w:rPr>
          <w:b/>
          <w:iCs/>
          <w:noProof/>
          <w:sz w:val="25"/>
          <w:szCs w:val="25"/>
          <w:lang w:val="vi-VN"/>
        </w:rPr>
      </w:pPr>
      <w:r w:rsidRPr="009505AF">
        <w:rPr>
          <w:b/>
          <w:iCs/>
          <w:noProof/>
          <w:sz w:val="25"/>
          <w:szCs w:val="25"/>
          <w:lang w:val="vi-VN"/>
        </w:rPr>
        <w:t xml:space="preserve">CHƯƠNG </w:t>
      </w:r>
      <w:r>
        <w:rPr>
          <w:b/>
          <w:iCs/>
          <w:noProof/>
          <w:sz w:val="25"/>
          <w:szCs w:val="25"/>
        </w:rPr>
        <w:t>3</w:t>
      </w:r>
      <w:r w:rsidRPr="009505AF">
        <w:rPr>
          <w:b/>
          <w:iCs/>
          <w:noProof/>
          <w:sz w:val="25"/>
          <w:szCs w:val="25"/>
          <w:lang w:val="vi-VN"/>
        </w:rPr>
        <w:t xml:space="preserve">: </w:t>
      </w:r>
      <w:r>
        <w:rPr>
          <w:b/>
          <w:iCs/>
          <w:noProof/>
          <w:sz w:val="25"/>
          <w:szCs w:val="25"/>
        </w:rPr>
        <w:t>LẬP BÁO CÁO TÀI CHÍNH TRONG DOANH NGHIỆP</w:t>
      </w:r>
      <w:r w:rsidRPr="009505AF">
        <w:rPr>
          <w:b/>
          <w:iCs/>
          <w:noProof/>
          <w:sz w:val="25"/>
          <w:szCs w:val="25"/>
          <w:lang w:val="vi-VN"/>
        </w:rPr>
        <w:tab/>
      </w:r>
      <w:r w:rsidRPr="009505AF">
        <w:rPr>
          <w:b/>
          <w:iCs/>
          <w:noProof/>
          <w:sz w:val="25"/>
          <w:szCs w:val="25"/>
          <w:lang w:val="vi-VN"/>
        </w:rPr>
        <w:tab/>
      </w:r>
      <w:r w:rsidRPr="009505AF">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Pr>
          <w:b/>
          <w:iCs/>
          <w:noProof/>
          <w:sz w:val="25"/>
          <w:szCs w:val="25"/>
          <w:lang w:val="vi-VN"/>
        </w:rPr>
        <w:tab/>
      </w:r>
      <w:r w:rsidRPr="009505AF">
        <w:rPr>
          <w:b/>
          <w:iCs/>
          <w:noProof/>
          <w:sz w:val="25"/>
          <w:szCs w:val="25"/>
          <w:lang w:val="vi-VN"/>
        </w:rPr>
        <w:t xml:space="preserve">Thời gian : </w:t>
      </w:r>
      <w:r>
        <w:rPr>
          <w:b/>
          <w:iCs/>
          <w:noProof/>
          <w:sz w:val="25"/>
          <w:szCs w:val="25"/>
        </w:rPr>
        <w:t>24</w:t>
      </w:r>
      <w:r w:rsidRPr="009505AF">
        <w:rPr>
          <w:b/>
          <w:iCs/>
          <w:noProof/>
          <w:sz w:val="25"/>
          <w:szCs w:val="25"/>
          <w:lang w:val="vi-VN"/>
        </w:rPr>
        <w:t xml:space="preserve"> giờ</w:t>
      </w:r>
    </w:p>
    <w:p w14:paraId="27AB7C2F"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Mục tiêu:</w:t>
      </w:r>
    </w:p>
    <w:p w14:paraId="78C7D629" w14:textId="77777777" w:rsidR="00D463BF" w:rsidRPr="008C62D8"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8C62D8">
        <w:rPr>
          <w:noProof/>
          <w:sz w:val="25"/>
          <w:szCs w:val="25"/>
          <w:lang w:val="vi-VN"/>
        </w:rPr>
        <w:t xml:space="preserve">- Phân biệt được các báo cáo tài chính doanh nghiệp </w:t>
      </w:r>
    </w:p>
    <w:p w14:paraId="256FE0DA" w14:textId="77777777" w:rsidR="00D463BF" w:rsidRPr="008C62D8"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8C62D8">
        <w:rPr>
          <w:noProof/>
          <w:sz w:val="25"/>
          <w:szCs w:val="25"/>
          <w:lang w:val="vi-VN"/>
        </w:rPr>
        <w:t>- Trình bày được phương pháp lập các báo cáo tài chính</w:t>
      </w:r>
    </w:p>
    <w:p w14:paraId="5011CBB5" w14:textId="77777777" w:rsidR="00D463B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8C62D8">
        <w:rPr>
          <w:noProof/>
          <w:sz w:val="25"/>
          <w:szCs w:val="25"/>
          <w:lang w:val="vi-VN"/>
        </w:rPr>
        <w:lastRenderedPageBreak/>
        <w:t>-  Tổng hợp được số liệu từ các sổ kế toán, lập được các báo cáo tài chính theo bài thực hành ứng dụng</w:t>
      </w:r>
    </w:p>
    <w:p w14:paraId="55C0C7A7" w14:textId="77777777" w:rsidR="00D463BF" w:rsidRDefault="00D463BF" w:rsidP="00D463BF">
      <w:pPr>
        <w:tabs>
          <w:tab w:val="left" w:pos="567"/>
          <w:tab w:val="left" w:pos="3969"/>
          <w:tab w:val="left" w:pos="5103"/>
          <w:tab w:val="center" w:pos="6946"/>
        </w:tabs>
        <w:spacing w:before="120" w:after="120" w:line="276" w:lineRule="auto"/>
        <w:ind w:firstLine="567"/>
        <w:jc w:val="both"/>
        <w:rPr>
          <w:b/>
          <w:i/>
          <w:noProof/>
          <w:sz w:val="25"/>
          <w:szCs w:val="25"/>
          <w:lang w:val="vi-VN"/>
        </w:rPr>
      </w:pPr>
      <w:r w:rsidRPr="009505AF">
        <w:rPr>
          <w:b/>
          <w:i/>
          <w:noProof/>
          <w:sz w:val="25"/>
          <w:szCs w:val="25"/>
          <w:lang w:val="vi-VN"/>
        </w:rPr>
        <w:t xml:space="preserve">Nội dung chương:  </w:t>
      </w:r>
    </w:p>
    <w:p w14:paraId="5FB836E5"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xml:space="preserve">1. Hướng dẫn ban đầu                                                            </w:t>
      </w:r>
    </w:p>
    <w:p w14:paraId="391ED83E"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bảng cân đối tài khoản</w:t>
      </w:r>
    </w:p>
    <w:p w14:paraId="6F5A8F53"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bảng cân đối Kế toán</w:t>
      </w:r>
    </w:p>
    <w:p w14:paraId="003943F7"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báo cáo kết quả kinh doanh</w:t>
      </w:r>
    </w:p>
    <w:p w14:paraId="2FF101EB"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Hướng dẫn lập báo cáo lưu chuyển tiền tệ</w:t>
      </w:r>
    </w:p>
    <w:p w14:paraId="4BE36E23"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xml:space="preserve">2. Thực tập kế toán viên                                                      </w:t>
      </w:r>
    </w:p>
    <w:p w14:paraId="6F050DCD"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bảng cân đối tài khoản</w:t>
      </w:r>
    </w:p>
    <w:p w14:paraId="2FEF708D"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bảng cân đối Kế toán</w:t>
      </w:r>
    </w:p>
    <w:p w14:paraId="0FBDAD76"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báo cáo kết quả kinh doanh</w:t>
      </w:r>
    </w:p>
    <w:p w14:paraId="7AB45258" w14:textId="77777777" w:rsidR="00D463BF" w:rsidRPr="00503002" w:rsidRDefault="00D463BF" w:rsidP="00D463BF">
      <w:pPr>
        <w:tabs>
          <w:tab w:val="left" w:pos="567"/>
          <w:tab w:val="left" w:pos="3969"/>
          <w:tab w:val="left" w:pos="5103"/>
          <w:tab w:val="center" w:pos="6946"/>
        </w:tabs>
        <w:spacing w:before="120" w:after="120" w:line="276" w:lineRule="auto"/>
        <w:jc w:val="both"/>
        <w:rPr>
          <w:bCs/>
          <w:iCs/>
          <w:noProof/>
          <w:sz w:val="25"/>
          <w:szCs w:val="25"/>
          <w:lang w:val="vi-VN"/>
        </w:rPr>
      </w:pPr>
      <w:r w:rsidRPr="00503002">
        <w:rPr>
          <w:bCs/>
          <w:iCs/>
          <w:noProof/>
          <w:sz w:val="25"/>
          <w:szCs w:val="25"/>
          <w:lang w:val="vi-VN"/>
        </w:rPr>
        <w:t>- Lập báo cáo lưu chuyển tiền tệ</w:t>
      </w:r>
    </w:p>
    <w:p w14:paraId="72C7E8EF" w14:textId="77777777" w:rsidR="00D463BF" w:rsidRPr="009505AF" w:rsidRDefault="00D463BF" w:rsidP="00D463BF">
      <w:pPr>
        <w:spacing w:before="40" w:after="40" w:line="264" w:lineRule="auto"/>
        <w:jc w:val="both"/>
        <w:rPr>
          <w:b/>
          <w:noProof/>
          <w:sz w:val="25"/>
          <w:szCs w:val="25"/>
          <w:lang w:val="vi-VN"/>
        </w:rPr>
      </w:pPr>
    </w:p>
    <w:p w14:paraId="7A401979" w14:textId="77777777" w:rsidR="00D463BF" w:rsidRPr="009505AF" w:rsidRDefault="00D463BF" w:rsidP="00D463BF">
      <w:pPr>
        <w:spacing w:before="40" w:after="40" w:line="264" w:lineRule="auto"/>
        <w:jc w:val="both"/>
        <w:rPr>
          <w:b/>
          <w:noProof/>
          <w:sz w:val="25"/>
          <w:szCs w:val="25"/>
          <w:lang w:val="vi-VN"/>
        </w:rPr>
      </w:pPr>
      <w:r w:rsidRPr="009505AF">
        <w:rPr>
          <w:b/>
          <w:noProof/>
          <w:sz w:val="25"/>
          <w:szCs w:val="25"/>
          <w:lang w:val="vi-VN"/>
        </w:rPr>
        <w:t>IV. Điều kiện thực hiện:</w:t>
      </w:r>
    </w:p>
    <w:p w14:paraId="081E3284"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9505AF">
        <w:rPr>
          <w:noProof/>
          <w:sz w:val="25"/>
          <w:szCs w:val="25"/>
          <w:lang w:val="vi-VN"/>
        </w:rPr>
        <w:t>1. Phòng học chuyên môn hóa/nhà xưởng: Phòng học thực hành kế toán ảo</w:t>
      </w:r>
    </w:p>
    <w:p w14:paraId="0984B9AA"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2. Trang thiết bị máy móc: Máy tính, máy chiếu projecto</w:t>
      </w:r>
    </w:p>
    <w:p w14:paraId="43D35BB7"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9505AF">
        <w:rPr>
          <w:noProof/>
          <w:sz w:val="25"/>
          <w:szCs w:val="25"/>
          <w:lang w:val="vi-VN"/>
        </w:rPr>
        <w:t>3.Học liệu, dụng cụ, nguyên vật liệu:</w:t>
      </w:r>
    </w:p>
    <w:p w14:paraId="1E7254B9"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9505AF">
        <w:rPr>
          <w:noProof/>
          <w:sz w:val="25"/>
          <w:szCs w:val="25"/>
          <w:lang w:val="vi-VN"/>
        </w:rPr>
        <w:t>- Mẫu chứng từ sổ sách kế toán theo quy định hiện hành</w:t>
      </w:r>
    </w:p>
    <w:p w14:paraId="2328FD7F"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pacing w:val="-6"/>
          <w:sz w:val="25"/>
          <w:szCs w:val="25"/>
          <w:lang w:val="vi-VN"/>
        </w:rPr>
      </w:pPr>
      <w:r w:rsidRPr="009505AF">
        <w:rPr>
          <w:noProof/>
          <w:spacing w:val="-6"/>
          <w:sz w:val="25"/>
          <w:szCs w:val="25"/>
          <w:lang w:val="vi-VN"/>
        </w:rPr>
        <w:t>- Đề cương, giáo án, bài giảng thực hành theo học phần, giáo trình, tài liệu tham khảo</w:t>
      </w:r>
    </w:p>
    <w:p w14:paraId="7691C521" w14:textId="77777777" w:rsidR="00D463BF" w:rsidRPr="009505A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Giáo trình, tài liệu phát tay và các tài liệu liên quan khác</w:t>
      </w:r>
    </w:p>
    <w:p w14:paraId="51447494" w14:textId="77777777" w:rsidR="00D463BF" w:rsidRDefault="00D463BF" w:rsidP="00D463BF">
      <w:pPr>
        <w:tabs>
          <w:tab w:val="left" w:pos="567"/>
          <w:tab w:val="left" w:pos="3969"/>
          <w:tab w:val="left" w:pos="5103"/>
          <w:tab w:val="center" w:pos="6946"/>
        </w:tabs>
        <w:spacing w:before="120" w:after="120" w:line="276" w:lineRule="auto"/>
        <w:ind w:firstLine="567"/>
        <w:jc w:val="both"/>
        <w:rPr>
          <w:noProof/>
          <w:sz w:val="25"/>
          <w:szCs w:val="25"/>
          <w:lang w:val="vi-VN"/>
        </w:rPr>
      </w:pPr>
      <w:r w:rsidRPr="009505AF">
        <w:rPr>
          <w:noProof/>
          <w:sz w:val="25"/>
          <w:szCs w:val="25"/>
          <w:lang w:val="vi-VN"/>
        </w:rPr>
        <w:t xml:space="preserve">-  Mô hình học cụ:   </w:t>
      </w:r>
    </w:p>
    <w:p w14:paraId="4A3939B1"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rPr>
          <w:szCs w:val="26"/>
        </w:rPr>
      </w:pPr>
      <w:r w:rsidRPr="00533791">
        <w:rPr>
          <w:szCs w:val="26"/>
        </w:rPr>
        <w:t>+  Các mẫu chứng từ in sẵn</w:t>
      </w:r>
    </w:p>
    <w:p w14:paraId="106712AC"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rPr>
          <w:szCs w:val="26"/>
        </w:rPr>
      </w:pPr>
      <w:r w:rsidRPr="00533791">
        <w:rPr>
          <w:szCs w:val="26"/>
        </w:rPr>
        <w:t xml:space="preserve">+  Các biểu mẫu sổ kế toán chi tiết và tổng hợp </w:t>
      </w:r>
    </w:p>
    <w:p w14:paraId="5D43FC04"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rPr>
          <w:szCs w:val="26"/>
        </w:rPr>
      </w:pPr>
      <w:r w:rsidRPr="00533791">
        <w:rPr>
          <w:szCs w:val="26"/>
        </w:rPr>
        <w:t>+  Hệ thống biểu mẫu báo cáo tài chính doanh nghiệp</w:t>
      </w:r>
    </w:p>
    <w:p w14:paraId="142813C0" w14:textId="77777777" w:rsidR="00D463BF" w:rsidRPr="009505AF" w:rsidRDefault="00D463BF" w:rsidP="00D463BF">
      <w:pPr>
        <w:spacing w:before="40" w:after="40" w:line="264" w:lineRule="auto"/>
        <w:jc w:val="both"/>
        <w:rPr>
          <w:b/>
          <w:noProof/>
          <w:sz w:val="25"/>
          <w:szCs w:val="25"/>
          <w:lang w:val="vi-VN"/>
        </w:rPr>
      </w:pPr>
      <w:r w:rsidRPr="009505AF">
        <w:rPr>
          <w:b/>
          <w:noProof/>
          <w:sz w:val="25"/>
          <w:szCs w:val="25"/>
          <w:lang w:val="vi-VN"/>
        </w:rPr>
        <w:t xml:space="preserve">V. Nội dung và phương pháp, đánh giá: </w:t>
      </w:r>
    </w:p>
    <w:p w14:paraId="608A6E9C"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9505AF">
        <w:rPr>
          <w:b/>
          <w:noProof/>
          <w:sz w:val="25"/>
          <w:szCs w:val="25"/>
          <w:lang w:val="vi-VN"/>
        </w:rPr>
        <w:t>1. Nội dung:</w:t>
      </w:r>
    </w:p>
    <w:p w14:paraId="39C249EA" w14:textId="77777777" w:rsidR="00D463BF" w:rsidRPr="009505AF" w:rsidRDefault="00D463BF" w:rsidP="00081180">
      <w:pPr>
        <w:pStyle w:val="ListParagraph"/>
        <w:numPr>
          <w:ilvl w:val="0"/>
          <w:numId w:val="8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Kiến thức:</w:t>
      </w:r>
      <w:r w:rsidRPr="009505AF">
        <w:rPr>
          <w:b/>
          <w:noProof/>
          <w:sz w:val="25"/>
          <w:szCs w:val="25"/>
          <w:lang w:val="vi-VN"/>
        </w:rPr>
        <w:t xml:space="preserve"> </w:t>
      </w:r>
    </w:p>
    <w:p w14:paraId="6D9A576B" w14:textId="77777777" w:rsidR="00D463BF" w:rsidRPr="009505AF" w:rsidRDefault="00D463BF" w:rsidP="00D463BF">
      <w:pPr>
        <w:pStyle w:val="ListParagraph"/>
        <w:tabs>
          <w:tab w:val="left" w:pos="567"/>
          <w:tab w:val="left" w:pos="3969"/>
          <w:tab w:val="left" w:pos="5103"/>
          <w:tab w:val="center" w:pos="6946"/>
        </w:tabs>
        <w:spacing w:before="120" w:after="120" w:line="276" w:lineRule="auto"/>
        <w:ind w:left="0"/>
        <w:jc w:val="both"/>
        <w:rPr>
          <w:bCs/>
          <w:noProof/>
          <w:sz w:val="25"/>
          <w:szCs w:val="25"/>
          <w:lang w:val="vi-VN"/>
        </w:rPr>
      </w:pPr>
      <w:r w:rsidRPr="009505AF">
        <w:rPr>
          <w:bCs/>
          <w:noProof/>
          <w:sz w:val="25"/>
          <w:szCs w:val="25"/>
          <w:lang w:val="vi-VN"/>
        </w:rPr>
        <w:t>+ Trình bày được những kiến thức cơ bản về chứng từ, kiểm tra, phân loại, xử lý chứng từ kế toán;</w:t>
      </w:r>
    </w:p>
    <w:p w14:paraId="551893AA" w14:textId="77777777" w:rsidR="00D463BF" w:rsidRPr="009505AF" w:rsidRDefault="00D463BF" w:rsidP="00D463BF">
      <w:pPr>
        <w:tabs>
          <w:tab w:val="left" w:pos="567"/>
          <w:tab w:val="left" w:pos="3969"/>
          <w:tab w:val="left" w:pos="5103"/>
          <w:tab w:val="center" w:pos="6946"/>
        </w:tabs>
        <w:spacing w:before="120" w:after="120" w:line="276" w:lineRule="auto"/>
        <w:jc w:val="both"/>
        <w:rPr>
          <w:bCs/>
          <w:noProof/>
          <w:sz w:val="25"/>
          <w:szCs w:val="25"/>
          <w:lang w:val="vi-VN"/>
        </w:rPr>
      </w:pPr>
      <w:r w:rsidRPr="009505AF">
        <w:rPr>
          <w:bCs/>
          <w:noProof/>
          <w:sz w:val="25"/>
          <w:szCs w:val="25"/>
          <w:lang w:val="vi-VN"/>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14:paraId="2AE5BAE6" w14:textId="77777777" w:rsidR="00D463BF" w:rsidRPr="009505AF" w:rsidRDefault="00D463BF" w:rsidP="00D463BF">
      <w:pPr>
        <w:tabs>
          <w:tab w:val="left" w:pos="567"/>
          <w:tab w:val="left" w:pos="3969"/>
          <w:tab w:val="left" w:pos="5103"/>
          <w:tab w:val="center" w:pos="6946"/>
        </w:tabs>
        <w:spacing w:before="120" w:after="120" w:line="276" w:lineRule="auto"/>
        <w:jc w:val="both"/>
        <w:rPr>
          <w:bCs/>
          <w:noProof/>
          <w:sz w:val="25"/>
          <w:szCs w:val="25"/>
          <w:lang w:val="vi-VN"/>
        </w:rPr>
      </w:pPr>
      <w:r w:rsidRPr="009505AF">
        <w:rPr>
          <w:bCs/>
          <w:noProof/>
          <w:sz w:val="25"/>
          <w:szCs w:val="25"/>
          <w:lang w:val="vi-VN"/>
        </w:rPr>
        <w:t>+ Vận dụng được các kiến thức đã học về kế toán doanh nghiệp trong các học phần  kế toán đã học trong việc thực hiện thực hiện nghiệp vụ kế toán tổng hợp toàn doanh nghiệp;</w:t>
      </w:r>
    </w:p>
    <w:p w14:paraId="4A3FD0BC" w14:textId="77777777" w:rsidR="00D463BF" w:rsidRPr="009505AF" w:rsidRDefault="00D463BF" w:rsidP="00D463BF">
      <w:pPr>
        <w:pStyle w:val="ListParagraph"/>
        <w:tabs>
          <w:tab w:val="left" w:pos="567"/>
          <w:tab w:val="left" w:pos="3969"/>
          <w:tab w:val="left" w:pos="5103"/>
          <w:tab w:val="center" w:pos="6946"/>
        </w:tabs>
        <w:spacing w:before="120" w:after="120" w:line="276" w:lineRule="auto"/>
        <w:ind w:left="0"/>
        <w:jc w:val="both"/>
        <w:rPr>
          <w:bCs/>
          <w:noProof/>
          <w:sz w:val="25"/>
          <w:szCs w:val="25"/>
          <w:lang w:val="vi-VN"/>
        </w:rPr>
      </w:pPr>
      <w:r w:rsidRPr="009505AF">
        <w:rPr>
          <w:bCs/>
          <w:noProof/>
          <w:sz w:val="25"/>
          <w:szCs w:val="25"/>
          <w:lang w:val="vi-VN"/>
        </w:rPr>
        <w:lastRenderedPageBreak/>
        <w:t>+ Xử lý được những vấn đề về kỹ năng nghề kế toán cần giải quyết trong công tác kế toán trong doanh nghiệp.</w:t>
      </w:r>
    </w:p>
    <w:p w14:paraId="0D37AB92" w14:textId="77777777" w:rsidR="00D463BF" w:rsidRPr="009505AF" w:rsidRDefault="00D463BF" w:rsidP="00081180">
      <w:pPr>
        <w:pStyle w:val="ListParagraph"/>
        <w:numPr>
          <w:ilvl w:val="0"/>
          <w:numId w:val="8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noProof/>
          <w:sz w:val="25"/>
          <w:szCs w:val="25"/>
          <w:lang w:val="vi-VN"/>
        </w:rPr>
      </w:pPr>
      <w:r w:rsidRPr="009505AF">
        <w:rPr>
          <w:b/>
          <w:bCs/>
          <w:noProof/>
          <w:sz w:val="25"/>
          <w:szCs w:val="25"/>
          <w:lang w:val="vi-VN"/>
        </w:rPr>
        <w:t>Kỹ năng:</w:t>
      </w:r>
    </w:p>
    <w:p w14:paraId="2BBDA967" w14:textId="77777777" w:rsidR="00D463BF" w:rsidRPr="00533791" w:rsidRDefault="00D463BF" w:rsidP="00D463BF">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Lập được chứng từ, kiểm tra, phân loại, xử lý chứng từ kế toán;</w:t>
      </w:r>
    </w:p>
    <w:p w14:paraId="26189216" w14:textId="77777777" w:rsidR="00D463BF" w:rsidRPr="00533791" w:rsidRDefault="00D463BF" w:rsidP="00D463BF">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Sử dụng được chứng từ kế toán trong ghi sổ kế toán chi tiết;</w:t>
      </w:r>
    </w:p>
    <w:p w14:paraId="17A91C47" w14:textId="77777777" w:rsidR="00D463BF" w:rsidRPr="00533791" w:rsidRDefault="00D463BF" w:rsidP="00D463BF">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Lập được các báo cáo tài chính theo quy định</w:t>
      </w:r>
    </w:p>
    <w:p w14:paraId="4DAE91CE" w14:textId="77777777" w:rsidR="00D463BF" w:rsidRPr="00533791" w:rsidRDefault="00D463BF" w:rsidP="00D463BF">
      <w:pPr>
        <w:tabs>
          <w:tab w:val="left" w:pos="567"/>
          <w:tab w:val="left" w:pos="3969"/>
          <w:tab w:val="left" w:pos="5103"/>
          <w:tab w:val="center" w:pos="6946"/>
        </w:tabs>
        <w:spacing w:before="120" w:after="120" w:line="276" w:lineRule="auto"/>
        <w:jc w:val="both"/>
        <w:rPr>
          <w:bCs/>
          <w:szCs w:val="26"/>
          <w:lang w:val="pt-BR"/>
        </w:rPr>
      </w:pPr>
      <w:r w:rsidRPr="00533791">
        <w:rPr>
          <w:bCs/>
          <w:szCs w:val="26"/>
          <w:lang w:val="pt-BR"/>
        </w:rPr>
        <w:t>+ Kiểm tra đánh giá được công tác kế toán tài chính trong doanh nghiệp</w:t>
      </w:r>
    </w:p>
    <w:p w14:paraId="3D1C66A6" w14:textId="77777777" w:rsidR="00D463BF" w:rsidRPr="009505AF" w:rsidRDefault="00D463BF" w:rsidP="00081180">
      <w:pPr>
        <w:pStyle w:val="ListParagraph"/>
        <w:numPr>
          <w:ilvl w:val="0"/>
          <w:numId w:val="89"/>
        </w:numPr>
        <w:tabs>
          <w:tab w:val="left" w:pos="709"/>
          <w:tab w:val="left" w:pos="3969"/>
          <w:tab w:val="left" w:pos="5103"/>
          <w:tab w:val="center" w:pos="6946"/>
        </w:tabs>
        <w:spacing w:before="40" w:after="40" w:line="264" w:lineRule="auto"/>
        <w:contextualSpacing w:val="0"/>
        <w:jc w:val="both"/>
        <w:rPr>
          <w:bCs/>
          <w:noProof/>
          <w:sz w:val="25"/>
          <w:szCs w:val="25"/>
          <w:lang w:val="vi-VN"/>
        </w:rPr>
      </w:pPr>
      <w:r w:rsidRPr="009505AF">
        <w:rPr>
          <w:b/>
          <w:bCs/>
          <w:noProof/>
          <w:sz w:val="25"/>
          <w:szCs w:val="25"/>
          <w:lang w:val="vi-VN"/>
        </w:rPr>
        <w:t>Năng lực tự chủ và trách nhiệm:</w:t>
      </w:r>
      <w:r w:rsidRPr="009505AF">
        <w:rPr>
          <w:bCs/>
          <w:noProof/>
          <w:sz w:val="25"/>
          <w:szCs w:val="25"/>
          <w:lang w:val="vi-VN"/>
        </w:rPr>
        <w:t xml:space="preserve"> </w:t>
      </w:r>
    </w:p>
    <w:p w14:paraId="059ACDD8" w14:textId="77777777" w:rsidR="00D463BF" w:rsidRPr="009505AF" w:rsidRDefault="00D463BF" w:rsidP="00D463BF">
      <w:pPr>
        <w:tabs>
          <w:tab w:val="left" w:pos="567"/>
          <w:tab w:val="left" w:pos="3969"/>
          <w:tab w:val="left" w:pos="5103"/>
          <w:tab w:val="center" w:pos="6946"/>
        </w:tabs>
        <w:spacing w:before="120" w:after="120" w:line="276" w:lineRule="auto"/>
        <w:jc w:val="both"/>
        <w:rPr>
          <w:bCs/>
          <w:noProof/>
          <w:sz w:val="25"/>
          <w:szCs w:val="25"/>
          <w:lang w:val="vi-VN"/>
        </w:rPr>
      </w:pPr>
      <w:r w:rsidRPr="009505AF">
        <w:rPr>
          <w:bCs/>
          <w:noProof/>
          <w:sz w:val="25"/>
          <w:szCs w:val="25"/>
          <w:lang w:val="vi-VN"/>
        </w:rPr>
        <w:t>+ Tuân thủ các chế độ kế toán tài chính do Nhà nước ban hành</w:t>
      </w:r>
    </w:p>
    <w:p w14:paraId="1ED77B49" w14:textId="77777777" w:rsidR="00D463BF" w:rsidRPr="009505AF" w:rsidRDefault="00D463BF" w:rsidP="00D463BF">
      <w:pPr>
        <w:pStyle w:val="ListParagraph"/>
        <w:tabs>
          <w:tab w:val="left" w:pos="567"/>
          <w:tab w:val="left" w:pos="3969"/>
          <w:tab w:val="left" w:pos="5103"/>
          <w:tab w:val="center" w:pos="6946"/>
        </w:tabs>
        <w:spacing w:before="120" w:after="120" w:line="276" w:lineRule="auto"/>
        <w:ind w:left="0"/>
        <w:contextualSpacing w:val="0"/>
        <w:jc w:val="both"/>
        <w:rPr>
          <w:bCs/>
          <w:noProof/>
          <w:sz w:val="25"/>
          <w:szCs w:val="25"/>
          <w:lang w:val="vi-VN"/>
        </w:rPr>
      </w:pPr>
      <w:r w:rsidRPr="009505AF">
        <w:rPr>
          <w:bCs/>
          <w:noProof/>
          <w:sz w:val="25"/>
          <w:szCs w:val="25"/>
          <w:lang w:val="vi-VN"/>
        </w:rPr>
        <w:t>+ Có đạo đức và lương tâm nghề nghiệp, có tác phong công nghiệp năng động và có tính tự lập cao</w:t>
      </w:r>
    </w:p>
    <w:p w14:paraId="4BA1729D" w14:textId="77777777" w:rsidR="00D463BF" w:rsidRPr="009505AF" w:rsidRDefault="00D463BF" w:rsidP="00D463BF">
      <w:pPr>
        <w:tabs>
          <w:tab w:val="left" w:pos="0"/>
          <w:tab w:val="left" w:pos="567"/>
        </w:tabs>
        <w:spacing w:before="40" w:after="40" w:line="264" w:lineRule="auto"/>
        <w:ind w:firstLineChars="100" w:firstLine="251"/>
        <w:jc w:val="both"/>
        <w:rPr>
          <w:b/>
          <w:noProof/>
          <w:sz w:val="25"/>
          <w:szCs w:val="25"/>
          <w:lang w:val="vi-VN"/>
        </w:rPr>
      </w:pPr>
      <w:r w:rsidRPr="009505AF">
        <w:rPr>
          <w:b/>
          <w:noProof/>
          <w:sz w:val="25"/>
          <w:szCs w:val="25"/>
          <w:lang w:val="vi-VN"/>
        </w:rPr>
        <w:t xml:space="preserve">2. Phương pháp: </w:t>
      </w:r>
    </w:p>
    <w:p w14:paraId="0BB6DBBD" w14:textId="77777777" w:rsidR="00D463BF" w:rsidRPr="009505AF"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Kiểm tra lý thuyết với các nội dung đã học có liên hệ với thực tiễn</w:t>
      </w:r>
    </w:p>
    <w:p w14:paraId="011887F4" w14:textId="77777777" w:rsidR="00D463BF" w:rsidRPr="009505AF"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Thực hành: Kiểm tra và đánh giá các bài thảo luận của các nhóm qua các bài tập thực hành.</w:t>
      </w:r>
    </w:p>
    <w:p w14:paraId="25244826" w14:textId="77777777" w:rsidR="00D463BF" w:rsidRPr="009505AF"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xml:space="preserve">- Đánh giá trong quá trình học: </w:t>
      </w:r>
    </w:p>
    <w:p w14:paraId="7BF0AF98" w14:textId="77777777" w:rsidR="00D463BF" w:rsidRPr="009505AF"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Kiểm tra viết (Tự luận);</w:t>
      </w:r>
    </w:p>
    <w:p w14:paraId="5B8D6519" w14:textId="77777777" w:rsidR="00D463BF" w:rsidRPr="009505AF"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Thảo luận nhóm</w:t>
      </w:r>
    </w:p>
    <w:p w14:paraId="5A6C5083" w14:textId="77777777" w:rsidR="00D463BF" w:rsidRPr="009505AF"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9505AF">
        <w:rPr>
          <w:noProof/>
          <w:sz w:val="25"/>
          <w:szCs w:val="25"/>
          <w:lang w:val="vi-VN"/>
        </w:rPr>
        <w:t>- Đánh giá cuối học phần: Kiểm tra theo hình thức: viết (Tự luận )</w:t>
      </w:r>
    </w:p>
    <w:p w14:paraId="0859A907" w14:textId="77777777" w:rsidR="00D463BF" w:rsidRPr="009505AF" w:rsidRDefault="00D463BF" w:rsidP="00D463BF">
      <w:pPr>
        <w:spacing w:before="40" w:after="40" w:line="264" w:lineRule="auto"/>
        <w:ind w:firstLineChars="100" w:firstLine="251"/>
        <w:jc w:val="both"/>
        <w:rPr>
          <w:b/>
          <w:noProof/>
          <w:sz w:val="25"/>
          <w:szCs w:val="25"/>
          <w:lang w:val="vi-VN"/>
        </w:rPr>
      </w:pPr>
      <w:r w:rsidRPr="009505AF">
        <w:rPr>
          <w:b/>
          <w:noProof/>
          <w:sz w:val="25"/>
          <w:szCs w:val="25"/>
          <w:lang w:val="vi-VN"/>
        </w:rPr>
        <w:t>VI. Hướng dẫn thực hiện:</w:t>
      </w:r>
    </w:p>
    <w:p w14:paraId="72B6398C"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1"/>
        <w:rPr>
          <w:noProof/>
          <w:sz w:val="25"/>
          <w:szCs w:val="25"/>
          <w:lang w:val="vi-VN"/>
        </w:rPr>
      </w:pPr>
      <w:r w:rsidRPr="009505AF">
        <w:rPr>
          <w:b/>
          <w:noProof/>
          <w:sz w:val="25"/>
          <w:szCs w:val="25"/>
          <w:lang w:val="vi-VN"/>
        </w:rPr>
        <w:t>1. Phạm vi áp dụng:</w:t>
      </w:r>
      <w:r w:rsidRPr="009505AF">
        <w:rPr>
          <w:noProof/>
          <w:sz w:val="25"/>
          <w:szCs w:val="25"/>
          <w:lang w:val="vi-VN"/>
        </w:rPr>
        <w:t xml:space="preserve">  Chương trình môn họcđược sử dụng để giảng dạy cho trình độ Cao đẳng. Tổng thời gian thực hiện là 60 giờ.</w:t>
      </w:r>
    </w:p>
    <w:p w14:paraId="53CA9F0D"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9505AF">
        <w:rPr>
          <w:b/>
          <w:noProof/>
          <w:sz w:val="25"/>
          <w:szCs w:val="25"/>
          <w:lang w:val="vi-VN"/>
        </w:rPr>
        <w:t>2. Hướng dẫn về phương pháp giảng dạy, học tập:</w:t>
      </w:r>
    </w:p>
    <w:p w14:paraId="1F44A4D8"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outlineLvl w:val="0"/>
        <w:rPr>
          <w:szCs w:val="26"/>
          <w:lang w:val="sv-SE"/>
        </w:rPr>
      </w:pPr>
      <w:r w:rsidRPr="00533791">
        <w:rPr>
          <w:szCs w:val="26"/>
          <w:lang w:val="sv-SE"/>
        </w:rPr>
        <w:t>- Đối với giáo viên, giảng viên:</w:t>
      </w:r>
    </w:p>
    <w:p w14:paraId="2774B442"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rPr>
          <w:szCs w:val="26"/>
        </w:rPr>
      </w:pPr>
      <w:r w:rsidRPr="00533791">
        <w:rPr>
          <w:szCs w:val="26"/>
        </w:rPr>
        <w:t>+</w:t>
      </w:r>
      <w:r w:rsidRPr="00533791">
        <w:rPr>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Cs w:val="26"/>
        </w:rPr>
        <w:t>từ</w:t>
      </w:r>
      <w:r w:rsidRPr="00533791">
        <w:rPr>
          <w:szCs w:val="26"/>
          <w:lang w:val="vi-VN"/>
        </w:rPr>
        <w:t xml:space="preserve"> và sổ sách kế toán, chuẩn bị đầy đủ các điều kiện thực hiện bài học để đảm bảo chất lượng giảng dạy</w:t>
      </w:r>
    </w:p>
    <w:p w14:paraId="43340DE3"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rPr>
          <w:szCs w:val="26"/>
        </w:rPr>
      </w:pPr>
      <w:r w:rsidRPr="00533791">
        <w:rPr>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14:paraId="3F058300" w14:textId="77777777" w:rsidR="00D463BF" w:rsidRPr="00533791" w:rsidRDefault="00D463BF" w:rsidP="00D463BF">
      <w:pPr>
        <w:tabs>
          <w:tab w:val="left" w:pos="567"/>
          <w:tab w:val="left" w:pos="3969"/>
          <w:tab w:val="left" w:pos="5103"/>
          <w:tab w:val="center" w:pos="6946"/>
        </w:tabs>
        <w:spacing w:before="120" w:after="120" w:line="276" w:lineRule="auto"/>
        <w:ind w:firstLine="567"/>
        <w:jc w:val="both"/>
        <w:rPr>
          <w:szCs w:val="26"/>
          <w:lang w:val="sv-SE"/>
        </w:rPr>
      </w:pPr>
      <w:r w:rsidRPr="00533791">
        <w:rPr>
          <w:szCs w:val="26"/>
        </w:rPr>
        <w:t>+Phân nhóm sinh viên, tổ chức bắt thăm nội dung kế toán thực hiện, khi thực hành kế toán viên đòi hỏi người học phải làm trên nội dung đã bắt thăm và cần thiết hoạt động theo nhóm.</w:t>
      </w:r>
    </w:p>
    <w:p w14:paraId="517F600E" w14:textId="77777777" w:rsidR="00D463BF" w:rsidRPr="00533791" w:rsidRDefault="00D463BF" w:rsidP="00D463BF">
      <w:pPr>
        <w:tabs>
          <w:tab w:val="left" w:pos="567"/>
          <w:tab w:val="left" w:pos="3143"/>
          <w:tab w:val="left" w:pos="3969"/>
          <w:tab w:val="left" w:pos="5103"/>
          <w:tab w:val="center" w:pos="6946"/>
        </w:tabs>
        <w:spacing w:before="120" w:after="120" w:line="276" w:lineRule="auto"/>
        <w:ind w:firstLine="567"/>
        <w:jc w:val="both"/>
        <w:outlineLvl w:val="0"/>
        <w:rPr>
          <w:szCs w:val="26"/>
          <w:lang w:val="sv-SE"/>
        </w:rPr>
      </w:pPr>
      <w:r>
        <w:rPr>
          <w:szCs w:val="26"/>
          <w:lang w:val="sv-SE"/>
        </w:rPr>
        <w:t xml:space="preserve">- Đối với người học: </w:t>
      </w:r>
      <w:r w:rsidRPr="00533791">
        <w:rPr>
          <w:szCs w:val="26"/>
          <w:lang w:val="sv-SE"/>
        </w:rPr>
        <w:t>Để có thể tiếp thu bài mới tốt thì trước khi vào giờ học cần phải nắm vững các kiến thức đã học ở những bài trước, có đầy đủ tài liệu học tập.</w:t>
      </w:r>
    </w:p>
    <w:p w14:paraId="1E94D6C0"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9505AF">
        <w:rPr>
          <w:b/>
          <w:noProof/>
          <w:sz w:val="25"/>
          <w:szCs w:val="25"/>
          <w:lang w:val="vi-VN"/>
        </w:rPr>
        <w:t>3. Những trọng tâm cần chú ý:</w:t>
      </w:r>
    </w:p>
    <w:p w14:paraId="4EFF392C" w14:textId="77777777" w:rsidR="00D463BF" w:rsidRPr="00765201" w:rsidRDefault="00D463BF" w:rsidP="00D463BF">
      <w:pPr>
        <w:tabs>
          <w:tab w:val="left" w:pos="567"/>
          <w:tab w:val="left" w:pos="3969"/>
          <w:tab w:val="left" w:pos="5103"/>
          <w:tab w:val="center" w:pos="6946"/>
        </w:tabs>
        <w:spacing w:before="40" w:after="40" w:line="264" w:lineRule="auto"/>
        <w:ind w:firstLineChars="100" w:firstLine="250"/>
        <w:jc w:val="both"/>
        <w:outlineLvl w:val="0"/>
        <w:rPr>
          <w:noProof/>
          <w:sz w:val="25"/>
          <w:szCs w:val="25"/>
          <w:lang w:eastAsia="ja-JP"/>
        </w:rPr>
      </w:pPr>
      <w:r w:rsidRPr="00765201">
        <w:rPr>
          <w:noProof/>
          <w:sz w:val="25"/>
          <w:szCs w:val="25"/>
          <w:lang w:val="vi-VN" w:eastAsia="ja-JP"/>
        </w:rPr>
        <w:t>Chương 1, Chương 2</w:t>
      </w:r>
      <w:r w:rsidRPr="00765201">
        <w:rPr>
          <w:noProof/>
          <w:sz w:val="25"/>
          <w:szCs w:val="25"/>
          <w:lang w:eastAsia="ja-JP"/>
        </w:rPr>
        <w:t>,Chương 3</w:t>
      </w:r>
    </w:p>
    <w:p w14:paraId="30413A62" w14:textId="77777777" w:rsidR="00D463BF"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765201">
        <w:rPr>
          <w:b/>
          <w:noProof/>
          <w:sz w:val="25"/>
          <w:szCs w:val="25"/>
          <w:lang w:val="vi-VN"/>
        </w:rPr>
        <w:t>4. Tài liệu tham khảo:</w:t>
      </w:r>
    </w:p>
    <w:p w14:paraId="51697C9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56DCC50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6E7E9AA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09FF794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28DC10E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sz w:val="25"/>
          <w:szCs w:val="25"/>
          <w:lang w:val="vi-VN"/>
        </w:rPr>
        <w:lastRenderedPageBreak/>
        <w:t>- 140 Sơ đồ kế toán doanh nghiệp – Nhà xuất bản Hồng Đức, 201</w:t>
      </w:r>
      <w:r w:rsidRPr="00956467">
        <w:rPr>
          <w:rFonts w:eastAsia="MS Mincho"/>
          <w:sz w:val="25"/>
          <w:szCs w:val="25"/>
          <w:lang w:val="vi-VN" w:eastAsia="ja-JP"/>
        </w:rPr>
        <w:t>7</w:t>
      </w:r>
    </w:p>
    <w:p w14:paraId="1D822B2B" w14:textId="77777777" w:rsidR="00D463B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Pr="00956467">
        <w:rPr>
          <w:rFonts w:eastAsia="MS Mincho"/>
          <w:sz w:val="25"/>
          <w:szCs w:val="25"/>
          <w:lang w:val="vi-VN" w:eastAsia="ja-JP"/>
        </w:rPr>
        <w:t>7</w:t>
      </w:r>
      <w:r w:rsidRPr="00956467">
        <w:rPr>
          <w:sz w:val="25"/>
          <w:szCs w:val="25"/>
          <w:lang w:val="vi-VN"/>
        </w:rPr>
        <w:t>.</w:t>
      </w:r>
    </w:p>
    <w:p w14:paraId="25BEC6A5" w14:textId="77777777" w:rsidR="00D463BF" w:rsidRPr="00765201"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65201">
        <w:rPr>
          <w:sz w:val="25"/>
          <w:szCs w:val="25"/>
          <w:lang w:val="vi-VN"/>
        </w:rPr>
        <w:t>- Hướng dẫn thực hành- lập sổ sách kế toán, báo cáo tài chính, báo cáo thuế GTGT theo phương pháp thủ công- Nhà xuất bản Kinh tế - Năm 2013</w:t>
      </w:r>
    </w:p>
    <w:p w14:paraId="22D7805C" w14:textId="77777777" w:rsidR="00D463BF" w:rsidRPr="00765201"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65201">
        <w:rPr>
          <w:sz w:val="25"/>
          <w:szCs w:val="25"/>
          <w:lang w:val="vi-VN"/>
        </w:rPr>
        <w:t>- Hướng Dẫn Thực Hành Sổ Kế Toán Và Lập Báo Cáo Tài Chính- Nhà xuất bản Tài chính – Năm 2018</w:t>
      </w:r>
    </w:p>
    <w:p w14:paraId="406409C9" w14:textId="77777777" w:rsidR="00D463BF" w:rsidRPr="00765201"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p>
    <w:p w14:paraId="58D83EFB" w14:textId="77777777" w:rsidR="00D463BF" w:rsidRPr="009505AF" w:rsidRDefault="00D463BF" w:rsidP="00D463BF">
      <w:pPr>
        <w:pStyle w:val="ListParagraph"/>
        <w:spacing w:before="40" w:after="40" w:line="264" w:lineRule="auto"/>
        <w:ind w:left="0" w:firstLineChars="100" w:firstLine="251"/>
        <w:contextualSpacing w:val="0"/>
        <w:jc w:val="both"/>
        <w:rPr>
          <w:b/>
          <w:noProof/>
          <w:sz w:val="25"/>
          <w:szCs w:val="25"/>
          <w:lang w:val="vi-VN" w:eastAsia="ja-JP"/>
        </w:rPr>
      </w:pPr>
      <w:r w:rsidRPr="009505AF">
        <w:rPr>
          <w:b/>
          <w:noProof/>
          <w:sz w:val="25"/>
          <w:szCs w:val="25"/>
          <w:lang w:val="vi-VN" w:eastAsia="ja-JP"/>
        </w:rPr>
        <w:t>5. Ghi chú và giải thích (nếu có)</w:t>
      </w:r>
    </w:p>
    <w:p w14:paraId="7AF510A7"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0"/>
        <w:jc w:val="both"/>
        <w:outlineLvl w:val="0"/>
        <w:rPr>
          <w:i/>
          <w:noProof/>
          <w:sz w:val="25"/>
          <w:szCs w:val="25"/>
          <w:lang w:val="vi-VN"/>
        </w:rPr>
      </w:pPr>
      <w:r w:rsidRPr="009505AF">
        <w:rPr>
          <w:i/>
          <w:noProof/>
          <w:sz w:val="25"/>
          <w:szCs w:val="25"/>
          <w:lang w:val="vi-VN"/>
        </w:rPr>
        <w:tab/>
      </w:r>
      <w:r w:rsidRPr="009505AF">
        <w:rPr>
          <w:i/>
          <w:noProof/>
          <w:sz w:val="25"/>
          <w:szCs w:val="25"/>
          <w:lang w:val="vi-VN"/>
        </w:rPr>
        <w:tab/>
        <w:t>TP. Hồ Chí Minh, ngày           tháng       năm 2022</w:t>
      </w:r>
    </w:p>
    <w:p w14:paraId="268CBEF8"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0"/>
        <w:jc w:val="both"/>
        <w:outlineLvl w:val="0"/>
        <w:rPr>
          <w:b/>
          <w:noProof/>
          <w:sz w:val="25"/>
          <w:szCs w:val="25"/>
          <w:lang w:val="vi-VN"/>
        </w:rPr>
      </w:pPr>
      <w:r w:rsidRPr="009505AF">
        <w:rPr>
          <w:noProof/>
          <w:sz w:val="25"/>
          <w:szCs w:val="25"/>
          <w:lang w:val="vi-VN"/>
        </w:rPr>
        <w:tab/>
      </w:r>
      <w:r w:rsidRPr="009505AF">
        <w:rPr>
          <w:noProof/>
          <w:sz w:val="25"/>
          <w:szCs w:val="25"/>
          <w:lang w:val="vi-VN"/>
        </w:rPr>
        <w:tab/>
      </w:r>
      <w:r w:rsidRPr="009505AF">
        <w:rPr>
          <w:noProof/>
          <w:sz w:val="25"/>
          <w:szCs w:val="25"/>
          <w:lang w:val="vi-VN"/>
        </w:rPr>
        <w:tab/>
        <w:t xml:space="preserve">             </w:t>
      </w:r>
      <w:r w:rsidRPr="009505AF">
        <w:rPr>
          <w:b/>
          <w:noProof/>
          <w:sz w:val="25"/>
          <w:szCs w:val="25"/>
          <w:lang w:val="vi-VN"/>
        </w:rPr>
        <w:t>Trưởng Khoa</w:t>
      </w:r>
    </w:p>
    <w:p w14:paraId="008703F1" w14:textId="77777777" w:rsidR="00D463BF" w:rsidRPr="009505AF" w:rsidRDefault="00D463BF" w:rsidP="00D463BF">
      <w:pPr>
        <w:tabs>
          <w:tab w:val="left" w:pos="567"/>
          <w:tab w:val="left" w:pos="3969"/>
          <w:tab w:val="left" w:pos="5103"/>
          <w:tab w:val="left" w:pos="5692"/>
        </w:tabs>
        <w:spacing w:before="40" w:after="40" w:line="264" w:lineRule="auto"/>
        <w:ind w:firstLineChars="100" w:firstLine="251"/>
        <w:jc w:val="both"/>
        <w:outlineLvl w:val="0"/>
        <w:rPr>
          <w:b/>
          <w:noProof/>
          <w:sz w:val="25"/>
          <w:szCs w:val="25"/>
          <w:lang w:val="vi-VN"/>
        </w:rPr>
      </w:pPr>
      <w:r w:rsidRPr="009505AF">
        <w:rPr>
          <w:b/>
          <w:noProof/>
          <w:sz w:val="25"/>
          <w:szCs w:val="25"/>
          <w:lang w:val="vi-VN"/>
        </w:rPr>
        <w:tab/>
      </w:r>
      <w:r w:rsidRPr="009505AF">
        <w:rPr>
          <w:b/>
          <w:noProof/>
          <w:sz w:val="25"/>
          <w:szCs w:val="25"/>
          <w:lang w:val="vi-VN"/>
        </w:rPr>
        <w:tab/>
      </w:r>
      <w:r w:rsidRPr="009505AF">
        <w:rPr>
          <w:b/>
          <w:noProof/>
          <w:sz w:val="25"/>
          <w:szCs w:val="25"/>
          <w:lang w:val="vi-VN"/>
        </w:rPr>
        <w:tab/>
      </w:r>
      <w:r w:rsidRPr="009505AF">
        <w:rPr>
          <w:b/>
          <w:noProof/>
          <w:sz w:val="25"/>
          <w:szCs w:val="25"/>
          <w:lang w:val="vi-VN"/>
        </w:rPr>
        <w:tab/>
      </w:r>
    </w:p>
    <w:p w14:paraId="56AEF1D7" w14:textId="77777777" w:rsidR="00D463BF"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p>
    <w:p w14:paraId="1080B547"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p>
    <w:p w14:paraId="34B72083" w14:textId="77777777" w:rsidR="00D463BF" w:rsidRPr="009505AF" w:rsidRDefault="00D463BF" w:rsidP="00D463BF">
      <w:pPr>
        <w:tabs>
          <w:tab w:val="left" w:pos="567"/>
          <w:tab w:val="left" w:pos="3969"/>
          <w:tab w:val="left" w:pos="5103"/>
          <w:tab w:val="center" w:pos="6946"/>
        </w:tabs>
        <w:spacing w:before="40" w:after="40" w:line="264" w:lineRule="auto"/>
        <w:ind w:firstLineChars="100" w:firstLine="251"/>
        <w:outlineLvl w:val="0"/>
        <w:rPr>
          <w:b/>
          <w:noProof/>
          <w:sz w:val="25"/>
          <w:szCs w:val="25"/>
          <w:lang w:val="vi-VN"/>
        </w:rPr>
      </w:pPr>
      <w:r w:rsidRPr="009505AF">
        <w:rPr>
          <w:b/>
          <w:noProof/>
          <w:sz w:val="25"/>
          <w:szCs w:val="25"/>
          <w:lang w:val="vi-VN"/>
        </w:rPr>
        <w:tab/>
      </w:r>
      <w:r w:rsidRPr="009505AF">
        <w:rPr>
          <w:b/>
          <w:noProof/>
          <w:sz w:val="25"/>
          <w:szCs w:val="25"/>
          <w:lang w:val="vi-VN"/>
        </w:rPr>
        <w:tab/>
        <w:t xml:space="preserve">                            Trịnh Hoàng Hiệp</w:t>
      </w:r>
    </w:p>
    <w:p w14:paraId="7067128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3D3E0C0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1060135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50D24C7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2ECD427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137C582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244F9AF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1CF9407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sz w:val="25"/>
          <w:szCs w:val="25"/>
          <w:lang w:val="sv-SE"/>
        </w:rPr>
      </w:pPr>
    </w:p>
    <w:p w14:paraId="212BC2D2"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26DDA9BD"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20C57B06"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530D53F8"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415B332D"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62C71645"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0AAE3581"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58474092"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40850F69"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4BACF7F9"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45B1FA93"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57E6C18D"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4A9C2A7E"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64170FAB" w14:textId="77777777"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63C1028A" w14:textId="09677FE9" w:rsidR="00D463BF" w:rsidRDefault="00D463BF" w:rsidP="00D463BF">
      <w:pPr>
        <w:pStyle w:val="ListParagraph"/>
        <w:spacing w:before="40" w:after="40" w:line="264" w:lineRule="auto"/>
        <w:ind w:left="0"/>
        <w:contextualSpacing w:val="0"/>
        <w:rPr>
          <w:rFonts w:eastAsia="MS Mincho"/>
          <w:sz w:val="25"/>
          <w:szCs w:val="25"/>
          <w:lang w:val="sv-SE" w:eastAsia="ja-JP"/>
        </w:rPr>
      </w:pPr>
    </w:p>
    <w:p w14:paraId="62A2BBE0" w14:textId="1F22AAA1" w:rsidR="001030ED" w:rsidRDefault="001030ED" w:rsidP="00D463BF">
      <w:pPr>
        <w:pStyle w:val="ListParagraph"/>
        <w:spacing w:before="40" w:after="40" w:line="264" w:lineRule="auto"/>
        <w:ind w:left="0"/>
        <w:contextualSpacing w:val="0"/>
        <w:rPr>
          <w:rFonts w:eastAsia="MS Mincho"/>
          <w:sz w:val="25"/>
          <w:szCs w:val="25"/>
          <w:lang w:val="sv-SE" w:eastAsia="ja-JP"/>
        </w:rPr>
      </w:pPr>
    </w:p>
    <w:p w14:paraId="0FF8A7CD" w14:textId="097551EF" w:rsidR="001030ED" w:rsidRDefault="001030ED" w:rsidP="00D463BF">
      <w:pPr>
        <w:pStyle w:val="ListParagraph"/>
        <w:spacing w:before="40" w:after="40" w:line="264" w:lineRule="auto"/>
        <w:ind w:left="0"/>
        <w:contextualSpacing w:val="0"/>
        <w:rPr>
          <w:rFonts w:eastAsia="MS Mincho"/>
          <w:sz w:val="25"/>
          <w:szCs w:val="25"/>
          <w:lang w:val="sv-SE" w:eastAsia="ja-JP"/>
        </w:rPr>
      </w:pPr>
    </w:p>
    <w:p w14:paraId="74D4EA54" w14:textId="2FA84192" w:rsidR="001030ED" w:rsidRDefault="001030ED" w:rsidP="00D463BF">
      <w:pPr>
        <w:pStyle w:val="ListParagraph"/>
        <w:spacing w:before="40" w:after="40" w:line="264" w:lineRule="auto"/>
        <w:ind w:left="0"/>
        <w:contextualSpacing w:val="0"/>
        <w:rPr>
          <w:rFonts w:eastAsia="MS Mincho"/>
          <w:sz w:val="25"/>
          <w:szCs w:val="25"/>
          <w:lang w:val="sv-SE" w:eastAsia="ja-JP"/>
        </w:rPr>
      </w:pPr>
    </w:p>
    <w:p w14:paraId="64E8545B" w14:textId="77777777" w:rsidR="001030ED" w:rsidRDefault="001030ED" w:rsidP="00D463BF">
      <w:pPr>
        <w:pStyle w:val="ListParagraph"/>
        <w:spacing w:before="40" w:after="40" w:line="264" w:lineRule="auto"/>
        <w:ind w:left="0"/>
        <w:contextualSpacing w:val="0"/>
        <w:rPr>
          <w:rFonts w:eastAsia="MS Mincho"/>
          <w:sz w:val="25"/>
          <w:szCs w:val="25"/>
          <w:lang w:val="sv-SE" w:eastAsia="ja-JP"/>
        </w:rPr>
      </w:pPr>
    </w:p>
    <w:p w14:paraId="7E8B45CA" w14:textId="77777777" w:rsidR="00D463BF" w:rsidRPr="00956467" w:rsidRDefault="00D463BF" w:rsidP="00D463BF">
      <w:pPr>
        <w:pStyle w:val="ListParagraph"/>
        <w:spacing w:before="40" w:after="40" w:line="264" w:lineRule="auto"/>
        <w:ind w:left="0"/>
        <w:contextualSpacing w:val="0"/>
        <w:rPr>
          <w:b/>
          <w:sz w:val="25"/>
          <w:szCs w:val="25"/>
          <w:lang w:val="pl-PL"/>
        </w:rPr>
      </w:pPr>
    </w:p>
    <w:p w14:paraId="40015889" w14:textId="77777777" w:rsidR="00D463BF" w:rsidRPr="00956467" w:rsidRDefault="00D463BF" w:rsidP="00D463BF">
      <w:pPr>
        <w:spacing w:before="40" w:after="40" w:line="264" w:lineRule="auto"/>
        <w:jc w:val="center"/>
        <w:outlineLvl w:val="0"/>
        <w:rPr>
          <w:b/>
          <w:bCs/>
          <w:sz w:val="32"/>
          <w:szCs w:val="32"/>
          <w:lang w:val="vi-VN"/>
        </w:rPr>
      </w:pPr>
      <w:r w:rsidRPr="00956467">
        <w:rPr>
          <w:b/>
          <w:bCs/>
          <w:sz w:val="32"/>
          <w:szCs w:val="32"/>
          <w:lang w:val="vi-VN"/>
        </w:rPr>
        <w:lastRenderedPageBreak/>
        <w:t>CHƯƠNG TRÌNH MÔN HỌC</w:t>
      </w:r>
    </w:p>
    <w:p w14:paraId="0EAE46E1" w14:textId="77777777" w:rsidR="00D463BF" w:rsidRPr="00956467" w:rsidRDefault="00D463BF" w:rsidP="00D463BF">
      <w:pPr>
        <w:spacing w:before="40" w:after="40" w:line="264" w:lineRule="auto"/>
        <w:jc w:val="center"/>
        <w:rPr>
          <w:i/>
          <w:iCs/>
          <w:sz w:val="25"/>
          <w:szCs w:val="25"/>
          <w:lang w:val="vi-VN"/>
        </w:rPr>
      </w:pPr>
    </w:p>
    <w:p w14:paraId="4EE1E7AD" w14:textId="11CF78BF" w:rsidR="00D463BF" w:rsidRPr="0037300E" w:rsidRDefault="00D463BF" w:rsidP="00D463BF">
      <w:pPr>
        <w:spacing w:before="40" w:after="40" w:line="264" w:lineRule="auto"/>
        <w:jc w:val="both"/>
        <w:outlineLvl w:val="0"/>
        <w:rPr>
          <w:b/>
          <w:bCs/>
          <w:sz w:val="25"/>
          <w:szCs w:val="25"/>
        </w:rPr>
      </w:pPr>
      <w:r w:rsidRPr="00956467">
        <w:rPr>
          <w:b/>
          <w:bCs/>
          <w:sz w:val="25"/>
          <w:szCs w:val="25"/>
          <w:lang w:val="vi-VN"/>
        </w:rPr>
        <w:t>Tên môn học</w:t>
      </w:r>
      <w:r w:rsidRPr="00956467">
        <w:rPr>
          <w:b/>
          <w:sz w:val="25"/>
          <w:szCs w:val="25"/>
          <w:lang w:val="vi-VN"/>
        </w:rPr>
        <w:t xml:space="preserve">: ĐỒ ÁN 2- </w:t>
      </w:r>
      <w:r w:rsidR="001030ED">
        <w:rPr>
          <w:b/>
          <w:sz w:val="25"/>
          <w:szCs w:val="25"/>
        </w:rPr>
        <w:t xml:space="preserve">LÀM </w:t>
      </w:r>
      <w:r w:rsidRPr="00956467">
        <w:rPr>
          <w:rFonts w:eastAsia="MS Mincho"/>
          <w:b/>
          <w:sz w:val="25"/>
          <w:szCs w:val="25"/>
          <w:lang w:val="vi-VN" w:eastAsia="ja-JP"/>
        </w:rPr>
        <w:t>SỔ SÁCH</w:t>
      </w:r>
      <w:r w:rsidRPr="00956467">
        <w:rPr>
          <w:b/>
          <w:sz w:val="25"/>
          <w:szCs w:val="25"/>
          <w:lang w:val="vi-VN"/>
        </w:rPr>
        <w:t xml:space="preserve"> </w:t>
      </w:r>
      <w:r>
        <w:rPr>
          <w:b/>
          <w:sz w:val="25"/>
          <w:szCs w:val="25"/>
        </w:rPr>
        <w:t>KẾ TOÁN</w:t>
      </w:r>
    </w:p>
    <w:p w14:paraId="4B81ABB1" w14:textId="13300278" w:rsidR="00D463BF" w:rsidRPr="00956467" w:rsidRDefault="00D463BF" w:rsidP="00D463BF">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w:t>
      </w:r>
      <w:r w:rsidRPr="00956467">
        <w:rPr>
          <w:rFonts w:eastAsia="MS Mincho"/>
          <w:sz w:val="25"/>
          <w:szCs w:val="25"/>
          <w:lang w:val="vi-VN" w:eastAsia="ja-JP"/>
        </w:rPr>
        <w:t>C</w:t>
      </w:r>
      <w:r w:rsidR="001030ED">
        <w:rPr>
          <w:sz w:val="25"/>
          <w:szCs w:val="25"/>
        </w:rPr>
        <w:t>3</w:t>
      </w:r>
      <w:r w:rsidRPr="00956467">
        <w:rPr>
          <w:sz w:val="25"/>
          <w:szCs w:val="25"/>
          <w:lang w:val="vi-VN"/>
        </w:rPr>
        <w:t>94</w:t>
      </w:r>
    </w:p>
    <w:p w14:paraId="48A488F5" w14:textId="77777777" w:rsidR="00D463BF" w:rsidRPr="00956467" w:rsidRDefault="00D463BF" w:rsidP="00D463BF">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45 giờ; (Lý thuyết: 0 giờ; Thực hành: 45 giờ; Kiểm tra: 0 giờ)</w:t>
      </w:r>
    </w:p>
    <w:p w14:paraId="6B26E8CE"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4EBE23D1" w14:textId="77777777" w:rsidR="00D463BF" w:rsidRPr="00CE3306" w:rsidRDefault="00D463BF" w:rsidP="00D463BF">
      <w:pPr>
        <w:tabs>
          <w:tab w:val="left" w:pos="284"/>
        </w:tabs>
        <w:spacing w:before="40" w:after="40" w:line="264" w:lineRule="auto"/>
        <w:jc w:val="both"/>
        <w:outlineLvl w:val="0"/>
        <w:rPr>
          <w:bCs/>
          <w:sz w:val="25"/>
          <w:szCs w:val="25"/>
        </w:rPr>
      </w:pPr>
      <w:r w:rsidRPr="00956467">
        <w:rPr>
          <w:bCs/>
          <w:sz w:val="25"/>
          <w:szCs w:val="25"/>
          <w:lang w:val="vi-VN"/>
        </w:rPr>
        <w:tab/>
        <w:t xml:space="preserve">-Vị trí: </w:t>
      </w:r>
      <w:r w:rsidRPr="00956467">
        <w:rPr>
          <w:sz w:val="25"/>
          <w:szCs w:val="25"/>
          <w:lang w:val="vi-VN"/>
        </w:rPr>
        <w:t xml:space="preserve">Đồ án chuyên ngành 2- </w:t>
      </w:r>
      <w:r>
        <w:rPr>
          <w:sz w:val="25"/>
          <w:szCs w:val="25"/>
        </w:rPr>
        <w:t>Sổ sách kế tón</w:t>
      </w:r>
      <w:r w:rsidRPr="00956467">
        <w:rPr>
          <w:sz w:val="25"/>
          <w:szCs w:val="25"/>
          <w:lang w:val="vi-VN"/>
        </w:rPr>
        <w:t xml:space="preserve"> </w:t>
      </w:r>
      <w:r w:rsidRPr="00956467">
        <w:rPr>
          <w:bCs/>
          <w:sz w:val="25"/>
          <w:szCs w:val="25"/>
          <w:lang w:val="vi-VN"/>
        </w:rPr>
        <w:t xml:space="preserve">là học phần chuyên môn của nghề kế toán doanh nghiệp, được học sau khi học xong các học phần chuyên ngành </w:t>
      </w:r>
      <w:r>
        <w:rPr>
          <w:bCs/>
          <w:sz w:val="25"/>
          <w:szCs w:val="25"/>
        </w:rPr>
        <w:t xml:space="preserve"> và đồ án 1-Chứng từ kế otasn</w:t>
      </w:r>
    </w:p>
    <w:p w14:paraId="6F70E1DD" w14:textId="77777777" w:rsidR="00D463BF" w:rsidRPr="00956467" w:rsidRDefault="00D463BF" w:rsidP="00D463BF">
      <w:pPr>
        <w:tabs>
          <w:tab w:val="left" w:pos="284"/>
        </w:tabs>
        <w:spacing w:before="40" w:after="40" w:line="264" w:lineRule="auto"/>
        <w:jc w:val="both"/>
        <w:rPr>
          <w:sz w:val="25"/>
          <w:szCs w:val="25"/>
          <w:lang w:val="vi-VN"/>
        </w:rPr>
      </w:pPr>
      <w:r w:rsidRPr="00956467">
        <w:rPr>
          <w:bCs/>
          <w:sz w:val="25"/>
          <w:szCs w:val="25"/>
          <w:lang w:val="vi-VN"/>
        </w:rPr>
        <w:tab/>
        <w:t>-Tính chất:</w:t>
      </w:r>
      <w:r w:rsidRPr="00956467">
        <w:rPr>
          <w:sz w:val="25"/>
          <w:szCs w:val="25"/>
          <w:lang w:val="vi-VN"/>
        </w:rPr>
        <w:t xml:space="preserve"> </w:t>
      </w:r>
    </w:p>
    <w:p w14:paraId="5895CC6D" w14:textId="77777777" w:rsidR="00D463BF" w:rsidRPr="00956467" w:rsidRDefault="00D463BF" w:rsidP="00D463BF">
      <w:pPr>
        <w:tabs>
          <w:tab w:val="left" w:pos="284"/>
        </w:tabs>
        <w:spacing w:before="40" w:after="40" w:line="264" w:lineRule="auto"/>
        <w:jc w:val="both"/>
        <w:rPr>
          <w:bCs/>
          <w:sz w:val="25"/>
          <w:szCs w:val="25"/>
          <w:lang w:val="vi-VN"/>
        </w:rPr>
      </w:pPr>
      <w:r w:rsidRPr="00956467">
        <w:rPr>
          <w:sz w:val="25"/>
          <w:szCs w:val="25"/>
          <w:lang w:val="vi-VN"/>
        </w:rPr>
        <w:tab/>
        <w:t xml:space="preserve">+ </w:t>
      </w:r>
      <w:r w:rsidRPr="00956467">
        <w:rPr>
          <w:bCs/>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05D0563B" w14:textId="77777777" w:rsidR="00D463BF" w:rsidRPr="00956467" w:rsidRDefault="00D463BF" w:rsidP="00D463BF">
      <w:pPr>
        <w:tabs>
          <w:tab w:val="left" w:pos="284"/>
        </w:tabs>
        <w:spacing w:before="40" w:after="40" w:line="264" w:lineRule="auto"/>
        <w:jc w:val="both"/>
        <w:rPr>
          <w:bCs/>
          <w:sz w:val="25"/>
          <w:szCs w:val="25"/>
          <w:lang w:val="vi-VN"/>
        </w:rPr>
      </w:pPr>
      <w:r w:rsidRPr="00956467">
        <w:rPr>
          <w:bCs/>
          <w:sz w:val="25"/>
          <w:szCs w:val="25"/>
          <w:lang w:val="vi-VN"/>
        </w:rPr>
        <w:tab/>
        <w:t>+ Rèn luyện kỹ năng nghề kế toán, giúp người học sau khi ra trường có thể tự tin thực hiện các công việc kế toán tại các doanh nghiệp.</w:t>
      </w:r>
    </w:p>
    <w:p w14:paraId="2488C6BD" w14:textId="77777777" w:rsidR="00D463BF" w:rsidRPr="00956467" w:rsidRDefault="00D463BF" w:rsidP="00D463BF">
      <w:pPr>
        <w:tabs>
          <w:tab w:val="left" w:pos="284"/>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2E3D0811" w14:textId="77777777" w:rsidR="00D463BF" w:rsidRPr="00956467" w:rsidRDefault="00D463BF" w:rsidP="00D463BF">
      <w:pPr>
        <w:tabs>
          <w:tab w:val="left" w:pos="0"/>
          <w:tab w:val="left" w:pos="284"/>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 Kiến thức:</w:t>
      </w:r>
    </w:p>
    <w:p w14:paraId="766B51FC"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0E351A46"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kỹ năng thực hành kế toán vốn bằng tiền, kế toán vật liệu, kế toán các khoản phải thu, phải trả, kế toán tài sản cố định, c</w:t>
      </w:r>
      <w:r>
        <w:rPr>
          <w:bCs/>
          <w:sz w:val="25"/>
          <w:szCs w:val="25"/>
        </w:rPr>
        <w:t>ô</w:t>
      </w:r>
      <w:r w:rsidRPr="00956467">
        <w:rPr>
          <w:bCs/>
          <w:sz w:val="25"/>
          <w:szCs w:val="25"/>
          <w:lang w:val="vi-VN"/>
        </w:rPr>
        <w:t xml:space="preserve">ng cụ dụng cụ, kế toán giá thành,... trong thực hiện các nghiệp vụ kế toán tại vị trí công tác; </w:t>
      </w:r>
    </w:p>
    <w:p w14:paraId="263DAE4C"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 sản xuất;</w:t>
      </w:r>
    </w:p>
    <w:p w14:paraId="27545C4C"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 sản xuất.</w:t>
      </w:r>
    </w:p>
    <w:p w14:paraId="6A659C69" w14:textId="77777777" w:rsidR="00D463BF" w:rsidRPr="00956467" w:rsidRDefault="00D463BF" w:rsidP="00D463BF">
      <w:pPr>
        <w:tabs>
          <w:tab w:val="left" w:pos="0"/>
          <w:tab w:val="left" w:pos="284"/>
        </w:tabs>
        <w:spacing w:before="40" w:after="40" w:line="264" w:lineRule="auto"/>
        <w:jc w:val="both"/>
        <w:rPr>
          <w:b/>
          <w:bCs/>
          <w:i/>
          <w:sz w:val="25"/>
          <w:szCs w:val="25"/>
          <w:lang w:val="vi-VN"/>
        </w:rPr>
      </w:pPr>
      <w:r w:rsidRPr="00956467">
        <w:rPr>
          <w:b/>
          <w:bCs/>
          <w:i/>
          <w:sz w:val="25"/>
          <w:szCs w:val="25"/>
          <w:lang w:val="vi-VN"/>
        </w:rPr>
        <w:tab/>
        <w:t>- Kỹ năng:</w:t>
      </w:r>
    </w:p>
    <w:p w14:paraId="572E48F3"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25B18631"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2675DF91"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130E8862"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F92CEC0" w14:textId="77777777" w:rsidR="00D463BF" w:rsidRPr="00956467" w:rsidRDefault="00D463BF" w:rsidP="00D463BF">
      <w:pPr>
        <w:tabs>
          <w:tab w:val="left" w:pos="284"/>
        </w:tabs>
        <w:spacing w:before="40" w:after="40" w:line="264" w:lineRule="auto"/>
        <w:jc w:val="both"/>
        <w:rPr>
          <w:b/>
          <w:bCs/>
          <w:i/>
          <w:sz w:val="25"/>
          <w:szCs w:val="25"/>
          <w:lang w:val="vi-VN"/>
        </w:rPr>
      </w:pPr>
      <w:r w:rsidRPr="00956467">
        <w:rPr>
          <w:b/>
          <w:bCs/>
          <w:i/>
          <w:sz w:val="25"/>
          <w:szCs w:val="25"/>
          <w:lang w:val="vi-VN"/>
        </w:rPr>
        <w:tab/>
        <w:t>- Năng lực tự chủ và trách nhiệm:</w:t>
      </w:r>
    </w:p>
    <w:p w14:paraId="2E12699A"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136A0839" w14:textId="77777777" w:rsidR="00D463BF" w:rsidRPr="00956467" w:rsidRDefault="00D463BF" w:rsidP="00D463BF">
      <w:pPr>
        <w:tabs>
          <w:tab w:val="left" w:pos="0"/>
          <w:tab w:val="left" w:pos="284"/>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65CA2CED"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82A5F1C" w14:textId="77777777" w:rsidR="00D463BF" w:rsidRPr="00956467" w:rsidRDefault="00D463BF" w:rsidP="00D463BF">
      <w:pPr>
        <w:tabs>
          <w:tab w:val="left" w:pos="709"/>
        </w:tabs>
        <w:spacing w:before="40" w:after="40" w:line="264" w:lineRule="auto"/>
        <w:jc w:val="both"/>
        <w:rPr>
          <w:b/>
          <w:sz w:val="25"/>
          <w:szCs w:val="25"/>
          <w:lang w:val="vi-VN"/>
        </w:rPr>
      </w:pPr>
      <w:r w:rsidRPr="00956467">
        <w:rPr>
          <w:b/>
          <w:sz w:val="25"/>
          <w:szCs w:val="25"/>
          <w:lang w:val="pt-BR"/>
        </w:rPr>
        <w:t xml:space="preserve">1. </w:t>
      </w:r>
      <w:r w:rsidRPr="00956467">
        <w:rPr>
          <w:b/>
          <w:sz w:val="25"/>
          <w:szCs w:val="25"/>
          <w:lang w:val="vi-VN"/>
        </w:rPr>
        <w:t>Nội dung tổng quát và phân bổ thời gian:</w:t>
      </w:r>
    </w:p>
    <w:p w14:paraId="2C8F74F0" w14:textId="77777777" w:rsidR="00D463BF" w:rsidRPr="00956467" w:rsidRDefault="00D463BF" w:rsidP="00D463BF">
      <w:pPr>
        <w:tabs>
          <w:tab w:val="left" w:pos="709"/>
        </w:tabs>
        <w:spacing w:before="40" w:after="40" w:line="264" w:lineRule="auto"/>
        <w:jc w:val="both"/>
        <w:rPr>
          <w:b/>
          <w:sz w:val="25"/>
          <w:szCs w:val="25"/>
          <w:lang w:val="vi-VN"/>
        </w:rPr>
      </w:pPr>
    </w:p>
    <w:p w14:paraId="1685E4C5" w14:textId="77777777" w:rsidR="00D463BF" w:rsidRPr="00956467" w:rsidRDefault="00D463BF" w:rsidP="00D463BF">
      <w:pPr>
        <w:tabs>
          <w:tab w:val="left" w:pos="709"/>
        </w:tabs>
        <w:spacing w:before="40" w:after="40" w:line="264" w:lineRule="auto"/>
        <w:jc w:val="both"/>
        <w:rPr>
          <w:b/>
          <w:sz w:val="25"/>
          <w:szCs w:val="25"/>
          <w:lang w:val="vi-VN"/>
        </w:rPr>
      </w:pPr>
    </w:p>
    <w:p w14:paraId="29A61B48" w14:textId="77777777" w:rsidR="00D463BF" w:rsidRDefault="00D463BF" w:rsidP="00D463BF">
      <w:pPr>
        <w:tabs>
          <w:tab w:val="left" w:pos="709"/>
        </w:tabs>
        <w:spacing w:before="40" w:after="40" w:line="264" w:lineRule="auto"/>
        <w:jc w:val="both"/>
        <w:rPr>
          <w:b/>
          <w:sz w:val="25"/>
          <w:szCs w:val="25"/>
          <w:lang w:val="vi-VN"/>
        </w:rPr>
      </w:pPr>
    </w:p>
    <w:p w14:paraId="64715818" w14:textId="77777777" w:rsidR="00D463BF" w:rsidRPr="00956467" w:rsidRDefault="00D463BF" w:rsidP="00D463BF">
      <w:pPr>
        <w:tabs>
          <w:tab w:val="left" w:pos="709"/>
        </w:tabs>
        <w:spacing w:before="40" w:after="40" w:line="264" w:lineRule="auto"/>
        <w:jc w:val="both"/>
        <w:rPr>
          <w:b/>
          <w:sz w:val="25"/>
          <w:szCs w:val="25"/>
          <w:lang w:val="vi-VN"/>
        </w:rPr>
      </w:pPr>
    </w:p>
    <w:p w14:paraId="6B4D80BC" w14:textId="77777777" w:rsidR="00D463BF" w:rsidRPr="00956467" w:rsidRDefault="00D463BF" w:rsidP="00D463BF">
      <w:pPr>
        <w:tabs>
          <w:tab w:val="left" w:pos="709"/>
        </w:tabs>
        <w:spacing w:before="40" w:after="40" w:line="264" w:lineRule="auto"/>
        <w:jc w:val="both"/>
        <w:rPr>
          <w:b/>
          <w:sz w:val="25"/>
          <w:szCs w:val="25"/>
          <w:lang w:val="vi-VN"/>
        </w:rPr>
      </w:pPr>
    </w:p>
    <w:tbl>
      <w:tblPr>
        <w:tblW w:w="96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18"/>
        <w:gridCol w:w="881"/>
        <w:gridCol w:w="2126"/>
        <w:gridCol w:w="786"/>
      </w:tblGrid>
      <w:tr w:rsidR="00D463BF" w:rsidRPr="00956467" w14:paraId="684DAF72" w14:textId="77777777" w:rsidTr="00D463BF">
        <w:trPr>
          <w:trHeight w:val="454"/>
          <w:tblHeader/>
        </w:trPr>
        <w:tc>
          <w:tcPr>
            <w:tcW w:w="621" w:type="dxa"/>
            <w:vMerge w:val="restart"/>
            <w:shd w:val="clear" w:color="auto" w:fill="auto"/>
            <w:vAlign w:val="center"/>
          </w:tcPr>
          <w:p w14:paraId="17509B58" w14:textId="77777777" w:rsidR="00D463BF" w:rsidRPr="00956467" w:rsidRDefault="00D463BF" w:rsidP="00D463BF">
            <w:pPr>
              <w:spacing w:before="40" w:after="40" w:line="264" w:lineRule="auto"/>
              <w:rPr>
                <w:sz w:val="25"/>
                <w:szCs w:val="25"/>
                <w:lang w:val="vi-VN"/>
              </w:rPr>
            </w:pPr>
            <w:r w:rsidRPr="00956467">
              <w:rPr>
                <w:sz w:val="25"/>
                <w:szCs w:val="25"/>
                <w:lang w:val="vi-VN"/>
              </w:rPr>
              <w:lastRenderedPageBreak/>
              <w:t>Số TT</w:t>
            </w:r>
          </w:p>
        </w:tc>
        <w:tc>
          <w:tcPr>
            <w:tcW w:w="4356" w:type="dxa"/>
            <w:vMerge w:val="restart"/>
            <w:shd w:val="clear" w:color="auto" w:fill="auto"/>
            <w:vAlign w:val="center"/>
          </w:tcPr>
          <w:p w14:paraId="0A6439F1"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Tên các bài trong môn học</w:t>
            </w:r>
          </w:p>
        </w:tc>
        <w:tc>
          <w:tcPr>
            <w:tcW w:w="4711" w:type="dxa"/>
            <w:gridSpan w:val="4"/>
            <w:shd w:val="clear" w:color="auto" w:fill="auto"/>
            <w:vAlign w:val="center"/>
          </w:tcPr>
          <w:p w14:paraId="420F8427"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Thời gian (giờ)</w:t>
            </w:r>
          </w:p>
        </w:tc>
      </w:tr>
      <w:tr w:rsidR="00D463BF" w:rsidRPr="00956467" w14:paraId="60A4A171" w14:textId="77777777" w:rsidTr="00D463BF">
        <w:trPr>
          <w:trHeight w:val="1030"/>
          <w:tblHeader/>
        </w:trPr>
        <w:tc>
          <w:tcPr>
            <w:tcW w:w="621" w:type="dxa"/>
            <w:vMerge/>
            <w:shd w:val="clear" w:color="auto" w:fill="auto"/>
          </w:tcPr>
          <w:p w14:paraId="07509C1B" w14:textId="77777777" w:rsidR="00D463BF" w:rsidRPr="00956467" w:rsidRDefault="00D463BF" w:rsidP="00D463BF">
            <w:pPr>
              <w:spacing w:before="40" w:after="40" w:line="264" w:lineRule="auto"/>
              <w:rPr>
                <w:sz w:val="25"/>
                <w:szCs w:val="25"/>
                <w:lang w:val="vi-VN"/>
              </w:rPr>
            </w:pPr>
          </w:p>
        </w:tc>
        <w:tc>
          <w:tcPr>
            <w:tcW w:w="4356" w:type="dxa"/>
            <w:vMerge/>
            <w:shd w:val="clear" w:color="auto" w:fill="auto"/>
            <w:vAlign w:val="center"/>
          </w:tcPr>
          <w:p w14:paraId="3A817CAB" w14:textId="77777777" w:rsidR="00D463BF" w:rsidRPr="00956467" w:rsidRDefault="00D463BF" w:rsidP="00D463BF">
            <w:pPr>
              <w:spacing w:before="40" w:after="40" w:line="264" w:lineRule="auto"/>
              <w:rPr>
                <w:sz w:val="25"/>
                <w:szCs w:val="25"/>
                <w:lang w:val="vi-VN"/>
              </w:rPr>
            </w:pPr>
          </w:p>
        </w:tc>
        <w:tc>
          <w:tcPr>
            <w:tcW w:w="918" w:type="dxa"/>
            <w:shd w:val="clear" w:color="auto" w:fill="auto"/>
            <w:vAlign w:val="center"/>
          </w:tcPr>
          <w:p w14:paraId="14988331"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Tổng</w:t>
            </w:r>
          </w:p>
          <w:p w14:paraId="39EDA4D3"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số</w:t>
            </w:r>
          </w:p>
        </w:tc>
        <w:tc>
          <w:tcPr>
            <w:tcW w:w="881" w:type="dxa"/>
            <w:shd w:val="clear" w:color="auto" w:fill="auto"/>
            <w:vAlign w:val="center"/>
          </w:tcPr>
          <w:p w14:paraId="6CD90B11"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Lý thuyết</w:t>
            </w:r>
          </w:p>
        </w:tc>
        <w:tc>
          <w:tcPr>
            <w:tcW w:w="2126" w:type="dxa"/>
            <w:shd w:val="clear" w:color="auto" w:fill="auto"/>
            <w:vAlign w:val="center"/>
          </w:tcPr>
          <w:p w14:paraId="5D8A71E7"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Thực hành / thực tập/ thí nghiệm/ bài tập/ thảo luận</w:t>
            </w:r>
          </w:p>
        </w:tc>
        <w:tc>
          <w:tcPr>
            <w:tcW w:w="786" w:type="dxa"/>
            <w:shd w:val="clear" w:color="auto" w:fill="auto"/>
            <w:vAlign w:val="center"/>
          </w:tcPr>
          <w:p w14:paraId="234085F5"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Kiểm</w:t>
            </w:r>
          </w:p>
          <w:p w14:paraId="7D5FD613" w14:textId="77777777" w:rsidR="00D463BF" w:rsidRPr="00956467" w:rsidRDefault="00D463BF" w:rsidP="00D463BF">
            <w:pPr>
              <w:spacing w:before="40" w:after="40" w:line="264" w:lineRule="auto"/>
              <w:jc w:val="center"/>
              <w:rPr>
                <w:sz w:val="25"/>
                <w:szCs w:val="25"/>
                <w:lang w:val="vi-VN"/>
              </w:rPr>
            </w:pPr>
            <w:r w:rsidRPr="00956467">
              <w:rPr>
                <w:sz w:val="25"/>
                <w:szCs w:val="25"/>
                <w:lang w:val="vi-VN"/>
              </w:rPr>
              <w:t>tra</w:t>
            </w:r>
          </w:p>
        </w:tc>
      </w:tr>
      <w:tr w:rsidR="00D463BF" w:rsidRPr="00956467" w14:paraId="307E36D4" w14:textId="77777777" w:rsidTr="00D463BF">
        <w:trPr>
          <w:trHeight w:val="454"/>
        </w:trPr>
        <w:tc>
          <w:tcPr>
            <w:tcW w:w="621" w:type="dxa"/>
            <w:shd w:val="clear" w:color="auto" w:fill="auto"/>
          </w:tcPr>
          <w:p w14:paraId="26D266B6" w14:textId="77777777" w:rsidR="00D463BF" w:rsidRPr="00956467" w:rsidRDefault="00D463BF" w:rsidP="00D463BF">
            <w:pPr>
              <w:spacing w:before="40" w:after="40" w:line="264" w:lineRule="auto"/>
              <w:rPr>
                <w:sz w:val="25"/>
                <w:szCs w:val="25"/>
                <w:lang w:val="vi-VN"/>
              </w:rPr>
            </w:pPr>
            <w:r w:rsidRPr="00956467">
              <w:rPr>
                <w:sz w:val="25"/>
                <w:szCs w:val="25"/>
                <w:lang w:val="vi-VN"/>
              </w:rPr>
              <w:t>1</w:t>
            </w:r>
          </w:p>
          <w:p w14:paraId="70BB14DA" w14:textId="77777777" w:rsidR="00D463BF" w:rsidRPr="00956467" w:rsidRDefault="00D463BF" w:rsidP="00D463BF">
            <w:pPr>
              <w:spacing w:before="40" w:after="40" w:line="264" w:lineRule="auto"/>
              <w:rPr>
                <w:sz w:val="25"/>
                <w:szCs w:val="25"/>
                <w:lang w:val="vi-VN"/>
              </w:rPr>
            </w:pPr>
          </w:p>
          <w:p w14:paraId="541BED00" w14:textId="77777777" w:rsidR="00D463BF" w:rsidRPr="00956467" w:rsidRDefault="00D463BF" w:rsidP="00D463BF">
            <w:pPr>
              <w:spacing w:before="40" w:after="40" w:line="264" w:lineRule="auto"/>
              <w:rPr>
                <w:sz w:val="25"/>
                <w:szCs w:val="25"/>
                <w:lang w:val="vi-VN"/>
              </w:rPr>
            </w:pPr>
          </w:p>
          <w:p w14:paraId="4E5FF1F0" w14:textId="77777777" w:rsidR="00D463BF" w:rsidRPr="00956467" w:rsidRDefault="00D463BF" w:rsidP="00D463BF">
            <w:pPr>
              <w:spacing w:before="40" w:after="40" w:line="264" w:lineRule="auto"/>
              <w:rPr>
                <w:sz w:val="25"/>
                <w:szCs w:val="25"/>
                <w:lang w:val="vi-VN"/>
              </w:rPr>
            </w:pPr>
          </w:p>
          <w:p w14:paraId="51D17554" w14:textId="77777777" w:rsidR="00D463BF" w:rsidRPr="00956467" w:rsidRDefault="00D463BF" w:rsidP="00D463BF">
            <w:pPr>
              <w:spacing w:before="40" w:after="40" w:line="264" w:lineRule="auto"/>
              <w:rPr>
                <w:sz w:val="25"/>
                <w:szCs w:val="25"/>
                <w:lang w:val="vi-VN"/>
              </w:rPr>
            </w:pPr>
          </w:p>
        </w:tc>
        <w:tc>
          <w:tcPr>
            <w:tcW w:w="4356" w:type="dxa"/>
            <w:shd w:val="clear" w:color="auto" w:fill="auto"/>
          </w:tcPr>
          <w:p w14:paraId="6B8EFBFE" w14:textId="77777777" w:rsidR="00D463BF" w:rsidRDefault="00D463BF" w:rsidP="00D463BF">
            <w:pPr>
              <w:tabs>
                <w:tab w:val="right" w:leader="dot" w:pos="3331"/>
              </w:tabs>
              <w:spacing w:before="40" w:after="40" w:line="264" w:lineRule="auto"/>
              <w:rPr>
                <w:noProof/>
                <w:sz w:val="25"/>
                <w:szCs w:val="25"/>
              </w:rPr>
            </w:pPr>
            <w:r w:rsidRPr="00956467">
              <w:rPr>
                <w:b/>
                <w:noProof/>
                <w:sz w:val="25"/>
                <w:szCs w:val="25"/>
                <w:lang w:val="vi-VN"/>
              </w:rPr>
              <w:t>Chương1</w:t>
            </w:r>
            <w:r w:rsidRPr="00956467">
              <w:rPr>
                <w:noProof/>
                <w:sz w:val="25"/>
                <w:szCs w:val="25"/>
                <w:lang w:val="vi-VN"/>
              </w:rPr>
              <w:t>:</w:t>
            </w:r>
            <w:r w:rsidRPr="00CE3306">
              <w:rPr>
                <w:b/>
                <w:bCs/>
                <w:noProof/>
                <w:sz w:val="25"/>
                <w:szCs w:val="25"/>
              </w:rPr>
              <w:t>Giới thiệu về doanh nghiệp</w:t>
            </w:r>
          </w:p>
          <w:p w14:paraId="67662F5D" w14:textId="77777777" w:rsidR="00D463BF" w:rsidRPr="00B31383" w:rsidRDefault="00D463BF" w:rsidP="00D463BF">
            <w:pPr>
              <w:tabs>
                <w:tab w:val="right" w:leader="dot" w:pos="3331"/>
              </w:tabs>
              <w:spacing w:before="40" w:after="40" w:line="264" w:lineRule="auto"/>
              <w:rPr>
                <w:noProof/>
                <w:sz w:val="25"/>
                <w:szCs w:val="25"/>
              </w:rPr>
            </w:pPr>
            <w:r w:rsidRPr="00B31383">
              <w:rPr>
                <w:noProof/>
                <w:sz w:val="25"/>
                <w:szCs w:val="25"/>
              </w:rPr>
              <w:t>1.</w:t>
            </w:r>
            <w:r>
              <w:rPr>
                <w:noProof/>
                <w:sz w:val="25"/>
                <w:szCs w:val="25"/>
              </w:rPr>
              <w:t>1</w:t>
            </w:r>
            <w:r w:rsidRPr="00B31383">
              <w:rPr>
                <w:noProof/>
                <w:sz w:val="25"/>
                <w:szCs w:val="25"/>
              </w:rPr>
              <w:t xml:space="preserve">. Đặc điểm tổ chức  bộ máy của </w:t>
            </w:r>
            <w:r>
              <w:rPr>
                <w:noProof/>
                <w:sz w:val="25"/>
                <w:szCs w:val="25"/>
              </w:rPr>
              <w:t>Doanh nghiệp</w:t>
            </w:r>
          </w:p>
          <w:p w14:paraId="5633F8CC" w14:textId="77777777" w:rsidR="00D463BF" w:rsidRPr="00B31383" w:rsidRDefault="00D463BF" w:rsidP="00D463BF">
            <w:pPr>
              <w:tabs>
                <w:tab w:val="right" w:leader="dot" w:pos="3331"/>
              </w:tabs>
              <w:spacing w:before="40" w:after="40" w:line="264" w:lineRule="auto"/>
              <w:rPr>
                <w:noProof/>
                <w:sz w:val="25"/>
                <w:szCs w:val="25"/>
              </w:rPr>
            </w:pPr>
            <w:r w:rsidRPr="00B31383">
              <w:rPr>
                <w:noProof/>
                <w:sz w:val="25"/>
                <w:szCs w:val="25"/>
              </w:rPr>
              <w:t>1.</w:t>
            </w:r>
            <w:r>
              <w:rPr>
                <w:noProof/>
                <w:sz w:val="25"/>
                <w:szCs w:val="25"/>
              </w:rPr>
              <w:t>2</w:t>
            </w:r>
            <w:r w:rsidRPr="00B31383">
              <w:rPr>
                <w:noProof/>
                <w:sz w:val="25"/>
                <w:szCs w:val="25"/>
              </w:rPr>
              <w:t>. Đặc điểm tổ chức bộ máy kế toán của công ty</w:t>
            </w:r>
          </w:p>
          <w:p w14:paraId="22DC872C" w14:textId="77777777" w:rsidR="00D463BF" w:rsidRPr="00956467" w:rsidRDefault="00D463BF" w:rsidP="00D463BF">
            <w:pPr>
              <w:tabs>
                <w:tab w:val="right" w:leader="dot" w:pos="3331"/>
              </w:tabs>
              <w:spacing w:before="40" w:after="40" w:line="264" w:lineRule="auto"/>
              <w:rPr>
                <w:sz w:val="25"/>
                <w:szCs w:val="25"/>
                <w:lang w:val="vi-VN"/>
              </w:rPr>
            </w:pPr>
            <w:r w:rsidRPr="00B31383">
              <w:rPr>
                <w:noProof/>
                <w:sz w:val="25"/>
                <w:szCs w:val="25"/>
              </w:rPr>
              <w:t>1.</w:t>
            </w:r>
            <w:r>
              <w:rPr>
                <w:noProof/>
                <w:sz w:val="25"/>
                <w:szCs w:val="25"/>
              </w:rPr>
              <w:t>3</w:t>
            </w:r>
            <w:r w:rsidRPr="00B31383">
              <w:rPr>
                <w:noProof/>
                <w:sz w:val="25"/>
                <w:szCs w:val="25"/>
              </w:rPr>
              <w:t>. Chính sách kế toán</w:t>
            </w:r>
            <w:r w:rsidRPr="00956467">
              <w:rPr>
                <w:b/>
                <w:sz w:val="25"/>
                <w:szCs w:val="25"/>
                <w:lang w:val="vi-VN"/>
              </w:rPr>
              <w:t xml:space="preserve"> </w:t>
            </w:r>
          </w:p>
        </w:tc>
        <w:tc>
          <w:tcPr>
            <w:tcW w:w="918" w:type="dxa"/>
            <w:shd w:val="clear" w:color="auto" w:fill="auto"/>
          </w:tcPr>
          <w:p w14:paraId="013A6D64" w14:textId="77777777" w:rsidR="00D463BF" w:rsidRPr="00CE3306" w:rsidRDefault="00D463BF" w:rsidP="00D463BF">
            <w:pPr>
              <w:spacing w:before="40" w:after="40" w:line="264" w:lineRule="auto"/>
              <w:rPr>
                <w:rFonts w:eastAsia="MS Mincho"/>
                <w:sz w:val="25"/>
                <w:szCs w:val="25"/>
                <w:lang w:eastAsia="ja-JP"/>
              </w:rPr>
            </w:pPr>
            <w:r>
              <w:rPr>
                <w:sz w:val="25"/>
                <w:szCs w:val="25"/>
              </w:rPr>
              <w:t>3</w:t>
            </w:r>
          </w:p>
          <w:p w14:paraId="398356F7" w14:textId="77777777" w:rsidR="00D463BF" w:rsidRPr="00956467" w:rsidRDefault="00D463BF" w:rsidP="00D463BF">
            <w:pPr>
              <w:spacing w:before="40" w:after="40" w:line="264" w:lineRule="auto"/>
              <w:rPr>
                <w:sz w:val="25"/>
                <w:szCs w:val="25"/>
                <w:lang w:val="vi-VN"/>
              </w:rPr>
            </w:pPr>
          </w:p>
          <w:p w14:paraId="7EAC2010" w14:textId="77777777" w:rsidR="00D463BF" w:rsidRPr="00956467" w:rsidRDefault="00D463BF" w:rsidP="00D463BF">
            <w:pPr>
              <w:spacing w:before="40" w:after="40" w:line="264" w:lineRule="auto"/>
              <w:rPr>
                <w:sz w:val="25"/>
                <w:szCs w:val="25"/>
                <w:lang w:val="vi-VN"/>
              </w:rPr>
            </w:pPr>
          </w:p>
        </w:tc>
        <w:tc>
          <w:tcPr>
            <w:tcW w:w="881" w:type="dxa"/>
            <w:shd w:val="clear" w:color="auto" w:fill="auto"/>
          </w:tcPr>
          <w:p w14:paraId="2C57056B" w14:textId="77777777" w:rsidR="00D463BF" w:rsidRPr="00956467" w:rsidRDefault="00D463BF" w:rsidP="00D463BF">
            <w:pPr>
              <w:spacing w:before="40" w:after="40" w:line="264" w:lineRule="auto"/>
              <w:rPr>
                <w:sz w:val="25"/>
                <w:szCs w:val="25"/>
                <w:lang w:val="vi-VN"/>
              </w:rPr>
            </w:pPr>
          </w:p>
        </w:tc>
        <w:tc>
          <w:tcPr>
            <w:tcW w:w="2126" w:type="dxa"/>
            <w:shd w:val="clear" w:color="auto" w:fill="auto"/>
          </w:tcPr>
          <w:p w14:paraId="21779A3D" w14:textId="77777777" w:rsidR="00D463BF" w:rsidRPr="00CE3306" w:rsidRDefault="00D463BF" w:rsidP="00D463BF">
            <w:pPr>
              <w:spacing w:before="40" w:after="40" w:line="264" w:lineRule="auto"/>
              <w:rPr>
                <w:rFonts w:eastAsia="MS Mincho"/>
                <w:sz w:val="25"/>
                <w:szCs w:val="25"/>
                <w:lang w:eastAsia="ja-JP"/>
              </w:rPr>
            </w:pPr>
            <w:r>
              <w:rPr>
                <w:sz w:val="25"/>
                <w:szCs w:val="25"/>
              </w:rPr>
              <w:t>3</w:t>
            </w:r>
          </w:p>
          <w:p w14:paraId="0464CAC4" w14:textId="77777777" w:rsidR="00D463BF" w:rsidRPr="00956467" w:rsidRDefault="00D463BF" w:rsidP="00D463BF">
            <w:pPr>
              <w:spacing w:before="40" w:after="40" w:line="264" w:lineRule="auto"/>
              <w:rPr>
                <w:sz w:val="25"/>
                <w:szCs w:val="25"/>
                <w:lang w:val="vi-VN"/>
              </w:rPr>
            </w:pPr>
          </w:p>
          <w:p w14:paraId="29C361F3" w14:textId="77777777" w:rsidR="00D463BF" w:rsidRPr="00956467" w:rsidRDefault="00D463BF" w:rsidP="00D463BF">
            <w:pPr>
              <w:spacing w:before="40" w:after="40" w:line="264" w:lineRule="auto"/>
              <w:rPr>
                <w:sz w:val="25"/>
                <w:szCs w:val="25"/>
                <w:lang w:val="vi-VN"/>
              </w:rPr>
            </w:pPr>
          </w:p>
        </w:tc>
        <w:tc>
          <w:tcPr>
            <w:tcW w:w="786" w:type="dxa"/>
            <w:shd w:val="clear" w:color="auto" w:fill="auto"/>
          </w:tcPr>
          <w:p w14:paraId="47916937" w14:textId="77777777" w:rsidR="00D463BF" w:rsidRPr="00956467" w:rsidRDefault="00D463BF" w:rsidP="00D463BF">
            <w:pPr>
              <w:spacing w:before="40" w:after="40" w:line="264" w:lineRule="auto"/>
              <w:rPr>
                <w:sz w:val="25"/>
                <w:szCs w:val="25"/>
                <w:lang w:val="vi-VN"/>
              </w:rPr>
            </w:pPr>
          </w:p>
        </w:tc>
      </w:tr>
      <w:tr w:rsidR="00D463BF" w:rsidRPr="00956467" w14:paraId="6F5944FC" w14:textId="77777777" w:rsidTr="00D463BF">
        <w:trPr>
          <w:trHeight w:val="454"/>
        </w:trPr>
        <w:tc>
          <w:tcPr>
            <w:tcW w:w="621" w:type="dxa"/>
            <w:shd w:val="clear" w:color="auto" w:fill="auto"/>
          </w:tcPr>
          <w:p w14:paraId="750A204E" w14:textId="77777777" w:rsidR="00D463BF" w:rsidRPr="00956467" w:rsidRDefault="00D463BF" w:rsidP="00D463BF">
            <w:pPr>
              <w:spacing w:before="40" w:after="40" w:line="264" w:lineRule="auto"/>
              <w:rPr>
                <w:sz w:val="25"/>
                <w:szCs w:val="25"/>
                <w:lang w:val="vi-VN"/>
              </w:rPr>
            </w:pPr>
          </w:p>
        </w:tc>
        <w:tc>
          <w:tcPr>
            <w:tcW w:w="4356" w:type="dxa"/>
            <w:shd w:val="clear" w:color="auto" w:fill="auto"/>
          </w:tcPr>
          <w:p w14:paraId="20864081" w14:textId="77777777" w:rsidR="00D463BF" w:rsidRPr="00956467" w:rsidRDefault="00D463BF" w:rsidP="00D463BF">
            <w:pPr>
              <w:tabs>
                <w:tab w:val="right" w:leader="dot" w:pos="3331"/>
              </w:tabs>
              <w:spacing w:before="40" w:after="40" w:line="264" w:lineRule="auto"/>
              <w:rPr>
                <w:sz w:val="25"/>
                <w:szCs w:val="25"/>
                <w:lang w:val="vi-VN"/>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2</w:t>
            </w:r>
            <w:r w:rsidRPr="00CE3306">
              <w:rPr>
                <w:b/>
                <w:bCs/>
                <w:sz w:val="25"/>
                <w:szCs w:val="25"/>
                <w:lang w:val="vi-VN"/>
              </w:rPr>
              <w:t>: Ghi sổ kế toán</w:t>
            </w:r>
          </w:p>
          <w:p w14:paraId="59656B8E" w14:textId="77777777" w:rsidR="00D463BF" w:rsidRPr="00956467" w:rsidRDefault="00D463BF" w:rsidP="00D463BF">
            <w:pPr>
              <w:tabs>
                <w:tab w:val="right" w:leader="dot" w:pos="3331"/>
              </w:tabs>
              <w:spacing w:before="40" w:after="40" w:line="264" w:lineRule="auto"/>
              <w:rPr>
                <w:sz w:val="25"/>
                <w:szCs w:val="25"/>
                <w:lang w:val="vi-VN"/>
              </w:rPr>
            </w:pPr>
            <w:r w:rsidRPr="00956467">
              <w:rPr>
                <w:sz w:val="25"/>
                <w:szCs w:val="25"/>
                <w:lang w:val="vi-VN"/>
              </w:rPr>
              <w:t xml:space="preserve">2.1.Hướng dẫn ban đầu   </w:t>
            </w:r>
          </w:p>
          <w:p w14:paraId="22DC067F" w14:textId="77777777" w:rsidR="00D463BF" w:rsidRPr="00CE3306" w:rsidRDefault="00D463BF" w:rsidP="00D463BF">
            <w:pPr>
              <w:tabs>
                <w:tab w:val="right" w:leader="dot" w:pos="3331"/>
              </w:tabs>
              <w:spacing w:before="40" w:after="40" w:line="264" w:lineRule="auto"/>
              <w:rPr>
                <w:sz w:val="25"/>
                <w:szCs w:val="25"/>
                <w:lang w:val="vi-VN"/>
              </w:rPr>
            </w:pPr>
            <w:r w:rsidRPr="00956467">
              <w:rPr>
                <w:sz w:val="25"/>
                <w:szCs w:val="25"/>
                <w:lang w:val="vi-VN"/>
              </w:rPr>
              <w:t>2.2</w:t>
            </w:r>
            <w:r w:rsidRPr="00956467">
              <w:rPr>
                <w:rFonts w:eastAsia="MS Mincho"/>
                <w:sz w:val="25"/>
                <w:szCs w:val="25"/>
                <w:lang w:val="vi-VN" w:eastAsia="ja-JP"/>
              </w:rPr>
              <w:t>.</w:t>
            </w:r>
            <w:r w:rsidRPr="00956467">
              <w:rPr>
                <w:sz w:val="25"/>
                <w:szCs w:val="25"/>
                <w:lang w:val="vi-VN"/>
              </w:rPr>
              <w:t>Thực tập kế toán viên</w:t>
            </w:r>
          </w:p>
        </w:tc>
        <w:tc>
          <w:tcPr>
            <w:tcW w:w="918" w:type="dxa"/>
            <w:shd w:val="clear" w:color="auto" w:fill="auto"/>
          </w:tcPr>
          <w:p w14:paraId="6DF1FCCB" w14:textId="77777777" w:rsidR="00D463BF" w:rsidRPr="00CE3306" w:rsidRDefault="00D463BF" w:rsidP="00D463BF">
            <w:pPr>
              <w:spacing w:before="40" w:after="40" w:line="264" w:lineRule="auto"/>
              <w:rPr>
                <w:sz w:val="25"/>
                <w:szCs w:val="25"/>
              </w:rPr>
            </w:pPr>
            <w:r>
              <w:rPr>
                <w:sz w:val="25"/>
                <w:szCs w:val="25"/>
              </w:rPr>
              <w:t>21</w:t>
            </w:r>
          </w:p>
        </w:tc>
        <w:tc>
          <w:tcPr>
            <w:tcW w:w="881" w:type="dxa"/>
            <w:shd w:val="clear" w:color="auto" w:fill="auto"/>
          </w:tcPr>
          <w:p w14:paraId="777BDC99" w14:textId="77777777" w:rsidR="00D463BF" w:rsidRPr="00956467" w:rsidRDefault="00D463BF" w:rsidP="00D463BF">
            <w:pPr>
              <w:spacing w:before="40" w:after="40" w:line="264" w:lineRule="auto"/>
              <w:rPr>
                <w:sz w:val="25"/>
                <w:szCs w:val="25"/>
                <w:lang w:val="vi-VN"/>
              </w:rPr>
            </w:pPr>
          </w:p>
        </w:tc>
        <w:tc>
          <w:tcPr>
            <w:tcW w:w="2126" w:type="dxa"/>
            <w:shd w:val="clear" w:color="auto" w:fill="auto"/>
          </w:tcPr>
          <w:p w14:paraId="65CAC64D" w14:textId="77777777" w:rsidR="00D463BF" w:rsidRPr="00CE3306" w:rsidRDefault="00D463BF" w:rsidP="00D463BF">
            <w:pPr>
              <w:spacing w:before="40" w:after="40" w:line="264" w:lineRule="auto"/>
              <w:rPr>
                <w:sz w:val="25"/>
                <w:szCs w:val="25"/>
              </w:rPr>
            </w:pPr>
            <w:r>
              <w:rPr>
                <w:sz w:val="25"/>
                <w:szCs w:val="25"/>
              </w:rPr>
              <w:t>21</w:t>
            </w:r>
          </w:p>
        </w:tc>
        <w:tc>
          <w:tcPr>
            <w:tcW w:w="786" w:type="dxa"/>
            <w:shd w:val="clear" w:color="auto" w:fill="auto"/>
          </w:tcPr>
          <w:p w14:paraId="2F266764" w14:textId="77777777" w:rsidR="00D463BF" w:rsidRPr="00956467" w:rsidRDefault="00D463BF" w:rsidP="00D463BF">
            <w:pPr>
              <w:spacing w:before="40" w:after="40" w:line="264" w:lineRule="auto"/>
              <w:rPr>
                <w:sz w:val="25"/>
                <w:szCs w:val="25"/>
                <w:lang w:val="vi-VN"/>
              </w:rPr>
            </w:pPr>
          </w:p>
        </w:tc>
      </w:tr>
      <w:tr w:rsidR="00D463BF" w:rsidRPr="00956467" w14:paraId="41EFB83F" w14:textId="77777777" w:rsidTr="00D463BF">
        <w:trPr>
          <w:trHeight w:val="454"/>
        </w:trPr>
        <w:tc>
          <w:tcPr>
            <w:tcW w:w="621" w:type="dxa"/>
            <w:shd w:val="clear" w:color="auto" w:fill="auto"/>
          </w:tcPr>
          <w:p w14:paraId="4EB879B2" w14:textId="77777777" w:rsidR="00D463BF" w:rsidRPr="00956467" w:rsidRDefault="00D463BF" w:rsidP="00D463BF">
            <w:pPr>
              <w:spacing w:before="40" w:after="40" w:line="264" w:lineRule="auto"/>
              <w:rPr>
                <w:sz w:val="25"/>
                <w:szCs w:val="25"/>
                <w:lang w:val="vi-VN"/>
              </w:rPr>
            </w:pPr>
          </w:p>
        </w:tc>
        <w:tc>
          <w:tcPr>
            <w:tcW w:w="4356" w:type="dxa"/>
            <w:shd w:val="clear" w:color="auto" w:fill="auto"/>
          </w:tcPr>
          <w:p w14:paraId="16218F23" w14:textId="77777777" w:rsidR="00D463BF" w:rsidRPr="00956467" w:rsidRDefault="00D463BF" w:rsidP="00D463BF">
            <w:pPr>
              <w:tabs>
                <w:tab w:val="right" w:leader="dot" w:pos="3331"/>
              </w:tabs>
              <w:spacing w:before="40" w:after="40" w:line="264" w:lineRule="auto"/>
              <w:rPr>
                <w:rFonts w:eastAsia="MS Mincho"/>
                <w:sz w:val="25"/>
                <w:szCs w:val="25"/>
                <w:lang w:val="vi-VN" w:eastAsia="ja-JP"/>
              </w:rPr>
            </w:pPr>
            <w:r w:rsidRPr="00956467">
              <w:rPr>
                <w:sz w:val="25"/>
                <w:szCs w:val="25"/>
                <w:lang w:val="vi-VN"/>
              </w:rPr>
              <w:t>C</w:t>
            </w:r>
            <w:r w:rsidRPr="00956467">
              <w:rPr>
                <w:b/>
                <w:sz w:val="25"/>
                <w:szCs w:val="25"/>
                <w:lang w:val="vi-VN"/>
              </w:rPr>
              <w:t>hương</w:t>
            </w:r>
            <w:r w:rsidRPr="00956467">
              <w:rPr>
                <w:rFonts w:eastAsia="MS Mincho"/>
                <w:b/>
                <w:sz w:val="25"/>
                <w:szCs w:val="25"/>
                <w:lang w:val="vi-VN" w:eastAsia="ja-JP"/>
              </w:rPr>
              <w:t xml:space="preserve"> </w:t>
            </w:r>
            <w:r w:rsidRPr="00956467">
              <w:rPr>
                <w:b/>
                <w:sz w:val="25"/>
                <w:szCs w:val="25"/>
                <w:lang w:val="vi-VN"/>
              </w:rPr>
              <w:t>3</w:t>
            </w:r>
            <w:r w:rsidRPr="00956467">
              <w:rPr>
                <w:sz w:val="25"/>
                <w:szCs w:val="25"/>
                <w:lang w:val="vi-VN"/>
              </w:rPr>
              <w:t xml:space="preserve">: </w:t>
            </w:r>
            <w:r w:rsidRPr="00CE3306">
              <w:rPr>
                <w:b/>
                <w:bCs/>
                <w:sz w:val="25"/>
                <w:szCs w:val="25"/>
                <w:lang w:val="vi-VN"/>
              </w:rPr>
              <w:t>Lập báo cáo tài chính</w:t>
            </w:r>
            <w:r w:rsidRPr="00CE3306">
              <w:rPr>
                <w:rFonts w:eastAsia="MS Mincho"/>
                <w:b/>
                <w:bCs/>
                <w:sz w:val="25"/>
                <w:szCs w:val="25"/>
                <w:lang w:val="vi-VN" w:eastAsia="ja-JP"/>
              </w:rPr>
              <w:t xml:space="preserve"> trong doanh nghiệp</w:t>
            </w:r>
            <w:r w:rsidRPr="00956467">
              <w:rPr>
                <w:rFonts w:eastAsia="MS Mincho"/>
                <w:sz w:val="25"/>
                <w:szCs w:val="25"/>
                <w:lang w:val="vi-VN" w:eastAsia="ja-JP"/>
              </w:rPr>
              <w:t xml:space="preserve"> </w:t>
            </w:r>
          </w:p>
          <w:p w14:paraId="207CF3A7" w14:textId="77777777" w:rsidR="00D463BF" w:rsidRPr="00956467" w:rsidRDefault="00D463BF" w:rsidP="00D463BF">
            <w:pPr>
              <w:tabs>
                <w:tab w:val="right" w:leader="dot" w:pos="3331"/>
              </w:tabs>
              <w:spacing w:before="40" w:after="40" w:line="264" w:lineRule="auto"/>
              <w:rPr>
                <w:sz w:val="25"/>
                <w:szCs w:val="25"/>
                <w:lang w:val="vi-VN"/>
              </w:rPr>
            </w:pPr>
            <w:r w:rsidRPr="00956467">
              <w:rPr>
                <w:sz w:val="25"/>
                <w:szCs w:val="25"/>
                <w:lang w:val="vi-VN"/>
              </w:rPr>
              <w:t xml:space="preserve">3.1.Hướng dẫn ban đầu   </w:t>
            </w:r>
          </w:p>
          <w:p w14:paraId="749C2183" w14:textId="77777777" w:rsidR="00D463BF" w:rsidRPr="00956467" w:rsidRDefault="00D463BF" w:rsidP="00D463BF">
            <w:pPr>
              <w:tabs>
                <w:tab w:val="right" w:leader="dot" w:pos="3331"/>
              </w:tabs>
              <w:spacing w:before="40" w:after="40" w:line="264" w:lineRule="auto"/>
              <w:rPr>
                <w:b/>
                <w:noProof/>
                <w:sz w:val="25"/>
                <w:szCs w:val="25"/>
                <w:lang w:val="vi-VN"/>
              </w:rPr>
            </w:pPr>
            <w:r w:rsidRPr="00956467">
              <w:rPr>
                <w:sz w:val="25"/>
                <w:szCs w:val="25"/>
                <w:lang w:val="vi-VN"/>
              </w:rPr>
              <w:t>3.2.Thực tập kế toán viên</w:t>
            </w:r>
          </w:p>
        </w:tc>
        <w:tc>
          <w:tcPr>
            <w:tcW w:w="918" w:type="dxa"/>
            <w:shd w:val="clear" w:color="auto" w:fill="auto"/>
          </w:tcPr>
          <w:p w14:paraId="24BE823F" w14:textId="77777777" w:rsidR="00D463BF" w:rsidRPr="00CE3306" w:rsidRDefault="00D463BF" w:rsidP="00D463BF">
            <w:pPr>
              <w:spacing w:before="40" w:after="40" w:line="264" w:lineRule="auto"/>
              <w:rPr>
                <w:sz w:val="25"/>
                <w:szCs w:val="25"/>
              </w:rPr>
            </w:pPr>
            <w:r>
              <w:rPr>
                <w:sz w:val="25"/>
                <w:szCs w:val="25"/>
              </w:rPr>
              <w:t>21</w:t>
            </w:r>
          </w:p>
        </w:tc>
        <w:tc>
          <w:tcPr>
            <w:tcW w:w="881" w:type="dxa"/>
            <w:shd w:val="clear" w:color="auto" w:fill="auto"/>
          </w:tcPr>
          <w:p w14:paraId="3B9774D7" w14:textId="77777777" w:rsidR="00D463BF" w:rsidRPr="00956467" w:rsidRDefault="00D463BF" w:rsidP="00D463BF">
            <w:pPr>
              <w:spacing w:before="40" w:after="40" w:line="264" w:lineRule="auto"/>
              <w:rPr>
                <w:sz w:val="25"/>
                <w:szCs w:val="25"/>
                <w:lang w:val="vi-VN"/>
              </w:rPr>
            </w:pPr>
          </w:p>
        </w:tc>
        <w:tc>
          <w:tcPr>
            <w:tcW w:w="2126" w:type="dxa"/>
            <w:shd w:val="clear" w:color="auto" w:fill="auto"/>
          </w:tcPr>
          <w:p w14:paraId="3C6A40A9" w14:textId="77777777" w:rsidR="00D463BF" w:rsidRPr="00CE3306" w:rsidRDefault="00D463BF" w:rsidP="00D463BF">
            <w:pPr>
              <w:spacing w:before="40" w:after="40" w:line="264" w:lineRule="auto"/>
              <w:rPr>
                <w:sz w:val="25"/>
                <w:szCs w:val="25"/>
              </w:rPr>
            </w:pPr>
            <w:r>
              <w:rPr>
                <w:sz w:val="25"/>
                <w:szCs w:val="25"/>
              </w:rPr>
              <w:t>21</w:t>
            </w:r>
          </w:p>
        </w:tc>
        <w:tc>
          <w:tcPr>
            <w:tcW w:w="786" w:type="dxa"/>
            <w:shd w:val="clear" w:color="auto" w:fill="auto"/>
          </w:tcPr>
          <w:p w14:paraId="533F6417" w14:textId="77777777" w:rsidR="00D463BF" w:rsidRPr="00956467" w:rsidRDefault="00D463BF" w:rsidP="00D463BF">
            <w:pPr>
              <w:spacing w:before="40" w:after="40" w:line="264" w:lineRule="auto"/>
              <w:rPr>
                <w:sz w:val="25"/>
                <w:szCs w:val="25"/>
                <w:lang w:val="vi-VN"/>
              </w:rPr>
            </w:pPr>
          </w:p>
        </w:tc>
      </w:tr>
      <w:tr w:rsidR="00D463BF" w:rsidRPr="00956467" w14:paraId="35613EC9" w14:textId="77777777" w:rsidTr="00D463BF">
        <w:trPr>
          <w:trHeight w:val="454"/>
        </w:trPr>
        <w:tc>
          <w:tcPr>
            <w:tcW w:w="4977" w:type="dxa"/>
            <w:gridSpan w:val="2"/>
            <w:shd w:val="clear" w:color="auto" w:fill="auto"/>
            <w:vAlign w:val="center"/>
          </w:tcPr>
          <w:p w14:paraId="247C2653" w14:textId="77777777" w:rsidR="00D463BF" w:rsidRPr="00956467" w:rsidRDefault="00D463BF" w:rsidP="00D463BF">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49D70509" w14:textId="77777777" w:rsidR="00D463BF" w:rsidRPr="00956467" w:rsidRDefault="00D463BF" w:rsidP="00D463BF">
            <w:pPr>
              <w:spacing w:before="40" w:after="40" w:line="264" w:lineRule="auto"/>
              <w:rPr>
                <w:sz w:val="25"/>
                <w:szCs w:val="25"/>
                <w:lang w:val="vi-VN"/>
              </w:rPr>
            </w:pPr>
            <w:r w:rsidRPr="00956467">
              <w:rPr>
                <w:sz w:val="25"/>
                <w:szCs w:val="25"/>
                <w:lang w:val="vi-VN"/>
              </w:rPr>
              <w:t>45</w:t>
            </w:r>
          </w:p>
        </w:tc>
        <w:tc>
          <w:tcPr>
            <w:tcW w:w="881" w:type="dxa"/>
            <w:shd w:val="clear" w:color="auto" w:fill="auto"/>
            <w:vAlign w:val="center"/>
          </w:tcPr>
          <w:p w14:paraId="58E8FDAA" w14:textId="77777777" w:rsidR="00D463BF" w:rsidRPr="00956467" w:rsidRDefault="00D463BF" w:rsidP="00D463BF">
            <w:pPr>
              <w:spacing w:before="40" w:after="40" w:line="264" w:lineRule="auto"/>
              <w:rPr>
                <w:sz w:val="25"/>
                <w:szCs w:val="25"/>
                <w:lang w:val="vi-VN"/>
              </w:rPr>
            </w:pPr>
          </w:p>
        </w:tc>
        <w:tc>
          <w:tcPr>
            <w:tcW w:w="2126" w:type="dxa"/>
            <w:shd w:val="clear" w:color="auto" w:fill="auto"/>
            <w:vAlign w:val="center"/>
          </w:tcPr>
          <w:p w14:paraId="7D5842F6" w14:textId="77777777" w:rsidR="00D463BF" w:rsidRPr="00956467" w:rsidRDefault="00D463BF" w:rsidP="00D463BF">
            <w:pPr>
              <w:spacing w:before="40" w:after="40" w:line="264" w:lineRule="auto"/>
              <w:rPr>
                <w:sz w:val="25"/>
                <w:szCs w:val="25"/>
                <w:lang w:val="vi-VN"/>
              </w:rPr>
            </w:pPr>
            <w:r w:rsidRPr="00956467">
              <w:rPr>
                <w:sz w:val="25"/>
                <w:szCs w:val="25"/>
                <w:lang w:val="vi-VN"/>
              </w:rPr>
              <w:t>45</w:t>
            </w:r>
          </w:p>
        </w:tc>
        <w:tc>
          <w:tcPr>
            <w:tcW w:w="786" w:type="dxa"/>
            <w:shd w:val="clear" w:color="auto" w:fill="auto"/>
            <w:vAlign w:val="center"/>
          </w:tcPr>
          <w:p w14:paraId="3E0DE043" w14:textId="77777777" w:rsidR="00D463BF" w:rsidRPr="00956467" w:rsidRDefault="00D463BF" w:rsidP="00D463BF">
            <w:pPr>
              <w:spacing w:before="40" w:after="40" w:line="264" w:lineRule="auto"/>
              <w:rPr>
                <w:sz w:val="25"/>
                <w:szCs w:val="25"/>
                <w:lang w:val="vi-VN"/>
              </w:rPr>
            </w:pPr>
          </w:p>
        </w:tc>
      </w:tr>
    </w:tbl>
    <w:p w14:paraId="6EB273B1" w14:textId="77777777" w:rsidR="00D463BF" w:rsidRPr="00956467" w:rsidRDefault="00D463BF" w:rsidP="00D463BF">
      <w:pPr>
        <w:tabs>
          <w:tab w:val="left" w:pos="709"/>
        </w:tabs>
        <w:spacing w:before="40" w:after="40" w:line="264" w:lineRule="auto"/>
        <w:jc w:val="both"/>
        <w:rPr>
          <w:b/>
          <w:iCs/>
          <w:sz w:val="25"/>
          <w:szCs w:val="25"/>
          <w:lang w:val="vi-VN"/>
        </w:rPr>
      </w:pPr>
      <w:r w:rsidRPr="00956467">
        <w:rPr>
          <w:b/>
          <w:sz w:val="25"/>
          <w:szCs w:val="25"/>
          <w:lang w:val="vi-VN"/>
        </w:rPr>
        <w:t>2. Nội</w:t>
      </w:r>
      <w:r w:rsidRPr="00956467">
        <w:rPr>
          <w:b/>
          <w:iCs/>
          <w:sz w:val="25"/>
          <w:szCs w:val="25"/>
          <w:lang w:val="vi-VN"/>
        </w:rPr>
        <w:t xml:space="preserve"> dung chi tiết:</w:t>
      </w:r>
    </w:p>
    <w:p w14:paraId="4F0D42DD" w14:textId="77777777" w:rsidR="00D463BF" w:rsidRPr="00956467" w:rsidRDefault="00D463BF" w:rsidP="00D463BF">
      <w:pPr>
        <w:tabs>
          <w:tab w:val="left" w:pos="5670"/>
          <w:tab w:val="left" w:pos="6804"/>
        </w:tabs>
        <w:spacing w:before="40" w:after="40" w:line="264" w:lineRule="auto"/>
        <w:jc w:val="both"/>
        <w:rPr>
          <w:sz w:val="25"/>
          <w:szCs w:val="25"/>
          <w:lang w:val="vi-VN"/>
        </w:rPr>
      </w:pPr>
      <w:r w:rsidRPr="00956467">
        <w:rPr>
          <w:b/>
          <w:sz w:val="25"/>
          <w:szCs w:val="25"/>
          <w:lang w:val="vi-VN"/>
        </w:rPr>
        <w:t>CHƯƠNG</w:t>
      </w:r>
      <w:r w:rsidRPr="00956467">
        <w:rPr>
          <w:rFonts w:eastAsia="MS Mincho"/>
          <w:b/>
          <w:sz w:val="25"/>
          <w:szCs w:val="25"/>
          <w:lang w:val="vi-VN" w:eastAsia="ja-JP"/>
        </w:rPr>
        <w:t xml:space="preserve"> 1</w:t>
      </w:r>
      <w:r w:rsidRPr="00956467">
        <w:rPr>
          <w:b/>
          <w:sz w:val="25"/>
          <w:szCs w:val="25"/>
          <w:lang w:val="vi-VN"/>
        </w:rPr>
        <w:t xml:space="preserve">:  </w:t>
      </w:r>
      <w:r>
        <w:rPr>
          <w:b/>
          <w:sz w:val="25"/>
          <w:szCs w:val="25"/>
        </w:rPr>
        <w:t>GIỚI THIỆU VỀ DOANH NGHIỆP</w:t>
      </w:r>
      <w:r w:rsidRPr="00956467">
        <w:rPr>
          <w:b/>
          <w:sz w:val="25"/>
          <w:szCs w:val="25"/>
          <w:lang w:val="vi-VN"/>
        </w:rPr>
        <w:tab/>
      </w:r>
      <w:r w:rsidRPr="00956467">
        <w:rPr>
          <w:b/>
          <w:sz w:val="25"/>
          <w:szCs w:val="25"/>
          <w:lang w:val="vi-VN"/>
        </w:rPr>
        <w:tab/>
      </w:r>
      <w:r w:rsidRPr="00956467">
        <w:rPr>
          <w:b/>
          <w:iCs/>
          <w:sz w:val="25"/>
          <w:szCs w:val="25"/>
          <w:lang w:val="vi-VN"/>
        </w:rPr>
        <w:t xml:space="preserve">Thời gian: </w:t>
      </w:r>
      <w:r>
        <w:rPr>
          <w:b/>
          <w:iCs/>
          <w:sz w:val="25"/>
          <w:szCs w:val="25"/>
        </w:rPr>
        <w:t>3</w:t>
      </w:r>
      <w:r w:rsidRPr="00956467">
        <w:rPr>
          <w:b/>
          <w:iCs/>
          <w:sz w:val="25"/>
          <w:szCs w:val="25"/>
          <w:lang w:val="vi-VN"/>
        </w:rPr>
        <w:t xml:space="preserve">  giờ</w:t>
      </w:r>
    </w:p>
    <w:p w14:paraId="4ACAF1F9" w14:textId="77777777" w:rsidR="00D463BF" w:rsidRPr="00956467" w:rsidRDefault="00D463BF" w:rsidP="00D463BF">
      <w:pPr>
        <w:spacing w:before="40" w:after="40" w:line="264" w:lineRule="auto"/>
        <w:jc w:val="both"/>
        <w:rPr>
          <w:b/>
          <w:iCs/>
          <w:noProof/>
          <w:sz w:val="25"/>
          <w:szCs w:val="25"/>
          <w:lang w:val="vi-VN"/>
        </w:rPr>
      </w:pPr>
      <w:r w:rsidRPr="00956467">
        <w:rPr>
          <w:b/>
          <w:iCs/>
          <w:noProof/>
          <w:sz w:val="25"/>
          <w:szCs w:val="25"/>
          <w:lang w:val="vi-VN"/>
        </w:rPr>
        <w:t>Mục tiêu:</w:t>
      </w:r>
    </w:p>
    <w:p w14:paraId="66B1C78E" w14:textId="77777777" w:rsidR="00D463BF" w:rsidRDefault="00D463BF" w:rsidP="00D463BF">
      <w:pPr>
        <w:tabs>
          <w:tab w:val="left" w:pos="567"/>
          <w:tab w:val="left" w:pos="3969"/>
          <w:tab w:val="left" w:pos="5103"/>
          <w:tab w:val="center" w:pos="6946"/>
        </w:tabs>
        <w:spacing w:before="40" w:after="40" w:line="264" w:lineRule="auto"/>
        <w:ind w:left="284"/>
        <w:jc w:val="both"/>
        <w:rPr>
          <w:noProof/>
          <w:sz w:val="25"/>
          <w:szCs w:val="25"/>
        </w:rPr>
      </w:pPr>
      <w:r w:rsidRPr="00956467">
        <w:rPr>
          <w:noProof/>
          <w:sz w:val="25"/>
          <w:szCs w:val="25"/>
          <w:lang w:val="vi-VN"/>
        </w:rPr>
        <w:t xml:space="preserve">- </w:t>
      </w:r>
      <w:r>
        <w:rPr>
          <w:noProof/>
          <w:sz w:val="25"/>
          <w:szCs w:val="25"/>
        </w:rPr>
        <w:t>Hiểu được đặc điểm bộ máy tổ chức hoạt động của từng loại hình doanh nghiệp</w:t>
      </w:r>
    </w:p>
    <w:p w14:paraId="4D417438" w14:textId="77777777" w:rsidR="00D463BF" w:rsidRDefault="00D463BF" w:rsidP="00D463BF">
      <w:pPr>
        <w:tabs>
          <w:tab w:val="left" w:pos="567"/>
          <w:tab w:val="left" w:pos="3969"/>
          <w:tab w:val="left" w:pos="5103"/>
          <w:tab w:val="center" w:pos="6946"/>
        </w:tabs>
        <w:spacing w:before="40" w:after="40" w:line="264" w:lineRule="auto"/>
        <w:ind w:left="284"/>
        <w:jc w:val="both"/>
        <w:rPr>
          <w:noProof/>
          <w:sz w:val="25"/>
          <w:szCs w:val="25"/>
        </w:rPr>
      </w:pPr>
      <w:r>
        <w:rPr>
          <w:noProof/>
          <w:sz w:val="25"/>
          <w:szCs w:val="25"/>
        </w:rPr>
        <w:t>-Phân biệt được các hệ thống tài khoản  kế toán, chứng từ kế toán theo thông tư 133 và thông tư 200</w:t>
      </w:r>
    </w:p>
    <w:p w14:paraId="631455D1"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loại  và định khoản trên chứng từ kế toán </w:t>
      </w:r>
    </w:p>
    <w:p w14:paraId="1E2D2C16"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460116D1" w14:textId="77777777" w:rsidR="00D463BF" w:rsidRPr="00956467"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Nội dung chương:</w:t>
      </w:r>
    </w:p>
    <w:p w14:paraId="32D52D10"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 xml:space="preserve">. Đặc điểm tổ chức  bộ máy của </w:t>
      </w:r>
      <w:r>
        <w:rPr>
          <w:noProof/>
          <w:sz w:val="25"/>
          <w:szCs w:val="25"/>
        </w:rPr>
        <w:t>Doanh nghiệp</w:t>
      </w:r>
    </w:p>
    <w:p w14:paraId="372E902F"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.1. Sơ đồ cơ cấu tổ chức</w:t>
      </w:r>
    </w:p>
    <w:p w14:paraId="105E3EF5"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1</w:t>
      </w:r>
      <w:r w:rsidRPr="00B31383">
        <w:rPr>
          <w:noProof/>
          <w:sz w:val="25"/>
          <w:szCs w:val="25"/>
        </w:rPr>
        <w:t>.2 Chức năng các phòng ban</w:t>
      </w:r>
    </w:p>
    <w:p w14:paraId="0AA1F55B"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 Đặc điểm tổ chức bộ máy kế toán của công ty</w:t>
      </w:r>
    </w:p>
    <w:p w14:paraId="024E47F4"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.1 Sơ đồ cơ cấu tổ chức</w:t>
      </w:r>
    </w:p>
    <w:p w14:paraId="102B0F58"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2</w:t>
      </w:r>
      <w:r w:rsidRPr="00B31383">
        <w:rPr>
          <w:noProof/>
          <w:sz w:val="25"/>
          <w:szCs w:val="25"/>
        </w:rPr>
        <w:t>.2.Chức năng nhiệm vụ từng phần hành</w:t>
      </w:r>
    </w:p>
    <w:p w14:paraId="5EF8632F"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 Chính sách kế toán</w:t>
      </w:r>
    </w:p>
    <w:p w14:paraId="7A01E61A"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.1.Tổ chức hệ thống chứng từ kế toán</w:t>
      </w:r>
    </w:p>
    <w:p w14:paraId="35E56018"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.2. Tổ chức hệ thống tài khoản kế toán</w:t>
      </w:r>
    </w:p>
    <w:p w14:paraId="3BA43AE2"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.3 Hình thức sổ kế toán</w:t>
      </w:r>
    </w:p>
    <w:p w14:paraId="2673B27D"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.4. Chính sách kế toán áp dụng</w:t>
      </w:r>
    </w:p>
    <w:p w14:paraId="3F933CB4" w14:textId="77777777" w:rsidR="00D463BF" w:rsidRPr="00B31383" w:rsidRDefault="00D463BF" w:rsidP="00D463BF">
      <w:pPr>
        <w:tabs>
          <w:tab w:val="right" w:leader="dot" w:pos="3331"/>
        </w:tabs>
        <w:spacing w:before="40" w:after="40" w:line="264" w:lineRule="auto"/>
        <w:jc w:val="both"/>
        <w:rPr>
          <w:noProof/>
          <w:sz w:val="25"/>
          <w:szCs w:val="25"/>
        </w:rPr>
      </w:pPr>
      <w:r w:rsidRPr="00B31383">
        <w:rPr>
          <w:noProof/>
          <w:sz w:val="25"/>
          <w:szCs w:val="25"/>
        </w:rPr>
        <w:t>1.</w:t>
      </w:r>
      <w:r>
        <w:rPr>
          <w:noProof/>
          <w:sz w:val="25"/>
          <w:szCs w:val="25"/>
        </w:rPr>
        <w:t>3</w:t>
      </w:r>
      <w:r w:rsidRPr="00B31383">
        <w:rPr>
          <w:noProof/>
          <w:sz w:val="25"/>
          <w:szCs w:val="25"/>
        </w:rPr>
        <w:t>.5.  Báo cáo kế toán và nội dung tin học hóa công tác kế toán</w:t>
      </w:r>
    </w:p>
    <w:p w14:paraId="0E8C9052" w14:textId="77777777" w:rsidR="00D463BF" w:rsidRPr="00956467" w:rsidRDefault="00D463BF" w:rsidP="00D463BF">
      <w:pPr>
        <w:tabs>
          <w:tab w:val="left" w:pos="5670"/>
          <w:tab w:val="left" w:pos="6804"/>
        </w:tabs>
        <w:spacing w:before="40" w:after="40" w:line="264" w:lineRule="auto"/>
        <w:jc w:val="both"/>
        <w:rPr>
          <w:sz w:val="25"/>
          <w:szCs w:val="25"/>
          <w:lang w:val="vi-VN"/>
        </w:rPr>
      </w:pPr>
      <w:r w:rsidRPr="00956467">
        <w:rPr>
          <w:b/>
          <w:sz w:val="25"/>
          <w:szCs w:val="25"/>
          <w:lang w:val="vi-VN"/>
        </w:rPr>
        <w:t xml:space="preserve">CHƯƠNG 2: GHI </w:t>
      </w:r>
      <w:r w:rsidRPr="00956467">
        <w:rPr>
          <w:rFonts w:eastAsia="MS Mincho"/>
          <w:b/>
          <w:sz w:val="25"/>
          <w:szCs w:val="25"/>
          <w:lang w:val="vi-VN" w:eastAsia="ja-JP"/>
        </w:rPr>
        <w:t>SỔ</w:t>
      </w:r>
      <w:r w:rsidRPr="00956467">
        <w:rPr>
          <w:b/>
          <w:sz w:val="25"/>
          <w:szCs w:val="25"/>
          <w:lang w:val="vi-VN"/>
        </w:rPr>
        <w:t xml:space="preserve"> KẾ TOÁN</w:t>
      </w:r>
      <w:r w:rsidRPr="00956467">
        <w:rPr>
          <w:b/>
          <w:sz w:val="25"/>
          <w:szCs w:val="25"/>
          <w:lang w:val="vi-VN"/>
        </w:rPr>
        <w:tab/>
      </w:r>
      <w:r w:rsidRPr="00956467">
        <w:rPr>
          <w:b/>
          <w:sz w:val="25"/>
          <w:szCs w:val="25"/>
          <w:lang w:val="vi-VN"/>
        </w:rPr>
        <w:tab/>
      </w:r>
      <w:r w:rsidRPr="00956467">
        <w:rPr>
          <w:b/>
          <w:iCs/>
          <w:sz w:val="25"/>
          <w:szCs w:val="25"/>
          <w:lang w:val="vi-VN"/>
        </w:rPr>
        <w:t xml:space="preserve">Thời gian: </w:t>
      </w:r>
      <w:r>
        <w:rPr>
          <w:b/>
          <w:iCs/>
          <w:sz w:val="25"/>
          <w:szCs w:val="25"/>
        </w:rPr>
        <w:t>21</w:t>
      </w:r>
      <w:r w:rsidRPr="00956467">
        <w:rPr>
          <w:b/>
          <w:iCs/>
          <w:sz w:val="25"/>
          <w:szCs w:val="25"/>
          <w:lang w:val="vi-VN"/>
        </w:rPr>
        <w:t>giờ</w:t>
      </w:r>
    </w:p>
    <w:p w14:paraId="418965D7" w14:textId="77777777" w:rsidR="00D463BF" w:rsidRPr="00956467" w:rsidRDefault="00D463BF" w:rsidP="00D463BF">
      <w:pPr>
        <w:spacing w:before="40" w:after="40" w:line="264" w:lineRule="auto"/>
        <w:jc w:val="both"/>
        <w:rPr>
          <w:b/>
          <w:iCs/>
          <w:sz w:val="25"/>
          <w:szCs w:val="25"/>
          <w:lang w:val="vi-VN"/>
        </w:rPr>
      </w:pPr>
      <w:r w:rsidRPr="00956467">
        <w:rPr>
          <w:b/>
          <w:iCs/>
          <w:sz w:val="25"/>
          <w:szCs w:val="25"/>
          <w:lang w:val="vi-VN"/>
        </w:rPr>
        <w:t>Mục tiêu:</w:t>
      </w:r>
    </w:p>
    <w:p w14:paraId="4F14D0F5"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lastRenderedPageBreak/>
        <w:t>-  Ghi được sổ kế toán theo từng phần hành kế toán</w:t>
      </w:r>
    </w:p>
    <w:p w14:paraId="6CA11766"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Đối chiếu được sổ kế toán chi tiết với sổ kế toán tổng hợp để phát hiện sai sót</w:t>
      </w:r>
    </w:p>
    <w:p w14:paraId="7B0BA06F"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Xử lý được các sai sót  khi ghi sổ kế toán </w:t>
      </w:r>
    </w:p>
    <w:p w14:paraId="0816B03F"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69742658"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Nội dung chương:</w:t>
      </w:r>
    </w:p>
    <w:p w14:paraId="27EFE66C"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 xml:space="preserve">2.1. Hướng dẫn ban đầu </w:t>
      </w:r>
      <w:r w:rsidRPr="00956467">
        <w:rPr>
          <w:sz w:val="25"/>
          <w:szCs w:val="25"/>
          <w:lang w:val="vi-VN"/>
        </w:rPr>
        <w:t xml:space="preserve">                                                      Thời gian: 6giờ</w:t>
      </w:r>
    </w:p>
    <w:p w14:paraId="396778A7"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2.1.1.</w:t>
      </w:r>
      <w:r w:rsidRPr="00956467">
        <w:rPr>
          <w:noProof/>
          <w:sz w:val="25"/>
          <w:szCs w:val="25"/>
          <w:lang w:val="vi-VN"/>
        </w:rPr>
        <w:t xml:space="preserve"> Hướng dẫn ghi sổ cái các tài khoản</w:t>
      </w:r>
    </w:p>
    <w:p w14:paraId="518C7A14"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2.1.2.</w:t>
      </w:r>
      <w:r w:rsidRPr="00956467">
        <w:rPr>
          <w:noProof/>
          <w:sz w:val="25"/>
          <w:szCs w:val="25"/>
          <w:lang w:val="vi-VN"/>
        </w:rPr>
        <w:t xml:space="preserve">Hướng dẫn ghi sổ </w:t>
      </w:r>
      <w:r>
        <w:rPr>
          <w:noProof/>
          <w:sz w:val="25"/>
          <w:szCs w:val="25"/>
        </w:rPr>
        <w:t xml:space="preserve">quỹ </w:t>
      </w:r>
      <w:r w:rsidRPr="00956467">
        <w:rPr>
          <w:noProof/>
          <w:sz w:val="25"/>
          <w:szCs w:val="25"/>
          <w:lang w:val="vi-VN"/>
        </w:rPr>
        <w:t xml:space="preserve">tiền mặt </w:t>
      </w:r>
    </w:p>
    <w:p w14:paraId="1534422F"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2.1.3.</w:t>
      </w:r>
      <w:r w:rsidRPr="00956467">
        <w:rPr>
          <w:noProof/>
          <w:sz w:val="25"/>
          <w:szCs w:val="25"/>
          <w:lang w:val="vi-VN"/>
        </w:rPr>
        <w:t xml:space="preserve"> Hướng dẫn ghi sổ kế toán  phải thu, phải trả</w:t>
      </w:r>
    </w:p>
    <w:p w14:paraId="10DBD4A7" w14:textId="77777777" w:rsidR="00D463BF" w:rsidRPr="00956467" w:rsidRDefault="00D463BF" w:rsidP="00D463BF">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thu cho tất cả các khách hàng</w:t>
      </w:r>
    </w:p>
    <w:p w14:paraId="5C79BA65" w14:textId="77777777" w:rsidR="00D463BF" w:rsidRPr="00956467" w:rsidRDefault="00D463BF" w:rsidP="00D463BF">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trả cho tất cả các nhà cung cấp</w:t>
      </w:r>
    </w:p>
    <w:p w14:paraId="44F0A994"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2.1.4.</w:t>
      </w:r>
      <w:r w:rsidRPr="00956467">
        <w:rPr>
          <w:noProof/>
          <w:sz w:val="25"/>
          <w:szCs w:val="25"/>
          <w:lang w:val="vi-VN"/>
        </w:rPr>
        <w:t xml:space="preserve"> Hướng  dẫn ghi sổ kế toán Nguyên vật liệu,</w:t>
      </w:r>
      <w:r w:rsidRPr="00B10CD3">
        <w:rPr>
          <w:noProof/>
          <w:sz w:val="25"/>
          <w:szCs w:val="25"/>
        </w:rPr>
        <w:t xml:space="preserve"> </w:t>
      </w:r>
      <w:r>
        <w:rPr>
          <w:noProof/>
          <w:sz w:val="25"/>
          <w:szCs w:val="25"/>
        </w:rPr>
        <w:t>công cụ dụng cụ, hàng hoá, thành phẩm</w:t>
      </w:r>
    </w:p>
    <w:p w14:paraId="5FA67A64" w14:textId="77777777" w:rsidR="00D463BF" w:rsidRPr="00B10CD3" w:rsidRDefault="00D463BF" w:rsidP="00D463BF">
      <w:pPr>
        <w:tabs>
          <w:tab w:val="left" w:pos="567"/>
          <w:tab w:val="left" w:pos="3969"/>
          <w:tab w:val="left" w:pos="5103"/>
          <w:tab w:val="center" w:pos="6946"/>
        </w:tabs>
        <w:spacing w:before="40" w:after="40" w:line="264" w:lineRule="auto"/>
        <w:jc w:val="both"/>
        <w:rPr>
          <w:noProof/>
          <w:sz w:val="25"/>
          <w:szCs w:val="25"/>
        </w:rPr>
      </w:pPr>
      <w:r w:rsidRPr="00956467">
        <w:rPr>
          <w:noProof/>
          <w:sz w:val="25"/>
          <w:szCs w:val="25"/>
          <w:lang w:val="vi-VN"/>
        </w:rPr>
        <w:t>+Sổ chi tiết Nguyên vật liệu</w:t>
      </w:r>
      <w:r>
        <w:rPr>
          <w:noProof/>
          <w:sz w:val="25"/>
          <w:szCs w:val="25"/>
        </w:rPr>
        <w:t>, công cụ dụng cụ, hàng hoá, thành phẩm</w:t>
      </w:r>
    </w:p>
    <w:p w14:paraId="10B23030"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 giảm Công cụ dụng cụ</w:t>
      </w:r>
    </w:p>
    <w:p w14:paraId="1EEF5D75"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2.1.5.</w:t>
      </w:r>
      <w:r w:rsidRPr="00956467">
        <w:rPr>
          <w:noProof/>
          <w:sz w:val="25"/>
          <w:szCs w:val="25"/>
          <w:lang w:val="vi-VN"/>
        </w:rPr>
        <w:t xml:space="preserve"> Hướng  dẫn ghi sổ kế toán tài sản cố định</w:t>
      </w:r>
    </w:p>
    <w:p w14:paraId="5FE117EF"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w:t>
      </w:r>
      <w:r>
        <w:rPr>
          <w:noProof/>
          <w:sz w:val="25"/>
          <w:szCs w:val="25"/>
        </w:rPr>
        <w:t>,</w:t>
      </w:r>
      <w:r w:rsidRPr="00956467">
        <w:rPr>
          <w:noProof/>
          <w:sz w:val="25"/>
          <w:szCs w:val="25"/>
          <w:lang w:val="vi-VN"/>
        </w:rPr>
        <w:t xml:space="preserve"> giảm tài sản cố định</w:t>
      </w:r>
    </w:p>
    <w:p w14:paraId="5960222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Pr>
          <w:noProof/>
          <w:sz w:val="25"/>
          <w:szCs w:val="25"/>
        </w:rPr>
        <w:t>2.1.6.</w:t>
      </w:r>
      <w:r w:rsidRPr="00956467">
        <w:rPr>
          <w:noProof/>
          <w:sz w:val="25"/>
          <w:szCs w:val="25"/>
          <w:lang w:val="vi-VN"/>
        </w:rPr>
        <w:t xml:space="preserve"> Hướng  dẫn ghi sổ kế toán</w:t>
      </w:r>
      <w:r w:rsidRPr="00956467">
        <w:rPr>
          <w:sz w:val="25"/>
          <w:szCs w:val="25"/>
          <w:lang w:val="vi-VN"/>
        </w:rPr>
        <w:t xml:space="preserve"> chi phí sản xuất và giá thành sản phẩm</w:t>
      </w:r>
    </w:p>
    <w:p w14:paraId="580A6B49"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22C2AFCE" w14:textId="77777777" w:rsidR="00D463BF" w:rsidRPr="00956467" w:rsidRDefault="00D463BF" w:rsidP="00D463BF">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2.2. Thực tập kế toán viên </w:t>
      </w:r>
      <w:r w:rsidRPr="00956467">
        <w:rPr>
          <w:b/>
          <w:sz w:val="25"/>
          <w:szCs w:val="25"/>
          <w:lang w:val="vi-VN"/>
        </w:rPr>
        <w:tab/>
      </w:r>
      <w:r w:rsidRPr="00956467">
        <w:rPr>
          <w:b/>
          <w:sz w:val="25"/>
          <w:szCs w:val="25"/>
          <w:lang w:val="vi-VN"/>
        </w:rPr>
        <w:tab/>
      </w:r>
      <w:r w:rsidRPr="00956467">
        <w:rPr>
          <w:b/>
          <w:sz w:val="25"/>
          <w:szCs w:val="25"/>
          <w:lang w:val="vi-VN"/>
        </w:rPr>
        <w:tab/>
      </w:r>
      <w:r w:rsidRPr="00956467">
        <w:rPr>
          <w:sz w:val="25"/>
          <w:szCs w:val="25"/>
          <w:lang w:val="vi-VN"/>
        </w:rPr>
        <w:t>Thời gian: 12 giờ</w:t>
      </w:r>
    </w:p>
    <w:p w14:paraId="21DF34F9"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2.2.1.</w:t>
      </w:r>
      <w:r w:rsidRPr="00956467">
        <w:rPr>
          <w:noProof/>
          <w:sz w:val="25"/>
          <w:szCs w:val="25"/>
          <w:lang w:val="vi-VN"/>
        </w:rPr>
        <w:t xml:space="preserve"> </w:t>
      </w:r>
      <w:r>
        <w:rPr>
          <w:noProof/>
          <w:sz w:val="25"/>
          <w:szCs w:val="25"/>
        </w:rPr>
        <w:t>G</w:t>
      </w:r>
      <w:r w:rsidRPr="00956467">
        <w:rPr>
          <w:noProof/>
          <w:sz w:val="25"/>
          <w:szCs w:val="25"/>
          <w:lang w:val="vi-VN"/>
        </w:rPr>
        <w:t>hi sổ cái các tài khoản</w:t>
      </w:r>
    </w:p>
    <w:p w14:paraId="0B0004B5"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2.2.2.Ghi</w:t>
      </w:r>
      <w:r w:rsidRPr="00956467">
        <w:rPr>
          <w:noProof/>
          <w:sz w:val="25"/>
          <w:szCs w:val="25"/>
          <w:lang w:val="vi-VN"/>
        </w:rPr>
        <w:t xml:space="preserve"> sổ </w:t>
      </w:r>
      <w:r>
        <w:rPr>
          <w:noProof/>
          <w:sz w:val="25"/>
          <w:szCs w:val="25"/>
        </w:rPr>
        <w:t xml:space="preserve">quỹ </w:t>
      </w:r>
      <w:r w:rsidRPr="00956467">
        <w:rPr>
          <w:noProof/>
          <w:sz w:val="25"/>
          <w:szCs w:val="25"/>
          <w:lang w:val="vi-VN"/>
        </w:rPr>
        <w:t xml:space="preserve">tiền mặt </w:t>
      </w:r>
    </w:p>
    <w:p w14:paraId="1AC15BD6"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2.2.3.</w:t>
      </w:r>
      <w:r w:rsidRPr="00956467">
        <w:rPr>
          <w:noProof/>
          <w:sz w:val="25"/>
          <w:szCs w:val="25"/>
          <w:lang w:val="vi-VN"/>
        </w:rPr>
        <w:t xml:space="preserve"> </w:t>
      </w:r>
      <w:r>
        <w:rPr>
          <w:noProof/>
          <w:sz w:val="25"/>
          <w:szCs w:val="25"/>
        </w:rPr>
        <w:t>Ghi</w:t>
      </w:r>
      <w:r w:rsidRPr="00956467">
        <w:rPr>
          <w:noProof/>
          <w:sz w:val="25"/>
          <w:szCs w:val="25"/>
          <w:lang w:val="vi-VN"/>
        </w:rPr>
        <w:t xml:space="preserve"> sổ kế toán  phải thu, phải trả</w:t>
      </w:r>
    </w:p>
    <w:p w14:paraId="06ECF08B" w14:textId="77777777" w:rsidR="00D463BF" w:rsidRPr="00956467" w:rsidRDefault="00D463BF" w:rsidP="00D463BF">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thu cho tất cả các khách hàng</w:t>
      </w:r>
    </w:p>
    <w:p w14:paraId="4AD4C921" w14:textId="77777777" w:rsidR="00D463BF" w:rsidRPr="00956467" w:rsidRDefault="00D463BF" w:rsidP="00D463BF">
      <w:pPr>
        <w:pStyle w:val="NormalWeb"/>
        <w:shd w:val="clear" w:color="auto" w:fill="FFFFFF"/>
        <w:spacing w:before="40" w:beforeAutospacing="0" w:after="40" w:afterAutospacing="0" w:line="264" w:lineRule="auto"/>
        <w:rPr>
          <w:noProof/>
          <w:sz w:val="25"/>
          <w:szCs w:val="25"/>
          <w:lang w:val="vi-VN"/>
        </w:rPr>
      </w:pPr>
      <w:r w:rsidRPr="00956467">
        <w:rPr>
          <w:noProof/>
          <w:sz w:val="25"/>
          <w:szCs w:val="25"/>
          <w:lang w:val="vi-VN"/>
        </w:rPr>
        <w:t>+ Sổ chi tiết công nợ phải trả cho tất cả các nhà cung cấp</w:t>
      </w:r>
    </w:p>
    <w:p w14:paraId="6034DF83"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2.2.4.</w:t>
      </w:r>
      <w:r w:rsidRPr="00956467">
        <w:rPr>
          <w:noProof/>
          <w:sz w:val="25"/>
          <w:szCs w:val="25"/>
          <w:lang w:val="vi-VN"/>
        </w:rPr>
        <w:t xml:space="preserve"> </w:t>
      </w:r>
      <w:r>
        <w:rPr>
          <w:noProof/>
          <w:sz w:val="25"/>
          <w:szCs w:val="25"/>
        </w:rPr>
        <w:t>Ghi</w:t>
      </w:r>
      <w:r w:rsidRPr="00956467">
        <w:rPr>
          <w:noProof/>
          <w:sz w:val="25"/>
          <w:szCs w:val="25"/>
          <w:lang w:val="vi-VN"/>
        </w:rPr>
        <w:t xml:space="preserve"> sổ kế toán Nguyên vật liệu,</w:t>
      </w:r>
      <w:r w:rsidRPr="00B10CD3">
        <w:rPr>
          <w:noProof/>
          <w:sz w:val="25"/>
          <w:szCs w:val="25"/>
        </w:rPr>
        <w:t xml:space="preserve"> </w:t>
      </w:r>
      <w:r>
        <w:rPr>
          <w:noProof/>
          <w:sz w:val="25"/>
          <w:szCs w:val="25"/>
        </w:rPr>
        <w:t>công cụ dụng cụ, hàng hoá, thành phẩm</w:t>
      </w:r>
    </w:p>
    <w:p w14:paraId="676F8D56" w14:textId="77777777" w:rsidR="00D463BF" w:rsidRPr="00B10CD3" w:rsidRDefault="00D463BF" w:rsidP="00D463BF">
      <w:pPr>
        <w:tabs>
          <w:tab w:val="left" w:pos="567"/>
          <w:tab w:val="left" w:pos="3969"/>
          <w:tab w:val="left" w:pos="5103"/>
          <w:tab w:val="center" w:pos="6946"/>
        </w:tabs>
        <w:spacing w:before="40" w:after="40" w:line="264" w:lineRule="auto"/>
        <w:jc w:val="both"/>
        <w:rPr>
          <w:noProof/>
          <w:sz w:val="25"/>
          <w:szCs w:val="25"/>
        </w:rPr>
      </w:pPr>
      <w:r w:rsidRPr="00956467">
        <w:rPr>
          <w:noProof/>
          <w:sz w:val="25"/>
          <w:szCs w:val="25"/>
          <w:lang w:val="vi-VN"/>
        </w:rPr>
        <w:t>+Sổ chi tiết Nguyên vật liệu</w:t>
      </w:r>
      <w:r>
        <w:rPr>
          <w:noProof/>
          <w:sz w:val="25"/>
          <w:szCs w:val="25"/>
        </w:rPr>
        <w:t>, công cụ dụng cụ, hàng hoá, thành phẩm</w:t>
      </w:r>
    </w:p>
    <w:p w14:paraId="3D8E19E6"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 giảm Công cụ dụng cụ</w:t>
      </w:r>
    </w:p>
    <w:p w14:paraId="0F84577C"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Pr>
          <w:noProof/>
          <w:sz w:val="25"/>
          <w:szCs w:val="25"/>
        </w:rPr>
        <w:t>2.2.5.</w:t>
      </w:r>
      <w:r w:rsidRPr="00956467">
        <w:rPr>
          <w:noProof/>
          <w:sz w:val="25"/>
          <w:szCs w:val="25"/>
          <w:lang w:val="vi-VN"/>
        </w:rPr>
        <w:t xml:space="preserve"> </w:t>
      </w:r>
      <w:r>
        <w:rPr>
          <w:noProof/>
          <w:sz w:val="25"/>
          <w:szCs w:val="25"/>
        </w:rPr>
        <w:t>Ghi</w:t>
      </w:r>
      <w:r w:rsidRPr="00956467">
        <w:rPr>
          <w:noProof/>
          <w:sz w:val="25"/>
          <w:szCs w:val="25"/>
          <w:lang w:val="vi-VN"/>
        </w:rPr>
        <w:t xml:space="preserve"> sổ kế toán tài sản cố định</w:t>
      </w:r>
    </w:p>
    <w:p w14:paraId="631CFC19"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+Sổ tổng hợp về tình hình tăng</w:t>
      </w:r>
      <w:r>
        <w:rPr>
          <w:noProof/>
          <w:sz w:val="25"/>
          <w:szCs w:val="25"/>
        </w:rPr>
        <w:t>,</w:t>
      </w:r>
      <w:r w:rsidRPr="00956467">
        <w:rPr>
          <w:noProof/>
          <w:sz w:val="25"/>
          <w:szCs w:val="25"/>
          <w:lang w:val="vi-VN"/>
        </w:rPr>
        <w:t xml:space="preserve"> giảm tài sản cố định</w:t>
      </w:r>
    </w:p>
    <w:p w14:paraId="6A0032EE"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Pr>
          <w:noProof/>
          <w:sz w:val="25"/>
          <w:szCs w:val="25"/>
        </w:rPr>
        <w:t>2.2.6</w:t>
      </w:r>
      <w:r w:rsidRPr="0061446D">
        <w:rPr>
          <w:noProof/>
          <w:sz w:val="25"/>
          <w:szCs w:val="25"/>
        </w:rPr>
        <w:t xml:space="preserve"> </w:t>
      </w:r>
      <w:r>
        <w:rPr>
          <w:noProof/>
          <w:sz w:val="25"/>
          <w:szCs w:val="25"/>
        </w:rPr>
        <w:t>Ghi</w:t>
      </w:r>
      <w:r w:rsidRPr="00956467">
        <w:rPr>
          <w:noProof/>
          <w:sz w:val="25"/>
          <w:szCs w:val="25"/>
          <w:lang w:val="vi-VN"/>
        </w:rPr>
        <w:t xml:space="preserve"> sổ kế toán</w:t>
      </w:r>
      <w:r w:rsidRPr="00956467">
        <w:rPr>
          <w:sz w:val="25"/>
          <w:szCs w:val="25"/>
          <w:lang w:val="vi-VN"/>
        </w:rPr>
        <w:t xml:space="preserve"> chi phí sản xuất và giá thành sản phẩm</w:t>
      </w:r>
    </w:p>
    <w:p w14:paraId="24AECB39" w14:textId="77777777" w:rsidR="00D463BF" w:rsidRPr="00956467"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60B71FB9" w14:textId="77777777" w:rsidR="00D463BF" w:rsidRPr="00956467" w:rsidRDefault="00D463BF" w:rsidP="00D463BF">
      <w:pPr>
        <w:tabs>
          <w:tab w:val="left" w:pos="5670"/>
        </w:tabs>
        <w:spacing w:before="40" w:after="40" w:line="264" w:lineRule="auto"/>
        <w:jc w:val="both"/>
        <w:rPr>
          <w:b/>
          <w:sz w:val="25"/>
          <w:szCs w:val="25"/>
          <w:lang w:val="vi-VN"/>
        </w:rPr>
      </w:pPr>
      <w:r w:rsidRPr="00956467">
        <w:rPr>
          <w:b/>
          <w:sz w:val="25"/>
          <w:szCs w:val="25"/>
          <w:lang w:val="vi-VN"/>
        </w:rPr>
        <w:t xml:space="preserve">CHƯƠNG 3: LẬP BÁO CÁO TÀI CHÍNH TRONG DOANH NGHIỆP </w:t>
      </w:r>
    </w:p>
    <w:p w14:paraId="6C48EA20" w14:textId="77777777" w:rsidR="00D463BF" w:rsidRPr="00956467" w:rsidRDefault="00D463BF" w:rsidP="00D463BF">
      <w:pPr>
        <w:tabs>
          <w:tab w:val="left" w:pos="5670"/>
          <w:tab w:val="left" w:pos="6804"/>
        </w:tabs>
        <w:spacing w:before="40" w:after="40" w:line="264" w:lineRule="auto"/>
        <w:jc w:val="both"/>
        <w:rPr>
          <w:b/>
          <w:sz w:val="25"/>
          <w:szCs w:val="25"/>
          <w:lang w:val="vi-VN"/>
        </w:rPr>
      </w:pPr>
      <w:r w:rsidRPr="00956467">
        <w:rPr>
          <w:b/>
          <w:sz w:val="25"/>
          <w:szCs w:val="25"/>
          <w:lang w:val="vi-VN"/>
        </w:rPr>
        <w:tab/>
      </w:r>
      <w:r w:rsidRPr="00956467">
        <w:rPr>
          <w:b/>
          <w:sz w:val="25"/>
          <w:szCs w:val="25"/>
          <w:lang w:val="vi-VN"/>
        </w:rPr>
        <w:tab/>
      </w:r>
      <w:r w:rsidRPr="00956467">
        <w:rPr>
          <w:b/>
          <w:iCs/>
          <w:sz w:val="25"/>
          <w:szCs w:val="25"/>
          <w:lang w:val="vi-VN"/>
        </w:rPr>
        <w:t>Thời gian</w:t>
      </w:r>
      <w:r>
        <w:rPr>
          <w:b/>
          <w:iCs/>
          <w:sz w:val="25"/>
          <w:szCs w:val="25"/>
        </w:rPr>
        <w:t>:2</w:t>
      </w:r>
      <w:r>
        <w:rPr>
          <w:rFonts w:eastAsia="MS Mincho"/>
          <w:b/>
          <w:iCs/>
          <w:sz w:val="25"/>
          <w:szCs w:val="25"/>
          <w:lang w:eastAsia="ja-JP"/>
        </w:rPr>
        <w:t>1</w:t>
      </w:r>
      <w:r w:rsidRPr="00956467">
        <w:rPr>
          <w:b/>
          <w:iCs/>
          <w:sz w:val="25"/>
          <w:szCs w:val="25"/>
          <w:lang w:val="vi-VN"/>
        </w:rPr>
        <w:t>giờ</w:t>
      </w:r>
    </w:p>
    <w:p w14:paraId="444AB95F" w14:textId="77777777" w:rsidR="00D463BF" w:rsidRPr="00956467" w:rsidRDefault="00D463BF" w:rsidP="00D463BF">
      <w:pPr>
        <w:spacing w:before="40" w:after="40" w:line="264" w:lineRule="auto"/>
        <w:jc w:val="both"/>
        <w:rPr>
          <w:b/>
          <w:iCs/>
          <w:sz w:val="25"/>
          <w:szCs w:val="25"/>
          <w:lang w:val="vi-VN"/>
        </w:rPr>
      </w:pPr>
      <w:r w:rsidRPr="00956467">
        <w:rPr>
          <w:b/>
          <w:iCs/>
          <w:sz w:val="25"/>
          <w:szCs w:val="25"/>
          <w:lang w:val="vi-VN"/>
        </w:rPr>
        <w:t>Mục tiêu:</w:t>
      </w:r>
    </w:p>
    <w:p w14:paraId="01B65326"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biệt được các báo cáo tài chính trong doanh nghiệp sản xuất </w:t>
      </w:r>
    </w:p>
    <w:p w14:paraId="4AA07FEB"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Trình bày được phương pháp lập các báo cáo tài chính</w:t>
      </w:r>
    </w:p>
    <w:p w14:paraId="0A582D2C" w14:textId="77777777" w:rsidR="00D463BF" w:rsidRPr="00956467" w:rsidRDefault="00D463BF" w:rsidP="00D463BF">
      <w:pPr>
        <w:tabs>
          <w:tab w:val="left" w:pos="567"/>
          <w:tab w:val="left" w:pos="3969"/>
          <w:tab w:val="left" w:pos="5103"/>
          <w:tab w:val="center" w:pos="6946"/>
        </w:tabs>
        <w:spacing w:before="40" w:after="40" w:line="264" w:lineRule="auto"/>
        <w:ind w:left="284"/>
        <w:jc w:val="both"/>
        <w:rPr>
          <w:b/>
          <w:sz w:val="25"/>
          <w:szCs w:val="25"/>
          <w:lang w:val="vi-VN"/>
        </w:rPr>
      </w:pPr>
      <w:r w:rsidRPr="00956467">
        <w:rPr>
          <w:sz w:val="25"/>
          <w:szCs w:val="25"/>
          <w:lang w:val="vi-VN"/>
        </w:rPr>
        <w:t>-  Tổng hợp được số liệu từ các sổ kế toán, lập được các báo cáo tài chính trong doanh nghiệp sản xuất</w:t>
      </w:r>
    </w:p>
    <w:p w14:paraId="73C9B072"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Nội dung chương:</w:t>
      </w:r>
    </w:p>
    <w:p w14:paraId="1B82FFD9" w14:textId="77777777" w:rsidR="00D463BF" w:rsidRPr="00956467" w:rsidRDefault="00D463BF" w:rsidP="00D463BF">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3.1. Hướng dẫn ban đầu  </w:t>
      </w:r>
      <w:r w:rsidRPr="00956467">
        <w:rPr>
          <w:sz w:val="25"/>
          <w:szCs w:val="25"/>
          <w:lang w:val="vi-VN"/>
        </w:rPr>
        <w:tab/>
      </w:r>
      <w:r w:rsidRPr="00956467">
        <w:rPr>
          <w:sz w:val="25"/>
          <w:szCs w:val="25"/>
          <w:lang w:val="vi-VN"/>
        </w:rPr>
        <w:tab/>
      </w:r>
      <w:r w:rsidRPr="00956467">
        <w:rPr>
          <w:sz w:val="25"/>
          <w:szCs w:val="25"/>
          <w:lang w:val="vi-VN"/>
        </w:rPr>
        <w:tab/>
      </w:r>
    </w:p>
    <w:p w14:paraId="0B9DFA2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tài khoản</w:t>
      </w:r>
    </w:p>
    <w:p w14:paraId="4693821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Kế toán</w:t>
      </w:r>
    </w:p>
    <w:p w14:paraId="23F27BD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Hướng dẫn lập báo cáo kết quả kinh doanh</w:t>
      </w:r>
    </w:p>
    <w:p w14:paraId="28864FA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lưu chuyển tiền tệ</w:t>
      </w:r>
    </w:p>
    <w:p w14:paraId="43ABBF3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3.2. Thực tập kế toán viên</w:t>
      </w:r>
      <w:r w:rsidRPr="00956467">
        <w:rPr>
          <w:sz w:val="25"/>
          <w:szCs w:val="25"/>
          <w:lang w:val="vi-VN"/>
        </w:rPr>
        <w:t xml:space="preserve">                                                      </w:t>
      </w:r>
    </w:p>
    <w:p w14:paraId="2ED3AE9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tài khoản</w:t>
      </w:r>
    </w:p>
    <w:p w14:paraId="09DDE29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Kế toán</w:t>
      </w:r>
    </w:p>
    <w:p w14:paraId="204AD83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kết quả kinh doanh</w:t>
      </w:r>
    </w:p>
    <w:p w14:paraId="72552DD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lưu chuyển tiền tệ</w:t>
      </w:r>
    </w:p>
    <w:p w14:paraId="48CB661E"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IV. Điều kiện thực hiện:</w:t>
      </w:r>
    </w:p>
    <w:p w14:paraId="3E1979EB"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72671139"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770CA446" w14:textId="77777777" w:rsidR="00D463BF" w:rsidRPr="00956467" w:rsidRDefault="00D463BF" w:rsidP="00D463BF">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3B07194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Mẫu chứng từ sổ sách kế toán theo quy định hiện hành</w:t>
      </w:r>
    </w:p>
    <w:p w14:paraId="1A617869"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Đề cương, giáo án, bài giảng thực hành theo môn học, giáo trình, tài liệu tham khảo</w:t>
      </w:r>
    </w:p>
    <w:p w14:paraId="28550FC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Giáo trình, tài liệu phát tay và các tài liệu liên quan khác</w:t>
      </w:r>
    </w:p>
    <w:p w14:paraId="624B825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Mô hình học cụ: </w:t>
      </w:r>
    </w:p>
    <w:p w14:paraId="05D401C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+Thông tin, số liệu kế toán của 1 doanh nghiệp sản xuất</w:t>
      </w:r>
    </w:p>
    <w:p w14:paraId="3155BFC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Các mẫu chứng từ in sẵn</w:t>
      </w:r>
    </w:p>
    <w:p w14:paraId="41AC33B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Các biểu mẫu sổ kế toán chi tiết và tổng hợp </w:t>
      </w:r>
    </w:p>
    <w:p w14:paraId="0649440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Hệ thống biểu mẫu báo cáo tài chính doanh nghiệp</w:t>
      </w:r>
    </w:p>
    <w:p w14:paraId="43C2C79C"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22707F12"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1. Nội dung:</w:t>
      </w:r>
    </w:p>
    <w:p w14:paraId="50C78F62" w14:textId="77777777" w:rsidR="00D463BF" w:rsidRPr="00956467" w:rsidRDefault="00D463BF" w:rsidP="00D463BF">
      <w:pPr>
        <w:tabs>
          <w:tab w:val="left" w:pos="0"/>
          <w:tab w:val="left" w:pos="567"/>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-Kiến thức:</w:t>
      </w:r>
    </w:p>
    <w:p w14:paraId="12D48523"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7E043DB8"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03C0A9EB"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w:t>
      </w:r>
    </w:p>
    <w:p w14:paraId="11434968"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w:t>
      </w:r>
    </w:p>
    <w:p w14:paraId="5D63D4A0" w14:textId="77777777" w:rsidR="00D463BF" w:rsidRPr="00956467" w:rsidRDefault="00D463BF" w:rsidP="00D463BF">
      <w:pPr>
        <w:tabs>
          <w:tab w:val="left" w:pos="0"/>
          <w:tab w:val="left" w:pos="567"/>
        </w:tabs>
        <w:spacing w:before="40" w:after="40" w:line="264" w:lineRule="auto"/>
        <w:jc w:val="both"/>
        <w:rPr>
          <w:b/>
          <w:bCs/>
          <w:i/>
          <w:sz w:val="25"/>
          <w:szCs w:val="25"/>
          <w:lang w:val="vi-VN"/>
        </w:rPr>
      </w:pPr>
      <w:r w:rsidRPr="00956467">
        <w:rPr>
          <w:b/>
          <w:bCs/>
          <w:i/>
          <w:sz w:val="25"/>
          <w:szCs w:val="25"/>
          <w:lang w:val="vi-VN"/>
        </w:rPr>
        <w:t>-Kỹ năng:</w:t>
      </w:r>
    </w:p>
    <w:p w14:paraId="59E0E0A8"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23176167"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53007420"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5373C2F2"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1B0A9728" w14:textId="77777777" w:rsidR="00D463BF" w:rsidRPr="00956467" w:rsidRDefault="00D463BF" w:rsidP="00D463BF">
      <w:pPr>
        <w:tabs>
          <w:tab w:val="left" w:pos="567"/>
        </w:tabs>
        <w:spacing w:before="40" w:after="40" w:line="264" w:lineRule="auto"/>
        <w:jc w:val="both"/>
        <w:rPr>
          <w:b/>
          <w:bCs/>
          <w:i/>
          <w:sz w:val="25"/>
          <w:szCs w:val="25"/>
          <w:lang w:val="vi-VN"/>
        </w:rPr>
      </w:pPr>
      <w:r w:rsidRPr="00956467">
        <w:rPr>
          <w:b/>
          <w:bCs/>
          <w:i/>
          <w:sz w:val="25"/>
          <w:szCs w:val="25"/>
          <w:lang w:val="vi-VN"/>
        </w:rPr>
        <w:t>- Năng lực tự chủ và trách nhiệm:</w:t>
      </w:r>
    </w:p>
    <w:p w14:paraId="005599D3"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6EFAE148" w14:textId="77777777" w:rsidR="00D463BF" w:rsidRPr="00956467" w:rsidRDefault="00D463BF" w:rsidP="00D463BF">
      <w:pPr>
        <w:tabs>
          <w:tab w:val="left" w:pos="0"/>
          <w:tab w:val="left" w:pos="567"/>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29A178C0"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2. Phương pháp: </w:t>
      </w:r>
    </w:p>
    <w:p w14:paraId="32A22DB3"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trong quá trình học: Kiểm tra các mẫu chứng từ, sổ kế toán, báo cáo tài chính.</w:t>
      </w:r>
    </w:p>
    <w:p w14:paraId="12BFFE9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lastRenderedPageBreak/>
        <w:t>- Đánh giá cuối môn học: Kiểm tra theo hình thức: Nộp toàn bộ chứng từ, sổ sách, báo cáo tài chính của doanh nghiệp.</w:t>
      </w:r>
    </w:p>
    <w:p w14:paraId="6A9713DD" w14:textId="77777777" w:rsidR="00D463BF" w:rsidRPr="00956467" w:rsidRDefault="00D463BF" w:rsidP="00D463BF">
      <w:pPr>
        <w:spacing w:before="40" w:after="40" w:line="264" w:lineRule="auto"/>
        <w:jc w:val="both"/>
        <w:rPr>
          <w:b/>
          <w:sz w:val="25"/>
          <w:szCs w:val="25"/>
          <w:lang w:val="vi-VN"/>
        </w:rPr>
      </w:pPr>
      <w:r w:rsidRPr="00956467">
        <w:rPr>
          <w:b/>
          <w:sz w:val="25"/>
          <w:szCs w:val="25"/>
          <w:lang w:val="vi-VN"/>
        </w:rPr>
        <w:t>VI. Hướng dẫn thực hiện:</w:t>
      </w:r>
    </w:p>
    <w:p w14:paraId="40E1EEC9" w14:textId="77777777" w:rsidR="00D463BF" w:rsidRPr="00956467" w:rsidRDefault="00D463BF" w:rsidP="00D463BF">
      <w:pPr>
        <w:keepNext/>
        <w:keepLines/>
        <w:spacing w:before="40" w:after="40" w:line="264" w:lineRule="auto"/>
        <w:jc w:val="both"/>
        <w:outlineLvl w:val="0"/>
        <w:rPr>
          <w:sz w:val="25"/>
          <w:szCs w:val="25"/>
          <w:lang w:val="vi-VN"/>
        </w:rPr>
      </w:pPr>
      <w:r w:rsidRPr="00956467">
        <w:rPr>
          <w:b/>
          <w:sz w:val="25"/>
          <w:szCs w:val="25"/>
          <w:lang w:val="vi-VN"/>
        </w:rPr>
        <w:t>1. Phạm vi áp dụng:</w:t>
      </w:r>
      <w:r w:rsidRPr="00956467">
        <w:rPr>
          <w:sz w:val="25"/>
          <w:szCs w:val="25"/>
          <w:lang w:val="vi-VN"/>
        </w:rPr>
        <w:t xml:space="preserve"> Chương trình học phần được sử dụng để giảng dạy cho trình độ Cao đẳng. Tổng thời gian thực hiện là 45 giờ.</w:t>
      </w:r>
    </w:p>
    <w:p w14:paraId="36926545"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2943D026" w14:textId="77777777" w:rsidR="00D463BF" w:rsidRPr="00956467" w:rsidRDefault="00D463BF" w:rsidP="00D463BF">
      <w:pPr>
        <w:spacing w:before="40" w:after="40" w:line="264" w:lineRule="auto"/>
        <w:ind w:firstLine="709"/>
        <w:jc w:val="both"/>
        <w:outlineLvl w:val="0"/>
        <w:rPr>
          <w:sz w:val="25"/>
          <w:szCs w:val="25"/>
          <w:lang w:val="vi-VN"/>
        </w:rPr>
      </w:pPr>
      <w:r w:rsidRPr="00956467">
        <w:rPr>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2995119B"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Đối với người học:</w:t>
      </w:r>
      <w:r w:rsidRPr="00956467">
        <w:rPr>
          <w:rFonts w:eastAsia="MS Mincho"/>
          <w:sz w:val="25"/>
          <w:szCs w:val="25"/>
          <w:lang w:val="vi-VN" w:eastAsia="ja-JP"/>
        </w:rPr>
        <w:t xml:space="preserve"> </w:t>
      </w:r>
      <w:r w:rsidRPr="00956467">
        <w:rPr>
          <w:sz w:val="25"/>
          <w:szCs w:val="25"/>
          <w:lang w:val="vi-VN"/>
        </w:rPr>
        <w:t>Để có thể tiếp thu bài mới tốt thì trước khi vào giờ học cần phải nắm vững các kiến thức đã học ở những bài trước, có đầy đủ tài liệu học tập.</w:t>
      </w:r>
    </w:p>
    <w:p w14:paraId="56D12BF1"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3. Những trọng tâm cần chú ý:</w:t>
      </w:r>
    </w:p>
    <w:p w14:paraId="318FA51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Xác định chứng từ theo từng nội dung kinh tế, phân loại được chứng từ </w:t>
      </w:r>
    </w:p>
    <w:p w14:paraId="6EBCB2A6"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Định khoản kế toán trên các chứng từ</w:t>
      </w:r>
    </w:p>
    <w:p w14:paraId="581E87F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Lập chứng từ kế toán</w:t>
      </w:r>
    </w:p>
    <w:p w14:paraId="2652B35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xml:space="preserve">- Vào sổ kế toán chi tiết và tổng hợp theo nội dung kế toán </w:t>
      </w:r>
    </w:p>
    <w:p w14:paraId="4DB81688"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tài chính theo quy định hiện hành</w:t>
      </w:r>
    </w:p>
    <w:p w14:paraId="2A454323" w14:textId="77777777" w:rsidR="00D463BF" w:rsidRPr="00956467" w:rsidRDefault="00D463BF" w:rsidP="00D463BF">
      <w:pPr>
        <w:spacing w:before="40" w:after="40" w:line="264" w:lineRule="auto"/>
        <w:jc w:val="both"/>
        <w:outlineLvl w:val="0"/>
        <w:rPr>
          <w:b/>
          <w:sz w:val="25"/>
          <w:szCs w:val="25"/>
          <w:lang w:val="vi-VN"/>
        </w:rPr>
      </w:pPr>
      <w:r w:rsidRPr="00956467">
        <w:rPr>
          <w:b/>
          <w:sz w:val="25"/>
          <w:szCs w:val="25"/>
          <w:lang w:val="vi-VN"/>
        </w:rPr>
        <w:t>4. Tài liệu tham khảo:</w:t>
      </w:r>
    </w:p>
    <w:p w14:paraId="3E2D667D"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Thông tư 200/2014/TT-BTC : Hướng dẫn chế độ kế toán doanh nghiệp</w:t>
      </w:r>
    </w:p>
    <w:p w14:paraId="6EC19BE7"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-Thông tư 133/2016/TT-BTC : Hướng dẫn chế độ kế toán doanh nghiệp vừa và nhỏ</w:t>
      </w:r>
    </w:p>
    <w:p w14:paraId="1486EC99"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Chuẩn mực kế toán</w:t>
      </w:r>
    </w:p>
    <w:p w14:paraId="172F70D7"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Luật kế toán</w:t>
      </w:r>
    </w:p>
    <w:p w14:paraId="1208B7FB"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3109DF">
        <w:rPr>
          <w:sz w:val="25"/>
          <w:szCs w:val="25"/>
          <w:lang w:val="vi-VN"/>
        </w:rPr>
        <w:t>- 140 Sơ đồ kế toán doanh nghiệp – Nhà xuất bản Hồng Đức, 201</w:t>
      </w:r>
      <w:r w:rsidRPr="003109DF">
        <w:rPr>
          <w:rFonts w:eastAsia="MS Mincho"/>
          <w:sz w:val="25"/>
          <w:szCs w:val="25"/>
          <w:lang w:val="vi-VN" w:eastAsia="ja-JP"/>
        </w:rPr>
        <w:t>7</w:t>
      </w:r>
    </w:p>
    <w:p w14:paraId="7386E3C9"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 Kế toán tài chính – Nhà xuất bản Kinh tế TP. Hồ Chí Minh, 201</w:t>
      </w:r>
      <w:r w:rsidRPr="003109DF">
        <w:rPr>
          <w:rFonts w:eastAsia="MS Mincho"/>
          <w:sz w:val="25"/>
          <w:szCs w:val="25"/>
          <w:lang w:val="vi-VN" w:eastAsia="ja-JP"/>
        </w:rPr>
        <w:t>7</w:t>
      </w:r>
      <w:r w:rsidRPr="003109DF">
        <w:rPr>
          <w:sz w:val="25"/>
          <w:szCs w:val="25"/>
          <w:lang w:val="vi-VN"/>
        </w:rPr>
        <w:t>.</w:t>
      </w:r>
    </w:p>
    <w:p w14:paraId="18DD7A6D" w14:textId="77777777" w:rsidR="00D463B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109DF">
        <w:rPr>
          <w:sz w:val="25"/>
          <w:szCs w:val="25"/>
          <w:lang w:val="vi-VN"/>
        </w:rPr>
        <w:t>-Giải đáp vướng mắc về chế độ kế toán theo Thông tư 200/2014/TT-BTC –Nhà xuất bản Tài chính, 201</w:t>
      </w:r>
      <w:r w:rsidRPr="003109DF">
        <w:rPr>
          <w:rFonts w:eastAsia="MS Mincho"/>
          <w:sz w:val="25"/>
          <w:szCs w:val="25"/>
          <w:lang w:val="vi-VN" w:eastAsia="ja-JP"/>
        </w:rPr>
        <w:t>7</w:t>
      </w:r>
      <w:r w:rsidRPr="003109DF">
        <w:rPr>
          <w:sz w:val="25"/>
          <w:szCs w:val="25"/>
          <w:lang w:val="vi-VN"/>
        </w:rPr>
        <w:t>.</w:t>
      </w:r>
    </w:p>
    <w:p w14:paraId="03AE6A5D"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Pr>
          <w:sz w:val="25"/>
          <w:szCs w:val="25"/>
        </w:rPr>
        <w:t>-</w:t>
      </w:r>
      <w:r>
        <w:rPr>
          <w:noProof/>
          <w:sz w:val="25"/>
          <w:szCs w:val="25"/>
        </w:rPr>
        <w:t xml:space="preserve"> </w:t>
      </w:r>
      <w:r w:rsidRPr="005B63E1">
        <w:rPr>
          <w:noProof/>
          <w:sz w:val="25"/>
          <w:szCs w:val="25"/>
          <w:lang w:val="vi-VN"/>
        </w:rPr>
        <w:t>Hướng Dẫn Thực Hành Sổ Kế Toán Và Lập Báo Cáo Tài Chính- Nhà xuất bản Tài chính – 2018</w:t>
      </w:r>
    </w:p>
    <w:p w14:paraId="55331F31" w14:textId="77777777" w:rsidR="00D463BF" w:rsidRPr="005B63E1" w:rsidRDefault="00D463BF" w:rsidP="00D463BF">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5B63E1">
        <w:rPr>
          <w:noProof/>
          <w:sz w:val="25"/>
          <w:szCs w:val="25"/>
          <w:lang w:val="vi-VN"/>
        </w:rPr>
        <w:t>- Hướng Dẫn Thực Hành Lập Sổ Sách Kế Toán, Báo Cáo Tài Chính Và Báo Cáo Thuế Gtgt Trên Excel- Nhà Xuất Bản Tài Chính- 2019</w:t>
      </w:r>
    </w:p>
    <w:p w14:paraId="2540777D" w14:textId="77777777" w:rsidR="00D463BF" w:rsidRPr="003109DF" w:rsidRDefault="00D463BF" w:rsidP="00D463BF">
      <w:pPr>
        <w:tabs>
          <w:tab w:val="left" w:pos="567"/>
          <w:tab w:val="left" w:pos="3969"/>
          <w:tab w:val="left" w:pos="5103"/>
          <w:tab w:val="center" w:pos="6946"/>
        </w:tabs>
        <w:spacing w:before="40" w:after="40" w:line="264" w:lineRule="auto"/>
        <w:ind w:firstLine="567"/>
        <w:jc w:val="both"/>
        <w:outlineLvl w:val="0"/>
        <w:rPr>
          <w:sz w:val="25"/>
          <w:szCs w:val="25"/>
        </w:rPr>
      </w:pPr>
    </w:p>
    <w:p w14:paraId="3534C456" w14:textId="77777777" w:rsidR="00D463BF" w:rsidRPr="00956467" w:rsidRDefault="00D463BF" w:rsidP="00D463BF">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445CED7C" w14:textId="77777777" w:rsidR="00D463BF" w:rsidRPr="003109DF" w:rsidRDefault="00D463BF" w:rsidP="00D463BF">
      <w:pPr>
        <w:spacing w:before="40" w:after="40" w:line="264" w:lineRule="auto"/>
        <w:ind w:left="5040" w:hanging="504"/>
        <w:jc w:val="both"/>
        <w:rPr>
          <w:rFonts w:eastAsia="MS Mincho"/>
          <w:i/>
          <w:noProof/>
          <w:sz w:val="25"/>
          <w:szCs w:val="25"/>
          <w:lang w:eastAsia="ja-JP"/>
        </w:rPr>
      </w:pPr>
      <w:r w:rsidRPr="00956467">
        <w:rPr>
          <w:rFonts w:eastAsia="MS Mincho"/>
          <w:i/>
          <w:noProof/>
          <w:sz w:val="25"/>
          <w:szCs w:val="25"/>
          <w:lang w:val="vi-VN" w:eastAsia="ja-JP"/>
        </w:rPr>
        <w:t>TP.HCM, ngày.............tháng…......năm 20</w:t>
      </w:r>
      <w:r>
        <w:rPr>
          <w:rFonts w:eastAsia="MS Mincho"/>
          <w:i/>
          <w:noProof/>
          <w:sz w:val="25"/>
          <w:szCs w:val="25"/>
          <w:lang w:eastAsia="ja-JP"/>
        </w:rPr>
        <w:t>22</w:t>
      </w:r>
    </w:p>
    <w:p w14:paraId="3C0F8A82" w14:textId="77777777" w:rsidR="00D463BF" w:rsidRPr="00956467" w:rsidRDefault="00D463BF" w:rsidP="00D463BF">
      <w:pPr>
        <w:tabs>
          <w:tab w:val="center" w:pos="6663"/>
        </w:tabs>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ab/>
      </w:r>
      <w:r w:rsidRPr="00956467">
        <w:rPr>
          <w:rFonts w:eastAsia="MS Mincho"/>
          <w:b/>
          <w:noProof/>
          <w:sz w:val="25"/>
          <w:szCs w:val="25"/>
          <w:lang w:val="vi-VN" w:eastAsia="ja-JP"/>
        </w:rPr>
        <w:t>Trưởng khoa</w:t>
      </w:r>
    </w:p>
    <w:p w14:paraId="3B417C9C" w14:textId="77777777" w:rsidR="00D463BF" w:rsidRPr="00956467" w:rsidRDefault="00D463BF" w:rsidP="00D463BF">
      <w:pPr>
        <w:tabs>
          <w:tab w:val="center" w:pos="6663"/>
        </w:tabs>
        <w:spacing w:before="40" w:after="40" w:line="264" w:lineRule="auto"/>
        <w:ind w:right="-30"/>
        <w:jc w:val="both"/>
        <w:rPr>
          <w:rFonts w:eastAsia="MS Mincho"/>
          <w:noProof/>
          <w:sz w:val="25"/>
          <w:szCs w:val="25"/>
          <w:lang w:val="vi-VN" w:eastAsia="ja-JP"/>
        </w:rPr>
      </w:pPr>
    </w:p>
    <w:p w14:paraId="5A564F47" w14:textId="77777777" w:rsidR="00D463BF" w:rsidRPr="00956467" w:rsidRDefault="00D463BF" w:rsidP="00D463BF">
      <w:pPr>
        <w:tabs>
          <w:tab w:val="center" w:pos="6663"/>
        </w:tabs>
        <w:spacing w:before="40" w:after="40" w:line="264" w:lineRule="auto"/>
        <w:ind w:right="-30"/>
        <w:jc w:val="both"/>
        <w:rPr>
          <w:rFonts w:eastAsia="MS Mincho"/>
          <w:noProof/>
          <w:sz w:val="25"/>
          <w:szCs w:val="25"/>
          <w:lang w:val="vi-VN" w:eastAsia="ja-JP"/>
        </w:rPr>
      </w:pPr>
    </w:p>
    <w:p w14:paraId="3C2C3222" w14:textId="77777777" w:rsidR="00D463BF" w:rsidRPr="00956467" w:rsidRDefault="00D463BF" w:rsidP="00D463BF">
      <w:pPr>
        <w:tabs>
          <w:tab w:val="center" w:pos="6663"/>
        </w:tabs>
        <w:spacing w:before="40" w:after="40" w:line="264" w:lineRule="auto"/>
        <w:ind w:right="-30"/>
        <w:jc w:val="both"/>
        <w:rPr>
          <w:rFonts w:eastAsia="MS Mincho"/>
          <w:noProof/>
          <w:sz w:val="25"/>
          <w:szCs w:val="25"/>
          <w:lang w:val="vi-VN" w:eastAsia="ja-JP"/>
        </w:rPr>
      </w:pPr>
    </w:p>
    <w:p w14:paraId="068C05F1" w14:textId="77777777" w:rsidR="00D463BF" w:rsidRPr="00956467" w:rsidRDefault="00D463BF" w:rsidP="00D463BF">
      <w:pPr>
        <w:tabs>
          <w:tab w:val="center" w:pos="6663"/>
        </w:tabs>
        <w:spacing w:before="40" w:after="40" w:line="264" w:lineRule="auto"/>
        <w:ind w:right="-30"/>
        <w:jc w:val="both"/>
        <w:rPr>
          <w:rFonts w:eastAsia="MS Mincho"/>
          <w:noProof/>
          <w:sz w:val="25"/>
          <w:szCs w:val="25"/>
          <w:lang w:val="vi-VN" w:eastAsia="ja-JP"/>
        </w:rPr>
      </w:pPr>
    </w:p>
    <w:p w14:paraId="44CC9BE2" w14:textId="77777777" w:rsidR="00D463BF" w:rsidRPr="00956467" w:rsidRDefault="00D463BF" w:rsidP="00D463BF">
      <w:pPr>
        <w:tabs>
          <w:tab w:val="center" w:pos="6663"/>
        </w:tabs>
        <w:spacing w:before="40" w:after="40" w:line="264" w:lineRule="auto"/>
        <w:ind w:right="-30" w:firstLine="567"/>
        <w:jc w:val="both"/>
        <w:rPr>
          <w:rFonts w:eastAsia="MS Mincho"/>
          <w:noProof/>
          <w:sz w:val="25"/>
          <w:szCs w:val="25"/>
          <w:lang w:val="vi-VN" w:eastAsia="ja-JP"/>
        </w:rPr>
      </w:pPr>
      <w:r w:rsidRPr="00956467">
        <w:rPr>
          <w:rFonts w:eastAsia="MS Mincho"/>
          <w:b/>
          <w:noProof/>
          <w:sz w:val="25"/>
          <w:szCs w:val="25"/>
          <w:lang w:val="vi-VN" w:eastAsia="ja-JP"/>
        </w:rPr>
        <w:tab/>
      </w:r>
      <w:r>
        <w:rPr>
          <w:rFonts w:eastAsia="MS Mincho"/>
          <w:b/>
          <w:noProof/>
          <w:sz w:val="25"/>
          <w:szCs w:val="25"/>
          <w:lang w:eastAsia="ja-JP"/>
        </w:rPr>
        <w:t>Trịnh Hoàng Hiệp</w:t>
      </w:r>
    </w:p>
    <w:p w14:paraId="788502D1" w14:textId="77777777" w:rsidR="00D463BF" w:rsidRPr="00956467" w:rsidRDefault="00D463BF" w:rsidP="00D463BF">
      <w:pPr>
        <w:spacing w:before="40" w:after="40" w:line="264" w:lineRule="auto"/>
        <w:jc w:val="both"/>
        <w:outlineLvl w:val="0"/>
        <w:rPr>
          <w:b/>
          <w:iCs/>
          <w:sz w:val="25"/>
          <w:szCs w:val="25"/>
          <w:lang w:val="vi-VN"/>
        </w:rPr>
      </w:pPr>
    </w:p>
    <w:p w14:paraId="21CA0456" w14:textId="77777777" w:rsidR="00D463BF" w:rsidRPr="00956467" w:rsidRDefault="00D463BF" w:rsidP="00D463BF">
      <w:pPr>
        <w:spacing w:before="40" w:after="40" w:line="264" w:lineRule="auto"/>
        <w:rPr>
          <w:sz w:val="25"/>
          <w:szCs w:val="25"/>
          <w:lang w:val="vi-VN"/>
        </w:rPr>
      </w:pPr>
    </w:p>
    <w:p w14:paraId="5E152D2F"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6D734B06"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7B12150B"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7FBE4E8A"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42D7F49A" w14:textId="77777777" w:rsidR="00D463BF" w:rsidRPr="00956467" w:rsidRDefault="00D463BF" w:rsidP="00D463BF">
      <w:pPr>
        <w:spacing w:before="40" w:after="40" w:line="264" w:lineRule="auto"/>
        <w:jc w:val="center"/>
        <w:rPr>
          <w:rFonts w:eastAsia="MS Mincho"/>
          <w:sz w:val="25"/>
          <w:szCs w:val="25"/>
          <w:lang w:val="sv-SE" w:eastAsia="ja-JP"/>
        </w:rPr>
      </w:pPr>
    </w:p>
    <w:p w14:paraId="71CF8425" w14:textId="77777777" w:rsidR="00D463BF" w:rsidRPr="00956467" w:rsidRDefault="00D463BF" w:rsidP="00D463BF">
      <w:pPr>
        <w:tabs>
          <w:tab w:val="left" w:pos="567"/>
          <w:tab w:val="left" w:pos="3969"/>
          <w:tab w:val="left" w:pos="5103"/>
          <w:tab w:val="center" w:pos="6946"/>
        </w:tabs>
        <w:spacing w:before="40" w:after="40" w:line="264" w:lineRule="auto"/>
        <w:jc w:val="center"/>
        <w:outlineLvl w:val="0"/>
        <w:rPr>
          <w:rFonts w:eastAsia="MS Mincho"/>
          <w:sz w:val="25"/>
          <w:szCs w:val="25"/>
          <w:lang w:val="sv-SE" w:eastAsia="ja-JP"/>
        </w:rPr>
      </w:pPr>
    </w:p>
    <w:p w14:paraId="410D753B" w14:textId="77777777" w:rsidR="00D463BF" w:rsidRPr="006675E9" w:rsidRDefault="00D463BF" w:rsidP="00D463BF">
      <w:pPr>
        <w:spacing w:before="40" w:after="40" w:line="264" w:lineRule="auto"/>
        <w:ind w:firstLineChars="100" w:firstLine="250"/>
        <w:jc w:val="center"/>
        <w:outlineLvl w:val="0"/>
        <w:rPr>
          <w:b/>
          <w:bCs/>
          <w:sz w:val="32"/>
          <w:szCs w:val="32"/>
          <w:lang w:val="vi-VN"/>
        </w:rPr>
      </w:pPr>
      <w:r w:rsidRPr="00956467">
        <w:rPr>
          <w:rFonts w:eastAsia="MS Mincho"/>
          <w:sz w:val="25"/>
          <w:szCs w:val="25"/>
          <w:lang w:val="sv-SE" w:eastAsia="ja-JP"/>
        </w:rPr>
        <w:br w:type="page"/>
      </w:r>
      <w:r w:rsidRPr="006675E9">
        <w:rPr>
          <w:b/>
          <w:bCs/>
          <w:sz w:val="32"/>
          <w:szCs w:val="32"/>
          <w:lang w:val="vi-VN"/>
        </w:rPr>
        <w:lastRenderedPageBreak/>
        <w:t>CHƯƠNG TRÌNH MÔN HỌC</w:t>
      </w:r>
    </w:p>
    <w:p w14:paraId="3C572097" w14:textId="77777777" w:rsidR="00D463BF" w:rsidRPr="006675E9" w:rsidRDefault="00D463BF" w:rsidP="00D463BF">
      <w:pPr>
        <w:spacing w:before="40" w:after="40" w:line="264" w:lineRule="auto"/>
        <w:ind w:firstLineChars="100" w:firstLine="250"/>
        <w:jc w:val="center"/>
        <w:rPr>
          <w:i/>
          <w:iCs/>
          <w:sz w:val="25"/>
          <w:szCs w:val="25"/>
          <w:lang w:val="vi-VN"/>
        </w:rPr>
      </w:pPr>
    </w:p>
    <w:p w14:paraId="758A179F" w14:textId="77777777" w:rsidR="00D463BF" w:rsidRPr="006675E9" w:rsidRDefault="00D463BF" w:rsidP="00D463BF">
      <w:pPr>
        <w:spacing w:before="40" w:after="40" w:line="264" w:lineRule="auto"/>
        <w:ind w:firstLineChars="100" w:firstLine="251"/>
        <w:jc w:val="both"/>
        <w:outlineLvl w:val="0"/>
        <w:rPr>
          <w:b/>
          <w:bCs/>
          <w:sz w:val="25"/>
          <w:szCs w:val="25"/>
          <w:lang w:val="vi-VN"/>
        </w:rPr>
      </w:pPr>
      <w:r w:rsidRPr="006675E9">
        <w:rPr>
          <w:b/>
          <w:bCs/>
          <w:sz w:val="25"/>
          <w:szCs w:val="25"/>
          <w:lang w:val="vi-VN"/>
        </w:rPr>
        <w:t>Tên môn học</w:t>
      </w:r>
      <w:r w:rsidRPr="006675E9">
        <w:rPr>
          <w:b/>
          <w:sz w:val="25"/>
          <w:szCs w:val="25"/>
          <w:lang w:val="vi-VN"/>
        </w:rPr>
        <w:t>: BÁO CÁO THUẾ</w:t>
      </w:r>
    </w:p>
    <w:p w14:paraId="4DB915A3" w14:textId="18AF1FB2" w:rsidR="00D463BF" w:rsidRPr="006675E9" w:rsidRDefault="00D463BF" w:rsidP="00D463BF">
      <w:pPr>
        <w:spacing w:before="40" w:after="40" w:line="264" w:lineRule="auto"/>
        <w:ind w:firstLineChars="100" w:firstLine="251"/>
        <w:jc w:val="both"/>
        <w:outlineLvl w:val="0"/>
        <w:rPr>
          <w:sz w:val="25"/>
          <w:szCs w:val="25"/>
          <w:lang w:val="vi-VN"/>
        </w:rPr>
      </w:pPr>
      <w:r w:rsidRPr="006675E9">
        <w:rPr>
          <w:b/>
          <w:bCs/>
          <w:sz w:val="25"/>
          <w:szCs w:val="25"/>
          <w:lang w:val="vi-VN"/>
        </w:rPr>
        <w:t>Mã môn học</w:t>
      </w:r>
      <w:r w:rsidRPr="006675E9">
        <w:rPr>
          <w:sz w:val="25"/>
          <w:szCs w:val="25"/>
          <w:lang w:val="vi-VN"/>
        </w:rPr>
        <w:t>: KT</w:t>
      </w:r>
      <w:r w:rsidRPr="006675E9">
        <w:rPr>
          <w:sz w:val="25"/>
          <w:szCs w:val="25"/>
          <w:lang w:val="vi-VN" w:eastAsia="ja-JP"/>
        </w:rPr>
        <w:t>C</w:t>
      </w:r>
      <w:r w:rsidR="001030ED">
        <w:rPr>
          <w:sz w:val="25"/>
          <w:szCs w:val="25"/>
          <w:lang w:eastAsia="ja-JP"/>
        </w:rPr>
        <w:t>3</w:t>
      </w:r>
      <w:r w:rsidRPr="006675E9">
        <w:rPr>
          <w:sz w:val="25"/>
          <w:szCs w:val="25"/>
          <w:lang w:val="vi-VN"/>
        </w:rPr>
        <w:t>77</w:t>
      </w:r>
    </w:p>
    <w:p w14:paraId="507FF730" w14:textId="77777777" w:rsidR="00D463BF" w:rsidRPr="006675E9" w:rsidRDefault="00D463BF" w:rsidP="00D463BF">
      <w:pPr>
        <w:spacing w:before="40" w:after="40" w:line="264" w:lineRule="auto"/>
        <w:ind w:firstLineChars="100" w:firstLine="251"/>
        <w:jc w:val="both"/>
        <w:rPr>
          <w:sz w:val="25"/>
          <w:szCs w:val="25"/>
          <w:lang w:val="vi-VN"/>
        </w:rPr>
      </w:pPr>
      <w:r w:rsidRPr="006675E9">
        <w:rPr>
          <w:b/>
          <w:bCs/>
          <w:sz w:val="25"/>
          <w:szCs w:val="25"/>
          <w:lang w:val="vi-VN"/>
        </w:rPr>
        <w:t xml:space="preserve">Thời gian thực hiện môn học: </w:t>
      </w:r>
      <w:r>
        <w:rPr>
          <w:bCs/>
          <w:sz w:val="25"/>
          <w:szCs w:val="25"/>
        </w:rPr>
        <w:t>45</w:t>
      </w:r>
      <w:r w:rsidRPr="006675E9">
        <w:rPr>
          <w:bCs/>
          <w:sz w:val="25"/>
          <w:szCs w:val="25"/>
          <w:lang w:val="vi-VN"/>
        </w:rPr>
        <w:t xml:space="preserve"> giờ; (Lý thuyết: </w:t>
      </w:r>
      <w:r>
        <w:rPr>
          <w:bCs/>
          <w:sz w:val="25"/>
          <w:szCs w:val="25"/>
        </w:rPr>
        <w:t>13</w:t>
      </w:r>
      <w:r w:rsidRPr="006675E9">
        <w:rPr>
          <w:bCs/>
          <w:sz w:val="25"/>
          <w:szCs w:val="25"/>
          <w:lang w:val="vi-VN"/>
        </w:rPr>
        <w:t xml:space="preserve"> giờ; Thực hành: 30 giờ; Kiểm tra: 2 giờ)</w:t>
      </w:r>
    </w:p>
    <w:p w14:paraId="583AD8A2" w14:textId="77777777" w:rsidR="00D463BF" w:rsidRPr="006675E9" w:rsidRDefault="00D463BF" w:rsidP="00D463BF">
      <w:pPr>
        <w:tabs>
          <w:tab w:val="left" w:pos="397"/>
        </w:tabs>
        <w:spacing w:before="40" w:after="40" w:line="264" w:lineRule="auto"/>
        <w:ind w:firstLineChars="100" w:firstLine="251"/>
        <w:jc w:val="both"/>
        <w:rPr>
          <w:b/>
          <w:bCs/>
          <w:sz w:val="25"/>
          <w:szCs w:val="25"/>
          <w:lang w:val="vi-VN"/>
        </w:rPr>
      </w:pPr>
      <w:r w:rsidRPr="006675E9">
        <w:rPr>
          <w:b/>
          <w:bCs/>
          <w:sz w:val="25"/>
          <w:szCs w:val="25"/>
          <w:lang w:val="vi-VN"/>
        </w:rPr>
        <w:t>I.VỊ TRÍ, TÍNH CHẤT CỦA MÔN HỌC:</w:t>
      </w:r>
    </w:p>
    <w:p w14:paraId="6495A3C7" w14:textId="77777777" w:rsidR="00D463BF" w:rsidRPr="006675E9" w:rsidRDefault="00D463BF" w:rsidP="00081180">
      <w:pPr>
        <w:pStyle w:val="ListParagraph"/>
        <w:numPr>
          <w:ilvl w:val="0"/>
          <w:numId w:val="88"/>
        </w:numPr>
        <w:tabs>
          <w:tab w:val="left" w:pos="567"/>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vi-VN"/>
        </w:rPr>
        <w:t>Vị trí</w:t>
      </w:r>
      <w:r w:rsidRPr="006675E9">
        <w:rPr>
          <w:bCs/>
          <w:sz w:val="25"/>
          <w:szCs w:val="25"/>
          <w:lang w:val="vi-VN"/>
        </w:rPr>
        <w:t xml:space="preserve">: </w:t>
      </w:r>
      <w:r w:rsidRPr="006675E9">
        <w:rPr>
          <w:sz w:val="25"/>
          <w:szCs w:val="25"/>
          <w:lang w:val="sv-SE"/>
        </w:rPr>
        <w:t>Môn học</w:t>
      </w:r>
      <w:r w:rsidRPr="006675E9">
        <w:rPr>
          <w:bCs/>
          <w:sz w:val="25"/>
          <w:szCs w:val="25"/>
          <w:lang w:val="pt-BR"/>
        </w:rPr>
        <w:t xml:space="preserve"> Báo cáo thuế thuộc nhóm các </w:t>
      </w:r>
      <w:r w:rsidRPr="006675E9">
        <w:rPr>
          <w:sz w:val="25"/>
          <w:szCs w:val="25"/>
          <w:lang w:val="sv-SE"/>
        </w:rPr>
        <w:t xml:space="preserve">môn học </w:t>
      </w:r>
      <w:r w:rsidRPr="006675E9">
        <w:rPr>
          <w:bCs/>
          <w:sz w:val="25"/>
          <w:szCs w:val="25"/>
          <w:lang w:val="pt-BR"/>
        </w:rPr>
        <w:t xml:space="preserve">chuyên môn được bố trí giảng dạy sau khi đã học xong các </w:t>
      </w:r>
      <w:r w:rsidRPr="006675E9">
        <w:rPr>
          <w:sz w:val="25"/>
          <w:szCs w:val="25"/>
          <w:lang w:val="sv-SE"/>
        </w:rPr>
        <w:t>môn học</w:t>
      </w:r>
      <w:r w:rsidRPr="006675E9">
        <w:rPr>
          <w:sz w:val="25"/>
          <w:szCs w:val="25"/>
          <w:lang w:val="vi-VN"/>
        </w:rPr>
        <w:t xml:space="preserve"> </w:t>
      </w:r>
      <w:r w:rsidRPr="006675E9">
        <w:rPr>
          <w:bCs/>
          <w:sz w:val="25"/>
          <w:szCs w:val="25"/>
          <w:lang w:val="pt-BR"/>
        </w:rPr>
        <w:t>cơ sở. Môn học</w:t>
      </w:r>
      <w:r w:rsidRPr="006675E9">
        <w:rPr>
          <w:bCs/>
          <w:sz w:val="25"/>
          <w:szCs w:val="25"/>
          <w:lang w:val="vi-VN"/>
        </w:rPr>
        <w:t xml:space="preserve"> </w:t>
      </w:r>
      <w:r w:rsidRPr="006675E9">
        <w:rPr>
          <w:bCs/>
          <w:sz w:val="25"/>
          <w:szCs w:val="25"/>
          <w:lang w:val="pt-BR"/>
        </w:rPr>
        <w:t>có vị trí quan trọng trong khoa học kinh tế quản lý nói chung và khoa học kế toán nói riêng.</w:t>
      </w:r>
    </w:p>
    <w:p w14:paraId="5BB8FCD5" w14:textId="77777777" w:rsidR="00D463BF" w:rsidRPr="006675E9" w:rsidRDefault="00D463BF" w:rsidP="00081180">
      <w:pPr>
        <w:pStyle w:val="ListParagraph"/>
        <w:numPr>
          <w:ilvl w:val="0"/>
          <w:numId w:val="88"/>
        </w:numPr>
        <w:tabs>
          <w:tab w:val="left" w:pos="567"/>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vi-VN"/>
        </w:rPr>
        <w:t>Tính chất</w:t>
      </w:r>
      <w:r w:rsidRPr="006675E9">
        <w:rPr>
          <w:bCs/>
          <w:sz w:val="25"/>
          <w:szCs w:val="25"/>
          <w:lang w:val="vi-VN"/>
        </w:rPr>
        <w:t>:</w:t>
      </w:r>
      <w:r w:rsidRPr="006675E9">
        <w:rPr>
          <w:sz w:val="25"/>
          <w:szCs w:val="25"/>
          <w:lang w:val="vi-VN"/>
        </w:rPr>
        <w:t xml:space="preserve"> </w:t>
      </w:r>
      <w:r w:rsidRPr="006675E9">
        <w:rPr>
          <w:sz w:val="25"/>
          <w:szCs w:val="25"/>
          <w:lang w:val="sv-SE"/>
        </w:rPr>
        <w:t xml:space="preserve">Môn học </w:t>
      </w:r>
      <w:r w:rsidRPr="006675E9">
        <w:rPr>
          <w:bCs/>
          <w:sz w:val="25"/>
          <w:szCs w:val="25"/>
          <w:lang w:val="pt-BR"/>
        </w:rPr>
        <w:t xml:space="preserve">Báo cáo thuế có tính chất hỗ trợ cho các </w:t>
      </w:r>
      <w:r w:rsidRPr="006675E9">
        <w:rPr>
          <w:sz w:val="25"/>
          <w:szCs w:val="25"/>
          <w:lang w:val="sv-SE"/>
        </w:rPr>
        <w:t xml:space="preserve">môn học </w:t>
      </w:r>
      <w:r w:rsidRPr="006675E9">
        <w:rPr>
          <w:bCs/>
          <w:sz w:val="25"/>
          <w:szCs w:val="25"/>
          <w:lang w:val="pt-BR"/>
        </w:rPr>
        <w:t>nghiệp vụ của nghề và vận dụng vào công tác thực tiễn của doanh nghiệp.</w:t>
      </w:r>
    </w:p>
    <w:p w14:paraId="62C854AA"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II.</w:t>
      </w:r>
      <w:r w:rsidRPr="006675E9">
        <w:rPr>
          <w:b/>
          <w:bCs/>
          <w:sz w:val="25"/>
          <w:szCs w:val="25"/>
          <w:lang w:val="vi-VN"/>
        </w:rPr>
        <w:t>MỤC TIÊU MÔN HỌC:</w:t>
      </w:r>
    </w:p>
    <w:p w14:paraId="3A64DD11" w14:textId="77777777" w:rsidR="00D463BF" w:rsidRPr="006675E9" w:rsidRDefault="00D463BF" w:rsidP="00081180">
      <w:pPr>
        <w:pStyle w:val="ListParagraph"/>
        <w:numPr>
          <w:ilvl w:val="0"/>
          <w:numId w:val="8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Kiến thức:</w:t>
      </w:r>
      <w:r w:rsidRPr="006675E9">
        <w:rPr>
          <w:b/>
          <w:sz w:val="25"/>
          <w:szCs w:val="25"/>
        </w:rPr>
        <w:t xml:space="preserve"> </w:t>
      </w:r>
    </w:p>
    <w:p w14:paraId="4A81B0D0"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w:t>
      </w:r>
      <w:r w:rsidRPr="006675E9">
        <w:rPr>
          <w:rFonts w:eastAsia="Arial"/>
          <w:sz w:val="25"/>
          <w:szCs w:val="25"/>
          <w:lang w:val="pt-BR"/>
        </w:rPr>
        <w:t>Nhận biết các loại thuế cách tính trong một doanh nghiệp hiện nay</w:t>
      </w:r>
    </w:p>
    <w:p w14:paraId="6C68FB05"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w:t>
      </w:r>
      <w:r w:rsidRPr="006675E9">
        <w:rPr>
          <w:rFonts w:eastAsia="Arial"/>
          <w:sz w:val="25"/>
          <w:szCs w:val="25"/>
          <w:lang w:val="pt-BR"/>
        </w:rPr>
        <w:t>Nhận biết các hóa đơn chứng từ và cách lập, cách kiểm tra 1 chứng từ thực tế trong một doanh nghiệp hiện nay</w:t>
      </w:r>
      <w:r w:rsidRPr="006675E9">
        <w:rPr>
          <w:bCs/>
          <w:sz w:val="25"/>
          <w:szCs w:val="25"/>
          <w:lang w:val="pt-BR"/>
        </w:rPr>
        <w:t>.</w:t>
      </w:r>
    </w:p>
    <w:p w14:paraId="1272D865"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w:t>
      </w:r>
      <w:r w:rsidRPr="006675E9">
        <w:rPr>
          <w:sz w:val="25"/>
          <w:szCs w:val="25"/>
          <w:lang w:val="pt-BR"/>
        </w:rPr>
        <w:t xml:space="preserve"> </w:t>
      </w:r>
      <w:r w:rsidRPr="006675E9">
        <w:rPr>
          <w:rFonts w:eastAsia="Arial"/>
          <w:sz w:val="25"/>
          <w:szCs w:val="25"/>
          <w:lang w:val="pt-BR"/>
        </w:rPr>
        <w:t>Nhận biết được cách lập các tờ khai thuế hiện nay.</w:t>
      </w:r>
    </w:p>
    <w:p w14:paraId="5AE44B9E" w14:textId="77777777" w:rsidR="00D463BF" w:rsidRPr="006675E9" w:rsidRDefault="00D463BF" w:rsidP="00081180">
      <w:pPr>
        <w:pStyle w:val="ListParagraph"/>
        <w:numPr>
          <w:ilvl w:val="0"/>
          <w:numId w:val="8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Kỹ năng:</w:t>
      </w:r>
    </w:p>
    <w:p w14:paraId="0335DDB2" w14:textId="77777777" w:rsidR="00D463BF" w:rsidRPr="006675E9" w:rsidRDefault="00D463BF" w:rsidP="00D463BF">
      <w:pPr>
        <w:spacing w:before="40" w:after="40" w:line="264" w:lineRule="auto"/>
        <w:ind w:right="620" w:firstLineChars="100" w:firstLine="250"/>
        <w:jc w:val="both"/>
        <w:rPr>
          <w:rFonts w:eastAsia="Arial"/>
          <w:sz w:val="25"/>
          <w:szCs w:val="25"/>
          <w:lang w:val="pt-BR"/>
        </w:rPr>
      </w:pPr>
      <w:r w:rsidRPr="006675E9">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44869B5A" w14:textId="77777777" w:rsidR="00D463BF" w:rsidRPr="006675E9" w:rsidRDefault="00D463BF" w:rsidP="00081180">
      <w:pPr>
        <w:pStyle w:val="ListParagraph"/>
        <w:numPr>
          <w:ilvl w:val="0"/>
          <w:numId w:val="89"/>
        </w:numPr>
        <w:tabs>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Năng lực tự chủ và trách nhiệm:</w:t>
      </w:r>
      <w:r w:rsidRPr="006675E9">
        <w:rPr>
          <w:bCs/>
          <w:sz w:val="25"/>
          <w:szCs w:val="25"/>
          <w:lang w:val="pt-BR"/>
        </w:rPr>
        <w:t xml:space="preserve"> </w:t>
      </w:r>
    </w:p>
    <w:p w14:paraId="7B02B38C" w14:textId="77777777" w:rsidR="00D463BF" w:rsidRPr="006675E9" w:rsidRDefault="00D463BF" w:rsidP="00D463BF">
      <w:pPr>
        <w:spacing w:before="40" w:after="40" w:line="264" w:lineRule="auto"/>
        <w:ind w:firstLineChars="100" w:firstLine="250"/>
        <w:rPr>
          <w:rFonts w:eastAsia="Arial"/>
          <w:sz w:val="25"/>
          <w:szCs w:val="25"/>
          <w:lang w:val="pt-BR"/>
        </w:rPr>
      </w:pPr>
      <w:r w:rsidRPr="006675E9">
        <w:rPr>
          <w:rFonts w:eastAsia="Arial"/>
          <w:sz w:val="25"/>
          <w:szCs w:val="25"/>
          <w:lang w:val="pt-BR"/>
        </w:rPr>
        <w:t>Rèn luyện đạo đức kế toán viên: bảo mật, trung thực, đáng tin cậy. Rèn luyện tác phong kế toán viên: tỉ mỉ, cẩn trọng</w:t>
      </w:r>
    </w:p>
    <w:p w14:paraId="31AEE943" w14:textId="77777777" w:rsidR="00D463BF" w:rsidRPr="006675E9" w:rsidRDefault="00D463BF" w:rsidP="00D463BF">
      <w:pPr>
        <w:spacing w:before="40" w:after="40" w:line="264" w:lineRule="auto"/>
        <w:ind w:firstLineChars="100" w:firstLine="251"/>
        <w:rPr>
          <w:rFonts w:eastAsia="Arial"/>
          <w:b/>
          <w:sz w:val="25"/>
          <w:szCs w:val="25"/>
          <w:lang w:val="pt-BR"/>
        </w:rPr>
      </w:pPr>
      <w:r w:rsidRPr="006675E9">
        <w:rPr>
          <w:rFonts w:eastAsia="Arial"/>
          <w:b/>
          <w:sz w:val="25"/>
          <w:szCs w:val="25"/>
          <w:lang w:val="pt-BR"/>
        </w:rPr>
        <w:t>III.NỘI DUNG MÔN HỌC</w:t>
      </w:r>
    </w:p>
    <w:p w14:paraId="1E377C4B" w14:textId="77777777" w:rsidR="00D463BF" w:rsidRPr="006675E9" w:rsidRDefault="00D463BF" w:rsidP="00081180">
      <w:pPr>
        <w:numPr>
          <w:ilvl w:val="1"/>
          <w:numId w:val="4"/>
        </w:numPr>
        <w:spacing w:before="40" w:after="40" w:line="264" w:lineRule="auto"/>
        <w:ind w:left="0" w:firstLineChars="100" w:firstLine="251"/>
        <w:jc w:val="both"/>
        <w:rPr>
          <w:b/>
          <w:sz w:val="25"/>
          <w:szCs w:val="25"/>
          <w:lang w:val="vi-VN"/>
        </w:rPr>
      </w:pPr>
      <w:r w:rsidRPr="006675E9">
        <w:rPr>
          <w:b/>
          <w:sz w:val="25"/>
          <w:szCs w:val="25"/>
          <w:lang w:val="vi-VN"/>
        </w:rPr>
        <w:t>Nội dung tổng quát và phân bổ thời gian:</w:t>
      </w:r>
    </w:p>
    <w:tbl>
      <w:tblPr>
        <w:tblW w:w="97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0"/>
        <w:gridCol w:w="842"/>
        <w:gridCol w:w="979"/>
        <w:gridCol w:w="2206"/>
        <w:gridCol w:w="850"/>
      </w:tblGrid>
      <w:tr w:rsidR="00D463BF" w:rsidRPr="006675E9" w14:paraId="3C8C1BC9" w14:textId="77777777" w:rsidTr="00D463BF">
        <w:trPr>
          <w:tblHeader/>
        </w:trPr>
        <w:tc>
          <w:tcPr>
            <w:tcW w:w="621" w:type="dxa"/>
            <w:vMerge w:val="restart"/>
            <w:shd w:val="clear" w:color="auto" w:fill="auto"/>
            <w:vAlign w:val="center"/>
          </w:tcPr>
          <w:p w14:paraId="51A811A0" w14:textId="77777777" w:rsidR="00D463BF" w:rsidRPr="006675E9" w:rsidRDefault="00D463BF" w:rsidP="00D463BF">
            <w:pPr>
              <w:spacing w:before="40" w:after="40" w:line="252" w:lineRule="auto"/>
              <w:rPr>
                <w:sz w:val="25"/>
                <w:szCs w:val="25"/>
                <w:lang w:val="vi-VN"/>
              </w:rPr>
            </w:pPr>
            <w:r w:rsidRPr="006675E9">
              <w:rPr>
                <w:sz w:val="25"/>
                <w:szCs w:val="25"/>
                <w:lang w:val="vi-VN"/>
              </w:rPr>
              <w:t>Số TT</w:t>
            </w:r>
          </w:p>
        </w:tc>
        <w:tc>
          <w:tcPr>
            <w:tcW w:w="4250" w:type="dxa"/>
            <w:vMerge w:val="restart"/>
            <w:shd w:val="clear" w:color="auto" w:fill="auto"/>
            <w:vAlign w:val="center"/>
          </w:tcPr>
          <w:p w14:paraId="37B912CC"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Tên các bài trong môn học</w:t>
            </w:r>
          </w:p>
        </w:tc>
        <w:tc>
          <w:tcPr>
            <w:tcW w:w="4877" w:type="dxa"/>
            <w:gridSpan w:val="4"/>
            <w:shd w:val="clear" w:color="auto" w:fill="auto"/>
            <w:vAlign w:val="center"/>
          </w:tcPr>
          <w:p w14:paraId="5212F69F"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Thời gian (giờ)</w:t>
            </w:r>
          </w:p>
        </w:tc>
      </w:tr>
      <w:tr w:rsidR="00D463BF" w:rsidRPr="006675E9" w14:paraId="2A99ACCD" w14:textId="77777777" w:rsidTr="00D463BF">
        <w:trPr>
          <w:tblHeader/>
        </w:trPr>
        <w:tc>
          <w:tcPr>
            <w:tcW w:w="621" w:type="dxa"/>
            <w:vMerge/>
            <w:shd w:val="clear" w:color="auto" w:fill="auto"/>
          </w:tcPr>
          <w:p w14:paraId="6612C8AE" w14:textId="77777777" w:rsidR="00D463BF" w:rsidRPr="006675E9" w:rsidRDefault="00D463BF" w:rsidP="00D463BF">
            <w:pPr>
              <w:spacing w:before="40" w:after="40" w:line="252" w:lineRule="auto"/>
              <w:rPr>
                <w:sz w:val="25"/>
                <w:szCs w:val="25"/>
                <w:lang w:val="vi-VN"/>
              </w:rPr>
            </w:pPr>
          </w:p>
        </w:tc>
        <w:tc>
          <w:tcPr>
            <w:tcW w:w="4250" w:type="dxa"/>
            <w:vMerge/>
            <w:shd w:val="clear" w:color="auto" w:fill="auto"/>
            <w:vAlign w:val="center"/>
          </w:tcPr>
          <w:p w14:paraId="79A9B32B" w14:textId="77777777" w:rsidR="00D463BF" w:rsidRPr="006675E9" w:rsidRDefault="00D463BF" w:rsidP="00D463BF">
            <w:pPr>
              <w:spacing w:before="40" w:after="40" w:line="252" w:lineRule="auto"/>
              <w:rPr>
                <w:sz w:val="25"/>
                <w:szCs w:val="25"/>
                <w:lang w:val="vi-VN"/>
              </w:rPr>
            </w:pPr>
          </w:p>
        </w:tc>
        <w:tc>
          <w:tcPr>
            <w:tcW w:w="842" w:type="dxa"/>
            <w:shd w:val="clear" w:color="auto" w:fill="auto"/>
            <w:vAlign w:val="center"/>
          </w:tcPr>
          <w:p w14:paraId="7E4B7167"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Tổng</w:t>
            </w:r>
          </w:p>
          <w:p w14:paraId="2F4A7521"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số</w:t>
            </w:r>
          </w:p>
        </w:tc>
        <w:tc>
          <w:tcPr>
            <w:tcW w:w="979" w:type="dxa"/>
            <w:shd w:val="clear" w:color="auto" w:fill="auto"/>
            <w:vAlign w:val="center"/>
          </w:tcPr>
          <w:p w14:paraId="567C3E71"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Lý thuyết</w:t>
            </w:r>
          </w:p>
        </w:tc>
        <w:tc>
          <w:tcPr>
            <w:tcW w:w="2206" w:type="dxa"/>
            <w:shd w:val="clear" w:color="auto" w:fill="auto"/>
            <w:vAlign w:val="center"/>
          </w:tcPr>
          <w:p w14:paraId="77744B84"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Thực hành / thực tập/ thí nghiệm/ bài tập/ thảo luận</w:t>
            </w:r>
          </w:p>
        </w:tc>
        <w:tc>
          <w:tcPr>
            <w:tcW w:w="850" w:type="dxa"/>
            <w:shd w:val="clear" w:color="auto" w:fill="auto"/>
            <w:vAlign w:val="center"/>
          </w:tcPr>
          <w:p w14:paraId="4381F852"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Kiểm</w:t>
            </w:r>
          </w:p>
          <w:p w14:paraId="6C2034E2"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tra</w:t>
            </w:r>
          </w:p>
        </w:tc>
      </w:tr>
      <w:tr w:rsidR="00D463BF" w:rsidRPr="006675E9" w14:paraId="5D23C273" w14:textId="77777777" w:rsidTr="00D463BF">
        <w:tc>
          <w:tcPr>
            <w:tcW w:w="621" w:type="dxa"/>
            <w:shd w:val="clear" w:color="auto" w:fill="auto"/>
          </w:tcPr>
          <w:p w14:paraId="6487011F" w14:textId="77777777" w:rsidR="00D463BF" w:rsidRPr="006675E9" w:rsidRDefault="00D463BF" w:rsidP="00D463BF">
            <w:pPr>
              <w:spacing w:before="40" w:after="40" w:line="252" w:lineRule="auto"/>
              <w:rPr>
                <w:sz w:val="25"/>
                <w:szCs w:val="25"/>
                <w:lang w:val="vi-VN"/>
              </w:rPr>
            </w:pPr>
            <w:r w:rsidRPr="006675E9">
              <w:rPr>
                <w:sz w:val="25"/>
                <w:szCs w:val="25"/>
                <w:lang w:val="vi-VN"/>
              </w:rPr>
              <w:t>1</w:t>
            </w:r>
          </w:p>
          <w:p w14:paraId="2A42FB7F" w14:textId="77777777" w:rsidR="00D463BF" w:rsidRPr="006675E9" w:rsidRDefault="00D463BF" w:rsidP="00D463BF">
            <w:pPr>
              <w:spacing w:before="40" w:after="40" w:line="252" w:lineRule="auto"/>
              <w:rPr>
                <w:sz w:val="25"/>
                <w:szCs w:val="25"/>
                <w:lang w:val="vi-VN"/>
              </w:rPr>
            </w:pPr>
          </w:p>
          <w:p w14:paraId="66B70CED" w14:textId="77777777" w:rsidR="00D463BF" w:rsidRPr="006675E9" w:rsidRDefault="00D463BF" w:rsidP="00D463BF">
            <w:pPr>
              <w:spacing w:before="40" w:after="40" w:line="252" w:lineRule="auto"/>
              <w:rPr>
                <w:sz w:val="25"/>
                <w:szCs w:val="25"/>
                <w:lang w:val="vi-VN"/>
              </w:rPr>
            </w:pPr>
          </w:p>
          <w:p w14:paraId="1777DF7B" w14:textId="77777777" w:rsidR="00D463BF" w:rsidRPr="006675E9" w:rsidRDefault="00D463BF" w:rsidP="00D463BF">
            <w:pPr>
              <w:spacing w:before="40" w:after="40" w:line="252" w:lineRule="auto"/>
              <w:rPr>
                <w:sz w:val="25"/>
                <w:szCs w:val="25"/>
                <w:lang w:val="vi-VN"/>
              </w:rPr>
            </w:pPr>
          </w:p>
          <w:p w14:paraId="6CC51D11" w14:textId="77777777" w:rsidR="00D463BF" w:rsidRPr="006675E9" w:rsidRDefault="00D463BF" w:rsidP="00D463BF">
            <w:pPr>
              <w:spacing w:before="40" w:after="40" w:line="252" w:lineRule="auto"/>
              <w:rPr>
                <w:sz w:val="25"/>
                <w:szCs w:val="25"/>
                <w:lang w:val="vi-VN"/>
              </w:rPr>
            </w:pPr>
          </w:p>
          <w:p w14:paraId="60F8F588" w14:textId="77777777" w:rsidR="00D463BF" w:rsidRPr="006675E9" w:rsidRDefault="00D463BF" w:rsidP="00D463BF">
            <w:pPr>
              <w:spacing w:before="40" w:after="40" w:line="252" w:lineRule="auto"/>
              <w:rPr>
                <w:sz w:val="25"/>
                <w:szCs w:val="25"/>
                <w:lang w:val="vi-VN"/>
              </w:rPr>
            </w:pPr>
          </w:p>
        </w:tc>
        <w:tc>
          <w:tcPr>
            <w:tcW w:w="4250" w:type="dxa"/>
            <w:shd w:val="clear" w:color="auto" w:fill="auto"/>
          </w:tcPr>
          <w:p w14:paraId="49F05306" w14:textId="77777777" w:rsidR="00D463BF" w:rsidRPr="006675E9" w:rsidRDefault="00D463BF" w:rsidP="00D463BF">
            <w:pPr>
              <w:spacing w:before="40" w:after="40" w:line="252" w:lineRule="auto"/>
              <w:rPr>
                <w:sz w:val="25"/>
                <w:szCs w:val="25"/>
                <w:lang w:val="vi-VN" w:eastAsia="ja-JP"/>
              </w:rPr>
            </w:pPr>
            <w:r w:rsidRPr="006675E9">
              <w:rPr>
                <w:b/>
                <w:sz w:val="25"/>
                <w:szCs w:val="25"/>
                <w:lang w:val="vi-VN"/>
              </w:rPr>
              <w:t>Chương 1</w:t>
            </w:r>
            <w:r w:rsidRPr="006675E9">
              <w:rPr>
                <w:b/>
                <w:sz w:val="25"/>
                <w:szCs w:val="25"/>
                <w:lang w:val="vi-VN" w:eastAsia="ja-JP"/>
              </w:rPr>
              <w:t>: Hóa đơn và các loại thuế cơ bản trong doanh nghiệp</w:t>
            </w:r>
            <w:r w:rsidRPr="006675E9">
              <w:rPr>
                <w:b/>
                <w:i/>
                <w:sz w:val="25"/>
                <w:szCs w:val="25"/>
                <w:lang w:val="sv-SE"/>
              </w:rPr>
              <w:t xml:space="preserve"> </w:t>
            </w:r>
            <w:r w:rsidRPr="006675E9">
              <w:rPr>
                <w:b/>
                <w:i/>
                <w:sz w:val="25"/>
                <w:szCs w:val="25"/>
                <w:lang w:val="sv-SE" w:eastAsia="ja-JP"/>
              </w:rPr>
              <w:t xml:space="preserve">          </w:t>
            </w:r>
          </w:p>
          <w:p w14:paraId="23ADE73F"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1.1.Hóa đơn và kỹ thuật nhận biết các loại hóa đơn</w:t>
            </w:r>
          </w:p>
          <w:p w14:paraId="618D1C19"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1.2.Cách lập hóa đơn</w:t>
            </w:r>
          </w:p>
          <w:p w14:paraId="7D7BDE78" w14:textId="77777777" w:rsidR="00D463BF" w:rsidRPr="006675E9" w:rsidRDefault="00D463BF" w:rsidP="00D463BF">
            <w:pPr>
              <w:spacing w:before="40" w:after="40" w:line="252" w:lineRule="auto"/>
              <w:rPr>
                <w:rFonts w:eastAsia="Arial"/>
                <w:sz w:val="25"/>
                <w:szCs w:val="25"/>
                <w:lang w:val="vi-VN"/>
              </w:rPr>
            </w:pPr>
            <w:r w:rsidRPr="006675E9">
              <w:rPr>
                <w:rFonts w:eastAsia="Arial"/>
                <w:sz w:val="25"/>
                <w:szCs w:val="25"/>
                <w:lang w:val="vi-VN"/>
              </w:rPr>
              <w:t xml:space="preserve">1.3.Hướng dẫn cách đăng ký và nộp </w:t>
            </w:r>
            <w:r>
              <w:rPr>
                <w:rFonts w:eastAsia="Arial"/>
                <w:sz w:val="25"/>
                <w:szCs w:val="25"/>
              </w:rPr>
              <w:t xml:space="preserve"> các loại </w:t>
            </w:r>
            <w:r w:rsidRPr="006675E9">
              <w:rPr>
                <w:rFonts w:eastAsia="Arial"/>
                <w:sz w:val="25"/>
                <w:szCs w:val="25"/>
                <w:lang w:val="vi-VN"/>
              </w:rPr>
              <w:t>tờ khai</w:t>
            </w:r>
          </w:p>
          <w:p w14:paraId="1412974F"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1.4. Các loại báo cáo  thuế cơ bản trong doanh nghiệp</w:t>
            </w:r>
          </w:p>
          <w:p w14:paraId="284372F7"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1.5.Thời hạn nộp các loại báo cáo thuế cơ bản trong doanh nghiệp</w:t>
            </w:r>
          </w:p>
        </w:tc>
        <w:tc>
          <w:tcPr>
            <w:tcW w:w="842" w:type="dxa"/>
            <w:shd w:val="clear" w:color="auto" w:fill="auto"/>
          </w:tcPr>
          <w:p w14:paraId="3E9E2939" w14:textId="77777777" w:rsidR="00D463BF" w:rsidRPr="00CF5835" w:rsidRDefault="00D463BF" w:rsidP="00D463BF">
            <w:pPr>
              <w:spacing w:before="40" w:after="40" w:line="252" w:lineRule="auto"/>
              <w:jc w:val="center"/>
              <w:rPr>
                <w:sz w:val="25"/>
                <w:szCs w:val="25"/>
                <w:lang w:eastAsia="ja-JP"/>
              </w:rPr>
            </w:pPr>
            <w:r>
              <w:rPr>
                <w:sz w:val="25"/>
                <w:szCs w:val="25"/>
                <w:lang w:eastAsia="ja-JP"/>
              </w:rPr>
              <w:t>6</w:t>
            </w:r>
          </w:p>
        </w:tc>
        <w:tc>
          <w:tcPr>
            <w:tcW w:w="979" w:type="dxa"/>
            <w:shd w:val="clear" w:color="auto" w:fill="auto"/>
          </w:tcPr>
          <w:p w14:paraId="54A05216" w14:textId="77777777" w:rsidR="00D463BF" w:rsidRPr="00CF5835" w:rsidRDefault="00D463BF" w:rsidP="00D463BF">
            <w:pPr>
              <w:spacing w:before="40" w:after="40" w:line="252" w:lineRule="auto"/>
              <w:jc w:val="center"/>
              <w:rPr>
                <w:sz w:val="25"/>
                <w:szCs w:val="25"/>
                <w:lang w:eastAsia="ja-JP"/>
              </w:rPr>
            </w:pPr>
            <w:r>
              <w:rPr>
                <w:sz w:val="25"/>
                <w:szCs w:val="25"/>
                <w:lang w:eastAsia="ja-JP"/>
              </w:rPr>
              <w:t>4</w:t>
            </w:r>
          </w:p>
        </w:tc>
        <w:tc>
          <w:tcPr>
            <w:tcW w:w="2206" w:type="dxa"/>
            <w:shd w:val="clear" w:color="auto" w:fill="auto"/>
          </w:tcPr>
          <w:p w14:paraId="257A02CA" w14:textId="77777777" w:rsidR="00D463BF" w:rsidRPr="00CF5835" w:rsidRDefault="00D463BF" w:rsidP="00D463BF">
            <w:pPr>
              <w:spacing w:before="40" w:after="40" w:line="252" w:lineRule="auto"/>
              <w:jc w:val="center"/>
              <w:rPr>
                <w:sz w:val="25"/>
                <w:szCs w:val="25"/>
              </w:rPr>
            </w:pPr>
            <w:r>
              <w:rPr>
                <w:sz w:val="25"/>
                <w:szCs w:val="25"/>
              </w:rPr>
              <w:t>2</w:t>
            </w:r>
          </w:p>
        </w:tc>
        <w:tc>
          <w:tcPr>
            <w:tcW w:w="850" w:type="dxa"/>
            <w:shd w:val="clear" w:color="auto" w:fill="auto"/>
          </w:tcPr>
          <w:p w14:paraId="54C9CF55" w14:textId="77777777" w:rsidR="00D463BF" w:rsidRPr="006675E9" w:rsidRDefault="00D463BF" w:rsidP="00D463BF">
            <w:pPr>
              <w:spacing w:before="40" w:after="40" w:line="252" w:lineRule="auto"/>
              <w:rPr>
                <w:sz w:val="25"/>
                <w:szCs w:val="25"/>
                <w:lang w:val="vi-VN"/>
              </w:rPr>
            </w:pPr>
          </w:p>
        </w:tc>
      </w:tr>
      <w:tr w:rsidR="00D463BF" w:rsidRPr="006675E9" w14:paraId="3EFC998E" w14:textId="77777777" w:rsidTr="00D463BF">
        <w:tc>
          <w:tcPr>
            <w:tcW w:w="621" w:type="dxa"/>
            <w:shd w:val="clear" w:color="auto" w:fill="auto"/>
          </w:tcPr>
          <w:p w14:paraId="3FE7960F" w14:textId="77777777" w:rsidR="00D463BF" w:rsidRPr="006675E9" w:rsidRDefault="00D463BF" w:rsidP="00D463BF">
            <w:pPr>
              <w:spacing w:before="40" w:after="40" w:line="252" w:lineRule="auto"/>
              <w:rPr>
                <w:sz w:val="25"/>
                <w:szCs w:val="25"/>
                <w:lang w:val="vi-VN"/>
              </w:rPr>
            </w:pPr>
            <w:r w:rsidRPr="006675E9">
              <w:rPr>
                <w:sz w:val="25"/>
                <w:szCs w:val="25"/>
                <w:lang w:val="vi-VN"/>
              </w:rPr>
              <w:t>2</w:t>
            </w:r>
          </w:p>
        </w:tc>
        <w:tc>
          <w:tcPr>
            <w:tcW w:w="4250" w:type="dxa"/>
            <w:shd w:val="clear" w:color="auto" w:fill="auto"/>
          </w:tcPr>
          <w:p w14:paraId="3274A6F3"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b/>
                <w:sz w:val="25"/>
                <w:szCs w:val="25"/>
                <w:lang w:val="vi-VN" w:eastAsia="ja-JP"/>
              </w:rPr>
            </w:pPr>
            <w:r w:rsidRPr="006675E9">
              <w:rPr>
                <w:b/>
                <w:sz w:val="25"/>
                <w:szCs w:val="25"/>
                <w:lang w:val="vi-VN" w:eastAsia="ja-JP"/>
              </w:rPr>
              <w:t>Chương 2: Lập vào báo cáo thuế môn bài</w:t>
            </w:r>
          </w:p>
          <w:p w14:paraId="40358887" w14:textId="77777777" w:rsidR="00D463BF" w:rsidRPr="006675E9" w:rsidRDefault="00D463BF" w:rsidP="00D463BF">
            <w:pPr>
              <w:spacing w:before="40" w:after="40" w:line="252" w:lineRule="auto"/>
              <w:rPr>
                <w:sz w:val="25"/>
                <w:szCs w:val="25"/>
                <w:lang w:val="vi-VN"/>
              </w:rPr>
            </w:pPr>
            <w:r w:rsidRPr="006675E9">
              <w:rPr>
                <w:sz w:val="25"/>
                <w:szCs w:val="25"/>
                <w:lang w:val="vi-VN"/>
              </w:rPr>
              <w:lastRenderedPageBreak/>
              <w:t>2.1.Đăng ký tờ khai thuế môn bài qua mạng</w:t>
            </w:r>
          </w:p>
          <w:p w14:paraId="60C36B1F" w14:textId="77777777" w:rsidR="00D463BF" w:rsidRPr="006675E9" w:rsidRDefault="00D463BF" w:rsidP="00D463BF">
            <w:pPr>
              <w:spacing w:before="40" w:after="40" w:line="252" w:lineRule="auto"/>
              <w:rPr>
                <w:sz w:val="25"/>
                <w:szCs w:val="25"/>
                <w:lang w:val="vi-VN" w:eastAsia="ja-JP"/>
              </w:rPr>
            </w:pPr>
            <w:r w:rsidRPr="006675E9">
              <w:rPr>
                <w:sz w:val="25"/>
                <w:szCs w:val="25"/>
                <w:lang w:val="vi-VN"/>
              </w:rPr>
              <w:t>2.2.</w:t>
            </w:r>
            <w:r w:rsidRPr="006675E9">
              <w:rPr>
                <w:sz w:val="25"/>
                <w:szCs w:val="25"/>
                <w:lang w:val="vi-VN" w:eastAsia="ja-JP"/>
              </w:rPr>
              <w:t xml:space="preserve"> Phương pháp lập</w:t>
            </w:r>
          </w:p>
        </w:tc>
        <w:tc>
          <w:tcPr>
            <w:tcW w:w="842" w:type="dxa"/>
            <w:shd w:val="clear" w:color="auto" w:fill="auto"/>
          </w:tcPr>
          <w:p w14:paraId="43F17A6C" w14:textId="77777777" w:rsidR="00D463BF" w:rsidRPr="00CF5835" w:rsidRDefault="00D463BF" w:rsidP="00D463BF">
            <w:pPr>
              <w:spacing w:before="40" w:after="40" w:line="252" w:lineRule="auto"/>
              <w:jc w:val="center"/>
              <w:rPr>
                <w:sz w:val="25"/>
                <w:szCs w:val="25"/>
                <w:lang w:eastAsia="ja-JP"/>
              </w:rPr>
            </w:pPr>
            <w:r>
              <w:rPr>
                <w:sz w:val="25"/>
                <w:szCs w:val="25"/>
                <w:lang w:eastAsia="ja-JP"/>
              </w:rPr>
              <w:lastRenderedPageBreak/>
              <w:t>3</w:t>
            </w:r>
          </w:p>
        </w:tc>
        <w:tc>
          <w:tcPr>
            <w:tcW w:w="979" w:type="dxa"/>
            <w:shd w:val="clear" w:color="auto" w:fill="auto"/>
          </w:tcPr>
          <w:p w14:paraId="21F26C3C" w14:textId="77777777" w:rsidR="00D463BF" w:rsidRPr="00CF5835" w:rsidRDefault="00D463BF" w:rsidP="00D463BF">
            <w:pPr>
              <w:spacing w:before="40" w:after="40" w:line="252" w:lineRule="auto"/>
              <w:jc w:val="center"/>
              <w:rPr>
                <w:sz w:val="25"/>
                <w:szCs w:val="25"/>
                <w:lang w:eastAsia="ja-JP"/>
              </w:rPr>
            </w:pPr>
            <w:r>
              <w:rPr>
                <w:sz w:val="25"/>
                <w:szCs w:val="25"/>
                <w:lang w:eastAsia="ja-JP"/>
              </w:rPr>
              <w:t>1</w:t>
            </w:r>
          </w:p>
        </w:tc>
        <w:tc>
          <w:tcPr>
            <w:tcW w:w="2206" w:type="dxa"/>
            <w:shd w:val="clear" w:color="auto" w:fill="auto"/>
          </w:tcPr>
          <w:p w14:paraId="6C2EFBF5" w14:textId="77777777" w:rsidR="00D463BF" w:rsidRPr="00CF5835" w:rsidRDefault="00D463BF" w:rsidP="00D463BF">
            <w:pPr>
              <w:spacing w:before="40" w:after="40" w:line="252" w:lineRule="auto"/>
              <w:jc w:val="center"/>
              <w:rPr>
                <w:sz w:val="25"/>
                <w:szCs w:val="25"/>
                <w:lang w:eastAsia="ja-JP"/>
              </w:rPr>
            </w:pPr>
            <w:r>
              <w:rPr>
                <w:sz w:val="25"/>
                <w:szCs w:val="25"/>
                <w:lang w:eastAsia="ja-JP"/>
              </w:rPr>
              <w:t>2</w:t>
            </w:r>
          </w:p>
        </w:tc>
        <w:tc>
          <w:tcPr>
            <w:tcW w:w="850" w:type="dxa"/>
            <w:shd w:val="clear" w:color="auto" w:fill="auto"/>
          </w:tcPr>
          <w:p w14:paraId="6184CEC0" w14:textId="77777777" w:rsidR="00D463BF" w:rsidRPr="006675E9" w:rsidRDefault="00D463BF" w:rsidP="00D463BF">
            <w:pPr>
              <w:spacing w:before="40" w:after="40" w:line="252" w:lineRule="auto"/>
              <w:jc w:val="center"/>
              <w:rPr>
                <w:sz w:val="25"/>
                <w:szCs w:val="25"/>
                <w:lang w:val="vi-VN" w:eastAsia="ja-JP"/>
              </w:rPr>
            </w:pPr>
          </w:p>
        </w:tc>
      </w:tr>
      <w:tr w:rsidR="00D463BF" w:rsidRPr="006675E9" w14:paraId="1F16CA5C" w14:textId="77777777" w:rsidTr="00D463BF">
        <w:tc>
          <w:tcPr>
            <w:tcW w:w="621" w:type="dxa"/>
            <w:shd w:val="clear" w:color="auto" w:fill="auto"/>
          </w:tcPr>
          <w:p w14:paraId="7B9BB573"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lastRenderedPageBreak/>
              <w:t>3</w:t>
            </w:r>
          </w:p>
        </w:tc>
        <w:tc>
          <w:tcPr>
            <w:tcW w:w="4250" w:type="dxa"/>
            <w:shd w:val="clear" w:color="auto" w:fill="auto"/>
          </w:tcPr>
          <w:p w14:paraId="1F8CE6F4" w14:textId="77777777" w:rsidR="00D463BF" w:rsidRPr="006675E9" w:rsidRDefault="00D463BF" w:rsidP="00D463BF">
            <w:pPr>
              <w:spacing w:before="40" w:after="40" w:line="252" w:lineRule="auto"/>
              <w:rPr>
                <w:sz w:val="25"/>
                <w:szCs w:val="25"/>
                <w:lang w:val="vi-VN"/>
              </w:rPr>
            </w:pPr>
            <w:r w:rsidRPr="006675E9">
              <w:rPr>
                <w:b/>
                <w:sz w:val="25"/>
                <w:szCs w:val="25"/>
                <w:lang w:val="vi-VN" w:eastAsia="ja-JP"/>
              </w:rPr>
              <w:t>Chương 3: Lập và báo cáo thuế tiêu thụ đặc biệt</w:t>
            </w:r>
            <w:r w:rsidRPr="006675E9">
              <w:rPr>
                <w:b/>
                <w:i/>
                <w:sz w:val="25"/>
                <w:szCs w:val="25"/>
                <w:lang w:val="sv-SE" w:eastAsia="ja-JP"/>
              </w:rPr>
              <w:t xml:space="preserve">     </w:t>
            </w:r>
          </w:p>
          <w:p w14:paraId="7B84E0F3" w14:textId="77777777" w:rsidR="00D463BF" w:rsidRPr="006675E9" w:rsidRDefault="00D463BF" w:rsidP="00D463BF">
            <w:pPr>
              <w:spacing w:before="40" w:after="40" w:line="252" w:lineRule="auto"/>
              <w:rPr>
                <w:sz w:val="25"/>
                <w:szCs w:val="25"/>
                <w:lang w:val="vi-VN"/>
              </w:rPr>
            </w:pPr>
            <w:r w:rsidRPr="006675E9">
              <w:rPr>
                <w:sz w:val="25"/>
                <w:szCs w:val="25"/>
                <w:lang w:val="vi-VN"/>
              </w:rPr>
              <w:t>3.1.Đăng ký tờ khai thuế tiêu thụ đặc biệt qua mạng</w:t>
            </w:r>
          </w:p>
          <w:p w14:paraId="33B6C0F7" w14:textId="77777777" w:rsidR="00D463BF" w:rsidRPr="006675E9" w:rsidRDefault="00D463BF" w:rsidP="00D463BF">
            <w:pPr>
              <w:spacing w:before="40" w:after="40" w:line="252" w:lineRule="auto"/>
              <w:rPr>
                <w:sz w:val="25"/>
                <w:szCs w:val="25"/>
                <w:lang w:val="vi-VN" w:eastAsia="ja-JP"/>
              </w:rPr>
            </w:pPr>
            <w:r w:rsidRPr="006675E9">
              <w:rPr>
                <w:sz w:val="25"/>
                <w:szCs w:val="25"/>
                <w:lang w:val="vi-VN"/>
              </w:rPr>
              <w:t>3.2.</w:t>
            </w:r>
            <w:r w:rsidRPr="006675E9">
              <w:rPr>
                <w:sz w:val="25"/>
                <w:szCs w:val="25"/>
                <w:lang w:val="vi-VN" w:eastAsia="ja-JP"/>
              </w:rPr>
              <w:t xml:space="preserve"> Phương pháp lập</w:t>
            </w:r>
          </w:p>
          <w:p w14:paraId="051592C9"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3.2.1.Lập bảng kê hóa đơn hàng hóa, dịch vụ bán ra chịu thuế tiêu thụ đặc biệt</w:t>
            </w:r>
          </w:p>
          <w:p w14:paraId="27ACCE56" w14:textId="77777777" w:rsidR="00D463BF" w:rsidRPr="006675E9" w:rsidRDefault="00D463BF" w:rsidP="00D463BF">
            <w:pPr>
              <w:spacing w:before="40" w:after="40" w:line="264" w:lineRule="auto"/>
              <w:rPr>
                <w:sz w:val="25"/>
                <w:szCs w:val="25"/>
                <w:lang w:val="vi-VN" w:eastAsia="ja-JP"/>
              </w:rPr>
            </w:pPr>
            <w:r w:rsidRPr="006675E9">
              <w:rPr>
                <w:sz w:val="25"/>
                <w:szCs w:val="25"/>
                <w:lang w:val="vi-VN" w:eastAsia="ja-JP"/>
              </w:rPr>
              <w:t>3.2.2. Lập bảng kê hóa đơn hàng hóa mua vào chịu thuế tiêu thụ đặc biệt</w:t>
            </w:r>
          </w:p>
          <w:p w14:paraId="2B747E41" w14:textId="77777777" w:rsidR="00D463BF" w:rsidRPr="006675E9" w:rsidRDefault="00D463BF" w:rsidP="00D463BF">
            <w:pPr>
              <w:spacing w:before="40" w:after="40" w:line="264" w:lineRule="auto"/>
              <w:rPr>
                <w:sz w:val="25"/>
                <w:szCs w:val="25"/>
                <w:lang w:val="vi-VN" w:eastAsia="ja-JP"/>
              </w:rPr>
            </w:pPr>
            <w:r w:rsidRPr="006675E9">
              <w:rPr>
                <w:sz w:val="25"/>
                <w:szCs w:val="25"/>
                <w:lang w:val="vi-VN" w:eastAsia="ja-JP"/>
              </w:rPr>
              <w:t>3.2.3.Lập tờ khai thuế tiêu thụ đặc biệt và phương pháp điều chỉnh sai sót</w:t>
            </w:r>
          </w:p>
          <w:p w14:paraId="2F1C4241"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rFonts w:hint="eastAsia"/>
                <w:sz w:val="25"/>
                <w:szCs w:val="25"/>
                <w:lang w:val="vi-VN" w:eastAsia="ja-JP"/>
              </w:rPr>
              <w:t>3.3.</w:t>
            </w:r>
            <w:r w:rsidRPr="006675E9">
              <w:rPr>
                <w:sz w:val="25"/>
                <w:szCs w:val="25"/>
                <w:lang w:val="vi-VN" w:eastAsia="ja-JP"/>
              </w:rPr>
              <w:t>Kiểm tra</w:t>
            </w:r>
          </w:p>
        </w:tc>
        <w:tc>
          <w:tcPr>
            <w:tcW w:w="842" w:type="dxa"/>
            <w:shd w:val="clear" w:color="auto" w:fill="auto"/>
          </w:tcPr>
          <w:p w14:paraId="6A268BC1" w14:textId="77777777" w:rsidR="00D463BF" w:rsidRPr="00CF5835" w:rsidRDefault="00D463BF" w:rsidP="00D463BF">
            <w:pPr>
              <w:spacing w:before="40" w:after="40" w:line="252" w:lineRule="auto"/>
              <w:jc w:val="center"/>
              <w:rPr>
                <w:sz w:val="25"/>
                <w:szCs w:val="25"/>
                <w:lang w:eastAsia="ja-JP"/>
              </w:rPr>
            </w:pPr>
            <w:r>
              <w:rPr>
                <w:sz w:val="25"/>
                <w:szCs w:val="25"/>
                <w:lang w:eastAsia="ja-JP"/>
              </w:rPr>
              <w:t>9</w:t>
            </w:r>
          </w:p>
        </w:tc>
        <w:tc>
          <w:tcPr>
            <w:tcW w:w="979" w:type="dxa"/>
            <w:shd w:val="clear" w:color="auto" w:fill="auto"/>
          </w:tcPr>
          <w:p w14:paraId="63CC6AA4" w14:textId="77777777" w:rsidR="00D463BF" w:rsidRPr="006675E9" w:rsidRDefault="00D463BF" w:rsidP="00D463BF">
            <w:pPr>
              <w:spacing w:before="40" w:after="40" w:line="252" w:lineRule="auto"/>
              <w:jc w:val="center"/>
              <w:rPr>
                <w:sz w:val="25"/>
                <w:szCs w:val="25"/>
                <w:lang w:eastAsia="ja-JP"/>
              </w:rPr>
            </w:pPr>
            <w:r>
              <w:rPr>
                <w:sz w:val="25"/>
                <w:szCs w:val="25"/>
                <w:lang w:eastAsia="ja-JP"/>
              </w:rPr>
              <w:t>2</w:t>
            </w:r>
          </w:p>
        </w:tc>
        <w:tc>
          <w:tcPr>
            <w:tcW w:w="2206" w:type="dxa"/>
            <w:shd w:val="clear" w:color="auto" w:fill="auto"/>
          </w:tcPr>
          <w:p w14:paraId="3423F543" w14:textId="77777777" w:rsidR="00D463BF" w:rsidRPr="00CF5835" w:rsidRDefault="00D463BF" w:rsidP="00D463BF">
            <w:pPr>
              <w:spacing w:before="40" w:after="40" w:line="252" w:lineRule="auto"/>
              <w:jc w:val="center"/>
              <w:rPr>
                <w:sz w:val="25"/>
                <w:szCs w:val="25"/>
                <w:lang w:eastAsia="ja-JP"/>
              </w:rPr>
            </w:pPr>
            <w:r>
              <w:rPr>
                <w:sz w:val="25"/>
                <w:szCs w:val="25"/>
                <w:lang w:eastAsia="ja-JP"/>
              </w:rPr>
              <w:t>6</w:t>
            </w:r>
          </w:p>
        </w:tc>
        <w:tc>
          <w:tcPr>
            <w:tcW w:w="850" w:type="dxa"/>
            <w:shd w:val="clear" w:color="auto" w:fill="auto"/>
          </w:tcPr>
          <w:p w14:paraId="6284E374" w14:textId="77777777" w:rsidR="00D463BF" w:rsidRPr="006675E9" w:rsidRDefault="00D463BF" w:rsidP="00D463BF">
            <w:pPr>
              <w:spacing w:before="40" w:after="40" w:line="252" w:lineRule="auto"/>
              <w:jc w:val="center"/>
              <w:rPr>
                <w:sz w:val="25"/>
                <w:szCs w:val="25"/>
                <w:lang w:val="vi-VN" w:eastAsia="ja-JP"/>
              </w:rPr>
            </w:pPr>
            <w:r w:rsidRPr="006675E9">
              <w:rPr>
                <w:sz w:val="25"/>
                <w:szCs w:val="25"/>
                <w:lang w:val="vi-VN" w:eastAsia="ja-JP"/>
              </w:rPr>
              <w:t>1</w:t>
            </w:r>
          </w:p>
        </w:tc>
      </w:tr>
      <w:tr w:rsidR="00D463BF" w:rsidRPr="006675E9" w14:paraId="3D90A0B7" w14:textId="77777777" w:rsidTr="00D463BF">
        <w:tc>
          <w:tcPr>
            <w:tcW w:w="621" w:type="dxa"/>
            <w:shd w:val="clear" w:color="auto" w:fill="auto"/>
          </w:tcPr>
          <w:p w14:paraId="485DF081"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4</w:t>
            </w:r>
          </w:p>
        </w:tc>
        <w:tc>
          <w:tcPr>
            <w:tcW w:w="4250" w:type="dxa"/>
            <w:shd w:val="clear" w:color="auto" w:fill="auto"/>
          </w:tcPr>
          <w:p w14:paraId="56E070D5" w14:textId="77777777" w:rsidR="00D463BF" w:rsidRPr="006675E9" w:rsidRDefault="00D463BF" w:rsidP="00D463BF">
            <w:pPr>
              <w:spacing w:before="40" w:after="40" w:line="252" w:lineRule="auto"/>
              <w:rPr>
                <w:sz w:val="25"/>
                <w:szCs w:val="25"/>
                <w:lang w:val="vi-VN"/>
              </w:rPr>
            </w:pPr>
            <w:r w:rsidRPr="006675E9">
              <w:rPr>
                <w:b/>
                <w:sz w:val="25"/>
                <w:szCs w:val="25"/>
                <w:lang w:val="vi-VN" w:eastAsia="ja-JP"/>
              </w:rPr>
              <w:t>Chương 4: Lập và</w:t>
            </w:r>
            <w:r>
              <w:rPr>
                <w:b/>
                <w:sz w:val="25"/>
                <w:szCs w:val="25"/>
                <w:lang w:eastAsia="ja-JP"/>
              </w:rPr>
              <w:t xml:space="preserve"> </w:t>
            </w:r>
            <w:r w:rsidRPr="006675E9">
              <w:rPr>
                <w:b/>
                <w:sz w:val="25"/>
                <w:szCs w:val="25"/>
                <w:lang w:val="vi-VN" w:eastAsia="ja-JP"/>
              </w:rPr>
              <w:t>báo cáo thuế giá trị gia tăng</w:t>
            </w:r>
            <w:r w:rsidRPr="006675E9">
              <w:rPr>
                <w:b/>
                <w:i/>
                <w:sz w:val="25"/>
                <w:szCs w:val="25"/>
                <w:lang w:val="sv-SE" w:eastAsia="ja-JP"/>
              </w:rPr>
              <w:t xml:space="preserve">                              </w:t>
            </w:r>
          </w:p>
          <w:p w14:paraId="7B5591C3" w14:textId="77777777" w:rsidR="00D463BF" w:rsidRPr="006675E9" w:rsidRDefault="00D463BF" w:rsidP="00D463BF">
            <w:pPr>
              <w:spacing w:before="40" w:after="40" w:line="252" w:lineRule="auto"/>
              <w:rPr>
                <w:sz w:val="25"/>
                <w:szCs w:val="25"/>
                <w:lang w:val="vi-VN"/>
              </w:rPr>
            </w:pPr>
            <w:r w:rsidRPr="006675E9">
              <w:rPr>
                <w:sz w:val="25"/>
                <w:szCs w:val="25"/>
                <w:lang w:val="vi-VN"/>
              </w:rPr>
              <w:t>4.1.Đăng ký tờ khai thuế giá trị gia tăng qua mạng</w:t>
            </w:r>
          </w:p>
          <w:p w14:paraId="1CC5E5BF" w14:textId="77777777" w:rsidR="00D463BF" w:rsidRPr="006675E9" w:rsidRDefault="00D463BF" w:rsidP="00D463BF">
            <w:pPr>
              <w:spacing w:before="40" w:after="40" w:line="252" w:lineRule="auto"/>
              <w:rPr>
                <w:sz w:val="25"/>
                <w:szCs w:val="25"/>
                <w:lang w:val="vi-VN" w:eastAsia="ja-JP"/>
              </w:rPr>
            </w:pPr>
            <w:r w:rsidRPr="006675E9">
              <w:rPr>
                <w:sz w:val="25"/>
                <w:szCs w:val="25"/>
                <w:lang w:val="vi-VN"/>
              </w:rPr>
              <w:t>4.2.</w:t>
            </w:r>
            <w:r w:rsidRPr="006675E9">
              <w:rPr>
                <w:sz w:val="25"/>
                <w:szCs w:val="25"/>
                <w:lang w:val="vi-VN" w:eastAsia="ja-JP"/>
              </w:rPr>
              <w:t xml:space="preserve"> Phương pháp lập</w:t>
            </w:r>
          </w:p>
        </w:tc>
        <w:tc>
          <w:tcPr>
            <w:tcW w:w="842" w:type="dxa"/>
            <w:shd w:val="clear" w:color="auto" w:fill="auto"/>
          </w:tcPr>
          <w:p w14:paraId="6F0B8642" w14:textId="77777777" w:rsidR="00D463BF" w:rsidRPr="00CF5835" w:rsidRDefault="00D463BF" w:rsidP="00D463BF">
            <w:pPr>
              <w:spacing w:before="40" w:after="40" w:line="252" w:lineRule="auto"/>
              <w:jc w:val="center"/>
              <w:rPr>
                <w:sz w:val="25"/>
                <w:szCs w:val="25"/>
                <w:lang w:eastAsia="ja-JP"/>
              </w:rPr>
            </w:pPr>
            <w:r>
              <w:rPr>
                <w:sz w:val="25"/>
                <w:szCs w:val="25"/>
                <w:lang w:eastAsia="ja-JP"/>
              </w:rPr>
              <w:t>12</w:t>
            </w:r>
          </w:p>
        </w:tc>
        <w:tc>
          <w:tcPr>
            <w:tcW w:w="979" w:type="dxa"/>
            <w:shd w:val="clear" w:color="auto" w:fill="auto"/>
          </w:tcPr>
          <w:p w14:paraId="282A82D2" w14:textId="77777777" w:rsidR="00D463BF" w:rsidRPr="00CF5835" w:rsidRDefault="00D463BF" w:rsidP="00D463BF">
            <w:pPr>
              <w:spacing w:before="40" w:after="40" w:line="252" w:lineRule="auto"/>
              <w:jc w:val="center"/>
              <w:rPr>
                <w:sz w:val="25"/>
                <w:szCs w:val="25"/>
                <w:lang w:eastAsia="ja-JP"/>
              </w:rPr>
            </w:pPr>
            <w:r>
              <w:rPr>
                <w:sz w:val="25"/>
                <w:szCs w:val="25"/>
                <w:lang w:eastAsia="ja-JP"/>
              </w:rPr>
              <w:t>3</w:t>
            </w:r>
          </w:p>
        </w:tc>
        <w:tc>
          <w:tcPr>
            <w:tcW w:w="2206" w:type="dxa"/>
            <w:shd w:val="clear" w:color="auto" w:fill="auto"/>
          </w:tcPr>
          <w:p w14:paraId="01E97B0C" w14:textId="77777777" w:rsidR="00D463BF" w:rsidRPr="00CF5835" w:rsidRDefault="00D463BF" w:rsidP="00D463BF">
            <w:pPr>
              <w:spacing w:before="40" w:after="40" w:line="252" w:lineRule="auto"/>
              <w:jc w:val="center"/>
              <w:rPr>
                <w:sz w:val="25"/>
                <w:szCs w:val="25"/>
                <w:lang w:eastAsia="ja-JP"/>
              </w:rPr>
            </w:pPr>
            <w:r>
              <w:rPr>
                <w:sz w:val="25"/>
                <w:szCs w:val="25"/>
                <w:lang w:eastAsia="ja-JP"/>
              </w:rPr>
              <w:t>9</w:t>
            </w:r>
          </w:p>
        </w:tc>
        <w:tc>
          <w:tcPr>
            <w:tcW w:w="850" w:type="dxa"/>
            <w:shd w:val="clear" w:color="auto" w:fill="auto"/>
          </w:tcPr>
          <w:p w14:paraId="75223D25" w14:textId="77777777" w:rsidR="00D463BF" w:rsidRPr="006675E9" w:rsidRDefault="00D463BF" w:rsidP="00D463BF">
            <w:pPr>
              <w:spacing w:before="40" w:after="40" w:line="252" w:lineRule="auto"/>
              <w:jc w:val="center"/>
              <w:rPr>
                <w:sz w:val="25"/>
                <w:szCs w:val="25"/>
                <w:lang w:val="vi-VN" w:eastAsia="ja-JP"/>
              </w:rPr>
            </w:pPr>
          </w:p>
        </w:tc>
      </w:tr>
      <w:tr w:rsidR="00D463BF" w:rsidRPr="006675E9" w14:paraId="58746201" w14:textId="77777777" w:rsidTr="00D463BF">
        <w:tc>
          <w:tcPr>
            <w:tcW w:w="621" w:type="dxa"/>
            <w:shd w:val="clear" w:color="auto" w:fill="auto"/>
          </w:tcPr>
          <w:p w14:paraId="70726904"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4</w:t>
            </w:r>
          </w:p>
        </w:tc>
        <w:tc>
          <w:tcPr>
            <w:tcW w:w="4250" w:type="dxa"/>
            <w:shd w:val="clear" w:color="auto" w:fill="auto"/>
          </w:tcPr>
          <w:p w14:paraId="7033A4CD" w14:textId="77777777" w:rsidR="00D463BF" w:rsidRPr="006675E9" w:rsidRDefault="00D463BF" w:rsidP="00D463BF">
            <w:pPr>
              <w:spacing w:before="40" w:after="40" w:line="252" w:lineRule="auto"/>
              <w:rPr>
                <w:sz w:val="25"/>
                <w:szCs w:val="25"/>
                <w:lang w:val="vi-VN"/>
              </w:rPr>
            </w:pPr>
            <w:r w:rsidRPr="006675E9">
              <w:rPr>
                <w:b/>
                <w:sz w:val="25"/>
                <w:szCs w:val="25"/>
                <w:lang w:val="vi-VN" w:eastAsia="ja-JP"/>
              </w:rPr>
              <w:t>Chương 5: Lập và báo cáo thuế thu nhập doanh nghiệp</w:t>
            </w:r>
            <w:r w:rsidRPr="006675E9">
              <w:rPr>
                <w:b/>
                <w:i/>
                <w:sz w:val="25"/>
                <w:szCs w:val="25"/>
                <w:lang w:val="sv-SE" w:eastAsia="ja-JP"/>
              </w:rPr>
              <w:t xml:space="preserve">                   </w:t>
            </w:r>
          </w:p>
          <w:p w14:paraId="08465179" w14:textId="77777777" w:rsidR="00D463BF" w:rsidRPr="006675E9" w:rsidRDefault="00D463BF" w:rsidP="00D463BF">
            <w:pPr>
              <w:spacing w:before="40" w:after="40" w:line="252" w:lineRule="auto"/>
              <w:rPr>
                <w:sz w:val="25"/>
                <w:szCs w:val="25"/>
                <w:lang w:val="vi-VN"/>
              </w:rPr>
            </w:pPr>
            <w:r w:rsidRPr="006675E9">
              <w:rPr>
                <w:sz w:val="25"/>
                <w:szCs w:val="25"/>
                <w:lang w:val="vi-VN"/>
              </w:rPr>
              <w:t>5.1.Đăng ký tờ khai thuế thu nhập doanh nghiệp qua mạng</w:t>
            </w:r>
          </w:p>
          <w:p w14:paraId="0CB05252"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eastAsia="ja-JP"/>
              </w:rPr>
              <w:t>5</w:t>
            </w:r>
            <w:r w:rsidRPr="006675E9">
              <w:rPr>
                <w:sz w:val="25"/>
                <w:szCs w:val="25"/>
                <w:lang w:val="vi-VN" w:eastAsia="ja-JP"/>
              </w:rPr>
              <w:t>.2. Phương pháp lập</w:t>
            </w:r>
          </w:p>
        </w:tc>
        <w:tc>
          <w:tcPr>
            <w:tcW w:w="842" w:type="dxa"/>
            <w:shd w:val="clear" w:color="auto" w:fill="auto"/>
          </w:tcPr>
          <w:p w14:paraId="6352D294" w14:textId="77777777" w:rsidR="00D463BF" w:rsidRPr="00CF5835" w:rsidRDefault="00D463BF" w:rsidP="00D463BF">
            <w:pPr>
              <w:spacing w:before="40" w:after="40" w:line="252" w:lineRule="auto"/>
              <w:jc w:val="center"/>
              <w:rPr>
                <w:sz w:val="25"/>
                <w:szCs w:val="25"/>
                <w:lang w:eastAsia="ja-JP"/>
              </w:rPr>
            </w:pPr>
            <w:r>
              <w:rPr>
                <w:sz w:val="25"/>
                <w:szCs w:val="25"/>
                <w:lang w:eastAsia="ja-JP"/>
              </w:rPr>
              <w:t>6</w:t>
            </w:r>
          </w:p>
        </w:tc>
        <w:tc>
          <w:tcPr>
            <w:tcW w:w="979" w:type="dxa"/>
            <w:shd w:val="clear" w:color="auto" w:fill="auto"/>
          </w:tcPr>
          <w:p w14:paraId="7B6559D8" w14:textId="77777777" w:rsidR="00D463BF" w:rsidRPr="00CF5835" w:rsidRDefault="00D463BF" w:rsidP="00D463BF">
            <w:pPr>
              <w:spacing w:before="40" w:after="40" w:line="252" w:lineRule="auto"/>
              <w:jc w:val="center"/>
              <w:rPr>
                <w:sz w:val="25"/>
                <w:szCs w:val="25"/>
                <w:lang w:eastAsia="ja-JP"/>
              </w:rPr>
            </w:pPr>
            <w:r>
              <w:rPr>
                <w:sz w:val="25"/>
                <w:szCs w:val="25"/>
                <w:lang w:eastAsia="ja-JP"/>
              </w:rPr>
              <w:t>1</w:t>
            </w:r>
          </w:p>
        </w:tc>
        <w:tc>
          <w:tcPr>
            <w:tcW w:w="2206" w:type="dxa"/>
            <w:shd w:val="clear" w:color="auto" w:fill="auto"/>
          </w:tcPr>
          <w:p w14:paraId="7A34AAC0" w14:textId="77777777" w:rsidR="00D463BF" w:rsidRPr="00CF5835" w:rsidRDefault="00D463BF" w:rsidP="00D463BF">
            <w:pPr>
              <w:spacing w:before="40" w:after="40" w:line="252" w:lineRule="auto"/>
              <w:jc w:val="center"/>
              <w:rPr>
                <w:sz w:val="25"/>
                <w:szCs w:val="25"/>
                <w:lang w:eastAsia="ja-JP"/>
              </w:rPr>
            </w:pPr>
            <w:r>
              <w:rPr>
                <w:sz w:val="25"/>
                <w:szCs w:val="25"/>
                <w:lang w:eastAsia="ja-JP"/>
              </w:rPr>
              <w:t>5</w:t>
            </w:r>
          </w:p>
        </w:tc>
        <w:tc>
          <w:tcPr>
            <w:tcW w:w="850" w:type="dxa"/>
            <w:shd w:val="clear" w:color="auto" w:fill="auto"/>
          </w:tcPr>
          <w:p w14:paraId="51878E8C" w14:textId="77777777" w:rsidR="00D463BF" w:rsidRPr="006675E9" w:rsidRDefault="00D463BF" w:rsidP="00D463BF">
            <w:pPr>
              <w:spacing w:before="40" w:after="40" w:line="252" w:lineRule="auto"/>
              <w:jc w:val="center"/>
              <w:rPr>
                <w:sz w:val="25"/>
                <w:szCs w:val="25"/>
                <w:lang w:val="vi-VN" w:eastAsia="ja-JP"/>
              </w:rPr>
            </w:pPr>
          </w:p>
        </w:tc>
      </w:tr>
      <w:tr w:rsidR="00D463BF" w:rsidRPr="006675E9" w14:paraId="139E7F6C" w14:textId="77777777" w:rsidTr="00D463BF">
        <w:tc>
          <w:tcPr>
            <w:tcW w:w="621" w:type="dxa"/>
            <w:shd w:val="clear" w:color="auto" w:fill="auto"/>
          </w:tcPr>
          <w:p w14:paraId="03E0B5B4" w14:textId="77777777" w:rsidR="00D463BF" w:rsidRPr="006675E9" w:rsidRDefault="00D463BF" w:rsidP="00D463BF">
            <w:pPr>
              <w:spacing w:before="40" w:after="40" w:line="252" w:lineRule="auto"/>
              <w:rPr>
                <w:sz w:val="25"/>
                <w:szCs w:val="25"/>
                <w:lang w:val="vi-VN" w:eastAsia="ja-JP"/>
              </w:rPr>
            </w:pPr>
            <w:r w:rsidRPr="006675E9">
              <w:rPr>
                <w:sz w:val="25"/>
                <w:szCs w:val="25"/>
                <w:lang w:val="vi-VN" w:eastAsia="ja-JP"/>
              </w:rPr>
              <w:t>6</w:t>
            </w:r>
          </w:p>
        </w:tc>
        <w:tc>
          <w:tcPr>
            <w:tcW w:w="4250" w:type="dxa"/>
            <w:shd w:val="clear" w:color="auto" w:fill="auto"/>
          </w:tcPr>
          <w:p w14:paraId="5EA77F19"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b/>
                <w:sz w:val="25"/>
                <w:szCs w:val="25"/>
                <w:lang w:val="vi-VN" w:eastAsia="ja-JP"/>
              </w:rPr>
            </w:pPr>
            <w:r w:rsidRPr="006675E9">
              <w:rPr>
                <w:b/>
                <w:sz w:val="25"/>
                <w:szCs w:val="25"/>
                <w:lang w:val="vi-VN" w:eastAsia="ja-JP"/>
              </w:rPr>
              <w:t xml:space="preserve">Chương 6: Lập và báo cáo thuế thu nhập cá nhân      </w:t>
            </w:r>
          </w:p>
          <w:p w14:paraId="5AC3D193"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6.1.Đăng ký tờ khai thuế thu nhập cá nhân qua mạng</w:t>
            </w:r>
          </w:p>
          <w:p w14:paraId="254BD908"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6.2. Lập hồ sơ đăng ký mã số thuế</w:t>
            </w:r>
          </w:p>
          <w:p w14:paraId="69D1DF92"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6.3. Lập tờ khai quyết toán</w:t>
            </w:r>
          </w:p>
          <w:p w14:paraId="337AD1CF" w14:textId="77777777" w:rsidR="00D463BF" w:rsidRPr="006675E9" w:rsidRDefault="00D463BF" w:rsidP="00D463BF">
            <w:pPr>
              <w:tabs>
                <w:tab w:val="left" w:pos="567"/>
                <w:tab w:val="right" w:leader="dot" w:pos="3331"/>
                <w:tab w:val="left" w:pos="3969"/>
                <w:tab w:val="left" w:pos="5103"/>
                <w:tab w:val="center" w:pos="6946"/>
              </w:tabs>
              <w:spacing w:before="40" w:after="40" w:line="252" w:lineRule="auto"/>
              <w:jc w:val="both"/>
              <w:rPr>
                <w:sz w:val="25"/>
                <w:szCs w:val="25"/>
                <w:lang w:val="vi-VN" w:eastAsia="ja-JP"/>
              </w:rPr>
            </w:pPr>
            <w:r w:rsidRPr="006675E9">
              <w:rPr>
                <w:sz w:val="25"/>
                <w:szCs w:val="25"/>
                <w:lang w:val="vi-VN" w:eastAsia="ja-JP"/>
              </w:rPr>
              <w:t xml:space="preserve">Kiểm tra                                                                                                       </w:t>
            </w:r>
          </w:p>
        </w:tc>
        <w:tc>
          <w:tcPr>
            <w:tcW w:w="842" w:type="dxa"/>
            <w:shd w:val="clear" w:color="auto" w:fill="auto"/>
          </w:tcPr>
          <w:p w14:paraId="09CFD003" w14:textId="77777777" w:rsidR="00D463BF" w:rsidRPr="00CF5835" w:rsidRDefault="00D463BF" w:rsidP="00D463BF">
            <w:pPr>
              <w:spacing w:before="40" w:after="40" w:line="252" w:lineRule="auto"/>
              <w:jc w:val="center"/>
              <w:rPr>
                <w:sz w:val="25"/>
                <w:szCs w:val="25"/>
                <w:lang w:eastAsia="ja-JP"/>
              </w:rPr>
            </w:pPr>
            <w:r>
              <w:rPr>
                <w:sz w:val="25"/>
                <w:szCs w:val="25"/>
                <w:lang w:eastAsia="ja-JP"/>
              </w:rPr>
              <w:t>9</w:t>
            </w:r>
          </w:p>
        </w:tc>
        <w:tc>
          <w:tcPr>
            <w:tcW w:w="979" w:type="dxa"/>
            <w:shd w:val="clear" w:color="auto" w:fill="auto"/>
          </w:tcPr>
          <w:p w14:paraId="046BC674" w14:textId="77777777" w:rsidR="00D463BF" w:rsidRPr="006675E9" w:rsidRDefault="00D463BF" w:rsidP="00D463BF">
            <w:pPr>
              <w:spacing w:before="40" w:after="40" w:line="252" w:lineRule="auto"/>
              <w:jc w:val="center"/>
              <w:rPr>
                <w:sz w:val="25"/>
                <w:szCs w:val="25"/>
                <w:lang w:eastAsia="ja-JP"/>
              </w:rPr>
            </w:pPr>
            <w:r>
              <w:rPr>
                <w:sz w:val="25"/>
                <w:szCs w:val="25"/>
                <w:lang w:eastAsia="ja-JP"/>
              </w:rPr>
              <w:t>2</w:t>
            </w:r>
          </w:p>
        </w:tc>
        <w:tc>
          <w:tcPr>
            <w:tcW w:w="2206" w:type="dxa"/>
            <w:shd w:val="clear" w:color="auto" w:fill="auto"/>
          </w:tcPr>
          <w:p w14:paraId="35A90EEE" w14:textId="77777777" w:rsidR="00D463BF" w:rsidRPr="00CF5835" w:rsidRDefault="00D463BF" w:rsidP="00D463BF">
            <w:pPr>
              <w:spacing w:before="40" w:after="40" w:line="252" w:lineRule="auto"/>
              <w:jc w:val="center"/>
              <w:rPr>
                <w:sz w:val="25"/>
                <w:szCs w:val="25"/>
                <w:lang w:eastAsia="ja-JP"/>
              </w:rPr>
            </w:pPr>
            <w:r>
              <w:rPr>
                <w:sz w:val="25"/>
                <w:szCs w:val="25"/>
                <w:lang w:eastAsia="ja-JP"/>
              </w:rPr>
              <w:t>6</w:t>
            </w:r>
          </w:p>
        </w:tc>
        <w:tc>
          <w:tcPr>
            <w:tcW w:w="850" w:type="dxa"/>
            <w:shd w:val="clear" w:color="auto" w:fill="auto"/>
          </w:tcPr>
          <w:p w14:paraId="31AEA28B" w14:textId="77777777" w:rsidR="00D463BF" w:rsidRPr="006675E9" w:rsidRDefault="00D463BF" w:rsidP="00D463BF">
            <w:pPr>
              <w:spacing w:before="40" w:after="40" w:line="252" w:lineRule="auto"/>
              <w:jc w:val="center"/>
              <w:rPr>
                <w:sz w:val="25"/>
                <w:szCs w:val="25"/>
                <w:lang w:val="vi-VN" w:eastAsia="ja-JP"/>
              </w:rPr>
            </w:pPr>
            <w:r w:rsidRPr="006675E9">
              <w:rPr>
                <w:sz w:val="25"/>
                <w:szCs w:val="25"/>
                <w:lang w:val="vi-VN" w:eastAsia="ja-JP"/>
              </w:rPr>
              <w:t>1</w:t>
            </w:r>
          </w:p>
        </w:tc>
      </w:tr>
      <w:tr w:rsidR="00D463BF" w:rsidRPr="006675E9" w14:paraId="79663006" w14:textId="77777777" w:rsidTr="00D463BF">
        <w:tc>
          <w:tcPr>
            <w:tcW w:w="4871" w:type="dxa"/>
            <w:gridSpan w:val="2"/>
            <w:shd w:val="clear" w:color="auto" w:fill="auto"/>
            <w:vAlign w:val="center"/>
          </w:tcPr>
          <w:p w14:paraId="428B0C4E" w14:textId="77777777" w:rsidR="00D463BF" w:rsidRPr="006675E9" w:rsidRDefault="00D463BF" w:rsidP="00D463BF">
            <w:pPr>
              <w:spacing w:before="40" w:after="40" w:line="252" w:lineRule="auto"/>
              <w:jc w:val="center"/>
              <w:rPr>
                <w:b/>
                <w:sz w:val="25"/>
                <w:szCs w:val="25"/>
                <w:lang w:val="vi-VN"/>
              </w:rPr>
            </w:pPr>
            <w:r w:rsidRPr="006675E9">
              <w:rPr>
                <w:b/>
                <w:sz w:val="25"/>
                <w:szCs w:val="25"/>
                <w:lang w:val="vi-VN"/>
              </w:rPr>
              <w:t>Tổng cộng</w:t>
            </w:r>
          </w:p>
        </w:tc>
        <w:tc>
          <w:tcPr>
            <w:tcW w:w="842" w:type="dxa"/>
            <w:shd w:val="clear" w:color="auto" w:fill="auto"/>
            <w:vAlign w:val="center"/>
          </w:tcPr>
          <w:p w14:paraId="6B63DD68" w14:textId="77777777" w:rsidR="00D463BF" w:rsidRPr="00CF5835" w:rsidRDefault="00D463BF" w:rsidP="00D463BF">
            <w:pPr>
              <w:spacing w:before="40" w:after="40" w:line="252" w:lineRule="auto"/>
              <w:jc w:val="center"/>
              <w:rPr>
                <w:sz w:val="25"/>
                <w:szCs w:val="25"/>
                <w:lang w:eastAsia="ja-JP"/>
              </w:rPr>
            </w:pPr>
            <w:r>
              <w:rPr>
                <w:sz w:val="25"/>
                <w:szCs w:val="25"/>
                <w:lang w:eastAsia="ja-JP"/>
              </w:rPr>
              <w:t>45</w:t>
            </w:r>
          </w:p>
        </w:tc>
        <w:tc>
          <w:tcPr>
            <w:tcW w:w="979" w:type="dxa"/>
            <w:shd w:val="clear" w:color="auto" w:fill="auto"/>
            <w:vAlign w:val="center"/>
          </w:tcPr>
          <w:p w14:paraId="7131CD26" w14:textId="77777777" w:rsidR="00D463BF" w:rsidRPr="00CF5835" w:rsidRDefault="00D463BF" w:rsidP="00D463BF">
            <w:pPr>
              <w:spacing w:before="40" w:after="40" w:line="252" w:lineRule="auto"/>
              <w:jc w:val="center"/>
              <w:rPr>
                <w:sz w:val="25"/>
                <w:szCs w:val="25"/>
                <w:lang w:eastAsia="ja-JP"/>
              </w:rPr>
            </w:pPr>
            <w:r>
              <w:rPr>
                <w:sz w:val="25"/>
                <w:szCs w:val="25"/>
                <w:lang w:eastAsia="ja-JP"/>
              </w:rPr>
              <w:t>13</w:t>
            </w:r>
          </w:p>
        </w:tc>
        <w:tc>
          <w:tcPr>
            <w:tcW w:w="2206" w:type="dxa"/>
            <w:shd w:val="clear" w:color="auto" w:fill="auto"/>
            <w:vAlign w:val="center"/>
          </w:tcPr>
          <w:p w14:paraId="1E981A13"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30</w:t>
            </w:r>
          </w:p>
        </w:tc>
        <w:tc>
          <w:tcPr>
            <w:tcW w:w="850" w:type="dxa"/>
            <w:shd w:val="clear" w:color="auto" w:fill="auto"/>
            <w:vAlign w:val="center"/>
          </w:tcPr>
          <w:p w14:paraId="4C2D1AB3" w14:textId="77777777" w:rsidR="00D463BF" w:rsidRPr="006675E9" w:rsidRDefault="00D463BF" w:rsidP="00D463BF">
            <w:pPr>
              <w:spacing w:before="40" w:after="40" w:line="252" w:lineRule="auto"/>
              <w:jc w:val="center"/>
              <w:rPr>
                <w:sz w:val="25"/>
                <w:szCs w:val="25"/>
                <w:lang w:val="vi-VN"/>
              </w:rPr>
            </w:pPr>
            <w:r w:rsidRPr="006675E9">
              <w:rPr>
                <w:sz w:val="25"/>
                <w:szCs w:val="25"/>
                <w:lang w:val="vi-VN"/>
              </w:rPr>
              <w:t>2</w:t>
            </w:r>
          </w:p>
        </w:tc>
      </w:tr>
    </w:tbl>
    <w:p w14:paraId="604D3EB4" w14:textId="77777777" w:rsidR="00D463BF" w:rsidRPr="006675E9" w:rsidRDefault="00D463BF" w:rsidP="00D463BF">
      <w:pPr>
        <w:spacing w:before="40" w:after="40" w:line="264" w:lineRule="auto"/>
        <w:ind w:firstLineChars="100" w:firstLine="251"/>
        <w:jc w:val="both"/>
        <w:rPr>
          <w:b/>
          <w:iCs/>
          <w:sz w:val="25"/>
          <w:szCs w:val="25"/>
          <w:lang w:val="vi-VN"/>
        </w:rPr>
      </w:pPr>
      <w:r w:rsidRPr="006675E9">
        <w:rPr>
          <w:b/>
          <w:sz w:val="25"/>
          <w:szCs w:val="25"/>
        </w:rPr>
        <w:t>2.</w:t>
      </w:r>
      <w:r w:rsidRPr="006675E9">
        <w:rPr>
          <w:b/>
          <w:sz w:val="25"/>
          <w:szCs w:val="25"/>
          <w:lang w:val="vi-VN"/>
        </w:rPr>
        <w:t>Nội</w:t>
      </w:r>
      <w:r w:rsidRPr="006675E9">
        <w:rPr>
          <w:b/>
          <w:iCs/>
          <w:sz w:val="25"/>
          <w:szCs w:val="25"/>
          <w:lang w:val="vi-VN"/>
        </w:rPr>
        <w:t xml:space="preserve"> dung chi tiết:</w:t>
      </w:r>
    </w:p>
    <w:tbl>
      <w:tblPr>
        <w:tblW w:w="0" w:type="auto"/>
        <w:tblLook w:val="04A0" w:firstRow="1" w:lastRow="0" w:firstColumn="1" w:lastColumn="0" w:noHBand="0" w:noVBand="1"/>
      </w:tblPr>
      <w:tblGrid>
        <w:gridCol w:w="9468"/>
      </w:tblGrid>
      <w:tr w:rsidR="00D463BF" w:rsidRPr="006675E9" w14:paraId="02BC8532" w14:textId="77777777" w:rsidTr="00D463BF">
        <w:tc>
          <w:tcPr>
            <w:tcW w:w="9684" w:type="dxa"/>
            <w:shd w:val="clear" w:color="auto" w:fill="auto"/>
          </w:tcPr>
          <w:p w14:paraId="0E6B6838" w14:textId="77777777" w:rsidR="00D463BF" w:rsidRPr="006675E9" w:rsidRDefault="00D463BF" w:rsidP="00D463BF">
            <w:pPr>
              <w:tabs>
                <w:tab w:val="right" w:leader="dot" w:pos="3331"/>
              </w:tabs>
              <w:spacing w:before="40" w:after="40" w:line="264" w:lineRule="auto"/>
              <w:ind w:firstLineChars="100" w:firstLine="251"/>
              <w:rPr>
                <w:b/>
                <w:i/>
                <w:sz w:val="25"/>
                <w:szCs w:val="25"/>
                <w:lang w:val="sv-SE" w:eastAsia="ja-JP"/>
              </w:rPr>
            </w:pPr>
            <w:r w:rsidRPr="006675E9">
              <w:rPr>
                <w:b/>
                <w:sz w:val="25"/>
                <w:szCs w:val="25"/>
                <w:lang w:val="vi-VN"/>
              </w:rPr>
              <w:t>CHƯƠNG 1</w:t>
            </w:r>
            <w:r w:rsidRPr="006675E9">
              <w:rPr>
                <w:b/>
                <w:sz w:val="25"/>
                <w:szCs w:val="25"/>
                <w:lang w:val="vi-VN" w:eastAsia="ja-JP"/>
              </w:rPr>
              <w:t>: HÓA ĐƠN VÀ CÁC LOẠI THUẾ CƠ BẢN TRONG DOANH NGHIỆP</w:t>
            </w:r>
            <w:r w:rsidRPr="006675E9">
              <w:rPr>
                <w:b/>
                <w:i/>
                <w:sz w:val="25"/>
                <w:szCs w:val="25"/>
                <w:lang w:val="sv-SE"/>
              </w:rPr>
              <w:t xml:space="preserve"> </w:t>
            </w:r>
          </w:p>
          <w:p w14:paraId="4989E43D" w14:textId="77777777" w:rsidR="00D463BF" w:rsidRPr="006675E9" w:rsidRDefault="00D463BF" w:rsidP="00D463BF">
            <w:pPr>
              <w:tabs>
                <w:tab w:val="right" w:leader="dot" w:pos="3331"/>
              </w:tabs>
              <w:spacing w:before="40" w:after="40" w:line="264" w:lineRule="auto"/>
              <w:ind w:firstLineChars="100" w:firstLine="251"/>
              <w:rPr>
                <w:b/>
                <w:sz w:val="25"/>
                <w:szCs w:val="25"/>
                <w:lang w:val="vi-VN" w:eastAsia="ja-JP"/>
              </w:rPr>
            </w:pPr>
            <w:r w:rsidRPr="006675E9">
              <w:rPr>
                <w:b/>
                <w:i/>
                <w:sz w:val="25"/>
                <w:szCs w:val="25"/>
                <w:lang w:val="sv-SE" w:eastAsia="ja-JP"/>
              </w:rPr>
              <w:t xml:space="preserve">                                                                                                  </w:t>
            </w:r>
            <w:r w:rsidRPr="006675E9">
              <w:rPr>
                <w:b/>
                <w:i/>
                <w:sz w:val="25"/>
                <w:szCs w:val="25"/>
                <w:lang w:val="sv-SE"/>
              </w:rPr>
              <w:t xml:space="preserve">Thời gian: </w:t>
            </w:r>
            <w:r>
              <w:rPr>
                <w:b/>
                <w:i/>
                <w:sz w:val="25"/>
                <w:szCs w:val="25"/>
              </w:rPr>
              <w:t>6</w:t>
            </w:r>
            <w:r w:rsidRPr="006675E9">
              <w:rPr>
                <w:b/>
                <w:i/>
                <w:sz w:val="25"/>
                <w:szCs w:val="25"/>
                <w:lang w:val="sv-SE"/>
              </w:rPr>
              <w:t>giờ</w:t>
            </w:r>
          </w:p>
          <w:p w14:paraId="4A05E555"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 xml:space="preserve">Mục tiêu: </w:t>
            </w:r>
          </w:p>
          <w:p w14:paraId="5F3BBA4E" w14:textId="77777777" w:rsidR="00D463BF" w:rsidRPr="006675E9" w:rsidRDefault="00D463BF" w:rsidP="00081180">
            <w:pPr>
              <w:numPr>
                <w:ilvl w:val="0"/>
                <w:numId w:val="89"/>
              </w:numPr>
              <w:spacing w:before="40" w:after="40" w:line="264" w:lineRule="auto"/>
              <w:ind w:left="0" w:right="620" w:firstLineChars="100" w:firstLine="250"/>
              <w:rPr>
                <w:rFonts w:eastAsia="Arial"/>
                <w:sz w:val="25"/>
                <w:szCs w:val="25"/>
                <w:lang w:val="sv-SE"/>
              </w:rPr>
            </w:pPr>
            <w:r w:rsidRPr="006675E9">
              <w:rPr>
                <w:rFonts w:eastAsia="Arial"/>
                <w:sz w:val="25"/>
                <w:szCs w:val="25"/>
                <w:lang w:val="sv-SE"/>
              </w:rPr>
              <w:lastRenderedPageBreak/>
              <w:t>Trang bị cho sinh viên những kiến thức chung về thuế và giới thiệu các loại thuế hiện hành, các loại hóa đơn chứng từ thực tế trong doanh nghiệp.</w:t>
            </w:r>
          </w:p>
          <w:p w14:paraId="116726AB" w14:textId="77777777" w:rsidR="00D463BF" w:rsidRPr="006675E9" w:rsidRDefault="00D463BF" w:rsidP="00D463BF">
            <w:pPr>
              <w:spacing w:before="40" w:after="40" w:line="264" w:lineRule="auto"/>
              <w:ind w:firstLineChars="100" w:firstLine="251"/>
              <w:rPr>
                <w:sz w:val="25"/>
                <w:szCs w:val="25"/>
                <w:lang w:val="sv-SE" w:eastAsia="ja-JP"/>
              </w:rPr>
            </w:pPr>
            <w:r w:rsidRPr="006675E9">
              <w:rPr>
                <w:b/>
                <w:i/>
                <w:sz w:val="25"/>
                <w:szCs w:val="25"/>
                <w:lang w:val="sv-SE"/>
              </w:rPr>
              <w:t>Nội dung chương:</w:t>
            </w:r>
          </w:p>
          <w:p w14:paraId="3D4329EA" w14:textId="77777777" w:rsidR="00D463BF" w:rsidRPr="006675E9" w:rsidRDefault="00D463BF" w:rsidP="00081180">
            <w:pPr>
              <w:numPr>
                <w:ilvl w:val="1"/>
                <w:numId w:val="90"/>
              </w:numPr>
              <w:spacing w:before="40" w:after="40" w:line="264" w:lineRule="auto"/>
              <w:ind w:left="0" w:firstLineChars="100" w:firstLine="250"/>
              <w:rPr>
                <w:sz w:val="25"/>
                <w:szCs w:val="25"/>
                <w:lang w:val="vi-VN" w:eastAsia="ja-JP"/>
              </w:rPr>
            </w:pPr>
            <w:r w:rsidRPr="006675E9">
              <w:rPr>
                <w:sz w:val="25"/>
                <w:szCs w:val="25"/>
                <w:lang w:val="vi-VN" w:eastAsia="ja-JP"/>
              </w:rPr>
              <w:t xml:space="preserve">Hóa đơn và kỹ thuật nhận biết các loại hóa đơn            </w:t>
            </w:r>
          </w:p>
          <w:p w14:paraId="54ABCDE6" w14:textId="77777777" w:rsidR="00D463BF" w:rsidRPr="006675E9" w:rsidRDefault="00D463BF" w:rsidP="00D463BF">
            <w:pPr>
              <w:tabs>
                <w:tab w:val="left" w:pos="1414"/>
              </w:tabs>
              <w:spacing w:before="40" w:after="40" w:line="264" w:lineRule="auto"/>
              <w:ind w:right="4260"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1.1 Khái niệm</w:t>
            </w:r>
          </w:p>
          <w:p w14:paraId="5E06CCDD"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 Cách nhận biết các loại hóa đơn</w:t>
            </w:r>
          </w:p>
          <w:p w14:paraId="45EE3218"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1.2.1 Hóa đơn bán hàng</w:t>
            </w:r>
          </w:p>
          <w:p w14:paraId="5E04AD91"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1.2.2 Hóa đơn giá trị gia tăng</w:t>
            </w:r>
          </w:p>
          <w:p w14:paraId="74836E43"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1.2.3 Các loại hóa đơn khác</w:t>
            </w:r>
          </w:p>
          <w:p w14:paraId="7129F154"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1.3 Hình thức hóa đơn</w:t>
            </w:r>
          </w:p>
          <w:p w14:paraId="711C206B"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1.</w:t>
            </w:r>
            <w:r w:rsidRPr="006675E9">
              <w:rPr>
                <w:rFonts w:eastAsia="Arial"/>
                <w:sz w:val="25"/>
                <w:szCs w:val="25"/>
                <w:lang w:val="vi-VN"/>
              </w:rPr>
              <w:t>1.4 Đối tượng sử dụng hóa đơn</w:t>
            </w:r>
          </w:p>
          <w:p w14:paraId="5F14A147" w14:textId="77777777" w:rsidR="00D463BF" w:rsidRPr="006675E9" w:rsidRDefault="00D463BF" w:rsidP="00081180">
            <w:pPr>
              <w:numPr>
                <w:ilvl w:val="1"/>
                <w:numId w:val="90"/>
              </w:numPr>
              <w:spacing w:before="40" w:after="40" w:line="264" w:lineRule="auto"/>
              <w:ind w:left="0" w:firstLineChars="100" w:firstLine="250"/>
              <w:rPr>
                <w:sz w:val="25"/>
                <w:szCs w:val="25"/>
                <w:lang w:val="vi-VN" w:eastAsia="ja-JP"/>
              </w:rPr>
            </w:pPr>
            <w:r w:rsidRPr="006675E9">
              <w:rPr>
                <w:sz w:val="25"/>
                <w:szCs w:val="25"/>
                <w:lang w:val="vi-VN" w:eastAsia="ja-JP"/>
              </w:rPr>
              <w:t xml:space="preserve">Cách lập hóa đơn                                                             </w:t>
            </w:r>
          </w:p>
          <w:p w14:paraId="357C1D1A"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2.1 Giới thiệu mẫu hóa đơn tài chính</w:t>
            </w:r>
          </w:p>
          <w:p w14:paraId="75752F08"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2.2 Cách lập hóa đơn tài chính</w:t>
            </w:r>
          </w:p>
          <w:p w14:paraId="2B9A35C7"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sz w:val="25"/>
                <w:szCs w:val="25"/>
                <w:lang w:val="vi-VN" w:eastAsia="ja-JP"/>
              </w:rPr>
              <w:t>1.</w:t>
            </w:r>
            <w:r w:rsidRPr="006675E9">
              <w:rPr>
                <w:rFonts w:eastAsia="Arial"/>
                <w:sz w:val="25"/>
                <w:szCs w:val="25"/>
                <w:lang w:val="vi-VN"/>
              </w:rPr>
              <w:t>2.3 Cách kiểm tra, xử lý các trường hợp sai sót trên hóa đơn tài chính</w:t>
            </w:r>
          </w:p>
          <w:p w14:paraId="560DCE1C" w14:textId="77777777" w:rsidR="00D463BF" w:rsidRPr="006675E9" w:rsidRDefault="00D463BF" w:rsidP="00D463BF">
            <w:pPr>
              <w:spacing w:before="40" w:after="40" w:line="264" w:lineRule="auto"/>
              <w:ind w:firstLineChars="100" w:firstLine="250"/>
              <w:rPr>
                <w:rFonts w:eastAsia="Arial"/>
                <w:sz w:val="25"/>
                <w:szCs w:val="25"/>
                <w:lang w:val="vi-VN"/>
              </w:rPr>
            </w:pPr>
            <w:r w:rsidRPr="006675E9">
              <w:rPr>
                <w:rFonts w:eastAsia="Arial"/>
                <w:sz w:val="25"/>
                <w:szCs w:val="25"/>
                <w:lang w:val="vi-VN"/>
              </w:rPr>
              <w:t xml:space="preserve">1.3.Hướng dẫn cách đăng ký và nộp tờ khai                          </w:t>
            </w:r>
          </w:p>
          <w:p w14:paraId="6AA8F890"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 xml:space="preserve">1.4. Các loại báo cáo  thuế cơ bản trong doanh nghiệp          </w:t>
            </w:r>
          </w:p>
          <w:p w14:paraId="6F5497D5" w14:textId="77777777" w:rsidR="00D463BF" w:rsidRPr="006675E9" w:rsidRDefault="00D463BF" w:rsidP="00D463BF">
            <w:pPr>
              <w:spacing w:before="40" w:after="40" w:line="264" w:lineRule="auto"/>
              <w:ind w:firstLineChars="100" w:firstLine="250"/>
              <w:rPr>
                <w:b/>
                <w:iCs/>
                <w:sz w:val="25"/>
                <w:szCs w:val="25"/>
                <w:lang w:val="vi-VN"/>
              </w:rPr>
            </w:pPr>
            <w:r w:rsidRPr="006675E9">
              <w:rPr>
                <w:sz w:val="25"/>
                <w:szCs w:val="25"/>
                <w:lang w:val="vi-VN" w:eastAsia="ja-JP"/>
              </w:rPr>
              <w:t>1.4.1. Thuế môn bài</w:t>
            </w:r>
          </w:p>
          <w:p w14:paraId="1B51B952" w14:textId="77777777" w:rsidR="00D463BF" w:rsidRPr="006675E9" w:rsidRDefault="00D463BF" w:rsidP="00D463BF">
            <w:pPr>
              <w:spacing w:before="40" w:after="40" w:line="264" w:lineRule="auto"/>
              <w:ind w:firstLineChars="100" w:firstLine="250"/>
              <w:rPr>
                <w:b/>
                <w:iCs/>
                <w:sz w:val="25"/>
                <w:szCs w:val="25"/>
                <w:lang w:val="vi-VN"/>
              </w:rPr>
            </w:pPr>
            <w:r w:rsidRPr="006675E9">
              <w:rPr>
                <w:sz w:val="25"/>
                <w:szCs w:val="25"/>
                <w:lang w:val="vi-VN" w:eastAsia="ja-JP"/>
              </w:rPr>
              <w:t>1.4.2. Thuế Tiêu thụ đặc biệt</w:t>
            </w:r>
          </w:p>
          <w:p w14:paraId="293F4AD8"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1.4.3. Thuế GTGT</w:t>
            </w:r>
          </w:p>
          <w:p w14:paraId="7C2701F4"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1.4.4. Thuế TNDN</w:t>
            </w:r>
          </w:p>
          <w:p w14:paraId="7F82E466"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1.4.</w:t>
            </w:r>
            <w:r w:rsidRPr="006675E9">
              <w:rPr>
                <w:sz w:val="25"/>
                <w:szCs w:val="25"/>
                <w:lang w:eastAsia="ja-JP"/>
              </w:rPr>
              <w:t>5</w:t>
            </w:r>
            <w:r w:rsidRPr="006675E9">
              <w:rPr>
                <w:sz w:val="25"/>
                <w:szCs w:val="25"/>
                <w:lang w:val="vi-VN" w:eastAsia="ja-JP"/>
              </w:rPr>
              <w:t>. Thuế TNCN</w:t>
            </w:r>
          </w:p>
          <w:p w14:paraId="5B811982"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 xml:space="preserve">1.5.Thời hạn nộp các loại báo cáo thuế cơ bản trong doanh nghiệp   </w:t>
            </w:r>
          </w:p>
        </w:tc>
      </w:tr>
      <w:tr w:rsidR="00D463BF" w:rsidRPr="006675E9" w14:paraId="58821E04" w14:textId="77777777" w:rsidTr="00D463BF">
        <w:tc>
          <w:tcPr>
            <w:tcW w:w="9684" w:type="dxa"/>
            <w:shd w:val="clear" w:color="auto" w:fill="auto"/>
          </w:tcPr>
          <w:p w14:paraId="154E7109"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lastRenderedPageBreak/>
              <w:t>CHƯƠNG 2: LẬP VÀ BÁO CÁO THUẾ MÔN BÀI</w:t>
            </w:r>
            <w:r w:rsidRPr="006675E9">
              <w:rPr>
                <w:b/>
                <w:i/>
                <w:sz w:val="25"/>
                <w:szCs w:val="25"/>
                <w:lang w:val="sv-SE"/>
              </w:rPr>
              <w:t xml:space="preserve"> </w:t>
            </w:r>
            <w:r w:rsidRPr="006675E9">
              <w:rPr>
                <w:b/>
                <w:i/>
                <w:sz w:val="25"/>
                <w:szCs w:val="25"/>
                <w:lang w:val="sv-SE" w:eastAsia="ja-JP"/>
              </w:rPr>
              <w:t xml:space="preserve">                          </w:t>
            </w:r>
            <w:r w:rsidRPr="006675E9">
              <w:rPr>
                <w:b/>
                <w:i/>
                <w:sz w:val="25"/>
                <w:szCs w:val="25"/>
                <w:lang w:val="sv-SE"/>
              </w:rPr>
              <w:t xml:space="preserve">Thời gian: </w:t>
            </w:r>
            <w:r>
              <w:rPr>
                <w:b/>
                <w:i/>
                <w:sz w:val="25"/>
                <w:szCs w:val="25"/>
                <w:lang w:eastAsia="ja-JP"/>
              </w:rPr>
              <w:t>3</w:t>
            </w:r>
            <w:r w:rsidRPr="006675E9">
              <w:rPr>
                <w:b/>
                <w:i/>
                <w:sz w:val="25"/>
                <w:szCs w:val="25"/>
                <w:lang w:val="sv-SE"/>
              </w:rPr>
              <w:t>giờ</w:t>
            </w:r>
          </w:p>
          <w:p w14:paraId="7D531DA4"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78A51655"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môn bài.</w:t>
            </w:r>
          </w:p>
          <w:p w14:paraId="7056C186"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môn bài</w:t>
            </w:r>
            <w:r w:rsidRPr="006675E9">
              <w:rPr>
                <w:rFonts w:eastAsia="Arial"/>
                <w:sz w:val="25"/>
                <w:szCs w:val="25"/>
                <w:lang w:val="sv-SE"/>
              </w:rPr>
              <w:t xml:space="preserve"> 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4B4B1B41"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1B6163E8" w14:textId="77777777" w:rsidR="00D463BF" w:rsidRPr="006675E9" w:rsidRDefault="00D463BF" w:rsidP="00081180">
            <w:pPr>
              <w:pStyle w:val="ListParagraph"/>
              <w:numPr>
                <w:ilvl w:val="0"/>
                <w:numId w:val="8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02428637" w14:textId="77777777" w:rsidR="00D463BF" w:rsidRPr="006675E9" w:rsidRDefault="00D463BF" w:rsidP="00D463BF">
            <w:pPr>
              <w:spacing w:before="40" w:after="40" w:line="264" w:lineRule="auto"/>
              <w:ind w:right="620" w:firstLineChars="100" w:firstLine="251"/>
              <w:jc w:val="both"/>
              <w:rPr>
                <w:b/>
                <w:i/>
                <w:sz w:val="25"/>
                <w:szCs w:val="25"/>
                <w:lang w:val="sv-SE"/>
              </w:rPr>
            </w:pPr>
            <w:r w:rsidRPr="006675E9">
              <w:rPr>
                <w:b/>
                <w:i/>
                <w:sz w:val="25"/>
                <w:szCs w:val="25"/>
                <w:lang w:val="sv-SE"/>
              </w:rPr>
              <w:t>Nội dung chương:</w:t>
            </w:r>
          </w:p>
          <w:p w14:paraId="4D2391AB" w14:textId="77777777" w:rsidR="00D463BF" w:rsidRPr="006675E9" w:rsidRDefault="00D463BF" w:rsidP="00D463BF">
            <w:pPr>
              <w:spacing w:before="40" w:after="40" w:line="264" w:lineRule="auto"/>
              <w:ind w:firstLineChars="100" w:firstLine="250"/>
              <w:rPr>
                <w:sz w:val="25"/>
                <w:szCs w:val="25"/>
                <w:lang w:val="vi-VN"/>
              </w:rPr>
            </w:pPr>
            <w:r w:rsidRPr="006675E9">
              <w:rPr>
                <w:sz w:val="25"/>
                <w:szCs w:val="25"/>
                <w:lang w:val="vi-VN"/>
              </w:rPr>
              <w:t xml:space="preserve">2.1.Đăng ký tờ khai thuế môn bài qua mạng                          </w:t>
            </w:r>
          </w:p>
          <w:p w14:paraId="689834F9"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rPr>
              <w:t>2.2.</w:t>
            </w:r>
            <w:r w:rsidRPr="006675E9">
              <w:rPr>
                <w:sz w:val="25"/>
                <w:szCs w:val="25"/>
                <w:lang w:val="vi-VN" w:eastAsia="ja-JP"/>
              </w:rPr>
              <w:t xml:space="preserve"> Phương pháp lập                                                              </w:t>
            </w:r>
          </w:p>
          <w:p w14:paraId="32351BDC"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2.2.1.Lập tờ khai thuế môn bài trực tuyến</w:t>
            </w:r>
          </w:p>
          <w:p w14:paraId="3A7A93E0"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2.2.2.Lập tờ khai thuế môn bài trực tiếp trên phần mềm HTKK</w:t>
            </w:r>
          </w:p>
          <w:p w14:paraId="0B87C0C2"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t>CHƯƠNG 3: LẬP VÀ BÁO CÁO THUẾ TIÊU THỤ ĐẶC BIỆT</w:t>
            </w:r>
            <w:r w:rsidRPr="006675E9">
              <w:rPr>
                <w:b/>
                <w:i/>
                <w:sz w:val="25"/>
                <w:szCs w:val="25"/>
                <w:lang w:val="sv-SE" w:eastAsia="ja-JP"/>
              </w:rPr>
              <w:t xml:space="preserve">     </w:t>
            </w:r>
            <w:r w:rsidRPr="006675E9">
              <w:rPr>
                <w:b/>
                <w:i/>
                <w:sz w:val="25"/>
                <w:szCs w:val="25"/>
                <w:lang w:val="sv-SE"/>
              </w:rPr>
              <w:t xml:space="preserve">Thời gian: </w:t>
            </w:r>
            <w:r>
              <w:rPr>
                <w:b/>
                <w:i/>
                <w:sz w:val="25"/>
                <w:szCs w:val="25"/>
                <w:lang w:eastAsia="ja-JP"/>
              </w:rPr>
              <w:t>9</w:t>
            </w:r>
            <w:r w:rsidRPr="006675E9">
              <w:rPr>
                <w:b/>
                <w:i/>
                <w:sz w:val="25"/>
                <w:szCs w:val="25"/>
                <w:lang w:val="sv-SE"/>
              </w:rPr>
              <w:t>giờ</w:t>
            </w:r>
          </w:p>
          <w:p w14:paraId="71FA97C8"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359DD489"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tiêu thụ đặc biệt.</w:t>
            </w:r>
          </w:p>
          <w:p w14:paraId="02EF4F6F"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tiêu thụ đặc biệt</w:t>
            </w:r>
            <w:r w:rsidRPr="006675E9">
              <w:rPr>
                <w:rFonts w:eastAsia="Arial"/>
                <w:sz w:val="25"/>
                <w:szCs w:val="25"/>
                <w:lang w:val="sv-SE"/>
              </w:rPr>
              <w:t xml:space="preserve"> 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31C709A0"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3BC910BA" w14:textId="77777777" w:rsidR="00D463BF" w:rsidRPr="006675E9" w:rsidRDefault="00D463BF" w:rsidP="00081180">
            <w:pPr>
              <w:pStyle w:val="ListParagraph"/>
              <w:numPr>
                <w:ilvl w:val="0"/>
                <w:numId w:val="89"/>
              </w:numPr>
              <w:spacing w:before="40" w:after="40" w:line="264" w:lineRule="auto"/>
              <w:ind w:left="0" w:right="360" w:firstLineChars="100" w:firstLine="250"/>
              <w:contextualSpacing w:val="0"/>
              <w:jc w:val="both"/>
              <w:rPr>
                <w:sz w:val="25"/>
                <w:szCs w:val="25"/>
                <w:lang w:val="sv-SE"/>
              </w:rPr>
            </w:pPr>
            <w:r w:rsidRPr="006675E9">
              <w:rPr>
                <w:sz w:val="25"/>
                <w:szCs w:val="25"/>
                <w:lang w:val="sv-SE"/>
              </w:rPr>
              <w:lastRenderedPageBreak/>
              <w:t>Có đạo đức lương tâm nghề nghiệp, có ý thức tổ chức kỷ luật, sức khoẻ giúp cho người học sau khi tốt nghiệp có khả năng tìm kiếm việc làm tại các doanh nghiệp.</w:t>
            </w:r>
          </w:p>
          <w:p w14:paraId="2B9372A2" w14:textId="77777777" w:rsidR="00D463BF" w:rsidRPr="006675E9" w:rsidRDefault="00D463BF" w:rsidP="00D463BF">
            <w:pPr>
              <w:spacing w:before="40" w:after="40" w:line="264" w:lineRule="auto"/>
              <w:ind w:firstLineChars="100" w:firstLine="251"/>
              <w:rPr>
                <w:b/>
                <w:i/>
                <w:sz w:val="25"/>
                <w:szCs w:val="25"/>
                <w:lang w:val="sv-SE"/>
              </w:rPr>
            </w:pPr>
            <w:r w:rsidRPr="006675E9">
              <w:rPr>
                <w:b/>
                <w:i/>
                <w:sz w:val="25"/>
                <w:szCs w:val="25"/>
                <w:lang w:val="sv-SE"/>
              </w:rPr>
              <w:t>Nội dung chương:</w:t>
            </w:r>
          </w:p>
          <w:p w14:paraId="52A17A21" w14:textId="77777777" w:rsidR="00D463BF" w:rsidRPr="006675E9" w:rsidRDefault="00D463BF" w:rsidP="00D463BF">
            <w:pPr>
              <w:spacing w:before="40" w:after="40" w:line="264" w:lineRule="auto"/>
              <w:ind w:firstLineChars="100" w:firstLine="250"/>
              <w:rPr>
                <w:sz w:val="25"/>
                <w:szCs w:val="25"/>
                <w:lang w:val="vi-VN"/>
              </w:rPr>
            </w:pPr>
            <w:r w:rsidRPr="006675E9">
              <w:rPr>
                <w:sz w:val="25"/>
                <w:szCs w:val="25"/>
                <w:lang w:val="vi-VN"/>
              </w:rPr>
              <w:t xml:space="preserve">3.1.Đăng ký tờ khai thuế tiêu thụ đặc biệt qua mạng              </w:t>
            </w:r>
          </w:p>
          <w:p w14:paraId="17D7368E"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rPr>
              <w:t>3.2.</w:t>
            </w:r>
            <w:r w:rsidRPr="006675E9">
              <w:rPr>
                <w:sz w:val="25"/>
                <w:szCs w:val="25"/>
                <w:lang w:val="vi-VN" w:eastAsia="ja-JP"/>
              </w:rPr>
              <w:t xml:space="preserve"> Phương pháp lập                                                              </w:t>
            </w:r>
          </w:p>
          <w:p w14:paraId="3654B503"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3.2.1.Lập bảng kê hóa đơn hàng hóa, dịch vụ bán ra chịu thuế tiêu thụ đặc biệt</w:t>
            </w:r>
          </w:p>
          <w:p w14:paraId="6AB0FC3E"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3.2.1.1. Kết cấu</w:t>
            </w:r>
          </w:p>
          <w:p w14:paraId="22C9D3A8"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3.2.1.2. Phương pháp lập</w:t>
            </w:r>
          </w:p>
          <w:p w14:paraId="33C9948C"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3.2.2. Lập bảng kê hóa đơn hàng hóa mua vào chịu thuế tiêu thụ đặc biệt</w:t>
            </w:r>
          </w:p>
          <w:p w14:paraId="57548165"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3.2.2.1. Kết cấu</w:t>
            </w:r>
          </w:p>
          <w:p w14:paraId="5FF4E4EB"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3.2.2.2. Phương pháp lập</w:t>
            </w:r>
          </w:p>
          <w:p w14:paraId="50FEF46B"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eastAsia="ja-JP"/>
              </w:rPr>
              <w:t>3.2.3.Lập tờ khai thuế tiêu thụ đặc biệt và phương pháp điều chỉnh sai sót</w:t>
            </w:r>
          </w:p>
          <w:p w14:paraId="5FF3A009"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3.2.3.1. Kết cấu</w:t>
            </w:r>
          </w:p>
          <w:p w14:paraId="204F5A14"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3.2.3.2. Phương pháp lập</w:t>
            </w:r>
          </w:p>
          <w:p w14:paraId="1F3F7ED2"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3.2.3.3. Xử lý sai sót trong quá trình kê  khai</w:t>
            </w:r>
          </w:p>
          <w:p w14:paraId="61F0F1B0"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3.3.Kiểm tra                                                                           </w:t>
            </w:r>
          </w:p>
          <w:p w14:paraId="7374DE00"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t>CHƯƠNG 4: LẬP VÀ BÁO CÁO THUẾ GIÁ TRỊ GIA TĂNG</w:t>
            </w:r>
            <w:r w:rsidRPr="006675E9">
              <w:rPr>
                <w:b/>
                <w:i/>
                <w:sz w:val="25"/>
                <w:szCs w:val="25"/>
                <w:lang w:val="sv-SE" w:eastAsia="ja-JP"/>
              </w:rPr>
              <w:t xml:space="preserve">        </w:t>
            </w:r>
            <w:r w:rsidRPr="006675E9">
              <w:rPr>
                <w:b/>
                <w:i/>
                <w:sz w:val="25"/>
                <w:szCs w:val="25"/>
                <w:lang w:val="sv-SE"/>
              </w:rPr>
              <w:t xml:space="preserve">Thời gian: </w:t>
            </w:r>
            <w:r w:rsidRPr="006675E9">
              <w:rPr>
                <w:b/>
                <w:i/>
                <w:sz w:val="25"/>
                <w:szCs w:val="25"/>
                <w:lang w:val="vi-VN"/>
              </w:rPr>
              <w:t>12</w:t>
            </w:r>
            <w:r w:rsidRPr="006675E9">
              <w:rPr>
                <w:b/>
                <w:i/>
                <w:sz w:val="25"/>
                <w:szCs w:val="25"/>
                <w:lang w:val="sv-SE"/>
              </w:rPr>
              <w:t>giờ</w:t>
            </w:r>
          </w:p>
          <w:p w14:paraId="6575A9DF"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6E02C439"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giá trị gia tăng.</w:t>
            </w:r>
          </w:p>
          <w:p w14:paraId="7B2EB457"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giá trị gia tăng </w:t>
            </w:r>
            <w:r w:rsidRPr="006675E9">
              <w:rPr>
                <w:rFonts w:eastAsia="Arial"/>
                <w:sz w:val="25"/>
                <w:szCs w:val="25"/>
                <w:lang w:val="sv-SE"/>
              </w:rPr>
              <w:t>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49C974B3"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508EE40C" w14:textId="77777777" w:rsidR="00D463BF" w:rsidRPr="006675E9" w:rsidRDefault="00D463BF" w:rsidP="00081180">
            <w:pPr>
              <w:pStyle w:val="ListParagraph"/>
              <w:numPr>
                <w:ilvl w:val="0"/>
                <w:numId w:val="8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14CF8537" w14:textId="77777777" w:rsidR="00D463BF" w:rsidRPr="006675E9" w:rsidRDefault="00D463BF" w:rsidP="00D463BF">
            <w:pPr>
              <w:spacing w:before="40" w:after="40" w:line="264" w:lineRule="auto"/>
              <w:ind w:firstLineChars="100" w:firstLine="251"/>
              <w:rPr>
                <w:b/>
                <w:i/>
                <w:sz w:val="25"/>
                <w:szCs w:val="25"/>
                <w:lang w:val="sv-SE"/>
              </w:rPr>
            </w:pPr>
            <w:r w:rsidRPr="006675E9">
              <w:rPr>
                <w:b/>
                <w:i/>
                <w:sz w:val="25"/>
                <w:szCs w:val="25"/>
                <w:lang w:val="sv-SE"/>
              </w:rPr>
              <w:t>Nội dung chương:</w:t>
            </w:r>
          </w:p>
          <w:p w14:paraId="7836552F" w14:textId="77777777" w:rsidR="00D463BF" w:rsidRPr="006675E9" w:rsidRDefault="00D463BF" w:rsidP="00D463BF">
            <w:pPr>
              <w:spacing w:before="40" w:after="40" w:line="264" w:lineRule="auto"/>
              <w:ind w:firstLineChars="100" w:firstLine="250"/>
              <w:rPr>
                <w:sz w:val="25"/>
                <w:szCs w:val="25"/>
                <w:lang w:val="vi-VN"/>
              </w:rPr>
            </w:pPr>
            <w:r w:rsidRPr="006675E9">
              <w:rPr>
                <w:sz w:val="25"/>
                <w:szCs w:val="25"/>
                <w:lang w:val="vi-VN"/>
              </w:rPr>
              <w:t xml:space="preserve">4.1.Đăng ký tờ khai thuế giá trị gia tăng qua mạng                 </w:t>
            </w:r>
          </w:p>
          <w:p w14:paraId="576EF3D8" w14:textId="77777777" w:rsidR="00D463BF" w:rsidRPr="006675E9" w:rsidRDefault="00D463BF" w:rsidP="00D463BF">
            <w:pPr>
              <w:spacing w:before="40" w:after="40" w:line="264" w:lineRule="auto"/>
              <w:ind w:firstLineChars="100" w:firstLine="250"/>
              <w:rPr>
                <w:sz w:val="25"/>
                <w:szCs w:val="25"/>
                <w:lang w:val="vi-VN" w:eastAsia="ja-JP"/>
              </w:rPr>
            </w:pPr>
            <w:r w:rsidRPr="006675E9">
              <w:rPr>
                <w:sz w:val="25"/>
                <w:szCs w:val="25"/>
                <w:lang w:val="vi-VN"/>
              </w:rPr>
              <w:t>4.2.</w:t>
            </w:r>
            <w:r w:rsidRPr="006675E9">
              <w:rPr>
                <w:sz w:val="25"/>
                <w:szCs w:val="25"/>
                <w:lang w:val="vi-VN" w:eastAsia="ja-JP"/>
              </w:rPr>
              <w:t xml:space="preserve"> Phương pháp lập                                                              </w:t>
            </w:r>
          </w:p>
          <w:p w14:paraId="568D8467"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 Bảng kê hàng hóa dịch vụ mua vào</w:t>
            </w:r>
          </w:p>
          <w:p w14:paraId="0E1D4295"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4.2.1.1. Kết cấu</w:t>
            </w:r>
          </w:p>
          <w:p w14:paraId="138FF578"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4.2.1.2. Phương pháp lập</w:t>
            </w:r>
          </w:p>
          <w:p w14:paraId="14C8BDEF"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 Bảng kê hàng hóa dịch vụ bán ra</w:t>
            </w:r>
          </w:p>
          <w:p w14:paraId="742B3C48"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4.2.2.1. Kết cấu</w:t>
            </w:r>
          </w:p>
          <w:p w14:paraId="39B49AC8"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4.2.2.2. Phương pháp lập</w:t>
            </w:r>
          </w:p>
          <w:p w14:paraId="60A2B19D"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 Lập tờ khai thuế GTGT và phương pháp điều chỉnh sai sót</w:t>
            </w:r>
          </w:p>
          <w:p w14:paraId="5C84AE66"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4.2.3.1. Kết cấu</w:t>
            </w:r>
          </w:p>
          <w:p w14:paraId="69235B24"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4.2.3.2. Phương pháp lập</w:t>
            </w:r>
          </w:p>
          <w:p w14:paraId="0C6C56FD"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4.2.3.3. Xử lý các trường hợp sai sót trong quá trình kê  khai</w:t>
            </w:r>
          </w:p>
          <w:p w14:paraId="3351D265" w14:textId="77777777" w:rsidR="00D463BF" w:rsidRDefault="00D463BF" w:rsidP="00D463BF">
            <w:pPr>
              <w:tabs>
                <w:tab w:val="left" w:pos="567"/>
                <w:tab w:val="right" w:leader="dot" w:pos="3331"/>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sz w:val="25"/>
                <w:szCs w:val="25"/>
                <w:lang w:val="vi-VN" w:eastAsia="ja-JP"/>
              </w:rPr>
              <w:t>CHƯƠNG 5: LẬP VÀ BÁO CÁO THUẾ THU NHẬP DOANH NGHIỆP</w:t>
            </w:r>
            <w:r w:rsidRPr="006675E9">
              <w:rPr>
                <w:b/>
                <w:i/>
                <w:sz w:val="25"/>
                <w:szCs w:val="25"/>
                <w:lang w:val="sv-SE" w:eastAsia="ja-JP"/>
              </w:rPr>
              <w:t xml:space="preserve"> </w:t>
            </w:r>
          </w:p>
          <w:p w14:paraId="65014627"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Pr>
                <w:b/>
                <w:i/>
                <w:sz w:val="25"/>
                <w:szCs w:val="25"/>
                <w:lang w:val="sv-SE"/>
              </w:rPr>
              <w:t xml:space="preserve">                                                                                                                 </w:t>
            </w:r>
            <w:r w:rsidRPr="006675E9">
              <w:rPr>
                <w:b/>
                <w:i/>
                <w:sz w:val="25"/>
                <w:szCs w:val="25"/>
                <w:lang w:val="sv-SE"/>
              </w:rPr>
              <w:t xml:space="preserve">Thời gian: </w:t>
            </w:r>
            <w:r>
              <w:rPr>
                <w:b/>
                <w:i/>
                <w:sz w:val="25"/>
                <w:szCs w:val="25"/>
              </w:rPr>
              <w:t>6</w:t>
            </w:r>
            <w:r w:rsidRPr="006675E9">
              <w:rPr>
                <w:b/>
                <w:i/>
                <w:sz w:val="25"/>
                <w:szCs w:val="25"/>
                <w:lang w:val="sv-SE"/>
              </w:rPr>
              <w:t>giờ</w:t>
            </w:r>
          </w:p>
          <w:p w14:paraId="7CED41B9"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34FF4434"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thu nhập doanh nghiệp.</w:t>
            </w:r>
          </w:p>
          <w:p w14:paraId="3FE84B3E"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lastRenderedPageBreak/>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w:t>
            </w:r>
            <w:r w:rsidRPr="006675E9">
              <w:rPr>
                <w:sz w:val="25"/>
                <w:szCs w:val="25"/>
                <w:lang w:val="vi-VN" w:eastAsia="ja-JP"/>
              </w:rPr>
              <w:t>thu nhập doanh nghiệp</w:t>
            </w:r>
            <w:r w:rsidRPr="006675E9">
              <w:rPr>
                <w:rFonts w:eastAsia="Arial"/>
                <w:sz w:val="25"/>
                <w:szCs w:val="25"/>
                <w:lang w:val="vi-VN"/>
              </w:rPr>
              <w:t xml:space="preserve"> </w:t>
            </w:r>
            <w:r w:rsidRPr="006675E9">
              <w:rPr>
                <w:rFonts w:eastAsia="Arial"/>
                <w:sz w:val="25"/>
                <w:szCs w:val="25"/>
                <w:lang w:val="sv-SE"/>
              </w:rPr>
              <w:t>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4D9B66E2"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5DC6D261" w14:textId="77777777" w:rsidR="00D463BF" w:rsidRPr="006675E9" w:rsidRDefault="00D463BF" w:rsidP="00081180">
            <w:pPr>
              <w:pStyle w:val="ListParagraph"/>
              <w:numPr>
                <w:ilvl w:val="0"/>
                <w:numId w:val="8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F81AAC1" w14:textId="77777777" w:rsidR="00D463BF" w:rsidRPr="006675E9" w:rsidRDefault="00D463BF" w:rsidP="00D463BF">
            <w:pPr>
              <w:spacing w:before="40" w:after="40" w:line="264" w:lineRule="auto"/>
              <w:ind w:firstLineChars="100" w:firstLine="251"/>
              <w:rPr>
                <w:b/>
                <w:i/>
                <w:sz w:val="25"/>
                <w:szCs w:val="25"/>
                <w:lang w:val="sv-SE"/>
              </w:rPr>
            </w:pPr>
            <w:r w:rsidRPr="006675E9">
              <w:rPr>
                <w:b/>
                <w:i/>
                <w:sz w:val="25"/>
                <w:szCs w:val="25"/>
                <w:lang w:val="sv-SE"/>
              </w:rPr>
              <w:t>Nội dung chương:</w:t>
            </w:r>
          </w:p>
          <w:p w14:paraId="1C808DF3" w14:textId="77777777" w:rsidR="00D463BF" w:rsidRPr="006675E9" w:rsidRDefault="00D463BF" w:rsidP="00D463BF">
            <w:pPr>
              <w:spacing w:before="40" w:after="40" w:line="264" w:lineRule="auto"/>
              <w:ind w:firstLineChars="100" w:firstLine="250"/>
              <w:rPr>
                <w:sz w:val="25"/>
                <w:szCs w:val="25"/>
                <w:lang w:val="vi-VN"/>
              </w:rPr>
            </w:pPr>
            <w:r w:rsidRPr="006675E9">
              <w:rPr>
                <w:sz w:val="25"/>
                <w:szCs w:val="25"/>
                <w:lang w:val="vi-VN"/>
              </w:rPr>
              <w:t xml:space="preserve">4.1.Đăng ký tờ khai thuế thu nhập doanh nghiệp qua mạng   </w:t>
            </w:r>
          </w:p>
          <w:p w14:paraId="0AD262F8"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4.2. Phương pháp lập                                                             </w:t>
            </w:r>
          </w:p>
          <w:p w14:paraId="442B86B4"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4.2.1. Kết cấu</w:t>
            </w:r>
          </w:p>
          <w:p w14:paraId="54DB9396"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4.2.2. Phương pháp lập</w:t>
            </w:r>
          </w:p>
          <w:p w14:paraId="06B9C66D"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1"/>
              <w:jc w:val="both"/>
              <w:rPr>
                <w:b/>
                <w:sz w:val="25"/>
                <w:szCs w:val="25"/>
                <w:lang w:val="vi-VN" w:eastAsia="ja-JP"/>
              </w:rPr>
            </w:pPr>
            <w:r w:rsidRPr="006675E9">
              <w:rPr>
                <w:b/>
                <w:sz w:val="25"/>
                <w:szCs w:val="25"/>
                <w:lang w:val="vi-VN" w:eastAsia="ja-JP"/>
              </w:rPr>
              <w:t>CHƯƠNG 6: LẬP VÀ BÁO CÁO THUẾ THU NHẬP CÁ NHÂN</w:t>
            </w:r>
            <w:r w:rsidRPr="006675E9">
              <w:rPr>
                <w:b/>
                <w:i/>
                <w:sz w:val="25"/>
                <w:szCs w:val="25"/>
                <w:lang w:val="sv-SE" w:eastAsia="ja-JP"/>
              </w:rPr>
              <w:t xml:space="preserve">   </w:t>
            </w:r>
            <w:r w:rsidRPr="006675E9">
              <w:rPr>
                <w:b/>
                <w:i/>
                <w:sz w:val="25"/>
                <w:szCs w:val="25"/>
                <w:lang w:val="sv-SE"/>
              </w:rPr>
              <w:t xml:space="preserve">Thời gian: </w:t>
            </w:r>
            <w:r>
              <w:rPr>
                <w:b/>
                <w:i/>
                <w:sz w:val="25"/>
                <w:szCs w:val="25"/>
              </w:rPr>
              <w:t>9</w:t>
            </w:r>
            <w:r w:rsidRPr="006675E9">
              <w:rPr>
                <w:b/>
                <w:i/>
                <w:sz w:val="25"/>
                <w:szCs w:val="25"/>
                <w:lang w:val="vi-VN" w:eastAsia="ja-JP"/>
              </w:rPr>
              <w:t xml:space="preserve"> </w:t>
            </w:r>
            <w:r w:rsidRPr="006675E9">
              <w:rPr>
                <w:b/>
                <w:i/>
                <w:sz w:val="25"/>
                <w:szCs w:val="25"/>
                <w:lang w:val="sv-SE"/>
              </w:rPr>
              <w:t>giờ</w:t>
            </w:r>
          </w:p>
          <w:p w14:paraId="1FFDEA6A"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rPr>
                <w:b/>
                <w:i/>
                <w:sz w:val="25"/>
                <w:szCs w:val="25"/>
                <w:lang w:val="sv-SE" w:eastAsia="ja-JP"/>
              </w:rPr>
            </w:pPr>
            <w:r w:rsidRPr="006675E9">
              <w:rPr>
                <w:b/>
                <w:i/>
                <w:sz w:val="25"/>
                <w:szCs w:val="25"/>
                <w:lang w:val="sv-SE"/>
              </w:rPr>
              <w:t>Mục tiêu:</w:t>
            </w:r>
          </w:p>
          <w:p w14:paraId="6B169B6E"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Hiểu được vai trò của thuế thu nhập cá nhân.</w:t>
            </w:r>
          </w:p>
          <w:p w14:paraId="5D55AA45"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L</w:t>
            </w:r>
            <w:r w:rsidRPr="006675E9">
              <w:rPr>
                <w:rFonts w:eastAsia="Arial"/>
                <w:sz w:val="25"/>
                <w:szCs w:val="25"/>
                <w:lang w:val="sv-SE"/>
              </w:rPr>
              <w:t>ập</w:t>
            </w:r>
            <w:r w:rsidRPr="006675E9">
              <w:rPr>
                <w:rFonts w:eastAsia="Arial"/>
                <w:sz w:val="25"/>
                <w:szCs w:val="25"/>
                <w:lang w:val="vi-VN"/>
              </w:rPr>
              <w:t xml:space="preserve"> và nộp</w:t>
            </w:r>
            <w:r w:rsidRPr="006675E9">
              <w:rPr>
                <w:rFonts w:eastAsia="Arial"/>
                <w:sz w:val="25"/>
                <w:szCs w:val="25"/>
                <w:lang w:val="sv-SE"/>
              </w:rPr>
              <w:t xml:space="preserve"> báo cáo thuế</w:t>
            </w:r>
            <w:r w:rsidRPr="006675E9">
              <w:rPr>
                <w:rFonts w:eastAsia="Arial"/>
                <w:sz w:val="25"/>
                <w:szCs w:val="25"/>
                <w:lang w:val="vi-VN"/>
              </w:rPr>
              <w:t xml:space="preserve"> </w:t>
            </w:r>
            <w:r w:rsidRPr="006675E9">
              <w:rPr>
                <w:sz w:val="25"/>
                <w:szCs w:val="25"/>
                <w:lang w:val="vi-VN" w:eastAsia="ja-JP"/>
              </w:rPr>
              <w:t>thu nhập cá nhân</w:t>
            </w:r>
            <w:r w:rsidRPr="006675E9">
              <w:rPr>
                <w:rFonts w:eastAsia="Arial"/>
                <w:sz w:val="25"/>
                <w:szCs w:val="25"/>
                <w:lang w:val="vi-VN"/>
              </w:rPr>
              <w:t xml:space="preserve"> </w:t>
            </w:r>
            <w:r w:rsidRPr="006675E9">
              <w:rPr>
                <w:rFonts w:eastAsia="Arial"/>
                <w:sz w:val="25"/>
                <w:szCs w:val="25"/>
                <w:lang w:val="sv-SE"/>
              </w:rPr>
              <w:t>theo</w:t>
            </w:r>
            <w:r w:rsidRPr="006675E9">
              <w:rPr>
                <w:rFonts w:eastAsia="Arial"/>
                <w:sz w:val="25"/>
                <w:szCs w:val="25"/>
                <w:lang w:val="vi-VN"/>
              </w:rPr>
              <w:t xml:space="preserve"> đúng</w:t>
            </w:r>
            <w:r w:rsidRPr="006675E9">
              <w:rPr>
                <w:rFonts w:eastAsia="Arial"/>
                <w:sz w:val="25"/>
                <w:szCs w:val="25"/>
                <w:lang w:val="sv-SE"/>
              </w:rPr>
              <w:t xml:space="preserve"> quy định hiện nay ở Việt Nam</w:t>
            </w:r>
          </w:p>
          <w:p w14:paraId="3A71F4B4" w14:textId="77777777" w:rsidR="00D463BF" w:rsidRPr="006675E9" w:rsidRDefault="00D463BF" w:rsidP="00081180">
            <w:pPr>
              <w:numPr>
                <w:ilvl w:val="0"/>
                <w:numId w:val="89"/>
              </w:numPr>
              <w:spacing w:before="40" w:after="40" w:line="264" w:lineRule="auto"/>
              <w:ind w:left="0" w:right="620" w:firstLineChars="100" w:firstLine="250"/>
              <w:jc w:val="both"/>
              <w:rPr>
                <w:b/>
                <w:i/>
                <w:sz w:val="25"/>
                <w:szCs w:val="25"/>
                <w:lang w:val="sv-SE"/>
              </w:rPr>
            </w:pPr>
            <w:r w:rsidRPr="006675E9">
              <w:rPr>
                <w:rFonts w:eastAsia="Arial"/>
                <w:sz w:val="25"/>
                <w:szCs w:val="25"/>
                <w:lang w:val="vi-VN"/>
              </w:rPr>
              <w:t>C</w:t>
            </w:r>
            <w:r w:rsidRPr="006675E9">
              <w:rPr>
                <w:rFonts w:eastAsia="Arial"/>
                <w:sz w:val="25"/>
                <w:szCs w:val="25"/>
                <w:lang w:val="sv-SE"/>
              </w:rPr>
              <w:t xml:space="preserve">ó kỹ năng, các nghiệp vụ thực tế phục vụ cho công việc làm khi ra trường. </w:t>
            </w:r>
          </w:p>
          <w:p w14:paraId="40C57CD9" w14:textId="77777777" w:rsidR="00D463BF" w:rsidRPr="006675E9" w:rsidRDefault="00D463BF" w:rsidP="00081180">
            <w:pPr>
              <w:pStyle w:val="ListParagraph"/>
              <w:numPr>
                <w:ilvl w:val="0"/>
                <w:numId w:val="89"/>
              </w:numPr>
              <w:spacing w:before="40" w:after="40" w:line="264" w:lineRule="auto"/>
              <w:ind w:left="0" w:right="360" w:firstLineChars="100" w:firstLine="250"/>
              <w:contextualSpacing w:val="0"/>
              <w:jc w:val="both"/>
              <w:rPr>
                <w:sz w:val="25"/>
                <w:szCs w:val="25"/>
                <w:lang w:val="sv-SE"/>
              </w:rPr>
            </w:pPr>
            <w:r w:rsidRPr="006675E9">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73537A67" w14:textId="77777777" w:rsidR="00D463BF" w:rsidRPr="006675E9" w:rsidRDefault="00D463BF" w:rsidP="00D463BF">
            <w:pPr>
              <w:spacing w:before="40" w:after="40" w:line="264" w:lineRule="auto"/>
              <w:ind w:firstLineChars="100" w:firstLine="251"/>
              <w:rPr>
                <w:b/>
                <w:i/>
                <w:sz w:val="25"/>
                <w:szCs w:val="25"/>
                <w:lang w:val="sv-SE"/>
              </w:rPr>
            </w:pPr>
            <w:r w:rsidRPr="006675E9">
              <w:rPr>
                <w:b/>
                <w:i/>
                <w:sz w:val="25"/>
                <w:szCs w:val="25"/>
                <w:lang w:val="sv-SE"/>
              </w:rPr>
              <w:t>Nội dung chương:</w:t>
            </w:r>
          </w:p>
          <w:p w14:paraId="648BBEFF" w14:textId="77777777" w:rsidR="00D463BF" w:rsidRPr="006675E9" w:rsidRDefault="00D463BF" w:rsidP="00D463BF">
            <w:pPr>
              <w:spacing w:before="40" w:after="40" w:line="264" w:lineRule="auto"/>
              <w:ind w:firstLineChars="100" w:firstLine="250"/>
              <w:rPr>
                <w:sz w:val="25"/>
                <w:szCs w:val="25"/>
                <w:lang w:val="vi-VN"/>
              </w:rPr>
            </w:pPr>
            <w:r w:rsidRPr="006675E9">
              <w:rPr>
                <w:sz w:val="25"/>
                <w:szCs w:val="25"/>
                <w:lang w:val="vi-VN"/>
              </w:rPr>
              <w:t xml:space="preserve">6.1.Đăng ký tờ khai thuế thu nhập cá nhân qua mạng             </w:t>
            </w:r>
          </w:p>
          <w:p w14:paraId="602B26F5"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6.2. Lập hồ sơ đăng ký mã số thuế                                           </w:t>
            </w:r>
          </w:p>
          <w:p w14:paraId="72827B8A"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6.2.1. Cá nhân tự khai</w:t>
            </w:r>
          </w:p>
          <w:p w14:paraId="12CA449D"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6.2.2. Tổ chức kê khai</w:t>
            </w:r>
          </w:p>
          <w:p w14:paraId="74B6E8AA"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 xml:space="preserve">6.3. Lập tờ khai quyết toán                                                       </w:t>
            </w:r>
          </w:p>
          <w:p w14:paraId="2808B35A"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6.3.1. Cá nhân</w:t>
            </w:r>
          </w:p>
          <w:p w14:paraId="70D54541" w14:textId="77777777" w:rsidR="00D463BF" w:rsidRPr="006675E9" w:rsidRDefault="00D463BF" w:rsidP="00D463BF">
            <w:pPr>
              <w:tabs>
                <w:tab w:val="left" w:pos="567"/>
                <w:tab w:val="right" w:leader="dot" w:pos="3331"/>
                <w:tab w:val="left" w:pos="3969"/>
                <w:tab w:val="left" w:pos="5103"/>
                <w:tab w:val="center" w:pos="6946"/>
              </w:tabs>
              <w:spacing w:before="40" w:after="40" w:line="264" w:lineRule="auto"/>
              <w:ind w:firstLineChars="100" w:firstLine="250"/>
              <w:jc w:val="both"/>
              <w:rPr>
                <w:sz w:val="25"/>
                <w:szCs w:val="25"/>
                <w:lang w:val="vi-VN" w:eastAsia="ja-JP"/>
              </w:rPr>
            </w:pPr>
            <w:r w:rsidRPr="006675E9">
              <w:rPr>
                <w:sz w:val="25"/>
                <w:szCs w:val="25"/>
                <w:lang w:val="vi-VN" w:eastAsia="ja-JP"/>
              </w:rPr>
              <w:t>6.3.2. Tổ chức</w:t>
            </w:r>
          </w:p>
          <w:p w14:paraId="40CECC58" w14:textId="77777777" w:rsidR="00D463BF" w:rsidRPr="006675E9" w:rsidRDefault="00D463BF" w:rsidP="00D463BF">
            <w:pPr>
              <w:spacing w:before="40" w:after="40" w:line="264" w:lineRule="auto"/>
              <w:ind w:firstLineChars="100" w:firstLine="250"/>
              <w:jc w:val="both"/>
              <w:rPr>
                <w:b/>
                <w:iCs/>
                <w:sz w:val="25"/>
                <w:szCs w:val="25"/>
                <w:lang w:val="vi-VN"/>
              </w:rPr>
            </w:pPr>
            <w:r w:rsidRPr="006675E9">
              <w:rPr>
                <w:sz w:val="25"/>
                <w:szCs w:val="25"/>
                <w:lang w:val="vi-VN" w:eastAsia="ja-JP"/>
              </w:rPr>
              <w:t>Kiểm tra</w:t>
            </w:r>
            <w:r w:rsidRPr="006675E9">
              <w:rPr>
                <w:sz w:val="25"/>
                <w:szCs w:val="25"/>
                <w:lang w:val="sv-SE"/>
              </w:rPr>
              <w:t xml:space="preserve"> </w:t>
            </w:r>
            <w:r w:rsidRPr="006675E9">
              <w:rPr>
                <w:sz w:val="25"/>
                <w:szCs w:val="25"/>
                <w:lang w:val="sv-SE" w:eastAsia="ja-JP"/>
              </w:rPr>
              <w:t xml:space="preserve">                                                                               </w:t>
            </w:r>
          </w:p>
        </w:tc>
      </w:tr>
    </w:tbl>
    <w:p w14:paraId="12C65553" w14:textId="77777777" w:rsidR="00D463BF" w:rsidRPr="006675E9" w:rsidRDefault="00D463BF" w:rsidP="00D463BF">
      <w:pPr>
        <w:spacing w:before="40" w:after="40" w:line="264" w:lineRule="auto"/>
        <w:ind w:firstLineChars="100" w:firstLine="251"/>
        <w:jc w:val="both"/>
        <w:rPr>
          <w:b/>
          <w:sz w:val="25"/>
          <w:szCs w:val="25"/>
          <w:lang w:val="vi-VN"/>
        </w:rPr>
      </w:pPr>
      <w:r w:rsidRPr="006675E9">
        <w:rPr>
          <w:b/>
          <w:sz w:val="25"/>
          <w:szCs w:val="25"/>
          <w:lang w:val="vi-VN"/>
        </w:rPr>
        <w:lastRenderedPageBreak/>
        <w:t>IV. Điều kiện thực hiện:</w:t>
      </w:r>
    </w:p>
    <w:p w14:paraId="5DC40AC5"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sv-SE"/>
        </w:rPr>
        <w:t xml:space="preserve">1. Phòng học chuyên môn hóa/nhà xưởng: </w:t>
      </w:r>
      <w:r w:rsidRPr="006675E9">
        <w:rPr>
          <w:sz w:val="25"/>
          <w:szCs w:val="25"/>
          <w:lang w:val="vi-VN"/>
        </w:rPr>
        <w:t>Phong học thực hành, có kết nối internet</w:t>
      </w:r>
    </w:p>
    <w:p w14:paraId="44DE1B8E"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2. Trang thiết bị máy móc: Máy tính, máy chiếu projecto</w:t>
      </w:r>
    </w:p>
    <w:p w14:paraId="17D3F752"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xml:space="preserve">3. Học liệu, dụng cụ, nguyên vật liệu: </w:t>
      </w:r>
    </w:p>
    <w:p w14:paraId="39C3CB5F"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-Phần mềm kê khai thuế HTKK, phần mềm iTax Viewer</w:t>
      </w:r>
    </w:p>
    <w:p w14:paraId="275DD966"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-Đề cương, giáo án, bài giảng học phần, giáo trình, tài liệu tham khảo</w:t>
      </w:r>
    </w:p>
    <w:p w14:paraId="5669E862"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sv-SE"/>
        </w:rPr>
        <w:t>- Giáo trình, tài liệu phát tay và các tài liệu liên quan khác:</w:t>
      </w:r>
      <w:r w:rsidRPr="006675E9">
        <w:rPr>
          <w:sz w:val="25"/>
          <w:szCs w:val="25"/>
          <w:lang w:val="vi-VN"/>
        </w:rPr>
        <w:t>Thuế môn bài, Thiếu tiêu thụ đặc biệt, T</w:t>
      </w:r>
      <w:r w:rsidRPr="006675E9">
        <w:rPr>
          <w:sz w:val="25"/>
          <w:szCs w:val="25"/>
          <w:lang w:val="sv-SE"/>
        </w:rPr>
        <w:t xml:space="preserve">huế GTGT, thuế thu nhập doanh nghiệp, </w:t>
      </w:r>
      <w:r w:rsidRPr="006675E9">
        <w:rPr>
          <w:sz w:val="25"/>
          <w:szCs w:val="25"/>
          <w:lang w:val="vi-VN"/>
        </w:rPr>
        <w:t>Thuế TNCN.</w:t>
      </w:r>
    </w:p>
    <w:p w14:paraId="3804D8A2"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Ngân hàng câu hỏi trắc nghiệm môn Thuế</w:t>
      </w:r>
      <w:r>
        <w:rPr>
          <w:sz w:val="25"/>
          <w:szCs w:val="25"/>
          <w:lang w:val="sv-SE"/>
        </w:rPr>
        <w:t>.</w:t>
      </w:r>
      <w:r w:rsidRPr="006675E9">
        <w:rPr>
          <w:sz w:val="25"/>
          <w:szCs w:val="25"/>
          <w:lang w:val="sv-SE"/>
        </w:rPr>
        <w:tab/>
      </w:r>
    </w:p>
    <w:p w14:paraId="2CF7A14F"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Câu hỏi, bài tập thực hành</w:t>
      </w:r>
    </w:p>
    <w:p w14:paraId="32F4211A" w14:textId="77777777" w:rsidR="00D463BF" w:rsidRPr="006675E9" w:rsidRDefault="00D463BF" w:rsidP="00D463BF">
      <w:pPr>
        <w:spacing w:before="40" w:after="40" w:line="264" w:lineRule="auto"/>
        <w:ind w:firstLineChars="100" w:firstLine="251"/>
        <w:jc w:val="both"/>
        <w:rPr>
          <w:b/>
          <w:sz w:val="25"/>
          <w:szCs w:val="25"/>
          <w:lang w:val="vi-VN"/>
        </w:rPr>
      </w:pPr>
      <w:r w:rsidRPr="006675E9">
        <w:rPr>
          <w:b/>
          <w:sz w:val="25"/>
          <w:szCs w:val="25"/>
          <w:lang w:val="vi-VN"/>
        </w:rPr>
        <w:t xml:space="preserve">V. Nội dung và phương pháp, đánh giá: </w:t>
      </w:r>
    </w:p>
    <w:p w14:paraId="5AA6AE45"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outlineLvl w:val="0"/>
        <w:rPr>
          <w:b/>
          <w:sz w:val="25"/>
          <w:szCs w:val="25"/>
          <w:lang w:val="vi-VN"/>
        </w:rPr>
      </w:pPr>
      <w:r w:rsidRPr="006675E9">
        <w:rPr>
          <w:b/>
          <w:sz w:val="25"/>
          <w:szCs w:val="25"/>
          <w:lang w:val="vi-VN"/>
        </w:rPr>
        <w:t>1. Nội dung:</w:t>
      </w:r>
    </w:p>
    <w:p w14:paraId="47788660" w14:textId="77777777" w:rsidR="00D463BF" w:rsidRPr="006675E9" w:rsidRDefault="00D463BF" w:rsidP="00081180">
      <w:pPr>
        <w:pStyle w:val="ListParagraph"/>
        <w:numPr>
          <w:ilvl w:val="0"/>
          <w:numId w:val="8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Kiến thức:</w:t>
      </w:r>
      <w:r w:rsidRPr="006675E9">
        <w:rPr>
          <w:b/>
          <w:sz w:val="25"/>
          <w:szCs w:val="25"/>
        </w:rPr>
        <w:t xml:space="preserve"> </w:t>
      </w:r>
    </w:p>
    <w:p w14:paraId="75C7EDA2"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 xml:space="preserve">+ </w:t>
      </w:r>
      <w:r w:rsidRPr="006675E9">
        <w:rPr>
          <w:rFonts w:eastAsia="Arial"/>
          <w:sz w:val="25"/>
          <w:szCs w:val="25"/>
          <w:lang w:val="pt-BR"/>
        </w:rPr>
        <w:t>Nhận biết các loại thuế cách tính trong một doanh nghiệp hiện nay</w:t>
      </w:r>
    </w:p>
    <w:p w14:paraId="11F45B1D"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lastRenderedPageBreak/>
        <w:t xml:space="preserve">+ </w:t>
      </w:r>
      <w:r w:rsidRPr="006675E9">
        <w:rPr>
          <w:rFonts w:eastAsia="Arial"/>
          <w:sz w:val="25"/>
          <w:szCs w:val="25"/>
          <w:lang w:val="pt-BR"/>
        </w:rPr>
        <w:t>Nhận biết các hóa đơn chứng từ và cách lập, cách kiểm tra 1 chứng từ thực tế trong một doanh nghiệp hiện nay</w:t>
      </w:r>
      <w:r w:rsidRPr="006675E9">
        <w:rPr>
          <w:bCs/>
          <w:sz w:val="25"/>
          <w:szCs w:val="25"/>
          <w:lang w:val="pt-BR"/>
        </w:rPr>
        <w:t>.</w:t>
      </w:r>
    </w:p>
    <w:p w14:paraId="6658135E" w14:textId="77777777" w:rsidR="00D463BF" w:rsidRPr="006675E9" w:rsidRDefault="00D463BF" w:rsidP="00D463BF">
      <w:pPr>
        <w:pStyle w:val="ListParagraph"/>
        <w:tabs>
          <w:tab w:val="left" w:pos="567"/>
          <w:tab w:val="left" w:pos="709"/>
          <w:tab w:val="left" w:pos="3969"/>
          <w:tab w:val="left" w:pos="5103"/>
          <w:tab w:val="center" w:pos="6946"/>
        </w:tabs>
        <w:spacing w:before="40" w:after="40" w:line="264" w:lineRule="auto"/>
        <w:ind w:left="0" w:firstLineChars="100" w:firstLine="250"/>
        <w:contextualSpacing w:val="0"/>
        <w:jc w:val="both"/>
        <w:rPr>
          <w:bCs/>
          <w:sz w:val="25"/>
          <w:szCs w:val="25"/>
          <w:lang w:val="pt-BR"/>
        </w:rPr>
      </w:pPr>
      <w:r w:rsidRPr="006675E9">
        <w:rPr>
          <w:bCs/>
          <w:sz w:val="25"/>
          <w:szCs w:val="25"/>
          <w:lang w:val="pt-BR"/>
        </w:rPr>
        <w:t>+</w:t>
      </w:r>
      <w:r w:rsidRPr="006675E9">
        <w:rPr>
          <w:sz w:val="25"/>
          <w:szCs w:val="25"/>
          <w:lang w:val="pt-BR"/>
        </w:rPr>
        <w:t xml:space="preserve"> </w:t>
      </w:r>
      <w:r w:rsidRPr="006675E9">
        <w:rPr>
          <w:rFonts w:eastAsia="Arial"/>
          <w:sz w:val="25"/>
          <w:szCs w:val="25"/>
          <w:lang w:val="pt-BR"/>
        </w:rPr>
        <w:t>Nhận biết được cách lập các tờ khai thuế hiện nay.</w:t>
      </w:r>
    </w:p>
    <w:p w14:paraId="5BEBE0F4" w14:textId="77777777" w:rsidR="00D463BF" w:rsidRPr="006675E9" w:rsidRDefault="00D463BF" w:rsidP="00081180">
      <w:pPr>
        <w:pStyle w:val="ListParagraph"/>
        <w:numPr>
          <w:ilvl w:val="0"/>
          <w:numId w:val="89"/>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sz w:val="25"/>
          <w:szCs w:val="25"/>
          <w:lang w:val="pt-BR"/>
        </w:rPr>
      </w:pPr>
      <w:r w:rsidRPr="006675E9">
        <w:rPr>
          <w:b/>
          <w:bCs/>
          <w:sz w:val="25"/>
          <w:szCs w:val="25"/>
          <w:lang w:val="pt-BR"/>
        </w:rPr>
        <w:t>Kỹ năng:</w:t>
      </w:r>
    </w:p>
    <w:p w14:paraId="0321C863" w14:textId="77777777" w:rsidR="00D463BF" w:rsidRPr="006675E9" w:rsidRDefault="00D463BF" w:rsidP="00D463BF">
      <w:pPr>
        <w:spacing w:before="40" w:after="40" w:line="264" w:lineRule="auto"/>
        <w:ind w:right="620" w:firstLineChars="100" w:firstLine="250"/>
        <w:jc w:val="both"/>
        <w:rPr>
          <w:rFonts w:eastAsia="Arial"/>
          <w:sz w:val="25"/>
          <w:szCs w:val="25"/>
          <w:lang w:val="pt-BR"/>
        </w:rPr>
      </w:pPr>
      <w:r w:rsidRPr="006675E9">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421125FA" w14:textId="77777777" w:rsidR="00D463BF" w:rsidRPr="006675E9" w:rsidRDefault="00D463BF" w:rsidP="00081180">
      <w:pPr>
        <w:pStyle w:val="ListParagraph"/>
        <w:numPr>
          <w:ilvl w:val="0"/>
          <w:numId w:val="89"/>
        </w:numPr>
        <w:tabs>
          <w:tab w:val="left" w:pos="709"/>
          <w:tab w:val="left" w:pos="3969"/>
          <w:tab w:val="left" w:pos="5103"/>
          <w:tab w:val="center" w:pos="6946"/>
        </w:tabs>
        <w:spacing w:before="40" w:after="40" w:line="264" w:lineRule="auto"/>
        <w:ind w:left="0" w:firstLineChars="100" w:firstLine="251"/>
        <w:contextualSpacing w:val="0"/>
        <w:jc w:val="both"/>
        <w:rPr>
          <w:bCs/>
          <w:sz w:val="25"/>
          <w:szCs w:val="25"/>
          <w:lang w:val="pt-BR"/>
        </w:rPr>
      </w:pPr>
      <w:r w:rsidRPr="006675E9">
        <w:rPr>
          <w:b/>
          <w:bCs/>
          <w:sz w:val="25"/>
          <w:szCs w:val="25"/>
          <w:lang w:val="pt-BR"/>
        </w:rPr>
        <w:t>Năng lực tự chủ và trách nhiệm:</w:t>
      </w:r>
      <w:r w:rsidRPr="006675E9">
        <w:rPr>
          <w:bCs/>
          <w:sz w:val="25"/>
          <w:szCs w:val="25"/>
          <w:lang w:val="pt-BR"/>
        </w:rPr>
        <w:t xml:space="preserve"> </w:t>
      </w:r>
    </w:p>
    <w:p w14:paraId="26EAC184" w14:textId="77777777" w:rsidR="00D463BF" w:rsidRPr="006675E9" w:rsidRDefault="00D463BF" w:rsidP="00D463BF">
      <w:pPr>
        <w:spacing w:before="40" w:after="40" w:line="264" w:lineRule="auto"/>
        <w:ind w:firstLineChars="100" w:firstLine="250"/>
        <w:rPr>
          <w:rFonts w:eastAsia="Arial"/>
          <w:sz w:val="25"/>
          <w:szCs w:val="25"/>
          <w:lang w:val="pt-BR"/>
        </w:rPr>
      </w:pPr>
      <w:r w:rsidRPr="006675E9">
        <w:rPr>
          <w:rFonts w:eastAsia="Arial"/>
          <w:sz w:val="25"/>
          <w:szCs w:val="25"/>
          <w:lang w:val="pt-BR"/>
        </w:rPr>
        <w:t>Rèn luyện đạo đức kế toán viên: bảo mật, trung thực, đáng tin cậy. Rèn luyện tác phong kế toán viên: tỉ mỉ, cẩn trọng</w:t>
      </w:r>
    </w:p>
    <w:p w14:paraId="170E9955" w14:textId="77777777" w:rsidR="00D463BF" w:rsidRPr="006675E9" w:rsidRDefault="00D463BF" w:rsidP="00D463BF">
      <w:pPr>
        <w:tabs>
          <w:tab w:val="left" w:pos="0"/>
          <w:tab w:val="left" w:pos="567"/>
        </w:tabs>
        <w:spacing w:before="40" w:after="40" w:line="264" w:lineRule="auto"/>
        <w:ind w:firstLineChars="100" w:firstLine="251"/>
        <w:jc w:val="both"/>
        <w:rPr>
          <w:b/>
          <w:sz w:val="25"/>
          <w:szCs w:val="25"/>
          <w:lang w:val="vi-VN"/>
        </w:rPr>
      </w:pPr>
      <w:r w:rsidRPr="006675E9">
        <w:rPr>
          <w:b/>
          <w:sz w:val="25"/>
          <w:szCs w:val="25"/>
          <w:lang w:val="vi-VN"/>
        </w:rPr>
        <w:t xml:space="preserve">2. Phương pháp: </w:t>
      </w:r>
    </w:p>
    <w:p w14:paraId="261D0415" w14:textId="77777777" w:rsidR="00D463BF" w:rsidRPr="006675E9"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Kiểm tra lý thuyết với các nội dung đã học có liên hệ với thực tiễn</w:t>
      </w:r>
    </w:p>
    <w:p w14:paraId="423267EE" w14:textId="77777777" w:rsidR="00D463BF" w:rsidRPr="006675E9"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Thực hành: Kiểm tra và đánh giá các bài thảo luận của các nhóm qua các bài tập thực hành.</w:t>
      </w:r>
    </w:p>
    <w:p w14:paraId="22C9E82F" w14:textId="77777777" w:rsidR="00D463BF" w:rsidRPr="006675E9"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xml:space="preserve">- Đánh giá trong quá trình học: </w:t>
      </w:r>
    </w:p>
    <w:p w14:paraId="36DD1AEE" w14:textId="77777777" w:rsidR="00D463BF" w:rsidRPr="006675E9"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Kiểm tra viết (Tự luận);</w:t>
      </w:r>
    </w:p>
    <w:p w14:paraId="5B5EFDB7" w14:textId="77777777" w:rsidR="00D463BF" w:rsidRPr="006675E9"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sv-SE"/>
        </w:rPr>
      </w:pPr>
      <w:r w:rsidRPr="006675E9">
        <w:rPr>
          <w:sz w:val="25"/>
          <w:szCs w:val="25"/>
          <w:lang w:val="sv-SE"/>
        </w:rPr>
        <w:t>+ Thảo luận nhóm</w:t>
      </w:r>
    </w:p>
    <w:p w14:paraId="66384CD7" w14:textId="77777777" w:rsidR="00D463BF" w:rsidRPr="006675E9" w:rsidRDefault="00D463BF" w:rsidP="00D463BF">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sz w:val="25"/>
          <w:szCs w:val="25"/>
          <w:lang w:val="vi-VN"/>
        </w:rPr>
      </w:pPr>
      <w:r w:rsidRPr="006675E9">
        <w:rPr>
          <w:sz w:val="25"/>
          <w:szCs w:val="25"/>
          <w:lang w:val="sv-SE"/>
        </w:rPr>
        <w:t xml:space="preserve">- Đánh giá cuối học phần: Kiểm tra theo hình thức: </w:t>
      </w:r>
      <w:r>
        <w:rPr>
          <w:sz w:val="25"/>
          <w:szCs w:val="25"/>
          <w:lang w:val="sv-SE"/>
        </w:rPr>
        <w:t>V</w:t>
      </w:r>
      <w:r w:rsidRPr="006675E9">
        <w:rPr>
          <w:sz w:val="25"/>
          <w:szCs w:val="25"/>
          <w:lang w:val="sv-SE"/>
        </w:rPr>
        <w:t xml:space="preserve">iết (Tự luận </w:t>
      </w:r>
      <w:r w:rsidRPr="006675E9">
        <w:rPr>
          <w:sz w:val="25"/>
          <w:szCs w:val="25"/>
          <w:lang w:val="vi-VN"/>
        </w:rPr>
        <w:t>)</w:t>
      </w:r>
    </w:p>
    <w:p w14:paraId="18E8BB82" w14:textId="77777777" w:rsidR="00D463BF" w:rsidRPr="006675E9" w:rsidRDefault="00D463BF" w:rsidP="00D463BF">
      <w:pPr>
        <w:spacing w:before="40" w:after="40" w:line="264" w:lineRule="auto"/>
        <w:ind w:firstLineChars="100" w:firstLine="251"/>
        <w:jc w:val="both"/>
        <w:rPr>
          <w:b/>
          <w:sz w:val="25"/>
          <w:szCs w:val="25"/>
          <w:lang w:val="vi-VN"/>
        </w:rPr>
      </w:pPr>
      <w:r w:rsidRPr="006675E9">
        <w:rPr>
          <w:b/>
          <w:sz w:val="25"/>
          <w:szCs w:val="25"/>
          <w:lang w:val="vi-VN"/>
        </w:rPr>
        <w:t>VI. Hướng dẫn thực hiện:</w:t>
      </w:r>
    </w:p>
    <w:p w14:paraId="336E372E"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rPr>
          <w:sz w:val="25"/>
          <w:szCs w:val="25"/>
          <w:lang w:val="sv-SE"/>
        </w:rPr>
      </w:pPr>
      <w:r w:rsidRPr="006675E9">
        <w:rPr>
          <w:b/>
          <w:sz w:val="25"/>
          <w:szCs w:val="25"/>
          <w:lang w:val="sv-SE"/>
        </w:rPr>
        <w:t>1. Phạm vi áp dụng:</w:t>
      </w:r>
      <w:r w:rsidRPr="006675E9">
        <w:rPr>
          <w:sz w:val="25"/>
          <w:szCs w:val="25"/>
          <w:lang w:val="sv-SE"/>
        </w:rPr>
        <w:t xml:space="preserve">  Chương trình môn họcđược sử dụng để giảng dạy cho trình độ Cao đẳng. Tổng thời gian thực hiện là </w:t>
      </w:r>
      <w:r w:rsidRPr="006675E9">
        <w:rPr>
          <w:sz w:val="25"/>
          <w:szCs w:val="25"/>
          <w:lang w:val="vi-VN"/>
        </w:rPr>
        <w:t>60</w:t>
      </w:r>
      <w:r w:rsidRPr="006675E9">
        <w:rPr>
          <w:sz w:val="25"/>
          <w:szCs w:val="25"/>
          <w:lang w:val="sv-SE"/>
        </w:rPr>
        <w:t xml:space="preserve"> giờ, giáo viên giảng các giờ lý thuyết kết hợp với các bài tập thực hành đan xen.</w:t>
      </w:r>
    </w:p>
    <w:p w14:paraId="2647A818"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2. Hướng dẫn về phương pháp giảng dạy, học tập:</w:t>
      </w:r>
    </w:p>
    <w:p w14:paraId="26086608"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2B3EF50F"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6675E9">
        <w:rPr>
          <w:sz w:val="25"/>
          <w:szCs w:val="25"/>
          <w:lang w:val="sv-SE"/>
        </w:rPr>
        <w:t>- Đối với người học: Để có thể tiếp thu bài mới tốt thì trước khi vào giờ học cần phải nắm vững các kiến thức đã học ở những bài trước, có đầy đủ tài liệu học tập.</w:t>
      </w:r>
    </w:p>
    <w:p w14:paraId="294C041C"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6675E9">
        <w:rPr>
          <w:b/>
          <w:sz w:val="25"/>
          <w:szCs w:val="25"/>
          <w:lang w:val="sv-SE"/>
        </w:rPr>
        <w:t>3. Những trọng tâm cần chú ý:</w:t>
      </w:r>
    </w:p>
    <w:p w14:paraId="644680D5"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vi-VN" w:eastAsia="ja-JP"/>
        </w:rPr>
      </w:pPr>
      <w:r w:rsidRPr="006675E9">
        <w:rPr>
          <w:sz w:val="25"/>
          <w:szCs w:val="25"/>
          <w:lang w:val="sv-SE" w:eastAsia="ja-JP"/>
        </w:rPr>
        <w:t>Chương 2</w:t>
      </w:r>
      <w:r w:rsidRPr="006675E9">
        <w:rPr>
          <w:sz w:val="25"/>
          <w:szCs w:val="25"/>
          <w:lang w:val="vi-VN" w:eastAsia="ja-JP"/>
        </w:rPr>
        <w:t>, Chương 3, Chương 4, Chương 4, Chương 6.</w:t>
      </w:r>
    </w:p>
    <w:p w14:paraId="7FC96356" w14:textId="77777777" w:rsidR="00D463BF" w:rsidRPr="00765201" w:rsidRDefault="00D463BF" w:rsidP="00D463BF">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r w:rsidRPr="00765201">
        <w:rPr>
          <w:b/>
          <w:sz w:val="25"/>
          <w:szCs w:val="25"/>
          <w:lang w:val="sv-SE"/>
        </w:rPr>
        <w:t>4. Tài liệu tham khảo:</w:t>
      </w:r>
    </w:p>
    <w:p w14:paraId="6BF4D306" w14:textId="77777777" w:rsidR="00D463BF" w:rsidRPr="00765201"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765201">
        <w:rPr>
          <w:sz w:val="25"/>
          <w:szCs w:val="25"/>
          <w:lang w:val="sv-SE"/>
        </w:rPr>
        <w:t>-Chế độ thuế hiện hành-Nhà xuất bản Văn hóa  Thông tin, 2014</w:t>
      </w:r>
    </w:p>
    <w:p w14:paraId="2A5085E4" w14:textId="77777777" w:rsidR="00D463BF" w:rsidRPr="00765201"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765201">
        <w:rPr>
          <w:sz w:val="25"/>
          <w:szCs w:val="25"/>
          <w:lang w:val="sv-SE"/>
        </w:rPr>
        <w:t>- Thuế 2017 – Nhà xuất bản Tài Chính, 2016.</w:t>
      </w:r>
    </w:p>
    <w:p w14:paraId="6E2D4747" w14:textId="77777777" w:rsidR="00D463BF" w:rsidRPr="00765201" w:rsidRDefault="00D463BF" w:rsidP="00D463BF">
      <w:pPr>
        <w:tabs>
          <w:tab w:val="left" w:pos="567"/>
          <w:tab w:val="left" w:pos="3969"/>
          <w:tab w:val="left" w:pos="5103"/>
          <w:tab w:val="center" w:pos="6946"/>
        </w:tabs>
        <w:spacing w:before="40" w:after="40" w:line="264" w:lineRule="auto"/>
        <w:ind w:firstLineChars="100" w:firstLine="250"/>
        <w:jc w:val="both"/>
        <w:outlineLvl w:val="0"/>
        <w:rPr>
          <w:sz w:val="25"/>
          <w:szCs w:val="25"/>
          <w:lang w:val="sv-SE"/>
        </w:rPr>
      </w:pPr>
      <w:r w:rsidRPr="00765201">
        <w:rPr>
          <w:sz w:val="25"/>
          <w:szCs w:val="25"/>
          <w:lang w:val="sv-SE"/>
        </w:rPr>
        <w:t>- Chính sách thuế, Hướng dẫn thi hành các luật thuế – Nhà xuất bản Tài Chính, 2016.</w:t>
      </w:r>
    </w:p>
    <w:p w14:paraId="5A146B9F" w14:textId="77777777" w:rsidR="00D463BF" w:rsidRDefault="00D463BF" w:rsidP="00D463BF">
      <w:pPr>
        <w:spacing w:before="40" w:after="40" w:line="264" w:lineRule="auto"/>
        <w:ind w:firstLineChars="100" w:firstLine="250"/>
        <w:jc w:val="both"/>
        <w:outlineLvl w:val="0"/>
        <w:rPr>
          <w:sz w:val="25"/>
          <w:szCs w:val="25"/>
          <w:lang w:val="sv-SE"/>
        </w:rPr>
      </w:pPr>
      <w:r w:rsidRPr="00765201">
        <w:rPr>
          <w:sz w:val="25"/>
          <w:szCs w:val="25"/>
          <w:lang w:val="sv-SE"/>
        </w:rPr>
        <w:t>-Thuế và kế toán thuế Việt Nam-– Nhà xuất bản Tài Chính, 2016</w:t>
      </w:r>
    </w:p>
    <w:p w14:paraId="5C71A447" w14:textId="77777777" w:rsidR="00D463BF" w:rsidRDefault="00D463BF" w:rsidP="00D463BF">
      <w:pPr>
        <w:spacing w:before="40" w:after="40" w:line="264" w:lineRule="auto"/>
        <w:ind w:firstLineChars="100" w:firstLine="250"/>
        <w:jc w:val="both"/>
        <w:outlineLvl w:val="0"/>
        <w:rPr>
          <w:sz w:val="25"/>
          <w:szCs w:val="25"/>
          <w:lang w:val="sv-SE"/>
        </w:rPr>
      </w:pPr>
      <w:r>
        <w:rPr>
          <w:sz w:val="25"/>
          <w:szCs w:val="25"/>
          <w:lang w:val="sv-SE"/>
        </w:rPr>
        <w:t>- Ngh</w:t>
      </w:r>
      <w:r w:rsidRPr="00765201">
        <w:rPr>
          <w:sz w:val="25"/>
          <w:szCs w:val="25"/>
          <w:lang w:val="sv-SE"/>
        </w:rPr>
        <w:t>ị</w:t>
      </w:r>
      <w:r>
        <w:rPr>
          <w:sz w:val="25"/>
          <w:szCs w:val="25"/>
          <w:lang w:val="sv-SE"/>
        </w:rPr>
        <w:t xml:space="preserve"> </w:t>
      </w:r>
      <w:r w:rsidRPr="00765201">
        <w:rPr>
          <w:sz w:val="25"/>
          <w:szCs w:val="25"/>
          <w:lang w:val="sv-SE"/>
        </w:rPr>
        <w:t>đị</w:t>
      </w:r>
      <w:r>
        <w:rPr>
          <w:sz w:val="25"/>
          <w:szCs w:val="25"/>
          <w:lang w:val="sv-SE"/>
        </w:rPr>
        <w:t>nh 123/2020/N</w:t>
      </w:r>
      <w:r w:rsidRPr="00765201">
        <w:rPr>
          <w:sz w:val="25"/>
          <w:szCs w:val="25"/>
          <w:lang w:val="sv-SE"/>
        </w:rPr>
        <w:t>Đ</w:t>
      </w:r>
      <w:r>
        <w:rPr>
          <w:sz w:val="25"/>
          <w:szCs w:val="25"/>
          <w:lang w:val="sv-SE"/>
        </w:rPr>
        <w:t>-CP ng</w:t>
      </w:r>
      <w:r w:rsidRPr="00765201">
        <w:rPr>
          <w:sz w:val="25"/>
          <w:szCs w:val="25"/>
          <w:lang w:val="sv-SE"/>
        </w:rPr>
        <w:t>ày</w:t>
      </w:r>
      <w:r>
        <w:rPr>
          <w:sz w:val="25"/>
          <w:szCs w:val="25"/>
          <w:lang w:val="sv-SE"/>
        </w:rPr>
        <w:t xml:space="preserve"> 19/10/2020 c</w:t>
      </w:r>
      <w:r w:rsidRPr="00765201">
        <w:rPr>
          <w:sz w:val="25"/>
          <w:szCs w:val="25"/>
          <w:lang w:val="sv-SE"/>
        </w:rPr>
        <w:t>ủa</w:t>
      </w:r>
      <w:r>
        <w:rPr>
          <w:sz w:val="25"/>
          <w:szCs w:val="25"/>
          <w:lang w:val="sv-SE"/>
        </w:rPr>
        <w:t xml:space="preserve"> Ch</w:t>
      </w:r>
      <w:r w:rsidRPr="00765201">
        <w:rPr>
          <w:sz w:val="25"/>
          <w:szCs w:val="25"/>
          <w:lang w:val="sv-SE"/>
        </w:rPr>
        <w:t>í</w:t>
      </w:r>
      <w:r>
        <w:rPr>
          <w:sz w:val="25"/>
          <w:szCs w:val="25"/>
          <w:lang w:val="sv-SE"/>
        </w:rPr>
        <w:t>nh ph</w:t>
      </w:r>
      <w:r w:rsidRPr="00765201">
        <w:rPr>
          <w:sz w:val="25"/>
          <w:szCs w:val="25"/>
          <w:lang w:val="sv-SE"/>
        </w:rPr>
        <w:t>ủ</w:t>
      </w:r>
      <w:r>
        <w:rPr>
          <w:sz w:val="25"/>
          <w:szCs w:val="25"/>
          <w:lang w:val="sv-SE"/>
        </w:rPr>
        <w:t xml:space="preserve"> quy </w:t>
      </w:r>
      <w:r w:rsidRPr="00765201">
        <w:rPr>
          <w:sz w:val="25"/>
          <w:szCs w:val="25"/>
          <w:lang w:val="sv-SE"/>
        </w:rPr>
        <w:t>đị</w:t>
      </w:r>
      <w:r>
        <w:rPr>
          <w:sz w:val="25"/>
          <w:szCs w:val="25"/>
          <w:lang w:val="sv-SE"/>
        </w:rPr>
        <w:t>nh v</w:t>
      </w:r>
      <w:r w:rsidRPr="00765201">
        <w:rPr>
          <w:sz w:val="25"/>
          <w:szCs w:val="25"/>
          <w:lang w:val="sv-SE"/>
        </w:rPr>
        <w:t>ề</w:t>
      </w:r>
      <w:r>
        <w:rPr>
          <w:sz w:val="25"/>
          <w:szCs w:val="25"/>
          <w:lang w:val="sv-SE"/>
        </w:rPr>
        <w:t xml:space="preserve"> H</w:t>
      </w:r>
      <w:r w:rsidRPr="00765201">
        <w:rPr>
          <w:sz w:val="25"/>
          <w:szCs w:val="25"/>
          <w:lang w:val="sv-SE"/>
        </w:rPr>
        <w:t>óa</w:t>
      </w:r>
      <w:r>
        <w:rPr>
          <w:sz w:val="25"/>
          <w:szCs w:val="25"/>
          <w:lang w:val="sv-SE"/>
        </w:rPr>
        <w:t xml:space="preserve"> </w:t>
      </w:r>
      <w:r w:rsidRPr="00765201">
        <w:rPr>
          <w:sz w:val="25"/>
          <w:szCs w:val="25"/>
          <w:lang w:val="sv-SE"/>
        </w:rPr>
        <w:t>đơ</w:t>
      </w:r>
      <w:r>
        <w:rPr>
          <w:sz w:val="25"/>
          <w:szCs w:val="25"/>
          <w:lang w:val="sv-SE"/>
        </w:rPr>
        <w:t>n, ch</w:t>
      </w:r>
      <w:r w:rsidRPr="00765201">
        <w:rPr>
          <w:sz w:val="25"/>
          <w:szCs w:val="25"/>
          <w:lang w:val="sv-SE"/>
        </w:rPr>
        <w:t>ứng</w:t>
      </w:r>
      <w:r>
        <w:rPr>
          <w:sz w:val="25"/>
          <w:szCs w:val="25"/>
          <w:lang w:val="sv-SE"/>
        </w:rPr>
        <w:t xml:space="preserve"> t</w:t>
      </w:r>
      <w:r w:rsidRPr="00765201">
        <w:rPr>
          <w:sz w:val="25"/>
          <w:szCs w:val="25"/>
          <w:lang w:val="sv-SE"/>
        </w:rPr>
        <w:t>ừ</w:t>
      </w:r>
      <w:r>
        <w:rPr>
          <w:sz w:val="25"/>
          <w:szCs w:val="25"/>
          <w:lang w:val="sv-SE"/>
        </w:rPr>
        <w:t>.</w:t>
      </w:r>
    </w:p>
    <w:p w14:paraId="0EB818C1" w14:textId="77777777" w:rsidR="00D463BF" w:rsidRPr="00765201" w:rsidRDefault="00D463BF" w:rsidP="00D463BF">
      <w:pPr>
        <w:spacing w:before="40" w:after="40" w:line="264" w:lineRule="auto"/>
        <w:ind w:firstLineChars="100" w:firstLine="260"/>
        <w:jc w:val="both"/>
        <w:outlineLvl w:val="0"/>
        <w:rPr>
          <w:sz w:val="26"/>
          <w:szCs w:val="26"/>
          <w:lang w:val="sv-SE"/>
        </w:rPr>
      </w:pPr>
      <w:r w:rsidRPr="00765201">
        <w:rPr>
          <w:sz w:val="26"/>
          <w:szCs w:val="26"/>
          <w:lang w:val="sv-SE"/>
        </w:rPr>
        <w:t>- Thông tư số 78/2021/TT-BTC ngày 17/09/2020</w:t>
      </w:r>
    </w:p>
    <w:p w14:paraId="479A593D" w14:textId="77777777" w:rsidR="00D463BF" w:rsidRPr="00765201" w:rsidRDefault="00D463BF" w:rsidP="00D463BF">
      <w:pPr>
        <w:spacing w:before="40" w:after="40" w:line="264" w:lineRule="auto"/>
        <w:ind w:firstLineChars="100" w:firstLine="260"/>
        <w:jc w:val="both"/>
        <w:outlineLvl w:val="0"/>
        <w:rPr>
          <w:sz w:val="26"/>
          <w:szCs w:val="26"/>
          <w:lang w:val="sv-SE"/>
        </w:rPr>
      </w:pPr>
      <w:r w:rsidRPr="00765201">
        <w:rPr>
          <w:color w:val="000000"/>
          <w:sz w:val="26"/>
          <w:szCs w:val="26"/>
          <w:lang w:val="nl-NL"/>
        </w:rPr>
        <w:t xml:space="preserve">- Thông tư Số: 80/2021/TT-BTC </w:t>
      </w:r>
      <w:r w:rsidRPr="00765201">
        <w:rPr>
          <w:i/>
          <w:iCs/>
          <w:color w:val="000000"/>
          <w:sz w:val="26"/>
          <w:szCs w:val="26"/>
          <w:lang w:val="nl-NL"/>
        </w:rPr>
        <w:t>ngày 29 tháng 9 năm 2021</w:t>
      </w:r>
    </w:p>
    <w:p w14:paraId="075E4AB0" w14:textId="77777777" w:rsidR="00D463BF" w:rsidRPr="006675E9" w:rsidRDefault="00D463BF" w:rsidP="00D463BF">
      <w:pPr>
        <w:spacing w:before="40" w:after="40" w:line="264" w:lineRule="auto"/>
        <w:jc w:val="both"/>
        <w:outlineLvl w:val="0"/>
        <w:rPr>
          <w:b/>
          <w:iCs/>
          <w:sz w:val="25"/>
          <w:szCs w:val="25"/>
          <w:lang w:val="vi-VN"/>
        </w:rPr>
      </w:pPr>
    </w:p>
    <w:p w14:paraId="4763E707" w14:textId="77777777" w:rsidR="00D463BF" w:rsidRPr="006675E9" w:rsidRDefault="00D463BF" w:rsidP="00D463BF">
      <w:pPr>
        <w:pStyle w:val="ListParagraph"/>
        <w:spacing w:before="40" w:after="40" w:line="264" w:lineRule="auto"/>
        <w:ind w:left="0" w:firstLineChars="100" w:firstLine="251"/>
        <w:contextualSpacing w:val="0"/>
        <w:jc w:val="both"/>
        <w:rPr>
          <w:b/>
          <w:sz w:val="25"/>
          <w:szCs w:val="25"/>
          <w:lang w:val="sv-SE" w:eastAsia="ja-JP"/>
        </w:rPr>
      </w:pPr>
      <w:r>
        <w:rPr>
          <w:b/>
          <w:sz w:val="25"/>
          <w:szCs w:val="25"/>
          <w:lang w:val="sv-SE" w:eastAsia="ja-JP"/>
        </w:rPr>
        <w:t>5</w:t>
      </w:r>
      <w:r w:rsidRPr="006675E9">
        <w:rPr>
          <w:b/>
          <w:sz w:val="25"/>
          <w:szCs w:val="25"/>
          <w:lang w:val="sv-SE" w:eastAsia="ja-JP"/>
        </w:rPr>
        <w:t>. Ghi chú và giải thích (nếu có)</w:t>
      </w:r>
    </w:p>
    <w:p w14:paraId="78AC68AD" w14:textId="77777777" w:rsidR="001030ED" w:rsidRDefault="00D463BF" w:rsidP="00D463BF">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6675E9">
        <w:rPr>
          <w:i/>
          <w:sz w:val="25"/>
          <w:szCs w:val="25"/>
          <w:lang w:val="sv-SE"/>
        </w:rPr>
        <w:tab/>
      </w:r>
      <w:r w:rsidRPr="006675E9">
        <w:rPr>
          <w:i/>
          <w:sz w:val="25"/>
          <w:szCs w:val="25"/>
          <w:lang w:val="sv-SE"/>
        </w:rPr>
        <w:tab/>
      </w:r>
    </w:p>
    <w:p w14:paraId="1890ABD3" w14:textId="77777777" w:rsidR="001030ED" w:rsidRDefault="001030ED" w:rsidP="00D463BF">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p>
    <w:p w14:paraId="0C0F4E23" w14:textId="77777777" w:rsidR="001030ED" w:rsidRDefault="001030ED" w:rsidP="00D463BF">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p>
    <w:p w14:paraId="074DE9AC" w14:textId="77777777" w:rsidR="001030ED" w:rsidRDefault="001030ED" w:rsidP="00D463BF">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p>
    <w:p w14:paraId="5EA2CE02" w14:textId="710927EF" w:rsidR="00D463BF" w:rsidRPr="006675E9" w:rsidRDefault="00D463BF" w:rsidP="001030ED">
      <w:pPr>
        <w:tabs>
          <w:tab w:val="left" w:pos="567"/>
          <w:tab w:val="left" w:pos="3969"/>
          <w:tab w:val="left" w:pos="5103"/>
          <w:tab w:val="center" w:pos="6946"/>
        </w:tabs>
        <w:spacing w:before="40" w:after="40" w:line="264" w:lineRule="auto"/>
        <w:ind w:firstLineChars="100" w:firstLine="250"/>
        <w:jc w:val="right"/>
        <w:outlineLvl w:val="0"/>
        <w:rPr>
          <w:i/>
          <w:sz w:val="25"/>
          <w:szCs w:val="25"/>
          <w:lang w:val="sv-SE"/>
        </w:rPr>
      </w:pPr>
      <w:r w:rsidRPr="006675E9">
        <w:rPr>
          <w:i/>
          <w:sz w:val="25"/>
          <w:szCs w:val="25"/>
          <w:lang w:val="sv-SE"/>
        </w:rPr>
        <w:lastRenderedPageBreak/>
        <w:t>TP. Hồ Chí Minh, ngày           tháng       năm 20</w:t>
      </w:r>
      <w:r>
        <w:rPr>
          <w:i/>
          <w:sz w:val="25"/>
          <w:szCs w:val="25"/>
          <w:lang w:val="sv-SE"/>
        </w:rPr>
        <w:t>22</w:t>
      </w:r>
    </w:p>
    <w:p w14:paraId="26C61418"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6675E9">
        <w:rPr>
          <w:sz w:val="25"/>
          <w:szCs w:val="25"/>
          <w:lang w:val="sv-SE"/>
        </w:rPr>
        <w:tab/>
      </w:r>
      <w:r w:rsidRPr="006675E9">
        <w:rPr>
          <w:sz w:val="25"/>
          <w:szCs w:val="25"/>
          <w:lang w:val="sv-SE"/>
        </w:rPr>
        <w:tab/>
      </w:r>
      <w:r w:rsidRPr="006675E9">
        <w:rPr>
          <w:sz w:val="25"/>
          <w:szCs w:val="25"/>
          <w:lang w:val="sv-SE"/>
        </w:rPr>
        <w:tab/>
        <w:t xml:space="preserve">             </w:t>
      </w:r>
      <w:r w:rsidRPr="006675E9">
        <w:rPr>
          <w:b/>
          <w:sz w:val="25"/>
          <w:szCs w:val="25"/>
          <w:lang w:val="sv-SE"/>
        </w:rPr>
        <w:t>Trưởng Khoa</w:t>
      </w:r>
    </w:p>
    <w:p w14:paraId="17FDAFBE" w14:textId="77777777" w:rsidR="00D463BF" w:rsidRPr="006675E9" w:rsidRDefault="00D463BF" w:rsidP="00D463BF">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6675E9">
        <w:rPr>
          <w:b/>
          <w:sz w:val="25"/>
          <w:szCs w:val="25"/>
          <w:lang w:val="sv-SE"/>
        </w:rPr>
        <w:tab/>
      </w:r>
      <w:r w:rsidRPr="006675E9">
        <w:rPr>
          <w:b/>
          <w:sz w:val="25"/>
          <w:szCs w:val="25"/>
          <w:lang w:val="sv-SE"/>
        </w:rPr>
        <w:tab/>
      </w:r>
      <w:r w:rsidRPr="006675E9">
        <w:rPr>
          <w:b/>
          <w:sz w:val="25"/>
          <w:szCs w:val="25"/>
          <w:lang w:val="sv-SE"/>
        </w:rPr>
        <w:tab/>
      </w:r>
      <w:r w:rsidRPr="006675E9">
        <w:rPr>
          <w:b/>
          <w:sz w:val="25"/>
          <w:szCs w:val="25"/>
          <w:lang w:val="sv-SE"/>
        </w:rPr>
        <w:tab/>
      </w:r>
    </w:p>
    <w:p w14:paraId="7A4BC963"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452"/>
        <w:jc w:val="both"/>
        <w:outlineLvl w:val="0"/>
        <w:rPr>
          <w:b/>
          <w:sz w:val="45"/>
          <w:szCs w:val="25"/>
          <w:lang w:val="sv-SE"/>
        </w:rPr>
      </w:pPr>
    </w:p>
    <w:p w14:paraId="4879D21A" w14:textId="77777777" w:rsidR="00D463BF" w:rsidRPr="006675E9" w:rsidRDefault="00D463BF" w:rsidP="00D463BF">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r w:rsidRPr="006675E9">
        <w:rPr>
          <w:b/>
          <w:sz w:val="25"/>
          <w:szCs w:val="25"/>
          <w:lang w:val="sv-SE"/>
        </w:rPr>
        <w:tab/>
        <w:t xml:space="preserve">                   </w:t>
      </w:r>
      <w:r>
        <w:rPr>
          <w:b/>
          <w:sz w:val="25"/>
          <w:szCs w:val="25"/>
          <w:lang w:val="sv-SE"/>
        </w:rPr>
        <w:t xml:space="preserve">        </w:t>
      </w:r>
      <w:r w:rsidRPr="006675E9">
        <w:rPr>
          <w:b/>
          <w:sz w:val="25"/>
          <w:szCs w:val="25"/>
          <w:lang w:val="sv-SE"/>
        </w:rPr>
        <w:t xml:space="preserve"> </w:t>
      </w:r>
      <w:r>
        <w:rPr>
          <w:b/>
          <w:sz w:val="25"/>
          <w:szCs w:val="25"/>
          <w:lang w:val="sv-SE"/>
        </w:rPr>
        <w:t>Trịnh Hoàng Hiệp</w:t>
      </w:r>
    </w:p>
    <w:p w14:paraId="047E0218" w14:textId="77777777" w:rsidR="00D463BF" w:rsidRPr="00956467" w:rsidRDefault="00D463BF" w:rsidP="00D463BF">
      <w:pPr>
        <w:spacing w:before="40" w:after="40" w:line="264" w:lineRule="auto"/>
        <w:jc w:val="center"/>
        <w:outlineLvl w:val="0"/>
        <w:rPr>
          <w:b/>
          <w:noProof/>
          <w:sz w:val="25"/>
          <w:szCs w:val="25"/>
          <w:lang w:val="vi-VN" w:eastAsia="ja-JP"/>
        </w:rPr>
      </w:pPr>
    </w:p>
    <w:p w14:paraId="7123139B" w14:textId="77777777" w:rsidR="00D463BF" w:rsidRPr="00956467" w:rsidRDefault="00D463BF" w:rsidP="00D463BF">
      <w:pPr>
        <w:spacing w:before="40" w:after="40" w:line="264" w:lineRule="auto"/>
        <w:rPr>
          <w:b/>
          <w:sz w:val="25"/>
          <w:szCs w:val="25"/>
          <w:lang w:val="sv-SE"/>
        </w:rPr>
      </w:pPr>
    </w:p>
    <w:p w14:paraId="69B406AF" w14:textId="77777777" w:rsidR="00D463BF" w:rsidRPr="00956467" w:rsidRDefault="00D463BF" w:rsidP="00D463BF">
      <w:pPr>
        <w:spacing w:before="40" w:after="40" w:line="264" w:lineRule="auto"/>
        <w:rPr>
          <w:sz w:val="25"/>
          <w:szCs w:val="25"/>
          <w:lang w:val="vi-VN"/>
        </w:rPr>
      </w:pPr>
    </w:p>
    <w:p w14:paraId="3A715EA3" w14:textId="77777777" w:rsidR="00D463BF" w:rsidRPr="00956467" w:rsidRDefault="00D463BF" w:rsidP="00D463BF">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956467">
        <w:rPr>
          <w:rFonts w:eastAsia="MS Mincho"/>
          <w:sz w:val="25"/>
          <w:szCs w:val="25"/>
          <w:lang w:val="sv-SE" w:eastAsia="ja-JP"/>
        </w:rPr>
        <w:br w:type="page"/>
      </w:r>
      <w:r w:rsidRPr="00956467">
        <w:rPr>
          <w:b/>
          <w:bCs/>
          <w:noProof/>
          <w:sz w:val="32"/>
          <w:szCs w:val="32"/>
          <w:lang w:val="vi-VN"/>
        </w:rPr>
        <w:lastRenderedPageBreak/>
        <w:t>CHƯƠNG TRÌNH MÔN HỌC</w:t>
      </w:r>
    </w:p>
    <w:p w14:paraId="2A485EBF" w14:textId="77777777" w:rsidR="00D463BF" w:rsidRPr="00956467" w:rsidRDefault="00D463BF" w:rsidP="00D463BF">
      <w:pPr>
        <w:tabs>
          <w:tab w:val="left" w:pos="567"/>
          <w:tab w:val="left" w:pos="3969"/>
          <w:tab w:val="left" w:pos="5103"/>
          <w:tab w:val="center" w:pos="6946"/>
        </w:tabs>
        <w:spacing w:before="40" w:after="40" w:line="264" w:lineRule="auto"/>
        <w:ind w:firstLine="567"/>
        <w:rPr>
          <w:b/>
          <w:noProof/>
          <w:sz w:val="25"/>
          <w:szCs w:val="25"/>
          <w:lang w:val="vi-VN"/>
        </w:rPr>
      </w:pPr>
    </w:p>
    <w:p w14:paraId="35677C76" w14:textId="77777777" w:rsidR="00D463BF" w:rsidRPr="008F2026" w:rsidRDefault="00D463BF" w:rsidP="00D463BF">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 xml:space="preserve">KẾ TOÁN </w:t>
      </w:r>
      <w:r w:rsidRPr="007135E3">
        <w:rPr>
          <w:b/>
          <w:bCs/>
          <w:noProof/>
          <w:sz w:val="25"/>
          <w:szCs w:val="25"/>
          <w:lang w:val="vi-VN"/>
        </w:rPr>
        <w:t>TÀI CHÍNH</w:t>
      </w:r>
      <w:r w:rsidRPr="00956467">
        <w:rPr>
          <w:b/>
          <w:bCs/>
          <w:noProof/>
          <w:sz w:val="25"/>
          <w:szCs w:val="25"/>
          <w:lang w:val="vi-VN"/>
        </w:rPr>
        <w:t xml:space="preserve"> </w:t>
      </w:r>
      <w:r w:rsidRPr="008F2026">
        <w:rPr>
          <w:b/>
          <w:bCs/>
          <w:noProof/>
          <w:sz w:val="25"/>
          <w:szCs w:val="25"/>
          <w:lang w:val="vi-VN"/>
        </w:rPr>
        <w:t>3</w:t>
      </w:r>
    </w:p>
    <w:p w14:paraId="5E1E81BF" w14:textId="442E4348" w:rsidR="00D463BF" w:rsidRPr="00956467" w:rsidRDefault="00D463BF" w:rsidP="00D463BF">
      <w:pPr>
        <w:tabs>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1030ED">
        <w:rPr>
          <w:iCs/>
          <w:noProof/>
          <w:sz w:val="25"/>
          <w:szCs w:val="25"/>
        </w:rPr>
        <w:t>3</w:t>
      </w:r>
      <w:r w:rsidRPr="00956467">
        <w:rPr>
          <w:rFonts w:eastAsia="MS Mincho"/>
          <w:iCs/>
          <w:noProof/>
          <w:sz w:val="25"/>
          <w:szCs w:val="25"/>
          <w:lang w:val="vi-VN" w:eastAsia="ja-JP"/>
        </w:rPr>
        <w:t>08</w:t>
      </w:r>
    </w:p>
    <w:p w14:paraId="53647625"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Pr>
          <w:bCs/>
          <w:noProof/>
          <w:sz w:val="25"/>
          <w:szCs w:val="25"/>
          <w:lang w:val="vi-VN"/>
        </w:rPr>
        <w:t>45</w:t>
      </w:r>
      <w:r w:rsidRPr="00956467">
        <w:rPr>
          <w:bCs/>
          <w:noProof/>
          <w:sz w:val="25"/>
          <w:szCs w:val="25"/>
          <w:lang w:val="vi-VN"/>
        </w:rPr>
        <w:t xml:space="preserve"> giờ</w:t>
      </w:r>
      <w:r w:rsidRPr="00956467">
        <w:rPr>
          <w:noProof/>
          <w:sz w:val="25"/>
          <w:szCs w:val="25"/>
          <w:lang w:val="vi-VN"/>
        </w:rPr>
        <w:t>;</w:t>
      </w:r>
      <w:r w:rsidRPr="00956467">
        <w:rPr>
          <w:bCs/>
          <w:noProof/>
          <w:sz w:val="25"/>
          <w:szCs w:val="25"/>
          <w:lang w:val="vi-VN"/>
        </w:rPr>
        <w:t xml:space="preserve">(Lý thuyết: </w:t>
      </w:r>
      <w:r>
        <w:rPr>
          <w:bCs/>
          <w:noProof/>
          <w:sz w:val="25"/>
          <w:szCs w:val="25"/>
          <w:lang w:val="vi-VN"/>
        </w:rPr>
        <w:t>13</w:t>
      </w:r>
      <w:r w:rsidRPr="00956467">
        <w:rPr>
          <w:bCs/>
          <w:noProof/>
          <w:sz w:val="25"/>
          <w:szCs w:val="25"/>
          <w:lang w:val="vi-VN"/>
        </w:rPr>
        <w:t xml:space="preserve">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501549A6" w14:textId="77777777" w:rsidR="00D463BF" w:rsidRPr="00956467" w:rsidRDefault="00D463BF" w:rsidP="00D463BF">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5BB747D6" w14:textId="77777777" w:rsidR="00D463BF" w:rsidRPr="00956467" w:rsidRDefault="00D463BF" w:rsidP="00081180">
      <w:pPr>
        <w:pStyle w:val="ListParagraph"/>
        <w:numPr>
          <w:ilvl w:val="0"/>
          <w:numId w:val="28"/>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w:t>
      </w:r>
      <w:r w:rsidRPr="007135E3">
        <w:rPr>
          <w:bCs/>
          <w:noProof/>
          <w:sz w:val="25"/>
          <w:szCs w:val="25"/>
          <w:lang w:val="vi-VN"/>
        </w:rPr>
        <w:t>tài chính</w:t>
      </w:r>
      <w:r w:rsidRPr="00956467">
        <w:rPr>
          <w:bCs/>
          <w:noProof/>
          <w:sz w:val="25"/>
          <w:szCs w:val="25"/>
          <w:lang w:val="vi-VN"/>
        </w:rPr>
        <w:t xml:space="preserve"> </w:t>
      </w:r>
      <w:r w:rsidRPr="008F2026">
        <w:rPr>
          <w:bCs/>
          <w:noProof/>
          <w:sz w:val="25"/>
          <w:szCs w:val="25"/>
          <w:lang w:val="vi-VN"/>
        </w:rPr>
        <w:t>3</w:t>
      </w:r>
      <w:r w:rsidRPr="00956467">
        <w:rPr>
          <w:bCs/>
          <w:noProof/>
          <w:sz w:val="25"/>
          <w:szCs w:val="25"/>
          <w:lang w:val="vi-VN"/>
        </w:rPr>
        <w:t xml:space="preserve"> là một bộ phận cấu thành quan trọng của hệ thống quản lý kinh tế tài chính, được học sau </w:t>
      </w:r>
      <w:r w:rsidRPr="007135E3">
        <w:rPr>
          <w:bCs/>
          <w:noProof/>
          <w:sz w:val="25"/>
          <w:szCs w:val="25"/>
          <w:lang w:val="vi-VN"/>
        </w:rPr>
        <w:t>môn nguyên lý kế toán</w:t>
      </w:r>
      <w:r w:rsidRPr="00956467">
        <w:rPr>
          <w:bCs/>
          <w:noProof/>
          <w:sz w:val="25"/>
          <w:szCs w:val="25"/>
          <w:lang w:val="vi-VN"/>
        </w:rPr>
        <w:t xml:space="preserve">;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w:t>
      </w:r>
      <w:r>
        <w:rPr>
          <w:bCs/>
          <w:noProof/>
          <w:sz w:val="25"/>
          <w:szCs w:val="25"/>
          <w:lang w:val="vi-VN"/>
        </w:rPr>
        <w:t>thực hành kế toán</w:t>
      </w:r>
      <w:r w:rsidRPr="008F2026">
        <w:rPr>
          <w:bCs/>
          <w:noProof/>
          <w:sz w:val="25"/>
          <w:szCs w:val="25"/>
          <w:lang w:val="vi-VN"/>
        </w:rPr>
        <w:t xml:space="preserve"> và phân tích báo cáo tài chính</w:t>
      </w:r>
    </w:p>
    <w:p w14:paraId="214BB11D"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6FD66D3D" w14:textId="77777777" w:rsidR="00D463BF" w:rsidRPr="00956467" w:rsidRDefault="00D463BF" w:rsidP="00081180">
      <w:pPr>
        <w:pStyle w:val="ListParagraph"/>
        <w:numPr>
          <w:ilvl w:val="0"/>
          <w:numId w:val="29"/>
        </w:numPr>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Môn học kế toán </w:t>
      </w:r>
      <w:r w:rsidRPr="007135E3">
        <w:rPr>
          <w:bCs/>
          <w:noProof/>
          <w:sz w:val="25"/>
          <w:szCs w:val="25"/>
          <w:lang w:val="vi-VN"/>
        </w:rPr>
        <w:t>tài chính</w:t>
      </w:r>
      <w:r w:rsidRPr="00956467">
        <w:rPr>
          <w:bCs/>
          <w:noProof/>
          <w:sz w:val="25"/>
          <w:szCs w:val="25"/>
          <w:lang w:val="vi-VN"/>
        </w:rPr>
        <w:t xml:space="preserve"> </w:t>
      </w:r>
      <w:r w:rsidRPr="008F2026">
        <w:rPr>
          <w:bCs/>
          <w:noProof/>
          <w:sz w:val="25"/>
          <w:szCs w:val="25"/>
          <w:lang w:val="vi-VN"/>
        </w:rPr>
        <w:t>3</w:t>
      </w:r>
      <w:r w:rsidRPr="00956467">
        <w:rPr>
          <w:bCs/>
          <w:noProof/>
          <w:sz w:val="25"/>
          <w:szCs w:val="25"/>
          <w:lang w:val="vi-VN"/>
        </w:rPr>
        <w:t xml:space="preserve"> cung cấp những kiến thức về nghiệp vụ kế toán</w:t>
      </w:r>
      <w:r w:rsidRPr="00956467">
        <w:rPr>
          <w:noProof/>
          <w:sz w:val="25"/>
          <w:szCs w:val="25"/>
          <w:lang w:val="vi-VN"/>
        </w:rPr>
        <w:t xml:space="preserve"> </w:t>
      </w:r>
      <w:r>
        <w:rPr>
          <w:bCs/>
          <w:noProof/>
          <w:sz w:val="25"/>
          <w:szCs w:val="25"/>
          <w:lang w:val="vi-VN"/>
        </w:rPr>
        <w:t>thuế và l</w:t>
      </w:r>
      <w:r w:rsidRPr="008F2026">
        <w:rPr>
          <w:bCs/>
          <w:noProof/>
          <w:sz w:val="25"/>
          <w:szCs w:val="25"/>
          <w:lang w:val="vi-VN"/>
        </w:rPr>
        <w:t>ập báo cáo tài chính trong doanh nghiệp</w:t>
      </w:r>
    </w:p>
    <w:p w14:paraId="1029B6D9" w14:textId="77777777" w:rsidR="00D463BF" w:rsidRPr="00705ABC" w:rsidRDefault="00D463BF" w:rsidP="00081180">
      <w:pPr>
        <w:pStyle w:val="ListParagraph"/>
        <w:numPr>
          <w:ilvl w:val="0"/>
          <w:numId w:val="30"/>
        </w:numPr>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705ABC">
        <w:rPr>
          <w:bCs/>
          <w:noProof/>
          <w:sz w:val="25"/>
          <w:szCs w:val="25"/>
          <w:lang w:val="vi-VN"/>
        </w:rPr>
        <w:t xml:space="preserve">Thông qua kiến thức chuyên môn về kế toán tài chính </w:t>
      </w:r>
      <w:r w:rsidRPr="008F2026">
        <w:rPr>
          <w:bCs/>
          <w:noProof/>
          <w:sz w:val="25"/>
          <w:szCs w:val="25"/>
          <w:lang w:val="vi-VN"/>
        </w:rPr>
        <w:t>3</w:t>
      </w:r>
      <w:r w:rsidRPr="00705ABC">
        <w:rPr>
          <w:bCs/>
          <w:noProof/>
          <w:sz w:val="25"/>
          <w:szCs w:val="25"/>
          <w:lang w:val="vi-VN"/>
        </w:rPr>
        <w:t>, người học thực hiện được các nội dung về nghiệp vụ kế toán</w:t>
      </w:r>
      <w:r w:rsidRPr="008F2026">
        <w:rPr>
          <w:bCs/>
          <w:noProof/>
          <w:sz w:val="25"/>
          <w:szCs w:val="25"/>
          <w:lang w:val="vi-VN"/>
        </w:rPr>
        <w:t xml:space="preserve"> thuế và lập được báo cáo tài chính trong doanh nghiệp</w:t>
      </w:r>
    </w:p>
    <w:p w14:paraId="2B5855B6" w14:textId="77777777" w:rsidR="00D463BF" w:rsidRPr="00705ABC" w:rsidRDefault="00D463BF" w:rsidP="00D463BF">
      <w:pPr>
        <w:pStyle w:val="ListParagraph"/>
        <w:tabs>
          <w:tab w:val="left" w:pos="3969"/>
          <w:tab w:val="left" w:pos="5103"/>
          <w:tab w:val="center" w:pos="6946"/>
        </w:tabs>
        <w:spacing w:before="40" w:after="40" w:line="264" w:lineRule="auto"/>
        <w:ind w:left="0"/>
        <w:contextualSpacing w:val="0"/>
        <w:jc w:val="both"/>
        <w:rPr>
          <w:b/>
          <w:noProof/>
          <w:sz w:val="25"/>
          <w:szCs w:val="25"/>
          <w:lang w:val="vi-VN"/>
        </w:rPr>
      </w:pPr>
      <w:r w:rsidRPr="00705ABC">
        <w:rPr>
          <w:b/>
          <w:noProof/>
          <w:sz w:val="25"/>
          <w:szCs w:val="25"/>
          <w:lang w:val="vi-VN"/>
        </w:rPr>
        <w:t xml:space="preserve">II. MỤC TIÊU MÔN HỌC </w:t>
      </w:r>
    </w:p>
    <w:p w14:paraId="76DCE767"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13A654C7"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Pr>
          <w:bCs/>
          <w:noProof/>
          <w:sz w:val="25"/>
          <w:szCs w:val="25"/>
          <w:lang w:val="vi-VN"/>
        </w:rPr>
        <w:t xml:space="preserve">thuế </w:t>
      </w:r>
      <w:r w:rsidRPr="000429C8">
        <w:rPr>
          <w:bCs/>
          <w:noProof/>
          <w:sz w:val="25"/>
          <w:szCs w:val="25"/>
          <w:lang w:val="vi-VN"/>
        </w:rPr>
        <w:t xml:space="preserve"> </w:t>
      </w:r>
    </w:p>
    <w:p w14:paraId="6F0F2198"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Vận dụng được các kiến thức kế toán ghi sổ các nghiệp vụ k</w:t>
      </w:r>
      <w:r>
        <w:rPr>
          <w:bCs/>
          <w:noProof/>
          <w:sz w:val="25"/>
          <w:szCs w:val="25"/>
          <w:lang w:val="vi-VN"/>
        </w:rPr>
        <w:t xml:space="preserve">inh tế phát sinh liên quan đến </w:t>
      </w:r>
      <w:r w:rsidRPr="008F2026">
        <w:rPr>
          <w:bCs/>
          <w:noProof/>
          <w:sz w:val="25"/>
          <w:szCs w:val="25"/>
          <w:lang w:val="vi-VN"/>
        </w:rPr>
        <w:t>thuế và lập báo cáo tài chính trong doanh nghiệp</w:t>
      </w:r>
    </w:p>
    <w:p w14:paraId="3288B31D" w14:textId="77777777" w:rsidR="00D463BF" w:rsidRPr="00B81C01" w:rsidRDefault="00D463BF" w:rsidP="00081180">
      <w:pPr>
        <w:pStyle w:val="ListParagraph"/>
        <w:numPr>
          <w:ilvl w:val="0"/>
          <w:numId w:val="28"/>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14:paraId="414C32C8"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2344F4EE"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277512DF" w14:textId="77777777" w:rsidR="00D463BF" w:rsidRPr="008F2026"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Sử dụng được chứng từ kế toán trong ghi </w:t>
      </w:r>
      <w:r>
        <w:rPr>
          <w:bCs/>
          <w:noProof/>
          <w:sz w:val="25"/>
          <w:szCs w:val="25"/>
          <w:lang w:val="vi-VN"/>
        </w:rPr>
        <w:t>sổ kế toán chi tiết và tổng hợp</w:t>
      </w:r>
    </w:p>
    <w:p w14:paraId="5161C8A2" w14:textId="77777777" w:rsidR="00D463BF" w:rsidRPr="000E7EAD"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Pr>
          <w:bCs/>
          <w:noProof/>
          <w:sz w:val="25"/>
          <w:szCs w:val="25"/>
        </w:rPr>
        <w:t>Lập báo cáo tài chính</w:t>
      </w:r>
    </w:p>
    <w:p w14:paraId="2F5ABD9A"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4728931D"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7AA09506" w14:textId="77777777" w:rsidR="00D463BF" w:rsidRPr="00B81C01" w:rsidRDefault="00D463BF" w:rsidP="00081180">
      <w:pPr>
        <w:pStyle w:val="ListParagraph"/>
        <w:numPr>
          <w:ilvl w:val="0"/>
          <w:numId w:val="32"/>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14:paraId="7D82110B" w14:textId="77777777" w:rsidR="00D463BF" w:rsidRPr="00B81C01" w:rsidRDefault="00D463BF" w:rsidP="00D463BF">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B81C01">
        <w:rPr>
          <w:b/>
          <w:noProof/>
          <w:sz w:val="25"/>
          <w:szCs w:val="25"/>
          <w:lang w:val="vi-VN"/>
        </w:rPr>
        <w:t>III. NỘI DUNG MÔN HỌC</w:t>
      </w:r>
    </w:p>
    <w:p w14:paraId="01D4DB98" w14:textId="77777777" w:rsidR="00D463BF" w:rsidRPr="00956467" w:rsidRDefault="00D463BF" w:rsidP="00081180">
      <w:pPr>
        <w:pStyle w:val="ListParagraph"/>
        <w:numPr>
          <w:ilvl w:val="0"/>
          <w:numId w:val="33"/>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D463BF" w:rsidRPr="00956467" w14:paraId="750B4229" w14:textId="77777777" w:rsidTr="00D463BF">
        <w:trPr>
          <w:trHeight w:val="454"/>
          <w:tblHeader/>
        </w:trPr>
        <w:tc>
          <w:tcPr>
            <w:tcW w:w="618" w:type="dxa"/>
            <w:vMerge w:val="restart"/>
            <w:shd w:val="clear" w:color="auto" w:fill="auto"/>
            <w:vAlign w:val="center"/>
          </w:tcPr>
          <w:p w14:paraId="5DF90ECA"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Số TT</w:t>
            </w:r>
          </w:p>
        </w:tc>
        <w:tc>
          <w:tcPr>
            <w:tcW w:w="4580" w:type="dxa"/>
            <w:vMerge w:val="restart"/>
            <w:shd w:val="clear" w:color="auto" w:fill="auto"/>
            <w:vAlign w:val="center"/>
          </w:tcPr>
          <w:p w14:paraId="36B93A8C"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7B07CB32"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Thời gian (giờ)</w:t>
            </w:r>
          </w:p>
        </w:tc>
      </w:tr>
      <w:tr w:rsidR="00D463BF" w:rsidRPr="00956467" w14:paraId="72F4CCB8" w14:textId="77777777" w:rsidTr="00D463BF">
        <w:trPr>
          <w:trHeight w:val="1030"/>
          <w:tblHeader/>
        </w:trPr>
        <w:tc>
          <w:tcPr>
            <w:tcW w:w="618" w:type="dxa"/>
            <w:vMerge/>
            <w:shd w:val="clear" w:color="auto" w:fill="auto"/>
          </w:tcPr>
          <w:p w14:paraId="4BF6089E" w14:textId="77777777" w:rsidR="00D463BF" w:rsidRPr="00956467" w:rsidRDefault="00D463BF" w:rsidP="00D463BF">
            <w:pPr>
              <w:spacing w:before="40" w:after="40" w:line="264" w:lineRule="auto"/>
              <w:jc w:val="center"/>
              <w:rPr>
                <w:b/>
                <w:noProof/>
                <w:sz w:val="25"/>
                <w:szCs w:val="25"/>
                <w:lang w:val="vi-VN"/>
              </w:rPr>
            </w:pPr>
          </w:p>
        </w:tc>
        <w:tc>
          <w:tcPr>
            <w:tcW w:w="4580" w:type="dxa"/>
            <w:vMerge/>
            <w:shd w:val="clear" w:color="auto" w:fill="auto"/>
            <w:vAlign w:val="center"/>
          </w:tcPr>
          <w:p w14:paraId="38B57AA1" w14:textId="77777777" w:rsidR="00D463BF" w:rsidRPr="00956467" w:rsidRDefault="00D463BF" w:rsidP="00D463BF">
            <w:pPr>
              <w:spacing w:before="40" w:after="40" w:line="264" w:lineRule="auto"/>
              <w:jc w:val="center"/>
              <w:rPr>
                <w:b/>
                <w:noProof/>
                <w:sz w:val="25"/>
                <w:szCs w:val="25"/>
                <w:lang w:val="vi-VN"/>
              </w:rPr>
            </w:pPr>
          </w:p>
        </w:tc>
        <w:tc>
          <w:tcPr>
            <w:tcW w:w="908" w:type="dxa"/>
            <w:shd w:val="clear" w:color="auto" w:fill="auto"/>
            <w:vAlign w:val="center"/>
          </w:tcPr>
          <w:p w14:paraId="252E352D"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w:t>
            </w:r>
          </w:p>
          <w:p w14:paraId="78BACC25"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3136AE9D"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19D58A97"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30327642"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Kiểm</w:t>
            </w:r>
          </w:p>
          <w:p w14:paraId="1AEF8CAF"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tra</w:t>
            </w:r>
          </w:p>
        </w:tc>
      </w:tr>
      <w:tr w:rsidR="00D463BF" w:rsidRPr="00DD18F4" w14:paraId="1CA9F544" w14:textId="77777777" w:rsidTr="00D463BF">
        <w:trPr>
          <w:trHeight w:val="454"/>
        </w:trPr>
        <w:tc>
          <w:tcPr>
            <w:tcW w:w="618" w:type="dxa"/>
            <w:shd w:val="clear" w:color="auto" w:fill="auto"/>
          </w:tcPr>
          <w:p w14:paraId="345EA30F"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2DA245CD" w14:textId="77777777" w:rsidR="00D463BF" w:rsidRPr="008F2026" w:rsidRDefault="00D463BF" w:rsidP="00D463BF">
            <w:pPr>
              <w:spacing w:before="40" w:after="40" w:line="264" w:lineRule="auto"/>
              <w:jc w:val="both"/>
              <w:rPr>
                <w:b/>
                <w:noProof/>
                <w:sz w:val="25"/>
                <w:szCs w:val="25"/>
              </w:rPr>
            </w:pPr>
            <w:r w:rsidRPr="00956467">
              <w:rPr>
                <w:b/>
                <w:noProof/>
                <w:sz w:val="25"/>
                <w:szCs w:val="25"/>
                <w:lang w:val="vi-VN"/>
              </w:rPr>
              <w:t xml:space="preserve">CHƯƠNG 1: </w:t>
            </w:r>
            <w:r w:rsidRPr="00B81C01">
              <w:rPr>
                <w:b/>
                <w:noProof/>
                <w:sz w:val="25"/>
                <w:szCs w:val="25"/>
                <w:lang w:val="vi-VN"/>
              </w:rPr>
              <w:t xml:space="preserve">KẾ TOÁN </w:t>
            </w:r>
            <w:r>
              <w:rPr>
                <w:b/>
                <w:noProof/>
                <w:sz w:val="25"/>
                <w:szCs w:val="25"/>
              </w:rPr>
              <w:t>THUẾ</w:t>
            </w:r>
          </w:p>
          <w:p w14:paraId="455C8AA9" w14:textId="77777777" w:rsidR="00D463BF" w:rsidRPr="008F2026" w:rsidRDefault="00D463BF" w:rsidP="00D463BF">
            <w:pPr>
              <w:spacing w:before="40" w:after="40" w:line="264" w:lineRule="auto"/>
              <w:jc w:val="both"/>
              <w:rPr>
                <w:noProof/>
                <w:sz w:val="25"/>
                <w:szCs w:val="25"/>
                <w:lang w:val="vi-VN"/>
              </w:rPr>
            </w:pPr>
            <w:r w:rsidRPr="008F2026">
              <w:rPr>
                <w:noProof/>
                <w:sz w:val="25"/>
                <w:szCs w:val="25"/>
                <w:lang w:val="vi-VN"/>
              </w:rPr>
              <w:t>1.1. Những vấn đề chung</w:t>
            </w:r>
          </w:p>
          <w:p w14:paraId="0A405049" w14:textId="77777777" w:rsidR="00D463BF" w:rsidRPr="00DD18F4" w:rsidRDefault="00D463BF" w:rsidP="00D463BF">
            <w:pPr>
              <w:spacing w:before="40" w:after="40" w:line="264" w:lineRule="auto"/>
              <w:jc w:val="both"/>
              <w:rPr>
                <w:noProof/>
                <w:sz w:val="25"/>
                <w:szCs w:val="25"/>
                <w:lang w:val="vi-VN"/>
              </w:rPr>
            </w:pPr>
            <w:r w:rsidRPr="00DD18F4">
              <w:rPr>
                <w:noProof/>
                <w:sz w:val="25"/>
                <w:szCs w:val="25"/>
                <w:lang w:val="vi-VN"/>
              </w:rPr>
              <w:t>1.2. Kế toán thuế GTGT</w:t>
            </w:r>
          </w:p>
          <w:p w14:paraId="6054C0A8" w14:textId="77777777" w:rsidR="00D463BF" w:rsidRPr="00DD18F4" w:rsidRDefault="00D463BF" w:rsidP="00D463BF">
            <w:pPr>
              <w:spacing w:before="40" w:after="40" w:line="264" w:lineRule="auto"/>
              <w:jc w:val="both"/>
              <w:rPr>
                <w:noProof/>
                <w:sz w:val="25"/>
                <w:szCs w:val="25"/>
                <w:lang w:val="vi-VN"/>
              </w:rPr>
            </w:pPr>
            <w:r w:rsidRPr="00DD18F4">
              <w:rPr>
                <w:noProof/>
                <w:sz w:val="25"/>
                <w:szCs w:val="25"/>
                <w:lang w:val="vi-VN"/>
              </w:rPr>
              <w:t>1.3. Kế toán thuế tiêu thụ đặc biệt</w:t>
            </w:r>
          </w:p>
          <w:p w14:paraId="2E6FD974" w14:textId="77777777" w:rsidR="00D463BF" w:rsidRDefault="00D463BF" w:rsidP="00D463BF">
            <w:pPr>
              <w:spacing w:before="40" w:after="40" w:line="264" w:lineRule="auto"/>
              <w:jc w:val="both"/>
              <w:rPr>
                <w:noProof/>
                <w:sz w:val="25"/>
                <w:szCs w:val="25"/>
              </w:rPr>
            </w:pPr>
            <w:r w:rsidRPr="00DD18F4">
              <w:rPr>
                <w:noProof/>
                <w:sz w:val="25"/>
                <w:szCs w:val="25"/>
                <w:lang w:val="vi-VN"/>
              </w:rPr>
              <w:t>1.4. Kế toán thuế xuất nhập khẩu</w:t>
            </w:r>
          </w:p>
          <w:p w14:paraId="13F60A9D" w14:textId="77777777" w:rsidR="00D463BF" w:rsidRDefault="00D463BF" w:rsidP="00D463BF">
            <w:pPr>
              <w:spacing w:before="40" w:after="40" w:line="264" w:lineRule="auto"/>
              <w:jc w:val="both"/>
              <w:rPr>
                <w:noProof/>
                <w:sz w:val="25"/>
                <w:szCs w:val="25"/>
              </w:rPr>
            </w:pPr>
            <w:r>
              <w:rPr>
                <w:noProof/>
                <w:sz w:val="25"/>
                <w:szCs w:val="25"/>
              </w:rPr>
              <w:lastRenderedPageBreak/>
              <w:t>1.5. Kế toán thuế thu nhập doanh nghiệp</w:t>
            </w:r>
          </w:p>
          <w:p w14:paraId="6101E9D9" w14:textId="77777777" w:rsidR="00D463BF" w:rsidRDefault="00D463BF" w:rsidP="00D463BF">
            <w:pPr>
              <w:spacing w:before="40" w:after="40" w:line="264" w:lineRule="auto"/>
              <w:jc w:val="both"/>
              <w:rPr>
                <w:noProof/>
                <w:sz w:val="25"/>
                <w:szCs w:val="25"/>
              </w:rPr>
            </w:pPr>
            <w:r>
              <w:rPr>
                <w:noProof/>
                <w:sz w:val="25"/>
                <w:szCs w:val="25"/>
              </w:rPr>
              <w:t>1.6. Kế toán thuế thu nhập cá nhân</w:t>
            </w:r>
          </w:p>
          <w:p w14:paraId="2175083E" w14:textId="77777777" w:rsidR="00D463BF" w:rsidRDefault="00D463BF" w:rsidP="00D463BF">
            <w:pPr>
              <w:spacing w:before="40" w:after="40" w:line="264" w:lineRule="auto"/>
              <w:jc w:val="both"/>
              <w:rPr>
                <w:noProof/>
                <w:sz w:val="25"/>
                <w:szCs w:val="25"/>
              </w:rPr>
            </w:pPr>
            <w:r>
              <w:rPr>
                <w:noProof/>
                <w:sz w:val="25"/>
                <w:szCs w:val="25"/>
              </w:rPr>
              <w:t>1.7. Kế toán thuế tài nguyên</w:t>
            </w:r>
          </w:p>
          <w:p w14:paraId="21CA0745" w14:textId="77777777" w:rsidR="00D463BF" w:rsidRDefault="00D463BF" w:rsidP="00D463BF">
            <w:pPr>
              <w:spacing w:before="40" w:after="40" w:line="264" w:lineRule="auto"/>
              <w:jc w:val="both"/>
              <w:rPr>
                <w:noProof/>
                <w:sz w:val="25"/>
                <w:szCs w:val="25"/>
              </w:rPr>
            </w:pPr>
            <w:r>
              <w:rPr>
                <w:noProof/>
                <w:sz w:val="25"/>
                <w:szCs w:val="25"/>
              </w:rPr>
              <w:t>1.8. Kế toán thuế nhà đất, tiền thuê đất</w:t>
            </w:r>
          </w:p>
          <w:p w14:paraId="5E85A640" w14:textId="77777777" w:rsidR="00D463BF" w:rsidRDefault="00D463BF" w:rsidP="00D463BF">
            <w:pPr>
              <w:spacing w:before="40" w:after="40" w:line="264" w:lineRule="auto"/>
              <w:jc w:val="both"/>
              <w:rPr>
                <w:noProof/>
                <w:sz w:val="25"/>
                <w:szCs w:val="25"/>
              </w:rPr>
            </w:pPr>
            <w:r>
              <w:rPr>
                <w:noProof/>
                <w:sz w:val="25"/>
                <w:szCs w:val="25"/>
              </w:rPr>
              <w:t>1.9. Kế toán các loại thuế khác</w:t>
            </w:r>
          </w:p>
          <w:p w14:paraId="4847CA54" w14:textId="77777777" w:rsidR="00D463BF" w:rsidRPr="00C52F1C" w:rsidRDefault="00D463BF" w:rsidP="00D463BF">
            <w:pPr>
              <w:spacing w:before="40" w:after="40" w:line="264" w:lineRule="auto"/>
              <w:jc w:val="both"/>
              <w:rPr>
                <w:noProof/>
                <w:sz w:val="25"/>
                <w:szCs w:val="25"/>
              </w:rPr>
            </w:pPr>
            <w:r>
              <w:rPr>
                <w:noProof/>
                <w:sz w:val="25"/>
                <w:szCs w:val="25"/>
              </w:rPr>
              <w:t>1.10. Kế toán phí, lệ phí và các khoản phải nộp khác</w:t>
            </w:r>
          </w:p>
        </w:tc>
        <w:tc>
          <w:tcPr>
            <w:tcW w:w="908" w:type="dxa"/>
            <w:shd w:val="clear" w:color="auto" w:fill="auto"/>
          </w:tcPr>
          <w:p w14:paraId="0529D3A2" w14:textId="77777777" w:rsidR="00D463BF" w:rsidRPr="00DD18F4" w:rsidRDefault="00D463BF" w:rsidP="00D463BF">
            <w:pPr>
              <w:spacing w:before="40" w:after="40" w:line="264" w:lineRule="auto"/>
              <w:jc w:val="both"/>
              <w:rPr>
                <w:noProof/>
                <w:sz w:val="25"/>
                <w:szCs w:val="25"/>
              </w:rPr>
            </w:pPr>
            <w:r>
              <w:rPr>
                <w:noProof/>
                <w:sz w:val="25"/>
                <w:szCs w:val="25"/>
              </w:rPr>
              <w:lastRenderedPageBreak/>
              <w:t>15</w:t>
            </w:r>
          </w:p>
        </w:tc>
        <w:tc>
          <w:tcPr>
            <w:tcW w:w="973" w:type="dxa"/>
            <w:shd w:val="clear" w:color="auto" w:fill="auto"/>
          </w:tcPr>
          <w:p w14:paraId="30A89C88" w14:textId="77777777" w:rsidR="00D463BF" w:rsidRPr="00DD18F4" w:rsidRDefault="00D463BF" w:rsidP="00D463BF">
            <w:pPr>
              <w:spacing w:before="40" w:after="40" w:line="264" w:lineRule="auto"/>
              <w:jc w:val="both"/>
              <w:rPr>
                <w:noProof/>
                <w:sz w:val="25"/>
                <w:szCs w:val="25"/>
              </w:rPr>
            </w:pPr>
            <w:r>
              <w:rPr>
                <w:noProof/>
                <w:sz w:val="25"/>
                <w:szCs w:val="25"/>
              </w:rPr>
              <w:t>3</w:t>
            </w:r>
          </w:p>
        </w:tc>
        <w:tc>
          <w:tcPr>
            <w:tcW w:w="1903" w:type="dxa"/>
            <w:shd w:val="clear" w:color="auto" w:fill="auto"/>
          </w:tcPr>
          <w:p w14:paraId="4F89ED77" w14:textId="77777777" w:rsidR="00D463BF" w:rsidRPr="00FA6710" w:rsidRDefault="00D463BF" w:rsidP="00D463BF">
            <w:pPr>
              <w:spacing w:before="40" w:after="40" w:line="264" w:lineRule="auto"/>
              <w:jc w:val="both"/>
              <w:rPr>
                <w:noProof/>
                <w:sz w:val="25"/>
                <w:szCs w:val="25"/>
              </w:rPr>
            </w:pPr>
            <w:r>
              <w:rPr>
                <w:noProof/>
                <w:sz w:val="25"/>
                <w:szCs w:val="25"/>
              </w:rPr>
              <w:t>12</w:t>
            </w:r>
          </w:p>
        </w:tc>
        <w:tc>
          <w:tcPr>
            <w:tcW w:w="847" w:type="dxa"/>
            <w:shd w:val="clear" w:color="auto" w:fill="auto"/>
          </w:tcPr>
          <w:p w14:paraId="7967C2D2" w14:textId="77777777" w:rsidR="00D463BF" w:rsidRPr="00956467" w:rsidRDefault="00D463BF" w:rsidP="00D463BF">
            <w:pPr>
              <w:spacing w:before="40" w:after="40" w:line="264" w:lineRule="auto"/>
              <w:jc w:val="both"/>
              <w:rPr>
                <w:noProof/>
                <w:sz w:val="25"/>
                <w:szCs w:val="25"/>
                <w:lang w:val="vi-VN"/>
              </w:rPr>
            </w:pPr>
          </w:p>
        </w:tc>
      </w:tr>
      <w:tr w:rsidR="00D463BF" w:rsidRPr="00956467" w14:paraId="2D5F97F7" w14:textId="77777777" w:rsidTr="00D463BF">
        <w:trPr>
          <w:trHeight w:val="454"/>
        </w:trPr>
        <w:tc>
          <w:tcPr>
            <w:tcW w:w="618" w:type="dxa"/>
            <w:shd w:val="clear" w:color="auto" w:fill="auto"/>
          </w:tcPr>
          <w:p w14:paraId="3F32F8A9"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lastRenderedPageBreak/>
              <w:t>II</w:t>
            </w:r>
          </w:p>
        </w:tc>
        <w:tc>
          <w:tcPr>
            <w:tcW w:w="4580" w:type="dxa"/>
            <w:shd w:val="clear" w:color="auto" w:fill="auto"/>
          </w:tcPr>
          <w:p w14:paraId="217A45C3" w14:textId="77777777" w:rsidR="00D463BF" w:rsidRPr="00DD18F4"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w:t>
            </w:r>
            <w:r w:rsidRPr="00DD18F4">
              <w:rPr>
                <w:b/>
                <w:noProof/>
                <w:sz w:val="25"/>
                <w:szCs w:val="25"/>
                <w:lang w:val="vi-VN"/>
              </w:rPr>
              <w:t>BẢNG CÂN ĐỐI KẾ TOÁN</w:t>
            </w:r>
          </w:p>
          <w:p w14:paraId="6AD2FF90" w14:textId="77777777" w:rsidR="00D463BF" w:rsidRPr="008F2026" w:rsidRDefault="00D463BF" w:rsidP="00D463BF">
            <w:pPr>
              <w:spacing w:before="40" w:after="40" w:line="264" w:lineRule="auto"/>
              <w:jc w:val="both"/>
              <w:rPr>
                <w:rFonts w:eastAsia="MS Mincho"/>
                <w:noProof/>
                <w:sz w:val="25"/>
                <w:szCs w:val="25"/>
                <w:lang w:val="vi-VN" w:eastAsia="ja-JP"/>
              </w:rPr>
            </w:pPr>
            <w:r w:rsidRPr="008F2026">
              <w:rPr>
                <w:rFonts w:eastAsia="MS Mincho"/>
                <w:noProof/>
                <w:sz w:val="25"/>
                <w:szCs w:val="25"/>
                <w:lang w:val="vi-VN" w:eastAsia="ja-JP"/>
              </w:rPr>
              <w:t>2.1. Những vấn đề chung</w:t>
            </w:r>
          </w:p>
          <w:p w14:paraId="3BA31A38" w14:textId="77777777" w:rsidR="00D463BF" w:rsidRPr="00DD18F4" w:rsidRDefault="00D463BF" w:rsidP="00D463BF">
            <w:pPr>
              <w:spacing w:before="40" w:after="40" w:line="264" w:lineRule="auto"/>
              <w:jc w:val="both"/>
              <w:rPr>
                <w:rFonts w:eastAsia="MS Mincho"/>
                <w:noProof/>
                <w:sz w:val="25"/>
                <w:szCs w:val="25"/>
                <w:lang w:eastAsia="ja-JP"/>
              </w:rPr>
            </w:pPr>
            <w:r w:rsidRPr="008F2026">
              <w:rPr>
                <w:rFonts w:eastAsia="MS Mincho"/>
                <w:noProof/>
                <w:sz w:val="25"/>
                <w:szCs w:val="25"/>
                <w:lang w:val="vi-VN" w:eastAsia="ja-JP"/>
              </w:rPr>
              <w:t xml:space="preserve">2.2. </w:t>
            </w:r>
            <w:r>
              <w:rPr>
                <w:rFonts w:eastAsia="MS Mincho"/>
                <w:noProof/>
                <w:sz w:val="25"/>
                <w:szCs w:val="25"/>
                <w:lang w:eastAsia="ja-JP"/>
              </w:rPr>
              <w:t>Phương pháp lập BCĐKT</w:t>
            </w:r>
          </w:p>
          <w:p w14:paraId="7B31A730" w14:textId="77777777" w:rsidR="00D463BF" w:rsidRPr="00B81C01" w:rsidRDefault="00D463BF" w:rsidP="00D463BF">
            <w:pPr>
              <w:spacing w:before="40" w:after="40" w:line="264" w:lineRule="auto"/>
              <w:jc w:val="both"/>
              <w:rPr>
                <w:rFonts w:eastAsia="MS Mincho"/>
                <w:b/>
                <w:noProof/>
                <w:sz w:val="25"/>
                <w:szCs w:val="25"/>
                <w:lang w:val="vi-VN" w:eastAsia="ja-JP"/>
              </w:rPr>
            </w:pPr>
          </w:p>
        </w:tc>
        <w:tc>
          <w:tcPr>
            <w:tcW w:w="908" w:type="dxa"/>
            <w:shd w:val="clear" w:color="auto" w:fill="auto"/>
          </w:tcPr>
          <w:p w14:paraId="3AE7DC44"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9</w:t>
            </w:r>
          </w:p>
        </w:tc>
        <w:tc>
          <w:tcPr>
            <w:tcW w:w="973" w:type="dxa"/>
            <w:shd w:val="clear" w:color="auto" w:fill="auto"/>
          </w:tcPr>
          <w:p w14:paraId="6BF9F20B"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14:paraId="6EC78BED"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5</w:t>
            </w:r>
          </w:p>
        </w:tc>
        <w:tc>
          <w:tcPr>
            <w:tcW w:w="847" w:type="dxa"/>
            <w:shd w:val="clear" w:color="auto" w:fill="auto"/>
          </w:tcPr>
          <w:p w14:paraId="784FEDB8" w14:textId="77777777" w:rsidR="00D463BF" w:rsidRPr="00777B7A" w:rsidRDefault="00D463BF" w:rsidP="00D463BF">
            <w:pPr>
              <w:spacing w:before="40" w:after="40" w:line="264" w:lineRule="auto"/>
              <w:jc w:val="both"/>
              <w:rPr>
                <w:noProof/>
                <w:sz w:val="25"/>
                <w:szCs w:val="25"/>
              </w:rPr>
            </w:pPr>
            <w:r>
              <w:rPr>
                <w:noProof/>
                <w:sz w:val="25"/>
                <w:szCs w:val="25"/>
              </w:rPr>
              <w:t>1</w:t>
            </w:r>
          </w:p>
        </w:tc>
      </w:tr>
      <w:tr w:rsidR="00D463BF" w:rsidRPr="00956467" w14:paraId="1E6ADE97" w14:textId="77777777" w:rsidTr="00D463BF">
        <w:trPr>
          <w:trHeight w:val="454"/>
        </w:trPr>
        <w:tc>
          <w:tcPr>
            <w:tcW w:w="618" w:type="dxa"/>
            <w:shd w:val="clear" w:color="auto" w:fill="auto"/>
          </w:tcPr>
          <w:p w14:paraId="4755BCC4" w14:textId="77777777" w:rsidR="00D463BF" w:rsidRPr="00956467" w:rsidRDefault="00D463BF" w:rsidP="00D463BF">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3F378378" w14:textId="77777777" w:rsidR="00D463BF" w:rsidRPr="00DD18F4"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3: </w:t>
            </w:r>
            <w:r w:rsidRPr="00DD18F4">
              <w:rPr>
                <w:b/>
                <w:noProof/>
                <w:sz w:val="25"/>
                <w:szCs w:val="25"/>
                <w:lang w:val="vi-VN"/>
              </w:rPr>
              <w:t>BÁO CÁO KẾT QUẢ HOẠT ĐỘNG KINH DOANH</w:t>
            </w:r>
          </w:p>
          <w:p w14:paraId="4FBB6B62" w14:textId="77777777" w:rsidR="00D463BF" w:rsidRPr="008F2026" w:rsidRDefault="00D463BF" w:rsidP="00D463BF">
            <w:pPr>
              <w:spacing w:before="40" w:after="40" w:line="264" w:lineRule="auto"/>
              <w:jc w:val="both"/>
              <w:rPr>
                <w:noProof/>
                <w:sz w:val="25"/>
                <w:szCs w:val="25"/>
                <w:lang w:val="vi-VN"/>
              </w:rPr>
            </w:pPr>
            <w:r w:rsidRPr="008F2026">
              <w:rPr>
                <w:noProof/>
                <w:sz w:val="25"/>
                <w:szCs w:val="25"/>
                <w:lang w:val="vi-VN"/>
              </w:rPr>
              <w:t>3.1. Những vấn đề chung</w:t>
            </w:r>
          </w:p>
          <w:p w14:paraId="641371CE" w14:textId="77777777" w:rsidR="00D463BF" w:rsidRPr="00DD18F4" w:rsidRDefault="00D463BF" w:rsidP="00D463BF">
            <w:pPr>
              <w:spacing w:before="40" w:after="40" w:line="264" w:lineRule="auto"/>
              <w:jc w:val="both"/>
              <w:rPr>
                <w:noProof/>
                <w:sz w:val="25"/>
                <w:szCs w:val="25"/>
              </w:rPr>
            </w:pPr>
            <w:r>
              <w:rPr>
                <w:noProof/>
                <w:sz w:val="25"/>
                <w:szCs w:val="25"/>
                <w:lang w:val="vi-VN"/>
              </w:rPr>
              <w:t>3.2. Phương pháp lập BCKQHĐKD</w:t>
            </w:r>
          </w:p>
          <w:p w14:paraId="5901D88E" w14:textId="77777777" w:rsidR="00D463BF" w:rsidRPr="00B81C01" w:rsidRDefault="00D463BF" w:rsidP="00D463BF">
            <w:pPr>
              <w:spacing w:before="40" w:after="40" w:line="264" w:lineRule="auto"/>
              <w:jc w:val="both"/>
              <w:rPr>
                <w:noProof/>
                <w:sz w:val="25"/>
                <w:szCs w:val="25"/>
                <w:lang w:val="vi-VN"/>
              </w:rPr>
            </w:pPr>
          </w:p>
        </w:tc>
        <w:tc>
          <w:tcPr>
            <w:tcW w:w="908" w:type="dxa"/>
            <w:shd w:val="clear" w:color="auto" w:fill="auto"/>
          </w:tcPr>
          <w:p w14:paraId="36DDAEEE"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7</w:t>
            </w:r>
          </w:p>
        </w:tc>
        <w:tc>
          <w:tcPr>
            <w:tcW w:w="973" w:type="dxa"/>
            <w:shd w:val="clear" w:color="auto" w:fill="auto"/>
          </w:tcPr>
          <w:p w14:paraId="718CB726"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14:paraId="3E5B3314"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4</w:t>
            </w:r>
          </w:p>
        </w:tc>
        <w:tc>
          <w:tcPr>
            <w:tcW w:w="847" w:type="dxa"/>
            <w:shd w:val="clear" w:color="auto" w:fill="auto"/>
          </w:tcPr>
          <w:p w14:paraId="4BC34CEC" w14:textId="77777777" w:rsidR="00D463BF" w:rsidRPr="00956467" w:rsidRDefault="00D463BF" w:rsidP="00D463BF">
            <w:pPr>
              <w:spacing w:before="40" w:after="40" w:line="264" w:lineRule="auto"/>
              <w:jc w:val="both"/>
              <w:rPr>
                <w:rFonts w:eastAsia="MS Mincho"/>
                <w:noProof/>
                <w:sz w:val="25"/>
                <w:szCs w:val="25"/>
                <w:lang w:val="vi-VN" w:eastAsia="ja-JP"/>
              </w:rPr>
            </w:pPr>
          </w:p>
        </w:tc>
      </w:tr>
      <w:tr w:rsidR="00D463BF" w:rsidRPr="00956467" w14:paraId="0DAE5558" w14:textId="77777777" w:rsidTr="00D463BF">
        <w:trPr>
          <w:trHeight w:val="454"/>
        </w:trPr>
        <w:tc>
          <w:tcPr>
            <w:tcW w:w="618" w:type="dxa"/>
            <w:shd w:val="clear" w:color="auto" w:fill="auto"/>
          </w:tcPr>
          <w:p w14:paraId="04EA0D11" w14:textId="77777777" w:rsidR="00D463BF" w:rsidRPr="00EF38F7" w:rsidRDefault="00D463BF" w:rsidP="00D463BF">
            <w:pPr>
              <w:spacing w:before="40" w:after="40" w:line="264" w:lineRule="auto"/>
              <w:jc w:val="both"/>
              <w:rPr>
                <w:noProof/>
                <w:sz w:val="25"/>
                <w:szCs w:val="25"/>
                <w:lang w:val="vi-VN"/>
              </w:rPr>
            </w:pPr>
            <w:r w:rsidRPr="00EF38F7">
              <w:rPr>
                <w:noProof/>
                <w:sz w:val="25"/>
                <w:szCs w:val="25"/>
                <w:lang w:val="vi-VN"/>
              </w:rPr>
              <w:t>IV</w:t>
            </w:r>
          </w:p>
        </w:tc>
        <w:tc>
          <w:tcPr>
            <w:tcW w:w="4580" w:type="dxa"/>
            <w:shd w:val="clear" w:color="auto" w:fill="auto"/>
          </w:tcPr>
          <w:p w14:paraId="22040039" w14:textId="77777777" w:rsidR="00D463BF" w:rsidRPr="00DD18F4"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w:t>
            </w:r>
            <w:r w:rsidRPr="00DD18F4">
              <w:rPr>
                <w:b/>
                <w:noProof/>
                <w:sz w:val="25"/>
                <w:szCs w:val="25"/>
                <w:lang w:val="vi-VN"/>
              </w:rPr>
              <w:t>BÁO CÁO LƯU CHUYỂN TIỀN TỆ</w:t>
            </w:r>
          </w:p>
          <w:p w14:paraId="0E894348" w14:textId="77777777" w:rsidR="00D463BF" w:rsidRPr="008F2026" w:rsidRDefault="00D463BF" w:rsidP="00D463BF">
            <w:pPr>
              <w:spacing w:before="40" w:after="40" w:line="264" w:lineRule="auto"/>
              <w:jc w:val="both"/>
              <w:rPr>
                <w:noProof/>
                <w:sz w:val="25"/>
                <w:szCs w:val="25"/>
                <w:lang w:val="vi-VN"/>
              </w:rPr>
            </w:pPr>
            <w:r w:rsidRPr="008F2026">
              <w:rPr>
                <w:noProof/>
                <w:sz w:val="25"/>
                <w:szCs w:val="25"/>
                <w:lang w:val="vi-VN"/>
              </w:rPr>
              <w:t xml:space="preserve">4.1. Những vấn đề </w:t>
            </w:r>
            <w:r>
              <w:rPr>
                <w:noProof/>
                <w:sz w:val="25"/>
                <w:szCs w:val="25"/>
              </w:rPr>
              <w:t>c</w:t>
            </w:r>
            <w:r w:rsidRPr="008F2026">
              <w:rPr>
                <w:noProof/>
                <w:sz w:val="25"/>
                <w:szCs w:val="25"/>
                <w:lang w:val="vi-VN"/>
              </w:rPr>
              <w:t>hung</w:t>
            </w:r>
          </w:p>
          <w:p w14:paraId="42E6D9F4" w14:textId="77777777" w:rsidR="00D463BF" w:rsidRPr="00DD18F4" w:rsidRDefault="00D463BF" w:rsidP="00D463BF">
            <w:pPr>
              <w:spacing w:before="40" w:after="40" w:line="264" w:lineRule="auto"/>
              <w:jc w:val="both"/>
              <w:rPr>
                <w:noProof/>
                <w:sz w:val="25"/>
                <w:szCs w:val="25"/>
                <w:lang w:val="vi-VN"/>
              </w:rPr>
            </w:pPr>
            <w:r w:rsidRPr="008F2026">
              <w:rPr>
                <w:noProof/>
                <w:sz w:val="25"/>
                <w:szCs w:val="25"/>
                <w:lang w:val="vi-VN"/>
              </w:rPr>
              <w:t xml:space="preserve">4.2. </w:t>
            </w:r>
            <w:r w:rsidRPr="00DD18F4">
              <w:rPr>
                <w:noProof/>
                <w:sz w:val="25"/>
                <w:szCs w:val="25"/>
                <w:lang w:val="vi-VN"/>
              </w:rPr>
              <w:t>P</w:t>
            </w:r>
            <w:r>
              <w:rPr>
                <w:noProof/>
                <w:sz w:val="25"/>
                <w:szCs w:val="25"/>
                <w:lang w:val="vi-VN"/>
              </w:rPr>
              <w:t>hương pháp lập BCLCTT phương pháp trực tiếp</w:t>
            </w:r>
          </w:p>
        </w:tc>
        <w:tc>
          <w:tcPr>
            <w:tcW w:w="908" w:type="dxa"/>
            <w:shd w:val="clear" w:color="auto" w:fill="auto"/>
          </w:tcPr>
          <w:p w14:paraId="2D443358"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10</w:t>
            </w:r>
          </w:p>
        </w:tc>
        <w:tc>
          <w:tcPr>
            <w:tcW w:w="973" w:type="dxa"/>
            <w:shd w:val="clear" w:color="auto" w:fill="auto"/>
          </w:tcPr>
          <w:p w14:paraId="2C72784F"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2</w:t>
            </w:r>
          </w:p>
        </w:tc>
        <w:tc>
          <w:tcPr>
            <w:tcW w:w="1903" w:type="dxa"/>
            <w:shd w:val="clear" w:color="auto" w:fill="auto"/>
          </w:tcPr>
          <w:p w14:paraId="3E7E3129" w14:textId="77777777" w:rsidR="00D463BF" w:rsidRPr="00FD6BC0"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7</w:t>
            </w:r>
          </w:p>
        </w:tc>
        <w:tc>
          <w:tcPr>
            <w:tcW w:w="847" w:type="dxa"/>
            <w:shd w:val="clear" w:color="auto" w:fill="auto"/>
          </w:tcPr>
          <w:p w14:paraId="0A30D028" w14:textId="77777777" w:rsidR="00D463BF" w:rsidRPr="00777B7A"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1</w:t>
            </w:r>
          </w:p>
        </w:tc>
      </w:tr>
      <w:tr w:rsidR="00D463BF" w:rsidRPr="00956467" w14:paraId="4DC3A42A" w14:textId="77777777" w:rsidTr="00D463BF">
        <w:trPr>
          <w:trHeight w:val="454"/>
        </w:trPr>
        <w:tc>
          <w:tcPr>
            <w:tcW w:w="618" w:type="dxa"/>
            <w:shd w:val="clear" w:color="auto" w:fill="auto"/>
          </w:tcPr>
          <w:p w14:paraId="740CB708" w14:textId="77777777" w:rsidR="00D463BF" w:rsidRPr="00DD18F4" w:rsidRDefault="00D463BF" w:rsidP="00D463BF">
            <w:pPr>
              <w:spacing w:before="40" w:after="40" w:line="264" w:lineRule="auto"/>
              <w:jc w:val="both"/>
              <w:rPr>
                <w:noProof/>
                <w:sz w:val="25"/>
                <w:szCs w:val="25"/>
              </w:rPr>
            </w:pPr>
            <w:r>
              <w:rPr>
                <w:noProof/>
                <w:sz w:val="25"/>
                <w:szCs w:val="25"/>
              </w:rPr>
              <w:t>V</w:t>
            </w:r>
          </w:p>
        </w:tc>
        <w:tc>
          <w:tcPr>
            <w:tcW w:w="4580" w:type="dxa"/>
            <w:shd w:val="clear" w:color="auto" w:fill="auto"/>
          </w:tcPr>
          <w:p w14:paraId="26D6923D" w14:textId="77777777" w:rsidR="00D463BF" w:rsidRDefault="00D463BF" w:rsidP="00D463BF">
            <w:pPr>
              <w:spacing w:before="40" w:after="40" w:line="264" w:lineRule="auto"/>
              <w:jc w:val="both"/>
              <w:rPr>
                <w:b/>
                <w:noProof/>
                <w:sz w:val="25"/>
                <w:szCs w:val="25"/>
              </w:rPr>
            </w:pPr>
            <w:r w:rsidRPr="00956467">
              <w:rPr>
                <w:b/>
                <w:noProof/>
                <w:sz w:val="25"/>
                <w:szCs w:val="25"/>
                <w:lang w:val="vi-VN"/>
              </w:rPr>
              <w:t xml:space="preserve">CHƯƠNG </w:t>
            </w:r>
            <w:r>
              <w:rPr>
                <w:b/>
                <w:noProof/>
                <w:sz w:val="25"/>
                <w:szCs w:val="25"/>
              </w:rPr>
              <w:t>5</w:t>
            </w:r>
            <w:r w:rsidRPr="00956467">
              <w:rPr>
                <w:b/>
                <w:noProof/>
                <w:sz w:val="25"/>
                <w:szCs w:val="25"/>
                <w:lang w:val="vi-VN"/>
              </w:rPr>
              <w:t xml:space="preserve">: </w:t>
            </w:r>
            <w:r>
              <w:rPr>
                <w:b/>
                <w:noProof/>
                <w:sz w:val="25"/>
                <w:szCs w:val="25"/>
              </w:rPr>
              <w:t>BẢN THUYẾT MINH BÁO CÁO TÀI CHÍNH</w:t>
            </w:r>
          </w:p>
          <w:p w14:paraId="10B4EA08" w14:textId="77777777" w:rsidR="00D463BF" w:rsidRPr="00DD18F4" w:rsidRDefault="00D463BF" w:rsidP="00D463BF">
            <w:pPr>
              <w:spacing w:before="40" w:after="40" w:line="264" w:lineRule="auto"/>
              <w:jc w:val="both"/>
              <w:rPr>
                <w:noProof/>
                <w:sz w:val="25"/>
                <w:szCs w:val="25"/>
              </w:rPr>
            </w:pPr>
            <w:r w:rsidRPr="00DD18F4">
              <w:rPr>
                <w:noProof/>
                <w:sz w:val="25"/>
                <w:szCs w:val="25"/>
              </w:rPr>
              <w:t>5.1. Những vấn đề chung</w:t>
            </w:r>
          </w:p>
          <w:p w14:paraId="0782ED68" w14:textId="77777777" w:rsidR="00D463BF" w:rsidRPr="00DD18F4" w:rsidRDefault="00D463BF" w:rsidP="00D463BF">
            <w:pPr>
              <w:spacing w:before="40" w:after="40" w:line="264" w:lineRule="auto"/>
              <w:jc w:val="both"/>
              <w:rPr>
                <w:noProof/>
                <w:sz w:val="25"/>
                <w:szCs w:val="25"/>
              </w:rPr>
            </w:pPr>
            <w:r w:rsidRPr="00DD18F4">
              <w:rPr>
                <w:noProof/>
                <w:sz w:val="25"/>
                <w:szCs w:val="25"/>
              </w:rPr>
              <w:t>5.2. Phương pháp lập Bản thuyết minh báo cáo tài chính</w:t>
            </w:r>
          </w:p>
          <w:p w14:paraId="44DA609C" w14:textId="77777777" w:rsidR="00D463BF" w:rsidRPr="00956467" w:rsidRDefault="00D463BF" w:rsidP="00D463BF">
            <w:pPr>
              <w:spacing w:before="40" w:after="40" w:line="264" w:lineRule="auto"/>
              <w:jc w:val="both"/>
              <w:rPr>
                <w:b/>
                <w:noProof/>
                <w:sz w:val="25"/>
                <w:szCs w:val="25"/>
                <w:lang w:val="vi-VN"/>
              </w:rPr>
            </w:pPr>
          </w:p>
        </w:tc>
        <w:tc>
          <w:tcPr>
            <w:tcW w:w="908" w:type="dxa"/>
            <w:shd w:val="clear" w:color="auto" w:fill="auto"/>
          </w:tcPr>
          <w:p w14:paraId="08B9127F" w14:textId="77777777" w:rsidR="00D463BF"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4</w:t>
            </w:r>
          </w:p>
        </w:tc>
        <w:tc>
          <w:tcPr>
            <w:tcW w:w="973" w:type="dxa"/>
            <w:shd w:val="clear" w:color="auto" w:fill="auto"/>
          </w:tcPr>
          <w:p w14:paraId="3F07531A" w14:textId="77777777" w:rsidR="00D463BF"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2</w:t>
            </w:r>
          </w:p>
        </w:tc>
        <w:tc>
          <w:tcPr>
            <w:tcW w:w="1903" w:type="dxa"/>
            <w:shd w:val="clear" w:color="auto" w:fill="auto"/>
          </w:tcPr>
          <w:p w14:paraId="170BD26E" w14:textId="77777777" w:rsidR="00D463BF" w:rsidRDefault="00D463BF" w:rsidP="00D463BF">
            <w:pPr>
              <w:spacing w:before="40" w:after="40" w:line="264" w:lineRule="auto"/>
              <w:jc w:val="both"/>
              <w:rPr>
                <w:rFonts w:eastAsia="MS Mincho"/>
                <w:noProof/>
                <w:sz w:val="25"/>
                <w:szCs w:val="25"/>
                <w:lang w:eastAsia="ja-JP"/>
              </w:rPr>
            </w:pPr>
            <w:r>
              <w:rPr>
                <w:rFonts w:eastAsia="MS Mincho"/>
                <w:noProof/>
                <w:sz w:val="25"/>
                <w:szCs w:val="25"/>
                <w:lang w:eastAsia="ja-JP"/>
              </w:rPr>
              <w:t>2</w:t>
            </w:r>
          </w:p>
        </w:tc>
        <w:tc>
          <w:tcPr>
            <w:tcW w:w="847" w:type="dxa"/>
            <w:shd w:val="clear" w:color="auto" w:fill="auto"/>
          </w:tcPr>
          <w:p w14:paraId="3B949277" w14:textId="77777777" w:rsidR="00D463BF" w:rsidRDefault="00D463BF" w:rsidP="00D463BF">
            <w:pPr>
              <w:spacing w:before="40" w:after="40" w:line="264" w:lineRule="auto"/>
              <w:jc w:val="both"/>
              <w:rPr>
                <w:rFonts w:eastAsia="MS Mincho"/>
                <w:noProof/>
                <w:sz w:val="25"/>
                <w:szCs w:val="25"/>
                <w:lang w:eastAsia="ja-JP"/>
              </w:rPr>
            </w:pPr>
          </w:p>
        </w:tc>
      </w:tr>
      <w:tr w:rsidR="00D463BF" w:rsidRPr="00956467" w14:paraId="250B4FFD" w14:textId="77777777" w:rsidTr="00D463BF">
        <w:trPr>
          <w:trHeight w:val="454"/>
        </w:trPr>
        <w:tc>
          <w:tcPr>
            <w:tcW w:w="5198" w:type="dxa"/>
            <w:gridSpan w:val="2"/>
            <w:shd w:val="clear" w:color="auto" w:fill="auto"/>
            <w:vAlign w:val="center"/>
          </w:tcPr>
          <w:p w14:paraId="657DBD4A" w14:textId="77777777" w:rsidR="00D463BF" w:rsidRPr="00956467" w:rsidRDefault="00D463BF" w:rsidP="00D463BF">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23D3BE83" w14:textId="77777777" w:rsidR="00D463BF" w:rsidRPr="002A09FE" w:rsidRDefault="00D463BF" w:rsidP="00D463BF">
            <w:pPr>
              <w:spacing w:before="40" w:after="40" w:line="264" w:lineRule="auto"/>
              <w:jc w:val="both"/>
              <w:rPr>
                <w:rFonts w:eastAsia="MS Mincho"/>
                <w:b/>
                <w:noProof/>
                <w:sz w:val="25"/>
                <w:szCs w:val="25"/>
                <w:lang w:eastAsia="ja-JP"/>
              </w:rPr>
            </w:pPr>
            <w:r>
              <w:rPr>
                <w:rFonts w:eastAsia="MS Mincho"/>
                <w:b/>
                <w:noProof/>
                <w:sz w:val="25"/>
                <w:szCs w:val="25"/>
                <w:lang w:eastAsia="ja-JP"/>
              </w:rPr>
              <w:t>45</w:t>
            </w:r>
          </w:p>
        </w:tc>
        <w:tc>
          <w:tcPr>
            <w:tcW w:w="973" w:type="dxa"/>
            <w:shd w:val="clear" w:color="auto" w:fill="auto"/>
            <w:vAlign w:val="center"/>
          </w:tcPr>
          <w:p w14:paraId="0D408062" w14:textId="77777777" w:rsidR="00D463BF" w:rsidRPr="002A09FE" w:rsidRDefault="00D463BF" w:rsidP="00D463BF">
            <w:pPr>
              <w:spacing w:before="40" w:after="40" w:line="264" w:lineRule="auto"/>
              <w:jc w:val="both"/>
              <w:rPr>
                <w:rFonts w:eastAsia="MS Mincho"/>
                <w:b/>
                <w:noProof/>
                <w:sz w:val="25"/>
                <w:szCs w:val="25"/>
                <w:lang w:eastAsia="ja-JP"/>
              </w:rPr>
            </w:pPr>
            <w:r>
              <w:rPr>
                <w:rFonts w:eastAsia="MS Mincho"/>
                <w:b/>
                <w:noProof/>
                <w:sz w:val="25"/>
                <w:szCs w:val="25"/>
                <w:lang w:eastAsia="ja-JP"/>
              </w:rPr>
              <w:t>13</w:t>
            </w:r>
          </w:p>
        </w:tc>
        <w:tc>
          <w:tcPr>
            <w:tcW w:w="1903" w:type="dxa"/>
            <w:shd w:val="clear" w:color="auto" w:fill="auto"/>
            <w:vAlign w:val="center"/>
          </w:tcPr>
          <w:p w14:paraId="7E89EC71" w14:textId="77777777" w:rsidR="00D463BF" w:rsidRPr="00956467" w:rsidRDefault="00D463BF" w:rsidP="00D463BF">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0C4097C6" w14:textId="77777777" w:rsidR="00D463BF" w:rsidRPr="00956467" w:rsidRDefault="00D463BF" w:rsidP="00D463BF">
            <w:pPr>
              <w:spacing w:before="40" w:after="40" w:line="264" w:lineRule="auto"/>
              <w:jc w:val="both"/>
              <w:rPr>
                <w:b/>
                <w:noProof/>
                <w:sz w:val="25"/>
                <w:szCs w:val="25"/>
                <w:lang w:val="vi-VN"/>
              </w:rPr>
            </w:pPr>
            <w:r w:rsidRPr="00956467">
              <w:rPr>
                <w:b/>
                <w:noProof/>
                <w:sz w:val="25"/>
                <w:szCs w:val="25"/>
                <w:lang w:val="vi-VN"/>
              </w:rPr>
              <w:t>2</w:t>
            </w:r>
          </w:p>
        </w:tc>
      </w:tr>
    </w:tbl>
    <w:p w14:paraId="3E085435"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6093510A" w14:textId="77777777" w:rsidR="00D463BF" w:rsidRPr="001A1C29" w:rsidRDefault="00D463BF" w:rsidP="00D463BF">
      <w:pPr>
        <w:spacing w:before="40" w:after="40" w:line="264" w:lineRule="auto"/>
        <w:jc w:val="both"/>
        <w:rPr>
          <w:noProof/>
          <w:sz w:val="25"/>
          <w:szCs w:val="25"/>
          <w:lang w:val="vi-VN"/>
        </w:rPr>
      </w:pPr>
      <w:r w:rsidRPr="00956467">
        <w:rPr>
          <w:b/>
          <w:noProof/>
          <w:sz w:val="25"/>
          <w:szCs w:val="25"/>
          <w:lang w:val="vi-VN"/>
        </w:rPr>
        <w:t xml:space="preserve">CHƯƠNG 1: </w:t>
      </w:r>
      <w:r w:rsidRPr="00B81C01">
        <w:rPr>
          <w:b/>
          <w:noProof/>
          <w:sz w:val="25"/>
          <w:szCs w:val="25"/>
          <w:lang w:val="vi-VN"/>
        </w:rPr>
        <w:t xml:space="preserve">KẾ TOÁN </w:t>
      </w:r>
      <w:r w:rsidRPr="00FA6710">
        <w:rPr>
          <w:b/>
          <w:noProof/>
          <w:sz w:val="25"/>
          <w:szCs w:val="25"/>
          <w:lang w:val="vi-VN"/>
        </w:rPr>
        <w:t>THUẾ</w:t>
      </w:r>
      <w:r w:rsidRPr="00FA6710">
        <w:rPr>
          <w:b/>
          <w:i/>
          <w:noProof/>
          <w:sz w:val="25"/>
          <w:szCs w:val="25"/>
          <w:lang w:val="vi-VN"/>
        </w:rPr>
        <w:t xml:space="preserve"> </w:t>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956467">
        <w:rPr>
          <w:b/>
          <w:i/>
          <w:noProof/>
          <w:sz w:val="25"/>
          <w:szCs w:val="25"/>
          <w:lang w:val="vi-VN"/>
        </w:rPr>
        <w:t xml:space="preserve">Thời gian: </w:t>
      </w:r>
      <w:r>
        <w:rPr>
          <w:b/>
          <w:i/>
          <w:noProof/>
          <w:sz w:val="25"/>
          <w:szCs w:val="25"/>
          <w:lang w:val="vi-VN"/>
        </w:rPr>
        <w:t>15</w:t>
      </w:r>
      <w:r w:rsidRPr="00956467">
        <w:rPr>
          <w:b/>
          <w:i/>
          <w:noProof/>
          <w:sz w:val="25"/>
          <w:szCs w:val="25"/>
          <w:lang w:val="vi-VN"/>
        </w:rPr>
        <w:t xml:space="preserve"> giờ</w:t>
      </w:r>
    </w:p>
    <w:p w14:paraId="0E98DA08" w14:textId="77777777" w:rsidR="00D463BF" w:rsidRPr="008F202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14:paraId="18F11FE1" w14:textId="77777777" w:rsidR="00D463BF" w:rsidRPr="00FA6710" w:rsidRDefault="00D463BF" w:rsidP="00D463BF">
      <w:pPr>
        <w:tabs>
          <w:tab w:val="left" w:pos="567"/>
          <w:tab w:val="left" w:pos="3969"/>
          <w:tab w:val="left" w:pos="5103"/>
          <w:tab w:val="center" w:pos="6946"/>
        </w:tabs>
        <w:spacing w:before="40" w:after="40" w:line="264" w:lineRule="auto"/>
        <w:jc w:val="both"/>
        <w:rPr>
          <w:noProof/>
          <w:sz w:val="25"/>
          <w:szCs w:val="25"/>
          <w:lang w:val="vi-VN"/>
        </w:rPr>
      </w:pPr>
      <w:r w:rsidRPr="00FA6710">
        <w:rPr>
          <w:noProof/>
          <w:sz w:val="25"/>
          <w:szCs w:val="25"/>
          <w:lang w:val="vi-VN"/>
        </w:rPr>
        <w:t>- Hiểu nội dung cơ bản của từng loại thuế, chứng từ và phương pháp hạch toán từng loại thuế</w:t>
      </w:r>
    </w:p>
    <w:p w14:paraId="7560AC56" w14:textId="77777777" w:rsidR="00D463BF" w:rsidRPr="001A1C29"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FA6710">
        <w:rPr>
          <w:noProof/>
          <w:sz w:val="25"/>
          <w:szCs w:val="25"/>
          <w:lang w:val="vi-VN"/>
        </w:rPr>
        <w:t>- Phân biệt được lợi nhuận kế toán và thu nhập chịu thuế thu nhập doanh nghiệp</w:t>
      </w:r>
      <w:r w:rsidRPr="001A1C29">
        <w:rPr>
          <w:b/>
          <w:i/>
          <w:noProof/>
          <w:sz w:val="25"/>
          <w:szCs w:val="25"/>
          <w:lang w:val="vi-VN"/>
        </w:rPr>
        <w:tab/>
      </w:r>
    </w:p>
    <w:p w14:paraId="18C068E3" w14:textId="77777777" w:rsidR="00D463BF" w:rsidRPr="008F202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288499DE" w14:textId="77777777" w:rsidR="00D463BF" w:rsidRPr="00FA6710" w:rsidRDefault="00D463BF" w:rsidP="00D463BF">
      <w:pPr>
        <w:spacing w:before="40" w:after="40" w:line="264" w:lineRule="auto"/>
        <w:jc w:val="both"/>
        <w:rPr>
          <w:b/>
          <w:noProof/>
          <w:sz w:val="25"/>
          <w:szCs w:val="25"/>
          <w:lang w:val="vi-VN"/>
        </w:rPr>
      </w:pPr>
    </w:p>
    <w:p w14:paraId="020FA57B" w14:textId="77777777" w:rsidR="00D463BF" w:rsidRPr="008F2026" w:rsidRDefault="00D463BF" w:rsidP="00D463BF">
      <w:pPr>
        <w:spacing w:before="40" w:after="40" w:line="264" w:lineRule="auto"/>
        <w:jc w:val="both"/>
        <w:rPr>
          <w:noProof/>
          <w:sz w:val="25"/>
          <w:szCs w:val="25"/>
          <w:lang w:val="vi-VN"/>
        </w:rPr>
      </w:pPr>
      <w:r w:rsidRPr="008F2026">
        <w:rPr>
          <w:noProof/>
          <w:sz w:val="25"/>
          <w:szCs w:val="25"/>
          <w:lang w:val="vi-VN"/>
        </w:rPr>
        <w:lastRenderedPageBreak/>
        <w:t>1.1. Những vấn đề chung</w:t>
      </w:r>
    </w:p>
    <w:p w14:paraId="2D4C0C44" w14:textId="77777777" w:rsidR="00D463BF" w:rsidRPr="00DD18F4" w:rsidRDefault="00D463BF" w:rsidP="00D463BF">
      <w:pPr>
        <w:spacing w:before="40" w:after="40" w:line="264" w:lineRule="auto"/>
        <w:jc w:val="both"/>
        <w:rPr>
          <w:noProof/>
          <w:sz w:val="25"/>
          <w:szCs w:val="25"/>
          <w:lang w:val="vi-VN"/>
        </w:rPr>
      </w:pPr>
      <w:r w:rsidRPr="00DD18F4">
        <w:rPr>
          <w:noProof/>
          <w:sz w:val="25"/>
          <w:szCs w:val="25"/>
          <w:lang w:val="vi-VN"/>
        </w:rPr>
        <w:t>1.2. Kế toán thuế GTGT</w:t>
      </w:r>
    </w:p>
    <w:p w14:paraId="597F6977" w14:textId="77777777" w:rsidR="00D463BF" w:rsidRPr="00DD18F4" w:rsidRDefault="00D463BF" w:rsidP="00D463BF">
      <w:pPr>
        <w:spacing w:before="40" w:after="40" w:line="264" w:lineRule="auto"/>
        <w:jc w:val="both"/>
        <w:rPr>
          <w:noProof/>
          <w:sz w:val="25"/>
          <w:szCs w:val="25"/>
          <w:lang w:val="vi-VN"/>
        </w:rPr>
      </w:pPr>
      <w:r w:rsidRPr="00DD18F4">
        <w:rPr>
          <w:noProof/>
          <w:sz w:val="25"/>
          <w:szCs w:val="25"/>
          <w:lang w:val="vi-VN"/>
        </w:rPr>
        <w:t>1.3. Kế toán thuế tiêu thụ đặc biệt</w:t>
      </w:r>
    </w:p>
    <w:p w14:paraId="07FDE622" w14:textId="77777777" w:rsidR="00D463BF" w:rsidRPr="00FA6710" w:rsidRDefault="00D463BF" w:rsidP="00D463BF">
      <w:pPr>
        <w:spacing w:before="40" w:after="40" w:line="264" w:lineRule="auto"/>
        <w:jc w:val="both"/>
        <w:rPr>
          <w:noProof/>
          <w:sz w:val="25"/>
          <w:szCs w:val="25"/>
          <w:lang w:val="vi-VN"/>
        </w:rPr>
      </w:pPr>
      <w:r w:rsidRPr="00DD18F4">
        <w:rPr>
          <w:noProof/>
          <w:sz w:val="25"/>
          <w:szCs w:val="25"/>
          <w:lang w:val="vi-VN"/>
        </w:rPr>
        <w:t>1.4. Kế toán thuế xuất nhập khẩu</w:t>
      </w:r>
    </w:p>
    <w:p w14:paraId="3272490B"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1.5. Kế toán thuế thu nhập doanh nghiệp</w:t>
      </w:r>
    </w:p>
    <w:p w14:paraId="656908A8"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1.6. Kế toán thuế thu nhập cá nhân</w:t>
      </w:r>
    </w:p>
    <w:p w14:paraId="097DF0D2"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1.7. Kế toán thuế tài nguyên</w:t>
      </w:r>
    </w:p>
    <w:p w14:paraId="3F8C6F52"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1.8. Kế toán thuế nhà đất, tiền thuê đất</w:t>
      </w:r>
    </w:p>
    <w:p w14:paraId="09977E20"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1.9. Kế toán các loại thuế khác</w:t>
      </w:r>
    </w:p>
    <w:p w14:paraId="13CE433B"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1.10. Kế toán phí, lệ phí và các khoản phải nộp khác</w:t>
      </w:r>
    </w:p>
    <w:p w14:paraId="6AF5EB59" w14:textId="77777777" w:rsidR="00D463BF" w:rsidRPr="00FA6710" w:rsidRDefault="00D463BF" w:rsidP="00D463BF">
      <w:pPr>
        <w:spacing w:before="40" w:after="40" w:line="264" w:lineRule="auto"/>
        <w:jc w:val="both"/>
        <w:rPr>
          <w:b/>
          <w:noProof/>
          <w:sz w:val="25"/>
          <w:szCs w:val="25"/>
          <w:lang w:val="vi-VN"/>
        </w:rPr>
      </w:pPr>
    </w:p>
    <w:p w14:paraId="7752A905" w14:textId="77777777" w:rsidR="00D463BF" w:rsidRPr="00DD18F4" w:rsidRDefault="00D463BF" w:rsidP="00D463BF">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w:t>
      </w:r>
      <w:r w:rsidRPr="00DD18F4">
        <w:rPr>
          <w:b/>
          <w:noProof/>
          <w:sz w:val="25"/>
          <w:szCs w:val="25"/>
          <w:lang w:val="vi-VN"/>
        </w:rPr>
        <w:t>BẢNG CÂN ĐỐI KẾ TOÁN</w:t>
      </w:r>
      <w:r w:rsidRPr="00FA6710">
        <w:rPr>
          <w:b/>
          <w:i/>
          <w:noProof/>
          <w:sz w:val="25"/>
          <w:szCs w:val="25"/>
          <w:lang w:val="vi-VN"/>
        </w:rPr>
        <w:t xml:space="preserve"> </w:t>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956467">
        <w:rPr>
          <w:b/>
          <w:i/>
          <w:noProof/>
          <w:sz w:val="25"/>
          <w:szCs w:val="25"/>
          <w:lang w:val="vi-VN"/>
        </w:rPr>
        <w:t xml:space="preserve">Thời gian: </w:t>
      </w:r>
      <w:r>
        <w:rPr>
          <w:b/>
          <w:i/>
          <w:noProof/>
          <w:sz w:val="25"/>
          <w:szCs w:val="25"/>
          <w:lang w:val="vi-VN"/>
        </w:rPr>
        <w:t>9</w:t>
      </w:r>
      <w:r w:rsidRPr="00956467">
        <w:rPr>
          <w:b/>
          <w:i/>
          <w:noProof/>
          <w:sz w:val="25"/>
          <w:szCs w:val="25"/>
          <w:lang w:val="vi-VN"/>
        </w:rPr>
        <w:t xml:space="preserve"> giờ</w:t>
      </w:r>
    </w:p>
    <w:p w14:paraId="392B100A" w14:textId="77777777" w:rsidR="00D463BF" w:rsidRDefault="00D463BF" w:rsidP="00D463BF">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441326C6"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rPr>
      </w:pPr>
      <w:r>
        <w:rPr>
          <w:b/>
          <w:i/>
          <w:noProof/>
          <w:sz w:val="25"/>
          <w:szCs w:val="25"/>
        </w:rPr>
        <w:t>-</w:t>
      </w:r>
      <w:r>
        <w:rPr>
          <w:noProof/>
          <w:sz w:val="25"/>
          <w:szCs w:val="25"/>
        </w:rPr>
        <w:t xml:space="preserve"> Hiểu được những quy định chung về hệ thống báo cáo tài chính</w:t>
      </w:r>
    </w:p>
    <w:p w14:paraId="2DC35D49"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 Hiểu rõ mục đích, nội dung của Bảng cân đối kế toán trong hệ thống báo cáo tài chính</w:t>
      </w:r>
    </w:p>
    <w:p w14:paraId="3ADE8DD1" w14:textId="77777777" w:rsidR="00D463BF" w:rsidRPr="00FA6710"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 Hiểu được nguyên tắc, cơ sở và phương pháp lập Bảng cân đối kế toán. Từ đó có thể lập được Bảng cân đối kế toán.</w:t>
      </w:r>
    </w:p>
    <w:p w14:paraId="06F34BAB" w14:textId="77777777" w:rsidR="00D463BF" w:rsidRPr="008F202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3EAA9033" w14:textId="77777777" w:rsidR="00D463BF" w:rsidRPr="008F2026" w:rsidRDefault="00D463BF" w:rsidP="00D463BF">
      <w:pPr>
        <w:spacing w:before="40" w:after="40" w:line="264" w:lineRule="auto"/>
        <w:jc w:val="both"/>
        <w:rPr>
          <w:rFonts w:eastAsia="MS Mincho"/>
          <w:noProof/>
          <w:sz w:val="25"/>
          <w:szCs w:val="25"/>
          <w:lang w:val="vi-VN" w:eastAsia="ja-JP"/>
        </w:rPr>
      </w:pPr>
      <w:r w:rsidRPr="008F2026">
        <w:rPr>
          <w:rFonts w:eastAsia="MS Mincho"/>
          <w:noProof/>
          <w:sz w:val="25"/>
          <w:szCs w:val="25"/>
          <w:lang w:val="vi-VN" w:eastAsia="ja-JP"/>
        </w:rPr>
        <w:t>2.1. Những vấn đề chung</w:t>
      </w:r>
    </w:p>
    <w:p w14:paraId="306ACD65" w14:textId="77777777" w:rsidR="00D463BF" w:rsidRPr="00FA6710" w:rsidRDefault="00D463BF" w:rsidP="00D463BF">
      <w:pPr>
        <w:spacing w:before="40" w:after="40" w:line="264" w:lineRule="auto"/>
        <w:jc w:val="both"/>
        <w:rPr>
          <w:rFonts w:eastAsia="MS Mincho"/>
          <w:noProof/>
          <w:sz w:val="25"/>
          <w:szCs w:val="25"/>
          <w:lang w:val="vi-VN" w:eastAsia="ja-JP"/>
        </w:rPr>
      </w:pPr>
      <w:r w:rsidRPr="008F2026">
        <w:rPr>
          <w:rFonts w:eastAsia="MS Mincho"/>
          <w:noProof/>
          <w:sz w:val="25"/>
          <w:szCs w:val="25"/>
          <w:lang w:val="vi-VN" w:eastAsia="ja-JP"/>
        </w:rPr>
        <w:t xml:space="preserve">2.2. </w:t>
      </w:r>
      <w:r w:rsidRPr="00FA6710">
        <w:rPr>
          <w:rFonts w:eastAsia="MS Mincho"/>
          <w:noProof/>
          <w:sz w:val="25"/>
          <w:szCs w:val="25"/>
          <w:lang w:val="vi-VN" w:eastAsia="ja-JP"/>
        </w:rPr>
        <w:t>Phương pháp lập BCĐKT</w:t>
      </w:r>
    </w:p>
    <w:p w14:paraId="0C565F81" w14:textId="77777777" w:rsidR="00D463BF" w:rsidRPr="001A1C29" w:rsidRDefault="00D463BF" w:rsidP="00D463BF">
      <w:pPr>
        <w:spacing w:before="40" w:after="40" w:line="264" w:lineRule="auto"/>
        <w:jc w:val="both"/>
        <w:rPr>
          <w:noProof/>
          <w:sz w:val="25"/>
          <w:szCs w:val="25"/>
          <w:lang w:val="vi-VN"/>
        </w:rPr>
      </w:pPr>
      <w:r w:rsidRPr="001A1C29">
        <w:rPr>
          <w:noProof/>
          <w:sz w:val="25"/>
          <w:szCs w:val="25"/>
          <w:lang w:val="vi-VN"/>
        </w:rPr>
        <w:tab/>
      </w:r>
      <w:r w:rsidRPr="001A1C29">
        <w:rPr>
          <w:noProof/>
          <w:sz w:val="25"/>
          <w:szCs w:val="25"/>
          <w:lang w:val="vi-VN"/>
        </w:rPr>
        <w:tab/>
      </w:r>
    </w:p>
    <w:p w14:paraId="689A9A19" w14:textId="77777777" w:rsidR="00D463BF" w:rsidRPr="00DD18F4"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3: </w:t>
      </w:r>
      <w:r w:rsidRPr="00DD18F4">
        <w:rPr>
          <w:b/>
          <w:noProof/>
          <w:sz w:val="25"/>
          <w:szCs w:val="25"/>
          <w:lang w:val="vi-VN"/>
        </w:rPr>
        <w:t>BÁO CÁO KẾT QUẢ HOẠT ĐỘNG KINH DOANH</w:t>
      </w:r>
      <w:r w:rsidRPr="00FA6710">
        <w:rPr>
          <w:b/>
          <w:i/>
          <w:noProof/>
          <w:sz w:val="25"/>
          <w:szCs w:val="25"/>
          <w:lang w:val="vi-VN"/>
        </w:rPr>
        <w:t xml:space="preserve"> </w:t>
      </w:r>
      <w:r w:rsidRPr="00956467">
        <w:rPr>
          <w:b/>
          <w:i/>
          <w:noProof/>
          <w:sz w:val="25"/>
          <w:szCs w:val="25"/>
          <w:lang w:val="vi-VN"/>
        </w:rPr>
        <w:t xml:space="preserve">Thời gian: </w:t>
      </w:r>
      <w:r>
        <w:rPr>
          <w:b/>
          <w:i/>
          <w:noProof/>
          <w:sz w:val="25"/>
          <w:szCs w:val="25"/>
        </w:rPr>
        <w:t>7</w:t>
      </w:r>
      <w:r w:rsidRPr="00956467">
        <w:rPr>
          <w:b/>
          <w:i/>
          <w:noProof/>
          <w:sz w:val="25"/>
          <w:szCs w:val="25"/>
          <w:lang w:val="vi-VN"/>
        </w:rPr>
        <w:t xml:space="preserve"> giờ</w:t>
      </w:r>
    </w:p>
    <w:p w14:paraId="0E16A0CE" w14:textId="77777777" w:rsidR="00D463BF" w:rsidRDefault="00D463BF" w:rsidP="00D463BF">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1523ABA5"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rPr>
      </w:pPr>
      <w:r>
        <w:rPr>
          <w:b/>
          <w:i/>
          <w:noProof/>
          <w:sz w:val="25"/>
          <w:szCs w:val="25"/>
        </w:rPr>
        <w:t>-</w:t>
      </w:r>
      <w:r>
        <w:rPr>
          <w:noProof/>
          <w:sz w:val="25"/>
          <w:szCs w:val="25"/>
        </w:rPr>
        <w:t xml:space="preserve"> Nhận biết được các yếu tố xác định kết quả kinh doanh thông thường và hoạt động khác</w:t>
      </w:r>
    </w:p>
    <w:p w14:paraId="147CA43F"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 Hiểu rõ mục đích, nội dung của Báo cáo kết quả hoạt động kinh doanh</w:t>
      </w:r>
    </w:p>
    <w:p w14:paraId="0CB5CD6C" w14:textId="77777777" w:rsidR="00D463BF" w:rsidRPr="00FA6710"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 Hiểu được nguyên tắc, cơ sở và phương pháp lập Báo cáo kết quả hoạt động kinh doanh. Từ đó có thể lập được Báo cáo kết quả hoạt động kinh doanh.</w:t>
      </w:r>
    </w:p>
    <w:p w14:paraId="3596551E" w14:textId="77777777" w:rsidR="00D463BF" w:rsidRPr="008F202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634C322B" w14:textId="77777777" w:rsidR="00D463BF" w:rsidRPr="008F2026" w:rsidRDefault="00D463BF" w:rsidP="00D463BF">
      <w:pPr>
        <w:spacing w:before="40" w:after="40" w:line="264" w:lineRule="auto"/>
        <w:jc w:val="both"/>
        <w:rPr>
          <w:noProof/>
          <w:sz w:val="25"/>
          <w:szCs w:val="25"/>
          <w:lang w:val="vi-VN"/>
        </w:rPr>
      </w:pPr>
      <w:r w:rsidRPr="008F2026">
        <w:rPr>
          <w:noProof/>
          <w:sz w:val="25"/>
          <w:szCs w:val="25"/>
          <w:lang w:val="vi-VN"/>
        </w:rPr>
        <w:t>3.1. Những vấn đề chung</w:t>
      </w:r>
    </w:p>
    <w:p w14:paraId="7D2D8664" w14:textId="77777777" w:rsidR="00D463BF" w:rsidRPr="00FA6710" w:rsidRDefault="00D463BF" w:rsidP="00D463BF">
      <w:pPr>
        <w:spacing w:before="40" w:after="40" w:line="264" w:lineRule="auto"/>
        <w:jc w:val="both"/>
        <w:rPr>
          <w:noProof/>
          <w:sz w:val="25"/>
          <w:szCs w:val="25"/>
          <w:lang w:val="vi-VN"/>
        </w:rPr>
      </w:pPr>
      <w:r>
        <w:rPr>
          <w:noProof/>
          <w:sz w:val="25"/>
          <w:szCs w:val="25"/>
          <w:lang w:val="vi-VN"/>
        </w:rPr>
        <w:t>3.2. Phương pháp lập BCKQHĐKD</w:t>
      </w:r>
    </w:p>
    <w:p w14:paraId="5689A44F" w14:textId="77777777" w:rsidR="00D463BF" w:rsidRPr="00DD18F4"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w:t>
      </w:r>
      <w:r w:rsidRPr="00DD18F4">
        <w:rPr>
          <w:b/>
          <w:noProof/>
          <w:sz w:val="25"/>
          <w:szCs w:val="25"/>
          <w:lang w:val="vi-VN"/>
        </w:rPr>
        <w:t>BÁO CÁO LƯU CHUYỂN TIỀN TỆ</w:t>
      </w:r>
      <w:r w:rsidRPr="00FA6710">
        <w:rPr>
          <w:b/>
          <w:i/>
          <w:noProof/>
          <w:sz w:val="25"/>
          <w:szCs w:val="25"/>
          <w:lang w:val="vi-VN"/>
        </w:rPr>
        <w:t xml:space="preserve"> </w:t>
      </w:r>
      <w:r w:rsidRPr="00FA6710">
        <w:rPr>
          <w:b/>
          <w:i/>
          <w:noProof/>
          <w:sz w:val="25"/>
          <w:szCs w:val="25"/>
          <w:lang w:val="vi-VN"/>
        </w:rPr>
        <w:tab/>
      </w:r>
      <w:r w:rsidRPr="00FA6710">
        <w:rPr>
          <w:b/>
          <w:i/>
          <w:noProof/>
          <w:sz w:val="25"/>
          <w:szCs w:val="25"/>
          <w:lang w:val="vi-VN"/>
        </w:rPr>
        <w:tab/>
      </w:r>
      <w:r w:rsidRPr="00FA6710">
        <w:rPr>
          <w:b/>
          <w:i/>
          <w:noProof/>
          <w:sz w:val="25"/>
          <w:szCs w:val="25"/>
          <w:lang w:val="vi-VN"/>
        </w:rPr>
        <w:tab/>
      </w:r>
      <w:r w:rsidRPr="00956467">
        <w:rPr>
          <w:b/>
          <w:i/>
          <w:noProof/>
          <w:sz w:val="25"/>
          <w:szCs w:val="25"/>
          <w:lang w:val="vi-VN"/>
        </w:rPr>
        <w:t xml:space="preserve">Thời gian: </w:t>
      </w:r>
      <w:r w:rsidRPr="00FA6710">
        <w:rPr>
          <w:b/>
          <w:i/>
          <w:noProof/>
          <w:sz w:val="25"/>
          <w:szCs w:val="25"/>
          <w:lang w:val="vi-VN"/>
        </w:rPr>
        <w:t>1</w:t>
      </w:r>
      <w:r>
        <w:rPr>
          <w:b/>
          <w:i/>
          <w:noProof/>
          <w:sz w:val="25"/>
          <w:szCs w:val="25"/>
        </w:rPr>
        <w:t>0</w:t>
      </w:r>
      <w:r w:rsidRPr="00956467">
        <w:rPr>
          <w:b/>
          <w:i/>
          <w:noProof/>
          <w:sz w:val="25"/>
          <w:szCs w:val="25"/>
          <w:lang w:val="vi-VN"/>
        </w:rPr>
        <w:t xml:space="preserve"> giờ</w:t>
      </w:r>
    </w:p>
    <w:p w14:paraId="79715FCF" w14:textId="77777777" w:rsidR="00D463BF" w:rsidRDefault="00D463BF" w:rsidP="00D463BF">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0D7584BC"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rPr>
      </w:pPr>
      <w:r>
        <w:rPr>
          <w:b/>
          <w:i/>
          <w:noProof/>
          <w:sz w:val="25"/>
          <w:szCs w:val="25"/>
        </w:rPr>
        <w:t>-</w:t>
      </w:r>
      <w:r>
        <w:rPr>
          <w:noProof/>
          <w:sz w:val="25"/>
          <w:szCs w:val="25"/>
        </w:rPr>
        <w:t xml:space="preserve"> Hiểu rõ bản chất, mục đích, nội dung của Báo cáo lưu chuyển tiền tệ</w:t>
      </w:r>
    </w:p>
    <w:p w14:paraId="7071CF93" w14:textId="77777777" w:rsidR="00D463BF" w:rsidRPr="003E0327"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 Lập được Báo cáo lưu chuyển tiền tệ: kê khai từng khoản tiền hình thành trong kỳ cũng như việc sử dụng chúng</w:t>
      </w:r>
    </w:p>
    <w:p w14:paraId="59352BD8" w14:textId="77777777" w:rsidR="00D463BF" w:rsidRPr="008F202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67DFD79B" w14:textId="77777777" w:rsidR="00D463BF" w:rsidRPr="008F2026" w:rsidRDefault="00D463BF" w:rsidP="00D463BF">
      <w:pPr>
        <w:spacing w:before="40" w:after="40" w:line="264" w:lineRule="auto"/>
        <w:jc w:val="both"/>
        <w:rPr>
          <w:noProof/>
          <w:sz w:val="25"/>
          <w:szCs w:val="25"/>
          <w:lang w:val="vi-VN"/>
        </w:rPr>
      </w:pPr>
      <w:r w:rsidRPr="008F2026">
        <w:rPr>
          <w:noProof/>
          <w:sz w:val="25"/>
          <w:szCs w:val="25"/>
          <w:lang w:val="vi-VN"/>
        </w:rPr>
        <w:t>4.1. Những vấn đề hung</w:t>
      </w:r>
    </w:p>
    <w:p w14:paraId="115F42DB" w14:textId="77777777" w:rsidR="00D463BF" w:rsidRPr="008F2026" w:rsidRDefault="00D463BF" w:rsidP="00D463BF">
      <w:pPr>
        <w:spacing w:before="40" w:after="40" w:line="264" w:lineRule="auto"/>
        <w:jc w:val="both"/>
        <w:rPr>
          <w:rFonts w:eastAsia="MS Mincho"/>
          <w:b/>
          <w:noProof/>
          <w:sz w:val="25"/>
          <w:szCs w:val="25"/>
          <w:lang w:val="vi-VN" w:eastAsia="ja-JP"/>
        </w:rPr>
      </w:pPr>
      <w:r w:rsidRPr="008F2026">
        <w:rPr>
          <w:noProof/>
          <w:sz w:val="25"/>
          <w:szCs w:val="25"/>
          <w:lang w:val="vi-VN"/>
        </w:rPr>
        <w:t xml:space="preserve">4.2. </w:t>
      </w:r>
      <w:r w:rsidRPr="00DD18F4">
        <w:rPr>
          <w:noProof/>
          <w:sz w:val="25"/>
          <w:szCs w:val="25"/>
          <w:lang w:val="vi-VN"/>
        </w:rPr>
        <w:t>P</w:t>
      </w:r>
      <w:r>
        <w:rPr>
          <w:noProof/>
          <w:sz w:val="25"/>
          <w:szCs w:val="25"/>
          <w:lang w:val="vi-VN"/>
        </w:rPr>
        <w:t>hương pháp lập BCLCTT phương pháp trực tiếp</w:t>
      </w:r>
      <w:r w:rsidRPr="008F2026">
        <w:rPr>
          <w:rFonts w:eastAsia="MS Mincho"/>
          <w:b/>
          <w:noProof/>
          <w:sz w:val="25"/>
          <w:szCs w:val="25"/>
          <w:lang w:val="vi-VN" w:eastAsia="ja-JP"/>
        </w:rPr>
        <w:tab/>
      </w:r>
      <w:r w:rsidRPr="008F2026">
        <w:rPr>
          <w:rFonts w:eastAsia="MS Mincho"/>
          <w:b/>
          <w:noProof/>
          <w:sz w:val="25"/>
          <w:szCs w:val="25"/>
          <w:lang w:val="vi-VN" w:eastAsia="ja-JP"/>
        </w:rPr>
        <w:tab/>
      </w:r>
      <w:r w:rsidRPr="008F2026">
        <w:rPr>
          <w:rFonts w:eastAsia="MS Mincho"/>
          <w:b/>
          <w:noProof/>
          <w:sz w:val="25"/>
          <w:szCs w:val="25"/>
          <w:lang w:val="vi-VN" w:eastAsia="ja-JP"/>
        </w:rPr>
        <w:tab/>
      </w:r>
      <w:r w:rsidRPr="008F2026">
        <w:rPr>
          <w:rFonts w:eastAsia="MS Mincho"/>
          <w:b/>
          <w:noProof/>
          <w:sz w:val="25"/>
          <w:szCs w:val="25"/>
          <w:lang w:val="vi-VN" w:eastAsia="ja-JP"/>
        </w:rPr>
        <w:tab/>
      </w:r>
      <w:r w:rsidRPr="008F2026">
        <w:rPr>
          <w:rFonts w:eastAsia="MS Mincho"/>
          <w:b/>
          <w:noProof/>
          <w:sz w:val="25"/>
          <w:szCs w:val="25"/>
          <w:lang w:val="vi-VN" w:eastAsia="ja-JP"/>
        </w:rPr>
        <w:tab/>
      </w:r>
      <w:r w:rsidRPr="008F2026">
        <w:rPr>
          <w:rFonts w:eastAsia="MS Mincho"/>
          <w:b/>
          <w:noProof/>
          <w:sz w:val="25"/>
          <w:szCs w:val="25"/>
          <w:lang w:val="vi-VN" w:eastAsia="ja-JP"/>
        </w:rPr>
        <w:tab/>
      </w:r>
      <w:r w:rsidRPr="008F2026">
        <w:rPr>
          <w:rFonts w:eastAsia="MS Mincho"/>
          <w:b/>
          <w:noProof/>
          <w:sz w:val="25"/>
          <w:szCs w:val="25"/>
          <w:lang w:val="vi-VN" w:eastAsia="ja-JP"/>
        </w:rPr>
        <w:tab/>
      </w:r>
      <w:r w:rsidRPr="008F2026">
        <w:rPr>
          <w:rFonts w:eastAsia="MS Mincho"/>
          <w:b/>
          <w:noProof/>
          <w:sz w:val="25"/>
          <w:szCs w:val="25"/>
          <w:lang w:val="vi-VN" w:eastAsia="ja-JP"/>
        </w:rPr>
        <w:tab/>
      </w:r>
    </w:p>
    <w:p w14:paraId="0E949478" w14:textId="77777777" w:rsidR="00D463BF" w:rsidRPr="00FA6710" w:rsidRDefault="00D463BF" w:rsidP="00D463BF">
      <w:pPr>
        <w:spacing w:before="40" w:after="40" w:line="264" w:lineRule="auto"/>
        <w:jc w:val="both"/>
        <w:rPr>
          <w:b/>
          <w:noProof/>
          <w:sz w:val="25"/>
          <w:szCs w:val="25"/>
          <w:lang w:val="vi-VN"/>
        </w:rPr>
      </w:pPr>
      <w:r w:rsidRPr="00956467">
        <w:rPr>
          <w:b/>
          <w:noProof/>
          <w:sz w:val="25"/>
          <w:szCs w:val="25"/>
          <w:lang w:val="vi-VN"/>
        </w:rPr>
        <w:t xml:space="preserve">CHƯƠNG </w:t>
      </w:r>
      <w:r w:rsidRPr="00FA6710">
        <w:rPr>
          <w:b/>
          <w:noProof/>
          <w:sz w:val="25"/>
          <w:szCs w:val="25"/>
          <w:lang w:val="vi-VN"/>
        </w:rPr>
        <w:t>5</w:t>
      </w:r>
      <w:r w:rsidRPr="00956467">
        <w:rPr>
          <w:b/>
          <w:noProof/>
          <w:sz w:val="25"/>
          <w:szCs w:val="25"/>
          <w:lang w:val="vi-VN"/>
        </w:rPr>
        <w:t xml:space="preserve">: </w:t>
      </w:r>
      <w:r w:rsidRPr="00FA6710">
        <w:rPr>
          <w:b/>
          <w:noProof/>
          <w:sz w:val="25"/>
          <w:szCs w:val="25"/>
          <w:lang w:val="vi-VN"/>
        </w:rPr>
        <w:t>BẢN THUYẾT MINH BÁO CÁO TÀI CHÍNH</w:t>
      </w:r>
      <w:r w:rsidRPr="00FA6710">
        <w:rPr>
          <w:b/>
          <w:i/>
          <w:noProof/>
          <w:sz w:val="25"/>
          <w:szCs w:val="25"/>
          <w:lang w:val="vi-VN"/>
        </w:rPr>
        <w:t xml:space="preserve"> </w:t>
      </w:r>
      <w:r w:rsidRPr="00FA6710">
        <w:rPr>
          <w:b/>
          <w:i/>
          <w:noProof/>
          <w:sz w:val="25"/>
          <w:szCs w:val="25"/>
          <w:lang w:val="vi-VN"/>
        </w:rPr>
        <w:tab/>
      </w:r>
      <w:r w:rsidRPr="00956467">
        <w:rPr>
          <w:b/>
          <w:i/>
          <w:noProof/>
          <w:sz w:val="25"/>
          <w:szCs w:val="25"/>
          <w:lang w:val="vi-VN"/>
        </w:rPr>
        <w:t xml:space="preserve">Thời gian: </w:t>
      </w:r>
      <w:r w:rsidRPr="00FA6710">
        <w:rPr>
          <w:b/>
          <w:i/>
          <w:noProof/>
          <w:sz w:val="25"/>
          <w:szCs w:val="25"/>
          <w:lang w:val="vi-VN"/>
        </w:rPr>
        <w:t>4</w:t>
      </w:r>
      <w:r w:rsidRPr="00956467">
        <w:rPr>
          <w:b/>
          <w:i/>
          <w:noProof/>
          <w:sz w:val="25"/>
          <w:szCs w:val="25"/>
          <w:lang w:val="vi-VN"/>
        </w:rPr>
        <w:t xml:space="preserve"> giờ</w:t>
      </w:r>
    </w:p>
    <w:p w14:paraId="751068F4" w14:textId="77777777" w:rsidR="00D463BF" w:rsidRDefault="00D463BF" w:rsidP="00D463BF">
      <w:pPr>
        <w:tabs>
          <w:tab w:val="left" w:pos="567"/>
          <w:tab w:val="left" w:pos="3969"/>
          <w:tab w:val="left" w:pos="5103"/>
          <w:tab w:val="center" w:pos="6946"/>
        </w:tabs>
        <w:spacing w:before="40" w:after="40" w:line="264" w:lineRule="auto"/>
        <w:jc w:val="both"/>
        <w:rPr>
          <w:b/>
          <w:i/>
          <w:noProof/>
          <w:sz w:val="25"/>
          <w:szCs w:val="25"/>
        </w:rPr>
      </w:pPr>
      <w:r w:rsidRPr="00956467">
        <w:rPr>
          <w:b/>
          <w:i/>
          <w:noProof/>
          <w:sz w:val="25"/>
          <w:szCs w:val="25"/>
          <w:lang w:val="vi-VN"/>
        </w:rPr>
        <w:t>Mục tiêu:</w:t>
      </w:r>
    </w:p>
    <w:p w14:paraId="11973CAC" w14:textId="77777777" w:rsidR="00D463BF"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t>- Biết các chỉ tiêu nào được đưa vào Bản thuyết minh</w:t>
      </w:r>
    </w:p>
    <w:p w14:paraId="71FF58D7" w14:textId="77777777" w:rsidR="00D463BF" w:rsidRPr="003E0327" w:rsidRDefault="00D463BF" w:rsidP="00D463BF">
      <w:pPr>
        <w:tabs>
          <w:tab w:val="left" w:pos="567"/>
          <w:tab w:val="left" w:pos="3969"/>
          <w:tab w:val="left" w:pos="5103"/>
          <w:tab w:val="center" w:pos="6946"/>
        </w:tabs>
        <w:spacing w:before="40" w:after="40" w:line="264" w:lineRule="auto"/>
        <w:jc w:val="both"/>
        <w:rPr>
          <w:noProof/>
          <w:sz w:val="25"/>
          <w:szCs w:val="25"/>
        </w:rPr>
      </w:pPr>
      <w:r>
        <w:rPr>
          <w:noProof/>
          <w:sz w:val="25"/>
          <w:szCs w:val="25"/>
        </w:rPr>
        <w:lastRenderedPageBreak/>
        <w:t>- Nghiên cứu báo cáo này để hiểu sâu hơn và toàn diện hơn về tình hình hoạt động kinh doanh của doanh nghiệp</w:t>
      </w:r>
    </w:p>
    <w:p w14:paraId="6C001F72" w14:textId="77777777" w:rsidR="00D463BF" w:rsidRPr="008F2026" w:rsidRDefault="00D463BF" w:rsidP="00D463BF">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5BC3559E"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5.1. Những vấn đề chung</w:t>
      </w:r>
    </w:p>
    <w:p w14:paraId="6FB87C51" w14:textId="77777777" w:rsidR="00D463BF" w:rsidRPr="00FA6710" w:rsidRDefault="00D463BF" w:rsidP="00D463BF">
      <w:pPr>
        <w:spacing w:before="40" w:after="40" w:line="264" w:lineRule="auto"/>
        <w:jc w:val="both"/>
        <w:rPr>
          <w:noProof/>
          <w:sz w:val="25"/>
          <w:szCs w:val="25"/>
          <w:lang w:val="vi-VN"/>
        </w:rPr>
      </w:pPr>
      <w:r w:rsidRPr="00FA6710">
        <w:rPr>
          <w:noProof/>
          <w:sz w:val="25"/>
          <w:szCs w:val="25"/>
          <w:lang w:val="vi-VN"/>
        </w:rPr>
        <w:t>5.2. Phương pháp lập Bản thuyết minh báo cáo tài chính</w:t>
      </w:r>
    </w:p>
    <w:p w14:paraId="13861B2D"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1ACD489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5067A2E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32E03E2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5FBDECC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14329E5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74F11A9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6096DCE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16A5DBC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73EDCBF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04B6BF0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71CBA34B"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2C446B1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57CCE1C3"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69FDED9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4D900448"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b/>
          <w:bCs/>
          <w:noProof/>
          <w:sz w:val="25"/>
          <w:szCs w:val="25"/>
          <w:lang w:val="vi-VN"/>
        </w:rPr>
        <w:t>Kiến thức:</w:t>
      </w:r>
    </w:p>
    <w:p w14:paraId="29011CDE"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Pr>
          <w:bCs/>
          <w:noProof/>
          <w:sz w:val="25"/>
          <w:szCs w:val="25"/>
          <w:lang w:val="vi-VN"/>
        </w:rPr>
        <w:t xml:space="preserve">thuế </w:t>
      </w:r>
      <w:r w:rsidRPr="000429C8">
        <w:rPr>
          <w:bCs/>
          <w:noProof/>
          <w:sz w:val="25"/>
          <w:szCs w:val="25"/>
          <w:lang w:val="vi-VN"/>
        </w:rPr>
        <w:t xml:space="preserve"> </w:t>
      </w:r>
    </w:p>
    <w:p w14:paraId="2ABD3AE7" w14:textId="77777777" w:rsidR="00D463BF" w:rsidRPr="000429C8" w:rsidRDefault="00D463BF" w:rsidP="00081180">
      <w:pPr>
        <w:pStyle w:val="ListParagraph"/>
        <w:numPr>
          <w:ilvl w:val="0"/>
          <w:numId w:val="30"/>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Vận dụng được các kiến thức kế toán ghi sổ các nghiệp vụ k</w:t>
      </w:r>
      <w:r>
        <w:rPr>
          <w:bCs/>
          <w:noProof/>
          <w:sz w:val="25"/>
          <w:szCs w:val="25"/>
          <w:lang w:val="vi-VN"/>
        </w:rPr>
        <w:t xml:space="preserve">inh tế phát sinh liên quan đến </w:t>
      </w:r>
      <w:r w:rsidRPr="008F2026">
        <w:rPr>
          <w:bCs/>
          <w:noProof/>
          <w:sz w:val="25"/>
          <w:szCs w:val="25"/>
          <w:lang w:val="vi-VN"/>
        </w:rPr>
        <w:t>thuế và lập báo cáo tài chính trong doanh nghiệp</w:t>
      </w:r>
    </w:p>
    <w:p w14:paraId="388989FC" w14:textId="77777777" w:rsidR="00D463BF" w:rsidRPr="00B81C01" w:rsidRDefault="00D463BF" w:rsidP="00081180">
      <w:pPr>
        <w:pStyle w:val="ListParagraph"/>
        <w:numPr>
          <w:ilvl w:val="0"/>
          <w:numId w:val="28"/>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14:paraId="0F7F48C4"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14:paraId="21172DDE" w14:textId="77777777" w:rsidR="00D463BF" w:rsidRPr="00956467"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11476D00" w14:textId="77777777" w:rsidR="00D463BF" w:rsidRPr="008F2026"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Sử dụng được chứng từ kế toán trong ghi </w:t>
      </w:r>
      <w:r>
        <w:rPr>
          <w:bCs/>
          <w:noProof/>
          <w:sz w:val="25"/>
          <w:szCs w:val="25"/>
          <w:lang w:val="vi-VN"/>
        </w:rPr>
        <w:t>sổ kế toán chi tiết và tổng hợp</w:t>
      </w:r>
    </w:p>
    <w:p w14:paraId="7C2D5A2F" w14:textId="77777777" w:rsidR="00D463BF" w:rsidRPr="000E7EAD" w:rsidRDefault="00D463BF" w:rsidP="00081180">
      <w:pPr>
        <w:pStyle w:val="ListParagraph"/>
        <w:numPr>
          <w:ilvl w:val="0"/>
          <w:numId w:val="31"/>
        </w:numPr>
        <w:tabs>
          <w:tab w:val="left" w:pos="567"/>
        </w:tabs>
        <w:spacing w:before="40" w:after="40" w:line="264" w:lineRule="auto"/>
        <w:ind w:left="0" w:firstLine="360"/>
        <w:contextualSpacing w:val="0"/>
        <w:jc w:val="both"/>
        <w:rPr>
          <w:bCs/>
          <w:noProof/>
          <w:sz w:val="25"/>
          <w:szCs w:val="25"/>
          <w:lang w:val="vi-VN"/>
        </w:rPr>
      </w:pPr>
      <w:r>
        <w:rPr>
          <w:bCs/>
          <w:noProof/>
          <w:sz w:val="25"/>
          <w:szCs w:val="25"/>
        </w:rPr>
        <w:t>Lập báo cáo tài chính</w:t>
      </w:r>
    </w:p>
    <w:p w14:paraId="72E9BE53" w14:textId="77777777" w:rsidR="00D463BF" w:rsidRPr="00956467" w:rsidRDefault="00D463BF" w:rsidP="00081180">
      <w:pPr>
        <w:pStyle w:val="ListParagraph"/>
        <w:numPr>
          <w:ilvl w:val="0"/>
          <w:numId w:val="28"/>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0C375CBC" w14:textId="77777777" w:rsidR="00D463BF" w:rsidRPr="00956467" w:rsidRDefault="00D463BF" w:rsidP="00081180">
      <w:pPr>
        <w:pStyle w:val="ListParagraph"/>
        <w:numPr>
          <w:ilvl w:val="0"/>
          <w:numId w:val="32"/>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42ED3F09" w14:textId="77777777" w:rsidR="00D463BF" w:rsidRPr="00B81C01" w:rsidRDefault="00D463BF" w:rsidP="00081180">
      <w:pPr>
        <w:pStyle w:val="ListParagraph"/>
        <w:numPr>
          <w:ilvl w:val="0"/>
          <w:numId w:val="32"/>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14:paraId="22981297"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956467">
        <w:rPr>
          <w:b/>
          <w:noProof/>
          <w:sz w:val="25"/>
          <w:szCs w:val="25"/>
          <w:lang w:val="vi-VN"/>
        </w:rPr>
        <w:t xml:space="preserve">2. Phương pháp: </w:t>
      </w:r>
    </w:p>
    <w:p w14:paraId="3F0DE7EC"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13872400"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427CD09E"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14:paraId="495C1537"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14:paraId="6CA6B452"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5260A9B8"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14:paraId="615BE277" w14:textId="77777777" w:rsidR="00D463BF" w:rsidRPr="00956467" w:rsidRDefault="00D463BF" w:rsidP="00D463BF">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lastRenderedPageBreak/>
        <w:t>VI. HƯỚNG DẪN THỰC HIỆN</w:t>
      </w:r>
    </w:p>
    <w:p w14:paraId="1D0BDB48" w14:textId="77777777" w:rsidR="00D463BF" w:rsidRPr="00956467" w:rsidRDefault="00D463BF" w:rsidP="00D463BF">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học phần được sử dụng để giảng dạy cho trình độ Cao đẳng. Tổng thời gian thực hiện là </w:t>
      </w:r>
      <w:r w:rsidRPr="00705ABC">
        <w:rPr>
          <w:noProof/>
          <w:sz w:val="25"/>
          <w:szCs w:val="25"/>
          <w:lang w:val="vi-VN"/>
        </w:rPr>
        <w:t>60</w:t>
      </w:r>
      <w:r w:rsidRPr="00956467">
        <w:rPr>
          <w:noProof/>
          <w:sz w:val="25"/>
          <w:szCs w:val="25"/>
          <w:lang w:val="vi-VN"/>
        </w:rPr>
        <w:t xml:space="preserve"> giờ, giáo viên giảng các giờ lý thuyết kết hợp với các bài tập thực hành đan xen.</w:t>
      </w:r>
    </w:p>
    <w:p w14:paraId="6AE809C8"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w:t>
      </w:r>
    </w:p>
    <w:p w14:paraId="62CC3970"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4FC45A39" w14:textId="77777777" w:rsidR="00D463BF" w:rsidRPr="00956467" w:rsidRDefault="00D463BF" w:rsidP="00D463BF">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3AC6230F"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5E3BD4E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3864B08A"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09D55E33"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598B899E"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4. Tài liệu tham khảo:</w:t>
      </w:r>
    </w:p>
    <w:p w14:paraId="592B49FD"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6CC255B6"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765F090C"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36EAFAC9"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6FA3BA5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2015</w:t>
      </w:r>
    </w:p>
    <w:p w14:paraId="7731C80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Kế toán tài chính – Nhà xuất bản Kinh tế TP. Hồ Chí Minh, 2017.</w:t>
      </w:r>
    </w:p>
    <w:p w14:paraId="4BD43FD0" w14:textId="77777777" w:rsidR="00D463BF" w:rsidRPr="00956467" w:rsidRDefault="00D463BF" w:rsidP="00D463BF">
      <w:pPr>
        <w:spacing w:before="40" w:after="40" w:line="264" w:lineRule="auto"/>
        <w:rPr>
          <w:b/>
          <w:sz w:val="25"/>
          <w:szCs w:val="25"/>
          <w:lang w:val="vi-VN"/>
        </w:rPr>
      </w:pPr>
      <w:r w:rsidRPr="00956467">
        <w:rPr>
          <w:b/>
          <w:sz w:val="25"/>
          <w:szCs w:val="25"/>
          <w:lang w:val="vi-VN"/>
        </w:rPr>
        <w:t>5.Ghi chú và giải thích (Nếu có)</w:t>
      </w:r>
    </w:p>
    <w:p w14:paraId="28A0E51B" w14:textId="77777777" w:rsidR="00D463BF" w:rsidRPr="007135E3" w:rsidRDefault="00D463BF" w:rsidP="00D463BF">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        tháng      năm 20</w:t>
      </w:r>
      <w:r w:rsidRPr="007135E3">
        <w:rPr>
          <w:i/>
          <w:sz w:val="25"/>
          <w:szCs w:val="25"/>
          <w:lang w:val="vi-VN"/>
        </w:rPr>
        <w:t>22</w:t>
      </w:r>
    </w:p>
    <w:p w14:paraId="3F820EC8" w14:textId="77777777" w:rsidR="00D463BF" w:rsidRPr="00956467" w:rsidRDefault="00D463BF" w:rsidP="00D463BF">
      <w:pPr>
        <w:tabs>
          <w:tab w:val="center" w:pos="6521"/>
        </w:tabs>
        <w:spacing w:before="40" w:after="40" w:line="264" w:lineRule="auto"/>
        <w:rPr>
          <w:b/>
          <w:sz w:val="25"/>
          <w:szCs w:val="25"/>
          <w:lang w:val="vi-VN"/>
        </w:rPr>
      </w:pPr>
      <w:r w:rsidRPr="00956467">
        <w:rPr>
          <w:sz w:val="25"/>
          <w:szCs w:val="25"/>
          <w:lang w:val="vi-VN"/>
        </w:rPr>
        <w:tab/>
      </w:r>
      <w:r w:rsidRPr="00956467">
        <w:rPr>
          <w:b/>
          <w:sz w:val="25"/>
          <w:szCs w:val="25"/>
          <w:lang w:val="vi-VN"/>
        </w:rPr>
        <w:t>Trưởng Khoa</w:t>
      </w:r>
    </w:p>
    <w:p w14:paraId="7B7DDD8D"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26A974B1" w14:textId="77777777" w:rsidR="00D463BF" w:rsidRPr="00956467" w:rsidRDefault="00D463BF" w:rsidP="00D463BF">
      <w:pPr>
        <w:tabs>
          <w:tab w:val="center" w:pos="6521"/>
        </w:tabs>
        <w:spacing w:before="40" w:after="40" w:line="264" w:lineRule="auto"/>
        <w:rPr>
          <w:b/>
          <w:sz w:val="25"/>
          <w:szCs w:val="25"/>
          <w:lang w:val="vi-VN"/>
        </w:rPr>
      </w:pPr>
    </w:p>
    <w:p w14:paraId="4DEE778D" w14:textId="77777777" w:rsidR="00D463BF" w:rsidRPr="00956467" w:rsidRDefault="00D463BF" w:rsidP="00D463BF">
      <w:pPr>
        <w:tabs>
          <w:tab w:val="center" w:pos="6521"/>
        </w:tabs>
        <w:spacing w:before="40" w:after="40" w:line="264" w:lineRule="auto"/>
        <w:rPr>
          <w:b/>
          <w:sz w:val="25"/>
          <w:szCs w:val="25"/>
          <w:lang w:val="vi-VN"/>
        </w:rPr>
      </w:pPr>
    </w:p>
    <w:p w14:paraId="506D407A"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p>
    <w:p w14:paraId="0A4F6383" w14:textId="77777777" w:rsidR="00D463BF" w:rsidRPr="00956467" w:rsidRDefault="00D463BF" w:rsidP="00D463BF">
      <w:pPr>
        <w:tabs>
          <w:tab w:val="center" w:pos="6521"/>
        </w:tabs>
        <w:spacing w:before="40" w:after="40" w:line="264" w:lineRule="auto"/>
        <w:rPr>
          <w:b/>
          <w:sz w:val="25"/>
          <w:szCs w:val="25"/>
          <w:lang w:val="vi-VN"/>
        </w:rPr>
      </w:pPr>
      <w:r w:rsidRPr="00956467">
        <w:rPr>
          <w:b/>
          <w:sz w:val="25"/>
          <w:szCs w:val="25"/>
          <w:lang w:val="vi-VN"/>
        </w:rPr>
        <w:tab/>
      </w:r>
      <w:r w:rsidRPr="009505AF">
        <w:rPr>
          <w:b/>
          <w:noProof/>
          <w:sz w:val="25"/>
          <w:szCs w:val="25"/>
          <w:lang w:val="vi-VN"/>
        </w:rPr>
        <w:t>Trịnh Hoàng Hiệp</w:t>
      </w:r>
    </w:p>
    <w:p w14:paraId="22A94E3E" w14:textId="77777777" w:rsidR="00D463BF" w:rsidRPr="00956467" w:rsidRDefault="00D463BF" w:rsidP="00D463BF">
      <w:pPr>
        <w:tabs>
          <w:tab w:val="left" w:pos="567"/>
          <w:tab w:val="left" w:pos="3969"/>
          <w:tab w:val="left" w:pos="5103"/>
          <w:tab w:val="center" w:pos="6946"/>
        </w:tabs>
        <w:spacing w:before="40" w:after="40" w:line="264" w:lineRule="auto"/>
        <w:jc w:val="center"/>
        <w:outlineLvl w:val="0"/>
        <w:rPr>
          <w:b/>
          <w:sz w:val="25"/>
          <w:szCs w:val="25"/>
          <w:lang w:val="vi-VN"/>
        </w:rPr>
      </w:pPr>
    </w:p>
    <w:p w14:paraId="542B5619" w14:textId="77777777" w:rsidR="00D463BF" w:rsidRPr="00956467" w:rsidRDefault="00D463BF" w:rsidP="00D463BF">
      <w:pPr>
        <w:spacing w:before="40" w:after="40" w:line="264" w:lineRule="auto"/>
        <w:jc w:val="center"/>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1D92D20E" w14:textId="77777777" w:rsidR="00D463BF" w:rsidRPr="00956467" w:rsidRDefault="00D463BF" w:rsidP="00D463BF">
      <w:pPr>
        <w:tabs>
          <w:tab w:val="left" w:pos="567"/>
          <w:tab w:val="left" w:pos="3969"/>
          <w:tab w:val="left" w:pos="5103"/>
          <w:tab w:val="center" w:pos="6946"/>
        </w:tabs>
        <w:spacing w:before="40" w:after="40" w:line="264" w:lineRule="auto"/>
        <w:ind w:firstLine="567"/>
        <w:rPr>
          <w:b/>
          <w:sz w:val="25"/>
          <w:szCs w:val="25"/>
          <w:lang w:val="pt-BR"/>
        </w:rPr>
      </w:pPr>
    </w:p>
    <w:p w14:paraId="249115D0" w14:textId="77777777" w:rsidR="00D463BF" w:rsidRPr="00956467" w:rsidRDefault="00D463BF" w:rsidP="00D463BF">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 xml:space="preserve">KẾ TOÁN </w:t>
      </w:r>
      <w:r w:rsidRPr="00956467">
        <w:rPr>
          <w:rFonts w:eastAsia="MS Mincho"/>
          <w:b/>
          <w:sz w:val="25"/>
          <w:szCs w:val="25"/>
          <w:lang w:val="pt-BR" w:eastAsia="ja-JP"/>
        </w:rPr>
        <w:t>TRÊN PHẦN MỀM MISA</w:t>
      </w:r>
      <w:r w:rsidRPr="00956467">
        <w:rPr>
          <w:b/>
          <w:bCs/>
          <w:sz w:val="25"/>
          <w:szCs w:val="25"/>
          <w:lang w:val="pt-BR"/>
        </w:rPr>
        <w:t xml:space="preserve"> </w:t>
      </w:r>
    </w:p>
    <w:p w14:paraId="6CFEA546" w14:textId="4D8FED30" w:rsidR="00D463BF" w:rsidRPr="00956467" w:rsidRDefault="00D463BF" w:rsidP="00D463BF">
      <w:pPr>
        <w:tabs>
          <w:tab w:val="left" w:pos="567"/>
          <w:tab w:val="left" w:pos="3969"/>
          <w:tab w:val="left" w:pos="5103"/>
          <w:tab w:val="center" w:pos="6946"/>
        </w:tabs>
        <w:spacing w:before="40" w:after="40" w:line="264" w:lineRule="auto"/>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1030ED">
        <w:rPr>
          <w:iCs/>
          <w:sz w:val="25"/>
          <w:szCs w:val="25"/>
          <w:lang w:val="pt-BR"/>
        </w:rPr>
        <w:t>3</w:t>
      </w:r>
      <w:r w:rsidRPr="00956467">
        <w:rPr>
          <w:rFonts w:eastAsia="MS Mincho"/>
          <w:iCs/>
          <w:sz w:val="25"/>
          <w:szCs w:val="25"/>
          <w:lang w:val="pt-BR" w:eastAsia="ja-JP"/>
        </w:rPr>
        <w:t>44</w:t>
      </w:r>
    </w:p>
    <w:p w14:paraId="00177109" w14:textId="77777777" w:rsidR="00D463BF" w:rsidRPr="00956467" w:rsidRDefault="00D463BF" w:rsidP="00D463BF">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Pr>
          <w:bCs/>
          <w:sz w:val="25"/>
          <w:szCs w:val="25"/>
          <w:lang w:val="pt-BR"/>
        </w:rPr>
        <w:t>60</w:t>
      </w:r>
      <w:r w:rsidRPr="00956467">
        <w:rPr>
          <w:bCs/>
          <w:sz w:val="25"/>
          <w:szCs w:val="25"/>
          <w:lang w:val="pt-BR"/>
        </w:rPr>
        <w:t xml:space="preserve"> giờ </w:t>
      </w:r>
      <w:r w:rsidRPr="00956467">
        <w:rPr>
          <w:sz w:val="25"/>
          <w:szCs w:val="25"/>
          <w:lang w:val="pt-BR"/>
        </w:rPr>
        <w:t>; ;</w:t>
      </w:r>
      <w:r w:rsidRPr="00956467">
        <w:rPr>
          <w:bCs/>
          <w:sz w:val="25"/>
          <w:szCs w:val="25"/>
          <w:lang w:val="pt-BR"/>
        </w:rPr>
        <w:t xml:space="preserve">(Lý thuyết: </w:t>
      </w:r>
      <w:r>
        <w:rPr>
          <w:bCs/>
          <w:sz w:val="25"/>
          <w:szCs w:val="25"/>
          <w:lang w:val="pt-BR"/>
        </w:rPr>
        <w:t>0</w:t>
      </w:r>
      <w:r w:rsidRPr="00956467">
        <w:rPr>
          <w:bCs/>
          <w:sz w:val="25"/>
          <w:szCs w:val="25"/>
          <w:lang w:val="pt-BR"/>
        </w:rPr>
        <w:t xml:space="preserve"> giờ; Thực hành, thí nghiệm, thảo luận, bài tập: </w:t>
      </w:r>
      <w:r>
        <w:rPr>
          <w:bCs/>
          <w:sz w:val="25"/>
          <w:szCs w:val="25"/>
          <w:lang w:val="pt-BR"/>
        </w:rPr>
        <w:t>6</w:t>
      </w:r>
      <w:r w:rsidRPr="00956467">
        <w:rPr>
          <w:bCs/>
          <w:sz w:val="25"/>
          <w:szCs w:val="25"/>
          <w:lang w:val="pt-BR"/>
        </w:rPr>
        <w:t>0 giờ;</w:t>
      </w:r>
      <w:r w:rsidRPr="00956467">
        <w:rPr>
          <w:sz w:val="25"/>
          <w:szCs w:val="25"/>
          <w:lang w:val="pt-BR"/>
        </w:rPr>
        <w:t xml:space="preserve"> Kiểm tra: </w:t>
      </w:r>
      <w:r>
        <w:rPr>
          <w:sz w:val="25"/>
          <w:szCs w:val="25"/>
          <w:lang w:val="pt-BR"/>
        </w:rPr>
        <w:t>0</w:t>
      </w:r>
      <w:r w:rsidRPr="00956467">
        <w:rPr>
          <w:sz w:val="25"/>
          <w:szCs w:val="25"/>
          <w:lang w:val="pt-BR"/>
        </w:rPr>
        <w:t xml:space="preserve"> giờ</w:t>
      </w:r>
      <w:r w:rsidRPr="00956467">
        <w:rPr>
          <w:bCs/>
          <w:sz w:val="25"/>
          <w:szCs w:val="25"/>
          <w:lang w:val="pt-BR"/>
        </w:rPr>
        <w:t>)</w:t>
      </w:r>
    </w:p>
    <w:p w14:paraId="1E580A76"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32962072" w14:textId="77777777" w:rsidR="00D463BF" w:rsidRPr="00956467" w:rsidRDefault="00D463BF" w:rsidP="00081180">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w:t>
      </w:r>
      <w:r w:rsidRPr="00956467">
        <w:rPr>
          <w:rFonts w:eastAsia="MS Mincho"/>
          <w:bCs/>
          <w:sz w:val="25"/>
          <w:szCs w:val="25"/>
          <w:lang w:val="pt-BR" w:eastAsia="ja-JP"/>
        </w:rPr>
        <w:t>học kế toán trên phần mềm Misa</w:t>
      </w:r>
      <w:r w:rsidRPr="00956467">
        <w:rPr>
          <w:bCs/>
          <w:sz w:val="25"/>
          <w:szCs w:val="25"/>
          <w:lang w:val="pt-BR"/>
        </w:rPr>
        <w:t xml:space="preserve"> thuộc nhóm các môn học </w:t>
      </w:r>
      <w:r w:rsidRPr="00956467">
        <w:rPr>
          <w:rFonts w:eastAsia="MS Mincho"/>
          <w:bCs/>
          <w:sz w:val="25"/>
          <w:szCs w:val="25"/>
          <w:lang w:val="pt-BR" w:eastAsia="ja-JP"/>
        </w:rPr>
        <w:t>chuyên ngành</w:t>
      </w:r>
      <w:r w:rsidRPr="00956467">
        <w:rPr>
          <w:bCs/>
          <w:sz w:val="25"/>
          <w:szCs w:val="25"/>
          <w:lang w:val="pt-BR"/>
        </w:rPr>
        <w:t xml:space="preserve"> được bố trí giảng dạy ngay ở học kỳ cuối cùng. Môn học có vị trí quan trọng trong khoa học kinh tế quản lý nói chung và khoa học kế toán nói riêng. </w:t>
      </w:r>
    </w:p>
    <w:p w14:paraId="446772C8" w14:textId="77777777" w:rsidR="00D463BF" w:rsidRPr="00956467" w:rsidRDefault="00D463BF" w:rsidP="00081180">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w:t>
      </w:r>
      <w:r w:rsidRPr="00956467">
        <w:rPr>
          <w:rFonts w:eastAsia="MS Mincho"/>
          <w:bCs/>
          <w:sz w:val="25"/>
          <w:szCs w:val="25"/>
          <w:lang w:val="pt-BR" w:eastAsia="ja-JP"/>
        </w:rPr>
        <w:t>kế toán trên phần mềm Misa</w:t>
      </w:r>
      <w:r w:rsidRPr="00956467">
        <w:rPr>
          <w:bCs/>
          <w:sz w:val="25"/>
          <w:szCs w:val="25"/>
          <w:lang w:val="pt-BR"/>
        </w:rPr>
        <w:t xml:space="preserve"> cung cấp giúp sinh viên t</w:t>
      </w:r>
      <w:r w:rsidRPr="00956467">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14:paraId="4FAB336E" w14:textId="77777777" w:rsidR="00D463BF" w:rsidRPr="00956467" w:rsidRDefault="00D463BF" w:rsidP="00D463BF">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75E0D574" w14:textId="77777777" w:rsidR="00D463BF" w:rsidRPr="00956467" w:rsidRDefault="00D463BF" w:rsidP="00081180">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4D69C2D1" w14:textId="77777777" w:rsidR="00D463BF" w:rsidRPr="00956467" w:rsidRDefault="00D463BF" w:rsidP="00081180">
      <w:pPr>
        <w:numPr>
          <w:ilvl w:val="0"/>
          <w:numId w:val="26"/>
        </w:numPr>
        <w:tabs>
          <w:tab w:val="left" w:pos="709"/>
        </w:tabs>
        <w:spacing w:before="40" w:after="40" w:line="264" w:lineRule="auto"/>
        <w:ind w:left="0" w:firstLine="36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6D63B98B" w14:textId="77777777" w:rsidR="00D463BF" w:rsidRPr="00956467" w:rsidRDefault="00D463BF" w:rsidP="00081180">
      <w:pPr>
        <w:numPr>
          <w:ilvl w:val="0"/>
          <w:numId w:val="26"/>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Hiểu được việc sử dụng các tính năng của phần mềm Misa đối với công việc của kế toán</w:t>
      </w:r>
    </w:p>
    <w:p w14:paraId="25D1FFBC" w14:textId="77777777" w:rsidR="00D463BF" w:rsidRPr="00956467" w:rsidRDefault="00D463BF" w:rsidP="00081180">
      <w:pPr>
        <w:numPr>
          <w:ilvl w:val="0"/>
          <w:numId w:val="26"/>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Nắm được cách sử dụng của các tính năng trên phần mềm Misa</w:t>
      </w:r>
    </w:p>
    <w:p w14:paraId="044C9B0E" w14:textId="77777777" w:rsidR="00D463BF" w:rsidRPr="00956467" w:rsidRDefault="00D463BF" w:rsidP="00081180">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09E50DB4" w14:textId="77777777" w:rsidR="00D463BF" w:rsidRPr="00956467" w:rsidRDefault="00D463BF" w:rsidP="00D463BF">
      <w:pPr>
        <w:tabs>
          <w:tab w:val="left" w:pos="709"/>
        </w:tabs>
        <w:spacing w:before="40" w:after="40" w:line="264" w:lineRule="auto"/>
        <w:ind w:firstLine="360"/>
        <w:textAlignment w:val="baseline"/>
        <w:rPr>
          <w:sz w:val="25"/>
          <w:szCs w:val="25"/>
          <w:lang w:val="pt-BR"/>
        </w:rPr>
      </w:pPr>
      <w:r w:rsidRPr="00956467">
        <w:rPr>
          <w:sz w:val="25"/>
          <w:szCs w:val="25"/>
          <w:lang w:val="pt-BR"/>
        </w:rPr>
        <w:t>Thực hiện các công việc kế toán cuối kỳ sau đây</w:t>
      </w:r>
    </w:p>
    <w:p w14:paraId="334B6CE9"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Trích khấu hao tài sản cố định và hạch toán chi phí khấu hao tự động;</w:t>
      </w:r>
    </w:p>
    <w:p w14:paraId="6F9DFB29"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Phân bổ Công cụ dụng cụ - chi phí trả trước và hạch toán chi phí tự động;</w:t>
      </w:r>
    </w:p>
    <w:p w14:paraId="1AB94FE7"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Tính giá vốn xuất kho tự động và cập nhất giá vốn xuất kho tự động</w:t>
      </w:r>
    </w:p>
    <w:p w14:paraId="523B1C12"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40B0BF7F"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chấm công, tính tổng công </w:t>
      </w:r>
    </w:p>
    <w:p w14:paraId="57AF469F"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7A3539A5"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Lập các bảng biểu cuối kỳ khác...</w:t>
      </w:r>
    </w:p>
    <w:p w14:paraId="66F160C1"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Kết chuyển Doanh thu, Chi phí xác định kết quả kinh doanh tự động</w:t>
      </w:r>
    </w:p>
    <w:p w14:paraId="5519C905"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594196C9"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Lập và in sổ sách kế toán cuối kỳ</w:t>
      </w:r>
    </w:p>
    <w:p w14:paraId="44429248"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48F2B843"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Khóa sổ kế toán cuối kỳ, mở khóa sổ kế toán khi cần thiết</w:t>
      </w:r>
    </w:p>
    <w:p w14:paraId="2293AF98" w14:textId="77777777" w:rsidR="00D463BF" w:rsidRPr="00956467" w:rsidRDefault="00D463BF" w:rsidP="00081180">
      <w:pPr>
        <w:pStyle w:val="ListParagraph"/>
        <w:numPr>
          <w:ilvl w:val="0"/>
          <w:numId w:val="1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16C4181D"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Có ý thức tích cực, chủ động trong quá trình học tập.</w:t>
      </w:r>
    </w:p>
    <w:p w14:paraId="7BDDC55B" w14:textId="77777777" w:rsidR="00D463BF" w:rsidRPr="00956467" w:rsidRDefault="00D463BF" w:rsidP="00081180">
      <w:pPr>
        <w:numPr>
          <w:ilvl w:val="0"/>
          <w:numId w:val="26"/>
        </w:numPr>
        <w:tabs>
          <w:tab w:val="left" w:pos="709"/>
        </w:tabs>
        <w:spacing w:before="40" w:after="40" w:line="264" w:lineRule="auto"/>
        <w:ind w:left="0" w:firstLine="36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05E93670"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5EDA1C42" w14:textId="77777777" w:rsidR="00D463BF" w:rsidRPr="00956467" w:rsidRDefault="00D463BF" w:rsidP="00D463BF">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D463BF" w:rsidRPr="00956467" w14:paraId="54C4FF30" w14:textId="77777777" w:rsidTr="00D463BF">
        <w:trPr>
          <w:trHeight w:val="454"/>
          <w:tblHeader/>
        </w:trPr>
        <w:tc>
          <w:tcPr>
            <w:tcW w:w="580" w:type="dxa"/>
            <w:vMerge w:val="restart"/>
            <w:shd w:val="clear" w:color="auto" w:fill="auto"/>
            <w:vAlign w:val="center"/>
          </w:tcPr>
          <w:p w14:paraId="707B0B4E" w14:textId="77777777" w:rsidR="00D463BF" w:rsidRPr="00956467" w:rsidRDefault="00D463BF" w:rsidP="00D463BF">
            <w:pPr>
              <w:spacing w:before="40" w:after="40" w:line="264" w:lineRule="auto"/>
              <w:jc w:val="center"/>
              <w:rPr>
                <w:b/>
                <w:sz w:val="25"/>
                <w:szCs w:val="25"/>
              </w:rPr>
            </w:pPr>
            <w:r w:rsidRPr="00956467">
              <w:rPr>
                <w:b/>
                <w:sz w:val="25"/>
                <w:szCs w:val="25"/>
              </w:rPr>
              <w:lastRenderedPageBreak/>
              <w:t>Số TT</w:t>
            </w:r>
          </w:p>
        </w:tc>
        <w:tc>
          <w:tcPr>
            <w:tcW w:w="4574" w:type="dxa"/>
            <w:vMerge w:val="restart"/>
            <w:shd w:val="clear" w:color="auto" w:fill="auto"/>
            <w:vAlign w:val="center"/>
          </w:tcPr>
          <w:p w14:paraId="3B6DAECA" w14:textId="77777777" w:rsidR="00D463BF" w:rsidRPr="00956467" w:rsidRDefault="00D463BF" w:rsidP="00D463BF">
            <w:pPr>
              <w:spacing w:before="40" w:after="40" w:line="264" w:lineRule="auto"/>
              <w:jc w:val="center"/>
              <w:rPr>
                <w:b/>
                <w:sz w:val="25"/>
                <w:szCs w:val="25"/>
              </w:rPr>
            </w:pPr>
            <w:r w:rsidRPr="00956467">
              <w:rPr>
                <w:b/>
                <w:sz w:val="25"/>
                <w:szCs w:val="25"/>
              </w:rPr>
              <w:t>Tên các bài trong môn học</w:t>
            </w:r>
          </w:p>
        </w:tc>
        <w:tc>
          <w:tcPr>
            <w:tcW w:w="4628" w:type="dxa"/>
            <w:gridSpan w:val="4"/>
            <w:shd w:val="clear" w:color="auto" w:fill="auto"/>
            <w:vAlign w:val="center"/>
          </w:tcPr>
          <w:p w14:paraId="79D7542B" w14:textId="77777777" w:rsidR="00D463BF" w:rsidRPr="00956467" w:rsidRDefault="00D463BF" w:rsidP="00D463BF">
            <w:pPr>
              <w:spacing w:before="40" w:after="40" w:line="264" w:lineRule="auto"/>
              <w:jc w:val="center"/>
              <w:rPr>
                <w:b/>
                <w:sz w:val="25"/>
                <w:szCs w:val="25"/>
              </w:rPr>
            </w:pPr>
            <w:r w:rsidRPr="00956467">
              <w:rPr>
                <w:b/>
                <w:sz w:val="25"/>
                <w:szCs w:val="25"/>
              </w:rPr>
              <w:t>Thời gian (giờ)</w:t>
            </w:r>
          </w:p>
        </w:tc>
      </w:tr>
      <w:tr w:rsidR="00D463BF" w:rsidRPr="00956467" w14:paraId="4C732FDB" w14:textId="77777777" w:rsidTr="00D463BF">
        <w:trPr>
          <w:trHeight w:val="1030"/>
          <w:tblHeader/>
        </w:trPr>
        <w:tc>
          <w:tcPr>
            <w:tcW w:w="580" w:type="dxa"/>
            <w:vMerge/>
            <w:shd w:val="clear" w:color="auto" w:fill="auto"/>
            <w:vAlign w:val="center"/>
          </w:tcPr>
          <w:p w14:paraId="247EC129" w14:textId="77777777" w:rsidR="00D463BF" w:rsidRPr="00956467" w:rsidRDefault="00D463BF" w:rsidP="00D463BF">
            <w:pPr>
              <w:spacing w:before="40" w:after="40" w:line="264" w:lineRule="auto"/>
              <w:jc w:val="center"/>
              <w:rPr>
                <w:b/>
                <w:sz w:val="25"/>
                <w:szCs w:val="25"/>
              </w:rPr>
            </w:pPr>
          </w:p>
        </w:tc>
        <w:tc>
          <w:tcPr>
            <w:tcW w:w="4574" w:type="dxa"/>
            <w:vMerge/>
            <w:shd w:val="clear" w:color="auto" w:fill="auto"/>
            <w:vAlign w:val="center"/>
          </w:tcPr>
          <w:p w14:paraId="2DC50AE0" w14:textId="77777777" w:rsidR="00D463BF" w:rsidRPr="00956467" w:rsidRDefault="00D463BF" w:rsidP="00D463BF">
            <w:pPr>
              <w:spacing w:before="40" w:after="40" w:line="264" w:lineRule="auto"/>
              <w:rPr>
                <w:b/>
                <w:sz w:val="25"/>
                <w:szCs w:val="25"/>
              </w:rPr>
            </w:pPr>
          </w:p>
        </w:tc>
        <w:tc>
          <w:tcPr>
            <w:tcW w:w="906" w:type="dxa"/>
            <w:shd w:val="clear" w:color="auto" w:fill="auto"/>
            <w:vAlign w:val="center"/>
          </w:tcPr>
          <w:p w14:paraId="7B3F0A10" w14:textId="77777777" w:rsidR="00D463BF" w:rsidRPr="00956467" w:rsidRDefault="00D463BF" w:rsidP="00D463BF">
            <w:pPr>
              <w:spacing w:before="40" w:after="40" w:line="264" w:lineRule="auto"/>
              <w:jc w:val="center"/>
              <w:rPr>
                <w:b/>
                <w:sz w:val="25"/>
                <w:szCs w:val="25"/>
              </w:rPr>
            </w:pPr>
            <w:r w:rsidRPr="00956467">
              <w:rPr>
                <w:b/>
                <w:sz w:val="25"/>
                <w:szCs w:val="25"/>
              </w:rPr>
              <w:t>Tổng</w:t>
            </w:r>
          </w:p>
          <w:p w14:paraId="3C720E16" w14:textId="77777777" w:rsidR="00D463BF" w:rsidRPr="00956467" w:rsidRDefault="00D463BF" w:rsidP="00D463BF">
            <w:pPr>
              <w:spacing w:before="40" w:after="40" w:line="264" w:lineRule="auto"/>
              <w:jc w:val="center"/>
              <w:rPr>
                <w:b/>
                <w:sz w:val="25"/>
                <w:szCs w:val="25"/>
              </w:rPr>
            </w:pPr>
            <w:r w:rsidRPr="00956467">
              <w:rPr>
                <w:b/>
                <w:sz w:val="25"/>
                <w:szCs w:val="25"/>
              </w:rPr>
              <w:t>số</w:t>
            </w:r>
          </w:p>
        </w:tc>
        <w:tc>
          <w:tcPr>
            <w:tcW w:w="972" w:type="dxa"/>
            <w:shd w:val="clear" w:color="auto" w:fill="auto"/>
            <w:vAlign w:val="center"/>
          </w:tcPr>
          <w:p w14:paraId="7E9328A5" w14:textId="77777777" w:rsidR="00D463BF" w:rsidRPr="00956467" w:rsidRDefault="00D463BF" w:rsidP="00D463BF">
            <w:pPr>
              <w:spacing w:before="40" w:after="40" w:line="264" w:lineRule="auto"/>
              <w:jc w:val="center"/>
              <w:rPr>
                <w:b/>
                <w:sz w:val="25"/>
                <w:szCs w:val="25"/>
              </w:rPr>
            </w:pPr>
            <w:r w:rsidRPr="00956467">
              <w:rPr>
                <w:b/>
                <w:sz w:val="25"/>
                <w:szCs w:val="25"/>
              </w:rPr>
              <w:t>Lý thuyết</w:t>
            </w:r>
          </w:p>
        </w:tc>
        <w:tc>
          <w:tcPr>
            <w:tcW w:w="1950" w:type="dxa"/>
            <w:shd w:val="clear" w:color="auto" w:fill="auto"/>
            <w:vAlign w:val="center"/>
          </w:tcPr>
          <w:p w14:paraId="6E8B4D28" w14:textId="77777777" w:rsidR="00D463BF" w:rsidRPr="00956467" w:rsidRDefault="00D463BF" w:rsidP="00D463BF">
            <w:pPr>
              <w:spacing w:before="40" w:after="40" w:line="264" w:lineRule="auto"/>
              <w:jc w:val="center"/>
              <w:rPr>
                <w:b/>
                <w:sz w:val="25"/>
                <w:szCs w:val="25"/>
              </w:rPr>
            </w:pPr>
            <w:r w:rsidRPr="00956467">
              <w:rPr>
                <w:b/>
                <w:sz w:val="25"/>
                <w:szCs w:val="25"/>
              </w:rPr>
              <w:t>Thực hành/  thực tập/  thí nghiệm/ bài tập/  thảo luận</w:t>
            </w:r>
          </w:p>
        </w:tc>
        <w:tc>
          <w:tcPr>
            <w:tcW w:w="800" w:type="dxa"/>
            <w:shd w:val="clear" w:color="auto" w:fill="auto"/>
            <w:vAlign w:val="center"/>
          </w:tcPr>
          <w:p w14:paraId="711BE440" w14:textId="77777777" w:rsidR="00D463BF" w:rsidRPr="00956467" w:rsidRDefault="00D463BF" w:rsidP="00D463BF">
            <w:pPr>
              <w:spacing w:before="40" w:after="40" w:line="264" w:lineRule="auto"/>
              <w:jc w:val="center"/>
              <w:rPr>
                <w:b/>
                <w:sz w:val="25"/>
                <w:szCs w:val="25"/>
              </w:rPr>
            </w:pPr>
            <w:r w:rsidRPr="00956467">
              <w:rPr>
                <w:b/>
                <w:sz w:val="25"/>
                <w:szCs w:val="25"/>
              </w:rPr>
              <w:t>Kiểm</w:t>
            </w:r>
          </w:p>
          <w:p w14:paraId="56105AAB" w14:textId="77777777" w:rsidR="00D463BF" w:rsidRPr="00956467" w:rsidRDefault="00D463BF" w:rsidP="00D463BF">
            <w:pPr>
              <w:spacing w:before="40" w:after="40" w:line="264" w:lineRule="auto"/>
              <w:jc w:val="center"/>
              <w:rPr>
                <w:b/>
                <w:sz w:val="25"/>
                <w:szCs w:val="25"/>
              </w:rPr>
            </w:pPr>
            <w:r w:rsidRPr="00956467">
              <w:rPr>
                <w:b/>
                <w:sz w:val="25"/>
                <w:szCs w:val="25"/>
              </w:rPr>
              <w:t>tra</w:t>
            </w:r>
          </w:p>
        </w:tc>
      </w:tr>
      <w:tr w:rsidR="00D463BF" w:rsidRPr="00956467" w14:paraId="64B94D36" w14:textId="77777777" w:rsidTr="00D463BF">
        <w:trPr>
          <w:trHeight w:val="454"/>
        </w:trPr>
        <w:tc>
          <w:tcPr>
            <w:tcW w:w="580" w:type="dxa"/>
            <w:shd w:val="clear" w:color="auto" w:fill="auto"/>
            <w:vAlign w:val="center"/>
          </w:tcPr>
          <w:p w14:paraId="79FFC750" w14:textId="77777777" w:rsidR="00D463BF" w:rsidRPr="00956467" w:rsidRDefault="00D463BF" w:rsidP="00D463BF">
            <w:pPr>
              <w:spacing w:before="40" w:after="40" w:line="264" w:lineRule="auto"/>
              <w:jc w:val="center"/>
              <w:rPr>
                <w:sz w:val="25"/>
                <w:szCs w:val="25"/>
              </w:rPr>
            </w:pPr>
            <w:r w:rsidRPr="00956467">
              <w:rPr>
                <w:sz w:val="25"/>
                <w:szCs w:val="25"/>
              </w:rPr>
              <w:t>I</w:t>
            </w:r>
          </w:p>
        </w:tc>
        <w:tc>
          <w:tcPr>
            <w:tcW w:w="4574" w:type="dxa"/>
            <w:shd w:val="clear" w:color="auto" w:fill="auto"/>
            <w:vAlign w:val="center"/>
          </w:tcPr>
          <w:p w14:paraId="648E3156" w14:textId="77777777" w:rsidR="00D463BF" w:rsidRPr="00956467" w:rsidRDefault="00D463BF" w:rsidP="00D463BF">
            <w:pPr>
              <w:spacing w:before="40" w:after="40" w:line="264" w:lineRule="auto"/>
              <w:rPr>
                <w:b/>
                <w:sz w:val="25"/>
                <w:szCs w:val="25"/>
                <w:lang w:val="vi-VN"/>
              </w:rPr>
            </w:pPr>
            <w:r w:rsidRPr="00956467">
              <w:rPr>
                <w:b/>
                <w:sz w:val="25"/>
                <w:szCs w:val="25"/>
                <w:lang w:val="vi-VN"/>
              </w:rPr>
              <w:t>CHƯƠNG 1:BẮT ĐẦU VỚI  MISA SME. NET</w:t>
            </w:r>
          </w:p>
          <w:p w14:paraId="3E079206" w14:textId="77777777" w:rsidR="00D463BF" w:rsidRPr="00956467" w:rsidRDefault="00D463BF" w:rsidP="00D463BF">
            <w:pPr>
              <w:spacing w:before="40" w:after="40" w:line="264" w:lineRule="auto"/>
              <w:rPr>
                <w:sz w:val="25"/>
                <w:szCs w:val="25"/>
                <w:lang w:val="vi-VN"/>
              </w:rPr>
            </w:pPr>
            <w:r w:rsidRPr="00956467">
              <w:rPr>
                <w:sz w:val="25"/>
                <w:szCs w:val="25"/>
                <w:lang w:val="vi-VN"/>
              </w:rPr>
              <w:t>1.1.Hướng dẫn cài đặt, khởi động phần mềm</w:t>
            </w:r>
          </w:p>
          <w:p w14:paraId="4379CB98" w14:textId="77777777" w:rsidR="00D463BF" w:rsidRPr="00956467" w:rsidRDefault="00D463BF" w:rsidP="00D463BF">
            <w:pPr>
              <w:spacing w:before="40" w:after="40" w:line="264" w:lineRule="auto"/>
              <w:rPr>
                <w:sz w:val="25"/>
                <w:szCs w:val="25"/>
                <w:lang w:val="vi-VN"/>
              </w:rPr>
            </w:pPr>
            <w:r w:rsidRPr="00956467">
              <w:rPr>
                <w:sz w:val="25"/>
                <w:szCs w:val="25"/>
                <w:lang w:val="vi-VN"/>
              </w:rPr>
              <w:t>1.2.Tạo dữ liệu kế toán</w:t>
            </w:r>
          </w:p>
          <w:p w14:paraId="328450C6" w14:textId="77777777" w:rsidR="00D463BF" w:rsidRPr="00956467" w:rsidRDefault="00D463BF" w:rsidP="00D463BF">
            <w:pPr>
              <w:spacing w:before="40" w:after="40" w:line="264" w:lineRule="auto"/>
              <w:rPr>
                <w:sz w:val="25"/>
                <w:szCs w:val="25"/>
                <w:lang w:val="vi-VN"/>
              </w:rPr>
            </w:pPr>
            <w:r w:rsidRPr="00956467">
              <w:rPr>
                <w:sz w:val="25"/>
                <w:szCs w:val="25"/>
                <w:lang w:val="vi-VN"/>
              </w:rPr>
              <w:t>1.3. Sao lưu dữ liệu kế toán</w:t>
            </w:r>
          </w:p>
          <w:p w14:paraId="191B8B82" w14:textId="77777777" w:rsidR="00D463BF" w:rsidRPr="00956467" w:rsidRDefault="00D463BF" w:rsidP="00D463BF">
            <w:pPr>
              <w:spacing w:before="40" w:after="40" w:line="264" w:lineRule="auto"/>
              <w:rPr>
                <w:sz w:val="25"/>
                <w:szCs w:val="25"/>
                <w:lang w:val="vi-VN"/>
              </w:rPr>
            </w:pPr>
            <w:r w:rsidRPr="00956467">
              <w:rPr>
                <w:sz w:val="25"/>
                <w:szCs w:val="25"/>
                <w:lang w:val="vi-VN"/>
              </w:rPr>
              <w:t>1.4. Phục hồi dữ liệu kế toán</w:t>
            </w:r>
          </w:p>
          <w:p w14:paraId="50C3A9F5" w14:textId="77777777" w:rsidR="00D463BF" w:rsidRPr="00956467" w:rsidRDefault="00D463BF" w:rsidP="00D463BF">
            <w:pPr>
              <w:spacing w:before="40" w:after="40" w:line="264" w:lineRule="auto"/>
              <w:rPr>
                <w:sz w:val="25"/>
                <w:szCs w:val="25"/>
                <w:lang w:val="vi-VN"/>
              </w:rPr>
            </w:pPr>
            <w:r w:rsidRPr="00956467">
              <w:rPr>
                <w:sz w:val="25"/>
                <w:szCs w:val="25"/>
                <w:lang w:val="vi-VN"/>
              </w:rPr>
              <w:t>1.5.</w:t>
            </w:r>
            <w:r w:rsidRPr="00956467">
              <w:rPr>
                <w:iCs/>
                <w:sz w:val="25"/>
                <w:szCs w:val="25"/>
                <w:lang w:val="vi-VN"/>
              </w:rPr>
              <w:t xml:space="preserve"> Khóa được sổ kế toán cuối kỳ</w:t>
            </w:r>
          </w:p>
        </w:tc>
        <w:tc>
          <w:tcPr>
            <w:tcW w:w="906" w:type="dxa"/>
            <w:shd w:val="clear" w:color="auto" w:fill="auto"/>
            <w:vAlign w:val="center"/>
          </w:tcPr>
          <w:p w14:paraId="7D5BEA86" w14:textId="77777777" w:rsidR="00D463BF" w:rsidRPr="00956467" w:rsidRDefault="00D463BF" w:rsidP="00D463BF">
            <w:pPr>
              <w:spacing w:before="40" w:after="40" w:line="264" w:lineRule="auto"/>
              <w:jc w:val="center"/>
              <w:rPr>
                <w:rFonts w:eastAsia="MS Mincho"/>
                <w:sz w:val="25"/>
                <w:szCs w:val="25"/>
                <w:lang w:eastAsia="ja-JP"/>
              </w:rPr>
            </w:pPr>
            <w:r>
              <w:rPr>
                <w:rFonts w:eastAsia="MS Mincho"/>
                <w:sz w:val="25"/>
                <w:szCs w:val="25"/>
                <w:lang w:eastAsia="ja-JP"/>
              </w:rPr>
              <w:t>4</w:t>
            </w:r>
          </w:p>
        </w:tc>
        <w:tc>
          <w:tcPr>
            <w:tcW w:w="972" w:type="dxa"/>
            <w:shd w:val="clear" w:color="auto" w:fill="auto"/>
            <w:vAlign w:val="center"/>
          </w:tcPr>
          <w:p w14:paraId="4A4124AB" w14:textId="77777777" w:rsidR="00D463BF" w:rsidRPr="00956467" w:rsidRDefault="00D463BF" w:rsidP="00D463BF">
            <w:pPr>
              <w:spacing w:before="40" w:after="40" w:line="264" w:lineRule="auto"/>
              <w:jc w:val="center"/>
              <w:rPr>
                <w:rFonts w:eastAsia="MS Mincho"/>
                <w:sz w:val="25"/>
                <w:szCs w:val="25"/>
                <w:lang w:eastAsia="ja-JP"/>
              </w:rPr>
            </w:pPr>
          </w:p>
        </w:tc>
        <w:tc>
          <w:tcPr>
            <w:tcW w:w="1950" w:type="dxa"/>
            <w:shd w:val="clear" w:color="auto" w:fill="auto"/>
            <w:vAlign w:val="center"/>
          </w:tcPr>
          <w:p w14:paraId="4028960D" w14:textId="77777777" w:rsidR="00D463BF" w:rsidRPr="00F275CD" w:rsidRDefault="00D463BF" w:rsidP="00D463BF">
            <w:pPr>
              <w:spacing w:before="40" w:after="40" w:line="264" w:lineRule="auto"/>
              <w:jc w:val="center"/>
              <w:rPr>
                <w:sz w:val="25"/>
                <w:szCs w:val="25"/>
              </w:rPr>
            </w:pPr>
            <w:r>
              <w:rPr>
                <w:sz w:val="25"/>
                <w:szCs w:val="25"/>
              </w:rPr>
              <w:t>4</w:t>
            </w:r>
          </w:p>
        </w:tc>
        <w:tc>
          <w:tcPr>
            <w:tcW w:w="800" w:type="dxa"/>
            <w:shd w:val="clear" w:color="auto" w:fill="auto"/>
            <w:vAlign w:val="center"/>
          </w:tcPr>
          <w:p w14:paraId="70115A12" w14:textId="77777777" w:rsidR="00D463BF" w:rsidRPr="00956467" w:rsidRDefault="00D463BF" w:rsidP="00D463BF">
            <w:pPr>
              <w:spacing w:before="40" w:after="40" w:line="264" w:lineRule="auto"/>
              <w:jc w:val="center"/>
              <w:rPr>
                <w:sz w:val="25"/>
                <w:szCs w:val="25"/>
              </w:rPr>
            </w:pPr>
          </w:p>
        </w:tc>
      </w:tr>
      <w:tr w:rsidR="00D463BF" w:rsidRPr="00956467" w14:paraId="4B251CB5" w14:textId="77777777" w:rsidTr="00D463BF">
        <w:trPr>
          <w:trHeight w:val="454"/>
        </w:trPr>
        <w:tc>
          <w:tcPr>
            <w:tcW w:w="580" w:type="dxa"/>
            <w:shd w:val="clear" w:color="auto" w:fill="auto"/>
            <w:vAlign w:val="center"/>
          </w:tcPr>
          <w:p w14:paraId="33D40761" w14:textId="77777777" w:rsidR="00D463BF" w:rsidRPr="00956467" w:rsidRDefault="00D463BF" w:rsidP="00D463BF">
            <w:pPr>
              <w:spacing w:before="40" w:after="40" w:line="264" w:lineRule="auto"/>
              <w:jc w:val="center"/>
              <w:rPr>
                <w:sz w:val="25"/>
                <w:szCs w:val="25"/>
              </w:rPr>
            </w:pPr>
            <w:r w:rsidRPr="00956467">
              <w:rPr>
                <w:sz w:val="25"/>
                <w:szCs w:val="25"/>
              </w:rPr>
              <w:t>II</w:t>
            </w:r>
          </w:p>
        </w:tc>
        <w:tc>
          <w:tcPr>
            <w:tcW w:w="4574" w:type="dxa"/>
            <w:shd w:val="clear" w:color="auto" w:fill="auto"/>
            <w:vAlign w:val="center"/>
          </w:tcPr>
          <w:p w14:paraId="682BEA41" w14:textId="77777777" w:rsidR="00D463BF" w:rsidRPr="00956467" w:rsidRDefault="00D463BF" w:rsidP="00D463BF">
            <w:pPr>
              <w:spacing w:before="40" w:after="40" w:line="264" w:lineRule="auto"/>
              <w:rPr>
                <w:b/>
                <w:sz w:val="25"/>
                <w:szCs w:val="25"/>
                <w:lang w:val="vi-VN"/>
              </w:rPr>
            </w:pPr>
            <w:r w:rsidRPr="00956467">
              <w:rPr>
                <w:b/>
                <w:sz w:val="25"/>
                <w:szCs w:val="25"/>
                <w:lang w:val="vi-VN"/>
              </w:rPr>
              <w:t>CHƯƠNG 2:THIẾT LẬP THÔNG TIN VÀ DỮ LIỆU KẾ TOÁN BAN ĐẦU</w:t>
            </w:r>
          </w:p>
          <w:p w14:paraId="77C6AD88" w14:textId="77777777" w:rsidR="00D463BF" w:rsidRPr="00956467" w:rsidRDefault="00D463BF" w:rsidP="00D463BF">
            <w:pPr>
              <w:spacing w:before="40" w:after="40" w:line="264" w:lineRule="auto"/>
              <w:rPr>
                <w:sz w:val="25"/>
                <w:szCs w:val="25"/>
                <w:lang w:val="vi-VN"/>
              </w:rPr>
            </w:pPr>
            <w:r w:rsidRPr="00956467">
              <w:rPr>
                <w:sz w:val="25"/>
                <w:szCs w:val="25"/>
                <w:lang w:val="vi-VN"/>
              </w:rPr>
              <w:t>2.1. Khai báo danh mục</w:t>
            </w:r>
          </w:p>
          <w:p w14:paraId="1BFC2628" w14:textId="77777777" w:rsidR="00D463BF" w:rsidRPr="00956467" w:rsidRDefault="00D463BF" w:rsidP="00D463BF">
            <w:pPr>
              <w:spacing w:before="40" w:after="40" w:line="264" w:lineRule="auto"/>
              <w:rPr>
                <w:sz w:val="25"/>
                <w:szCs w:val="25"/>
                <w:lang w:val="vi-VN"/>
              </w:rPr>
            </w:pPr>
            <w:r w:rsidRPr="00956467">
              <w:rPr>
                <w:sz w:val="25"/>
                <w:szCs w:val="25"/>
                <w:lang w:val="vi-VN"/>
              </w:rPr>
              <w:t>2.2.Nhập số dư ban đầu</w:t>
            </w:r>
          </w:p>
        </w:tc>
        <w:tc>
          <w:tcPr>
            <w:tcW w:w="906" w:type="dxa"/>
            <w:shd w:val="clear" w:color="auto" w:fill="auto"/>
            <w:vAlign w:val="center"/>
          </w:tcPr>
          <w:p w14:paraId="335087CD" w14:textId="77777777" w:rsidR="00D463BF" w:rsidRPr="00956467" w:rsidRDefault="00D463BF" w:rsidP="00D463BF">
            <w:pPr>
              <w:spacing w:before="40" w:after="40" w:line="264" w:lineRule="auto"/>
              <w:jc w:val="center"/>
              <w:rPr>
                <w:rFonts w:eastAsia="MS Mincho"/>
                <w:sz w:val="25"/>
                <w:szCs w:val="25"/>
                <w:lang w:eastAsia="ja-JP"/>
              </w:rPr>
            </w:pPr>
            <w:r>
              <w:rPr>
                <w:rFonts w:eastAsia="MS Mincho"/>
                <w:sz w:val="25"/>
                <w:szCs w:val="25"/>
                <w:lang w:eastAsia="ja-JP"/>
              </w:rPr>
              <w:t>12</w:t>
            </w:r>
          </w:p>
        </w:tc>
        <w:tc>
          <w:tcPr>
            <w:tcW w:w="972" w:type="dxa"/>
            <w:shd w:val="clear" w:color="auto" w:fill="auto"/>
            <w:vAlign w:val="center"/>
          </w:tcPr>
          <w:p w14:paraId="337690F3" w14:textId="77777777" w:rsidR="00D463BF" w:rsidRPr="00956467" w:rsidRDefault="00D463BF" w:rsidP="00D463BF">
            <w:pPr>
              <w:spacing w:before="40" w:after="40" w:line="264" w:lineRule="auto"/>
              <w:jc w:val="center"/>
              <w:rPr>
                <w:rFonts w:eastAsia="MS Mincho"/>
                <w:sz w:val="25"/>
                <w:szCs w:val="25"/>
                <w:lang w:eastAsia="ja-JP"/>
              </w:rPr>
            </w:pPr>
          </w:p>
        </w:tc>
        <w:tc>
          <w:tcPr>
            <w:tcW w:w="1950" w:type="dxa"/>
            <w:shd w:val="clear" w:color="auto" w:fill="auto"/>
            <w:vAlign w:val="center"/>
          </w:tcPr>
          <w:p w14:paraId="66A38D12" w14:textId="77777777" w:rsidR="00D463BF" w:rsidRPr="00956467" w:rsidRDefault="00D463BF" w:rsidP="00D463BF">
            <w:pPr>
              <w:spacing w:before="40" w:after="40" w:line="264" w:lineRule="auto"/>
              <w:jc w:val="center"/>
              <w:rPr>
                <w:sz w:val="25"/>
                <w:szCs w:val="25"/>
              </w:rPr>
            </w:pPr>
            <w:r>
              <w:rPr>
                <w:sz w:val="25"/>
                <w:szCs w:val="25"/>
              </w:rPr>
              <w:t>12</w:t>
            </w:r>
          </w:p>
        </w:tc>
        <w:tc>
          <w:tcPr>
            <w:tcW w:w="800" w:type="dxa"/>
            <w:shd w:val="clear" w:color="auto" w:fill="auto"/>
            <w:vAlign w:val="center"/>
          </w:tcPr>
          <w:p w14:paraId="2B67E0BA" w14:textId="77777777" w:rsidR="00D463BF" w:rsidRPr="00956467" w:rsidRDefault="00D463BF" w:rsidP="00D463BF">
            <w:pPr>
              <w:spacing w:before="40" w:after="40" w:line="264" w:lineRule="auto"/>
              <w:jc w:val="center"/>
              <w:rPr>
                <w:sz w:val="25"/>
                <w:szCs w:val="25"/>
                <w:lang w:val="vi-VN"/>
              </w:rPr>
            </w:pPr>
          </w:p>
        </w:tc>
      </w:tr>
      <w:tr w:rsidR="00D463BF" w:rsidRPr="00956467" w14:paraId="30D47289" w14:textId="77777777" w:rsidTr="00D463BF">
        <w:trPr>
          <w:trHeight w:val="454"/>
        </w:trPr>
        <w:tc>
          <w:tcPr>
            <w:tcW w:w="580" w:type="dxa"/>
            <w:shd w:val="clear" w:color="auto" w:fill="auto"/>
            <w:vAlign w:val="center"/>
          </w:tcPr>
          <w:p w14:paraId="69CB1D20" w14:textId="77777777" w:rsidR="00D463BF" w:rsidRPr="00956467" w:rsidRDefault="00D463BF" w:rsidP="00D463BF">
            <w:pPr>
              <w:spacing w:before="40" w:after="40" w:line="264" w:lineRule="auto"/>
              <w:jc w:val="center"/>
              <w:rPr>
                <w:sz w:val="25"/>
                <w:szCs w:val="25"/>
              </w:rPr>
            </w:pPr>
            <w:r w:rsidRPr="00956467">
              <w:rPr>
                <w:sz w:val="25"/>
                <w:szCs w:val="25"/>
              </w:rPr>
              <w:t>III</w:t>
            </w:r>
          </w:p>
        </w:tc>
        <w:tc>
          <w:tcPr>
            <w:tcW w:w="4574" w:type="dxa"/>
            <w:shd w:val="clear" w:color="auto" w:fill="auto"/>
            <w:vAlign w:val="center"/>
          </w:tcPr>
          <w:p w14:paraId="30293881" w14:textId="77777777" w:rsidR="00D463BF" w:rsidRPr="00956467" w:rsidRDefault="00D463BF" w:rsidP="00D463BF">
            <w:pPr>
              <w:spacing w:before="40" w:after="40" w:line="264" w:lineRule="auto"/>
              <w:rPr>
                <w:b/>
                <w:sz w:val="25"/>
                <w:szCs w:val="25"/>
                <w:lang w:val="vi-VN"/>
              </w:rPr>
            </w:pPr>
            <w:r w:rsidRPr="00956467">
              <w:rPr>
                <w:b/>
                <w:sz w:val="25"/>
                <w:szCs w:val="25"/>
                <w:lang w:val="vi-VN"/>
              </w:rPr>
              <w:t>CHƯƠNG 3:QUY TRÌNH HẠCH TÓAN TRÊN PHẦN MỀM  MISA  SME. NET</w:t>
            </w:r>
          </w:p>
          <w:p w14:paraId="38698B93" w14:textId="77777777" w:rsidR="00D463BF" w:rsidRPr="00956467" w:rsidRDefault="00D463BF" w:rsidP="00D463BF">
            <w:pPr>
              <w:spacing w:before="40" w:after="40" w:line="264" w:lineRule="auto"/>
              <w:rPr>
                <w:sz w:val="25"/>
                <w:szCs w:val="25"/>
                <w:lang w:val="vi-VN"/>
              </w:rPr>
            </w:pPr>
            <w:r w:rsidRPr="00956467">
              <w:rPr>
                <w:sz w:val="25"/>
                <w:szCs w:val="25"/>
                <w:lang w:val="vi-VN"/>
              </w:rPr>
              <w:t>3.1.Kế toán tiền mặt tại quỹ</w:t>
            </w:r>
          </w:p>
          <w:p w14:paraId="441C50A8" w14:textId="77777777" w:rsidR="00D463BF" w:rsidRPr="00956467" w:rsidRDefault="00D463BF" w:rsidP="00D463BF">
            <w:pPr>
              <w:spacing w:before="40" w:after="40" w:line="264" w:lineRule="auto"/>
              <w:rPr>
                <w:sz w:val="25"/>
                <w:szCs w:val="25"/>
                <w:lang w:val="vi-VN"/>
              </w:rPr>
            </w:pPr>
            <w:r w:rsidRPr="00956467">
              <w:rPr>
                <w:sz w:val="25"/>
                <w:szCs w:val="25"/>
                <w:lang w:val="vi-VN"/>
              </w:rPr>
              <w:t>3.2.Kế toán tiền gửi ngân hàng</w:t>
            </w:r>
          </w:p>
          <w:p w14:paraId="0D4F1719" w14:textId="77777777" w:rsidR="00D463BF" w:rsidRPr="00956467" w:rsidRDefault="00D463BF" w:rsidP="00D463BF">
            <w:pPr>
              <w:spacing w:before="40" w:after="40" w:line="264" w:lineRule="auto"/>
              <w:rPr>
                <w:sz w:val="25"/>
                <w:szCs w:val="25"/>
                <w:lang w:val="vi-VN"/>
              </w:rPr>
            </w:pPr>
            <w:r w:rsidRPr="00956467">
              <w:rPr>
                <w:sz w:val="25"/>
                <w:szCs w:val="25"/>
                <w:lang w:val="vi-VN"/>
              </w:rPr>
              <w:t>3.3. Kế toán tiền lương</w:t>
            </w:r>
          </w:p>
          <w:p w14:paraId="2E35DA4C" w14:textId="77777777" w:rsidR="00D463BF" w:rsidRPr="00956467" w:rsidRDefault="00D463BF" w:rsidP="00D463BF">
            <w:pPr>
              <w:spacing w:before="40" w:after="40" w:line="264" w:lineRule="auto"/>
              <w:rPr>
                <w:sz w:val="25"/>
                <w:szCs w:val="25"/>
                <w:lang w:val="vi-VN"/>
              </w:rPr>
            </w:pPr>
            <w:r w:rsidRPr="00956467">
              <w:rPr>
                <w:sz w:val="25"/>
                <w:szCs w:val="25"/>
                <w:lang w:val="vi-VN"/>
              </w:rPr>
              <w:t>3.4. Kế toán mua hàng và công nợ phải trả</w:t>
            </w:r>
          </w:p>
          <w:p w14:paraId="630462A2" w14:textId="77777777" w:rsidR="00D463BF" w:rsidRPr="00956467" w:rsidRDefault="00D463BF" w:rsidP="00D463BF">
            <w:pPr>
              <w:spacing w:before="40" w:after="40" w:line="264" w:lineRule="auto"/>
              <w:rPr>
                <w:sz w:val="25"/>
                <w:szCs w:val="25"/>
                <w:lang w:val="vi-VN"/>
              </w:rPr>
            </w:pPr>
            <w:r w:rsidRPr="00956467">
              <w:rPr>
                <w:sz w:val="25"/>
                <w:szCs w:val="25"/>
                <w:lang w:val="vi-VN"/>
              </w:rPr>
              <w:t>3.5. Kế toán bán hàng và công nợ phải thu</w:t>
            </w:r>
          </w:p>
          <w:p w14:paraId="3A48D691" w14:textId="77777777" w:rsidR="00D463BF" w:rsidRPr="00956467" w:rsidRDefault="00D463BF" w:rsidP="00D463BF">
            <w:pPr>
              <w:spacing w:before="40" w:after="40" w:line="264" w:lineRule="auto"/>
              <w:rPr>
                <w:sz w:val="25"/>
                <w:szCs w:val="25"/>
                <w:lang w:val="vi-VN"/>
              </w:rPr>
            </w:pPr>
            <w:r w:rsidRPr="00956467">
              <w:rPr>
                <w:sz w:val="25"/>
                <w:szCs w:val="25"/>
                <w:lang w:val="vi-VN"/>
              </w:rPr>
              <w:t>3.6.Kế toán vật tư</w:t>
            </w:r>
          </w:p>
          <w:p w14:paraId="175C39DE" w14:textId="77777777" w:rsidR="00D463BF" w:rsidRPr="00956467" w:rsidRDefault="00D463BF" w:rsidP="00D463BF">
            <w:pPr>
              <w:spacing w:before="40" w:after="40" w:line="264" w:lineRule="auto"/>
              <w:rPr>
                <w:sz w:val="25"/>
                <w:szCs w:val="25"/>
                <w:lang w:val="vi-VN"/>
              </w:rPr>
            </w:pPr>
            <w:r w:rsidRPr="00956467">
              <w:rPr>
                <w:sz w:val="25"/>
                <w:szCs w:val="25"/>
                <w:lang w:val="vi-VN"/>
              </w:rPr>
              <w:t>3.7. Kế toán tài sản cố định</w:t>
            </w:r>
          </w:p>
          <w:p w14:paraId="4824AE2C" w14:textId="77777777" w:rsidR="00D463BF" w:rsidRPr="00956467" w:rsidRDefault="00D463BF" w:rsidP="00D463BF">
            <w:pPr>
              <w:spacing w:before="40" w:after="40" w:line="264" w:lineRule="auto"/>
              <w:rPr>
                <w:sz w:val="25"/>
                <w:szCs w:val="25"/>
                <w:lang w:val="vi-VN"/>
              </w:rPr>
            </w:pPr>
            <w:r w:rsidRPr="00956467">
              <w:rPr>
                <w:sz w:val="25"/>
                <w:szCs w:val="25"/>
                <w:lang w:val="vi-VN"/>
              </w:rPr>
              <w:t>3.8. Kế toán thuế</w:t>
            </w:r>
          </w:p>
          <w:p w14:paraId="423AB47D" w14:textId="77777777" w:rsidR="00D463BF" w:rsidRPr="00956467" w:rsidRDefault="00D463BF" w:rsidP="00D463BF">
            <w:pPr>
              <w:spacing w:before="40" w:after="40" w:line="264" w:lineRule="auto"/>
              <w:rPr>
                <w:sz w:val="25"/>
                <w:szCs w:val="25"/>
                <w:lang w:val="vi-VN"/>
              </w:rPr>
            </w:pPr>
            <w:r w:rsidRPr="00956467">
              <w:rPr>
                <w:sz w:val="25"/>
                <w:szCs w:val="25"/>
                <w:lang w:val="vi-VN"/>
              </w:rPr>
              <w:t>3.9. Kế toán Giá thành</w:t>
            </w:r>
          </w:p>
        </w:tc>
        <w:tc>
          <w:tcPr>
            <w:tcW w:w="906" w:type="dxa"/>
            <w:shd w:val="clear" w:color="auto" w:fill="auto"/>
            <w:vAlign w:val="center"/>
          </w:tcPr>
          <w:p w14:paraId="612AE577" w14:textId="77777777" w:rsidR="00D463BF" w:rsidRPr="00956467" w:rsidRDefault="00D463BF" w:rsidP="00D463BF">
            <w:pPr>
              <w:spacing w:before="40" w:after="40" w:line="264" w:lineRule="auto"/>
              <w:jc w:val="center"/>
              <w:rPr>
                <w:rFonts w:eastAsia="MS Mincho"/>
                <w:sz w:val="25"/>
                <w:szCs w:val="25"/>
                <w:lang w:eastAsia="ja-JP"/>
              </w:rPr>
            </w:pPr>
            <w:r>
              <w:rPr>
                <w:sz w:val="25"/>
                <w:szCs w:val="25"/>
              </w:rPr>
              <w:t>40</w:t>
            </w:r>
          </w:p>
        </w:tc>
        <w:tc>
          <w:tcPr>
            <w:tcW w:w="972" w:type="dxa"/>
            <w:shd w:val="clear" w:color="auto" w:fill="auto"/>
            <w:vAlign w:val="center"/>
          </w:tcPr>
          <w:p w14:paraId="45B20010" w14:textId="77777777" w:rsidR="00D463BF" w:rsidRPr="00956467" w:rsidRDefault="00D463BF" w:rsidP="00D463BF">
            <w:pPr>
              <w:spacing w:before="40" w:after="40" w:line="264" w:lineRule="auto"/>
              <w:jc w:val="center"/>
              <w:rPr>
                <w:rFonts w:eastAsia="MS Mincho"/>
                <w:sz w:val="25"/>
                <w:szCs w:val="25"/>
                <w:lang w:eastAsia="ja-JP"/>
              </w:rPr>
            </w:pPr>
          </w:p>
        </w:tc>
        <w:tc>
          <w:tcPr>
            <w:tcW w:w="1950" w:type="dxa"/>
            <w:shd w:val="clear" w:color="auto" w:fill="auto"/>
            <w:vAlign w:val="center"/>
          </w:tcPr>
          <w:p w14:paraId="58B94CFD" w14:textId="77777777" w:rsidR="00D463BF" w:rsidRPr="00956467" w:rsidRDefault="00D463BF" w:rsidP="00D463BF">
            <w:pPr>
              <w:spacing w:before="40" w:after="40" w:line="264" w:lineRule="auto"/>
              <w:jc w:val="center"/>
              <w:rPr>
                <w:sz w:val="25"/>
                <w:szCs w:val="25"/>
              </w:rPr>
            </w:pPr>
            <w:r>
              <w:rPr>
                <w:sz w:val="25"/>
                <w:szCs w:val="25"/>
              </w:rPr>
              <w:t>40</w:t>
            </w:r>
          </w:p>
        </w:tc>
        <w:tc>
          <w:tcPr>
            <w:tcW w:w="800" w:type="dxa"/>
            <w:shd w:val="clear" w:color="auto" w:fill="auto"/>
            <w:vAlign w:val="center"/>
          </w:tcPr>
          <w:p w14:paraId="57CB6452" w14:textId="77777777" w:rsidR="00D463BF" w:rsidRPr="00956467" w:rsidRDefault="00D463BF" w:rsidP="00D463BF">
            <w:pPr>
              <w:spacing w:before="40" w:after="40" w:line="264" w:lineRule="auto"/>
              <w:jc w:val="center"/>
              <w:rPr>
                <w:sz w:val="25"/>
                <w:szCs w:val="25"/>
                <w:lang w:val="vi-VN"/>
              </w:rPr>
            </w:pPr>
          </w:p>
        </w:tc>
      </w:tr>
      <w:tr w:rsidR="00D463BF" w:rsidRPr="00956467" w14:paraId="5FF41209" w14:textId="77777777" w:rsidTr="00D463BF">
        <w:trPr>
          <w:trHeight w:val="454"/>
        </w:trPr>
        <w:tc>
          <w:tcPr>
            <w:tcW w:w="580" w:type="dxa"/>
            <w:shd w:val="clear" w:color="auto" w:fill="auto"/>
            <w:vAlign w:val="center"/>
          </w:tcPr>
          <w:p w14:paraId="613AB5F4" w14:textId="77777777" w:rsidR="00D463BF" w:rsidRPr="00956467" w:rsidRDefault="00D463BF" w:rsidP="00D463BF">
            <w:pPr>
              <w:spacing w:before="40" w:after="40" w:line="264" w:lineRule="auto"/>
              <w:jc w:val="center"/>
              <w:rPr>
                <w:sz w:val="25"/>
                <w:szCs w:val="25"/>
              </w:rPr>
            </w:pPr>
            <w:r w:rsidRPr="00956467">
              <w:rPr>
                <w:sz w:val="25"/>
                <w:szCs w:val="25"/>
              </w:rPr>
              <w:t>IV</w:t>
            </w:r>
          </w:p>
        </w:tc>
        <w:tc>
          <w:tcPr>
            <w:tcW w:w="4574" w:type="dxa"/>
            <w:shd w:val="clear" w:color="auto" w:fill="auto"/>
            <w:vAlign w:val="center"/>
          </w:tcPr>
          <w:p w14:paraId="246336B9" w14:textId="77777777" w:rsidR="00D463BF" w:rsidRPr="00956467" w:rsidRDefault="00D463BF" w:rsidP="00D463BF">
            <w:pPr>
              <w:spacing w:before="40" w:after="40" w:line="264" w:lineRule="auto"/>
              <w:rPr>
                <w:b/>
                <w:iCs/>
                <w:sz w:val="25"/>
                <w:szCs w:val="25"/>
                <w:lang w:val="vi-VN"/>
              </w:rPr>
            </w:pPr>
            <w:r w:rsidRPr="00956467">
              <w:rPr>
                <w:b/>
                <w:sz w:val="25"/>
                <w:szCs w:val="25"/>
                <w:lang w:val="vi-VN"/>
              </w:rPr>
              <w:t>CHƯƠNG 4:KẾ TOÁN TỔNG HỢP VÀ BÁO CÁO TÀI CHÍNH</w:t>
            </w:r>
          </w:p>
          <w:p w14:paraId="0D370BF6" w14:textId="77777777" w:rsidR="00D463BF" w:rsidRPr="00956467" w:rsidRDefault="00D463BF" w:rsidP="00D463BF">
            <w:pPr>
              <w:spacing w:before="40" w:after="40" w:line="264" w:lineRule="auto"/>
              <w:rPr>
                <w:sz w:val="25"/>
                <w:szCs w:val="25"/>
                <w:lang w:val="vi-VN"/>
              </w:rPr>
            </w:pPr>
            <w:r w:rsidRPr="00956467">
              <w:rPr>
                <w:sz w:val="25"/>
                <w:szCs w:val="25"/>
                <w:lang w:val="vi-VN"/>
              </w:rPr>
              <w:t>4.1.Nhiệm vụ của kế toán tổng hợp</w:t>
            </w:r>
          </w:p>
          <w:p w14:paraId="13D28B0D" w14:textId="77777777" w:rsidR="00D463BF" w:rsidRPr="00956467" w:rsidRDefault="00D463BF" w:rsidP="00D463BF">
            <w:pPr>
              <w:spacing w:before="40" w:after="40" w:line="264" w:lineRule="auto"/>
              <w:rPr>
                <w:sz w:val="25"/>
                <w:szCs w:val="25"/>
                <w:lang w:val="vi-VN"/>
              </w:rPr>
            </w:pPr>
            <w:r w:rsidRPr="00956467">
              <w:rPr>
                <w:sz w:val="25"/>
                <w:szCs w:val="25"/>
                <w:lang w:val="vi-VN"/>
              </w:rPr>
              <w:t>4.2.Mô hình hóa hoạt động kế toán tổng hợp</w:t>
            </w:r>
          </w:p>
          <w:p w14:paraId="0F2D2B6C" w14:textId="77777777" w:rsidR="00D463BF" w:rsidRPr="00956467" w:rsidRDefault="00D463BF" w:rsidP="00D463BF">
            <w:pPr>
              <w:spacing w:before="40" w:after="40" w:line="264" w:lineRule="auto"/>
              <w:rPr>
                <w:sz w:val="25"/>
                <w:szCs w:val="25"/>
                <w:lang w:val="vi-VN"/>
              </w:rPr>
            </w:pPr>
            <w:r w:rsidRPr="00956467">
              <w:rPr>
                <w:sz w:val="25"/>
                <w:szCs w:val="25"/>
                <w:lang w:val="vi-VN"/>
              </w:rPr>
              <w:t>4.3.Sơ đồ hạch toán kế toán tổng hợp</w:t>
            </w:r>
          </w:p>
          <w:p w14:paraId="52E77C77" w14:textId="77777777" w:rsidR="00D463BF" w:rsidRPr="00956467" w:rsidRDefault="00D463BF" w:rsidP="00D463BF">
            <w:pPr>
              <w:spacing w:before="40" w:after="40" w:line="264" w:lineRule="auto"/>
              <w:rPr>
                <w:sz w:val="25"/>
                <w:szCs w:val="25"/>
                <w:lang w:val="vi-VN"/>
              </w:rPr>
            </w:pPr>
            <w:r w:rsidRPr="00956467">
              <w:rPr>
                <w:sz w:val="25"/>
                <w:szCs w:val="25"/>
                <w:lang w:val="vi-VN"/>
              </w:rPr>
              <w:t>4.4.Thực hành trên phần mềm kế toán</w:t>
            </w:r>
          </w:p>
          <w:p w14:paraId="159EBDD8" w14:textId="77777777" w:rsidR="00D463BF" w:rsidRPr="00956467" w:rsidRDefault="00D463BF" w:rsidP="00D463BF">
            <w:pPr>
              <w:spacing w:before="40" w:after="40" w:line="264" w:lineRule="auto"/>
              <w:rPr>
                <w:sz w:val="25"/>
                <w:szCs w:val="25"/>
                <w:lang w:val="vi-VN"/>
              </w:rPr>
            </w:pPr>
            <w:r w:rsidRPr="00956467">
              <w:rPr>
                <w:sz w:val="25"/>
                <w:szCs w:val="25"/>
                <w:lang w:val="vi-VN"/>
              </w:rPr>
              <w:t>4.5.Kiểm tra báo cáo tài chính</w:t>
            </w:r>
          </w:p>
          <w:p w14:paraId="05E5CE6E"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4.6.Lập sổ sách kế toán</w:t>
            </w:r>
            <w:r w:rsidRPr="00956467">
              <w:rPr>
                <w:sz w:val="25"/>
                <w:szCs w:val="25"/>
                <w:lang w:val="vi-VN"/>
              </w:rPr>
              <w:tab/>
            </w:r>
          </w:p>
          <w:p w14:paraId="5C2D05F6"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4.7. Khóa sổ kế toán cuối kỳ</w:t>
            </w:r>
          </w:p>
        </w:tc>
        <w:tc>
          <w:tcPr>
            <w:tcW w:w="906" w:type="dxa"/>
            <w:shd w:val="clear" w:color="auto" w:fill="auto"/>
            <w:vAlign w:val="center"/>
          </w:tcPr>
          <w:p w14:paraId="464A8A74" w14:textId="77777777" w:rsidR="00D463BF" w:rsidRPr="00F275CD" w:rsidRDefault="00D463BF" w:rsidP="00D463BF">
            <w:pPr>
              <w:spacing w:before="40" w:after="40" w:line="264" w:lineRule="auto"/>
              <w:jc w:val="center"/>
              <w:rPr>
                <w:rFonts w:eastAsia="MS Mincho"/>
                <w:sz w:val="25"/>
                <w:szCs w:val="25"/>
                <w:lang w:eastAsia="ja-JP"/>
              </w:rPr>
            </w:pPr>
            <w:r>
              <w:rPr>
                <w:rFonts w:eastAsia="MS Mincho"/>
                <w:sz w:val="25"/>
                <w:szCs w:val="25"/>
                <w:lang w:eastAsia="ja-JP"/>
              </w:rPr>
              <w:t>4</w:t>
            </w:r>
          </w:p>
        </w:tc>
        <w:tc>
          <w:tcPr>
            <w:tcW w:w="972" w:type="dxa"/>
            <w:shd w:val="clear" w:color="auto" w:fill="auto"/>
            <w:vAlign w:val="center"/>
          </w:tcPr>
          <w:p w14:paraId="34AE670C" w14:textId="77777777" w:rsidR="00D463BF" w:rsidRPr="00956467" w:rsidRDefault="00D463BF" w:rsidP="00D463BF">
            <w:pPr>
              <w:spacing w:before="40" w:after="40" w:line="264" w:lineRule="auto"/>
              <w:jc w:val="center"/>
              <w:rPr>
                <w:rFonts w:eastAsia="MS Mincho"/>
                <w:sz w:val="25"/>
                <w:szCs w:val="25"/>
                <w:lang w:eastAsia="ja-JP"/>
              </w:rPr>
            </w:pPr>
          </w:p>
        </w:tc>
        <w:tc>
          <w:tcPr>
            <w:tcW w:w="1950" w:type="dxa"/>
            <w:shd w:val="clear" w:color="auto" w:fill="auto"/>
            <w:vAlign w:val="center"/>
          </w:tcPr>
          <w:p w14:paraId="21B40836" w14:textId="77777777" w:rsidR="00D463BF" w:rsidRPr="00956467" w:rsidRDefault="00D463BF" w:rsidP="00D463BF">
            <w:pPr>
              <w:spacing w:before="40" w:after="40" w:line="264" w:lineRule="auto"/>
              <w:jc w:val="center"/>
              <w:rPr>
                <w:sz w:val="25"/>
                <w:szCs w:val="25"/>
              </w:rPr>
            </w:pPr>
            <w:r>
              <w:rPr>
                <w:sz w:val="25"/>
                <w:szCs w:val="25"/>
              </w:rPr>
              <w:t>4</w:t>
            </w:r>
          </w:p>
        </w:tc>
        <w:tc>
          <w:tcPr>
            <w:tcW w:w="800" w:type="dxa"/>
            <w:shd w:val="clear" w:color="auto" w:fill="auto"/>
            <w:vAlign w:val="center"/>
          </w:tcPr>
          <w:p w14:paraId="12ABB2B9" w14:textId="77777777" w:rsidR="00D463BF" w:rsidRPr="00956467" w:rsidRDefault="00D463BF" w:rsidP="00D463BF">
            <w:pPr>
              <w:spacing w:before="40" w:after="40" w:line="264" w:lineRule="auto"/>
              <w:jc w:val="center"/>
              <w:rPr>
                <w:sz w:val="25"/>
                <w:szCs w:val="25"/>
              </w:rPr>
            </w:pPr>
          </w:p>
        </w:tc>
      </w:tr>
      <w:tr w:rsidR="00D463BF" w:rsidRPr="00956467" w14:paraId="4AFBF143" w14:textId="77777777" w:rsidTr="00D463BF">
        <w:trPr>
          <w:trHeight w:val="454"/>
        </w:trPr>
        <w:tc>
          <w:tcPr>
            <w:tcW w:w="5154" w:type="dxa"/>
            <w:gridSpan w:val="2"/>
            <w:shd w:val="clear" w:color="auto" w:fill="auto"/>
            <w:vAlign w:val="center"/>
          </w:tcPr>
          <w:p w14:paraId="3164D144" w14:textId="77777777" w:rsidR="00D463BF" w:rsidRPr="00956467" w:rsidRDefault="00D463BF" w:rsidP="00D463BF">
            <w:pPr>
              <w:spacing w:before="40" w:after="40" w:line="264" w:lineRule="auto"/>
              <w:rPr>
                <w:b/>
                <w:sz w:val="25"/>
                <w:szCs w:val="25"/>
              </w:rPr>
            </w:pPr>
            <w:r w:rsidRPr="00956467">
              <w:rPr>
                <w:b/>
                <w:sz w:val="25"/>
                <w:szCs w:val="25"/>
              </w:rPr>
              <w:t>Tổng cộng</w:t>
            </w:r>
          </w:p>
        </w:tc>
        <w:tc>
          <w:tcPr>
            <w:tcW w:w="906" w:type="dxa"/>
            <w:shd w:val="clear" w:color="auto" w:fill="auto"/>
            <w:vAlign w:val="center"/>
          </w:tcPr>
          <w:p w14:paraId="03BCEA0F" w14:textId="77777777" w:rsidR="00D463BF" w:rsidRPr="00956467" w:rsidRDefault="00D463BF" w:rsidP="00D463BF">
            <w:pPr>
              <w:spacing w:before="40" w:after="40" w:line="264" w:lineRule="auto"/>
              <w:jc w:val="center"/>
              <w:rPr>
                <w:rFonts w:eastAsia="MS Mincho"/>
                <w:b/>
                <w:sz w:val="25"/>
                <w:szCs w:val="25"/>
                <w:lang w:eastAsia="ja-JP"/>
              </w:rPr>
            </w:pPr>
            <w:r>
              <w:rPr>
                <w:rFonts w:eastAsia="MS Mincho"/>
                <w:b/>
                <w:sz w:val="25"/>
                <w:szCs w:val="25"/>
                <w:lang w:eastAsia="ja-JP"/>
              </w:rPr>
              <w:t>60</w:t>
            </w:r>
          </w:p>
        </w:tc>
        <w:tc>
          <w:tcPr>
            <w:tcW w:w="972" w:type="dxa"/>
            <w:shd w:val="clear" w:color="auto" w:fill="auto"/>
            <w:vAlign w:val="center"/>
          </w:tcPr>
          <w:p w14:paraId="016BF873" w14:textId="77777777" w:rsidR="00D463BF" w:rsidRPr="00956467" w:rsidRDefault="00D463BF" w:rsidP="00D463BF">
            <w:pPr>
              <w:spacing w:before="40" w:after="40" w:line="264" w:lineRule="auto"/>
              <w:jc w:val="center"/>
              <w:rPr>
                <w:rFonts w:eastAsia="MS Mincho"/>
                <w:b/>
                <w:sz w:val="25"/>
                <w:szCs w:val="25"/>
                <w:lang w:eastAsia="ja-JP"/>
              </w:rPr>
            </w:pPr>
          </w:p>
        </w:tc>
        <w:tc>
          <w:tcPr>
            <w:tcW w:w="1950" w:type="dxa"/>
            <w:shd w:val="clear" w:color="auto" w:fill="auto"/>
            <w:vAlign w:val="center"/>
          </w:tcPr>
          <w:p w14:paraId="262713B1" w14:textId="77777777" w:rsidR="00D463BF" w:rsidRPr="00956467" w:rsidRDefault="00D463BF" w:rsidP="00D463BF">
            <w:pPr>
              <w:spacing w:before="40" w:after="40" w:line="264" w:lineRule="auto"/>
              <w:jc w:val="center"/>
              <w:rPr>
                <w:b/>
                <w:sz w:val="25"/>
                <w:szCs w:val="25"/>
                <w:lang w:val="vi-VN"/>
              </w:rPr>
            </w:pPr>
            <w:r>
              <w:rPr>
                <w:b/>
                <w:sz w:val="25"/>
                <w:szCs w:val="25"/>
              </w:rPr>
              <w:t>6</w:t>
            </w:r>
            <w:r w:rsidRPr="00956467">
              <w:rPr>
                <w:b/>
                <w:sz w:val="25"/>
                <w:szCs w:val="25"/>
                <w:lang w:val="vi-VN"/>
              </w:rPr>
              <w:t>0</w:t>
            </w:r>
          </w:p>
        </w:tc>
        <w:tc>
          <w:tcPr>
            <w:tcW w:w="800" w:type="dxa"/>
            <w:shd w:val="clear" w:color="auto" w:fill="auto"/>
            <w:vAlign w:val="center"/>
          </w:tcPr>
          <w:p w14:paraId="442B44D1" w14:textId="77777777" w:rsidR="00D463BF" w:rsidRPr="00956467" w:rsidRDefault="00D463BF" w:rsidP="00D463BF">
            <w:pPr>
              <w:spacing w:before="40" w:after="40" w:line="264" w:lineRule="auto"/>
              <w:jc w:val="center"/>
              <w:rPr>
                <w:b/>
                <w:sz w:val="25"/>
                <w:szCs w:val="25"/>
              </w:rPr>
            </w:pPr>
          </w:p>
        </w:tc>
      </w:tr>
    </w:tbl>
    <w:p w14:paraId="3E6365B7" w14:textId="77777777" w:rsidR="00D463BF" w:rsidRPr="00956467" w:rsidRDefault="00D463BF" w:rsidP="00D463BF">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0641F72C"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lastRenderedPageBreak/>
        <w:t>2. Nội dung chi tiết:</w:t>
      </w:r>
    </w:p>
    <w:p w14:paraId="2BB416B9" w14:textId="77777777" w:rsidR="00D463BF" w:rsidRPr="00956467" w:rsidRDefault="00D463BF" w:rsidP="00D463BF">
      <w:pPr>
        <w:tabs>
          <w:tab w:val="left" w:pos="567"/>
          <w:tab w:val="left" w:pos="851"/>
          <w:tab w:val="right" w:leader="dot" w:pos="3331"/>
          <w:tab w:val="left" w:pos="3969"/>
          <w:tab w:val="left" w:pos="7230"/>
        </w:tabs>
        <w:spacing w:before="40" w:after="40" w:line="264" w:lineRule="auto"/>
        <w:rPr>
          <w:b/>
          <w:sz w:val="25"/>
          <w:szCs w:val="25"/>
          <w:lang w:val="vi-VN"/>
        </w:rPr>
      </w:pPr>
      <w:r w:rsidRPr="00956467">
        <w:rPr>
          <w:b/>
          <w:sz w:val="25"/>
          <w:szCs w:val="25"/>
          <w:lang w:val="vi-VN"/>
        </w:rPr>
        <w:t>CHƯƠNG 1:BẮT ĐẦU VỚI  MISA NET</w:t>
      </w:r>
      <w:r w:rsidRPr="00956467">
        <w:rPr>
          <w:b/>
          <w:sz w:val="25"/>
          <w:szCs w:val="25"/>
          <w:lang w:val="sv-SE"/>
        </w:rPr>
        <w:tab/>
      </w:r>
      <w:r w:rsidRPr="00956467">
        <w:rPr>
          <w:b/>
          <w:i/>
          <w:sz w:val="25"/>
          <w:szCs w:val="25"/>
          <w:lang w:val="sv-SE"/>
        </w:rPr>
        <w:t>Thời gian:</w:t>
      </w:r>
      <w:r>
        <w:rPr>
          <w:b/>
          <w:i/>
          <w:sz w:val="25"/>
          <w:szCs w:val="25"/>
          <w:lang w:val="sv-SE"/>
        </w:rPr>
        <w:t>4</w:t>
      </w:r>
      <w:r w:rsidRPr="00956467">
        <w:rPr>
          <w:b/>
          <w:i/>
          <w:sz w:val="25"/>
          <w:szCs w:val="25"/>
          <w:lang w:val="sv-SE"/>
        </w:rPr>
        <w:t xml:space="preserve">giờ </w:t>
      </w:r>
    </w:p>
    <w:p w14:paraId="36D8727A" w14:textId="77777777" w:rsidR="00D463BF" w:rsidRPr="00956467" w:rsidRDefault="00D463BF" w:rsidP="00D463BF">
      <w:pPr>
        <w:tabs>
          <w:tab w:val="left" w:pos="567"/>
          <w:tab w:val="left" w:pos="3969"/>
          <w:tab w:val="left" w:pos="5103"/>
          <w:tab w:val="center" w:pos="6946"/>
        </w:tabs>
        <w:spacing w:before="40" w:after="40" w:line="264" w:lineRule="auto"/>
        <w:jc w:val="both"/>
        <w:rPr>
          <w:b/>
          <w:i/>
          <w:iCs/>
          <w:sz w:val="25"/>
          <w:szCs w:val="25"/>
          <w:lang w:val="sv-SE"/>
        </w:rPr>
      </w:pPr>
      <w:r w:rsidRPr="00956467">
        <w:rPr>
          <w:b/>
          <w:i/>
          <w:iCs/>
          <w:sz w:val="25"/>
          <w:szCs w:val="25"/>
          <w:lang w:val="sv-SE"/>
        </w:rPr>
        <w:t>Mục tiêu:</w:t>
      </w:r>
    </w:p>
    <w:p w14:paraId="28AC7FC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-Biết cách cài đặt và khởi động phần mềm kế toán Misa</w:t>
      </w:r>
    </w:p>
    <w:p w14:paraId="7CAF87E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-Tạo được dữ liệu kế toán từ các thông tin ban đầu của doanh nghiệp</w:t>
      </w:r>
    </w:p>
    <w:p w14:paraId="74FD9E1A"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-Thực hiện sao lưu và phục hồi dữ liệu kế toán</w:t>
      </w:r>
    </w:p>
    <w:p w14:paraId="40A74EF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 Thực hiện khóa được sổ kế toán cuối kỳ</w:t>
      </w:r>
    </w:p>
    <w:p w14:paraId="6D8C6B5C" w14:textId="77777777" w:rsidR="00D463BF" w:rsidRPr="00956467" w:rsidRDefault="00D463BF" w:rsidP="00D463BF">
      <w:pPr>
        <w:tabs>
          <w:tab w:val="left" w:pos="567"/>
          <w:tab w:val="left" w:pos="3969"/>
          <w:tab w:val="left" w:pos="5103"/>
          <w:tab w:val="left" w:pos="5670"/>
          <w:tab w:val="center" w:pos="6946"/>
        </w:tabs>
        <w:spacing w:before="40" w:after="40" w:line="264" w:lineRule="auto"/>
        <w:jc w:val="both"/>
        <w:rPr>
          <w:b/>
          <w:i/>
          <w:sz w:val="25"/>
          <w:szCs w:val="25"/>
          <w:lang w:val="pt-BR"/>
        </w:rPr>
      </w:pPr>
      <w:r w:rsidRPr="00956467">
        <w:rPr>
          <w:b/>
          <w:i/>
          <w:sz w:val="25"/>
          <w:szCs w:val="25"/>
          <w:lang w:val="sv-SE"/>
        </w:rPr>
        <w:t>Nội dung chương:</w:t>
      </w:r>
    </w:p>
    <w:p w14:paraId="3EFF9345" w14:textId="77777777" w:rsidR="00D463BF" w:rsidRPr="00956467" w:rsidRDefault="00D463BF" w:rsidP="00D463BF">
      <w:pPr>
        <w:tabs>
          <w:tab w:val="left" w:pos="567"/>
          <w:tab w:val="left" w:pos="851"/>
          <w:tab w:val="left" w:pos="5103"/>
          <w:tab w:val="center" w:pos="6946"/>
        </w:tabs>
        <w:spacing w:before="40" w:after="40" w:line="264" w:lineRule="auto"/>
        <w:jc w:val="both"/>
        <w:rPr>
          <w:sz w:val="25"/>
          <w:szCs w:val="25"/>
          <w:lang w:val="vi-VN"/>
        </w:rPr>
      </w:pPr>
      <w:r w:rsidRPr="00956467">
        <w:rPr>
          <w:sz w:val="25"/>
          <w:szCs w:val="25"/>
          <w:lang w:val="vi-VN"/>
        </w:rPr>
        <w:t>1.1.Hướng dẫn cài đặt, khởi động phần mềm</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eastAsia="ja-JP"/>
        </w:rPr>
        <w:tab/>
      </w:r>
    </w:p>
    <w:p w14:paraId="6DC198CD" w14:textId="77777777" w:rsidR="00D463BF" w:rsidRPr="00956467" w:rsidRDefault="00D463BF" w:rsidP="00D463BF">
      <w:pPr>
        <w:tabs>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1.2.Tạo dữ liệu kế toán</w:t>
      </w:r>
      <w:r w:rsidRPr="00956467">
        <w:rPr>
          <w:sz w:val="25"/>
          <w:szCs w:val="25"/>
          <w:lang w:val="vi-VN"/>
        </w:rPr>
        <w:tab/>
      </w:r>
      <w:r w:rsidRPr="00956467">
        <w:rPr>
          <w:sz w:val="25"/>
          <w:szCs w:val="25"/>
          <w:lang w:val="vi-VN"/>
        </w:rPr>
        <w:tab/>
      </w:r>
      <w:r w:rsidRPr="00956467">
        <w:rPr>
          <w:sz w:val="25"/>
          <w:szCs w:val="25"/>
          <w:lang w:val="vi-VN"/>
        </w:rPr>
        <w:tab/>
      </w:r>
    </w:p>
    <w:p w14:paraId="370FEF67" w14:textId="77777777" w:rsidR="00D463BF" w:rsidRPr="00956467" w:rsidRDefault="00D463BF" w:rsidP="00D463BF">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1.3.  Sao lưu dữ liệu kế toán</w:t>
      </w:r>
      <w:r w:rsidRPr="00956467">
        <w:rPr>
          <w:sz w:val="25"/>
          <w:szCs w:val="25"/>
          <w:lang w:val="vi-VN"/>
        </w:rPr>
        <w:tab/>
      </w:r>
      <w:r w:rsidRPr="00956467">
        <w:rPr>
          <w:sz w:val="25"/>
          <w:szCs w:val="25"/>
          <w:lang w:val="vi-VN"/>
        </w:rPr>
        <w:tab/>
        <w:t xml:space="preserve">     </w:t>
      </w:r>
    </w:p>
    <w:p w14:paraId="796010DD" w14:textId="77777777" w:rsidR="00D463BF" w:rsidRPr="00956467" w:rsidRDefault="00D463BF" w:rsidP="00D463BF">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1.3.1</w:t>
      </w:r>
      <w:r w:rsidRPr="00956467">
        <w:rPr>
          <w:bCs/>
          <w:sz w:val="25"/>
          <w:szCs w:val="25"/>
          <w:lang w:val="vi-VN"/>
        </w:rPr>
        <w:t>. Nội dung</w:t>
      </w:r>
    </w:p>
    <w:p w14:paraId="7573F54E" w14:textId="77777777" w:rsidR="00D463BF" w:rsidRPr="00956467" w:rsidRDefault="00D463BF" w:rsidP="00D463BF">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1.3.2. Các bước thực hiện</w:t>
      </w:r>
    </w:p>
    <w:p w14:paraId="7C969776" w14:textId="77777777" w:rsidR="00D463BF" w:rsidRPr="00956467" w:rsidRDefault="00D463BF" w:rsidP="00D463BF">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1.4. Phục hồi dữ liệu kế toán</w:t>
      </w:r>
      <w:r w:rsidRPr="00956467">
        <w:rPr>
          <w:sz w:val="25"/>
          <w:szCs w:val="25"/>
          <w:lang w:val="vi-VN"/>
        </w:rPr>
        <w:tab/>
      </w:r>
      <w:r w:rsidRPr="00956467">
        <w:rPr>
          <w:sz w:val="25"/>
          <w:szCs w:val="25"/>
          <w:lang w:val="vi-VN"/>
        </w:rPr>
        <w:tab/>
        <w:t xml:space="preserve">     </w:t>
      </w:r>
    </w:p>
    <w:p w14:paraId="383D79E3" w14:textId="77777777" w:rsidR="00D463BF" w:rsidRPr="00956467" w:rsidRDefault="00D463BF" w:rsidP="00D463BF">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1.4.</w:t>
      </w:r>
      <w:r w:rsidRPr="00956467">
        <w:rPr>
          <w:bCs/>
          <w:sz w:val="25"/>
          <w:szCs w:val="25"/>
          <w:lang w:val="vi-VN"/>
        </w:rPr>
        <w:t>1. Nội dung</w:t>
      </w:r>
      <w:r w:rsidRPr="00956467">
        <w:rPr>
          <w:sz w:val="25"/>
          <w:szCs w:val="25"/>
          <w:lang w:val="vi-VN"/>
        </w:rPr>
        <w:t> </w:t>
      </w:r>
    </w:p>
    <w:p w14:paraId="2979C239" w14:textId="77777777" w:rsidR="00D463BF" w:rsidRPr="00956467" w:rsidRDefault="00D463BF" w:rsidP="00D463BF">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1.4.2. Các bước thực hiện</w:t>
      </w:r>
    </w:p>
    <w:p w14:paraId="3F1CC67F" w14:textId="77777777" w:rsidR="00D463BF" w:rsidRPr="00956467" w:rsidRDefault="00D463BF" w:rsidP="00D463BF">
      <w:pPr>
        <w:tabs>
          <w:tab w:val="left" w:pos="567"/>
          <w:tab w:val="left" w:pos="851"/>
          <w:tab w:val="left" w:pos="5103"/>
          <w:tab w:val="left" w:pos="5775"/>
          <w:tab w:val="center" w:pos="6946"/>
        </w:tabs>
        <w:spacing w:before="40" w:after="40" w:line="264" w:lineRule="auto"/>
        <w:jc w:val="both"/>
        <w:rPr>
          <w:iCs/>
          <w:sz w:val="25"/>
          <w:szCs w:val="25"/>
          <w:lang w:val="vi-VN"/>
        </w:rPr>
      </w:pPr>
      <w:r w:rsidRPr="00956467">
        <w:rPr>
          <w:sz w:val="25"/>
          <w:szCs w:val="25"/>
          <w:lang w:val="vi-VN"/>
        </w:rPr>
        <w:t>1.5.</w:t>
      </w:r>
      <w:r w:rsidRPr="00956467">
        <w:rPr>
          <w:iCs/>
          <w:sz w:val="25"/>
          <w:szCs w:val="25"/>
          <w:lang w:val="vi-VN"/>
        </w:rPr>
        <w:t xml:space="preserve"> Khóa được sổ kế toán cuối kỳ</w:t>
      </w:r>
    </w:p>
    <w:p w14:paraId="4DF7BC0B" w14:textId="77777777" w:rsidR="00D463BF" w:rsidRPr="00956467" w:rsidRDefault="00D463BF" w:rsidP="00D463BF">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956467">
        <w:rPr>
          <w:b/>
          <w:sz w:val="25"/>
          <w:szCs w:val="25"/>
          <w:lang w:val="vi-VN"/>
        </w:rPr>
        <w:t>CHƯƠNG 2:THIẾT LẬP THÔNG TIN VÀ DỮ LIỆU KẾ TOÁN BAN ĐẦU</w:t>
      </w:r>
    </w:p>
    <w:p w14:paraId="33F5DDE5" w14:textId="77777777" w:rsidR="00D463BF" w:rsidRPr="00956467" w:rsidRDefault="00D463BF" w:rsidP="00D463BF">
      <w:pPr>
        <w:tabs>
          <w:tab w:val="left" w:pos="567"/>
          <w:tab w:val="left" w:pos="3969"/>
          <w:tab w:val="left" w:pos="7371"/>
        </w:tabs>
        <w:spacing w:before="40" w:after="40" w:line="264" w:lineRule="auto"/>
        <w:ind w:firstLine="567"/>
        <w:jc w:val="both"/>
        <w:rPr>
          <w:b/>
          <w:i/>
          <w:sz w:val="25"/>
          <w:szCs w:val="25"/>
        </w:rPr>
      </w:pPr>
      <w:r w:rsidRPr="00956467">
        <w:rPr>
          <w:b/>
          <w:sz w:val="25"/>
          <w:szCs w:val="25"/>
          <w:lang w:val="vi-VN"/>
        </w:rPr>
        <w:tab/>
      </w:r>
      <w:r w:rsidRPr="00956467">
        <w:rPr>
          <w:b/>
          <w:sz w:val="25"/>
          <w:szCs w:val="25"/>
          <w:lang w:val="vi-VN"/>
        </w:rPr>
        <w:tab/>
      </w:r>
      <w:r w:rsidRPr="00956467">
        <w:rPr>
          <w:b/>
          <w:i/>
          <w:sz w:val="25"/>
          <w:szCs w:val="25"/>
        </w:rPr>
        <w:t>Thời gian:</w:t>
      </w:r>
      <w:r>
        <w:rPr>
          <w:b/>
          <w:i/>
          <w:sz w:val="25"/>
          <w:szCs w:val="25"/>
        </w:rPr>
        <w:t>12</w:t>
      </w:r>
      <w:r w:rsidRPr="00956467">
        <w:rPr>
          <w:b/>
          <w:i/>
          <w:sz w:val="25"/>
          <w:szCs w:val="25"/>
          <w:lang w:val="sv-SE"/>
        </w:rPr>
        <w:t xml:space="preserve"> giờ</w:t>
      </w:r>
      <w:r w:rsidRPr="00956467">
        <w:rPr>
          <w:b/>
          <w:i/>
          <w:sz w:val="25"/>
          <w:szCs w:val="25"/>
        </w:rPr>
        <w:t xml:space="preserve"> </w:t>
      </w:r>
    </w:p>
    <w:p w14:paraId="7A4E633E"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Mục tiêu:</w:t>
      </w:r>
    </w:p>
    <w:p w14:paraId="2C42458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hiện các bước khai báo các danh mục liên quan đến dữ liệu kế toán</w:t>
      </w:r>
    </w:p>
    <w:p w14:paraId="0572E7C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-Nhập được số dư ban đầu của các tài khoản liên quan đến dữ liệu kế toán</w:t>
      </w:r>
    </w:p>
    <w:p w14:paraId="24335215" w14:textId="77777777" w:rsidR="00D463BF" w:rsidRPr="00956467" w:rsidRDefault="00D463BF" w:rsidP="00D463BF">
      <w:pPr>
        <w:tabs>
          <w:tab w:val="left" w:pos="567"/>
          <w:tab w:val="left" w:pos="851"/>
        </w:tabs>
        <w:spacing w:before="40" w:after="40" w:line="264" w:lineRule="auto"/>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r w:rsidRPr="00956467">
        <w:rPr>
          <w:b/>
          <w:i/>
          <w:sz w:val="25"/>
          <w:szCs w:val="25"/>
        </w:rPr>
        <w:tab/>
      </w:r>
    </w:p>
    <w:p w14:paraId="5FE0A25B" w14:textId="77777777" w:rsidR="00D463BF" w:rsidRPr="00956467" w:rsidRDefault="00D463BF" w:rsidP="00D463BF">
      <w:pPr>
        <w:tabs>
          <w:tab w:val="left" w:pos="567"/>
          <w:tab w:val="left" w:pos="851"/>
          <w:tab w:val="left" w:pos="6237"/>
        </w:tabs>
        <w:spacing w:before="40" w:after="40" w:line="264" w:lineRule="auto"/>
        <w:jc w:val="both"/>
        <w:rPr>
          <w:sz w:val="25"/>
          <w:szCs w:val="25"/>
          <w:lang w:val="vi-VN"/>
        </w:rPr>
      </w:pPr>
      <w:r w:rsidRPr="00956467">
        <w:rPr>
          <w:sz w:val="25"/>
          <w:szCs w:val="25"/>
          <w:lang w:val="vi-VN"/>
        </w:rPr>
        <w:t>2.1. Khai báo danh mục</w:t>
      </w:r>
      <w:r w:rsidRPr="00956467">
        <w:rPr>
          <w:sz w:val="25"/>
          <w:szCs w:val="25"/>
          <w:lang w:val="vi-VN"/>
        </w:rPr>
        <w:tab/>
      </w:r>
      <w:r w:rsidRPr="00956467">
        <w:rPr>
          <w:sz w:val="25"/>
          <w:szCs w:val="25"/>
          <w:lang w:val="vi-VN" w:eastAsia="ja-JP"/>
        </w:rPr>
        <w:tab/>
        <w:t xml:space="preserve"> </w:t>
      </w:r>
    </w:p>
    <w:p w14:paraId="47C155C6"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2.1.1.Danh mục Hệ thống tài khoản</w:t>
      </w:r>
    </w:p>
    <w:p w14:paraId="5F04692A"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2.1.2.Cơ cấu tổ chức</w:t>
      </w:r>
    </w:p>
    <w:p w14:paraId="4743611A"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2.1.3. Danh mục khách hàng và nhà cung cấp</w:t>
      </w:r>
    </w:p>
    <w:p w14:paraId="7EF0EB0C"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2.1.4.Danh mục nhân viên</w:t>
      </w:r>
    </w:p>
    <w:p w14:paraId="7B762BEF"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2.1.5. Danh mục vật tư, hàng hóa</w:t>
      </w:r>
    </w:p>
    <w:p w14:paraId="7F806456"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2.1.6.Danh mục Tài sản cố định</w:t>
      </w:r>
    </w:p>
    <w:p w14:paraId="7B962276"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2.1.7.Danh mục ngân hàng</w:t>
      </w:r>
    </w:p>
    <w:p w14:paraId="49B5065F" w14:textId="77777777" w:rsidR="00D463BF" w:rsidRPr="00956467" w:rsidRDefault="00D463BF" w:rsidP="00D463BF">
      <w:pPr>
        <w:tabs>
          <w:tab w:val="left" w:pos="567"/>
          <w:tab w:val="left" w:pos="851"/>
          <w:tab w:val="left" w:pos="6237"/>
        </w:tabs>
        <w:spacing w:before="40" w:after="40" w:line="264" w:lineRule="auto"/>
        <w:jc w:val="both"/>
        <w:rPr>
          <w:sz w:val="25"/>
          <w:szCs w:val="25"/>
          <w:lang w:val="vi-VN"/>
        </w:rPr>
      </w:pPr>
      <w:r w:rsidRPr="00956467">
        <w:rPr>
          <w:sz w:val="25"/>
          <w:szCs w:val="25"/>
          <w:lang w:val="vi-VN"/>
        </w:rPr>
        <w:t>2.2. Nhập số dư ban đầu</w:t>
      </w:r>
      <w:r w:rsidRPr="00956467">
        <w:rPr>
          <w:sz w:val="25"/>
          <w:szCs w:val="25"/>
          <w:lang w:val="vi-VN"/>
        </w:rPr>
        <w:tab/>
      </w:r>
      <w:r w:rsidRPr="00956467">
        <w:rPr>
          <w:sz w:val="25"/>
          <w:szCs w:val="25"/>
          <w:lang w:val="vi-VN" w:eastAsia="ja-JP"/>
        </w:rPr>
        <w:tab/>
        <w:t xml:space="preserve"> </w:t>
      </w:r>
    </w:p>
    <w:p w14:paraId="40C24DF1" w14:textId="77777777" w:rsidR="00D463BF" w:rsidRPr="00956467" w:rsidRDefault="00D463BF" w:rsidP="00D463BF">
      <w:pPr>
        <w:tabs>
          <w:tab w:val="left" w:pos="567"/>
          <w:tab w:val="left" w:pos="851"/>
          <w:tab w:val="left" w:pos="5835"/>
          <w:tab w:val="left" w:pos="6237"/>
        </w:tabs>
        <w:spacing w:before="40" w:after="40" w:line="264" w:lineRule="auto"/>
        <w:jc w:val="both"/>
        <w:rPr>
          <w:sz w:val="25"/>
          <w:szCs w:val="25"/>
          <w:lang w:val="vi-VN"/>
        </w:rPr>
      </w:pPr>
      <w:r w:rsidRPr="00956467">
        <w:rPr>
          <w:sz w:val="25"/>
          <w:szCs w:val="25"/>
          <w:lang w:val="vi-VN"/>
        </w:rPr>
        <w:t>2.2.1.Hướng dẫn chung</w:t>
      </w:r>
    </w:p>
    <w:p w14:paraId="7934F1CF"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2.2.2. Các tài khoản chi tiết theo đối tượng như Công nợ khách hàng, nhà cung cấp, nhân viên</w:t>
      </w:r>
    </w:p>
    <w:p w14:paraId="7F2D9B8A"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2.2.3. Tồn kho vật tư hàng hóa</w:t>
      </w:r>
    </w:p>
    <w:p w14:paraId="13B4FB64"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2.2.4. Chi phí dở dang</w:t>
      </w:r>
    </w:p>
    <w:p w14:paraId="211CE15B"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2.2.5. Số dư tài khoản ngân hàng</w:t>
      </w:r>
    </w:p>
    <w:p w14:paraId="6BFE121C" w14:textId="77777777" w:rsidR="00D463BF" w:rsidRPr="00956467" w:rsidRDefault="00D463BF" w:rsidP="00D463BF">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956467">
        <w:rPr>
          <w:sz w:val="25"/>
          <w:szCs w:val="25"/>
          <w:lang w:val="vi-VN"/>
        </w:rPr>
        <w:t>2.2.6. Khai báo tài sản cố định đầu kỳ</w:t>
      </w:r>
    </w:p>
    <w:p w14:paraId="0D09A2E7"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2.2.7. Khai báo công cụ dụng cụ đầu kỳ </w:t>
      </w:r>
    </w:p>
    <w:p w14:paraId="45BB2C98" w14:textId="77777777" w:rsidR="00D463BF" w:rsidRPr="00956467" w:rsidRDefault="00D463BF" w:rsidP="00D463BF">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956467">
        <w:rPr>
          <w:b/>
          <w:sz w:val="25"/>
          <w:szCs w:val="25"/>
          <w:lang w:val="vi-VN"/>
        </w:rPr>
        <w:t>CHƯƠNG 3: QUY TRÌNH HẠCH TÓAN TRÊN PHẦN MỀM  MISA  SME. NET</w:t>
      </w:r>
    </w:p>
    <w:p w14:paraId="38AA914B"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rPr>
      </w:pP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sz w:val="25"/>
          <w:szCs w:val="25"/>
        </w:rPr>
        <w:t>Thời gian:</w:t>
      </w:r>
      <w:r>
        <w:rPr>
          <w:b/>
          <w:i/>
          <w:sz w:val="25"/>
          <w:szCs w:val="25"/>
        </w:rPr>
        <w:t>40</w:t>
      </w:r>
      <w:r w:rsidRPr="00956467">
        <w:rPr>
          <w:b/>
          <w:i/>
          <w:sz w:val="25"/>
          <w:szCs w:val="25"/>
          <w:lang w:val="sv-SE"/>
        </w:rPr>
        <w:t>giờ</w:t>
      </w:r>
      <w:r w:rsidRPr="00956467">
        <w:rPr>
          <w:b/>
          <w:i/>
          <w:sz w:val="25"/>
          <w:szCs w:val="25"/>
        </w:rPr>
        <w:t xml:space="preserve"> </w:t>
      </w:r>
    </w:p>
    <w:p w14:paraId="0294CE6E"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Mục tiêu:</w:t>
      </w:r>
    </w:p>
    <w:p w14:paraId="21BFFFD2"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lastRenderedPageBreak/>
        <w:t>-Trình bày  nguyên tắc hạch toán các phân hệ kế toán trên phần mềm</w:t>
      </w:r>
    </w:p>
    <w:p w14:paraId="5DC5D50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xml:space="preserve">- Trình bày mô hình hoạt động của các phân hệ kế toán trên phần mềm </w:t>
      </w:r>
    </w:p>
    <w:p w14:paraId="098B930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Trình bày sơ đồ hạch toán các phân hệ kế toán trên phần mềm</w:t>
      </w:r>
    </w:p>
    <w:p w14:paraId="4A93CFE0"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hành các nghiệp vụ kinh tế phát sinh liên quan đến dữ liệu kế toán trên phần mềm</w:t>
      </w:r>
    </w:p>
    <w:p w14:paraId="239AB2E5"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p>
    <w:p w14:paraId="00CDD1F6" w14:textId="77777777" w:rsidR="00D463BF" w:rsidRPr="00956467" w:rsidRDefault="00D463BF" w:rsidP="00D463BF">
      <w:pPr>
        <w:tabs>
          <w:tab w:val="left" w:pos="567"/>
          <w:tab w:val="left" w:pos="851"/>
          <w:tab w:val="left" w:pos="6237"/>
        </w:tabs>
        <w:spacing w:before="40" w:after="40" w:line="264" w:lineRule="auto"/>
        <w:jc w:val="both"/>
        <w:rPr>
          <w:sz w:val="25"/>
          <w:szCs w:val="25"/>
          <w:lang w:val="vi-VN"/>
        </w:rPr>
      </w:pPr>
      <w:r w:rsidRPr="00956467">
        <w:rPr>
          <w:sz w:val="25"/>
          <w:szCs w:val="25"/>
          <w:lang w:val="vi-VN"/>
        </w:rPr>
        <w:t>3.1.Kế toán tiền mặt tại quỹ</w:t>
      </w:r>
      <w:r w:rsidRPr="00956467">
        <w:rPr>
          <w:sz w:val="25"/>
          <w:szCs w:val="25"/>
          <w:lang w:val="vi-VN"/>
        </w:rPr>
        <w:tab/>
      </w:r>
      <w:r w:rsidRPr="00956467">
        <w:rPr>
          <w:sz w:val="25"/>
          <w:szCs w:val="25"/>
          <w:lang w:val="vi-VN" w:eastAsia="ja-JP"/>
        </w:rPr>
        <w:tab/>
      </w:r>
      <w:r w:rsidRPr="00956467">
        <w:rPr>
          <w:sz w:val="25"/>
          <w:szCs w:val="25"/>
          <w:lang w:val="vi-VN" w:eastAsia="ja-JP"/>
        </w:rPr>
        <w:tab/>
      </w:r>
    </w:p>
    <w:p w14:paraId="72FC8AE1"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3.1.1.Nguyên tắc hạch toán</w:t>
      </w:r>
    </w:p>
    <w:p w14:paraId="5D68C2A3"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3.1.2.Mô hình hóa hoạt động thu chi tiền mặt</w:t>
      </w:r>
    </w:p>
    <w:p w14:paraId="16FFD7FC"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bookmarkStart w:id="15" w:name="_bookmark34"/>
      <w:bookmarkEnd w:id="15"/>
      <w:r w:rsidRPr="00956467">
        <w:rPr>
          <w:sz w:val="25"/>
          <w:szCs w:val="25"/>
          <w:lang w:val="vi-VN"/>
        </w:rPr>
        <w:t>3.1.3.Sơ đồ hạch toán kế toán tiền mặt tại quỹ</w:t>
      </w:r>
    </w:p>
    <w:p w14:paraId="700DA02E"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3.1.4.Thực hành trên phần mềm kế toán</w:t>
      </w:r>
    </w:p>
    <w:p w14:paraId="55C70968" w14:textId="77777777" w:rsidR="00D463BF" w:rsidRPr="00956467" w:rsidRDefault="00D463BF" w:rsidP="00D463BF">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956467">
        <w:rPr>
          <w:sz w:val="25"/>
          <w:szCs w:val="25"/>
          <w:lang w:val="vi-VN"/>
        </w:rPr>
        <w:t>3.1.5.Xem và in báo cáo</w:t>
      </w:r>
    </w:p>
    <w:p w14:paraId="4FC0CEFF"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 Kế toán tiền gửi ngân hàng</w:t>
      </w:r>
      <w:r w:rsidRPr="00956467">
        <w:rPr>
          <w:sz w:val="25"/>
          <w:szCs w:val="25"/>
          <w:lang w:val="vi-VN"/>
        </w:rPr>
        <w:tab/>
      </w:r>
      <w:r w:rsidRPr="00956467">
        <w:rPr>
          <w:sz w:val="25"/>
          <w:szCs w:val="25"/>
          <w:lang w:val="vi-VN"/>
        </w:rPr>
        <w:tab/>
      </w:r>
      <w:r w:rsidRPr="00956467">
        <w:rPr>
          <w:sz w:val="25"/>
          <w:szCs w:val="25"/>
          <w:lang w:val="vi-VN"/>
        </w:rPr>
        <w:tab/>
      </w:r>
    </w:p>
    <w:p w14:paraId="32D1DBE9"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3.2.1.Nguyên tắc hạch toán</w:t>
      </w:r>
    </w:p>
    <w:p w14:paraId="37EE5A3A"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3.2.2.Mô hình hóa hoạt động thu chi tiền gửi ngân hàng</w:t>
      </w:r>
    </w:p>
    <w:p w14:paraId="4E084214"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3.2.3.Sơ đồ hạch toán kế toán tiền gửi ngân hàng</w:t>
      </w:r>
    </w:p>
    <w:p w14:paraId="2DDBDF65"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3.2.4.Thực hành trên phần mềm kế toán</w:t>
      </w:r>
    </w:p>
    <w:p w14:paraId="6715EF45" w14:textId="77777777" w:rsidR="00D463BF" w:rsidRPr="00956467" w:rsidRDefault="00D463BF" w:rsidP="00D463BF">
      <w:pPr>
        <w:tabs>
          <w:tab w:val="left" w:pos="567"/>
          <w:tab w:val="left" w:pos="851"/>
          <w:tab w:val="left" w:pos="5865"/>
          <w:tab w:val="left" w:pos="6237"/>
        </w:tabs>
        <w:spacing w:before="40" w:after="40" w:line="264" w:lineRule="auto"/>
        <w:jc w:val="both"/>
        <w:rPr>
          <w:sz w:val="25"/>
          <w:szCs w:val="25"/>
          <w:lang w:val="vi-VN"/>
        </w:rPr>
      </w:pPr>
      <w:r w:rsidRPr="00956467">
        <w:rPr>
          <w:sz w:val="25"/>
          <w:szCs w:val="25"/>
          <w:lang w:val="vi-VN"/>
        </w:rPr>
        <w:t>3.2.5.Xem và in báo cáo</w:t>
      </w:r>
    </w:p>
    <w:p w14:paraId="4F891224" w14:textId="77777777" w:rsidR="00D463BF" w:rsidRPr="00956467" w:rsidRDefault="00D463BF" w:rsidP="00D463BF">
      <w:pPr>
        <w:tabs>
          <w:tab w:val="left" w:pos="567"/>
          <w:tab w:val="left" w:pos="851"/>
          <w:tab w:val="left" w:pos="5310"/>
          <w:tab w:val="left" w:pos="6237"/>
        </w:tabs>
        <w:spacing w:before="40" w:after="40" w:line="264" w:lineRule="auto"/>
        <w:jc w:val="both"/>
        <w:rPr>
          <w:sz w:val="25"/>
          <w:szCs w:val="25"/>
          <w:lang w:val="vi-VN"/>
        </w:rPr>
      </w:pPr>
      <w:r w:rsidRPr="00956467">
        <w:rPr>
          <w:sz w:val="25"/>
          <w:szCs w:val="25"/>
          <w:lang w:val="vi-VN"/>
        </w:rPr>
        <w:t>3.3. Kế toán tiền lương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eastAsia="ja-JP"/>
        </w:rPr>
        <w:tab/>
      </w:r>
    </w:p>
    <w:p w14:paraId="5889D461"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3.3.1.Nguyên tắc hạch toán</w:t>
      </w:r>
    </w:p>
    <w:p w14:paraId="3AA57D42" w14:textId="77777777" w:rsidR="00D463BF" w:rsidRPr="00956467" w:rsidRDefault="00D463BF" w:rsidP="00D463BF">
      <w:pPr>
        <w:tabs>
          <w:tab w:val="left" w:pos="567"/>
          <w:tab w:val="left" w:pos="851"/>
          <w:tab w:val="left" w:pos="1190"/>
          <w:tab w:val="left" w:pos="6237"/>
        </w:tabs>
        <w:spacing w:before="40" w:after="40" w:line="264" w:lineRule="auto"/>
        <w:jc w:val="both"/>
        <w:rPr>
          <w:sz w:val="25"/>
          <w:szCs w:val="25"/>
          <w:lang w:val="vi-VN"/>
        </w:rPr>
      </w:pPr>
      <w:r w:rsidRPr="00956467">
        <w:rPr>
          <w:sz w:val="25"/>
          <w:szCs w:val="25"/>
          <w:lang w:val="vi-VN"/>
        </w:rPr>
        <w:t>3.3.2.Mô hình hóa hoạt động tiền lương</w:t>
      </w:r>
    </w:p>
    <w:p w14:paraId="79C315A7"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3.3.3.Sơ đồ hạch toán kế toán tiền lương</w:t>
      </w:r>
    </w:p>
    <w:p w14:paraId="4C22AF36"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3.3.4.Thực hành trên phần mềm kế toán</w:t>
      </w:r>
    </w:p>
    <w:p w14:paraId="69A89B15"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3.3.5.Xem và in báo cáo</w:t>
      </w:r>
    </w:p>
    <w:p w14:paraId="04526720" w14:textId="77777777" w:rsidR="00D463BF" w:rsidRPr="00956467" w:rsidRDefault="00D463BF" w:rsidP="00D463BF">
      <w:pPr>
        <w:tabs>
          <w:tab w:val="left" w:pos="567"/>
          <w:tab w:val="left" w:pos="851"/>
          <w:tab w:val="right" w:leader="dot" w:pos="3331"/>
          <w:tab w:val="left" w:pos="5940"/>
          <w:tab w:val="left" w:pos="6237"/>
        </w:tabs>
        <w:spacing w:before="40" w:after="40" w:line="264" w:lineRule="auto"/>
        <w:jc w:val="both"/>
        <w:rPr>
          <w:sz w:val="25"/>
          <w:szCs w:val="25"/>
          <w:lang w:val="vi-VN"/>
        </w:rPr>
      </w:pPr>
      <w:r w:rsidRPr="00956467">
        <w:rPr>
          <w:sz w:val="25"/>
          <w:szCs w:val="25"/>
          <w:lang w:val="vi-VN"/>
        </w:rPr>
        <w:t>3.4. Kế toán mua hàng và công nợ phải trả</w:t>
      </w:r>
      <w:r w:rsidRPr="00956467">
        <w:rPr>
          <w:sz w:val="25"/>
          <w:szCs w:val="25"/>
          <w:lang w:val="vi-VN"/>
        </w:rPr>
        <w:tab/>
      </w:r>
      <w:r w:rsidRPr="00956467">
        <w:rPr>
          <w:sz w:val="25"/>
          <w:szCs w:val="25"/>
          <w:lang w:val="vi-VN"/>
        </w:rPr>
        <w:tab/>
      </w:r>
      <w:r w:rsidRPr="00956467">
        <w:rPr>
          <w:sz w:val="25"/>
          <w:szCs w:val="25"/>
          <w:lang w:val="vi-VN" w:eastAsia="ja-JP"/>
        </w:rPr>
        <w:tab/>
      </w:r>
      <w:r w:rsidRPr="00956467">
        <w:rPr>
          <w:sz w:val="25"/>
          <w:szCs w:val="25"/>
          <w:lang w:val="vi-VN" w:eastAsia="ja-JP"/>
        </w:rPr>
        <w:tab/>
      </w:r>
    </w:p>
    <w:p w14:paraId="684AD8B7"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3.4.1.Nguyên tắc hạch toán</w:t>
      </w:r>
    </w:p>
    <w:p w14:paraId="1A68D720"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3.4.2.Mô hình hóa hoạt động mua hàng và công nợ phải trả</w:t>
      </w:r>
    </w:p>
    <w:p w14:paraId="431196A7"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3.4.3.Sơ đồ hạch toán kế toán mua hàng</w:t>
      </w:r>
    </w:p>
    <w:p w14:paraId="14CD6F12"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3.4.4.Thực hành trên phần mềm kế toán</w:t>
      </w:r>
    </w:p>
    <w:p w14:paraId="282AB652" w14:textId="77777777" w:rsidR="00D463BF" w:rsidRPr="00956467" w:rsidRDefault="00D463BF" w:rsidP="00D463BF">
      <w:pPr>
        <w:tabs>
          <w:tab w:val="left" w:pos="6237"/>
        </w:tabs>
        <w:spacing w:before="40" w:after="40" w:line="264" w:lineRule="auto"/>
        <w:rPr>
          <w:sz w:val="25"/>
          <w:szCs w:val="25"/>
          <w:lang w:val="vi-VN"/>
        </w:rPr>
      </w:pPr>
      <w:r w:rsidRPr="00956467">
        <w:rPr>
          <w:sz w:val="25"/>
          <w:szCs w:val="25"/>
          <w:lang w:val="vi-VN"/>
        </w:rPr>
        <w:t>3.4.4.1.Lập Đơn mua hàng</w:t>
      </w:r>
    </w:p>
    <w:p w14:paraId="09A124C9" w14:textId="77777777" w:rsidR="00D463BF" w:rsidRPr="00956467" w:rsidRDefault="00D463BF" w:rsidP="00D463BF">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956467">
        <w:rPr>
          <w:rFonts w:ascii="Times New Roman" w:hAnsi="Times New Roman"/>
          <w:sz w:val="25"/>
          <w:szCs w:val="25"/>
          <w:lang w:val="vi-VN"/>
        </w:rPr>
        <w:t>3.4.4.2. Mua hàng không qua kho.</w:t>
      </w:r>
    </w:p>
    <w:p w14:paraId="060CE0F4" w14:textId="77777777" w:rsidR="00D463BF" w:rsidRPr="00956467" w:rsidRDefault="00D463BF" w:rsidP="00D463BF">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956467">
        <w:rPr>
          <w:sz w:val="25"/>
          <w:szCs w:val="25"/>
          <w:lang w:val="vi-VN"/>
        </w:rPr>
        <w:t>3.4.4.3.Mua hàng về nhập kho</w:t>
      </w:r>
    </w:p>
    <w:p w14:paraId="371EB161"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3.4.5.Xem và in báo cáo</w:t>
      </w:r>
    </w:p>
    <w:p w14:paraId="2F87ADAE" w14:textId="77777777" w:rsidR="00D463BF" w:rsidRPr="00956467" w:rsidRDefault="00D463BF" w:rsidP="00D463BF">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3.5. Kế toán bán hàng và công nợ phải thu</w:t>
      </w:r>
      <w:r w:rsidRPr="00956467">
        <w:rPr>
          <w:sz w:val="25"/>
          <w:szCs w:val="25"/>
          <w:lang w:val="vi-VN"/>
        </w:rPr>
        <w:tab/>
      </w:r>
      <w:r w:rsidRPr="00956467">
        <w:rPr>
          <w:sz w:val="25"/>
          <w:szCs w:val="25"/>
          <w:lang w:val="vi-VN" w:eastAsia="ja-JP"/>
        </w:rPr>
        <w:tab/>
      </w:r>
    </w:p>
    <w:p w14:paraId="031EC514"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3.5.1.Nguyên tắc hạch toán</w:t>
      </w:r>
    </w:p>
    <w:p w14:paraId="4E7B5413"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3.5.2.Mô hình hóa hoạt động bán hàng và công nợ phải thu </w:t>
      </w:r>
    </w:p>
    <w:p w14:paraId="6C554581"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3.5.3.Sơ đồ hạch toán kế toán bán hàng </w:t>
      </w:r>
    </w:p>
    <w:p w14:paraId="1E584639"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3.5.4.Thực hành trên phần mềm kế toán</w:t>
      </w:r>
    </w:p>
    <w:p w14:paraId="3B8AC2F6" w14:textId="77777777" w:rsidR="00D463BF" w:rsidRPr="00956467" w:rsidRDefault="00D463BF" w:rsidP="00D463BF">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3.5.5.Xem và in báo cáo</w:t>
      </w:r>
    </w:p>
    <w:p w14:paraId="5566316E" w14:textId="77777777" w:rsidR="00D463BF" w:rsidRPr="00956467" w:rsidRDefault="00D463BF" w:rsidP="00D463BF">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 xml:space="preserve">3.6.Kế toán vật tư                                         </w:t>
      </w:r>
      <w:r w:rsidRPr="00956467">
        <w:rPr>
          <w:sz w:val="25"/>
          <w:szCs w:val="25"/>
          <w:lang w:val="vi-VN"/>
        </w:rPr>
        <w:tab/>
      </w:r>
    </w:p>
    <w:p w14:paraId="4C832F8A"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3.6.1.Nguyên tắc hạch toán</w:t>
      </w:r>
    </w:p>
    <w:p w14:paraId="5FC38E28"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3.6.2.Mô hình hóa hoạt động nhập xuất kho</w:t>
      </w:r>
    </w:p>
    <w:p w14:paraId="6C318A3E"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3.6.3.Sơ đồ hạch toán kế toán vật tư</w:t>
      </w:r>
    </w:p>
    <w:p w14:paraId="43915413"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lastRenderedPageBreak/>
        <w:t>3.6.4.Thực hành trên phần mềm kế toán</w:t>
      </w:r>
    </w:p>
    <w:p w14:paraId="395337F1"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3.6.5.Xem và in báo cáo</w:t>
      </w:r>
    </w:p>
    <w:p w14:paraId="4895E6A0" w14:textId="77777777" w:rsidR="00D463BF" w:rsidRPr="00956467" w:rsidRDefault="00D463BF" w:rsidP="00D463BF">
      <w:pPr>
        <w:tabs>
          <w:tab w:val="left" w:pos="567"/>
          <w:tab w:val="left" w:pos="851"/>
          <w:tab w:val="left" w:pos="6237"/>
        </w:tabs>
        <w:spacing w:before="40" w:after="40" w:line="264" w:lineRule="auto"/>
        <w:jc w:val="both"/>
        <w:rPr>
          <w:sz w:val="25"/>
          <w:szCs w:val="25"/>
          <w:lang w:val="vi-VN"/>
        </w:rPr>
      </w:pPr>
      <w:r w:rsidRPr="00956467">
        <w:rPr>
          <w:sz w:val="25"/>
          <w:szCs w:val="25"/>
          <w:lang w:val="vi-VN"/>
        </w:rPr>
        <w:t>3.7. Kế toán tài sản cố định</w:t>
      </w:r>
      <w:r w:rsidRPr="00956467">
        <w:rPr>
          <w:sz w:val="25"/>
          <w:szCs w:val="25"/>
          <w:lang w:val="vi-VN"/>
        </w:rPr>
        <w:tab/>
      </w:r>
      <w:r w:rsidRPr="00956467">
        <w:rPr>
          <w:sz w:val="25"/>
          <w:szCs w:val="25"/>
          <w:lang w:val="vi-VN"/>
        </w:rPr>
        <w:tab/>
      </w:r>
    </w:p>
    <w:p w14:paraId="39BD6C4E"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3.7.1.Nguyên tắc hạch toán</w:t>
      </w:r>
    </w:p>
    <w:p w14:paraId="32F0C08E"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3.7.2.Mô hình hóa hoạt động tăng, giảm tài sản cố định</w:t>
      </w:r>
    </w:p>
    <w:p w14:paraId="5917E7B8"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3.7.3.Sơ đồ hạch toán kế toán tài sản cố dịnh</w:t>
      </w:r>
    </w:p>
    <w:p w14:paraId="05215969"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3.7.4.Thực hành trên phần mềm kế toán</w:t>
      </w:r>
    </w:p>
    <w:p w14:paraId="6B6FC345"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3.7.5.Xem và in báo cáo</w:t>
      </w:r>
    </w:p>
    <w:p w14:paraId="39A31BC3" w14:textId="77777777" w:rsidR="00D463BF" w:rsidRPr="00956467" w:rsidRDefault="00D463BF" w:rsidP="00D463BF">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956467">
        <w:rPr>
          <w:sz w:val="25"/>
          <w:szCs w:val="25"/>
          <w:lang w:val="vi-VN"/>
        </w:rPr>
        <w:t>3.8. Kế toán thuế</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416CDEAF"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3.8.1.Nguyên tắc hạch toán</w:t>
      </w:r>
    </w:p>
    <w:p w14:paraId="08A7A70F"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3.8.2.Mô hình hóa hoạt động thuế </w:t>
      </w:r>
    </w:p>
    <w:p w14:paraId="22C0A8DE"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3.8.3.Sơ đồ hạch toán kế toán thuế </w:t>
      </w:r>
    </w:p>
    <w:p w14:paraId="541B0BE3"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3.8.4.Thực hành trên phần mềm kế toán</w:t>
      </w:r>
    </w:p>
    <w:p w14:paraId="2CA3E8FF"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3.8.5.Xem và in báo cáo</w:t>
      </w:r>
    </w:p>
    <w:p w14:paraId="272E36D6" w14:textId="77777777" w:rsidR="00D463BF" w:rsidRPr="00956467" w:rsidRDefault="00D463BF" w:rsidP="00D463BF">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956467">
        <w:rPr>
          <w:sz w:val="25"/>
          <w:szCs w:val="25"/>
          <w:lang w:val="vi-VN"/>
        </w:rPr>
        <w:t>3.9. Kế toán Giá thành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2FA6C10"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3.9.1.Nguyên tắc hạch toán</w:t>
      </w:r>
    </w:p>
    <w:p w14:paraId="4C105DC1"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3.9.2.Mô hình hóa hoạt động kế toán Giá thành</w:t>
      </w:r>
    </w:p>
    <w:p w14:paraId="2AE99AF1"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3.9.3.Sơ đồ hạch toán kế toán Giá thành</w:t>
      </w:r>
    </w:p>
    <w:p w14:paraId="5EE9E39E" w14:textId="77777777" w:rsidR="00D463BF" w:rsidRPr="00956467" w:rsidRDefault="00D463BF" w:rsidP="00D463BF">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3.9.4.Thực hành trên phần mềm kế toán</w:t>
      </w:r>
    </w:p>
    <w:p w14:paraId="4DCE1CF5" w14:textId="77777777" w:rsidR="00D463BF" w:rsidRPr="00956467" w:rsidRDefault="00D463BF" w:rsidP="00D463BF">
      <w:pPr>
        <w:tabs>
          <w:tab w:val="left" w:pos="567"/>
          <w:tab w:val="left" w:pos="851"/>
          <w:tab w:val="left" w:pos="1212"/>
          <w:tab w:val="left" w:pos="6237"/>
        </w:tabs>
        <w:spacing w:before="40" w:after="40" w:line="264" w:lineRule="auto"/>
        <w:jc w:val="both"/>
        <w:rPr>
          <w:sz w:val="25"/>
          <w:szCs w:val="25"/>
          <w:lang w:val="vi-VN"/>
        </w:rPr>
      </w:pPr>
      <w:r w:rsidRPr="00956467">
        <w:rPr>
          <w:sz w:val="25"/>
          <w:szCs w:val="25"/>
          <w:lang w:val="vi-VN"/>
        </w:rPr>
        <w:t>3.9.5.Xem và in báo cáo</w:t>
      </w:r>
    </w:p>
    <w:p w14:paraId="7739C6CE" w14:textId="77777777" w:rsidR="00D463BF" w:rsidRPr="00956467" w:rsidRDefault="00D463BF" w:rsidP="00D463BF">
      <w:pPr>
        <w:tabs>
          <w:tab w:val="left" w:pos="7371"/>
        </w:tabs>
        <w:spacing w:before="40" w:after="40" w:line="264" w:lineRule="auto"/>
        <w:jc w:val="both"/>
        <w:rPr>
          <w:b/>
          <w:i/>
          <w:sz w:val="25"/>
          <w:szCs w:val="25"/>
          <w:lang w:val="vi-VN"/>
        </w:rPr>
      </w:pPr>
      <w:r w:rsidRPr="00956467">
        <w:rPr>
          <w:b/>
          <w:sz w:val="25"/>
          <w:szCs w:val="25"/>
          <w:lang w:val="vi-VN"/>
        </w:rPr>
        <w:t>CHƯƠNG 4:KẾ TOÁN TỔNG HỢP VÀ BÁO CÁO TÀI CHÍNH</w:t>
      </w:r>
      <w:r w:rsidRPr="00956467">
        <w:rPr>
          <w:b/>
          <w:i/>
          <w:sz w:val="25"/>
          <w:szCs w:val="25"/>
          <w:lang w:val="vi-VN"/>
        </w:rPr>
        <w:tab/>
        <w:t>Thời gian:</w:t>
      </w:r>
      <w:r>
        <w:rPr>
          <w:b/>
          <w:i/>
          <w:sz w:val="25"/>
          <w:szCs w:val="25"/>
        </w:rPr>
        <w:t>4</w:t>
      </w:r>
      <w:r w:rsidRPr="00956467">
        <w:rPr>
          <w:b/>
          <w:i/>
          <w:sz w:val="25"/>
          <w:szCs w:val="25"/>
          <w:lang w:val="sv-SE"/>
        </w:rPr>
        <w:t xml:space="preserve"> giờ</w:t>
      </w:r>
      <w:r w:rsidRPr="00956467">
        <w:rPr>
          <w:b/>
          <w:i/>
          <w:sz w:val="25"/>
          <w:szCs w:val="25"/>
          <w:lang w:val="vi-VN"/>
        </w:rPr>
        <w:t xml:space="preserve"> </w:t>
      </w:r>
    </w:p>
    <w:p w14:paraId="7E8CCAF0" w14:textId="77777777" w:rsidR="00D463BF" w:rsidRPr="00956467" w:rsidRDefault="00D463BF" w:rsidP="00D463BF">
      <w:pPr>
        <w:tabs>
          <w:tab w:val="left" w:pos="567"/>
          <w:tab w:val="left" w:pos="3969"/>
          <w:tab w:val="left" w:pos="5103"/>
          <w:tab w:val="center" w:pos="6946"/>
        </w:tabs>
        <w:spacing w:before="40" w:after="40" w:line="264" w:lineRule="auto"/>
        <w:jc w:val="both"/>
        <w:rPr>
          <w:b/>
          <w:i/>
          <w:sz w:val="25"/>
          <w:szCs w:val="25"/>
          <w:lang w:val="vi-VN"/>
        </w:rPr>
      </w:pPr>
      <w:r w:rsidRPr="00956467">
        <w:rPr>
          <w:b/>
          <w:i/>
          <w:sz w:val="25"/>
          <w:szCs w:val="25"/>
          <w:lang w:val="vi-VN"/>
        </w:rPr>
        <w:t>Mục tiêu:</w:t>
      </w:r>
    </w:p>
    <w:p w14:paraId="7A524DFF"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nhiệm vụ của kế toán tổng hợp.</w:t>
      </w:r>
    </w:p>
    <w:p w14:paraId="428736BC"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được mô hình hoạt động và sơ đồ hạch toán kế toán tổng hợp</w:t>
      </w:r>
    </w:p>
    <w:p w14:paraId="584B90F4"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-Kỹ năng thực hành  trên phần mềm</w:t>
      </w:r>
    </w:p>
    <w:p w14:paraId="6604C57E" w14:textId="77777777" w:rsidR="00D463BF" w:rsidRPr="00956467" w:rsidRDefault="00D463BF" w:rsidP="00D463BF">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956467">
        <w:rPr>
          <w:b/>
          <w:i/>
          <w:sz w:val="25"/>
          <w:szCs w:val="25"/>
          <w:lang w:val="vi-VN"/>
        </w:rPr>
        <w:t>Nội dung chương</w:t>
      </w:r>
    </w:p>
    <w:p w14:paraId="60195F58" w14:textId="77777777" w:rsidR="00D463BF" w:rsidRPr="00956467" w:rsidRDefault="00D463BF" w:rsidP="00D463BF">
      <w:pPr>
        <w:tabs>
          <w:tab w:val="left" w:pos="6237"/>
        </w:tabs>
        <w:spacing w:before="40" w:after="40" w:line="264" w:lineRule="auto"/>
        <w:jc w:val="both"/>
        <w:rPr>
          <w:sz w:val="25"/>
          <w:szCs w:val="25"/>
          <w:lang w:val="vi-VN"/>
        </w:rPr>
      </w:pPr>
      <w:r w:rsidRPr="00956467">
        <w:rPr>
          <w:sz w:val="25"/>
          <w:szCs w:val="25"/>
          <w:lang w:val="vi-VN"/>
        </w:rPr>
        <w:t>4.1.Nhiệm vụ của kế toán tổng hợp</w:t>
      </w:r>
      <w:r w:rsidRPr="00956467">
        <w:rPr>
          <w:sz w:val="25"/>
          <w:szCs w:val="25"/>
          <w:lang w:val="vi-VN"/>
        </w:rPr>
        <w:tab/>
      </w:r>
      <w:r w:rsidRPr="00956467">
        <w:rPr>
          <w:sz w:val="25"/>
          <w:szCs w:val="25"/>
          <w:lang w:val="vi-VN" w:eastAsia="ja-JP"/>
        </w:rPr>
        <w:tab/>
      </w:r>
      <w:r w:rsidRPr="00956467">
        <w:rPr>
          <w:sz w:val="25"/>
          <w:szCs w:val="25"/>
          <w:lang w:val="vi-VN"/>
        </w:rPr>
        <w:tab/>
      </w:r>
    </w:p>
    <w:p w14:paraId="486B9460" w14:textId="77777777" w:rsidR="00D463BF" w:rsidRPr="00956467" w:rsidRDefault="00D463BF" w:rsidP="00D463BF">
      <w:pPr>
        <w:tabs>
          <w:tab w:val="left" w:pos="6237"/>
        </w:tabs>
        <w:spacing w:before="40" w:after="40" w:line="264" w:lineRule="auto"/>
        <w:jc w:val="both"/>
        <w:rPr>
          <w:sz w:val="25"/>
          <w:szCs w:val="25"/>
          <w:lang w:val="vi-VN"/>
        </w:rPr>
      </w:pPr>
      <w:r w:rsidRPr="00956467">
        <w:rPr>
          <w:sz w:val="25"/>
          <w:szCs w:val="25"/>
          <w:lang w:val="vi-VN"/>
        </w:rPr>
        <w:t>4.2.Mô hình hóa hoạt động kế toán tổng hợp</w:t>
      </w:r>
      <w:r w:rsidRPr="00956467">
        <w:rPr>
          <w:sz w:val="25"/>
          <w:szCs w:val="25"/>
          <w:lang w:val="vi-VN"/>
        </w:rPr>
        <w:tab/>
      </w:r>
      <w:r w:rsidRPr="00956467">
        <w:rPr>
          <w:sz w:val="25"/>
          <w:szCs w:val="25"/>
          <w:lang w:val="vi-VN"/>
        </w:rPr>
        <w:tab/>
      </w:r>
      <w:r w:rsidRPr="00956467">
        <w:rPr>
          <w:sz w:val="25"/>
          <w:szCs w:val="25"/>
          <w:lang w:val="vi-VN"/>
        </w:rPr>
        <w:tab/>
        <w:t xml:space="preserve"> </w:t>
      </w:r>
    </w:p>
    <w:p w14:paraId="622805CF" w14:textId="77777777" w:rsidR="00D463BF" w:rsidRPr="00956467" w:rsidRDefault="00D463BF" w:rsidP="00D463BF">
      <w:pPr>
        <w:tabs>
          <w:tab w:val="left" w:pos="6237"/>
        </w:tabs>
        <w:spacing w:before="40" w:after="40" w:line="264" w:lineRule="auto"/>
        <w:jc w:val="both"/>
        <w:rPr>
          <w:sz w:val="25"/>
          <w:szCs w:val="25"/>
          <w:lang w:val="vi-VN"/>
        </w:rPr>
      </w:pPr>
      <w:r w:rsidRPr="00956467">
        <w:rPr>
          <w:sz w:val="25"/>
          <w:szCs w:val="25"/>
          <w:lang w:val="vi-VN"/>
        </w:rPr>
        <w:t>4.3.Sơ đồ hạch toán kế toán tổng hợp</w:t>
      </w:r>
      <w:r w:rsidRPr="00956467">
        <w:rPr>
          <w:sz w:val="25"/>
          <w:szCs w:val="25"/>
          <w:lang w:val="vi-VN"/>
        </w:rPr>
        <w:tab/>
      </w:r>
      <w:r w:rsidRPr="00956467">
        <w:rPr>
          <w:sz w:val="25"/>
          <w:szCs w:val="25"/>
          <w:lang w:val="vi-VN"/>
        </w:rPr>
        <w:tab/>
      </w:r>
    </w:p>
    <w:p w14:paraId="3473B55C" w14:textId="77777777" w:rsidR="00D463BF" w:rsidRPr="00956467" w:rsidRDefault="00D463BF" w:rsidP="00D463BF">
      <w:pPr>
        <w:tabs>
          <w:tab w:val="left" w:pos="6237"/>
        </w:tabs>
        <w:spacing w:before="40" w:after="40" w:line="264" w:lineRule="auto"/>
        <w:jc w:val="both"/>
        <w:rPr>
          <w:sz w:val="25"/>
          <w:szCs w:val="25"/>
          <w:lang w:val="vi-VN"/>
        </w:rPr>
      </w:pPr>
      <w:r w:rsidRPr="00956467">
        <w:rPr>
          <w:sz w:val="25"/>
          <w:szCs w:val="25"/>
          <w:lang w:val="vi-VN"/>
        </w:rPr>
        <w:t xml:space="preserve">4.4.Thực hành trên phần mềm kế toán </w:t>
      </w:r>
      <w:r w:rsidRPr="00956467">
        <w:rPr>
          <w:sz w:val="25"/>
          <w:szCs w:val="25"/>
          <w:lang w:val="vi-VN"/>
        </w:rPr>
        <w:tab/>
      </w:r>
      <w:r w:rsidRPr="00956467">
        <w:rPr>
          <w:sz w:val="25"/>
          <w:szCs w:val="25"/>
          <w:lang w:val="vi-VN"/>
        </w:rPr>
        <w:tab/>
      </w:r>
    </w:p>
    <w:p w14:paraId="5601581F" w14:textId="77777777" w:rsidR="00D463BF" w:rsidRPr="00956467" w:rsidRDefault="00D463BF" w:rsidP="00D463BF">
      <w:pPr>
        <w:pStyle w:val="ListParagraph"/>
        <w:spacing w:before="40" w:after="40" w:line="264" w:lineRule="auto"/>
        <w:ind w:left="0"/>
        <w:contextualSpacing w:val="0"/>
        <w:textAlignment w:val="baseline"/>
        <w:rPr>
          <w:sz w:val="25"/>
          <w:szCs w:val="25"/>
          <w:lang w:val="sv-SE"/>
        </w:rPr>
      </w:pPr>
      <w:r w:rsidRPr="00956467">
        <w:rPr>
          <w:sz w:val="25"/>
          <w:szCs w:val="25"/>
          <w:lang w:val="vi-VN"/>
        </w:rPr>
        <w:t>4.4.1.</w:t>
      </w:r>
      <w:r w:rsidRPr="00956467">
        <w:rPr>
          <w:sz w:val="25"/>
          <w:szCs w:val="25"/>
          <w:lang w:val="sv-SE"/>
        </w:rPr>
        <w:t>Phân bổ và hạch toán công cụ dụng cụ, chi phí trả trước</w:t>
      </w:r>
      <w:r w:rsidRPr="00956467">
        <w:rPr>
          <w:sz w:val="25"/>
          <w:szCs w:val="25"/>
          <w:lang w:val="sv-SE"/>
        </w:rPr>
        <w:tab/>
      </w:r>
    </w:p>
    <w:p w14:paraId="0C9E84F7" w14:textId="77777777" w:rsidR="00D463BF" w:rsidRPr="00956467" w:rsidRDefault="00D463BF" w:rsidP="00D463BF">
      <w:pPr>
        <w:pStyle w:val="ListParagraph"/>
        <w:spacing w:before="40" w:after="40" w:line="264" w:lineRule="auto"/>
        <w:ind w:left="0"/>
        <w:contextualSpacing w:val="0"/>
        <w:textAlignment w:val="baseline"/>
        <w:rPr>
          <w:sz w:val="25"/>
          <w:szCs w:val="25"/>
          <w:lang w:val="sv-SE"/>
        </w:rPr>
      </w:pPr>
      <w:r w:rsidRPr="00956467">
        <w:rPr>
          <w:sz w:val="25"/>
          <w:szCs w:val="25"/>
          <w:lang w:val="vi-VN"/>
        </w:rPr>
        <w:t>4.4.2.</w:t>
      </w:r>
      <w:r w:rsidRPr="00956467">
        <w:rPr>
          <w:sz w:val="25"/>
          <w:szCs w:val="25"/>
          <w:lang w:val="sv-SE"/>
        </w:rPr>
        <w:t>Trích và hạch toán khấu hao TSCĐ</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85FBA31" w14:textId="77777777" w:rsidR="00D463BF" w:rsidRPr="00956467" w:rsidRDefault="00D463BF" w:rsidP="00D463BF">
      <w:pPr>
        <w:pStyle w:val="ListParagraph"/>
        <w:spacing w:before="40" w:after="40" w:line="264" w:lineRule="auto"/>
        <w:ind w:left="0"/>
        <w:contextualSpacing w:val="0"/>
        <w:textAlignment w:val="baseline"/>
        <w:rPr>
          <w:sz w:val="25"/>
          <w:szCs w:val="25"/>
          <w:lang w:val="sv-SE"/>
        </w:rPr>
      </w:pPr>
      <w:r w:rsidRPr="00956467">
        <w:rPr>
          <w:sz w:val="25"/>
          <w:szCs w:val="25"/>
          <w:lang w:val="vi-VN"/>
        </w:rPr>
        <w:t>4.4.3.</w:t>
      </w:r>
      <w:r w:rsidRPr="00956467">
        <w:rPr>
          <w:sz w:val="25"/>
          <w:szCs w:val="25"/>
          <w:lang w:val="sv-SE"/>
        </w:rPr>
        <w:t>Tính giá vốn xuất kho bình quân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B76C80F"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4.4.4.</w:t>
      </w:r>
      <w:r w:rsidRPr="00956467">
        <w:rPr>
          <w:sz w:val="25"/>
          <w:szCs w:val="25"/>
          <w:lang w:val="sv-SE"/>
        </w:rPr>
        <w:t>Lập bảng lương,</w:t>
      </w:r>
      <w:r w:rsidRPr="00956467">
        <w:rPr>
          <w:sz w:val="25"/>
          <w:szCs w:val="25"/>
          <w:lang w:val="vi-VN"/>
        </w:rPr>
        <w:t>các khoản trích theo lương và hạch toán</w:t>
      </w:r>
    </w:p>
    <w:p w14:paraId="26E5D49F"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4.4.5.Kế toán thuế giá trị gia tăng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5A1AA430" w14:textId="77777777" w:rsidR="00D463BF" w:rsidRPr="00956467" w:rsidRDefault="00D463BF" w:rsidP="00D463BF">
      <w:pPr>
        <w:pStyle w:val="ListParagraph"/>
        <w:spacing w:before="40" w:after="40" w:line="264" w:lineRule="auto"/>
        <w:ind w:left="0"/>
        <w:contextualSpacing w:val="0"/>
        <w:textAlignment w:val="baseline"/>
        <w:rPr>
          <w:sz w:val="25"/>
          <w:szCs w:val="25"/>
        </w:rPr>
      </w:pPr>
      <w:r w:rsidRPr="00956467">
        <w:rPr>
          <w:sz w:val="25"/>
          <w:szCs w:val="25"/>
          <w:lang w:val="vi-VN"/>
        </w:rPr>
        <w:t>4.4.5.1.</w:t>
      </w:r>
      <w:r w:rsidRPr="00956467">
        <w:rPr>
          <w:sz w:val="25"/>
          <w:szCs w:val="25"/>
        </w:rPr>
        <w:t>Lập tờ khai thuế giá trị gia tang</w:t>
      </w:r>
    </w:p>
    <w:p w14:paraId="4B19A9C4"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4.4.5.2.Khấu trừ thuế GTGT</w:t>
      </w:r>
    </w:p>
    <w:p w14:paraId="3292A65C"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4.4.6.</w:t>
      </w:r>
      <w:r w:rsidRPr="00956467">
        <w:rPr>
          <w:sz w:val="25"/>
          <w:szCs w:val="25"/>
        </w:rPr>
        <w:t>Kết chuyển lãi lỗ cuối kỳ</w:t>
      </w:r>
    </w:p>
    <w:p w14:paraId="3F04EF50"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4.4.6.1.Kế toán thuế TNDN</w:t>
      </w:r>
    </w:p>
    <w:p w14:paraId="3B5DAC60"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4.4.6.2.Tạm nộp thuế thu nhập doanh nghiệp hàng tháng, quý</w:t>
      </w:r>
      <w:r w:rsidRPr="00956467">
        <w:rPr>
          <w:sz w:val="25"/>
          <w:szCs w:val="25"/>
          <w:lang w:val="vi-VN"/>
        </w:rPr>
        <w:tab/>
      </w:r>
      <w:r w:rsidRPr="00956467">
        <w:rPr>
          <w:sz w:val="25"/>
          <w:szCs w:val="25"/>
          <w:lang w:val="vi-VN"/>
        </w:rPr>
        <w:tab/>
      </w:r>
    </w:p>
    <w:p w14:paraId="13AAB053"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4.4.6.3..Lập tờ khai thuế quyết toán </w:t>
      </w:r>
      <w:r w:rsidRPr="00956467">
        <w:rPr>
          <w:sz w:val="25"/>
          <w:szCs w:val="25"/>
          <w:lang w:val="sv-SE"/>
        </w:rPr>
        <w:t>thuế thu nhập doanh nghiệp</w:t>
      </w:r>
      <w:r w:rsidRPr="00956467">
        <w:rPr>
          <w:sz w:val="25"/>
          <w:szCs w:val="25"/>
          <w:lang w:val="vi-VN"/>
        </w:rPr>
        <w:t xml:space="preserve"> </w:t>
      </w:r>
    </w:p>
    <w:p w14:paraId="163B24A4"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4.4.6.4.Xác đinh thuế TNDN phải nộp và nộp thuế TNDN </w:t>
      </w:r>
      <w:r w:rsidRPr="00956467">
        <w:rPr>
          <w:sz w:val="25"/>
          <w:szCs w:val="25"/>
          <w:lang w:val="vi-VN"/>
        </w:rPr>
        <w:tab/>
      </w:r>
      <w:r w:rsidRPr="00956467">
        <w:rPr>
          <w:sz w:val="25"/>
          <w:szCs w:val="25"/>
          <w:lang w:val="vi-VN"/>
        </w:rPr>
        <w:tab/>
      </w:r>
    </w:p>
    <w:p w14:paraId="75F95BCD" w14:textId="77777777" w:rsidR="00D463BF" w:rsidRPr="00956467" w:rsidRDefault="00D463BF" w:rsidP="00D463BF">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lastRenderedPageBreak/>
        <w:t>4.5.Kiểm tra báo cáo tài chính</w:t>
      </w:r>
      <w:r w:rsidRPr="00956467">
        <w:rPr>
          <w:b/>
          <w:sz w:val="25"/>
          <w:szCs w:val="25"/>
          <w:lang w:val="vi-VN"/>
        </w:rPr>
        <w:tab/>
      </w:r>
    </w:p>
    <w:p w14:paraId="7A43B876"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4.5.1.Bảng cân đối tài khoản</w:t>
      </w:r>
    </w:p>
    <w:p w14:paraId="130883C7"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4.5.2.Bảng cân đối kế toán</w:t>
      </w:r>
    </w:p>
    <w:p w14:paraId="48B414FA"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4.5.3.Báo cáo kế quả kinh doanh</w:t>
      </w:r>
    </w:p>
    <w:p w14:paraId="3F9590B0"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4.5.4.Báo cáo lưu chuyển tiền tệ.</w:t>
      </w:r>
    </w:p>
    <w:p w14:paraId="67DC8FEB" w14:textId="77777777" w:rsidR="00D463BF" w:rsidRPr="00956467" w:rsidRDefault="00D463BF" w:rsidP="00D463BF">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4.6.Lập sổ sách kế toán</w:t>
      </w:r>
      <w:r w:rsidRPr="00956467">
        <w:rPr>
          <w:b/>
          <w:sz w:val="25"/>
          <w:szCs w:val="25"/>
          <w:lang w:val="vi-VN"/>
        </w:rPr>
        <w:tab/>
      </w:r>
      <w:r w:rsidRPr="00956467">
        <w:rPr>
          <w:b/>
          <w:sz w:val="25"/>
          <w:szCs w:val="25"/>
          <w:lang w:val="vi-VN"/>
        </w:rPr>
        <w:tab/>
      </w:r>
    </w:p>
    <w:p w14:paraId="138A1E5D"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4.6.1. Hướng dẫn đánh lại số chứng từ kế toán</w:t>
      </w:r>
    </w:p>
    <w:p w14:paraId="34BB9028"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4.6.2. Hướng dẫn in chứng từ kế toán hàng loạt</w:t>
      </w:r>
    </w:p>
    <w:p w14:paraId="1A96151E"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4.6.3. Hướng dẫn in sổ sách kế toán cuối năm</w:t>
      </w:r>
    </w:p>
    <w:p w14:paraId="0AB4D76D" w14:textId="77777777" w:rsidR="00D463BF" w:rsidRPr="00956467" w:rsidRDefault="00D463BF" w:rsidP="00D463BF">
      <w:pPr>
        <w:pStyle w:val="ListParagraph"/>
        <w:spacing w:before="40" w:after="40" w:line="264" w:lineRule="auto"/>
        <w:ind w:left="0"/>
        <w:contextualSpacing w:val="0"/>
        <w:textAlignment w:val="baseline"/>
        <w:rPr>
          <w:sz w:val="25"/>
          <w:szCs w:val="25"/>
          <w:lang w:val="vi-VN"/>
        </w:rPr>
      </w:pPr>
      <w:r w:rsidRPr="00956467">
        <w:rPr>
          <w:sz w:val="25"/>
          <w:szCs w:val="25"/>
          <w:lang w:val="vi-VN"/>
        </w:rPr>
        <w:t>4.6.4.</w:t>
      </w:r>
      <w:r w:rsidRPr="00956467">
        <w:rPr>
          <w:sz w:val="25"/>
          <w:szCs w:val="25"/>
        </w:rPr>
        <w:t xml:space="preserve"> Hướng dẫn in báo cáo tài chính</w:t>
      </w:r>
    </w:p>
    <w:p w14:paraId="56B91490" w14:textId="77777777" w:rsidR="00D463BF" w:rsidRPr="00956467" w:rsidRDefault="00D463BF" w:rsidP="00D463BF">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4.7. Khóa sổ kế toán cuối kỳ</w:t>
      </w:r>
      <w:r w:rsidRPr="00956467">
        <w:rPr>
          <w:b/>
          <w:sz w:val="25"/>
          <w:szCs w:val="25"/>
          <w:lang w:val="vi-VN"/>
        </w:rPr>
        <w:tab/>
      </w:r>
      <w:r w:rsidRPr="00956467">
        <w:rPr>
          <w:b/>
          <w:sz w:val="25"/>
          <w:szCs w:val="25"/>
          <w:lang w:val="vi-VN"/>
        </w:rPr>
        <w:tab/>
      </w:r>
      <w:r w:rsidRPr="00956467">
        <w:rPr>
          <w:b/>
          <w:sz w:val="25"/>
          <w:szCs w:val="25"/>
          <w:lang w:val="vi-VN"/>
        </w:rPr>
        <w:tab/>
      </w:r>
    </w:p>
    <w:p w14:paraId="1556B959"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3B11476D"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thực hành có cài đặt phần mềm MISA</w:t>
      </w:r>
    </w:p>
    <w:p w14:paraId="20EDEE00"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w:t>
      </w:r>
    </w:p>
    <w:p w14:paraId="62D041D3"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6A7A34F5"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6D4E9E20"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7C152CE1"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5367AC4C" w14:textId="77777777" w:rsidR="00D463BF" w:rsidRPr="00956467" w:rsidRDefault="00D463BF" w:rsidP="00081180">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p>
    <w:p w14:paraId="4B49C37D" w14:textId="77777777" w:rsidR="00D463BF" w:rsidRPr="00956467" w:rsidRDefault="00D463BF" w:rsidP="00081180">
      <w:pPr>
        <w:numPr>
          <w:ilvl w:val="0"/>
          <w:numId w:val="26"/>
        </w:numPr>
        <w:tabs>
          <w:tab w:val="left" w:pos="426"/>
        </w:tabs>
        <w:spacing w:before="40" w:after="40" w:line="264" w:lineRule="auto"/>
        <w:ind w:left="0" w:firstLine="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67DD711E" w14:textId="77777777" w:rsidR="00D463BF" w:rsidRPr="00956467" w:rsidRDefault="00D463BF" w:rsidP="00081180">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35497C84" w14:textId="77777777" w:rsidR="00D463BF" w:rsidRPr="00956467" w:rsidRDefault="00D463BF" w:rsidP="00D463BF">
      <w:pPr>
        <w:tabs>
          <w:tab w:val="left" w:pos="426"/>
        </w:tabs>
        <w:spacing w:before="40" w:after="40" w:line="264" w:lineRule="auto"/>
        <w:textAlignment w:val="baseline"/>
        <w:rPr>
          <w:sz w:val="25"/>
          <w:szCs w:val="25"/>
          <w:lang w:val="pt-BR"/>
        </w:rPr>
      </w:pPr>
      <w:r w:rsidRPr="00956467">
        <w:rPr>
          <w:sz w:val="25"/>
          <w:szCs w:val="25"/>
          <w:lang w:val="pt-BR"/>
        </w:rPr>
        <w:t>Thực hiện các công việc kế toán cuối kỳ sau đây</w:t>
      </w:r>
    </w:p>
    <w:p w14:paraId="5F3AAE04"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Trích khấu hao tài sản cố định và hạch toán chi phí khấu hao tự động;</w:t>
      </w:r>
    </w:p>
    <w:p w14:paraId="6932B607"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Phân bổ Công cụ dụng cụ - chi phí trả trước và hạch toán chi phí tự động;</w:t>
      </w:r>
    </w:p>
    <w:p w14:paraId="597E1DEE"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Tính giá vốn xuất kho tự động và cập nhất giá vốn xuất kho tự động</w:t>
      </w:r>
    </w:p>
    <w:p w14:paraId="564F292C"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35EB6489"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chấm công, tính tổng công </w:t>
      </w:r>
    </w:p>
    <w:p w14:paraId="227CB6A9"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25783189"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Lập các bảng biểu cuối kỳ khác...</w:t>
      </w:r>
    </w:p>
    <w:p w14:paraId="0F111AD5"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Kết chuyển Doanh thu, Chi phí xác định kết quả kinh doanh tự động</w:t>
      </w:r>
    </w:p>
    <w:p w14:paraId="1E3F0A7D"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73821E38"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Lập và in sổ sách kế toán cuối kỳ</w:t>
      </w:r>
    </w:p>
    <w:p w14:paraId="61CE4F1D"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42BE06A4"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Khóa sổ kế toán cuối kỳ, mở khóa sổ kế toán khi cần thiết</w:t>
      </w:r>
    </w:p>
    <w:p w14:paraId="0F11AC21" w14:textId="77777777" w:rsidR="00D463BF" w:rsidRPr="00956467" w:rsidRDefault="00D463BF" w:rsidP="00081180">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Năng lực tự chủ và trách nhiệm:</w:t>
      </w:r>
    </w:p>
    <w:p w14:paraId="34052CB4"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Có ý thức tích cực, chủ động trong quá trình học tập.</w:t>
      </w:r>
    </w:p>
    <w:p w14:paraId="4590D081" w14:textId="77777777" w:rsidR="00D463BF" w:rsidRPr="00956467" w:rsidRDefault="00D463BF" w:rsidP="00081180">
      <w:pPr>
        <w:numPr>
          <w:ilvl w:val="0"/>
          <w:numId w:val="26"/>
        </w:numPr>
        <w:tabs>
          <w:tab w:val="left" w:pos="426"/>
        </w:tabs>
        <w:spacing w:before="40" w:after="40" w:line="264" w:lineRule="auto"/>
        <w:ind w:left="0" w:firstLine="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5F9BB9E8"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lastRenderedPageBreak/>
        <w:t xml:space="preserve">2. Phương pháp: </w:t>
      </w:r>
    </w:p>
    <w:p w14:paraId="7437D956" w14:textId="77777777" w:rsidR="00D463BF" w:rsidRPr="00956467" w:rsidRDefault="00D463BF" w:rsidP="00081180">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Kiểm tra lý thuyết với các nội dung đã học có liên hệ với thực tiễn.</w:t>
      </w:r>
    </w:p>
    <w:p w14:paraId="1D99B334" w14:textId="77777777" w:rsidR="00D463BF" w:rsidRPr="00956467" w:rsidRDefault="00D463BF" w:rsidP="00081180">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Thực hành: Kiểm tra và đánh giá các bài tập của sinh viên qua các bài thực hành.</w:t>
      </w:r>
    </w:p>
    <w:p w14:paraId="2C7C8837" w14:textId="77777777" w:rsidR="00D463BF" w:rsidRPr="00956467" w:rsidRDefault="00D463BF" w:rsidP="00081180">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 xml:space="preserve">Đánh giá trong quá trình học: Kiểm tra các bài thực hành trong lớp </w:t>
      </w:r>
    </w:p>
    <w:p w14:paraId="408273E8" w14:textId="77777777" w:rsidR="00D463BF" w:rsidRPr="00956467" w:rsidRDefault="00D463BF" w:rsidP="00081180">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956467">
        <w:rPr>
          <w:bCs/>
          <w:sz w:val="25"/>
          <w:szCs w:val="25"/>
          <w:lang w:val="pt-BR"/>
        </w:rPr>
        <w:t>Đánh</w:t>
      </w:r>
      <w:r w:rsidRPr="00956467">
        <w:rPr>
          <w:sz w:val="25"/>
          <w:szCs w:val="25"/>
          <w:lang w:val="sv-SE"/>
        </w:rPr>
        <w:t xml:space="preserve"> giá cuối </w:t>
      </w:r>
      <w:r w:rsidRPr="00956467">
        <w:rPr>
          <w:bCs/>
          <w:sz w:val="25"/>
          <w:szCs w:val="25"/>
          <w:lang w:val="pt-BR"/>
        </w:rPr>
        <w:t>học phần</w:t>
      </w:r>
      <w:r w:rsidRPr="00956467">
        <w:rPr>
          <w:sz w:val="25"/>
          <w:szCs w:val="25"/>
          <w:lang w:val="sv-SE"/>
        </w:rPr>
        <w:t>: Kiểm tra theo lại toàn bộ bài tập thực hành</w:t>
      </w:r>
    </w:p>
    <w:p w14:paraId="67A56186" w14:textId="77777777" w:rsidR="00D463BF" w:rsidRPr="00956467" w:rsidRDefault="00D463BF" w:rsidP="00D463BF">
      <w:pPr>
        <w:tabs>
          <w:tab w:val="left" w:pos="426"/>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4E9B2E24" w14:textId="77777777" w:rsidR="00D463BF" w:rsidRPr="00956467" w:rsidRDefault="00D463BF" w:rsidP="00D463BF">
      <w:pPr>
        <w:keepNext/>
        <w:keepLines/>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toàn bộ thời gian tại phòng thực hành</w:t>
      </w:r>
    </w:p>
    <w:p w14:paraId="3245FA77"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41A66379"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742F44C" w14:textId="77777777" w:rsidR="00D463BF" w:rsidRPr="00956467" w:rsidRDefault="00D463BF" w:rsidP="00D463BF">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4EA2CB32"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565A10DC"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Chương </w:t>
      </w:r>
      <w:r w:rsidRPr="00956467">
        <w:rPr>
          <w:sz w:val="25"/>
          <w:szCs w:val="25"/>
          <w:lang w:val="vi-VN"/>
        </w:rPr>
        <w:t>1</w:t>
      </w:r>
      <w:r w:rsidRPr="00956467">
        <w:rPr>
          <w:sz w:val="25"/>
          <w:szCs w:val="25"/>
          <w:lang w:val="sv-SE"/>
        </w:rPr>
        <w:t xml:space="preserve">, chương 2, chương  </w:t>
      </w:r>
      <w:r w:rsidRPr="00956467">
        <w:rPr>
          <w:sz w:val="25"/>
          <w:szCs w:val="25"/>
          <w:lang w:val="vi-VN"/>
        </w:rPr>
        <w:t>3</w:t>
      </w:r>
      <w:r w:rsidRPr="00956467">
        <w:rPr>
          <w:sz w:val="25"/>
          <w:szCs w:val="25"/>
          <w:lang w:val="sv-SE"/>
        </w:rPr>
        <w:t>, chương 4</w:t>
      </w:r>
    </w:p>
    <w:p w14:paraId="58459DA4" w14:textId="77777777" w:rsidR="00D463BF" w:rsidRPr="00956467" w:rsidRDefault="00D463BF" w:rsidP="00D463BF">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956467">
        <w:rPr>
          <w:b/>
          <w:sz w:val="25"/>
          <w:szCs w:val="25"/>
          <w:lang w:val="sv-SE"/>
        </w:rPr>
        <w:t>4. Tài liệu tham khảo:</w:t>
      </w:r>
    </w:p>
    <w:p w14:paraId="01BD6EA1"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Tài liệu hướng dẫn dạy và học Misa</w:t>
      </w:r>
    </w:p>
    <w:p w14:paraId="5B49C5FE"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383D8142"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2A94A59B"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23A202FA"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1958F83B" w14:textId="77777777" w:rsidR="00D463BF" w:rsidRPr="00956467" w:rsidRDefault="00D463BF" w:rsidP="00D463BF">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Hướng dẫn sử dụng phần mềm MISA</w:t>
      </w:r>
    </w:p>
    <w:p w14:paraId="0537A6E2" w14:textId="77777777" w:rsidR="00D463BF" w:rsidRPr="00956467" w:rsidRDefault="00D463BF" w:rsidP="00D463BF">
      <w:pPr>
        <w:tabs>
          <w:tab w:val="left" w:pos="426"/>
        </w:tabs>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4309EF76" w14:textId="77777777" w:rsidR="00D463BF" w:rsidRPr="00956467" w:rsidRDefault="00D463BF" w:rsidP="00D463BF">
      <w:pPr>
        <w:spacing w:before="40" w:after="40" w:line="264" w:lineRule="auto"/>
        <w:ind w:left="5040"/>
        <w:jc w:val="both"/>
        <w:rPr>
          <w:rFonts w:eastAsia="MS Mincho"/>
          <w:i/>
          <w:sz w:val="25"/>
          <w:szCs w:val="25"/>
          <w:lang w:val="sv-SE" w:eastAsia="ja-JP"/>
        </w:rPr>
      </w:pPr>
      <w:r w:rsidRPr="00956467">
        <w:rPr>
          <w:rFonts w:eastAsia="MS Mincho"/>
          <w:i/>
          <w:sz w:val="25"/>
          <w:szCs w:val="25"/>
          <w:lang w:val="sv-SE" w:eastAsia="ja-JP"/>
        </w:rPr>
        <w:t>TP.HCM, ngày.........tháng.......năm 20</w:t>
      </w:r>
      <w:r>
        <w:rPr>
          <w:rFonts w:eastAsia="MS Mincho"/>
          <w:i/>
          <w:sz w:val="25"/>
          <w:szCs w:val="25"/>
          <w:lang w:val="sv-SE" w:eastAsia="ja-JP"/>
        </w:rPr>
        <w:t>22</w:t>
      </w:r>
    </w:p>
    <w:p w14:paraId="6F346705" w14:textId="77777777" w:rsidR="00D463BF" w:rsidRPr="00956467" w:rsidRDefault="00D463BF" w:rsidP="00D463BF">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Pr="00956467">
        <w:rPr>
          <w:rFonts w:eastAsia="MS Mincho"/>
          <w:b/>
          <w:sz w:val="25"/>
          <w:szCs w:val="25"/>
          <w:lang w:val="sv-SE" w:eastAsia="ja-JP"/>
        </w:rPr>
        <w:t>Trưởng khoa</w:t>
      </w:r>
    </w:p>
    <w:p w14:paraId="48610CE6" w14:textId="77777777" w:rsidR="00D463BF" w:rsidRPr="00956467" w:rsidRDefault="00D463BF" w:rsidP="00D463BF">
      <w:pPr>
        <w:spacing w:before="40" w:after="40" w:line="264" w:lineRule="auto"/>
        <w:jc w:val="both"/>
        <w:rPr>
          <w:rFonts w:eastAsia="MS Mincho"/>
          <w:sz w:val="25"/>
          <w:szCs w:val="25"/>
          <w:lang w:val="sv-SE" w:eastAsia="ja-JP"/>
        </w:rPr>
      </w:pPr>
    </w:p>
    <w:p w14:paraId="4E38A48D" w14:textId="77777777" w:rsidR="00D463BF" w:rsidRPr="00956467" w:rsidRDefault="00D463BF" w:rsidP="00D463BF">
      <w:pPr>
        <w:spacing w:before="40" w:after="40" w:line="264" w:lineRule="auto"/>
        <w:jc w:val="both"/>
        <w:rPr>
          <w:rFonts w:eastAsia="MS Mincho"/>
          <w:sz w:val="25"/>
          <w:szCs w:val="25"/>
          <w:lang w:val="sv-SE" w:eastAsia="ja-JP"/>
        </w:rPr>
      </w:pPr>
    </w:p>
    <w:p w14:paraId="6E0D9C9F" w14:textId="77777777" w:rsidR="00D463BF" w:rsidRPr="00956467" w:rsidRDefault="00D463BF" w:rsidP="00D463BF">
      <w:pPr>
        <w:spacing w:before="40" w:after="40" w:line="264" w:lineRule="auto"/>
        <w:jc w:val="both"/>
        <w:rPr>
          <w:rFonts w:eastAsia="MS Mincho"/>
          <w:sz w:val="25"/>
          <w:szCs w:val="25"/>
          <w:lang w:val="sv-SE" w:eastAsia="ja-JP"/>
        </w:rPr>
      </w:pPr>
    </w:p>
    <w:p w14:paraId="1B3E7314" w14:textId="77777777" w:rsidR="00D463BF" w:rsidRPr="00956467" w:rsidRDefault="00D463BF" w:rsidP="00D463BF">
      <w:pPr>
        <w:spacing w:before="40" w:after="40" w:line="264" w:lineRule="auto"/>
        <w:jc w:val="both"/>
        <w:rPr>
          <w:rFonts w:eastAsia="MS Mincho"/>
          <w:sz w:val="25"/>
          <w:szCs w:val="25"/>
          <w:lang w:val="sv-SE" w:eastAsia="ja-JP"/>
        </w:rPr>
      </w:pPr>
    </w:p>
    <w:p w14:paraId="45D18EB9" w14:textId="77777777" w:rsidR="00D463BF" w:rsidRPr="00956467" w:rsidRDefault="00D463BF" w:rsidP="00D463BF">
      <w:pPr>
        <w:spacing w:before="40" w:after="40" w:line="264" w:lineRule="auto"/>
        <w:ind w:firstLine="567"/>
        <w:jc w:val="both"/>
        <w:rPr>
          <w:rFonts w:eastAsia="MS Mincho"/>
          <w:sz w:val="25"/>
          <w:szCs w:val="25"/>
          <w:lang w:val="pl-PL" w:eastAsia="ja-JP"/>
        </w:rPr>
      </w:pPr>
      <w:r w:rsidRPr="00956467">
        <w:rPr>
          <w:rFonts w:eastAsia="MS Mincho"/>
          <w:sz w:val="25"/>
          <w:szCs w:val="25"/>
          <w:lang w:val="sv-SE" w:eastAsia="ja-JP"/>
        </w:rPr>
        <w:t xml:space="preserve">                                                                                         </w:t>
      </w:r>
      <w:r>
        <w:rPr>
          <w:rFonts w:eastAsia="MS Mincho"/>
          <w:b/>
          <w:sz w:val="25"/>
          <w:szCs w:val="25"/>
          <w:lang w:val="sv-SE" w:eastAsia="ja-JP"/>
        </w:rPr>
        <w:t>Trịnh Hoàng Hiệp</w:t>
      </w:r>
    </w:p>
    <w:p w14:paraId="135D1B7D" w14:textId="77777777" w:rsidR="00D463BF" w:rsidRPr="00956467" w:rsidRDefault="00D463BF" w:rsidP="00D463BF">
      <w:pPr>
        <w:spacing w:before="40" w:after="40" w:line="264" w:lineRule="auto"/>
        <w:jc w:val="center"/>
        <w:rPr>
          <w:rFonts w:eastAsia="MS Mincho"/>
          <w:sz w:val="25"/>
          <w:szCs w:val="25"/>
          <w:lang w:val="pl-PL" w:eastAsia="ja-JP"/>
        </w:rPr>
      </w:pPr>
    </w:p>
    <w:p w14:paraId="75F43A70" w14:textId="77777777" w:rsidR="00D463BF" w:rsidRPr="00956467" w:rsidRDefault="00D463BF" w:rsidP="00D463BF">
      <w:pPr>
        <w:spacing w:before="40" w:after="40" w:line="264" w:lineRule="auto"/>
        <w:jc w:val="center"/>
        <w:rPr>
          <w:rFonts w:eastAsia="MS Mincho"/>
          <w:sz w:val="25"/>
          <w:szCs w:val="25"/>
          <w:lang w:val="pl-PL" w:eastAsia="ja-JP"/>
        </w:rPr>
      </w:pPr>
    </w:p>
    <w:p w14:paraId="3572C516"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7F51438E" w14:textId="2732F537" w:rsidR="00D463BF" w:rsidRDefault="00D463BF" w:rsidP="001030ED">
      <w:pPr>
        <w:spacing w:before="40" w:after="40" w:line="264" w:lineRule="auto"/>
        <w:jc w:val="center"/>
        <w:rPr>
          <w:rFonts w:eastAsia="MS Mincho"/>
          <w:sz w:val="25"/>
          <w:szCs w:val="25"/>
          <w:lang w:val="sv-SE" w:eastAsia="ja-JP"/>
        </w:rPr>
      </w:pPr>
      <w:r w:rsidRPr="00956467">
        <w:rPr>
          <w:rFonts w:eastAsia="MS Mincho"/>
          <w:sz w:val="25"/>
          <w:szCs w:val="25"/>
          <w:lang w:val="sv-SE" w:eastAsia="ja-JP"/>
        </w:rPr>
        <w:br w:type="page"/>
      </w:r>
    </w:p>
    <w:p w14:paraId="0119C9CA"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555EFD42"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3826B3A1"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3FC606F2"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2B055B7D"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0793A1A1"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45AC6173"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012348F4"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41B279C1"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76F5B508"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4B2EE9FE"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61D3994D"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0DAD0B9F"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42A394C6"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188F4ABF"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4C333A8E"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645A4A20"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76DAA715" w14:textId="77777777" w:rsidR="00D463BF"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p>
    <w:p w14:paraId="3D48BB54" w14:textId="77777777" w:rsidR="00D463BF" w:rsidRPr="00956467" w:rsidRDefault="00D463BF" w:rsidP="00D463BF">
      <w:pPr>
        <w:tabs>
          <w:tab w:val="left" w:pos="567"/>
          <w:tab w:val="left" w:pos="3969"/>
          <w:tab w:val="left" w:pos="5103"/>
          <w:tab w:val="center" w:pos="6946"/>
        </w:tabs>
        <w:spacing w:before="40" w:after="40" w:line="264" w:lineRule="auto"/>
        <w:outlineLvl w:val="0"/>
        <w:rPr>
          <w:rFonts w:eastAsia="MS Mincho"/>
          <w:sz w:val="25"/>
          <w:szCs w:val="25"/>
          <w:lang w:val="sv-SE" w:eastAsia="ja-JP"/>
        </w:rPr>
      </w:pPr>
      <w:r w:rsidRPr="00956467">
        <w:rPr>
          <w:rFonts w:eastAsia="MS Mincho"/>
          <w:sz w:val="25"/>
          <w:szCs w:val="25"/>
          <w:lang w:val="sv-SE" w:eastAsia="ja-JP"/>
        </w:rPr>
        <w:t xml:space="preserve"> </w:t>
      </w:r>
    </w:p>
    <w:p w14:paraId="2A47522B"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0D280E7F" w14:textId="77777777" w:rsidR="00D463BF" w:rsidRPr="00956467" w:rsidRDefault="00D463BF" w:rsidP="00D463BF">
      <w:pPr>
        <w:tabs>
          <w:tab w:val="left" w:pos="3285"/>
        </w:tabs>
        <w:spacing w:before="40" w:after="40" w:line="264" w:lineRule="auto"/>
        <w:rPr>
          <w:rFonts w:eastAsia="MS Mincho"/>
          <w:sz w:val="25"/>
          <w:szCs w:val="25"/>
          <w:lang w:val="sv-SE" w:eastAsia="ja-JP"/>
        </w:rPr>
      </w:pPr>
    </w:p>
    <w:p w14:paraId="54C0CD91" w14:textId="77777777" w:rsidR="00D463BF" w:rsidRPr="00956467" w:rsidRDefault="00D463BF" w:rsidP="00D463BF">
      <w:pPr>
        <w:spacing w:before="40" w:after="40" w:line="264" w:lineRule="auto"/>
        <w:jc w:val="center"/>
        <w:rPr>
          <w:b/>
          <w:sz w:val="32"/>
          <w:szCs w:val="32"/>
          <w:lang w:val="sv-SE"/>
        </w:rPr>
      </w:pPr>
      <w:r w:rsidRPr="00956467">
        <w:rPr>
          <w:b/>
          <w:sz w:val="25"/>
          <w:szCs w:val="25"/>
          <w:lang w:val="pl-PL"/>
        </w:rPr>
        <w:br w:type="page"/>
      </w:r>
      <w:r w:rsidRPr="00956467">
        <w:rPr>
          <w:b/>
          <w:sz w:val="32"/>
          <w:szCs w:val="32"/>
          <w:lang w:val="sv-SE"/>
        </w:rPr>
        <w:lastRenderedPageBreak/>
        <w:t>CHƯƠNG TRÌNH MÔN HỌC</w:t>
      </w:r>
    </w:p>
    <w:p w14:paraId="039B0CB2" w14:textId="77777777" w:rsidR="00D463BF" w:rsidRPr="00956467" w:rsidRDefault="00D463BF" w:rsidP="00D463BF">
      <w:pPr>
        <w:spacing w:before="40" w:after="40" w:line="264" w:lineRule="auto"/>
        <w:jc w:val="center"/>
        <w:rPr>
          <w:sz w:val="25"/>
          <w:szCs w:val="25"/>
          <w:lang w:val="sv-SE"/>
        </w:rPr>
      </w:pPr>
    </w:p>
    <w:p w14:paraId="6E42B40C"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Tên môn học: THƯƠNG MẠI ĐIỆN TỬ</w:t>
      </w:r>
    </w:p>
    <w:p w14:paraId="100210B8" w14:textId="30440F8D" w:rsidR="00D463BF" w:rsidRPr="00956467" w:rsidRDefault="00D463BF" w:rsidP="00D463BF">
      <w:pPr>
        <w:spacing w:before="40" w:after="40" w:line="264" w:lineRule="auto"/>
        <w:jc w:val="both"/>
        <w:rPr>
          <w:b/>
          <w:sz w:val="25"/>
          <w:szCs w:val="25"/>
          <w:lang w:val="sv-SE"/>
        </w:rPr>
      </w:pPr>
      <w:r w:rsidRPr="00956467">
        <w:rPr>
          <w:b/>
          <w:sz w:val="25"/>
          <w:szCs w:val="25"/>
          <w:lang w:val="sv-SE"/>
        </w:rPr>
        <w:t>Mã môn học: KTC</w:t>
      </w:r>
      <w:r w:rsidR="001030ED">
        <w:rPr>
          <w:b/>
          <w:sz w:val="25"/>
          <w:szCs w:val="25"/>
          <w:lang w:val="sv-SE"/>
        </w:rPr>
        <w:t>3</w:t>
      </w:r>
      <w:r w:rsidRPr="00956467">
        <w:rPr>
          <w:b/>
          <w:sz w:val="25"/>
          <w:szCs w:val="25"/>
          <w:lang w:val="sv-SE"/>
        </w:rPr>
        <w:t>37</w:t>
      </w:r>
    </w:p>
    <w:p w14:paraId="3A482D19" w14:textId="77777777" w:rsidR="00D463BF" w:rsidRPr="00956467" w:rsidRDefault="00D463BF" w:rsidP="00D463BF">
      <w:pPr>
        <w:spacing w:before="40" w:after="40" w:line="264" w:lineRule="auto"/>
        <w:jc w:val="both"/>
        <w:rPr>
          <w:b/>
          <w:sz w:val="25"/>
          <w:szCs w:val="25"/>
          <w:lang w:val="pt-BR"/>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7DF6F224" w14:textId="77777777" w:rsidR="00D463BF" w:rsidRPr="00956467" w:rsidRDefault="00D463BF" w:rsidP="00D463BF">
      <w:pPr>
        <w:tabs>
          <w:tab w:val="left" w:pos="284"/>
        </w:tabs>
        <w:autoSpaceDE w:val="0"/>
        <w:autoSpaceDN w:val="0"/>
        <w:adjustRightInd w:val="0"/>
        <w:spacing w:before="40" w:after="40" w:line="264" w:lineRule="auto"/>
        <w:jc w:val="both"/>
        <w:rPr>
          <w:b/>
          <w:sz w:val="25"/>
          <w:szCs w:val="25"/>
          <w:lang w:val="pt-BR"/>
        </w:rPr>
      </w:pPr>
      <w:r w:rsidRPr="00956467">
        <w:rPr>
          <w:b/>
          <w:bCs/>
          <w:sz w:val="25"/>
          <w:szCs w:val="25"/>
          <w:lang w:val="vi-VN"/>
        </w:rPr>
        <w:t xml:space="preserve">I. VỊ TRÍ, TÍNH CHẤT CỦA </w:t>
      </w:r>
      <w:r w:rsidRPr="00956467">
        <w:rPr>
          <w:b/>
          <w:sz w:val="25"/>
          <w:szCs w:val="25"/>
          <w:lang w:val="pt-BR"/>
        </w:rPr>
        <w:t>MÔN HỌC</w:t>
      </w:r>
    </w:p>
    <w:p w14:paraId="05B45C06"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vi-VN"/>
        </w:rPr>
      </w:pPr>
      <w:r w:rsidRPr="00956467">
        <w:rPr>
          <w:b/>
          <w:sz w:val="25"/>
          <w:szCs w:val="25"/>
          <w:lang w:val="vi-VN"/>
        </w:rPr>
        <w:t>Vị trí:</w:t>
      </w:r>
      <w:r w:rsidRPr="00956467">
        <w:rPr>
          <w:sz w:val="25"/>
          <w:szCs w:val="25"/>
          <w:lang w:val="vi-VN"/>
        </w:rPr>
        <w:t xml:space="preserve"> Là một trong những môn học chuyên ngành được bố trí giảng dạy sau khi đã học xong các môn học chung.</w:t>
      </w:r>
    </w:p>
    <w:p w14:paraId="733AF8EA" w14:textId="77777777" w:rsidR="00D463BF" w:rsidRPr="00956467" w:rsidRDefault="00D463BF" w:rsidP="00D463BF">
      <w:pPr>
        <w:pStyle w:val="ListParagraph1"/>
        <w:tabs>
          <w:tab w:val="left" w:pos="284"/>
        </w:tabs>
        <w:spacing w:before="40" w:after="40" w:line="264" w:lineRule="auto"/>
        <w:ind w:left="0"/>
        <w:contextualSpacing w:val="0"/>
        <w:jc w:val="both"/>
        <w:rPr>
          <w:sz w:val="25"/>
          <w:szCs w:val="25"/>
          <w:lang w:val="vi-VN"/>
        </w:rPr>
      </w:pPr>
      <w:r w:rsidRPr="00956467">
        <w:rPr>
          <w:b/>
          <w:sz w:val="25"/>
          <w:szCs w:val="25"/>
          <w:lang w:val="vi-VN"/>
        </w:rPr>
        <w:t>Tính chất:</w:t>
      </w:r>
      <w:r w:rsidRPr="00956467">
        <w:rPr>
          <w:sz w:val="25"/>
          <w:szCs w:val="25"/>
          <w:lang w:val="vi-VN"/>
        </w:rPr>
        <w:t xml:space="preserve"> Là môn học chuyên môn nghề.</w:t>
      </w:r>
    </w:p>
    <w:p w14:paraId="386C25B0"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 MỤC TIÊU </w:t>
      </w:r>
      <w:r w:rsidRPr="00956467">
        <w:rPr>
          <w:b/>
          <w:sz w:val="25"/>
          <w:szCs w:val="25"/>
          <w:lang w:val="vi-VN"/>
        </w:rPr>
        <w:t>MÔN HỌC</w:t>
      </w:r>
    </w:p>
    <w:p w14:paraId="27EEB45E"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0B8A556A"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54FB8020"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4F6F2371"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75AF7B64" w14:textId="77777777" w:rsidR="00D463BF" w:rsidRPr="00956467" w:rsidRDefault="00D463BF" w:rsidP="00D463BF">
      <w:pPr>
        <w:tabs>
          <w:tab w:val="left" w:pos="284"/>
        </w:tabs>
        <w:spacing w:before="40" w:after="40" w:line="264" w:lineRule="auto"/>
        <w:jc w:val="both"/>
        <w:rPr>
          <w:b/>
          <w:sz w:val="25"/>
          <w:szCs w:val="25"/>
          <w:lang w:val="vi-VN"/>
        </w:rPr>
      </w:pPr>
      <w:r w:rsidRPr="00956467">
        <w:rPr>
          <w:b/>
          <w:sz w:val="25"/>
          <w:szCs w:val="25"/>
          <w:lang w:val="vi-VN"/>
        </w:rPr>
        <w:t>Kỹ năng:</w:t>
      </w:r>
    </w:p>
    <w:p w14:paraId="681DA742"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54A67999"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1193CEA2" w14:textId="77777777" w:rsidR="00D463BF" w:rsidRPr="00956467" w:rsidRDefault="00D463BF" w:rsidP="00D463BF">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6E6ACD7A"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1259BD1B"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17B86AFC"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III. NỘI DUNG </w:t>
      </w:r>
      <w:r w:rsidRPr="00956467">
        <w:rPr>
          <w:b/>
          <w:sz w:val="25"/>
          <w:szCs w:val="25"/>
          <w:lang w:val="vi-VN"/>
        </w:rPr>
        <w:t>MÔN HỌC</w:t>
      </w:r>
    </w:p>
    <w:p w14:paraId="18ED058A" w14:textId="77777777" w:rsidR="00D463BF" w:rsidRPr="00956467" w:rsidRDefault="00D463BF" w:rsidP="00D463BF">
      <w:pPr>
        <w:tabs>
          <w:tab w:val="left" w:pos="284"/>
        </w:tabs>
        <w:autoSpaceDE w:val="0"/>
        <w:autoSpaceDN w:val="0"/>
        <w:adjustRightInd w:val="0"/>
        <w:spacing w:before="40" w:after="40" w:line="264" w:lineRule="auto"/>
        <w:jc w:val="both"/>
        <w:rPr>
          <w:bCs/>
          <w:i/>
          <w:sz w:val="25"/>
          <w:szCs w:val="25"/>
          <w:lang w:val="vi-VN"/>
        </w:rPr>
      </w:pPr>
      <w:r w:rsidRPr="00956467">
        <w:rPr>
          <w:bCs/>
          <w:i/>
          <w:sz w:val="25"/>
          <w:szCs w:val="25"/>
          <w:lang w:val="vi-VN"/>
        </w:rPr>
        <w:t>1.Nội dung tổng quát và phân phối thời gian:</w:t>
      </w:r>
    </w:p>
    <w:tbl>
      <w:tblPr>
        <w:tblW w:w="9858" w:type="dxa"/>
        <w:tblInd w:w="57" w:type="dxa"/>
        <w:tblLayout w:type="fixed"/>
        <w:tblLook w:val="04A0" w:firstRow="1" w:lastRow="0" w:firstColumn="1" w:lastColumn="0" w:noHBand="0" w:noVBand="1"/>
      </w:tblPr>
      <w:tblGrid>
        <w:gridCol w:w="709"/>
        <w:gridCol w:w="4587"/>
        <w:gridCol w:w="831"/>
        <w:gridCol w:w="993"/>
        <w:gridCol w:w="1862"/>
        <w:gridCol w:w="876"/>
      </w:tblGrid>
      <w:tr w:rsidR="00D463BF" w:rsidRPr="00956467" w14:paraId="58A98538" w14:textId="77777777" w:rsidTr="00D463BF">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7FA3741" w14:textId="77777777" w:rsidR="00D463BF" w:rsidRPr="00956467" w:rsidRDefault="00D463BF" w:rsidP="00D463BF">
            <w:pPr>
              <w:spacing w:before="40" w:after="40" w:line="264" w:lineRule="auto"/>
              <w:rPr>
                <w:b/>
                <w:sz w:val="25"/>
                <w:szCs w:val="25"/>
              </w:rPr>
            </w:pPr>
            <w:r w:rsidRPr="00956467">
              <w:rPr>
                <w:b/>
                <w:sz w:val="25"/>
                <w:szCs w:val="25"/>
              </w:rPr>
              <w:t>Số TT</w:t>
            </w:r>
          </w:p>
        </w:tc>
        <w:tc>
          <w:tcPr>
            <w:tcW w:w="45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5269454" w14:textId="77777777" w:rsidR="00D463BF" w:rsidRPr="00956467" w:rsidRDefault="00D463BF" w:rsidP="00D463BF">
            <w:pPr>
              <w:spacing w:before="40" w:after="40" w:line="264" w:lineRule="auto"/>
              <w:rPr>
                <w:b/>
                <w:sz w:val="25"/>
                <w:szCs w:val="25"/>
              </w:rPr>
            </w:pPr>
            <w:r w:rsidRPr="00956467">
              <w:rPr>
                <w:b/>
                <w:sz w:val="25"/>
                <w:szCs w:val="25"/>
              </w:rPr>
              <w:t>Tên các bài trong môn học</w:t>
            </w:r>
          </w:p>
        </w:tc>
        <w:tc>
          <w:tcPr>
            <w:tcW w:w="4562"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4151A95" w14:textId="77777777" w:rsidR="00D463BF" w:rsidRPr="00956467" w:rsidRDefault="00D463BF" w:rsidP="00D463BF">
            <w:pPr>
              <w:spacing w:before="40" w:after="40" w:line="264" w:lineRule="auto"/>
              <w:jc w:val="center"/>
              <w:rPr>
                <w:b/>
                <w:sz w:val="25"/>
                <w:szCs w:val="25"/>
              </w:rPr>
            </w:pPr>
            <w:r w:rsidRPr="00956467">
              <w:rPr>
                <w:b/>
                <w:sz w:val="25"/>
                <w:szCs w:val="25"/>
              </w:rPr>
              <w:t>Thời gian (giờ)</w:t>
            </w:r>
          </w:p>
        </w:tc>
      </w:tr>
      <w:tr w:rsidR="00D463BF" w:rsidRPr="00956467" w14:paraId="01F5C9FA" w14:textId="77777777" w:rsidTr="00D463BF">
        <w:trPr>
          <w:trHeight w:val="737"/>
        </w:trPr>
        <w:tc>
          <w:tcPr>
            <w:tcW w:w="709" w:type="dxa"/>
            <w:vMerge/>
            <w:tcBorders>
              <w:top w:val="single" w:sz="4" w:space="0" w:color="000000"/>
              <w:left w:val="single" w:sz="4" w:space="0" w:color="000000"/>
              <w:bottom w:val="single" w:sz="4" w:space="0" w:color="000000"/>
              <w:right w:val="single" w:sz="4" w:space="0" w:color="000000"/>
            </w:tcBorders>
          </w:tcPr>
          <w:p w14:paraId="7A688CEF" w14:textId="77777777" w:rsidR="00D463BF" w:rsidRPr="00956467" w:rsidRDefault="00D463BF" w:rsidP="00D463BF">
            <w:pPr>
              <w:spacing w:before="40" w:after="40" w:line="264" w:lineRule="auto"/>
              <w:rPr>
                <w:sz w:val="25"/>
                <w:szCs w:val="25"/>
              </w:rPr>
            </w:pPr>
          </w:p>
        </w:tc>
        <w:tc>
          <w:tcPr>
            <w:tcW w:w="4587" w:type="dxa"/>
            <w:vMerge/>
            <w:tcBorders>
              <w:top w:val="single" w:sz="4" w:space="0" w:color="000000"/>
              <w:left w:val="single" w:sz="4" w:space="0" w:color="000000"/>
              <w:bottom w:val="single" w:sz="4" w:space="0" w:color="000000"/>
              <w:right w:val="single" w:sz="4" w:space="0" w:color="000000"/>
            </w:tcBorders>
            <w:vAlign w:val="center"/>
          </w:tcPr>
          <w:p w14:paraId="17F393A1" w14:textId="77777777" w:rsidR="00D463BF" w:rsidRPr="00956467" w:rsidRDefault="00D463BF" w:rsidP="00D463BF">
            <w:pPr>
              <w:spacing w:before="40" w:after="40" w:line="264" w:lineRule="auto"/>
              <w:rPr>
                <w:sz w:val="25"/>
                <w:szCs w:val="25"/>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73430E" w14:textId="77777777" w:rsidR="00D463BF" w:rsidRPr="00956467" w:rsidRDefault="00D463BF" w:rsidP="00D463BF">
            <w:pPr>
              <w:spacing w:before="40" w:after="40" w:line="264" w:lineRule="auto"/>
              <w:jc w:val="center"/>
              <w:rPr>
                <w:b/>
                <w:sz w:val="25"/>
                <w:szCs w:val="25"/>
              </w:rPr>
            </w:pPr>
            <w:r w:rsidRPr="00956467">
              <w:rPr>
                <w:b/>
                <w:sz w:val="25"/>
                <w:szCs w:val="25"/>
              </w:rPr>
              <w:t>Tổng</w:t>
            </w:r>
          </w:p>
          <w:p w14:paraId="3EE0596F"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b/>
                <w:sz w:val="25"/>
                <w:szCs w:val="25"/>
              </w:rPr>
              <w:t>số</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D3E026" w14:textId="77777777" w:rsidR="00D463BF" w:rsidRPr="00956467" w:rsidRDefault="00D463BF" w:rsidP="00D463BF">
            <w:pPr>
              <w:spacing w:before="40" w:after="40" w:line="264" w:lineRule="auto"/>
              <w:jc w:val="center"/>
              <w:rPr>
                <w:b/>
                <w:sz w:val="25"/>
                <w:szCs w:val="25"/>
              </w:rPr>
            </w:pPr>
            <w:r w:rsidRPr="00956467">
              <w:rPr>
                <w:b/>
                <w:sz w:val="25"/>
                <w:szCs w:val="25"/>
              </w:rPr>
              <w:t>Lý thuyết</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4AF011" w14:textId="77777777" w:rsidR="00D463BF" w:rsidRPr="00956467" w:rsidRDefault="00D463BF" w:rsidP="00D463BF">
            <w:pPr>
              <w:spacing w:before="40" w:after="40" w:line="264" w:lineRule="auto"/>
              <w:jc w:val="center"/>
              <w:rPr>
                <w:b/>
                <w:sz w:val="25"/>
                <w:szCs w:val="25"/>
              </w:rPr>
            </w:pPr>
            <w:r w:rsidRPr="00956467">
              <w:rPr>
                <w:b/>
                <w:sz w:val="25"/>
                <w:szCs w:val="25"/>
              </w:rPr>
              <w:t>Thực hành / thực tập/ thí nghiệm/ bài tập/ thảo luận</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E882FB" w14:textId="77777777" w:rsidR="00D463BF" w:rsidRPr="00956467" w:rsidRDefault="00D463BF" w:rsidP="00D463BF">
            <w:pPr>
              <w:spacing w:before="40" w:after="40" w:line="264" w:lineRule="auto"/>
              <w:jc w:val="center"/>
              <w:rPr>
                <w:b/>
                <w:sz w:val="25"/>
                <w:szCs w:val="25"/>
              </w:rPr>
            </w:pPr>
            <w:r w:rsidRPr="00956467">
              <w:rPr>
                <w:b/>
                <w:sz w:val="25"/>
                <w:szCs w:val="25"/>
              </w:rPr>
              <w:t>Kiểm tra</w:t>
            </w:r>
          </w:p>
        </w:tc>
      </w:tr>
      <w:tr w:rsidR="00D463BF" w:rsidRPr="00956467" w14:paraId="63FEC292" w14:textId="77777777" w:rsidTr="00D463BF">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5239C9"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sz w:val="25"/>
                <w:szCs w:val="25"/>
              </w:rPr>
              <w:t>1</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7FB62D" w14:textId="77777777" w:rsidR="00D463BF" w:rsidRPr="00956467" w:rsidRDefault="00D463BF" w:rsidP="00D463BF">
            <w:pPr>
              <w:autoSpaceDE w:val="0"/>
              <w:autoSpaceDN w:val="0"/>
              <w:adjustRightInd w:val="0"/>
              <w:spacing w:before="40" w:after="40" w:line="264" w:lineRule="auto"/>
              <w:jc w:val="both"/>
              <w:rPr>
                <w:sz w:val="25"/>
                <w:szCs w:val="25"/>
              </w:rPr>
            </w:pPr>
            <w:r w:rsidRPr="00956467">
              <w:rPr>
                <w:sz w:val="25"/>
                <w:szCs w:val="25"/>
              </w:rPr>
              <w:t>Chương 1: Giới thiệu về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CCB3E"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DDCC4"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5B43D6" w14:textId="77777777" w:rsidR="00D463BF" w:rsidRPr="00956467" w:rsidRDefault="00D463BF" w:rsidP="00D463BF">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465384" w14:textId="77777777" w:rsidR="00D463BF" w:rsidRPr="00956467" w:rsidRDefault="00D463BF" w:rsidP="00D463BF">
            <w:pPr>
              <w:spacing w:before="40" w:after="40" w:line="264" w:lineRule="auto"/>
              <w:jc w:val="center"/>
              <w:rPr>
                <w:sz w:val="25"/>
                <w:szCs w:val="25"/>
              </w:rPr>
            </w:pPr>
          </w:p>
        </w:tc>
      </w:tr>
      <w:tr w:rsidR="00D463BF" w:rsidRPr="00956467" w14:paraId="43848AA5" w14:textId="77777777" w:rsidTr="00D463BF">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7B5027"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sz w:val="25"/>
                <w:szCs w:val="25"/>
              </w:rPr>
              <w:t>2</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BEBE55" w14:textId="77777777" w:rsidR="00D463BF" w:rsidRPr="00956467" w:rsidRDefault="00D463BF" w:rsidP="00D463BF">
            <w:pPr>
              <w:autoSpaceDE w:val="0"/>
              <w:autoSpaceDN w:val="0"/>
              <w:adjustRightInd w:val="0"/>
              <w:spacing w:before="40" w:after="40" w:line="264" w:lineRule="auto"/>
              <w:jc w:val="both"/>
              <w:rPr>
                <w:sz w:val="25"/>
                <w:szCs w:val="25"/>
              </w:rPr>
            </w:pPr>
            <w:r w:rsidRPr="00956467">
              <w:rPr>
                <w:sz w:val="25"/>
                <w:szCs w:val="25"/>
              </w:rPr>
              <w:t>Chương 2: Các mô hình kinh doanh của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8BEBC"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DA15E1"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861B94" w14:textId="77777777" w:rsidR="00D463BF" w:rsidRPr="00956467" w:rsidRDefault="00D463BF" w:rsidP="00D463BF">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DCB125" w14:textId="77777777" w:rsidR="00D463BF" w:rsidRPr="00956467" w:rsidRDefault="00D463BF" w:rsidP="00D463BF">
            <w:pPr>
              <w:spacing w:before="40" w:after="40" w:line="264" w:lineRule="auto"/>
              <w:jc w:val="center"/>
              <w:rPr>
                <w:sz w:val="25"/>
                <w:szCs w:val="25"/>
              </w:rPr>
            </w:pPr>
          </w:p>
        </w:tc>
      </w:tr>
      <w:tr w:rsidR="00D463BF" w:rsidRPr="00956467" w14:paraId="6772B0FD" w14:textId="77777777" w:rsidTr="00D463BF">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C7AA3E"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sz w:val="25"/>
                <w:szCs w:val="25"/>
              </w:rPr>
              <w:t>3</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DADF3E" w14:textId="77777777" w:rsidR="00D463BF" w:rsidRPr="00956467" w:rsidRDefault="00D463BF" w:rsidP="00D463BF">
            <w:pPr>
              <w:autoSpaceDE w:val="0"/>
              <w:autoSpaceDN w:val="0"/>
              <w:adjustRightInd w:val="0"/>
              <w:spacing w:before="40" w:after="40" w:line="264" w:lineRule="auto"/>
              <w:jc w:val="both"/>
              <w:rPr>
                <w:sz w:val="25"/>
                <w:szCs w:val="25"/>
              </w:rPr>
            </w:pPr>
            <w:r w:rsidRPr="00956467">
              <w:rPr>
                <w:sz w:val="25"/>
                <w:szCs w:val="25"/>
              </w:rPr>
              <w:t>Chương 3: Ứng dụng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B33BBE" w14:textId="77777777" w:rsidR="00D463BF" w:rsidRPr="00956467" w:rsidRDefault="00D463BF" w:rsidP="00D463BF">
            <w:pPr>
              <w:spacing w:before="40" w:after="40" w:line="264" w:lineRule="auto"/>
              <w:jc w:val="center"/>
              <w:rPr>
                <w:sz w:val="25"/>
                <w:szCs w:val="25"/>
              </w:rPr>
            </w:pPr>
            <w:r w:rsidRPr="00956467">
              <w:rPr>
                <w:sz w:val="25"/>
                <w:szCs w:val="25"/>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07C948" w14:textId="77777777" w:rsidR="00D463BF" w:rsidRPr="00956467" w:rsidRDefault="00D463BF" w:rsidP="00D463BF">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C1A028" w14:textId="77777777" w:rsidR="00D463BF" w:rsidRPr="00956467" w:rsidRDefault="00D463BF" w:rsidP="00D463BF">
            <w:pPr>
              <w:spacing w:before="40" w:after="40" w:line="264" w:lineRule="auto"/>
              <w:jc w:val="center"/>
              <w:rPr>
                <w:sz w:val="25"/>
                <w:szCs w:val="25"/>
              </w:rPr>
            </w:pPr>
            <w:r w:rsidRPr="00956467">
              <w:rPr>
                <w:sz w:val="25"/>
                <w:szCs w:val="25"/>
              </w:rPr>
              <w:t>24</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29DF92" w14:textId="77777777" w:rsidR="00D463BF" w:rsidRPr="00956467" w:rsidRDefault="00D463BF" w:rsidP="00D463BF">
            <w:pPr>
              <w:spacing w:before="40" w:after="40" w:line="264" w:lineRule="auto"/>
              <w:jc w:val="center"/>
              <w:rPr>
                <w:sz w:val="25"/>
                <w:szCs w:val="25"/>
              </w:rPr>
            </w:pPr>
            <w:r w:rsidRPr="00956467">
              <w:rPr>
                <w:sz w:val="25"/>
                <w:szCs w:val="25"/>
              </w:rPr>
              <w:t>1</w:t>
            </w:r>
          </w:p>
        </w:tc>
      </w:tr>
      <w:tr w:rsidR="00D463BF" w:rsidRPr="00956467" w14:paraId="49EA012A" w14:textId="77777777" w:rsidTr="00D463BF">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FCC8A8"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sz w:val="25"/>
                <w:szCs w:val="25"/>
              </w:rPr>
              <w:t>4</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AA9A57" w14:textId="77777777" w:rsidR="00D463BF" w:rsidRPr="00956467" w:rsidRDefault="00D463BF" w:rsidP="00D463BF">
            <w:pPr>
              <w:autoSpaceDE w:val="0"/>
              <w:autoSpaceDN w:val="0"/>
              <w:adjustRightInd w:val="0"/>
              <w:spacing w:before="40" w:after="40" w:line="264" w:lineRule="auto"/>
              <w:jc w:val="both"/>
              <w:rPr>
                <w:sz w:val="25"/>
                <w:szCs w:val="25"/>
              </w:rPr>
            </w:pPr>
            <w:r w:rsidRPr="00956467">
              <w:rPr>
                <w:sz w:val="25"/>
                <w:szCs w:val="25"/>
              </w:rPr>
              <w:t>Chương 4: Khuyếch tr</w:t>
            </w:r>
            <w:r w:rsidRPr="00956467">
              <w:rPr>
                <w:sz w:val="25"/>
                <w:szCs w:val="25"/>
                <w:lang w:val="vi-VN"/>
              </w:rPr>
              <w:t xml:space="preserve">ương </w:t>
            </w:r>
            <w:r w:rsidRPr="00956467">
              <w:rPr>
                <w:sz w:val="25"/>
                <w:szCs w:val="25"/>
              </w:rPr>
              <w:t>sản phẩm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EFD61E"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F626ED"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00665"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248A7" w14:textId="77777777" w:rsidR="00D463BF" w:rsidRPr="00956467" w:rsidRDefault="00D463BF" w:rsidP="00D463BF">
            <w:pPr>
              <w:spacing w:before="40" w:after="40" w:line="264" w:lineRule="auto"/>
              <w:jc w:val="center"/>
              <w:rPr>
                <w:sz w:val="25"/>
                <w:szCs w:val="25"/>
              </w:rPr>
            </w:pPr>
          </w:p>
        </w:tc>
      </w:tr>
      <w:tr w:rsidR="00D463BF" w:rsidRPr="00956467" w14:paraId="6809357F" w14:textId="77777777" w:rsidTr="00D463BF">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3B8193"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sz w:val="25"/>
                <w:szCs w:val="25"/>
              </w:rPr>
              <w:t>5</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E6ABA9" w14:textId="77777777" w:rsidR="00D463BF" w:rsidRPr="00956467" w:rsidRDefault="00D463BF" w:rsidP="00D463BF">
            <w:pPr>
              <w:autoSpaceDE w:val="0"/>
              <w:autoSpaceDN w:val="0"/>
              <w:adjustRightInd w:val="0"/>
              <w:spacing w:before="40" w:after="40" w:line="264" w:lineRule="auto"/>
              <w:jc w:val="both"/>
              <w:rPr>
                <w:sz w:val="25"/>
                <w:szCs w:val="25"/>
              </w:rPr>
            </w:pPr>
            <w:r w:rsidRPr="00956467">
              <w:rPr>
                <w:sz w:val="25"/>
                <w:szCs w:val="25"/>
              </w:rPr>
              <w:t>Chương 5: Các công cụ hỗ trợ kinh doanh trên sàn TMĐT</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544244"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F1CAC" w14:textId="77777777" w:rsidR="00D463BF" w:rsidRPr="00956467" w:rsidRDefault="00D463BF" w:rsidP="00D463BF">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7BB09A"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2CDAC" w14:textId="77777777" w:rsidR="00D463BF" w:rsidRPr="00956467" w:rsidRDefault="00D463BF" w:rsidP="00D463BF">
            <w:pPr>
              <w:spacing w:before="40" w:after="40" w:line="264" w:lineRule="auto"/>
              <w:jc w:val="center"/>
              <w:rPr>
                <w:sz w:val="25"/>
                <w:szCs w:val="25"/>
              </w:rPr>
            </w:pPr>
            <w:r w:rsidRPr="00956467">
              <w:rPr>
                <w:sz w:val="25"/>
                <w:szCs w:val="25"/>
              </w:rPr>
              <w:t>1</w:t>
            </w:r>
          </w:p>
        </w:tc>
      </w:tr>
      <w:tr w:rsidR="00D463BF" w:rsidRPr="00956467" w14:paraId="601A9975" w14:textId="77777777" w:rsidTr="00D463BF">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44562646" w14:textId="77777777" w:rsidR="00D463BF" w:rsidRPr="00956467" w:rsidRDefault="00D463BF" w:rsidP="00D463BF">
            <w:pPr>
              <w:autoSpaceDE w:val="0"/>
              <w:autoSpaceDN w:val="0"/>
              <w:adjustRightInd w:val="0"/>
              <w:spacing w:before="40" w:after="40" w:line="264" w:lineRule="auto"/>
              <w:jc w:val="both"/>
              <w:rPr>
                <w:sz w:val="25"/>
                <w:szCs w:val="25"/>
              </w:rPr>
            </w:pP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071CCD" w14:textId="77777777" w:rsidR="00D463BF" w:rsidRPr="00956467" w:rsidRDefault="00D463BF" w:rsidP="00D463BF">
            <w:pPr>
              <w:autoSpaceDE w:val="0"/>
              <w:autoSpaceDN w:val="0"/>
              <w:adjustRightInd w:val="0"/>
              <w:spacing w:before="40" w:after="40" w:line="264" w:lineRule="auto"/>
              <w:jc w:val="center"/>
              <w:rPr>
                <w:sz w:val="25"/>
                <w:szCs w:val="25"/>
              </w:rPr>
            </w:pPr>
            <w:r w:rsidRPr="00956467">
              <w:rPr>
                <w:b/>
                <w:bCs/>
                <w:sz w:val="25"/>
                <w:szCs w:val="25"/>
              </w:rPr>
              <w:t>Cộng</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E8C85B" w14:textId="77777777" w:rsidR="00D463BF" w:rsidRPr="00956467" w:rsidRDefault="00D463BF" w:rsidP="00D463BF">
            <w:pPr>
              <w:spacing w:before="40" w:after="40" w:line="264" w:lineRule="auto"/>
              <w:jc w:val="center"/>
              <w:rPr>
                <w:b/>
                <w:bCs/>
                <w:sz w:val="25"/>
                <w:szCs w:val="25"/>
              </w:rPr>
            </w:pPr>
            <w:r w:rsidRPr="00956467">
              <w:rPr>
                <w:b/>
                <w:bCs/>
                <w:sz w:val="25"/>
                <w:szCs w:val="25"/>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5B0368" w14:textId="77777777" w:rsidR="00D463BF" w:rsidRPr="00956467" w:rsidRDefault="00D463BF" w:rsidP="00D463BF">
            <w:pPr>
              <w:spacing w:before="40" w:after="40" w:line="264" w:lineRule="auto"/>
              <w:jc w:val="center"/>
              <w:rPr>
                <w:b/>
                <w:bCs/>
                <w:sz w:val="25"/>
                <w:szCs w:val="25"/>
              </w:rPr>
            </w:pPr>
            <w:r w:rsidRPr="00956467">
              <w:rPr>
                <w:b/>
                <w:bCs/>
                <w:sz w:val="25"/>
                <w:szCs w:val="25"/>
              </w:rPr>
              <w:t>13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9E770A" w14:textId="77777777" w:rsidR="00D463BF" w:rsidRPr="00956467" w:rsidRDefault="00D463BF" w:rsidP="00D463BF">
            <w:pPr>
              <w:spacing w:before="40" w:after="40" w:line="264" w:lineRule="auto"/>
              <w:jc w:val="center"/>
              <w:rPr>
                <w:b/>
                <w:bCs/>
                <w:sz w:val="25"/>
                <w:szCs w:val="25"/>
              </w:rPr>
            </w:pPr>
            <w:r w:rsidRPr="00956467">
              <w:rPr>
                <w:b/>
                <w:bCs/>
                <w:sz w:val="25"/>
                <w:szCs w:val="25"/>
              </w:rPr>
              <w:t>30</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496E56" w14:textId="77777777" w:rsidR="00D463BF" w:rsidRPr="00956467" w:rsidRDefault="00D463BF" w:rsidP="00D463BF">
            <w:pPr>
              <w:spacing w:before="40" w:after="40" w:line="264" w:lineRule="auto"/>
              <w:jc w:val="center"/>
              <w:rPr>
                <w:b/>
                <w:bCs/>
                <w:sz w:val="25"/>
                <w:szCs w:val="25"/>
              </w:rPr>
            </w:pPr>
            <w:r w:rsidRPr="00956467">
              <w:rPr>
                <w:b/>
                <w:bCs/>
                <w:sz w:val="25"/>
                <w:szCs w:val="25"/>
              </w:rPr>
              <w:t>2</w:t>
            </w:r>
          </w:p>
        </w:tc>
      </w:tr>
    </w:tbl>
    <w:p w14:paraId="777E0188" w14:textId="77777777" w:rsidR="00D463BF" w:rsidRPr="00956467" w:rsidRDefault="00D463BF" w:rsidP="00D463BF">
      <w:pPr>
        <w:autoSpaceDE w:val="0"/>
        <w:autoSpaceDN w:val="0"/>
        <w:adjustRightInd w:val="0"/>
        <w:spacing w:before="40" w:after="40" w:line="264" w:lineRule="auto"/>
        <w:jc w:val="both"/>
        <w:rPr>
          <w:bCs/>
          <w:i/>
          <w:sz w:val="25"/>
          <w:szCs w:val="25"/>
        </w:rPr>
      </w:pPr>
      <w:r w:rsidRPr="00956467">
        <w:rPr>
          <w:bCs/>
          <w:i/>
          <w:sz w:val="25"/>
          <w:szCs w:val="25"/>
        </w:rPr>
        <w:t>2.Nội dung chi tiết:</w:t>
      </w:r>
    </w:p>
    <w:p w14:paraId="380DAB0E" w14:textId="77777777" w:rsidR="00D463BF" w:rsidRPr="00956467" w:rsidRDefault="00D463BF" w:rsidP="00D463BF">
      <w:pPr>
        <w:tabs>
          <w:tab w:val="left" w:pos="7513"/>
        </w:tabs>
        <w:autoSpaceDE w:val="0"/>
        <w:autoSpaceDN w:val="0"/>
        <w:adjustRightInd w:val="0"/>
        <w:spacing w:before="40" w:after="40" w:line="264" w:lineRule="auto"/>
        <w:jc w:val="both"/>
        <w:rPr>
          <w:b/>
          <w:i/>
          <w:sz w:val="25"/>
          <w:szCs w:val="25"/>
        </w:rPr>
      </w:pPr>
      <w:r w:rsidRPr="00956467">
        <w:rPr>
          <w:b/>
          <w:sz w:val="25"/>
          <w:szCs w:val="25"/>
        </w:rPr>
        <w:t xml:space="preserve">CHƯƠNG  1: GIỚI THIỆU VỀ THƯƠNG MẠI ĐIỆN TỬ  </w:t>
      </w:r>
      <w:r w:rsidRPr="00956467">
        <w:rPr>
          <w:b/>
          <w:sz w:val="25"/>
          <w:szCs w:val="25"/>
        </w:rPr>
        <w:tab/>
      </w:r>
      <w:r w:rsidRPr="00956467">
        <w:rPr>
          <w:b/>
          <w:i/>
          <w:sz w:val="25"/>
          <w:szCs w:val="25"/>
        </w:rPr>
        <w:t xml:space="preserve">Thời gian: 3 giờ </w:t>
      </w:r>
    </w:p>
    <w:p w14:paraId="7F67FA3E" w14:textId="77777777" w:rsidR="00D463BF" w:rsidRPr="00956467" w:rsidRDefault="00D463BF" w:rsidP="00D463BF">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52F82BA3"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lastRenderedPageBreak/>
        <w:t>Nêu được khái niệm thương mại điện tử;</w:t>
      </w:r>
    </w:p>
    <w:p w14:paraId="15AEE3A9"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t>Trình bày được sự phát triển của th</w:t>
      </w:r>
      <w:r w:rsidRPr="00956467">
        <w:rPr>
          <w:sz w:val="25"/>
          <w:szCs w:val="25"/>
          <w:lang w:val="vi-VN"/>
        </w:rPr>
        <w:t>ương mại điện tử</w:t>
      </w:r>
      <w:r w:rsidRPr="00956467">
        <w:rPr>
          <w:sz w:val="25"/>
          <w:szCs w:val="25"/>
        </w:rPr>
        <w:t>;</w:t>
      </w:r>
    </w:p>
    <w:p w14:paraId="71607CE5"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Nêu các phương thức giao dịch qua mạng</w:t>
      </w:r>
      <w:r w:rsidRPr="00956467">
        <w:rPr>
          <w:sz w:val="25"/>
          <w:szCs w:val="25"/>
        </w:rPr>
        <w:t>;</w:t>
      </w:r>
    </w:p>
    <w:p w14:paraId="1DA4475E"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Trình bày được lợi ích và hạn chế của thương mại điện tử đối với tổ chức, khách hàng và xã hội</w:t>
      </w:r>
      <w:r w:rsidRPr="00956467">
        <w:rPr>
          <w:sz w:val="25"/>
          <w:szCs w:val="25"/>
        </w:rPr>
        <w:t>;</w:t>
      </w:r>
    </w:p>
    <w:p w14:paraId="4252A376"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Nhận thức được tương lai của thương mại điện tử</w:t>
      </w:r>
      <w:r w:rsidRPr="00956467">
        <w:rPr>
          <w:sz w:val="25"/>
          <w:szCs w:val="25"/>
        </w:rPr>
        <w:t>;</w:t>
      </w:r>
    </w:p>
    <w:p w14:paraId="7755B630" w14:textId="77777777" w:rsidR="00D463BF" w:rsidRPr="00956467" w:rsidRDefault="00D463BF" w:rsidP="00081180">
      <w:pPr>
        <w:pStyle w:val="ListParagraph1"/>
        <w:numPr>
          <w:ilvl w:val="0"/>
          <w:numId w:val="76"/>
        </w:numPr>
        <w:tabs>
          <w:tab w:val="left" w:pos="709"/>
          <w:tab w:val="left" w:pos="6840"/>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rPr>
        <w:t>Rèn luyện tính chuyên nghiệp, sự sáng tạo cho sinh viên.</w:t>
      </w:r>
    </w:p>
    <w:p w14:paraId="2E3B44DA" w14:textId="77777777" w:rsidR="00D463BF" w:rsidRPr="00956467" w:rsidRDefault="00D463BF" w:rsidP="00D463BF">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 chương:</w:t>
      </w:r>
    </w:p>
    <w:p w14:paraId="32CD2AF3" w14:textId="77777777" w:rsidR="00D463BF" w:rsidRPr="00956467" w:rsidRDefault="00D463BF" w:rsidP="00D463BF">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sz w:val="25"/>
          <w:szCs w:val="25"/>
          <w:lang w:val="vi-VN"/>
        </w:rPr>
        <w:t>1. Khái niệm thương mại điện tử.</w:t>
      </w:r>
      <w:r w:rsidRPr="00956467">
        <w:rPr>
          <w:sz w:val="25"/>
          <w:szCs w:val="25"/>
          <w:lang w:val="vi-VN"/>
        </w:rPr>
        <w:tab/>
      </w:r>
      <w:r w:rsidRPr="00956467">
        <w:rPr>
          <w:sz w:val="25"/>
          <w:szCs w:val="25"/>
          <w:lang w:val="vi-VN"/>
        </w:rPr>
        <w:tab/>
      </w:r>
      <w:r w:rsidRPr="00956467">
        <w:rPr>
          <w:i/>
          <w:sz w:val="25"/>
          <w:szCs w:val="25"/>
          <w:lang w:val="vi-VN"/>
        </w:rPr>
        <w:t xml:space="preserve"> </w:t>
      </w:r>
      <w:r w:rsidRPr="00956467">
        <w:rPr>
          <w:sz w:val="25"/>
          <w:szCs w:val="25"/>
          <w:lang w:val="vi-VN"/>
        </w:rPr>
        <w:tab/>
      </w:r>
    </w:p>
    <w:p w14:paraId="03F57842"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1.1. Khái niệm.</w:t>
      </w:r>
    </w:p>
    <w:p w14:paraId="7B13367E"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1.2. Mục tiêu.</w:t>
      </w:r>
    </w:p>
    <w:p w14:paraId="2B1E7AA8"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1.3. Vai trò của thương mại điện tử đối với nền kinh tế</w:t>
      </w:r>
      <w:r w:rsidRPr="00956467">
        <w:rPr>
          <w:sz w:val="25"/>
          <w:szCs w:val="25"/>
          <w:lang w:val="vi-VN"/>
        </w:rPr>
        <w:tab/>
      </w:r>
    </w:p>
    <w:p w14:paraId="4B5454AD"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Sự phát triển của thương mại điện tử.</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sz w:val="25"/>
          <w:szCs w:val="25"/>
          <w:lang w:val="vi-VN"/>
        </w:rPr>
        <w:tab/>
      </w:r>
    </w:p>
    <w:p w14:paraId="7D413BEC"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2.1. Lịch sử hình thành.</w:t>
      </w:r>
    </w:p>
    <w:p w14:paraId="4AA4CD16"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Quá trình phát triển của thương mại điện tử.</w:t>
      </w:r>
    </w:p>
    <w:p w14:paraId="2F5CA4AD"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3. Các phương thức giao dịch qua mạng.</w:t>
      </w:r>
      <w:r w:rsidRPr="00956467">
        <w:rPr>
          <w:sz w:val="25"/>
          <w:szCs w:val="25"/>
          <w:lang w:val="vi-VN"/>
        </w:rPr>
        <w:tab/>
      </w:r>
      <w:r w:rsidRPr="00956467">
        <w:rPr>
          <w:sz w:val="25"/>
          <w:szCs w:val="25"/>
          <w:lang w:val="vi-VN"/>
        </w:rPr>
        <w:tab/>
      </w:r>
      <w:r w:rsidRPr="00956467">
        <w:rPr>
          <w:i/>
          <w:sz w:val="25"/>
          <w:szCs w:val="25"/>
          <w:lang w:val="vi-VN"/>
        </w:rPr>
        <w:t xml:space="preserve"> </w:t>
      </w:r>
      <w:r w:rsidRPr="00956467">
        <w:rPr>
          <w:sz w:val="25"/>
          <w:szCs w:val="25"/>
          <w:lang w:val="vi-VN"/>
        </w:rPr>
        <w:tab/>
      </w:r>
    </w:p>
    <w:p w14:paraId="102658F7" w14:textId="77777777" w:rsidR="00D463BF" w:rsidRPr="00956467" w:rsidRDefault="00D463BF" w:rsidP="00D463BF">
      <w:pPr>
        <w:spacing w:before="40" w:after="40" w:line="264" w:lineRule="auto"/>
        <w:rPr>
          <w:i/>
          <w:sz w:val="25"/>
          <w:szCs w:val="25"/>
          <w:lang w:val="vi-VN"/>
        </w:rPr>
      </w:pPr>
      <w:r w:rsidRPr="00956467">
        <w:rPr>
          <w:b/>
          <w:bCs/>
          <w:sz w:val="25"/>
          <w:szCs w:val="25"/>
          <w:lang w:val="vi-VN"/>
        </w:rPr>
        <w:t>CHƯƠNG 2: CÁC MÔ HÌNH KINH DOANH CỦA THƯƠNG MẠI ĐIỆN TỬ</w:t>
      </w:r>
      <w:r w:rsidRPr="00956467">
        <w:rPr>
          <w:b/>
          <w:i/>
          <w:sz w:val="25"/>
          <w:szCs w:val="25"/>
          <w:lang w:val="vi-VN"/>
        </w:rPr>
        <w:t xml:space="preserve"> </w:t>
      </w:r>
      <w:r w:rsidRPr="00956467">
        <w:rPr>
          <w:b/>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b/>
          <w:i/>
          <w:sz w:val="25"/>
          <w:szCs w:val="25"/>
          <w:lang w:val="vi-VN"/>
        </w:rPr>
        <w:t>Thời gian: 3 giờ</w:t>
      </w:r>
      <w:r w:rsidRPr="00956467">
        <w:rPr>
          <w:i/>
          <w:sz w:val="25"/>
          <w:szCs w:val="25"/>
          <w:lang w:val="vi-VN"/>
        </w:rPr>
        <w:t xml:space="preserve"> </w:t>
      </w:r>
    </w:p>
    <w:p w14:paraId="2A2FC696" w14:textId="77777777" w:rsidR="00D463BF" w:rsidRPr="00956467" w:rsidRDefault="00D463BF" w:rsidP="00D463BF">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05E22D94"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khái niệm mô hình kinh doanh của thương mại điện tử;</w:t>
      </w:r>
    </w:p>
    <w:p w14:paraId="50FB4C60"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Phân loại được các mô hình kinh doanh trong thương mại điện tử;</w:t>
      </w:r>
    </w:p>
    <w:p w14:paraId="53ADCEE6"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4DE72718"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37D39FE2" w14:textId="77777777" w:rsidR="00D463BF" w:rsidRPr="00956467" w:rsidRDefault="00D463BF" w:rsidP="00D463BF">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w:t>
      </w:r>
      <w:r w:rsidRPr="00956467">
        <w:rPr>
          <w:i/>
          <w:sz w:val="25"/>
          <w:szCs w:val="25"/>
        </w:rPr>
        <w:t xml:space="preserve"> chương</w:t>
      </w:r>
      <w:r w:rsidRPr="00956467">
        <w:rPr>
          <w:i/>
          <w:sz w:val="25"/>
          <w:szCs w:val="25"/>
          <w:lang w:val="vi-VN"/>
        </w:rPr>
        <w:t>:</w:t>
      </w:r>
    </w:p>
    <w:p w14:paraId="4CA9649D"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Khái niệm .</w:t>
      </w:r>
      <w:r w:rsidRPr="00956467">
        <w:rPr>
          <w:i/>
          <w:sz w:val="25"/>
          <w:szCs w:val="25"/>
        </w:rPr>
        <w:t xml:space="preserve"> </w:t>
      </w:r>
      <w:r w:rsidRPr="00956467">
        <w:rPr>
          <w:i/>
          <w:sz w:val="25"/>
          <w:szCs w:val="25"/>
        </w:rPr>
        <w:tab/>
      </w:r>
      <w:r w:rsidRPr="00956467">
        <w:rPr>
          <w:i/>
          <w:sz w:val="25"/>
          <w:szCs w:val="25"/>
        </w:rPr>
        <w:tab/>
      </w:r>
      <w:r w:rsidRPr="00956467">
        <w:rPr>
          <w:sz w:val="25"/>
          <w:szCs w:val="25"/>
          <w:lang w:val="vi-VN"/>
        </w:rPr>
        <w:tab/>
      </w:r>
    </w:p>
    <w:p w14:paraId="1985A7C4"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Phân loại các mô hình.</w:t>
      </w:r>
      <w:r w:rsidRPr="00956467">
        <w:rPr>
          <w:i/>
          <w:sz w:val="25"/>
          <w:szCs w:val="25"/>
          <w:lang w:val="vi-VN"/>
        </w:rPr>
        <w:t xml:space="preserve"> </w:t>
      </w:r>
      <w:r w:rsidRPr="00956467">
        <w:rPr>
          <w:i/>
          <w:sz w:val="25"/>
          <w:szCs w:val="25"/>
          <w:lang w:val="vi-VN"/>
        </w:rPr>
        <w:tab/>
      </w:r>
      <w:r w:rsidRPr="00956467">
        <w:rPr>
          <w:i/>
          <w:sz w:val="25"/>
          <w:szCs w:val="25"/>
          <w:lang w:val="vi-VN"/>
        </w:rPr>
        <w:tab/>
      </w:r>
    </w:p>
    <w:p w14:paraId="3781BDAE"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2.1. Mô hình billboard.</w:t>
      </w:r>
    </w:p>
    <w:p w14:paraId="07568DE3"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2.2. Mô hình quảng cáo.</w:t>
      </w:r>
    </w:p>
    <w:p w14:paraId="1E8DF07E"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2.3. Mô hình cửa hàng.</w:t>
      </w:r>
    </w:p>
    <w:p w14:paraId="464FE000"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2.4. Mô hình yellow pages.</w:t>
      </w:r>
    </w:p>
    <w:p w14:paraId="01512BC2" w14:textId="77777777" w:rsidR="00D463BF" w:rsidRPr="00956467" w:rsidRDefault="00D463BF" w:rsidP="00D463BF">
      <w:pPr>
        <w:autoSpaceDE w:val="0"/>
        <w:autoSpaceDN w:val="0"/>
        <w:adjustRightInd w:val="0"/>
        <w:spacing w:before="40" w:after="40" w:line="264" w:lineRule="auto"/>
        <w:jc w:val="both"/>
        <w:rPr>
          <w:sz w:val="25"/>
          <w:szCs w:val="25"/>
          <w:lang w:val="vi-VN"/>
        </w:rPr>
      </w:pPr>
      <w:r w:rsidRPr="00956467">
        <w:rPr>
          <w:sz w:val="25"/>
          <w:szCs w:val="25"/>
          <w:lang w:val="vi-VN"/>
        </w:rPr>
        <w:t>2.5. Mô hình aution.</w:t>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p>
    <w:p w14:paraId="22085718" w14:textId="77777777" w:rsidR="00D463BF" w:rsidRPr="00956467" w:rsidRDefault="00D463BF" w:rsidP="00D463BF">
      <w:pPr>
        <w:autoSpaceDE w:val="0"/>
        <w:autoSpaceDN w:val="0"/>
        <w:adjustRightInd w:val="0"/>
        <w:spacing w:before="40" w:after="40" w:line="264" w:lineRule="auto"/>
        <w:jc w:val="both"/>
        <w:rPr>
          <w:b/>
          <w:i/>
          <w:sz w:val="25"/>
          <w:szCs w:val="25"/>
          <w:lang w:val="vi-VN"/>
        </w:rPr>
      </w:pPr>
      <w:r w:rsidRPr="00956467">
        <w:rPr>
          <w:b/>
          <w:bCs/>
          <w:sz w:val="25"/>
          <w:szCs w:val="25"/>
          <w:lang w:val="vi-VN"/>
        </w:rPr>
        <w:t>CHƯƠNG 3: ỨNG DỤNG THƯƠNG MẠI ĐIỆN TỬ</w:t>
      </w:r>
      <w:r w:rsidRPr="00956467">
        <w:rPr>
          <w:b/>
          <w:bCs/>
          <w:sz w:val="25"/>
          <w:szCs w:val="25"/>
          <w:lang w:val="vi-VN"/>
        </w:rPr>
        <w:tab/>
      </w:r>
      <w:r w:rsidRPr="00956467">
        <w:rPr>
          <w:b/>
          <w:bCs/>
          <w:sz w:val="25"/>
          <w:szCs w:val="25"/>
          <w:lang w:val="vi-VN"/>
        </w:rPr>
        <w:tab/>
      </w:r>
      <w:r w:rsidRPr="00956467">
        <w:rPr>
          <w:b/>
          <w:i/>
          <w:sz w:val="25"/>
          <w:szCs w:val="25"/>
          <w:lang w:val="vi-VN"/>
        </w:rPr>
        <w:t xml:space="preserve">Thời gian: 27 giờ </w:t>
      </w:r>
    </w:p>
    <w:p w14:paraId="3501EE3D" w14:textId="77777777" w:rsidR="00D463BF" w:rsidRPr="00956467" w:rsidRDefault="00D463BF" w:rsidP="00D463BF">
      <w:pPr>
        <w:autoSpaceDE w:val="0"/>
        <w:autoSpaceDN w:val="0"/>
        <w:adjustRightInd w:val="0"/>
        <w:spacing w:before="40" w:after="40" w:line="264" w:lineRule="auto"/>
        <w:jc w:val="both"/>
        <w:rPr>
          <w:i/>
          <w:iCs/>
          <w:sz w:val="25"/>
          <w:szCs w:val="25"/>
        </w:rPr>
      </w:pPr>
      <w:r w:rsidRPr="00956467">
        <w:rPr>
          <w:i/>
          <w:iCs/>
          <w:sz w:val="25"/>
          <w:szCs w:val="25"/>
        </w:rPr>
        <w:t>Mục tiêu:</w:t>
      </w:r>
    </w:p>
    <w:p w14:paraId="261D7A2F"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các hành vi của khách hàng trong thương mại điện tử;</w:t>
      </w:r>
    </w:p>
    <w:p w14:paraId="53E51B00"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Trình bày được cách phân khúc thị trường và xác định lợi thế cạnh tranh;</w:t>
      </w:r>
    </w:p>
    <w:p w14:paraId="1749C0DB"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Sử dụng được mạng Internet trong điều tra thị trường;</w:t>
      </w:r>
    </w:p>
    <w:p w14:paraId="0378584C"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3ADFFAB5"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3DA1B3D7" w14:textId="77777777" w:rsidR="00D463BF" w:rsidRPr="00956467" w:rsidRDefault="00D463BF" w:rsidP="00D463BF">
      <w:pPr>
        <w:spacing w:before="40" w:after="40" w:line="264" w:lineRule="auto"/>
        <w:jc w:val="both"/>
        <w:rPr>
          <w:i/>
          <w:sz w:val="25"/>
          <w:szCs w:val="25"/>
          <w:lang w:val="vi-VN"/>
        </w:rPr>
      </w:pPr>
      <w:r w:rsidRPr="00956467">
        <w:rPr>
          <w:i/>
          <w:sz w:val="25"/>
          <w:szCs w:val="25"/>
          <w:lang w:val="vi-VN"/>
        </w:rPr>
        <w:t>Nội dung chương :</w:t>
      </w:r>
    </w:p>
    <w:p w14:paraId="7F7D20E2" w14:textId="77777777" w:rsidR="00D463BF" w:rsidRPr="00956467" w:rsidRDefault="00D463BF" w:rsidP="00D463BF">
      <w:pPr>
        <w:autoSpaceDE w:val="0"/>
        <w:autoSpaceDN w:val="0"/>
        <w:adjustRightInd w:val="0"/>
        <w:spacing w:before="40" w:after="40" w:line="264" w:lineRule="auto"/>
        <w:jc w:val="both"/>
        <w:rPr>
          <w:bCs/>
          <w:sz w:val="25"/>
          <w:szCs w:val="25"/>
          <w:lang w:val="it-IT"/>
        </w:rPr>
      </w:pPr>
      <w:r w:rsidRPr="00956467">
        <w:rPr>
          <w:sz w:val="25"/>
          <w:szCs w:val="25"/>
          <w:lang w:val="vi-VN"/>
        </w:rPr>
        <w:t>1. Ứng dụng kinh doanh trên sàn thương mại điện tử</w:t>
      </w:r>
      <w:r w:rsidRPr="00956467">
        <w:rPr>
          <w:sz w:val="25"/>
          <w:szCs w:val="25"/>
          <w:lang w:val="vi-VN"/>
        </w:rPr>
        <w:tab/>
      </w:r>
      <w:r w:rsidRPr="00956467">
        <w:rPr>
          <w:sz w:val="25"/>
          <w:szCs w:val="25"/>
          <w:lang w:val="vi-VN"/>
        </w:rPr>
        <w:tab/>
      </w:r>
      <w:r w:rsidRPr="00956467">
        <w:rPr>
          <w:sz w:val="25"/>
          <w:szCs w:val="25"/>
          <w:lang w:val="vi-VN"/>
        </w:rPr>
        <w:tab/>
      </w:r>
    </w:p>
    <w:p w14:paraId="7E637FE0"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sản thương mại điện tử</w:t>
      </w:r>
    </w:p>
    <w:p w14:paraId="4A2DA54B"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Phân loại sàn thương mại điện tử</w:t>
      </w:r>
    </w:p>
    <w:p w14:paraId="542AFDE5"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it-IT"/>
        </w:rPr>
      </w:pPr>
      <w:r w:rsidRPr="00956467">
        <w:rPr>
          <w:sz w:val="25"/>
          <w:szCs w:val="25"/>
          <w:lang w:val="vi-VN"/>
        </w:rPr>
        <w:lastRenderedPageBreak/>
        <w:t>1.3. Mua sắm trực tuyến trên sàn thương mại điện tử</w:t>
      </w:r>
      <w:r w:rsidRPr="00956467">
        <w:rPr>
          <w:sz w:val="25"/>
          <w:szCs w:val="25"/>
          <w:lang w:val="vi-VN"/>
        </w:rPr>
        <w:tab/>
      </w:r>
    </w:p>
    <w:p w14:paraId="105B1741" w14:textId="77777777" w:rsidR="00D463BF" w:rsidRPr="00956467" w:rsidRDefault="00D463BF" w:rsidP="00D463BF">
      <w:pPr>
        <w:autoSpaceDE w:val="0"/>
        <w:autoSpaceDN w:val="0"/>
        <w:adjustRightInd w:val="0"/>
        <w:spacing w:before="40" w:after="40" w:line="264" w:lineRule="auto"/>
        <w:jc w:val="both"/>
        <w:rPr>
          <w:bCs/>
          <w:sz w:val="25"/>
          <w:szCs w:val="25"/>
          <w:lang w:val="it-IT"/>
        </w:rPr>
      </w:pPr>
      <w:r w:rsidRPr="00956467">
        <w:rPr>
          <w:bCs/>
          <w:sz w:val="25"/>
          <w:szCs w:val="25"/>
          <w:lang w:val="it-IT"/>
        </w:rPr>
        <w:t>2. Thực hành</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1197E305" w14:textId="77777777" w:rsidR="00D463BF" w:rsidRPr="00956467" w:rsidRDefault="00D463BF" w:rsidP="00D463BF">
      <w:pPr>
        <w:autoSpaceDE w:val="0"/>
        <w:autoSpaceDN w:val="0"/>
        <w:adjustRightInd w:val="0"/>
        <w:spacing w:before="40" w:after="40" w:line="264" w:lineRule="auto"/>
        <w:jc w:val="both"/>
        <w:rPr>
          <w:bCs/>
          <w:sz w:val="25"/>
          <w:szCs w:val="25"/>
          <w:lang w:val="it-IT"/>
        </w:rPr>
      </w:pPr>
      <w:r w:rsidRPr="00956467">
        <w:rPr>
          <w:bCs/>
          <w:sz w:val="25"/>
          <w:szCs w:val="25"/>
          <w:lang w:val="it-IT"/>
        </w:rPr>
        <w:t>3. Kiểm tra.</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1 giờ</w:t>
      </w:r>
    </w:p>
    <w:p w14:paraId="0AECF875" w14:textId="77777777" w:rsidR="00D463BF" w:rsidRPr="00956467" w:rsidRDefault="00D463BF" w:rsidP="00D463BF">
      <w:pPr>
        <w:autoSpaceDE w:val="0"/>
        <w:autoSpaceDN w:val="0"/>
        <w:adjustRightInd w:val="0"/>
        <w:spacing w:before="40" w:after="40" w:line="264" w:lineRule="auto"/>
        <w:rPr>
          <w:b/>
          <w:i/>
          <w:sz w:val="25"/>
          <w:szCs w:val="25"/>
          <w:lang w:val="it-IT"/>
        </w:rPr>
      </w:pPr>
      <w:r w:rsidRPr="00956467">
        <w:rPr>
          <w:b/>
          <w:bCs/>
          <w:sz w:val="25"/>
          <w:szCs w:val="25"/>
          <w:lang w:val="it-IT"/>
        </w:rPr>
        <w:t>CHƯƠNG 4: KHUYẾCH TRƯƠNG SẢN PHẨM THƯƠNG MẠI ĐIỆN TỬ</w:t>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i/>
          <w:sz w:val="25"/>
          <w:szCs w:val="25"/>
          <w:lang w:val="it-IT"/>
        </w:rPr>
        <w:t xml:space="preserve">Thời gian: 6 giờ </w:t>
      </w:r>
    </w:p>
    <w:p w14:paraId="4004587A" w14:textId="77777777" w:rsidR="00D463BF" w:rsidRPr="00956467" w:rsidRDefault="00D463BF" w:rsidP="00D463BF">
      <w:pPr>
        <w:autoSpaceDE w:val="0"/>
        <w:autoSpaceDN w:val="0"/>
        <w:adjustRightInd w:val="0"/>
        <w:spacing w:before="40" w:after="40" w:line="264" w:lineRule="auto"/>
        <w:jc w:val="both"/>
        <w:rPr>
          <w:i/>
          <w:iCs/>
          <w:sz w:val="25"/>
          <w:szCs w:val="25"/>
          <w:lang w:val="it-IT"/>
        </w:rPr>
      </w:pPr>
      <w:r w:rsidRPr="00956467">
        <w:rPr>
          <w:i/>
          <w:iCs/>
          <w:sz w:val="25"/>
          <w:szCs w:val="25"/>
          <w:lang w:val="vi-VN"/>
        </w:rPr>
        <w:t>Mục tiêu:</w:t>
      </w:r>
    </w:p>
    <w:p w14:paraId="01C30E1A"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 xml:space="preserve">Trình bày được nguyên tắc </w:t>
      </w:r>
      <w:r w:rsidRPr="00956467">
        <w:rPr>
          <w:sz w:val="25"/>
          <w:szCs w:val="25"/>
          <w:lang w:val="it-IT"/>
        </w:rPr>
        <w:t>khuếch trương sản phẩm thương mại điện tử</w:t>
      </w:r>
      <w:r w:rsidRPr="00956467">
        <w:rPr>
          <w:sz w:val="25"/>
          <w:szCs w:val="25"/>
          <w:lang w:val="vi-VN"/>
        </w:rPr>
        <w:t xml:space="preserve">; </w:t>
      </w:r>
    </w:p>
    <w:p w14:paraId="33009D64"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kiến thức để thực hiện khuếch trương sản phẩm thông qua email, PR, website,….</w:t>
      </w:r>
    </w:p>
    <w:p w14:paraId="39A2C3AC" w14:textId="77777777" w:rsidR="00D463BF" w:rsidRPr="00956467" w:rsidRDefault="00D463BF" w:rsidP="00D463BF">
      <w:pPr>
        <w:spacing w:before="40" w:after="40" w:line="264" w:lineRule="auto"/>
        <w:jc w:val="both"/>
        <w:rPr>
          <w:i/>
          <w:sz w:val="25"/>
          <w:szCs w:val="25"/>
          <w:lang w:val="vi-VN"/>
        </w:rPr>
      </w:pPr>
      <w:r w:rsidRPr="00956467">
        <w:rPr>
          <w:i/>
          <w:sz w:val="25"/>
          <w:szCs w:val="25"/>
          <w:lang w:val="vi-VN"/>
        </w:rPr>
        <w:t>Nội dung chương:</w:t>
      </w:r>
    </w:p>
    <w:p w14:paraId="34396CC2" w14:textId="77777777" w:rsidR="00D463BF" w:rsidRPr="00956467" w:rsidRDefault="00D463BF" w:rsidP="00D463BF">
      <w:pPr>
        <w:autoSpaceDE w:val="0"/>
        <w:autoSpaceDN w:val="0"/>
        <w:adjustRightInd w:val="0"/>
        <w:spacing w:before="40" w:after="40" w:line="264" w:lineRule="auto"/>
        <w:jc w:val="both"/>
        <w:rPr>
          <w:i/>
          <w:sz w:val="25"/>
          <w:szCs w:val="25"/>
          <w:lang w:val="it-IT"/>
        </w:rPr>
      </w:pPr>
      <w:r w:rsidRPr="00956467">
        <w:rPr>
          <w:sz w:val="25"/>
          <w:szCs w:val="25"/>
          <w:lang w:val="vi-VN"/>
        </w:rPr>
        <w:t xml:space="preserve">1. Nguyên tắc </w:t>
      </w:r>
      <w:r w:rsidRPr="00956467">
        <w:rPr>
          <w:sz w:val="25"/>
          <w:szCs w:val="25"/>
          <w:lang w:val="it-IT"/>
        </w:rPr>
        <w:t>khuếch trương sản phẩm thương mại điện tử</w:t>
      </w:r>
      <w:r w:rsidRPr="00956467">
        <w:rPr>
          <w:sz w:val="25"/>
          <w:szCs w:val="25"/>
          <w:lang w:val="vi-VN"/>
        </w:rPr>
        <w:t>.</w:t>
      </w:r>
      <w:r w:rsidRPr="00956467">
        <w:rPr>
          <w:sz w:val="25"/>
          <w:szCs w:val="25"/>
          <w:lang w:val="vi-VN"/>
        </w:rPr>
        <w:tab/>
      </w:r>
      <w:r w:rsidRPr="00956467">
        <w:rPr>
          <w:sz w:val="25"/>
          <w:szCs w:val="25"/>
          <w:lang w:val="vi-VN"/>
        </w:rPr>
        <w:tab/>
      </w:r>
    </w:p>
    <w:p w14:paraId="1A0E2F10"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Sử dụng từ dễ hiểu.</w:t>
      </w:r>
    </w:p>
    <w:p w14:paraId="2D303176"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Dễ dàng khám phá các link.</w:t>
      </w:r>
    </w:p>
    <w:p w14:paraId="2CE63BA2" w14:textId="77777777" w:rsidR="00D463BF" w:rsidRPr="00956467" w:rsidRDefault="00D463BF" w:rsidP="00D463BF">
      <w:pPr>
        <w:autoSpaceDE w:val="0"/>
        <w:autoSpaceDN w:val="0"/>
        <w:adjustRightInd w:val="0"/>
        <w:spacing w:before="40" w:after="40" w:line="264" w:lineRule="auto"/>
        <w:jc w:val="both"/>
        <w:rPr>
          <w:i/>
          <w:sz w:val="25"/>
          <w:szCs w:val="25"/>
          <w:lang w:val="it-IT"/>
        </w:rPr>
      </w:pPr>
      <w:r w:rsidRPr="00956467">
        <w:rPr>
          <w:sz w:val="25"/>
          <w:szCs w:val="25"/>
          <w:lang w:val="vi-VN"/>
        </w:rPr>
        <w:t>2. Các hình thức khuyếch trương.</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178A7F6F"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rPr>
        <w:t>2.1</w:t>
      </w:r>
      <w:r w:rsidRPr="00956467">
        <w:rPr>
          <w:sz w:val="25"/>
          <w:szCs w:val="25"/>
          <w:lang w:val="vi-VN"/>
        </w:rPr>
        <w:t>. Khuyếch trương thông qua mail.</w:t>
      </w:r>
      <w:r w:rsidRPr="00956467">
        <w:rPr>
          <w:sz w:val="25"/>
          <w:szCs w:val="25"/>
          <w:lang w:val="vi-VN"/>
        </w:rPr>
        <w:tab/>
      </w:r>
    </w:p>
    <w:p w14:paraId="3747870A"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Khuyếch trương thông qua PRs.</w:t>
      </w:r>
    </w:p>
    <w:p w14:paraId="4E144992"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2.3. Các phương thức khuếch trương khác</w:t>
      </w:r>
      <w:r w:rsidRPr="00956467">
        <w:rPr>
          <w:sz w:val="25"/>
          <w:szCs w:val="25"/>
          <w:lang w:val="vi-VN"/>
        </w:rPr>
        <w:tab/>
      </w:r>
    </w:p>
    <w:p w14:paraId="7B57560E" w14:textId="77777777" w:rsidR="00D463BF" w:rsidRPr="00956467" w:rsidRDefault="00D463BF" w:rsidP="00D463BF">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p>
    <w:p w14:paraId="608D4621" w14:textId="77777777" w:rsidR="00D463BF" w:rsidRPr="00956467" w:rsidRDefault="00D463BF" w:rsidP="00D463BF">
      <w:pPr>
        <w:tabs>
          <w:tab w:val="left" w:pos="7513"/>
        </w:tabs>
        <w:autoSpaceDE w:val="0"/>
        <w:autoSpaceDN w:val="0"/>
        <w:adjustRightInd w:val="0"/>
        <w:spacing w:before="40" w:after="40" w:line="264" w:lineRule="auto"/>
        <w:jc w:val="both"/>
        <w:rPr>
          <w:i/>
          <w:sz w:val="25"/>
          <w:szCs w:val="25"/>
          <w:lang w:val="it-IT"/>
        </w:rPr>
      </w:pPr>
      <w:r w:rsidRPr="00956467">
        <w:rPr>
          <w:b/>
          <w:bCs/>
          <w:sz w:val="25"/>
          <w:szCs w:val="25"/>
          <w:lang w:val="it-IT"/>
        </w:rPr>
        <w:t>CHƯƠNG 5: CÁC CÔNG CỤ HỖ TRỢ TRÊN SÀN TMĐT</w:t>
      </w:r>
      <w:r w:rsidRPr="00956467">
        <w:rPr>
          <w:b/>
          <w:bCs/>
          <w:sz w:val="25"/>
          <w:szCs w:val="25"/>
          <w:lang w:val="it-IT"/>
        </w:rPr>
        <w:tab/>
      </w:r>
      <w:r w:rsidRPr="00956467">
        <w:rPr>
          <w:i/>
          <w:sz w:val="25"/>
          <w:szCs w:val="25"/>
          <w:lang w:val="vi-VN"/>
        </w:rPr>
        <w:t xml:space="preserve">Thời gian: </w:t>
      </w:r>
      <w:r w:rsidRPr="00956467">
        <w:rPr>
          <w:i/>
          <w:sz w:val="25"/>
          <w:szCs w:val="25"/>
          <w:lang w:val="it-IT"/>
        </w:rPr>
        <w:t>6</w:t>
      </w:r>
      <w:r w:rsidRPr="00956467">
        <w:rPr>
          <w:i/>
          <w:sz w:val="25"/>
          <w:szCs w:val="25"/>
          <w:lang w:val="vi-VN"/>
        </w:rPr>
        <w:t xml:space="preserve"> giờ </w:t>
      </w:r>
    </w:p>
    <w:p w14:paraId="26C84152" w14:textId="77777777" w:rsidR="00D463BF" w:rsidRPr="00956467" w:rsidRDefault="00D463BF" w:rsidP="00D463BF">
      <w:pPr>
        <w:autoSpaceDE w:val="0"/>
        <w:autoSpaceDN w:val="0"/>
        <w:adjustRightInd w:val="0"/>
        <w:spacing w:before="40" w:after="40" w:line="264" w:lineRule="auto"/>
        <w:jc w:val="both"/>
        <w:rPr>
          <w:i/>
          <w:iCs/>
          <w:sz w:val="25"/>
          <w:szCs w:val="25"/>
          <w:lang w:val="vi-VN"/>
        </w:rPr>
      </w:pPr>
      <w:r w:rsidRPr="00956467">
        <w:rPr>
          <w:i/>
          <w:iCs/>
          <w:sz w:val="25"/>
          <w:szCs w:val="25"/>
          <w:lang w:val="vi-VN"/>
        </w:rPr>
        <w:t>Mục tiêu:</w:t>
      </w:r>
    </w:p>
    <w:p w14:paraId="6B7EBEC1"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Xác định được các thông tin cần thiết trong công tác marketing</w:t>
      </w:r>
    </w:p>
    <w:p w14:paraId="7868D564"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công cụ tìm kiếm trong công tác marketing</w:t>
      </w:r>
    </w:p>
    <w:p w14:paraId="68CF5117"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các công cụ khảo sát thị trường, khảo sát khách hàng,..</w:t>
      </w:r>
    </w:p>
    <w:p w14:paraId="7466D19E" w14:textId="77777777" w:rsidR="00D463BF" w:rsidRPr="00956467" w:rsidRDefault="00D463BF" w:rsidP="00081180">
      <w:pPr>
        <w:pStyle w:val="ListParagraph1"/>
        <w:numPr>
          <w:ilvl w:val="0"/>
          <w:numId w:val="76"/>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27849AAD" w14:textId="77777777" w:rsidR="00D463BF" w:rsidRPr="00956467" w:rsidRDefault="00D463BF" w:rsidP="00D463BF">
      <w:pPr>
        <w:spacing w:before="40" w:after="40" w:line="264" w:lineRule="auto"/>
        <w:jc w:val="both"/>
        <w:rPr>
          <w:i/>
          <w:sz w:val="25"/>
          <w:szCs w:val="25"/>
          <w:lang w:val="vi-VN"/>
        </w:rPr>
      </w:pPr>
      <w:r w:rsidRPr="00956467">
        <w:rPr>
          <w:i/>
          <w:sz w:val="25"/>
          <w:szCs w:val="25"/>
          <w:lang w:val="vi-VN"/>
        </w:rPr>
        <w:t>Nội dung chương:</w:t>
      </w:r>
    </w:p>
    <w:p w14:paraId="252EB77D"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Công cụ tìm kiếm.</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b/>
          <w:bCs/>
          <w:sz w:val="25"/>
          <w:szCs w:val="25"/>
          <w:lang w:val="it-IT"/>
        </w:rPr>
        <w:tab/>
      </w:r>
    </w:p>
    <w:p w14:paraId="0C420BAF"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công cụ tìm kiếm.</w:t>
      </w:r>
      <w:r w:rsidRPr="00956467">
        <w:rPr>
          <w:b/>
          <w:bCs/>
          <w:sz w:val="25"/>
          <w:szCs w:val="25"/>
          <w:lang w:val="it-IT"/>
        </w:rPr>
        <w:tab/>
      </w:r>
    </w:p>
    <w:p w14:paraId="5CC6E0CF"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Công cụ tìm kiếm thông tin.</w:t>
      </w:r>
    </w:p>
    <w:p w14:paraId="54AB53CB" w14:textId="77777777" w:rsidR="00D463BF" w:rsidRPr="00956467" w:rsidRDefault="00D463BF" w:rsidP="00D463BF">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Ứng dụng điều tra thị trường</w:t>
      </w:r>
      <w:r w:rsidRPr="00956467">
        <w:rPr>
          <w:i/>
          <w:sz w:val="25"/>
          <w:szCs w:val="25"/>
          <w:lang w:val="it-IT"/>
        </w:rPr>
        <w:t xml:space="preserve"> </w:t>
      </w:r>
      <w:r w:rsidRPr="00956467">
        <w:rPr>
          <w:i/>
          <w:sz w:val="25"/>
          <w:szCs w:val="25"/>
          <w:lang w:val="it-IT"/>
        </w:rPr>
        <w:tab/>
      </w:r>
      <w:r w:rsidRPr="00956467">
        <w:rPr>
          <w:i/>
          <w:sz w:val="25"/>
          <w:szCs w:val="25"/>
          <w:lang w:val="it-IT"/>
        </w:rPr>
        <w:tab/>
      </w:r>
    </w:p>
    <w:p w14:paraId="4BBA707B" w14:textId="77777777" w:rsidR="00D463BF" w:rsidRPr="00956467" w:rsidRDefault="00D463BF" w:rsidP="00D463BF">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p>
    <w:p w14:paraId="4A7A0170" w14:textId="77777777" w:rsidR="00D463BF" w:rsidRPr="00956467" w:rsidRDefault="00D463BF" w:rsidP="00D463BF">
      <w:pPr>
        <w:autoSpaceDE w:val="0"/>
        <w:autoSpaceDN w:val="0"/>
        <w:adjustRightInd w:val="0"/>
        <w:spacing w:before="40" w:after="40" w:line="264" w:lineRule="auto"/>
        <w:jc w:val="both"/>
        <w:rPr>
          <w:b/>
          <w:bCs/>
          <w:sz w:val="25"/>
          <w:szCs w:val="25"/>
          <w:lang w:val="it-IT"/>
        </w:rPr>
      </w:pPr>
      <w:r w:rsidRPr="00956467">
        <w:rPr>
          <w:bCs/>
          <w:sz w:val="25"/>
          <w:szCs w:val="25"/>
          <w:lang w:val="it-IT"/>
        </w:rPr>
        <w:t>4. Kiểm tra.</w:t>
      </w:r>
      <w:r w:rsidRPr="00956467">
        <w:rPr>
          <w:bCs/>
          <w:sz w:val="25"/>
          <w:szCs w:val="25"/>
          <w:lang w:val="it-IT"/>
        </w:rPr>
        <w:tab/>
      </w:r>
      <w:r w:rsidRPr="00956467">
        <w:rPr>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p>
    <w:p w14:paraId="45960EF6" w14:textId="77777777" w:rsidR="00D463BF" w:rsidRPr="00956467" w:rsidRDefault="00D463BF" w:rsidP="00D463BF">
      <w:pPr>
        <w:autoSpaceDE w:val="0"/>
        <w:autoSpaceDN w:val="0"/>
        <w:adjustRightInd w:val="0"/>
        <w:spacing w:before="40" w:after="40" w:line="264" w:lineRule="auto"/>
        <w:jc w:val="both"/>
        <w:rPr>
          <w:b/>
          <w:bCs/>
          <w:sz w:val="25"/>
          <w:szCs w:val="25"/>
          <w:lang w:val="it-IT"/>
        </w:rPr>
      </w:pPr>
      <w:r w:rsidRPr="00956467">
        <w:rPr>
          <w:b/>
          <w:bCs/>
          <w:sz w:val="25"/>
          <w:szCs w:val="25"/>
          <w:lang w:val="vi-VN"/>
        </w:rPr>
        <w:t>IV. ĐIỀU KIỆN THỰC HIỆN</w:t>
      </w:r>
    </w:p>
    <w:p w14:paraId="28C8D513"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BA30E59"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796A3B01"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7B668AEC"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27EC7FCA"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 xml:space="preserve">V. </w:t>
      </w:r>
      <w:r w:rsidRPr="00956467">
        <w:rPr>
          <w:b/>
          <w:bCs/>
          <w:sz w:val="25"/>
          <w:szCs w:val="25"/>
          <w:lang w:val="pt-BR"/>
        </w:rPr>
        <w:t xml:space="preserve">NỘI DUNG VÀ </w:t>
      </w:r>
      <w:r w:rsidRPr="00956467">
        <w:rPr>
          <w:b/>
          <w:bCs/>
          <w:sz w:val="25"/>
          <w:szCs w:val="25"/>
          <w:lang w:val="vi-VN"/>
        </w:rPr>
        <w:t>PHƯƠNG PHÁP ĐÁNH GIÁ</w:t>
      </w:r>
    </w:p>
    <w:p w14:paraId="36EF2C32"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pt-BR"/>
        </w:rPr>
        <w:t>1</w:t>
      </w:r>
      <w:r w:rsidRPr="00956467">
        <w:rPr>
          <w:b/>
          <w:bCs/>
          <w:sz w:val="25"/>
          <w:szCs w:val="25"/>
          <w:lang w:val="vi-VN"/>
        </w:rPr>
        <w:t>. Nội dung:</w:t>
      </w:r>
    </w:p>
    <w:p w14:paraId="107F3C67"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7C3D04C5"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4BECF31A"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5C36F7E6"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43D10906" w14:textId="77777777" w:rsidR="00D463BF" w:rsidRPr="00956467" w:rsidRDefault="00D463BF" w:rsidP="00D463BF">
      <w:pPr>
        <w:tabs>
          <w:tab w:val="left" w:pos="284"/>
        </w:tabs>
        <w:spacing w:before="40" w:after="40" w:line="264" w:lineRule="auto"/>
        <w:jc w:val="both"/>
        <w:rPr>
          <w:b/>
          <w:sz w:val="25"/>
          <w:szCs w:val="25"/>
          <w:lang w:val="vi-VN"/>
        </w:rPr>
      </w:pPr>
      <w:r w:rsidRPr="00956467">
        <w:rPr>
          <w:b/>
          <w:sz w:val="25"/>
          <w:szCs w:val="25"/>
          <w:lang w:val="vi-VN"/>
        </w:rPr>
        <w:lastRenderedPageBreak/>
        <w:t>Kỹ năng:</w:t>
      </w:r>
    </w:p>
    <w:p w14:paraId="4553F62F"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41183C18"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59C64872" w14:textId="77777777" w:rsidR="00D463BF" w:rsidRPr="00956467" w:rsidRDefault="00D463BF" w:rsidP="00D463BF">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26D6348D"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02AAD7B9" w14:textId="77777777" w:rsidR="00D463BF" w:rsidRPr="00956467" w:rsidRDefault="00D463BF" w:rsidP="00D463BF">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6F228728" w14:textId="77777777" w:rsidR="00D463BF" w:rsidRPr="00956467" w:rsidRDefault="00D463BF" w:rsidP="00D463BF">
      <w:pPr>
        <w:spacing w:before="40" w:after="40" w:line="264" w:lineRule="auto"/>
        <w:jc w:val="both"/>
        <w:outlineLvl w:val="0"/>
        <w:rPr>
          <w:b/>
          <w:sz w:val="25"/>
          <w:szCs w:val="25"/>
          <w:lang w:val="sv-SE"/>
        </w:rPr>
      </w:pPr>
      <w:r w:rsidRPr="00956467">
        <w:rPr>
          <w:b/>
          <w:sz w:val="25"/>
          <w:szCs w:val="25"/>
          <w:lang w:val="sv-SE"/>
        </w:rPr>
        <w:t xml:space="preserve">2. Phương pháp: </w:t>
      </w:r>
    </w:p>
    <w:p w14:paraId="1AA7F728" w14:textId="77777777" w:rsidR="00D463BF" w:rsidRPr="00956467" w:rsidRDefault="00D463BF" w:rsidP="00081180">
      <w:pPr>
        <w:numPr>
          <w:ilvl w:val="0"/>
          <w:numId w:val="74"/>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38C17A0C" w14:textId="77777777" w:rsidR="00D463BF" w:rsidRPr="00956467" w:rsidRDefault="00D463BF" w:rsidP="00081180">
      <w:pPr>
        <w:numPr>
          <w:ilvl w:val="0"/>
          <w:numId w:val="74"/>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7173E0E5" w14:textId="77777777" w:rsidR="00D463BF" w:rsidRPr="00956467" w:rsidRDefault="00D463BF" w:rsidP="00081180">
      <w:pPr>
        <w:numPr>
          <w:ilvl w:val="0"/>
          <w:numId w:val="74"/>
        </w:numPr>
        <w:spacing w:before="40" w:after="40" w:line="264" w:lineRule="auto"/>
        <w:ind w:left="284" w:hanging="284"/>
        <w:jc w:val="both"/>
        <w:rPr>
          <w:sz w:val="25"/>
          <w:szCs w:val="25"/>
          <w:lang w:val="pt-BR"/>
        </w:rPr>
      </w:pPr>
      <w:r w:rsidRPr="00956467">
        <w:rPr>
          <w:sz w:val="25"/>
          <w:szCs w:val="25"/>
          <w:lang w:val="pt-BR"/>
        </w:rPr>
        <w:t>Đánh giá trong quá trình học: Kiểm tra thực hành</w:t>
      </w:r>
    </w:p>
    <w:p w14:paraId="0587966C" w14:textId="77777777" w:rsidR="00D463BF" w:rsidRPr="00956467" w:rsidRDefault="00D463BF" w:rsidP="00081180">
      <w:pPr>
        <w:numPr>
          <w:ilvl w:val="0"/>
          <w:numId w:val="74"/>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thực hành</w:t>
      </w:r>
    </w:p>
    <w:p w14:paraId="3DA26FFF" w14:textId="77777777" w:rsidR="00D463BF" w:rsidRPr="00956467" w:rsidRDefault="00D463BF" w:rsidP="00D463BF">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VI. HƯỚNG DẪN THỰC HIỆN</w:t>
      </w:r>
    </w:p>
    <w:p w14:paraId="1BAF5D69" w14:textId="77777777" w:rsidR="00D463BF" w:rsidRPr="00956467" w:rsidRDefault="00D463BF" w:rsidP="00D463BF">
      <w:pPr>
        <w:tabs>
          <w:tab w:val="left" w:pos="284"/>
        </w:tabs>
        <w:autoSpaceDE w:val="0"/>
        <w:autoSpaceDN w:val="0"/>
        <w:adjustRightInd w:val="0"/>
        <w:spacing w:before="40" w:after="40" w:line="264" w:lineRule="auto"/>
        <w:jc w:val="both"/>
        <w:rPr>
          <w:i/>
          <w:sz w:val="25"/>
          <w:szCs w:val="25"/>
          <w:lang w:val="vi-VN"/>
        </w:rPr>
      </w:pPr>
      <w:r w:rsidRPr="00956467">
        <w:rPr>
          <w:bCs/>
          <w:i/>
          <w:sz w:val="25"/>
          <w:szCs w:val="25"/>
          <w:lang w:val="vi-VN"/>
        </w:rPr>
        <w:t>1. Phạm vi áp dụng môn học:</w:t>
      </w:r>
      <w:r w:rsidRPr="00956467">
        <w:rPr>
          <w:sz w:val="25"/>
          <w:szCs w:val="25"/>
          <w:lang w:val="vi-VN"/>
        </w:rPr>
        <w:t xml:space="preserve">Chương trình môn học được sử dụng để giảng dạy cho trình độ Cao đẳng. </w:t>
      </w:r>
    </w:p>
    <w:p w14:paraId="319F3B78" w14:textId="77777777" w:rsidR="00D463BF" w:rsidRPr="00956467" w:rsidRDefault="00D463BF" w:rsidP="00D463BF">
      <w:pPr>
        <w:tabs>
          <w:tab w:val="left" w:pos="284"/>
        </w:tabs>
        <w:autoSpaceDE w:val="0"/>
        <w:autoSpaceDN w:val="0"/>
        <w:adjustRightInd w:val="0"/>
        <w:spacing w:before="40" w:after="40" w:line="264" w:lineRule="auto"/>
        <w:jc w:val="both"/>
        <w:rPr>
          <w:i/>
          <w:spacing w:val="-12"/>
          <w:sz w:val="25"/>
          <w:szCs w:val="25"/>
          <w:lang w:val="vi-VN"/>
        </w:rPr>
      </w:pPr>
      <w:r w:rsidRPr="00956467">
        <w:rPr>
          <w:bCs/>
          <w:i/>
          <w:spacing w:val="-12"/>
          <w:sz w:val="25"/>
          <w:szCs w:val="25"/>
          <w:lang w:val="vi-VN"/>
        </w:rPr>
        <w:t xml:space="preserve">2. </w:t>
      </w:r>
      <w:r w:rsidRPr="00956467">
        <w:rPr>
          <w:bCs/>
          <w:i/>
          <w:sz w:val="25"/>
          <w:szCs w:val="25"/>
          <w:lang w:val="vi-VN"/>
        </w:rPr>
        <w:t>Hướng dẫn một số điểm chính về phương pháp giảng dạy môn học</w:t>
      </w:r>
      <w:r w:rsidRPr="00956467">
        <w:rPr>
          <w:i/>
          <w:spacing w:val="-12"/>
          <w:sz w:val="25"/>
          <w:szCs w:val="25"/>
          <w:lang w:val="vi-VN"/>
        </w:rPr>
        <w:t xml:space="preserve">: </w:t>
      </w:r>
    </w:p>
    <w:p w14:paraId="44B93885"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xml:space="preserve">- Giáo viên trình bày lý thuyết trên lớp những phần căn bản và trọng tâm. </w:t>
      </w:r>
    </w:p>
    <w:p w14:paraId="10BA1C90"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hướng dẫn sinh viên thực hành nghiệp vụ trên lớp trên nền tảng lý thuyết đã học.</w:t>
      </w:r>
    </w:p>
    <w:p w14:paraId="4EE67669"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14:paraId="7A597986" w14:textId="77777777" w:rsidR="00D463BF" w:rsidRPr="00956467" w:rsidRDefault="00D463BF" w:rsidP="00D463BF">
      <w:pPr>
        <w:tabs>
          <w:tab w:val="left" w:pos="284"/>
        </w:tabs>
        <w:autoSpaceDE w:val="0"/>
        <w:autoSpaceDN w:val="0"/>
        <w:adjustRightInd w:val="0"/>
        <w:spacing w:before="40" w:after="40" w:line="264" w:lineRule="auto"/>
        <w:jc w:val="both"/>
        <w:rPr>
          <w:bCs/>
          <w:sz w:val="25"/>
          <w:szCs w:val="25"/>
          <w:lang w:val="vi-VN"/>
        </w:rPr>
      </w:pPr>
      <w:r w:rsidRPr="00956467">
        <w:rPr>
          <w:bCs/>
          <w:i/>
          <w:sz w:val="25"/>
          <w:szCs w:val="25"/>
          <w:lang w:val="vi-VN"/>
        </w:rPr>
        <w:t xml:space="preserve">3. Những trọng tâm môn học cần chú ý: </w:t>
      </w:r>
      <w:r w:rsidRPr="00956467">
        <w:rPr>
          <w:bCs/>
          <w:sz w:val="25"/>
          <w:szCs w:val="25"/>
          <w:lang w:val="vi-VN"/>
        </w:rPr>
        <w:t>Chương  2, 3,4,5.</w:t>
      </w:r>
    </w:p>
    <w:p w14:paraId="559812A6" w14:textId="77777777" w:rsidR="00D463BF" w:rsidRPr="00956467" w:rsidRDefault="00D463BF" w:rsidP="00D463BF">
      <w:pPr>
        <w:tabs>
          <w:tab w:val="left" w:pos="284"/>
        </w:tabs>
        <w:autoSpaceDE w:val="0"/>
        <w:autoSpaceDN w:val="0"/>
        <w:adjustRightInd w:val="0"/>
        <w:spacing w:before="40" w:after="40" w:line="264" w:lineRule="auto"/>
        <w:jc w:val="both"/>
        <w:rPr>
          <w:bCs/>
          <w:i/>
          <w:sz w:val="25"/>
          <w:szCs w:val="25"/>
          <w:lang w:val="vi-VN"/>
        </w:rPr>
      </w:pPr>
      <w:r w:rsidRPr="00956467">
        <w:rPr>
          <w:bCs/>
          <w:i/>
          <w:sz w:val="25"/>
          <w:szCs w:val="25"/>
          <w:lang w:val="vi-VN"/>
        </w:rPr>
        <w:t>4. Tài liệu cần tham khảo:</w:t>
      </w:r>
    </w:p>
    <w:p w14:paraId="461045A4"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Trịnh Lê Nam – Nguyễn Phúc Tr</w:t>
      </w:r>
      <w:r w:rsidRPr="00956467">
        <w:rPr>
          <w:sz w:val="25"/>
          <w:szCs w:val="25"/>
          <w:lang w:val="vi-VN"/>
        </w:rPr>
        <w:t xml:space="preserve">ường Sinh, </w:t>
      </w:r>
      <w:r w:rsidRPr="00956467">
        <w:rPr>
          <w:i/>
          <w:sz w:val="25"/>
          <w:szCs w:val="25"/>
          <w:lang w:val="vi-VN"/>
        </w:rPr>
        <w:t>Thương mại điện tử cho doanh nghiệp</w:t>
      </w:r>
      <w:r w:rsidRPr="00956467">
        <w:rPr>
          <w:sz w:val="25"/>
          <w:szCs w:val="25"/>
          <w:lang w:val="de-DE"/>
        </w:rPr>
        <w:t>;</w:t>
      </w:r>
    </w:p>
    <w:p w14:paraId="794C8E86"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r>
      <w:r w:rsidRPr="00956467">
        <w:rPr>
          <w:sz w:val="25"/>
          <w:szCs w:val="25"/>
          <w:lang w:val="vi-VN"/>
        </w:rPr>
        <w:t xml:space="preserve">- Minh Thông – Lê  Văn Lâm, </w:t>
      </w:r>
      <w:r w:rsidRPr="00956467">
        <w:rPr>
          <w:i/>
          <w:sz w:val="25"/>
          <w:szCs w:val="25"/>
          <w:lang w:val="vi-VN"/>
        </w:rPr>
        <w:t>Mạng máy tính và mua bán trên mạng</w:t>
      </w:r>
      <w:r w:rsidRPr="00956467">
        <w:rPr>
          <w:sz w:val="25"/>
          <w:szCs w:val="25"/>
          <w:lang w:val="de-DE"/>
        </w:rPr>
        <w:t>, NXB lao động 2008.</w:t>
      </w:r>
    </w:p>
    <w:p w14:paraId="0904A4BE"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Nguyễn Đặng Tuấn Minh, </w:t>
      </w:r>
      <w:r w:rsidRPr="00956467">
        <w:rPr>
          <w:i/>
          <w:sz w:val="25"/>
          <w:szCs w:val="25"/>
          <w:lang w:val="de-DE"/>
        </w:rPr>
        <w:t>Kinh doanh trực tuyến</w:t>
      </w:r>
      <w:r w:rsidRPr="00956467">
        <w:rPr>
          <w:sz w:val="25"/>
          <w:szCs w:val="25"/>
          <w:lang w:val="de-DE"/>
        </w:rPr>
        <w:t>, NXB Thống kê, 2012.</w:t>
      </w:r>
    </w:p>
    <w:p w14:paraId="1230BC75"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Lê Minh Trí, </w:t>
      </w:r>
      <w:r w:rsidRPr="00956467">
        <w:rPr>
          <w:i/>
          <w:sz w:val="25"/>
          <w:szCs w:val="25"/>
          <w:lang w:val="de-DE"/>
        </w:rPr>
        <w:t>Sử dụng internet</w:t>
      </w:r>
      <w:r w:rsidRPr="00956467">
        <w:rPr>
          <w:sz w:val="25"/>
          <w:szCs w:val="25"/>
          <w:lang w:val="de-DE"/>
        </w:rPr>
        <w:t>; NXB Thống kê 2009.</w:t>
      </w:r>
    </w:p>
    <w:p w14:paraId="72BA8727" w14:textId="77777777" w:rsidR="00D463BF" w:rsidRPr="00956467" w:rsidRDefault="00D463BF" w:rsidP="00D463BF">
      <w:pPr>
        <w:spacing w:before="40" w:after="40" w:line="264" w:lineRule="auto"/>
        <w:rPr>
          <w:sz w:val="25"/>
          <w:szCs w:val="25"/>
          <w:lang w:val="sv-SE"/>
        </w:rPr>
      </w:pPr>
      <w:r w:rsidRPr="00956467">
        <w:rPr>
          <w:sz w:val="25"/>
          <w:szCs w:val="25"/>
          <w:lang w:val="sv-SE"/>
        </w:rPr>
        <w:t>5. Ghi chú và giải thích (nếu có):</w:t>
      </w:r>
    </w:p>
    <w:p w14:paraId="78DFDB46" w14:textId="77777777" w:rsidR="00D463BF" w:rsidRPr="00956467" w:rsidRDefault="00D463BF" w:rsidP="00D463BF">
      <w:pPr>
        <w:tabs>
          <w:tab w:val="left" w:pos="284"/>
        </w:tabs>
        <w:autoSpaceDE w:val="0"/>
        <w:autoSpaceDN w:val="0"/>
        <w:adjustRightInd w:val="0"/>
        <w:spacing w:before="40" w:after="40" w:line="264" w:lineRule="auto"/>
        <w:jc w:val="both"/>
        <w:rPr>
          <w:sz w:val="25"/>
          <w:szCs w:val="25"/>
          <w:lang w:val="de-DE"/>
        </w:rPr>
      </w:pPr>
    </w:p>
    <w:p w14:paraId="3EEC133A" w14:textId="77777777" w:rsidR="00D463BF" w:rsidRPr="00956467" w:rsidRDefault="00D463BF" w:rsidP="00D463BF">
      <w:pPr>
        <w:spacing w:before="40" w:after="40" w:line="264" w:lineRule="auto"/>
        <w:ind w:left="2880"/>
        <w:jc w:val="both"/>
        <w:rPr>
          <w:i/>
          <w:sz w:val="25"/>
          <w:szCs w:val="25"/>
          <w:lang w:val="pl-PL"/>
        </w:rPr>
      </w:pPr>
      <w:r w:rsidRPr="00956467">
        <w:rPr>
          <w:i/>
          <w:sz w:val="25"/>
          <w:szCs w:val="25"/>
          <w:lang w:val="pl-PL"/>
        </w:rPr>
        <w:t xml:space="preserve">            Thành phố Hồ Chí Minh, ngày</w:t>
      </w:r>
      <w:r>
        <w:rPr>
          <w:i/>
          <w:sz w:val="25"/>
          <w:szCs w:val="25"/>
          <w:lang w:val="pl-PL"/>
        </w:rPr>
        <w:t xml:space="preserve">         tháng          năm 2022</w:t>
      </w:r>
    </w:p>
    <w:p w14:paraId="01AA6939" w14:textId="77777777" w:rsidR="00D463BF" w:rsidRPr="00956467" w:rsidRDefault="00D463BF" w:rsidP="00D463BF">
      <w:pPr>
        <w:spacing w:before="40" w:after="40" w:line="264" w:lineRule="auto"/>
        <w:ind w:left="5670" w:firstLine="142"/>
        <w:jc w:val="both"/>
        <w:rPr>
          <w:b/>
          <w:sz w:val="25"/>
          <w:szCs w:val="25"/>
          <w:lang w:val="pl-PL"/>
        </w:rPr>
      </w:pPr>
      <w:r w:rsidRPr="00956467">
        <w:rPr>
          <w:sz w:val="25"/>
          <w:szCs w:val="25"/>
          <w:lang w:val="pl-PL"/>
        </w:rPr>
        <w:t xml:space="preserve">         </w:t>
      </w:r>
      <w:r w:rsidRPr="00956467">
        <w:rPr>
          <w:b/>
          <w:sz w:val="25"/>
          <w:szCs w:val="25"/>
          <w:lang w:val="pl-PL"/>
        </w:rPr>
        <w:t>Trưởng khoa</w:t>
      </w:r>
    </w:p>
    <w:p w14:paraId="01935853" w14:textId="77777777" w:rsidR="00D463BF" w:rsidRPr="00956467" w:rsidRDefault="00D463BF" w:rsidP="00D463BF">
      <w:pPr>
        <w:spacing w:before="40" w:after="40" w:line="264" w:lineRule="auto"/>
        <w:ind w:left="5670" w:firstLine="142"/>
        <w:jc w:val="both"/>
        <w:rPr>
          <w:b/>
          <w:sz w:val="25"/>
          <w:szCs w:val="25"/>
          <w:lang w:val="pl-PL"/>
        </w:rPr>
      </w:pPr>
    </w:p>
    <w:p w14:paraId="0CB00681" w14:textId="77777777" w:rsidR="00D463BF" w:rsidRPr="00956467" w:rsidRDefault="00D463BF" w:rsidP="00D463BF">
      <w:pPr>
        <w:spacing w:before="40" w:after="40" w:line="264" w:lineRule="auto"/>
        <w:ind w:left="5670" w:firstLine="142"/>
        <w:jc w:val="both"/>
        <w:rPr>
          <w:b/>
          <w:sz w:val="25"/>
          <w:szCs w:val="25"/>
          <w:lang w:val="pl-PL"/>
        </w:rPr>
      </w:pPr>
    </w:p>
    <w:p w14:paraId="57F63CA0" w14:textId="77777777" w:rsidR="00D463BF" w:rsidRPr="00956467" w:rsidRDefault="00D463BF" w:rsidP="00D463BF">
      <w:pPr>
        <w:spacing w:before="40" w:after="40" w:line="264" w:lineRule="auto"/>
        <w:ind w:left="5670" w:firstLine="142"/>
        <w:jc w:val="both"/>
        <w:rPr>
          <w:b/>
          <w:sz w:val="25"/>
          <w:szCs w:val="25"/>
          <w:lang w:val="pl-PL"/>
        </w:rPr>
      </w:pPr>
    </w:p>
    <w:p w14:paraId="1C80B4ED" w14:textId="77777777" w:rsidR="00D463BF" w:rsidRPr="00956467" w:rsidRDefault="00D463BF" w:rsidP="00D463BF">
      <w:pPr>
        <w:spacing w:before="40" w:after="40" w:line="264" w:lineRule="auto"/>
        <w:ind w:left="5670" w:firstLine="142"/>
        <w:jc w:val="both"/>
        <w:rPr>
          <w:b/>
          <w:sz w:val="25"/>
          <w:szCs w:val="25"/>
          <w:lang w:val="pl-PL"/>
        </w:rPr>
      </w:pPr>
    </w:p>
    <w:p w14:paraId="10A9BC3F" w14:textId="77777777" w:rsidR="00D463BF" w:rsidRPr="00956467" w:rsidRDefault="00D463BF" w:rsidP="00D463BF">
      <w:pPr>
        <w:spacing w:before="40" w:after="40" w:line="264" w:lineRule="auto"/>
        <w:jc w:val="center"/>
        <w:outlineLvl w:val="0"/>
        <w:rPr>
          <w:sz w:val="25"/>
          <w:szCs w:val="25"/>
          <w:lang w:val="vi-VN"/>
        </w:rPr>
      </w:pPr>
      <w:r>
        <w:rPr>
          <w:b/>
          <w:noProof/>
          <w:sz w:val="25"/>
          <w:szCs w:val="25"/>
        </w:rPr>
        <w:t xml:space="preserve">                                                                          </w:t>
      </w:r>
      <w:r w:rsidRPr="009505AF">
        <w:rPr>
          <w:b/>
          <w:noProof/>
          <w:sz w:val="25"/>
          <w:szCs w:val="25"/>
          <w:lang w:val="vi-VN"/>
        </w:rPr>
        <w:t>Trịnh Hoàng Hiệp</w:t>
      </w:r>
      <w:r w:rsidRPr="00956467">
        <w:rPr>
          <w:sz w:val="25"/>
          <w:szCs w:val="25"/>
          <w:lang w:val="sv-SE"/>
        </w:rPr>
        <w:t xml:space="preserve"> </w:t>
      </w:r>
    </w:p>
    <w:p w14:paraId="5AA76FB0" w14:textId="77777777" w:rsidR="00D463BF" w:rsidRPr="00956467" w:rsidRDefault="00D463BF" w:rsidP="00D463BF">
      <w:pPr>
        <w:spacing w:before="40" w:after="40" w:line="264" w:lineRule="auto"/>
        <w:rPr>
          <w:sz w:val="25"/>
          <w:szCs w:val="25"/>
          <w:lang w:val="vi-VN"/>
        </w:rPr>
      </w:pPr>
    </w:p>
    <w:p w14:paraId="6474929E" w14:textId="77777777" w:rsidR="00D463BF" w:rsidRPr="00956467" w:rsidRDefault="00D463BF" w:rsidP="00D463BF">
      <w:pPr>
        <w:spacing w:before="40" w:after="40" w:line="264" w:lineRule="auto"/>
        <w:jc w:val="center"/>
        <w:outlineLvl w:val="0"/>
        <w:rPr>
          <w:sz w:val="25"/>
          <w:szCs w:val="25"/>
          <w:lang w:val="vi-VN"/>
        </w:rPr>
      </w:pPr>
    </w:p>
    <w:p w14:paraId="6729B5E0" w14:textId="77777777" w:rsidR="00D463BF" w:rsidRPr="00956467" w:rsidRDefault="00D463BF" w:rsidP="00D463BF">
      <w:pPr>
        <w:spacing w:before="40" w:after="40" w:line="264" w:lineRule="auto"/>
        <w:rPr>
          <w:sz w:val="25"/>
          <w:szCs w:val="25"/>
          <w:lang w:val="vi-VN"/>
        </w:rPr>
      </w:pPr>
    </w:p>
    <w:p w14:paraId="46334397" w14:textId="77777777" w:rsidR="00D463BF" w:rsidRPr="00956467" w:rsidRDefault="00D463BF" w:rsidP="00D463BF">
      <w:pPr>
        <w:spacing w:before="40" w:after="40" w:line="264" w:lineRule="auto"/>
        <w:jc w:val="center"/>
        <w:outlineLvl w:val="0"/>
        <w:rPr>
          <w:sz w:val="25"/>
          <w:szCs w:val="25"/>
          <w:lang w:val="pl-PL"/>
        </w:rPr>
      </w:pPr>
    </w:p>
    <w:p w14:paraId="37B4E34E" w14:textId="5F0430CF" w:rsidR="00D463BF" w:rsidRDefault="00D463BF" w:rsidP="00D463BF">
      <w:pPr>
        <w:spacing w:before="40" w:after="40" w:line="264" w:lineRule="auto"/>
        <w:rPr>
          <w:sz w:val="25"/>
          <w:szCs w:val="25"/>
          <w:lang w:val="vi-VN"/>
        </w:rPr>
      </w:pPr>
    </w:p>
    <w:p w14:paraId="3ED16DD6" w14:textId="77777777" w:rsidR="001030ED" w:rsidRPr="00956467" w:rsidRDefault="001030ED" w:rsidP="00D463BF">
      <w:pPr>
        <w:spacing w:before="40" w:after="40" w:line="264" w:lineRule="auto"/>
        <w:rPr>
          <w:sz w:val="25"/>
          <w:szCs w:val="25"/>
          <w:lang w:val="vi-VN"/>
        </w:rPr>
      </w:pPr>
    </w:p>
    <w:p w14:paraId="3180ECF2" w14:textId="77777777" w:rsidR="00D463BF" w:rsidRDefault="00D463BF" w:rsidP="00D463BF">
      <w:pPr>
        <w:spacing w:before="40" w:after="40" w:line="264" w:lineRule="auto"/>
        <w:rPr>
          <w:rFonts w:eastAsia="MS Mincho"/>
          <w:noProof/>
          <w:sz w:val="25"/>
          <w:szCs w:val="25"/>
          <w:lang w:val="vi-VN" w:eastAsia="ja-JP"/>
        </w:rPr>
      </w:pPr>
    </w:p>
    <w:p w14:paraId="3A0ECFF0" w14:textId="77777777" w:rsidR="00D463BF" w:rsidRPr="00956467" w:rsidRDefault="00D463BF" w:rsidP="00D463BF">
      <w:pPr>
        <w:spacing w:before="40" w:after="40" w:line="264" w:lineRule="auto"/>
        <w:jc w:val="center"/>
        <w:rPr>
          <w:b/>
          <w:sz w:val="32"/>
          <w:szCs w:val="32"/>
          <w:lang w:val="sv-SE"/>
        </w:rPr>
      </w:pPr>
      <w:r w:rsidRPr="00956467">
        <w:rPr>
          <w:b/>
          <w:sz w:val="32"/>
          <w:szCs w:val="32"/>
          <w:lang w:val="sv-SE"/>
        </w:rPr>
        <w:lastRenderedPageBreak/>
        <w:t>CHƯƠNG TRÌNH MÔN HỌC</w:t>
      </w:r>
    </w:p>
    <w:p w14:paraId="654C03BA" w14:textId="77777777" w:rsidR="00D463BF" w:rsidRPr="00956467" w:rsidRDefault="00D463BF" w:rsidP="00D463BF">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TÂM LÝ KINH DOANH</w:t>
      </w:r>
    </w:p>
    <w:p w14:paraId="3037D2BC" w14:textId="1F2FE3AC" w:rsidR="00D463BF" w:rsidRPr="00956467" w:rsidRDefault="00D463BF" w:rsidP="00D463BF">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KTC</w:t>
      </w:r>
      <w:r w:rsidR="001030ED">
        <w:rPr>
          <w:sz w:val="25"/>
          <w:szCs w:val="25"/>
          <w:lang w:val="sv-SE"/>
        </w:rPr>
        <w:t>3</w:t>
      </w:r>
      <w:r w:rsidRPr="00956467">
        <w:rPr>
          <w:sz w:val="25"/>
          <w:szCs w:val="25"/>
          <w:lang w:val="sv-SE"/>
        </w:rPr>
        <w:t>46</w:t>
      </w:r>
    </w:p>
    <w:p w14:paraId="689C39CE" w14:textId="77777777" w:rsidR="00D463BF" w:rsidRPr="00956467" w:rsidRDefault="00D463BF" w:rsidP="00D463BF">
      <w:pPr>
        <w:spacing w:before="40" w:after="40" w:line="264" w:lineRule="auto"/>
        <w:jc w:val="both"/>
        <w:rPr>
          <w:sz w:val="25"/>
          <w:szCs w:val="25"/>
          <w:lang w:val="sv-SE"/>
        </w:rPr>
      </w:pPr>
      <w:r w:rsidRPr="00956467">
        <w:rPr>
          <w:b/>
          <w:sz w:val="25"/>
          <w:szCs w:val="25"/>
          <w:lang w:val="sv-SE"/>
        </w:rPr>
        <w:t>Thời gian thực hiện môn học</w:t>
      </w:r>
      <w:r w:rsidRPr="00956467">
        <w:rPr>
          <w:sz w:val="25"/>
          <w:szCs w:val="25"/>
          <w:lang w:val="sv-SE"/>
        </w:rPr>
        <w:t xml:space="preserve">: 45 giờ;(Lý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4C6286ED" w14:textId="77777777" w:rsidR="00D463BF" w:rsidRPr="00956467" w:rsidRDefault="00D463BF" w:rsidP="00D463BF">
      <w:pPr>
        <w:spacing w:before="40" w:after="40" w:line="264" w:lineRule="auto"/>
        <w:rPr>
          <w:b/>
          <w:sz w:val="25"/>
          <w:szCs w:val="25"/>
          <w:lang w:val="pt-BR"/>
        </w:rPr>
      </w:pPr>
      <w:r w:rsidRPr="00956467">
        <w:rPr>
          <w:b/>
          <w:sz w:val="25"/>
          <w:szCs w:val="25"/>
          <w:lang w:val="pt-BR"/>
        </w:rPr>
        <w:t>I. VỊ TRÍ, TÍNH CHẤT MÔN HỌC:</w:t>
      </w:r>
    </w:p>
    <w:p w14:paraId="7ADF0BEF" w14:textId="77777777" w:rsidR="00D463BF" w:rsidRPr="00956467" w:rsidRDefault="00D463BF" w:rsidP="00D463BF">
      <w:pPr>
        <w:spacing w:before="40" w:after="40" w:line="264" w:lineRule="auto"/>
        <w:rPr>
          <w:sz w:val="25"/>
          <w:szCs w:val="25"/>
          <w:lang w:val="pt-BR"/>
        </w:rPr>
      </w:pPr>
      <w:r w:rsidRPr="00956467">
        <w:rPr>
          <w:b/>
          <w:sz w:val="25"/>
          <w:szCs w:val="25"/>
          <w:lang w:val="pt-BR"/>
        </w:rPr>
        <w:t>- Vị trí:</w:t>
      </w:r>
      <w:r w:rsidRPr="00956467">
        <w:rPr>
          <w:sz w:val="25"/>
          <w:szCs w:val="25"/>
          <w:lang w:val="pt-BR"/>
        </w:rPr>
        <w:t xml:space="preserve"> Môn học Tâm lý kinh doanh thuộc nhóm môn học chuyên môn nghề được bố trí giảng dạy sau khi học xong các môn học cơ sở</w:t>
      </w:r>
    </w:p>
    <w:p w14:paraId="59D9C7DC" w14:textId="77777777" w:rsidR="00D463BF" w:rsidRPr="00956467" w:rsidRDefault="00D463BF" w:rsidP="00D463BF">
      <w:pPr>
        <w:spacing w:before="40" w:after="40" w:line="264" w:lineRule="auto"/>
        <w:jc w:val="both"/>
        <w:rPr>
          <w:sz w:val="25"/>
          <w:szCs w:val="25"/>
          <w:lang w:val="pt-BR"/>
        </w:rPr>
      </w:pPr>
      <w:r w:rsidRPr="00956467">
        <w:rPr>
          <w:b/>
          <w:sz w:val="25"/>
          <w:szCs w:val="25"/>
          <w:lang w:val="pt-BR"/>
        </w:rPr>
        <w:t>- Tính chất:</w:t>
      </w:r>
      <w:r w:rsidRPr="00956467">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14:paraId="12D51C77" w14:textId="77777777" w:rsidR="00D463BF" w:rsidRPr="00956467" w:rsidRDefault="00D463BF" w:rsidP="00D463BF">
      <w:pPr>
        <w:spacing w:before="40" w:after="40" w:line="264" w:lineRule="auto"/>
        <w:rPr>
          <w:b/>
          <w:sz w:val="25"/>
          <w:szCs w:val="25"/>
          <w:lang w:val="da-DK"/>
        </w:rPr>
      </w:pPr>
      <w:r w:rsidRPr="00956467">
        <w:rPr>
          <w:b/>
          <w:sz w:val="25"/>
          <w:szCs w:val="25"/>
          <w:lang w:val="da-DK"/>
        </w:rPr>
        <w:t>II. MỤC TIÊU MÔN HỌC</w:t>
      </w:r>
    </w:p>
    <w:p w14:paraId="14B1B708" w14:textId="77777777" w:rsidR="00D463BF" w:rsidRPr="00956467" w:rsidRDefault="00D463BF" w:rsidP="00D463BF">
      <w:pPr>
        <w:spacing w:before="40" w:after="40" w:line="264" w:lineRule="auto"/>
        <w:rPr>
          <w:b/>
          <w:sz w:val="25"/>
          <w:szCs w:val="25"/>
          <w:lang w:val="da-DK"/>
        </w:rPr>
      </w:pPr>
      <w:r w:rsidRPr="00956467">
        <w:rPr>
          <w:b/>
          <w:sz w:val="25"/>
          <w:szCs w:val="25"/>
          <w:lang w:val="da-DK"/>
        </w:rPr>
        <w:t>- Kiến thức:</w:t>
      </w:r>
    </w:p>
    <w:p w14:paraId="00C7716C"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7E56E298" w14:textId="77777777" w:rsidR="00D463BF" w:rsidRPr="00956467" w:rsidRDefault="00D463BF" w:rsidP="00D463BF">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663FE16C" w14:textId="77777777" w:rsidR="00D463BF" w:rsidRPr="00956467" w:rsidRDefault="00D463BF" w:rsidP="00D463BF">
      <w:pPr>
        <w:spacing w:before="40" w:after="40" w:line="264" w:lineRule="auto"/>
        <w:rPr>
          <w:b/>
          <w:sz w:val="25"/>
          <w:szCs w:val="25"/>
          <w:lang w:val="da-DK"/>
        </w:rPr>
      </w:pPr>
      <w:r w:rsidRPr="00956467">
        <w:rPr>
          <w:b/>
          <w:sz w:val="25"/>
          <w:szCs w:val="25"/>
          <w:lang w:val="da-DK"/>
        </w:rPr>
        <w:t>- Kỹ năng:</w:t>
      </w:r>
    </w:p>
    <w:p w14:paraId="3BB7C985"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14BAD2A1"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Ứng dụng các kỹ năng giao tiếp vào trong thực tế kinh doanh.</w:t>
      </w:r>
    </w:p>
    <w:p w14:paraId="5E2F1FC3" w14:textId="77777777" w:rsidR="00D463BF" w:rsidRPr="00956467" w:rsidRDefault="00D463BF" w:rsidP="00D463BF">
      <w:pPr>
        <w:spacing w:before="40" w:after="40" w:line="264" w:lineRule="auto"/>
        <w:rPr>
          <w:b/>
          <w:sz w:val="25"/>
          <w:szCs w:val="25"/>
          <w:lang w:val="da-DK"/>
        </w:rPr>
      </w:pPr>
      <w:r w:rsidRPr="00956467">
        <w:rPr>
          <w:b/>
          <w:sz w:val="25"/>
          <w:szCs w:val="25"/>
          <w:lang w:val="da-DK"/>
        </w:rPr>
        <w:t>- Năng lực tự chủ và trách nhiệm:</w:t>
      </w:r>
    </w:p>
    <w:p w14:paraId="50E25B4C"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16D55C30" w14:textId="77777777" w:rsidR="00D463BF" w:rsidRPr="00956467" w:rsidRDefault="00D463BF" w:rsidP="00D463BF">
      <w:pPr>
        <w:spacing w:before="40" w:after="40" w:line="264" w:lineRule="auto"/>
        <w:rPr>
          <w:b/>
          <w:sz w:val="25"/>
          <w:szCs w:val="25"/>
          <w:lang w:val="da-DK"/>
        </w:rPr>
      </w:pPr>
      <w:r w:rsidRPr="00956467">
        <w:rPr>
          <w:b/>
          <w:sz w:val="25"/>
          <w:szCs w:val="25"/>
          <w:lang w:val="da-DK"/>
        </w:rPr>
        <w:t>III. NỘI DUNG MÔN HỌC:</w:t>
      </w:r>
    </w:p>
    <w:p w14:paraId="123E4E4B" w14:textId="77777777" w:rsidR="00D463BF" w:rsidRPr="00956467" w:rsidRDefault="00D463BF" w:rsidP="00D463BF">
      <w:pPr>
        <w:spacing w:before="40" w:after="40" w:line="264" w:lineRule="auto"/>
        <w:rPr>
          <w:i/>
          <w:sz w:val="25"/>
          <w:szCs w:val="25"/>
          <w:lang w:val="da-DK"/>
        </w:rPr>
      </w:pPr>
      <w:r w:rsidRPr="00956467">
        <w:rPr>
          <w:i/>
          <w:sz w:val="25"/>
          <w:szCs w:val="25"/>
          <w:lang w:val="da-DK"/>
        </w:rPr>
        <w:t>1. Nội dung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D463BF" w:rsidRPr="00956467" w14:paraId="320AD191" w14:textId="77777777" w:rsidTr="00D463BF">
        <w:trPr>
          <w:tblHeader/>
        </w:trPr>
        <w:tc>
          <w:tcPr>
            <w:tcW w:w="618" w:type="dxa"/>
            <w:vMerge w:val="restart"/>
            <w:vAlign w:val="center"/>
          </w:tcPr>
          <w:p w14:paraId="7B4E5734"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Số TT</w:t>
            </w:r>
          </w:p>
        </w:tc>
        <w:tc>
          <w:tcPr>
            <w:tcW w:w="4820" w:type="dxa"/>
            <w:vMerge w:val="restart"/>
            <w:vAlign w:val="center"/>
          </w:tcPr>
          <w:p w14:paraId="07745C6E"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Tên chương mục</w:t>
            </w:r>
          </w:p>
        </w:tc>
        <w:tc>
          <w:tcPr>
            <w:tcW w:w="4404" w:type="dxa"/>
            <w:gridSpan w:val="4"/>
          </w:tcPr>
          <w:p w14:paraId="160AA93A"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Thời gian (Giờ)</w:t>
            </w:r>
          </w:p>
        </w:tc>
      </w:tr>
      <w:tr w:rsidR="00D463BF" w:rsidRPr="00956467" w14:paraId="5A9230A9" w14:textId="77777777" w:rsidTr="00D463BF">
        <w:trPr>
          <w:tblHeader/>
        </w:trPr>
        <w:tc>
          <w:tcPr>
            <w:tcW w:w="618" w:type="dxa"/>
            <w:vMerge/>
          </w:tcPr>
          <w:p w14:paraId="641663B1" w14:textId="77777777" w:rsidR="00D463BF" w:rsidRPr="00956467" w:rsidRDefault="00D463BF" w:rsidP="00D463BF">
            <w:pPr>
              <w:spacing w:before="40" w:after="40" w:line="264" w:lineRule="auto"/>
              <w:jc w:val="center"/>
              <w:rPr>
                <w:b/>
                <w:sz w:val="25"/>
                <w:szCs w:val="25"/>
                <w:lang w:val="da-DK"/>
              </w:rPr>
            </w:pPr>
          </w:p>
        </w:tc>
        <w:tc>
          <w:tcPr>
            <w:tcW w:w="4820" w:type="dxa"/>
            <w:vMerge/>
          </w:tcPr>
          <w:p w14:paraId="49FB6A19" w14:textId="77777777" w:rsidR="00D463BF" w:rsidRPr="00956467" w:rsidRDefault="00D463BF" w:rsidP="00D463BF">
            <w:pPr>
              <w:spacing w:before="40" w:after="40" w:line="264" w:lineRule="auto"/>
              <w:jc w:val="center"/>
              <w:rPr>
                <w:b/>
                <w:sz w:val="25"/>
                <w:szCs w:val="25"/>
                <w:lang w:val="da-DK"/>
              </w:rPr>
            </w:pPr>
          </w:p>
        </w:tc>
        <w:tc>
          <w:tcPr>
            <w:tcW w:w="1061" w:type="dxa"/>
          </w:tcPr>
          <w:p w14:paraId="4D221108"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Tổng số</w:t>
            </w:r>
          </w:p>
        </w:tc>
        <w:tc>
          <w:tcPr>
            <w:tcW w:w="1099" w:type="dxa"/>
          </w:tcPr>
          <w:p w14:paraId="2EF4327B"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Lý thuyết</w:t>
            </w:r>
          </w:p>
        </w:tc>
        <w:tc>
          <w:tcPr>
            <w:tcW w:w="1179" w:type="dxa"/>
          </w:tcPr>
          <w:p w14:paraId="6941529A"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Thực hành</w:t>
            </w:r>
          </w:p>
        </w:tc>
        <w:tc>
          <w:tcPr>
            <w:tcW w:w="1065" w:type="dxa"/>
          </w:tcPr>
          <w:p w14:paraId="0A0AC773" w14:textId="77777777" w:rsidR="00D463BF" w:rsidRPr="00956467" w:rsidRDefault="00D463BF" w:rsidP="00D463BF">
            <w:pPr>
              <w:spacing w:before="40" w:after="40" w:line="264" w:lineRule="auto"/>
              <w:jc w:val="center"/>
              <w:rPr>
                <w:b/>
                <w:sz w:val="25"/>
                <w:szCs w:val="25"/>
                <w:lang w:val="da-DK"/>
              </w:rPr>
            </w:pPr>
            <w:r w:rsidRPr="00956467">
              <w:rPr>
                <w:b/>
                <w:sz w:val="25"/>
                <w:szCs w:val="25"/>
                <w:lang w:val="da-DK"/>
              </w:rPr>
              <w:t>Kiểm tra</w:t>
            </w:r>
          </w:p>
        </w:tc>
      </w:tr>
      <w:tr w:rsidR="00D463BF" w:rsidRPr="00956467" w14:paraId="65068B73" w14:textId="77777777" w:rsidTr="00D463BF">
        <w:trPr>
          <w:trHeight w:val="1129"/>
        </w:trPr>
        <w:tc>
          <w:tcPr>
            <w:tcW w:w="618" w:type="dxa"/>
          </w:tcPr>
          <w:p w14:paraId="3561B1D7" w14:textId="77777777" w:rsidR="00D463BF" w:rsidRPr="00956467" w:rsidRDefault="00D463BF" w:rsidP="00D463BF">
            <w:pPr>
              <w:spacing w:before="40" w:after="40" w:line="264" w:lineRule="auto"/>
              <w:rPr>
                <w:sz w:val="25"/>
                <w:szCs w:val="25"/>
                <w:lang w:val="da-DK"/>
              </w:rPr>
            </w:pPr>
            <w:r w:rsidRPr="00956467">
              <w:rPr>
                <w:sz w:val="25"/>
                <w:szCs w:val="25"/>
                <w:lang w:val="da-DK"/>
              </w:rPr>
              <w:t>I</w:t>
            </w:r>
          </w:p>
        </w:tc>
        <w:tc>
          <w:tcPr>
            <w:tcW w:w="4820" w:type="dxa"/>
          </w:tcPr>
          <w:p w14:paraId="7FF054E7" w14:textId="77777777" w:rsidR="00D463BF" w:rsidRPr="00956467" w:rsidRDefault="00D463BF" w:rsidP="00D463BF">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1: </w:t>
            </w:r>
            <w:r w:rsidRPr="00956467">
              <w:rPr>
                <w:b/>
                <w:sz w:val="25"/>
                <w:szCs w:val="25"/>
                <w:lang w:val="da-DK"/>
              </w:rPr>
              <w:t>Khái quát về tâm lý học</w:t>
            </w:r>
          </w:p>
          <w:p w14:paraId="41F60CEA" w14:textId="77777777" w:rsidR="00D463BF" w:rsidRPr="00956467" w:rsidRDefault="00D463BF" w:rsidP="00D463BF">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Quản lý kinh doanh trong kinh tế thị trường</w:t>
            </w:r>
          </w:p>
          <w:p w14:paraId="175A5589" w14:textId="77777777" w:rsidR="00D463BF" w:rsidRPr="00956467" w:rsidRDefault="00D463BF" w:rsidP="00D463BF">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Khái quát chung về tâm lý học</w:t>
            </w:r>
          </w:p>
        </w:tc>
        <w:tc>
          <w:tcPr>
            <w:tcW w:w="1061" w:type="dxa"/>
          </w:tcPr>
          <w:p w14:paraId="7F902B27"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6</w:t>
            </w:r>
          </w:p>
        </w:tc>
        <w:tc>
          <w:tcPr>
            <w:tcW w:w="1099" w:type="dxa"/>
          </w:tcPr>
          <w:p w14:paraId="58D474D2"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3</w:t>
            </w:r>
          </w:p>
        </w:tc>
        <w:tc>
          <w:tcPr>
            <w:tcW w:w="1179" w:type="dxa"/>
          </w:tcPr>
          <w:p w14:paraId="69928DA7"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3</w:t>
            </w:r>
          </w:p>
        </w:tc>
        <w:tc>
          <w:tcPr>
            <w:tcW w:w="1065" w:type="dxa"/>
          </w:tcPr>
          <w:p w14:paraId="3651390D" w14:textId="77777777" w:rsidR="00D463BF" w:rsidRPr="00956467" w:rsidRDefault="00D463BF" w:rsidP="00D463BF">
            <w:pPr>
              <w:spacing w:before="40" w:after="40" w:line="264" w:lineRule="auto"/>
              <w:jc w:val="center"/>
              <w:rPr>
                <w:sz w:val="25"/>
                <w:szCs w:val="25"/>
                <w:lang w:val="da-DK"/>
              </w:rPr>
            </w:pPr>
          </w:p>
        </w:tc>
      </w:tr>
      <w:tr w:rsidR="00D463BF" w:rsidRPr="00956467" w14:paraId="0D4403DD" w14:textId="77777777" w:rsidTr="00D463BF">
        <w:trPr>
          <w:trHeight w:val="1543"/>
        </w:trPr>
        <w:tc>
          <w:tcPr>
            <w:tcW w:w="618" w:type="dxa"/>
            <w:tcBorders>
              <w:bottom w:val="single" w:sz="4" w:space="0" w:color="auto"/>
            </w:tcBorders>
          </w:tcPr>
          <w:p w14:paraId="4720B1EA" w14:textId="77777777" w:rsidR="00D463BF" w:rsidRPr="00956467" w:rsidRDefault="00D463BF" w:rsidP="00D463BF">
            <w:pPr>
              <w:spacing w:before="40" w:after="40" w:line="264" w:lineRule="auto"/>
              <w:rPr>
                <w:sz w:val="25"/>
                <w:szCs w:val="25"/>
                <w:lang w:val="da-DK"/>
              </w:rPr>
            </w:pPr>
            <w:r w:rsidRPr="00956467">
              <w:rPr>
                <w:sz w:val="25"/>
                <w:szCs w:val="25"/>
                <w:lang w:val="da-DK"/>
              </w:rPr>
              <w:t>II</w:t>
            </w:r>
          </w:p>
        </w:tc>
        <w:tc>
          <w:tcPr>
            <w:tcW w:w="4820" w:type="dxa"/>
            <w:tcBorders>
              <w:bottom w:val="single" w:sz="4" w:space="0" w:color="auto"/>
            </w:tcBorders>
          </w:tcPr>
          <w:p w14:paraId="4C563081" w14:textId="77777777" w:rsidR="00D463BF" w:rsidRPr="00956467" w:rsidRDefault="00D463BF" w:rsidP="00D463BF">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2: </w:t>
            </w:r>
            <w:r w:rsidRPr="00956467">
              <w:rPr>
                <w:b/>
                <w:sz w:val="25"/>
                <w:szCs w:val="25"/>
                <w:lang w:val="da-DK"/>
              </w:rPr>
              <w:t xml:space="preserve">Nhu cầu, động cơ, khí chất của con người </w:t>
            </w:r>
          </w:p>
          <w:p w14:paraId="218F9E2E" w14:textId="77777777" w:rsidR="00D463BF" w:rsidRPr="00956467" w:rsidRDefault="00D463BF" w:rsidP="00D463BF">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Nhu cầu, động cơ, khí chất của con người</w:t>
            </w:r>
          </w:p>
          <w:p w14:paraId="1DB411F8" w14:textId="77777777" w:rsidR="00D463BF" w:rsidRPr="00956467" w:rsidRDefault="00D463BF" w:rsidP="00D463BF">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 xml:space="preserve">Đặc điểm tâm lý của một số đối tượng cơ bản </w:t>
            </w:r>
          </w:p>
          <w:p w14:paraId="202226F8" w14:textId="77777777" w:rsidR="00D463BF" w:rsidRPr="00956467" w:rsidRDefault="00D463BF" w:rsidP="00D463BF">
            <w:pPr>
              <w:tabs>
                <w:tab w:val="left" w:pos="1947"/>
              </w:tabs>
              <w:spacing w:before="40" w:after="40" w:line="264" w:lineRule="auto"/>
              <w:jc w:val="both"/>
              <w:rPr>
                <w:b/>
                <w:sz w:val="25"/>
                <w:szCs w:val="25"/>
                <w:lang w:val="da-DK"/>
              </w:rPr>
            </w:pPr>
            <w:r w:rsidRPr="00956467">
              <w:rPr>
                <w:rFonts w:eastAsia="MS Mincho" w:hint="eastAsia"/>
                <w:sz w:val="25"/>
                <w:szCs w:val="25"/>
                <w:lang w:val="pt-BR" w:eastAsia="ja-JP"/>
              </w:rPr>
              <w:t xml:space="preserve">3. </w:t>
            </w:r>
            <w:r w:rsidRPr="00956467">
              <w:rPr>
                <w:sz w:val="25"/>
                <w:szCs w:val="25"/>
                <w:lang w:val="pt-BR"/>
              </w:rPr>
              <w:t>Tâm lý người mua và người bán</w:t>
            </w:r>
          </w:p>
        </w:tc>
        <w:tc>
          <w:tcPr>
            <w:tcW w:w="1061" w:type="dxa"/>
            <w:tcBorders>
              <w:bottom w:val="single" w:sz="4" w:space="0" w:color="auto"/>
            </w:tcBorders>
          </w:tcPr>
          <w:p w14:paraId="593DC3B2"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9</w:t>
            </w:r>
          </w:p>
        </w:tc>
        <w:tc>
          <w:tcPr>
            <w:tcW w:w="1099" w:type="dxa"/>
            <w:tcBorders>
              <w:bottom w:val="single" w:sz="4" w:space="0" w:color="auto"/>
            </w:tcBorders>
          </w:tcPr>
          <w:p w14:paraId="31896812"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2</w:t>
            </w:r>
          </w:p>
        </w:tc>
        <w:tc>
          <w:tcPr>
            <w:tcW w:w="1179" w:type="dxa"/>
          </w:tcPr>
          <w:p w14:paraId="7F6A3D4C"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6</w:t>
            </w:r>
          </w:p>
        </w:tc>
        <w:tc>
          <w:tcPr>
            <w:tcW w:w="1065" w:type="dxa"/>
            <w:tcBorders>
              <w:bottom w:val="single" w:sz="4" w:space="0" w:color="auto"/>
            </w:tcBorders>
          </w:tcPr>
          <w:p w14:paraId="29BE86BF"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1</w:t>
            </w:r>
          </w:p>
        </w:tc>
      </w:tr>
      <w:tr w:rsidR="00D463BF" w:rsidRPr="00956467" w14:paraId="076D029C" w14:textId="77777777" w:rsidTr="00D463BF">
        <w:trPr>
          <w:trHeight w:val="1140"/>
        </w:trPr>
        <w:tc>
          <w:tcPr>
            <w:tcW w:w="618" w:type="dxa"/>
          </w:tcPr>
          <w:p w14:paraId="0554EACA" w14:textId="77777777" w:rsidR="00D463BF" w:rsidRPr="00956467" w:rsidRDefault="00D463BF" w:rsidP="00D463BF">
            <w:pPr>
              <w:spacing w:before="40" w:after="40" w:line="264" w:lineRule="auto"/>
              <w:rPr>
                <w:sz w:val="25"/>
                <w:szCs w:val="25"/>
                <w:lang w:val="da-DK"/>
              </w:rPr>
            </w:pPr>
            <w:r w:rsidRPr="00956467">
              <w:rPr>
                <w:sz w:val="25"/>
                <w:szCs w:val="25"/>
                <w:lang w:val="da-DK"/>
              </w:rPr>
              <w:t>III</w:t>
            </w:r>
          </w:p>
        </w:tc>
        <w:tc>
          <w:tcPr>
            <w:tcW w:w="4820" w:type="dxa"/>
          </w:tcPr>
          <w:p w14:paraId="25BFEF06" w14:textId="77777777" w:rsidR="00D463BF" w:rsidRPr="00956467" w:rsidRDefault="00D463BF" w:rsidP="00D463BF">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3: </w:t>
            </w:r>
            <w:r w:rsidRPr="00956467">
              <w:rPr>
                <w:b/>
                <w:sz w:val="25"/>
                <w:szCs w:val="25"/>
                <w:lang w:val="da-DK"/>
              </w:rPr>
              <w:t>Tâm lý trong quảng cáo</w:t>
            </w:r>
          </w:p>
          <w:p w14:paraId="4F417007" w14:textId="77777777" w:rsidR="00D463BF" w:rsidRPr="00956467" w:rsidRDefault="00D463BF" w:rsidP="00D463BF">
            <w:pPr>
              <w:tabs>
                <w:tab w:val="left" w:pos="1947"/>
              </w:tabs>
              <w:spacing w:before="40" w:after="40" w:line="264" w:lineRule="auto"/>
              <w:jc w:val="both"/>
              <w:rPr>
                <w:sz w:val="25"/>
                <w:szCs w:val="25"/>
                <w:lang w:val="pt-BR"/>
              </w:rPr>
            </w:pPr>
            <w:r w:rsidRPr="00956467">
              <w:rPr>
                <w:rFonts w:eastAsia="MS Mincho" w:hint="eastAsia"/>
                <w:sz w:val="25"/>
                <w:szCs w:val="25"/>
                <w:lang w:val="pt-BR" w:eastAsia="ja-JP"/>
              </w:rPr>
              <w:t xml:space="preserve">1. </w:t>
            </w:r>
            <w:r w:rsidRPr="00956467">
              <w:rPr>
                <w:sz w:val="25"/>
                <w:szCs w:val="25"/>
                <w:lang w:val="pt-BR"/>
              </w:rPr>
              <w:t xml:space="preserve">Loại hình quảng cáo </w:t>
            </w:r>
          </w:p>
          <w:p w14:paraId="1C7394E3" w14:textId="77777777" w:rsidR="00D463BF" w:rsidRPr="00956467" w:rsidRDefault="00D463BF" w:rsidP="00D463BF">
            <w:pPr>
              <w:tabs>
                <w:tab w:val="left" w:pos="1947"/>
              </w:tabs>
              <w:spacing w:before="40" w:after="40" w:line="264" w:lineRule="auto"/>
              <w:jc w:val="both"/>
              <w:rPr>
                <w:b/>
                <w:sz w:val="25"/>
                <w:szCs w:val="25"/>
                <w:lang w:val="pt-BR"/>
              </w:rPr>
            </w:pPr>
            <w:r w:rsidRPr="00956467">
              <w:rPr>
                <w:rFonts w:eastAsia="MS Mincho" w:hint="eastAsia"/>
                <w:sz w:val="25"/>
                <w:szCs w:val="25"/>
                <w:lang w:val="pt-BR" w:eastAsia="ja-JP"/>
              </w:rPr>
              <w:t xml:space="preserve">2. </w:t>
            </w:r>
            <w:r w:rsidRPr="00956467">
              <w:rPr>
                <w:sz w:val="25"/>
                <w:szCs w:val="25"/>
                <w:lang w:val="pt-BR"/>
              </w:rPr>
              <w:t xml:space="preserve">Cơ sở tâm lý của quảng cáo </w:t>
            </w:r>
          </w:p>
        </w:tc>
        <w:tc>
          <w:tcPr>
            <w:tcW w:w="1061" w:type="dxa"/>
          </w:tcPr>
          <w:p w14:paraId="192381DD"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9</w:t>
            </w:r>
          </w:p>
        </w:tc>
        <w:tc>
          <w:tcPr>
            <w:tcW w:w="1099" w:type="dxa"/>
          </w:tcPr>
          <w:p w14:paraId="0239B403"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3</w:t>
            </w:r>
          </w:p>
        </w:tc>
        <w:tc>
          <w:tcPr>
            <w:tcW w:w="1179" w:type="dxa"/>
          </w:tcPr>
          <w:p w14:paraId="7ABB7775"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6</w:t>
            </w:r>
          </w:p>
        </w:tc>
        <w:tc>
          <w:tcPr>
            <w:tcW w:w="1065" w:type="dxa"/>
          </w:tcPr>
          <w:p w14:paraId="04E2AF55" w14:textId="77777777" w:rsidR="00D463BF" w:rsidRPr="00956467" w:rsidRDefault="00D463BF" w:rsidP="00D463BF">
            <w:pPr>
              <w:spacing w:before="40" w:after="40" w:line="264" w:lineRule="auto"/>
              <w:jc w:val="center"/>
              <w:rPr>
                <w:sz w:val="25"/>
                <w:szCs w:val="25"/>
                <w:lang w:val="da-DK"/>
              </w:rPr>
            </w:pPr>
          </w:p>
        </w:tc>
      </w:tr>
      <w:tr w:rsidR="00D463BF" w:rsidRPr="00956467" w14:paraId="55D52786" w14:textId="77777777" w:rsidTr="00D463BF">
        <w:trPr>
          <w:trHeight w:val="1410"/>
        </w:trPr>
        <w:tc>
          <w:tcPr>
            <w:tcW w:w="618" w:type="dxa"/>
          </w:tcPr>
          <w:p w14:paraId="7C09CD05" w14:textId="77777777" w:rsidR="00D463BF" w:rsidRPr="00956467" w:rsidRDefault="00D463BF" w:rsidP="00D463BF">
            <w:pPr>
              <w:spacing w:before="40" w:after="40" w:line="264" w:lineRule="auto"/>
              <w:rPr>
                <w:sz w:val="25"/>
                <w:szCs w:val="25"/>
                <w:lang w:val="da-DK"/>
              </w:rPr>
            </w:pPr>
            <w:r w:rsidRPr="00956467">
              <w:rPr>
                <w:sz w:val="25"/>
                <w:szCs w:val="25"/>
                <w:lang w:val="da-DK"/>
              </w:rPr>
              <w:lastRenderedPageBreak/>
              <w:t>IV</w:t>
            </w:r>
          </w:p>
        </w:tc>
        <w:tc>
          <w:tcPr>
            <w:tcW w:w="4820" w:type="dxa"/>
          </w:tcPr>
          <w:p w14:paraId="1F0B3B6B" w14:textId="77777777" w:rsidR="00D463BF" w:rsidRPr="00956467" w:rsidRDefault="00D463BF" w:rsidP="00D463BF">
            <w:pPr>
              <w:tabs>
                <w:tab w:val="left" w:pos="1947"/>
              </w:tabs>
              <w:spacing w:before="40" w:after="40" w:line="264" w:lineRule="auto"/>
              <w:jc w:val="both"/>
              <w:rPr>
                <w:b/>
                <w:sz w:val="25"/>
                <w:szCs w:val="25"/>
                <w:lang w:val="da-DK"/>
              </w:rPr>
            </w:pPr>
            <w:r w:rsidRPr="00956467">
              <w:rPr>
                <w:b/>
                <w:sz w:val="25"/>
                <w:szCs w:val="25"/>
                <w:lang w:val="da-DK"/>
              </w:rPr>
              <w:t>Chương 4</w:t>
            </w:r>
            <w:r w:rsidRPr="00956467">
              <w:rPr>
                <w:rFonts w:eastAsia="MS Mincho" w:hint="eastAsia"/>
                <w:b/>
                <w:sz w:val="25"/>
                <w:szCs w:val="25"/>
                <w:lang w:val="da-DK" w:eastAsia="ja-JP"/>
              </w:rPr>
              <w:t xml:space="preserve">: </w:t>
            </w:r>
            <w:r w:rsidRPr="00956467">
              <w:rPr>
                <w:b/>
                <w:sz w:val="25"/>
                <w:szCs w:val="25"/>
                <w:lang w:val="da-DK"/>
              </w:rPr>
              <w:t>Lý luận chung của giao tiếp</w:t>
            </w:r>
          </w:p>
          <w:p w14:paraId="0CF3426E" w14:textId="77777777" w:rsidR="00D463BF" w:rsidRPr="00956467" w:rsidRDefault="00D463BF" w:rsidP="00D463BF">
            <w:pPr>
              <w:tabs>
                <w:tab w:val="left" w:pos="1947"/>
              </w:tabs>
              <w:spacing w:before="40" w:after="40" w:line="264" w:lineRule="auto"/>
              <w:jc w:val="both"/>
              <w:rPr>
                <w:i/>
                <w:sz w:val="25"/>
                <w:szCs w:val="25"/>
                <w:lang w:val="it-IT"/>
              </w:rPr>
            </w:pPr>
            <w:r w:rsidRPr="00956467">
              <w:rPr>
                <w:sz w:val="25"/>
                <w:szCs w:val="25"/>
                <w:lang w:val="it-IT"/>
              </w:rPr>
              <w:t>1. Khái niệm, mục đích giao tiếp</w:t>
            </w:r>
            <w:r w:rsidRPr="00956467">
              <w:rPr>
                <w:i/>
                <w:sz w:val="25"/>
                <w:szCs w:val="25"/>
                <w:lang w:val="it-IT"/>
              </w:rPr>
              <w:tab/>
            </w:r>
          </w:p>
          <w:p w14:paraId="6B481F2B" w14:textId="77777777" w:rsidR="00D463BF" w:rsidRPr="00956467" w:rsidRDefault="00D463BF" w:rsidP="00D463BF">
            <w:pPr>
              <w:tabs>
                <w:tab w:val="left" w:pos="1947"/>
              </w:tabs>
              <w:spacing w:before="40" w:after="40" w:line="264" w:lineRule="auto"/>
              <w:jc w:val="both"/>
              <w:rPr>
                <w:b/>
                <w:sz w:val="25"/>
                <w:szCs w:val="25"/>
                <w:lang w:val="it-IT"/>
              </w:rPr>
            </w:pPr>
            <w:r w:rsidRPr="00956467">
              <w:rPr>
                <w:sz w:val="25"/>
                <w:szCs w:val="25"/>
                <w:lang w:val="it-IT"/>
              </w:rPr>
              <w:t>2. Phân loại giao tiếp</w:t>
            </w:r>
            <w:r w:rsidRPr="00956467">
              <w:rPr>
                <w:i/>
                <w:sz w:val="25"/>
                <w:szCs w:val="25"/>
                <w:lang w:val="it-IT"/>
              </w:rPr>
              <w:tab/>
            </w:r>
          </w:p>
          <w:p w14:paraId="48E0B114" w14:textId="77777777" w:rsidR="00D463BF" w:rsidRPr="00956467" w:rsidRDefault="00D463BF" w:rsidP="00D463BF">
            <w:pPr>
              <w:tabs>
                <w:tab w:val="left" w:pos="1947"/>
              </w:tabs>
              <w:spacing w:before="40" w:after="40" w:line="264" w:lineRule="auto"/>
              <w:jc w:val="both"/>
              <w:rPr>
                <w:sz w:val="25"/>
                <w:szCs w:val="25"/>
                <w:lang w:val="it-IT"/>
              </w:rPr>
            </w:pPr>
            <w:r w:rsidRPr="00956467">
              <w:rPr>
                <w:sz w:val="25"/>
                <w:szCs w:val="25"/>
                <w:lang w:val="it-IT"/>
              </w:rPr>
              <w:t>3. Quy trình giao tiếp</w:t>
            </w:r>
          </w:p>
          <w:p w14:paraId="6EF61ADD" w14:textId="77777777" w:rsidR="00D463BF" w:rsidRPr="00956467" w:rsidRDefault="00D463BF" w:rsidP="00D463BF">
            <w:pPr>
              <w:tabs>
                <w:tab w:val="left" w:pos="1947"/>
              </w:tabs>
              <w:spacing w:before="40" w:after="40" w:line="264" w:lineRule="auto"/>
              <w:jc w:val="both"/>
              <w:rPr>
                <w:sz w:val="25"/>
                <w:szCs w:val="25"/>
                <w:lang w:val="it-IT"/>
              </w:rPr>
            </w:pPr>
            <w:r w:rsidRPr="00956467">
              <w:rPr>
                <w:sz w:val="25"/>
                <w:szCs w:val="25"/>
                <w:lang w:val="it-IT"/>
              </w:rPr>
              <w:t>4. Các công cụ giao tiếp</w:t>
            </w:r>
          </w:p>
          <w:p w14:paraId="72717EE0" w14:textId="77777777" w:rsidR="00D463BF" w:rsidRPr="00956467" w:rsidRDefault="00D463BF" w:rsidP="00D463BF">
            <w:pPr>
              <w:tabs>
                <w:tab w:val="left" w:pos="1947"/>
              </w:tabs>
              <w:spacing w:before="40" w:after="40" w:line="264" w:lineRule="auto"/>
              <w:jc w:val="both"/>
              <w:rPr>
                <w:sz w:val="25"/>
                <w:szCs w:val="25"/>
                <w:lang w:val="it-IT"/>
              </w:rPr>
            </w:pPr>
            <w:r w:rsidRPr="00956467">
              <w:rPr>
                <w:sz w:val="25"/>
                <w:szCs w:val="25"/>
                <w:lang w:val="it-IT"/>
              </w:rPr>
              <w:t>5. Phong cách giao tiếp</w:t>
            </w:r>
          </w:p>
          <w:p w14:paraId="071D5B7A" w14:textId="77777777" w:rsidR="00D463BF" w:rsidRPr="00956467" w:rsidRDefault="00D463BF" w:rsidP="00D463BF">
            <w:pPr>
              <w:tabs>
                <w:tab w:val="left" w:pos="1947"/>
              </w:tabs>
              <w:spacing w:before="40" w:after="40" w:line="264" w:lineRule="auto"/>
              <w:jc w:val="both"/>
              <w:rPr>
                <w:b/>
                <w:sz w:val="25"/>
                <w:szCs w:val="25"/>
                <w:lang w:val="it-IT"/>
              </w:rPr>
            </w:pPr>
            <w:r w:rsidRPr="00F35A5E">
              <w:rPr>
                <w:sz w:val="25"/>
                <w:szCs w:val="25"/>
                <w:lang w:val="it-IT"/>
              </w:rPr>
              <w:t>6. Một số quy tắc giao tiếp cơ bản</w:t>
            </w:r>
          </w:p>
        </w:tc>
        <w:tc>
          <w:tcPr>
            <w:tcW w:w="1061" w:type="dxa"/>
          </w:tcPr>
          <w:p w14:paraId="0C4B13CA" w14:textId="77777777" w:rsidR="00D463BF" w:rsidRPr="00956467" w:rsidRDefault="00D463BF" w:rsidP="00D463BF">
            <w:pPr>
              <w:spacing w:before="40" w:after="40" w:line="264" w:lineRule="auto"/>
              <w:jc w:val="center"/>
              <w:rPr>
                <w:sz w:val="25"/>
                <w:szCs w:val="25"/>
                <w:lang w:val="it-IT"/>
              </w:rPr>
            </w:pPr>
            <w:r w:rsidRPr="00956467">
              <w:rPr>
                <w:sz w:val="25"/>
                <w:szCs w:val="25"/>
                <w:lang w:val="it-IT"/>
              </w:rPr>
              <w:t>9</w:t>
            </w:r>
          </w:p>
        </w:tc>
        <w:tc>
          <w:tcPr>
            <w:tcW w:w="1099" w:type="dxa"/>
          </w:tcPr>
          <w:p w14:paraId="3742F643" w14:textId="77777777" w:rsidR="00D463BF" w:rsidRPr="00956467" w:rsidRDefault="00D463BF" w:rsidP="00D463BF">
            <w:pPr>
              <w:spacing w:before="40" w:after="40" w:line="264" w:lineRule="auto"/>
              <w:jc w:val="center"/>
              <w:rPr>
                <w:sz w:val="25"/>
                <w:szCs w:val="25"/>
                <w:lang w:val="it-IT"/>
              </w:rPr>
            </w:pPr>
            <w:r w:rsidRPr="00956467">
              <w:rPr>
                <w:sz w:val="25"/>
                <w:szCs w:val="25"/>
                <w:lang w:val="it-IT"/>
              </w:rPr>
              <w:t>3</w:t>
            </w:r>
          </w:p>
        </w:tc>
        <w:tc>
          <w:tcPr>
            <w:tcW w:w="1179" w:type="dxa"/>
          </w:tcPr>
          <w:p w14:paraId="1EEE45ED" w14:textId="77777777" w:rsidR="00D463BF" w:rsidRPr="00956467" w:rsidRDefault="00D463BF" w:rsidP="00D463BF">
            <w:pPr>
              <w:spacing w:before="40" w:after="40" w:line="264" w:lineRule="auto"/>
              <w:jc w:val="center"/>
              <w:rPr>
                <w:sz w:val="25"/>
                <w:szCs w:val="25"/>
                <w:lang w:val="it-IT"/>
              </w:rPr>
            </w:pPr>
            <w:r w:rsidRPr="00956467">
              <w:rPr>
                <w:sz w:val="25"/>
                <w:szCs w:val="25"/>
                <w:lang w:val="it-IT"/>
              </w:rPr>
              <w:t>6</w:t>
            </w:r>
          </w:p>
        </w:tc>
        <w:tc>
          <w:tcPr>
            <w:tcW w:w="1065" w:type="dxa"/>
          </w:tcPr>
          <w:p w14:paraId="35FD69EB" w14:textId="77777777" w:rsidR="00D463BF" w:rsidRPr="00956467" w:rsidRDefault="00D463BF" w:rsidP="00D463BF">
            <w:pPr>
              <w:spacing w:before="40" w:after="40" w:line="264" w:lineRule="auto"/>
              <w:jc w:val="center"/>
              <w:rPr>
                <w:sz w:val="25"/>
                <w:szCs w:val="25"/>
                <w:lang w:val="it-IT"/>
              </w:rPr>
            </w:pPr>
          </w:p>
        </w:tc>
      </w:tr>
      <w:tr w:rsidR="00D463BF" w:rsidRPr="00956467" w14:paraId="0502714B" w14:textId="77777777" w:rsidTr="00D463BF">
        <w:trPr>
          <w:trHeight w:val="2260"/>
        </w:trPr>
        <w:tc>
          <w:tcPr>
            <w:tcW w:w="618" w:type="dxa"/>
          </w:tcPr>
          <w:p w14:paraId="6D5A20A2" w14:textId="77777777" w:rsidR="00D463BF" w:rsidRPr="00956467" w:rsidRDefault="00D463BF" w:rsidP="00D463BF">
            <w:pPr>
              <w:spacing w:before="40" w:after="40" w:line="264" w:lineRule="auto"/>
              <w:rPr>
                <w:sz w:val="25"/>
                <w:szCs w:val="25"/>
                <w:lang w:val="it-IT"/>
              </w:rPr>
            </w:pPr>
            <w:r w:rsidRPr="00956467">
              <w:rPr>
                <w:sz w:val="25"/>
                <w:szCs w:val="25"/>
                <w:lang w:val="it-IT"/>
              </w:rPr>
              <w:t>V</w:t>
            </w:r>
          </w:p>
        </w:tc>
        <w:tc>
          <w:tcPr>
            <w:tcW w:w="4820" w:type="dxa"/>
            <w:vAlign w:val="center"/>
          </w:tcPr>
          <w:p w14:paraId="35A2E8B4" w14:textId="77777777" w:rsidR="00D463BF" w:rsidRPr="00956467" w:rsidRDefault="00D463BF" w:rsidP="00D463BF">
            <w:pPr>
              <w:tabs>
                <w:tab w:val="left" w:pos="1947"/>
              </w:tabs>
              <w:spacing w:before="40" w:after="40" w:line="264" w:lineRule="auto"/>
              <w:rPr>
                <w:b/>
                <w:sz w:val="25"/>
                <w:szCs w:val="25"/>
                <w:lang w:val="da-DK"/>
              </w:rPr>
            </w:pPr>
            <w:r w:rsidRPr="00956467">
              <w:rPr>
                <w:rFonts w:eastAsia="MS Mincho" w:hint="eastAsia"/>
                <w:b/>
                <w:sz w:val="25"/>
                <w:szCs w:val="25"/>
                <w:lang w:val="da-DK" w:eastAsia="ja-JP"/>
              </w:rPr>
              <w:t xml:space="preserve">Chương 5: </w:t>
            </w:r>
            <w:r w:rsidRPr="00956467">
              <w:rPr>
                <w:b/>
                <w:sz w:val="25"/>
                <w:szCs w:val="25"/>
                <w:lang w:val="da-DK"/>
              </w:rPr>
              <w:t>Kỹ năng giao tiếp</w:t>
            </w:r>
          </w:p>
          <w:p w14:paraId="45C612FD" w14:textId="77777777" w:rsidR="00D463BF" w:rsidRPr="00956467" w:rsidRDefault="00D463BF" w:rsidP="00D463BF">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1. </w:t>
            </w:r>
            <w:r w:rsidRPr="00956467">
              <w:rPr>
                <w:sz w:val="25"/>
                <w:szCs w:val="25"/>
                <w:lang w:val="pt-BR"/>
              </w:rPr>
              <w:t>Cách giao tiếp cơ bản trong kinh doanh, trong đời sống</w:t>
            </w:r>
          </w:p>
          <w:p w14:paraId="5AD34654" w14:textId="77777777" w:rsidR="00D463BF" w:rsidRPr="00956467" w:rsidRDefault="00D463BF" w:rsidP="00D463BF">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2. </w:t>
            </w:r>
            <w:r w:rsidRPr="00956467">
              <w:rPr>
                <w:sz w:val="25"/>
                <w:szCs w:val="25"/>
                <w:lang w:val="it-IT"/>
              </w:rPr>
              <w:t>Cách giao tiếp trong đàm phán</w:t>
            </w:r>
          </w:p>
          <w:p w14:paraId="763DFD39" w14:textId="77777777" w:rsidR="00D463BF" w:rsidRPr="00956467" w:rsidRDefault="00D463BF" w:rsidP="00D463BF">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3. </w:t>
            </w:r>
            <w:r w:rsidRPr="00956467">
              <w:rPr>
                <w:sz w:val="25"/>
                <w:szCs w:val="25"/>
                <w:lang w:val="it-IT"/>
              </w:rPr>
              <w:t>Giao tiếp trong đấu thầu</w:t>
            </w:r>
          </w:p>
          <w:p w14:paraId="43286573" w14:textId="77777777" w:rsidR="00D463BF" w:rsidRPr="00956467" w:rsidRDefault="00D463BF" w:rsidP="00D463BF">
            <w:pPr>
              <w:tabs>
                <w:tab w:val="left" w:pos="1947"/>
              </w:tabs>
              <w:spacing w:before="40" w:after="40" w:line="264" w:lineRule="auto"/>
              <w:rPr>
                <w:b/>
                <w:sz w:val="25"/>
                <w:szCs w:val="25"/>
                <w:lang w:val="da-DK"/>
              </w:rPr>
            </w:pPr>
            <w:r w:rsidRPr="00956467">
              <w:rPr>
                <w:rFonts w:eastAsia="MS Mincho" w:hint="eastAsia"/>
                <w:sz w:val="25"/>
                <w:szCs w:val="25"/>
                <w:lang w:val="it-IT" w:eastAsia="ja-JP"/>
              </w:rPr>
              <w:t xml:space="preserve">4. </w:t>
            </w:r>
            <w:r w:rsidRPr="00956467">
              <w:rPr>
                <w:sz w:val="25"/>
                <w:szCs w:val="25"/>
                <w:lang w:val="it-IT"/>
              </w:rPr>
              <w:t>Năng lực giao tiếp cần có ở người làm công tác quản lý</w:t>
            </w:r>
          </w:p>
        </w:tc>
        <w:tc>
          <w:tcPr>
            <w:tcW w:w="1061" w:type="dxa"/>
          </w:tcPr>
          <w:p w14:paraId="7FC8BC6C"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12</w:t>
            </w:r>
          </w:p>
        </w:tc>
        <w:tc>
          <w:tcPr>
            <w:tcW w:w="1099" w:type="dxa"/>
          </w:tcPr>
          <w:p w14:paraId="52F17EA8"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2</w:t>
            </w:r>
          </w:p>
        </w:tc>
        <w:tc>
          <w:tcPr>
            <w:tcW w:w="1179" w:type="dxa"/>
          </w:tcPr>
          <w:p w14:paraId="1594E3F3"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9</w:t>
            </w:r>
          </w:p>
        </w:tc>
        <w:tc>
          <w:tcPr>
            <w:tcW w:w="1065" w:type="dxa"/>
          </w:tcPr>
          <w:p w14:paraId="0BF9B0DB" w14:textId="77777777" w:rsidR="00D463BF" w:rsidRPr="00956467" w:rsidRDefault="00D463BF" w:rsidP="00D463BF">
            <w:pPr>
              <w:spacing w:before="40" w:after="40" w:line="264" w:lineRule="auto"/>
              <w:jc w:val="center"/>
              <w:rPr>
                <w:sz w:val="25"/>
                <w:szCs w:val="25"/>
                <w:lang w:val="da-DK"/>
              </w:rPr>
            </w:pPr>
            <w:r w:rsidRPr="00956467">
              <w:rPr>
                <w:sz w:val="25"/>
                <w:szCs w:val="25"/>
                <w:lang w:val="da-DK"/>
              </w:rPr>
              <w:t>1</w:t>
            </w:r>
          </w:p>
        </w:tc>
      </w:tr>
      <w:tr w:rsidR="00D463BF" w:rsidRPr="00956467" w14:paraId="51B1C810" w14:textId="77777777" w:rsidTr="00D463BF">
        <w:tc>
          <w:tcPr>
            <w:tcW w:w="618" w:type="dxa"/>
            <w:vAlign w:val="center"/>
          </w:tcPr>
          <w:p w14:paraId="49C0F268" w14:textId="77777777" w:rsidR="00D463BF" w:rsidRPr="00956467" w:rsidRDefault="00D463BF" w:rsidP="00D463BF">
            <w:pPr>
              <w:spacing w:before="40" w:after="40" w:line="264" w:lineRule="auto"/>
              <w:jc w:val="center"/>
              <w:rPr>
                <w:sz w:val="25"/>
                <w:szCs w:val="25"/>
                <w:lang w:val="it-IT"/>
              </w:rPr>
            </w:pPr>
          </w:p>
        </w:tc>
        <w:tc>
          <w:tcPr>
            <w:tcW w:w="4820" w:type="dxa"/>
            <w:vAlign w:val="center"/>
          </w:tcPr>
          <w:p w14:paraId="0A206769" w14:textId="77777777" w:rsidR="00D463BF" w:rsidRPr="00956467" w:rsidRDefault="00D463BF" w:rsidP="00D463BF">
            <w:pPr>
              <w:tabs>
                <w:tab w:val="left" w:pos="1947"/>
              </w:tabs>
              <w:spacing w:before="40" w:after="40" w:line="264" w:lineRule="auto"/>
              <w:jc w:val="center"/>
              <w:rPr>
                <w:b/>
                <w:sz w:val="25"/>
                <w:szCs w:val="25"/>
                <w:lang w:val="it-IT"/>
              </w:rPr>
            </w:pPr>
            <w:r w:rsidRPr="00956467">
              <w:rPr>
                <w:b/>
                <w:sz w:val="25"/>
                <w:szCs w:val="25"/>
                <w:lang w:val="it-IT"/>
              </w:rPr>
              <w:t>Cộng</w:t>
            </w:r>
          </w:p>
        </w:tc>
        <w:tc>
          <w:tcPr>
            <w:tcW w:w="1061" w:type="dxa"/>
            <w:vAlign w:val="center"/>
          </w:tcPr>
          <w:p w14:paraId="182BE2A4" w14:textId="77777777" w:rsidR="00D463BF" w:rsidRPr="00956467" w:rsidRDefault="00D463BF" w:rsidP="00D463BF">
            <w:pPr>
              <w:spacing w:before="40" w:after="40" w:line="264" w:lineRule="auto"/>
              <w:jc w:val="center"/>
              <w:rPr>
                <w:b/>
                <w:sz w:val="25"/>
                <w:szCs w:val="25"/>
                <w:lang w:val="it-IT"/>
              </w:rPr>
            </w:pPr>
            <w:r w:rsidRPr="00956467">
              <w:rPr>
                <w:b/>
                <w:sz w:val="25"/>
                <w:szCs w:val="25"/>
                <w:lang w:val="it-IT"/>
              </w:rPr>
              <w:t>45</w:t>
            </w:r>
          </w:p>
        </w:tc>
        <w:tc>
          <w:tcPr>
            <w:tcW w:w="1099" w:type="dxa"/>
            <w:vAlign w:val="center"/>
          </w:tcPr>
          <w:p w14:paraId="66A26998" w14:textId="77777777" w:rsidR="00D463BF" w:rsidRPr="00956467" w:rsidRDefault="00D463BF" w:rsidP="00D463BF">
            <w:pPr>
              <w:spacing w:before="40" w:after="40" w:line="264" w:lineRule="auto"/>
              <w:jc w:val="center"/>
              <w:rPr>
                <w:b/>
                <w:sz w:val="25"/>
                <w:szCs w:val="25"/>
                <w:lang w:val="it-IT"/>
              </w:rPr>
            </w:pPr>
            <w:r w:rsidRPr="00956467">
              <w:rPr>
                <w:b/>
                <w:sz w:val="25"/>
                <w:szCs w:val="25"/>
                <w:lang w:val="it-IT"/>
              </w:rPr>
              <w:t>13</w:t>
            </w:r>
          </w:p>
        </w:tc>
        <w:tc>
          <w:tcPr>
            <w:tcW w:w="1179" w:type="dxa"/>
            <w:vAlign w:val="center"/>
          </w:tcPr>
          <w:p w14:paraId="7FB9D903" w14:textId="77777777" w:rsidR="00D463BF" w:rsidRPr="00956467" w:rsidRDefault="00D463BF" w:rsidP="00D463BF">
            <w:pPr>
              <w:spacing w:before="40" w:after="40" w:line="264" w:lineRule="auto"/>
              <w:jc w:val="center"/>
              <w:rPr>
                <w:b/>
                <w:sz w:val="25"/>
                <w:szCs w:val="25"/>
                <w:lang w:val="it-IT"/>
              </w:rPr>
            </w:pPr>
            <w:r w:rsidRPr="00956467">
              <w:rPr>
                <w:b/>
                <w:sz w:val="25"/>
                <w:szCs w:val="25"/>
                <w:lang w:val="it-IT"/>
              </w:rPr>
              <w:t>30</w:t>
            </w:r>
          </w:p>
        </w:tc>
        <w:tc>
          <w:tcPr>
            <w:tcW w:w="1065" w:type="dxa"/>
            <w:vAlign w:val="center"/>
          </w:tcPr>
          <w:p w14:paraId="17C73E68" w14:textId="77777777" w:rsidR="00D463BF" w:rsidRPr="00956467" w:rsidRDefault="00D463BF" w:rsidP="00D463BF">
            <w:pPr>
              <w:spacing w:before="40" w:after="40" w:line="264" w:lineRule="auto"/>
              <w:jc w:val="center"/>
              <w:rPr>
                <w:b/>
                <w:sz w:val="25"/>
                <w:szCs w:val="25"/>
                <w:lang w:val="it-IT"/>
              </w:rPr>
            </w:pPr>
            <w:r w:rsidRPr="00956467">
              <w:rPr>
                <w:b/>
                <w:sz w:val="25"/>
                <w:szCs w:val="25"/>
                <w:lang w:val="it-IT"/>
              </w:rPr>
              <w:t>2</w:t>
            </w:r>
          </w:p>
        </w:tc>
      </w:tr>
    </w:tbl>
    <w:p w14:paraId="2C54F511" w14:textId="77777777" w:rsidR="00D463BF" w:rsidRPr="00956467" w:rsidRDefault="00D463BF" w:rsidP="00D463BF">
      <w:pPr>
        <w:spacing w:before="40" w:after="40" w:line="264" w:lineRule="auto"/>
        <w:rPr>
          <w:i/>
          <w:sz w:val="25"/>
          <w:szCs w:val="25"/>
          <w:lang w:val="it-IT"/>
        </w:rPr>
      </w:pPr>
      <w:r w:rsidRPr="00956467">
        <w:rPr>
          <w:i/>
          <w:sz w:val="25"/>
          <w:szCs w:val="25"/>
          <w:lang w:val="it-IT"/>
        </w:rPr>
        <w:t>2. Nội dung chi tiết:</w:t>
      </w:r>
    </w:p>
    <w:p w14:paraId="524A4C31" w14:textId="77777777" w:rsidR="00D463BF" w:rsidRPr="00956467" w:rsidRDefault="00D463BF" w:rsidP="00D463BF">
      <w:pPr>
        <w:spacing w:before="40" w:after="40" w:line="264" w:lineRule="auto"/>
        <w:rPr>
          <w:b/>
          <w:sz w:val="25"/>
          <w:szCs w:val="25"/>
          <w:lang w:val="it-IT"/>
        </w:rPr>
      </w:pPr>
      <w:r w:rsidRPr="00956467">
        <w:rPr>
          <w:b/>
          <w:sz w:val="25"/>
          <w:szCs w:val="25"/>
          <w:lang w:val="it-IT"/>
        </w:rPr>
        <w:t>CHƯƠNG 1: KHÁI QUÁT CHUNG VỀ TÂM LÝ HỌC</w:t>
      </w:r>
      <w:r w:rsidRPr="00956467">
        <w:rPr>
          <w:b/>
          <w:sz w:val="25"/>
          <w:szCs w:val="25"/>
          <w:lang w:val="it-IT"/>
        </w:rPr>
        <w:tab/>
      </w:r>
      <w:r w:rsidRPr="00956467">
        <w:rPr>
          <w:b/>
          <w:sz w:val="25"/>
          <w:szCs w:val="25"/>
          <w:lang w:val="it-IT"/>
        </w:rPr>
        <w:tab/>
      </w:r>
      <w:r w:rsidRPr="00956467">
        <w:rPr>
          <w:i/>
          <w:sz w:val="25"/>
          <w:szCs w:val="25"/>
          <w:lang w:val="it-IT"/>
        </w:rPr>
        <w:t>Thời gian: 6 giờ</w:t>
      </w:r>
    </w:p>
    <w:p w14:paraId="0759C46D" w14:textId="77777777" w:rsidR="00D463BF" w:rsidRPr="00956467" w:rsidRDefault="00D463BF" w:rsidP="00D463BF">
      <w:pPr>
        <w:spacing w:before="40" w:after="40" w:line="264" w:lineRule="auto"/>
        <w:rPr>
          <w:i/>
          <w:sz w:val="25"/>
          <w:szCs w:val="25"/>
          <w:lang w:val="it-IT"/>
        </w:rPr>
      </w:pPr>
      <w:r w:rsidRPr="00956467">
        <w:rPr>
          <w:i/>
          <w:sz w:val="25"/>
          <w:szCs w:val="25"/>
          <w:lang w:val="it-IT"/>
        </w:rPr>
        <w:t>Mục tiêu:</w:t>
      </w:r>
    </w:p>
    <w:p w14:paraId="19D14E29" w14:textId="77777777" w:rsidR="00D463BF" w:rsidRPr="00F35A5E" w:rsidRDefault="00D463BF" w:rsidP="00D463BF">
      <w:pPr>
        <w:spacing w:before="40" w:after="40" w:line="264" w:lineRule="auto"/>
        <w:ind w:firstLine="567"/>
        <w:rPr>
          <w:sz w:val="25"/>
          <w:szCs w:val="25"/>
          <w:lang w:val="it-IT"/>
        </w:rPr>
      </w:pPr>
      <w:r w:rsidRPr="00956467">
        <w:rPr>
          <w:sz w:val="25"/>
          <w:szCs w:val="25"/>
          <w:lang w:val="it-IT"/>
        </w:rPr>
        <w:tab/>
        <w:t>- Trìn</w:t>
      </w:r>
      <w:r w:rsidRPr="00F35A5E">
        <w:rPr>
          <w:sz w:val="25"/>
          <w:szCs w:val="25"/>
          <w:lang w:val="it-IT"/>
        </w:rPr>
        <w:t>h bày được các khái niệm cơ bản về tâm lý học.</w:t>
      </w:r>
    </w:p>
    <w:p w14:paraId="0DB03617" w14:textId="77777777" w:rsidR="00D463BF" w:rsidRPr="00F35A5E" w:rsidRDefault="00D463BF" w:rsidP="00D463BF">
      <w:pPr>
        <w:spacing w:before="40" w:after="40" w:line="264" w:lineRule="auto"/>
        <w:ind w:firstLine="567"/>
        <w:rPr>
          <w:sz w:val="25"/>
          <w:szCs w:val="25"/>
          <w:lang w:val="it-IT"/>
        </w:rPr>
      </w:pPr>
      <w:r w:rsidRPr="00F35A5E">
        <w:rPr>
          <w:sz w:val="25"/>
          <w:szCs w:val="25"/>
          <w:lang w:val="it-IT"/>
        </w:rPr>
        <w:tab/>
        <w:t>- Nắm bắt được sự cần thiết, vai trò của tâm lý học trong kinh doanh trong điều kiện hiện nay</w:t>
      </w:r>
    </w:p>
    <w:p w14:paraId="3C17D6DD" w14:textId="77777777" w:rsidR="00D463BF" w:rsidRPr="00F35A5E" w:rsidRDefault="00D463BF" w:rsidP="00D463BF">
      <w:pPr>
        <w:spacing w:before="40" w:after="40" w:line="264" w:lineRule="auto"/>
        <w:rPr>
          <w:sz w:val="25"/>
          <w:szCs w:val="25"/>
          <w:lang w:val="it-IT"/>
        </w:rPr>
      </w:pPr>
      <w:r w:rsidRPr="00F35A5E">
        <w:rPr>
          <w:sz w:val="25"/>
          <w:szCs w:val="25"/>
          <w:lang w:val="it-IT"/>
        </w:rPr>
        <w:t>Nội dung chương:</w:t>
      </w:r>
    </w:p>
    <w:p w14:paraId="799AB333" w14:textId="77777777" w:rsidR="00D463BF" w:rsidRPr="00F35A5E" w:rsidRDefault="00D463BF" w:rsidP="00D463BF">
      <w:pPr>
        <w:spacing w:before="40" w:after="40" w:line="264" w:lineRule="auto"/>
        <w:rPr>
          <w:sz w:val="25"/>
          <w:szCs w:val="25"/>
          <w:lang w:val="it-IT"/>
        </w:rPr>
      </w:pPr>
      <w:r w:rsidRPr="00F35A5E">
        <w:rPr>
          <w:sz w:val="25"/>
          <w:szCs w:val="25"/>
          <w:lang w:val="it-IT"/>
        </w:rPr>
        <w:t>1. Quản lý kinh doanh trong kinh tế thị trường</w:t>
      </w:r>
      <w:r w:rsidRPr="00F35A5E">
        <w:rPr>
          <w:sz w:val="25"/>
          <w:szCs w:val="25"/>
          <w:lang w:val="it-IT"/>
        </w:rPr>
        <w:tab/>
      </w:r>
      <w:r w:rsidRPr="00F35A5E">
        <w:rPr>
          <w:sz w:val="25"/>
          <w:szCs w:val="25"/>
          <w:lang w:val="it-IT"/>
        </w:rPr>
        <w:tab/>
      </w:r>
      <w:r w:rsidRPr="00F35A5E">
        <w:rPr>
          <w:sz w:val="25"/>
          <w:szCs w:val="25"/>
          <w:lang w:val="it-IT"/>
        </w:rPr>
        <w:tab/>
      </w:r>
    </w:p>
    <w:p w14:paraId="3ED9A057" w14:textId="77777777" w:rsidR="00D463BF" w:rsidRPr="00F35A5E" w:rsidRDefault="00D463BF" w:rsidP="00D463BF">
      <w:pPr>
        <w:spacing w:before="40" w:after="40" w:line="264" w:lineRule="auto"/>
        <w:ind w:firstLine="284"/>
        <w:rPr>
          <w:sz w:val="25"/>
          <w:szCs w:val="25"/>
          <w:lang w:val="it-IT"/>
        </w:rPr>
      </w:pPr>
      <w:r w:rsidRPr="00F35A5E">
        <w:rPr>
          <w:sz w:val="25"/>
          <w:szCs w:val="25"/>
          <w:lang w:val="it-IT"/>
        </w:rPr>
        <w:t>1.1. Khái quán về kinh tế thị trường.</w:t>
      </w:r>
    </w:p>
    <w:p w14:paraId="3DE90A57" w14:textId="77777777" w:rsidR="00D463BF" w:rsidRPr="00F35A5E" w:rsidRDefault="00D463BF" w:rsidP="00D463BF">
      <w:pPr>
        <w:spacing w:before="40" w:after="40" w:line="264" w:lineRule="auto"/>
        <w:ind w:firstLine="284"/>
        <w:rPr>
          <w:sz w:val="25"/>
          <w:szCs w:val="25"/>
          <w:lang w:val="it-IT"/>
        </w:rPr>
      </w:pPr>
      <w:r w:rsidRPr="00F35A5E">
        <w:rPr>
          <w:sz w:val="25"/>
          <w:szCs w:val="25"/>
          <w:lang w:val="it-IT"/>
        </w:rPr>
        <w:t>1.2. Quản lý kinh doanh trong kinh tế thị trường.</w:t>
      </w:r>
    </w:p>
    <w:p w14:paraId="303E7230" w14:textId="77777777" w:rsidR="00D463BF" w:rsidRPr="00F35A5E" w:rsidRDefault="00D463BF" w:rsidP="00D463BF">
      <w:pPr>
        <w:spacing w:before="40" w:after="40" w:line="264" w:lineRule="auto"/>
        <w:rPr>
          <w:i/>
          <w:sz w:val="25"/>
          <w:szCs w:val="25"/>
          <w:lang w:val="it-IT"/>
        </w:rPr>
      </w:pPr>
      <w:r w:rsidRPr="00F35A5E">
        <w:rPr>
          <w:sz w:val="25"/>
          <w:szCs w:val="25"/>
          <w:lang w:val="it-IT"/>
        </w:rPr>
        <w:t xml:space="preserve">2. Khái quát chung về tâm lý học </w:t>
      </w:r>
      <w:r w:rsidRPr="00F35A5E">
        <w:rPr>
          <w:sz w:val="25"/>
          <w:szCs w:val="25"/>
          <w:lang w:val="it-IT"/>
        </w:rPr>
        <w:tab/>
      </w:r>
      <w:r w:rsidRPr="00F35A5E">
        <w:rPr>
          <w:sz w:val="25"/>
          <w:szCs w:val="25"/>
          <w:lang w:val="it-IT"/>
        </w:rPr>
        <w:tab/>
      </w:r>
      <w:r w:rsidRPr="00F35A5E">
        <w:rPr>
          <w:sz w:val="25"/>
          <w:szCs w:val="25"/>
          <w:lang w:val="it-IT"/>
        </w:rPr>
        <w:tab/>
      </w:r>
      <w:r w:rsidRPr="00F35A5E">
        <w:rPr>
          <w:sz w:val="25"/>
          <w:szCs w:val="25"/>
          <w:lang w:val="it-IT"/>
        </w:rPr>
        <w:tab/>
      </w:r>
    </w:p>
    <w:p w14:paraId="66AF7952" w14:textId="77777777" w:rsidR="00D463BF" w:rsidRPr="00F35A5E" w:rsidRDefault="00D463BF" w:rsidP="00D463BF">
      <w:pPr>
        <w:spacing w:before="40" w:after="40" w:line="264" w:lineRule="auto"/>
        <w:ind w:firstLine="284"/>
        <w:rPr>
          <w:sz w:val="25"/>
          <w:szCs w:val="25"/>
          <w:lang w:val="it-IT"/>
        </w:rPr>
      </w:pPr>
      <w:r w:rsidRPr="00F35A5E">
        <w:rPr>
          <w:sz w:val="25"/>
          <w:szCs w:val="25"/>
          <w:lang w:val="it-IT"/>
        </w:rPr>
        <w:t>2.1. Lịch sử tâm lý học</w:t>
      </w:r>
      <w:r w:rsidRPr="00F35A5E">
        <w:rPr>
          <w:sz w:val="25"/>
          <w:szCs w:val="25"/>
          <w:lang w:val="it-IT"/>
        </w:rPr>
        <w:tab/>
        <w:t>.</w:t>
      </w:r>
      <w:r w:rsidRPr="00F35A5E">
        <w:rPr>
          <w:sz w:val="25"/>
          <w:szCs w:val="25"/>
          <w:lang w:val="it-IT"/>
        </w:rPr>
        <w:tab/>
      </w:r>
      <w:r w:rsidRPr="00F35A5E">
        <w:rPr>
          <w:sz w:val="25"/>
          <w:szCs w:val="25"/>
          <w:lang w:val="it-IT"/>
        </w:rPr>
        <w:tab/>
      </w:r>
      <w:r w:rsidRPr="00F35A5E">
        <w:rPr>
          <w:sz w:val="25"/>
          <w:szCs w:val="25"/>
          <w:lang w:val="it-IT"/>
        </w:rPr>
        <w:tab/>
      </w:r>
      <w:r w:rsidRPr="00F35A5E">
        <w:rPr>
          <w:sz w:val="25"/>
          <w:szCs w:val="25"/>
          <w:lang w:val="it-IT"/>
        </w:rPr>
        <w:tab/>
      </w:r>
    </w:p>
    <w:p w14:paraId="74CE2F7A" w14:textId="77777777" w:rsidR="00D463BF" w:rsidRPr="00F35A5E" w:rsidRDefault="00D463BF" w:rsidP="00D463BF">
      <w:pPr>
        <w:spacing w:before="40" w:after="40" w:line="264" w:lineRule="auto"/>
        <w:ind w:firstLine="284"/>
        <w:rPr>
          <w:sz w:val="25"/>
          <w:szCs w:val="25"/>
          <w:lang w:val="it-IT"/>
        </w:rPr>
      </w:pPr>
      <w:r w:rsidRPr="00F35A5E">
        <w:rPr>
          <w:sz w:val="25"/>
          <w:szCs w:val="25"/>
          <w:lang w:val="it-IT"/>
        </w:rPr>
        <w:t>2.2. Đối tượng, phương pháp nghiên cứu tâm lý kinh doanh.</w:t>
      </w:r>
    </w:p>
    <w:p w14:paraId="250062B8" w14:textId="77777777" w:rsidR="00D463BF" w:rsidRPr="00956467" w:rsidRDefault="00D463BF" w:rsidP="00D463BF">
      <w:pPr>
        <w:spacing w:before="40" w:after="40" w:line="264" w:lineRule="auto"/>
        <w:ind w:firstLine="284"/>
        <w:rPr>
          <w:sz w:val="25"/>
          <w:szCs w:val="25"/>
          <w:lang w:val="da-DK"/>
        </w:rPr>
      </w:pPr>
      <w:r w:rsidRPr="00956467">
        <w:rPr>
          <w:sz w:val="25"/>
          <w:szCs w:val="25"/>
          <w:lang w:val="da-DK"/>
        </w:rPr>
        <w:t>2.3. Các khái niệm cơ bản.</w:t>
      </w:r>
    </w:p>
    <w:p w14:paraId="1AD7E904" w14:textId="77777777" w:rsidR="00D463BF" w:rsidRPr="00956467" w:rsidRDefault="00D463BF" w:rsidP="00D463BF">
      <w:pPr>
        <w:spacing w:before="40" w:after="40" w:line="264" w:lineRule="auto"/>
        <w:rPr>
          <w:b/>
          <w:sz w:val="25"/>
          <w:szCs w:val="25"/>
          <w:lang w:val="da-DK"/>
        </w:rPr>
      </w:pPr>
      <w:r w:rsidRPr="00956467">
        <w:rPr>
          <w:b/>
          <w:sz w:val="25"/>
          <w:szCs w:val="25"/>
          <w:lang w:val="da-DK"/>
        </w:rPr>
        <w:t xml:space="preserve">CHƯƠNG 2: NHU CẦU, ĐỘNG CƠ, KHÍ CHẤT CỦA CON NGƯỜI </w:t>
      </w:r>
      <w:r w:rsidRPr="00956467">
        <w:rPr>
          <w:i/>
          <w:sz w:val="25"/>
          <w:szCs w:val="25"/>
          <w:lang w:val="da-DK"/>
        </w:rPr>
        <w:t>Thời gian: 9 giờ</w:t>
      </w:r>
    </w:p>
    <w:p w14:paraId="6812EC75" w14:textId="77777777" w:rsidR="00D463BF" w:rsidRPr="00956467" w:rsidRDefault="00D463BF" w:rsidP="00D463BF">
      <w:pPr>
        <w:spacing w:before="40" w:after="40" w:line="264" w:lineRule="auto"/>
        <w:rPr>
          <w:i/>
          <w:sz w:val="25"/>
          <w:szCs w:val="25"/>
          <w:lang w:val="da-DK"/>
        </w:rPr>
      </w:pPr>
      <w:r w:rsidRPr="00956467">
        <w:rPr>
          <w:i/>
          <w:sz w:val="25"/>
          <w:szCs w:val="25"/>
          <w:lang w:val="da-DK"/>
        </w:rPr>
        <w:t>Mục tiêu:</w:t>
      </w:r>
    </w:p>
    <w:p w14:paraId="39063293"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Trình bày được khái niệm, các thuyết về nhu cầu của con người.</w:t>
      </w:r>
    </w:p>
    <w:p w14:paraId="3DCF04B9"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Trình bày được cấu tạo của động cơ hoạt động của con người.</w:t>
      </w:r>
    </w:p>
    <w:p w14:paraId="49F50672"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Trình bày được các loại khí chất của con người.</w:t>
      </w:r>
    </w:p>
    <w:p w14:paraId="58052A11"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Vận dụng các lý thuyết trên vào thực tế quản lý kinh doanh.</w:t>
      </w:r>
    </w:p>
    <w:p w14:paraId="592BA22B" w14:textId="77777777" w:rsidR="00D463BF" w:rsidRPr="00956467" w:rsidRDefault="00D463BF" w:rsidP="00D463BF">
      <w:pPr>
        <w:spacing w:before="40" w:after="40" w:line="264" w:lineRule="auto"/>
        <w:rPr>
          <w:sz w:val="25"/>
          <w:szCs w:val="25"/>
          <w:lang w:val="da-DK"/>
        </w:rPr>
      </w:pPr>
      <w:r w:rsidRPr="00956467">
        <w:rPr>
          <w:sz w:val="25"/>
          <w:szCs w:val="25"/>
          <w:lang w:val="da-DK"/>
        </w:rPr>
        <w:t>Nội dung chương:</w:t>
      </w:r>
    </w:p>
    <w:p w14:paraId="79F93D36"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1. Nhu cầu, động cơ, khí chất của con người</w:t>
      </w:r>
      <w:r w:rsidRPr="00956467">
        <w:rPr>
          <w:i/>
          <w:sz w:val="25"/>
          <w:szCs w:val="25"/>
          <w:lang w:val="da-DK"/>
        </w:rPr>
        <w:tab/>
      </w:r>
      <w:r w:rsidRPr="00956467">
        <w:rPr>
          <w:i/>
          <w:sz w:val="25"/>
          <w:szCs w:val="25"/>
          <w:lang w:val="da-DK"/>
        </w:rPr>
        <w:tab/>
      </w:r>
      <w:r w:rsidRPr="00956467">
        <w:rPr>
          <w:i/>
          <w:sz w:val="25"/>
          <w:szCs w:val="25"/>
          <w:lang w:val="da-DK"/>
        </w:rPr>
        <w:tab/>
      </w:r>
    </w:p>
    <w:p w14:paraId="69AE288A"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t>1.1. Nhu cầu của con người.</w:t>
      </w:r>
    </w:p>
    <w:p w14:paraId="595633F0"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lastRenderedPageBreak/>
        <w:t>1.2. Động cơ của con người.</w:t>
      </w:r>
    </w:p>
    <w:p w14:paraId="5B13570D"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t>1.3. Khí chất của con người.</w:t>
      </w:r>
    </w:p>
    <w:p w14:paraId="0FFF77E6"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2. Đặc điểm tâm lý của một số đối tượng cơ bản</w:t>
      </w:r>
      <w:r w:rsidRPr="00956467">
        <w:rPr>
          <w:i/>
          <w:sz w:val="25"/>
          <w:szCs w:val="25"/>
          <w:lang w:val="da-DK"/>
        </w:rPr>
        <w:tab/>
      </w:r>
      <w:r w:rsidRPr="00956467">
        <w:rPr>
          <w:i/>
          <w:sz w:val="25"/>
          <w:szCs w:val="25"/>
          <w:lang w:val="da-DK"/>
        </w:rPr>
        <w:tab/>
      </w:r>
      <w:r w:rsidRPr="00956467">
        <w:rPr>
          <w:i/>
          <w:sz w:val="25"/>
          <w:szCs w:val="25"/>
          <w:lang w:val="da-DK"/>
        </w:rPr>
        <w:tab/>
      </w:r>
      <w:r w:rsidRPr="00956467">
        <w:rPr>
          <w:i/>
          <w:sz w:val="25"/>
          <w:szCs w:val="25"/>
          <w:lang w:val="da-DK"/>
        </w:rPr>
        <w:tab/>
      </w:r>
    </w:p>
    <w:p w14:paraId="56A774CA"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t>2.1. Tâm lý của lao động nữ.</w:t>
      </w:r>
    </w:p>
    <w:p w14:paraId="71385919" w14:textId="77777777" w:rsidR="00D463BF" w:rsidRPr="00956467" w:rsidRDefault="00D463BF" w:rsidP="00D463BF">
      <w:pPr>
        <w:spacing w:before="40" w:after="40" w:line="264" w:lineRule="auto"/>
        <w:ind w:firstLine="284"/>
        <w:jc w:val="both"/>
        <w:rPr>
          <w:sz w:val="25"/>
          <w:szCs w:val="25"/>
        </w:rPr>
      </w:pPr>
      <w:r w:rsidRPr="00956467">
        <w:rPr>
          <w:sz w:val="25"/>
          <w:szCs w:val="25"/>
        </w:rPr>
        <w:t>2.2. Tâm lý của lao động nam.</w:t>
      </w:r>
    </w:p>
    <w:p w14:paraId="19BF0D9E" w14:textId="77777777" w:rsidR="00D463BF" w:rsidRPr="00956467" w:rsidRDefault="00D463BF" w:rsidP="00D463BF">
      <w:pPr>
        <w:spacing w:before="40" w:after="40" w:line="264" w:lineRule="auto"/>
        <w:ind w:firstLine="284"/>
        <w:jc w:val="both"/>
        <w:rPr>
          <w:sz w:val="25"/>
          <w:szCs w:val="25"/>
        </w:rPr>
      </w:pPr>
      <w:r w:rsidRPr="00956467">
        <w:rPr>
          <w:sz w:val="25"/>
          <w:szCs w:val="25"/>
        </w:rPr>
        <w:t>2.3. Tâm lý của tập thể lao động.</w:t>
      </w:r>
    </w:p>
    <w:p w14:paraId="517A31DA" w14:textId="77777777" w:rsidR="00D463BF" w:rsidRPr="00956467" w:rsidRDefault="00D463BF" w:rsidP="00D463BF">
      <w:pPr>
        <w:spacing w:before="40" w:after="40" w:line="264" w:lineRule="auto"/>
        <w:jc w:val="both"/>
        <w:rPr>
          <w:sz w:val="25"/>
          <w:szCs w:val="25"/>
        </w:rPr>
      </w:pPr>
      <w:r w:rsidRPr="00956467">
        <w:rPr>
          <w:sz w:val="25"/>
          <w:szCs w:val="25"/>
        </w:rPr>
        <w:t>3. Tâm lý người mua, người bán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7D74EA9" w14:textId="77777777" w:rsidR="00D463BF" w:rsidRPr="00956467" w:rsidRDefault="00D463BF" w:rsidP="00D463BF">
      <w:pPr>
        <w:spacing w:before="40" w:after="40" w:line="264" w:lineRule="auto"/>
        <w:ind w:firstLine="284"/>
        <w:jc w:val="both"/>
        <w:rPr>
          <w:sz w:val="25"/>
          <w:szCs w:val="25"/>
        </w:rPr>
      </w:pPr>
      <w:r w:rsidRPr="00956467">
        <w:rPr>
          <w:sz w:val="25"/>
          <w:szCs w:val="25"/>
        </w:rPr>
        <w:t>3.1. Tâm lý người bán.</w:t>
      </w:r>
    </w:p>
    <w:p w14:paraId="79F19AC2" w14:textId="77777777" w:rsidR="00D463BF" w:rsidRPr="00956467" w:rsidRDefault="00D463BF" w:rsidP="00D463BF">
      <w:pPr>
        <w:spacing w:before="40" w:after="40" w:line="264" w:lineRule="auto"/>
        <w:ind w:firstLine="284"/>
        <w:jc w:val="both"/>
        <w:rPr>
          <w:sz w:val="25"/>
          <w:szCs w:val="25"/>
        </w:rPr>
      </w:pPr>
      <w:r w:rsidRPr="00956467">
        <w:rPr>
          <w:sz w:val="25"/>
          <w:szCs w:val="25"/>
        </w:rPr>
        <w:t>3.2. Tâm lý người mua.</w:t>
      </w:r>
    </w:p>
    <w:p w14:paraId="44CAFDDC" w14:textId="77777777" w:rsidR="00D463BF" w:rsidRPr="00956467" w:rsidRDefault="00D463BF" w:rsidP="00D463BF">
      <w:pPr>
        <w:spacing w:before="40" w:after="40" w:line="264" w:lineRule="auto"/>
        <w:jc w:val="both"/>
        <w:rPr>
          <w:sz w:val="25"/>
          <w:szCs w:val="25"/>
        </w:rPr>
      </w:pPr>
      <w:r w:rsidRPr="00956467">
        <w:rPr>
          <w:sz w:val="25"/>
          <w:szCs w:val="25"/>
        </w:rPr>
        <w:t>4. Thảo luận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A79C4A7" w14:textId="77777777" w:rsidR="00D463BF" w:rsidRPr="00956467" w:rsidRDefault="00D463BF" w:rsidP="00D463BF">
      <w:pPr>
        <w:spacing w:before="40" w:after="40" w:line="264" w:lineRule="auto"/>
        <w:ind w:firstLine="284"/>
        <w:jc w:val="both"/>
        <w:rPr>
          <w:sz w:val="25"/>
          <w:szCs w:val="25"/>
        </w:rPr>
      </w:pPr>
      <w:r w:rsidRPr="00956467">
        <w:rPr>
          <w:sz w:val="25"/>
          <w:szCs w:val="25"/>
        </w:rPr>
        <w:t>- Thảo luận về những đặc điểm tâm lý cơ bản của tập thể lao động, và ảnh hưởng của các đặc điểm tâm lý đó tới hoạt động quản lý con người.</w:t>
      </w:r>
    </w:p>
    <w:p w14:paraId="6C7A0B70" w14:textId="77777777" w:rsidR="00D463BF" w:rsidRPr="00956467" w:rsidRDefault="00D463BF" w:rsidP="00D463BF">
      <w:pPr>
        <w:spacing w:before="40" w:after="40" w:line="264" w:lineRule="auto"/>
        <w:ind w:firstLine="284"/>
        <w:jc w:val="both"/>
        <w:rPr>
          <w:sz w:val="25"/>
          <w:szCs w:val="25"/>
        </w:rPr>
      </w:pPr>
      <w:r w:rsidRPr="00956467">
        <w:rPr>
          <w:sz w:val="25"/>
          <w:szCs w:val="25"/>
        </w:rPr>
        <w:t>- Thảo luận về những đặc điểm tâm lý cơ bản của người mua trong hoạt động mua bán, từ đó có những biện pháp gì làm tăng tình cảm của người mua đối với đơn vị của mình.</w:t>
      </w:r>
    </w:p>
    <w:p w14:paraId="2115C08D" w14:textId="77777777" w:rsidR="00D463BF" w:rsidRPr="00956467" w:rsidRDefault="00D463BF" w:rsidP="00D463BF">
      <w:pPr>
        <w:spacing w:before="40" w:after="40" w:line="264" w:lineRule="auto"/>
        <w:rPr>
          <w:sz w:val="25"/>
          <w:szCs w:val="25"/>
        </w:rPr>
      </w:pPr>
      <w:r w:rsidRPr="00956467">
        <w:rPr>
          <w:sz w:val="25"/>
          <w:szCs w:val="25"/>
        </w:rPr>
        <w:t>5. 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A88943F" w14:textId="77777777" w:rsidR="00D463BF" w:rsidRPr="00956467" w:rsidRDefault="00D463BF" w:rsidP="00D463BF">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TÂM LÝ TRONG QUẢNG CÁO</w:t>
      </w:r>
      <w:r w:rsidRPr="00956467">
        <w:rPr>
          <w:b/>
          <w:sz w:val="25"/>
          <w:szCs w:val="25"/>
        </w:rPr>
        <w:tab/>
      </w:r>
      <w:r w:rsidRPr="00956467">
        <w:rPr>
          <w:b/>
          <w:sz w:val="25"/>
          <w:szCs w:val="25"/>
        </w:rPr>
        <w:tab/>
      </w:r>
      <w:r w:rsidRPr="00956467">
        <w:rPr>
          <w:b/>
          <w:sz w:val="25"/>
          <w:szCs w:val="25"/>
        </w:rPr>
        <w:tab/>
      </w:r>
      <w:r w:rsidRPr="00956467">
        <w:rPr>
          <w:i/>
          <w:sz w:val="25"/>
          <w:szCs w:val="25"/>
        </w:rPr>
        <w:t>Thời gian: 9 giờ</w:t>
      </w:r>
    </w:p>
    <w:p w14:paraId="44AC297A" w14:textId="77777777" w:rsidR="00D463BF" w:rsidRPr="00956467" w:rsidRDefault="00D463BF" w:rsidP="00D463BF">
      <w:pPr>
        <w:spacing w:before="40" w:after="40" w:line="264" w:lineRule="auto"/>
        <w:rPr>
          <w:i/>
          <w:sz w:val="25"/>
          <w:szCs w:val="25"/>
        </w:rPr>
      </w:pPr>
      <w:r w:rsidRPr="00956467">
        <w:rPr>
          <w:i/>
          <w:sz w:val="25"/>
          <w:szCs w:val="25"/>
        </w:rPr>
        <w:t>Mục tiêu:</w:t>
      </w:r>
    </w:p>
    <w:p w14:paraId="1BBFF913"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các loại hình, phương tiện quảng cáo.</w:t>
      </w:r>
    </w:p>
    <w:p w14:paraId="2EC319E2"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tích cực hạn chế của các loại hình, phương tiện quảng cáo.</w:t>
      </w:r>
    </w:p>
    <w:p w14:paraId="0DC4ADA0"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Trình bày được các cơ sở tâm lý của quảng cáo.</w:t>
      </w:r>
    </w:p>
    <w:p w14:paraId="4D458148"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Vận dụng những kiến thức trên vào thực tiễn quảng cáo.</w:t>
      </w:r>
    </w:p>
    <w:p w14:paraId="7E7D7CCC" w14:textId="77777777" w:rsidR="00D463BF" w:rsidRPr="00956467" w:rsidRDefault="00D463BF" w:rsidP="00D463BF">
      <w:pPr>
        <w:spacing w:before="40" w:after="40" w:line="264" w:lineRule="auto"/>
        <w:rPr>
          <w:sz w:val="25"/>
          <w:szCs w:val="25"/>
          <w:lang w:val="da-DK"/>
        </w:rPr>
      </w:pPr>
      <w:r w:rsidRPr="00956467">
        <w:rPr>
          <w:sz w:val="25"/>
          <w:szCs w:val="25"/>
          <w:lang w:val="da-DK"/>
        </w:rPr>
        <w:t>Nội dung chương:</w:t>
      </w:r>
    </w:p>
    <w:p w14:paraId="2F298F8D" w14:textId="77777777" w:rsidR="00D463BF" w:rsidRPr="00956467" w:rsidRDefault="00D463BF" w:rsidP="00D463BF">
      <w:pPr>
        <w:spacing w:before="40" w:after="40" w:line="264" w:lineRule="auto"/>
        <w:rPr>
          <w:sz w:val="25"/>
          <w:szCs w:val="25"/>
          <w:lang w:val="it-IT"/>
        </w:rPr>
      </w:pPr>
      <w:r w:rsidRPr="00956467">
        <w:rPr>
          <w:sz w:val="25"/>
          <w:szCs w:val="25"/>
          <w:lang w:val="it-IT"/>
        </w:rPr>
        <w:t>1. Loại hình quảng cáo</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6874EE5C" w14:textId="77777777" w:rsidR="00D463BF" w:rsidRPr="00956467" w:rsidRDefault="00D463BF" w:rsidP="00D463BF">
      <w:pPr>
        <w:spacing w:before="40" w:after="40" w:line="264" w:lineRule="auto"/>
        <w:ind w:firstLine="284"/>
        <w:jc w:val="both"/>
        <w:rPr>
          <w:sz w:val="25"/>
          <w:szCs w:val="25"/>
          <w:lang w:val="it-IT"/>
        </w:rPr>
      </w:pPr>
      <w:r w:rsidRPr="00956467">
        <w:rPr>
          <w:sz w:val="25"/>
          <w:szCs w:val="25"/>
          <w:lang w:val="it-IT"/>
        </w:rPr>
        <w:t>1.1. Vai trò, ý nghĩa của quảng cáo trong kinh doanh.</w:t>
      </w:r>
    </w:p>
    <w:p w14:paraId="68E92CF7"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it-IT"/>
        </w:rPr>
        <w:t>1.2. Các yếu tố tác động tới quảng cá</w:t>
      </w:r>
      <w:r w:rsidRPr="00956467">
        <w:rPr>
          <w:sz w:val="25"/>
          <w:szCs w:val="25"/>
          <w:lang w:val="da-DK"/>
        </w:rPr>
        <w:t>o.</w:t>
      </w:r>
    </w:p>
    <w:p w14:paraId="546EEF00" w14:textId="77777777" w:rsidR="00D463BF" w:rsidRPr="00956467" w:rsidRDefault="00D463BF" w:rsidP="00D463BF">
      <w:pPr>
        <w:spacing w:before="40" w:after="40" w:line="264" w:lineRule="auto"/>
        <w:ind w:firstLine="284"/>
        <w:jc w:val="both"/>
        <w:rPr>
          <w:sz w:val="25"/>
          <w:szCs w:val="25"/>
          <w:lang w:val="pt-BR"/>
        </w:rPr>
      </w:pPr>
      <w:r w:rsidRPr="00956467">
        <w:rPr>
          <w:sz w:val="25"/>
          <w:szCs w:val="25"/>
          <w:lang w:val="pt-BR"/>
        </w:rPr>
        <w:t>1.3. Loại hình và phương tiện quảng cáo.</w:t>
      </w:r>
    </w:p>
    <w:p w14:paraId="3ED3A2B9"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2. Cơ sở tâm lý của quảng cáo</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5816773C" w14:textId="77777777" w:rsidR="00D463BF" w:rsidRPr="00956467" w:rsidRDefault="00D463BF" w:rsidP="00D463BF">
      <w:pPr>
        <w:spacing w:before="40" w:after="40" w:line="264" w:lineRule="auto"/>
        <w:ind w:firstLine="284"/>
        <w:jc w:val="both"/>
        <w:rPr>
          <w:sz w:val="25"/>
          <w:szCs w:val="25"/>
          <w:lang w:val="pt-BR"/>
        </w:rPr>
      </w:pPr>
      <w:r w:rsidRPr="00956467">
        <w:rPr>
          <w:sz w:val="25"/>
          <w:szCs w:val="25"/>
          <w:lang w:val="pt-BR"/>
        </w:rPr>
        <w:t>2.1. Sự chú ý.</w:t>
      </w:r>
    </w:p>
    <w:p w14:paraId="70E92571" w14:textId="77777777" w:rsidR="00D463BF" w:rsidRPr="00956467" w:rsidRDefault="00D463BF" w:rsidP="00D463BF">
      <w:pPr>
        <w:spacing w:before="40" w:after="40" w:line="264" w:lineRule="auto"/>
        <w:ind w:firstLine="284"/>
        <w:jc w:val="both"/>
        <w:rPr>
          <w:sz w:val="25"/>
          <w:szCs w:val="25"/>
          <w:lang w:val="pt-BR"/>
        </w:rPr>
      </w:pPr>
      <w:r w:rsidRPr="00956467">
        <w:rPr>
          <w:sz w:val="25"/>
          <w:szCs w:val="25"/>
          <w:lang w:val="pt-BR"/>
        </w:rPr>
        <w:t>2.2. Hứng thú mua hàng.</w:t>
      </w:r>
    </w:p>
    <w:p w14:paraId="3B4E486D" w14:textId="77777777" w:rsidR="00D463BF" w:rsidRPr="00956467" w:rsidRDefault="00D463BF" w:rsidP="00D463BF">
      <w:pPr>
        <w:spacing w:before="40" w:after="40" w:line="264" w:lineRule="auto"/>
        <w:ind w:firstLine="284"/>
        <w:jc w:val="both"/>
        <w:rPr>
          <w:sz w:val="25"/>
          <w:szCs w:val="25"/>
          <w:lang w:val="it-IT"/>
        </w:rPr>
      </w:pPr>
      <w:r w:rsidRPr="00956467">
        <w:rPr>
          <w:sz w:val="25"/>
          <w:szCs w:val="25"/>
          <w:lang w:val="it-IT"/>
        </w:rPr>
        <w:t>2.3. Vai trò của cảm giác, tri giác trong quảng cáo.</w:t>
      </w:r>
    </w:p>
    <w:p w14:paraId="453D587C" w14:textId="77777777" w:rsidR="00D463BF" w:rsidRPr="00956467" w:rsidRDefault="00D463BF" w:rsidP="00D463BF">
      <w:pPr>
        <w:spacing w:before="40" w:after="40" w:line="264" w:lineRule="auto"/>
        <w:ind w:firstLine="284"/>
        <w:jc w:val="both"/>
        <w:rPr>
          <w:sz w:val="25"/>
          <w:szCs w:val="25"/>
          <w:lang w:val="it-IT"/>
        </w:rPr>
      </w:pPr>
      <w:r w:rsidRPr="00956467">
        <w:rPr>
          <w:sz w:val="25"/>
          <w:szCs w:val="25"/>
          <w:lang w:val="it-IT"/>
        </w:rPr>
        <w:t>2.4. Một số quy luật tâm lý cơ bản trong quảng cáo của người xem.</w:t>
      </w:r>
    </w:p>
    <w:p w14:paraId="5D78738C" w14:textId="77777777" w:rsidR="00D463BF" w:rsidRPr="00956467" w:rsidRDefault="00D463BF" w:rsidP="00D463BF">
      <w:pPr>
        <w:spacing w:before="40" w:after="40" w:line="264" w:lineRule="auto"/>
        <w:ind w:firstLine="567"/>
        <w:jc w:val="both"/>
        <w:rPr>
          <w:sz w:val="25"/>
          <w:szCs w:val="25"/>
          <w:lang w:val="it-IT"/>
        </w:rPr>
      </w:pPr>
      <w:r w:rsidRPr="00956467">
        <w:rPr>
          <w:sz w:val="25"/>
          <w:szCs w:val="25"/>
          <w:lang w:val="it-IT"/>
        </w:rPr>
        <w:t>- Quy luật tưởng tượng.</w:t>
      </w:r>
    </w:p>
    <w:p w14:paraId="70F5AE47" w14:textId="77777777" w:rsidR="00D463BF" w:rsidRPr="00956467" w:rsidRDefault="00D463BF" w:rsidP="00D463BF">
      <w:pPr>
        <w:spacing w:before="40" w:after="40" w:line="264" w:lineRule="auto"/>
        <w:ind w:firstLine="567"/>
        <w:jc w:val="both"/>
        <w:rPr>
          <w:sz w:val="25"/>
          <w:szCs w:val="25"/>
          <w:lang w:val="it-IT"/>
        </w:rPr>
      </w:pPr>
      <w:r w:rsidRPr="00956467">
        <w:rPr>
          <w:sz w:val="25"/>
          <w:szCs w:val="25"/>
          <w:lang w:val="it-IT"/>
        </w:rPr>
        <w:t>- Quy luật trí nhớ áp dụng vào quảng cáo.</w:t>
      </w:r>
    </w:p>
    <w:p w14:paraId="1C2BD3A1" w14:textId="77777777" w:rsidR="00D463BF" w:rsidRPr="00956467" w:rsidRDefault="00D463BF" w:rsidP="00D463BF">
      <w:pPr>
        <w:spacing w:before="40" w:after="40" w:line="264" w:lineRule="auto"/>
        <w:ind w:firstLine="567"/>
        <w:jc w:val="both"/>
        <w:rPr>
          <w:sz w:val="25"/>
          <w:szCs w:val="25"/>
          <w:lang w:val="it-IT"/>
        </w:rPr>
      </w:pPr>
      <w:r w:rsidRPr="00956467">
        <w:rPr>
          <w:sz w:val="25"/>
          <w:szCs w:val="25"/>
          <w:lang w:val="it-IT"/>
        </w:rPr>
        <w:t>- Quy luật nhàm chán.</w:t>
      </w:r>
    </w:p>
    <w:p w14:paraId="58628873" w14:textId="77777777" w:rsidR="00D463BF" w:rsidRPr="00956467" w:rsidRDefault="00D463BF" w:rsidP="00D463BF">
      <w:pPr>
        <w:spacing w:before="40" w:after="40" w:line="264" w:lineRule="auto"/>
        <w:ind w:firstLine="567"/>
        <w:jc w:val="both"/>
        <w:rPr>
          <w:sz w:val="25"/>
          <w:szCs w:val="25"/>
          <w:lang w:val="it-IT"/>
        </w:rPr>
      </w:pPr>
      <w:r w:rsidRPr="00956467">
        <w:rPr>
          <w:sz w:val="25"/>
          <w:szCs w:val="25"/>
          <w:lang w:val="it-IT"/>
        </w:rPr>
        <w:t>- Quy luật tiết tấu chu kỳ.</w:t>
      </w:r>
    </w:p>
    <w:p w14:paraId="5719901F" w14:textId="77777777" w:rsidR="00D463BF" w:rsidRPr="00956467" w:rsidRDefault="00D463BF" w:rsidP="00D463BF">
      <w:pPr>
        <w:spacing w:before="40" w:after="40" w:line="264" w:lineRule="auto"/>
        <w:jc w:val="both"/>
        <w:rPr>
          <w:sz w:val="25"/>
          <w:szCs w:val="25"/>
          <w:lang w:val="it-IT"/>
        </w:rPr>
      </w:pPr>
      <w:r w:rsidRPr="00956467">
        <w:rPr>
          <w:sz w:val="25"/>
          <w:szCs w:val="25"/>
          <w:lang w:val="it-IT"/>
        </w:rPr>
        <w:t>3. Thảo luận</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0ABAE821" w14:textId="77777777" w:rsidR="00D463BF" w:rsidRPr="00956467" w:rsidRDefault="00D463BF" w:rsidP="00D463BF">
      <w:pPr>
        <w:spacing w:before="40" w:after="40" w:line="264" w:lineRule="auto"/>
        <w:jc w:val="both"/>
        <w:rPr>
          <w:sz w:val="25"/>
          <w:szCs w:val="25"/>
          <w:lang w:val="it-IT"/>
        </w:rPr>
      </w:pPr>
      <w:r w:rsidRPr="00956467">
        <w:rPr>
          <w:sz w:val="25"/>
          <w:szCs w:val="25"/>
          <w:lang w:val="it-IT"/>
        </w:rPr>
        <w:t>- Thảo luận về ưu nhược điểm của các phương tiện quảng cáo, điều kiện áp dụng các phương tiện quảng cáo.</w:t>
      </w:r>
    </w:p>
    <w:p w14:paraId="3F67FEEC" w14:textId="77777777" w:rsidR="00D463BF" w:rsidRPr="00956467" w:rsidRDefault="00D463BF" w:rsidP="00D463BF">
      <w:pPr>
        <w:spacing w:before="40" w:after="40" w:line="264" w:lineRule="auto"/>
        <w:jc w:val="both"/>
        <w:rPr>
          <w:sz w:val="25"/>
          <w:szCs w:val="25"/>
          <w:lang w:val="it-IT"/>
        </w:rPr>
      </w:pPr>
      <w:r w:rsidRPr="00956467">
        <w:rPr>
          <w:sz w:val="25"/>
          <w:szCs w:val="25"/>
          <w:lang w:val="it-IT"/>
        </w:rPr>
        <w:t>- Thảo luận về các cơ sở tâm lý của quảng cáo giúp ích như thế nào cho chương trình quảng cáo, từ đó đưa ra biện pháp nhằm làm tăng hiệu quả quảng cáo.</w:t>
      </w:r>
    </w:p>
    <w:p w14:paraId="13AB81C6" w14:textId="77777777" w:rsidR="00D463BF" w:rsidRPr="00956467" w:rsidRDefault="00D463BF" w:rsidP="00D463BF">
      <w:pPr>
        <w:spacing w:before="40" w:after="40" w:line="264" w:lineRule="auto"/>
        <w:jc w:val="both"/>
        <w:rPr>
          <w:sz w:val="25"/>
          <w:szCs w:val="25"/>
          <w:lang w:val="it-IT"/>
        </w:rPr>
      </w:pPr>
      <w:r w:rsidRPr="00956467">
        <w:rPr>
          <w:sz w:val="25"/>
          <w:szCs w:val="25"/>
          <w:lang w:val="it-IT"/>
        </w:rPr>
        <w:t>- Thảo luận về các tác động tâm lý của một chương trình quảng cáo cụ thế.</w:t>
      </w:r>
    </w:p>
    <w:p w14:paraId="359E3AD5" w14:textId="77777777" w:rsidR="00D463BF" w:rsidRPr="00956467" w:rsidRDefault="00D463BF" w:rsidP="00D463BF">
      <w:pPr>
        <w:spacing w:before="40" w:after="40" w:line="264" w:lineRule="auto"/>
        <w:rPr>
          <w:b/>
          <w:sz w:val="25"/>
          <w:szCs w:val="25"/>
          <w:lang w:val="it-IT"/>
        </w:rPr>
      </w:pPr>
      <w:r w:rsidRPr="00956467">
        <w:rPr>
          <w:b/>
          <w:sz w:val="25"/>
          <w:szCs w:val="25"/>
          <w:lang w:val="it-IT"/>
        </w:rPr>
        <w:t>CHƯƠNG 4: LÝ LUẬN CHUNG VỀ GIAO TIẾP</w:t>
      </w:r>
      <w:r w:rsidRPr="00956467">
        <w:rPr>
          <w:b/>
          <w:sz w:val="25"/>
          <w:szCs w:val="25"/>
          <w:lang w:val="it-IT"/>
        </w:rPr>
        <w:tab/>
      </w:r>
      <w:r w:rsidRPr="00956467">
        <w:rPr>
          <w:b/>
          <w:sz w:val="25"/>
          <w:szCs w:val="25"/>
          <w:lang w:val="it-IT"/>
        </w:rPr>
        <w:tab/>
      </w:r>
      <w:r w:rsidRPr="00956467">
        <w:rPr>
          <w:i/>
          <w:sz w:val="25"/>
          <w:szCs w:val="25"/>
          <w:lang w:val="it-IT"/>
        </w:rPr>
        <w:t>Thời gian: 9 giờ</w:t>
      </w:r>
    </w:p>
    <w:p w14:paraId="1243D62C" w14:textId="77777777" w:rsidR="00D463BF" w:rsidRPr="00956467" w:rsidRDefault="00D463BF" w:rsidP="00D463BF">
      <w:pPr>
        <w:spacing w:before="40" w:after="40" w:line="264" w:lineRule="auto"/>
        <w:rPr>
          <w:i/>
          <w:sz w:val="25"/>
          <w:szCs w:val="25"/>
          <w:lang w:val="it-IT"/>
        </w:rPr>
      </w:pPr>
      <w:r w:rsidRPr="00956467">
        <w:rPr>
          <w:i/>
          <w:sz w:val="25"/>
          <w:szCs w:val="25"/>
          <w:lang w:val="it-IT"/>
        </w:rPr>
        <w:lastRenderedPageBreak/>
        <w:t>Mục tiêu:</w:t>
      </w:r>
    </w:p>
    <w:p w14:paraId="4F7C12D3"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Trình bày được khái niệm, mục đích giao tiếp.</w:t>
      </w:r>
    </w:p>
    <w:p w14:paraId="65EB155F"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đặc điểm của các loại giao tiếp cơ bản.</w:t>
      </w:r>
    </w:p>
    <w:p w14:paraId="069FCCDC"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quy trình giao tiếp.</w:t>
      </w:r>
    </w:p>
    <w:p w14:paraId="3B82C440"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các công cụ giao tiếp.</w:t>
      </w:r>
    </w:p>
    <w:p w14:paraId="22AFAB29"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các phong cách giao tiếp.</w:t>
      </w:r>
    </w:p>
    <w:p w14:paraId="48460A8D"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Hình thành cho mình những cơ sở để giao tiếp kinh doanh và giao tiếp xã hội.</w:t>
      </w:r>
    </w:p>
    <w:p w14:paraId="420FA814" w14:textId="77777777" w:rsidR="00D463BF" w:rsidRPr="00956467" w:rsidRDefault="00D463BF" w:rsidP="00D463BF">
      <w:pPr>
        <w:spacing w:before="40" w:after="40" w:line="264" w:lineRule="auto"/>
        <w:ind w:firstLine="567"/>
        <w:rPr>
          <w:sz w:val="25"/>
          <w:szCs w:val="25"/>
          <w:lang w:val="it-IT"/>
        </w:rPr>
      </w:pPr>
      <w:r w:rsidRPr="00956467">
        <w:rPr>
          <w:sz w:val="25"/>
          <w:szCs w:val="25"/>
          <w:lang w:val="da-DK"/>
        </w:rPr>
        <w:t>- Vận dụng</w:t>
      </w:r>
      <w:r w:rsidRPr="00956467">
        <w:rPr>
          <w:sz w:val="25"/>
          <w:szCs w:val="25"/>
          <w:lang w:val="it-IT"/>
        </w:rPr>
        <w:t xml:space="preserve"> những kiến thức ở trên vào giao tiếp kinh doanh, giao tiếp xã hội.</w:t>
      </w:r>
    </w:p>
    <w:p w14:paraId="6DAFCD79" w14:textId="77777777" w:rsidR="00D463BF" w:rsidRPr="00956467" w:rsidRDefault="00D463BF" w:rsidP="00D463BF">
      <w:pPr>
        <w:spacing w:before="40" w:after="40" w:line="264" w:lineRule="auto"/>
        <w:rPr>
          <w:sz w:val="25"/>
          <w:szCs w:val="25"/>
          <w:lang w:val="it-IT"/>
        </w:rPr>
      </w:pPr>
      <w:r w:rsidRPr="00956467">
        <w:rPr>
          <w:sz w:val="25"/>
          <w:szCs w:val="25"/>
          <w:lang w:val="it-IT"/>
        </w:rPr>
        <w:t>Nội dung chương:</w:t>
      </w:r>
    </w:p>
    <w:p w14:paraId="0C6A7C5E" w14:textId="77777777" w:rsidR="00D463BF" w:rsidRPr="00956467" w:rsidRDefault="00D463BF" w:rsidP="00D463BF">
      <w:pPr>
        <w:spacing w:before="40" w:after="40" w:line="264" w:lineRule="auto"/>
        <w:rPr>
          <w:sz w:val="25"/>
          <w:szCs w:val="25"/>
          <w:lang w:val="it-IT"/>
        </w:rPr>
      </w:pPr>
      <w:r w:rsidRPr="00956467">
        <w:rPr>
          <w:sz w:val="25"/>
          <w:szCs w:val="25"/>
          <w:lang w:val="it-IT"/>
        </w:rPr>
        <w:t>1. Khái niệm, mục đích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6C31DAB8" w14:textId="77777777" w:rsidR="00D463BF" w:rsidRPr="00956467" w:rsidRDefault="00D463BF" w:rsidP="00D463BF">
      <w:pPr>
        <w:spacing w:before="40" w:after="40" w:line="264" w:lineRule="auto"/>
        <w:rPr>
          <w:sz w:val="25"/>
          <w:szCs w:val="25"/>
          <w:lang w:val="it-IT"/>
        </w:rPr>
      </w:pPr>
      <w:r w:rsidRPr="00956467">
        <w:rPr>
          <w:sz w:val="25"/>
          <w:szCs w:val="25"/>
          <w:lang w:val="it-IT"/>
        </w:rPr>
        <w:t>1.1. Giao tiếp là gì.</w:t>
      </w:r>
    </w:p>
    <w:p w14:paraId="4FA0A401" w14:textId="77777777" w:rsidR="00D463BF" w:rsidRPr="00956467" w:rsidRDefault="00D463BF" w:rsidP="00D463BF">
      <w:pPr>
        <w:spacing w:before="40" w:after="40" w:line="264" w:lineRule="auto"/>
        <w:rPr>
          <w:sz w:val="25"/>
          <w:szCs w:val="25"/>
          <w:lang w:val="it-IT"/>
        </w:rPr>
      </w:pPr>
      <w:r w:rsidRPr="00956467">
        <w:rPr>
          <w:sz w:val="25"/>
          <w:szCs w:val="25"/>
          <w:lang w:val="it-IT"/>
        </w:rPr>
        <w:t>1.2. Mục đích của giao tiếp.</w:t>
      </w:r>
    </w:p>
    <w:p w14:paraId="60C08836" w14:textId="77777777" w:rsidR="00D463BF" w:rsidRPr="00956467" w:rsidRDefault="00D463BF" w:rsidP="00D463BF">
      <w:pPr>
        <w:spacing w:before="40" w:after="40" w:line="264" w:lineRule="auto"/>
        <w:rPr>
          <w:sz w:val="25"/>
          <w:szCs w:val="25"/>
          <w:lang w:val="it-IT"/>
        </w:rPr>
      </w:pPr>
      <w:r w:rsidRPr="00956467">
        <w:rPr>
          <w:sz w:val="25"/>
          <w:szCs w:val="25"/>
          <w:lang w:val="it-IT"/>
        </w:rPr>
        <w:t>2. Phân loại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55367541" w14:textId="77777777" w:rsidR="00D463BF" w:rsidRPr="00956467" w:rsidRDefault="00D463BF" w:rsidP="00D463BF">
      <w:pPr>
        <w:spacing w:before="40" w:after="40" w:line="264" w:lineRule="auto"/>
        <w:rPr>
          <w:sz w:val="25"/>
          <w:szCs w:val="25"/>
          <w:lang w:val="it-IT"/>
        </w:rPr>
      </w:pPr>
      <w:r w:rsidRPr="00956467">
        <w:rPr>
          <w:sz w:val="25"/>
          <w:szCs w:val="25"/>
          <w:lang w:val="it-IT"/>
        </w:rPr>
        <w:t>2.1. Theo khoảng cách.</w:t>
      </w:r>
    </w:p>
    <w:p w14:paraId="253D1F33" w14:textId="77777777" w:rsidR="00D463BF" w:rsidRPr="00956467" w:rsidRDefault="00D463BF" w:rsidP="00D463BF">
      <w:pPr>
        <w:spacing w:before="40" w:after="40" w:line="264" w:lineRule="auto"/>
        <w:rPr>
          <w:sz w:val="25"/>
          <w:szCs w:val="25"/>
          <w:lang w:val="it-IT"/>
        </w:rPr>
      </w:pPr>
      <w:r w:rsidRPr="00956467">
        <w:rPr>
          <w:sz w:val="25"/>
          <w:szCs w:val="25"/>
          <w:lang w:val="it-IT"/>
        </w:rPr>
        <w:t>2.2. Theo tính chất tiếp xúc.</w:t>
      </w:r>
    </w:p>
    <w:p w14:paraId="34E2A02D" w14:textId="77777777" w:rsidR="00D463BF" w:rsidRPr="00956467" w:rsidRDefault="00D463BF" w:rsidP="00D463BF">
      <w:pPr>
        <w:spacing w:before="40" w:after="40" w:line="264" w:lineRule="auto"/>
        <w:rPr>
          <w:sz w:val="25"/>
          <w:szCs w:val="25"/>
          <w:lang w:val="it-IT"/>
        </w:rPr>
      </w:pPr>
      <w:r w:rsidRPr="00956467">
        <w:rPr>
          <w:sz w:val="25"/>
          <w:szCs w:val="25"/>
          <w:lang w:val="it-IT"/>
        </w:rPr>
        <w:t>2.3. Theo tính chất hoạt động của con người.</w:t>
      </w:r>
    </w:p>
    <w:p w14:paraId="75279E1C" w14:textId="77777777" w:rsidR="00D463BF" w:rsidRPr="00956467" w:rsidRDefault="00D463BF" w:rsidP="00D463BF">
      <w:pPr>
        <w:spacing w:before="40" w:after="40" w:line="264" w:lineRule="auto"/>
        <w:rPr>
          <w:sz w:val="25"/>
          <w:szCs w:val="25"/>
          <w:lang w:val="it-IT"/>
        </w:rPr>
      </w:pPr>
      <w:r w:rsidRPr="00956467">
        <w:rPr>
          <w:sz w:val="25"/>
          <w:szCs w:val="25"/>
          <w:lang w:val="it-IT"/>
        </w:rPr>
        <w:t>2.4. Theo mục đích giao tiếp.</w:t>
      </w:r>
    </w:p>
    <w:p w14:paraId="0BE9881E" w14:textId="77777777" w:rsidR="00D463BF" w:rsidRPr="00956467" w:rsidRDefault="00D463BF" w:rsidP="00D463BF">
      <w:pPr>
        <w:spacing w:before="40" w:after="40" w:line="264" w:lineRule="auto"/>
        <w:rPr>
          <w:sz w:val="25"/>
          <w:szCs w:val="25"/>
          <w:lang w:val="it-IT"/>
        </w:rPr>
      </w:pPr>
      <w:r w:rsidRPr="00956467">
        <w:rPr>
          <w:sz w:val="25"/>
          <w:szCs w:val="25"/>
          <w:lang w:val="it-IT"/>
        </w:rPr>
        <w:t>3. Quy trình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1917A8C3" w14:textId="77777777" w:rsidR="00D463BF" w:rsidRPr="00956467" w:rsidRDefault="00D463BF" w:rsidP="00D463BF">
      <w:pPr>
        <w:spacing w:before="40" w:after="40" w:line="264" w:lineRule="auto"/>
        <w:ind w:firstLine="284"/>
        <w:rPr>
          <w:sz w:val="25"/>
          <w:szCs w:val="25"/>
          <w:lang w:val="it-IT"/>
        </w:rPr>
      </w:pPr>
      <w:r w:rsidRPr="00956467">
        <w:rPr>
          <w:sz w:val="25"/>
          <w:szCs w:val="25"/>
          <w:lang w:val="it-IT"/>
        </w:rPr>
        <w:t>3.1. Thăm dò ý tứ.</w:t>
      </w:r>
    </w:p>
    <w:p w14:paraId="3BB20DB8" w14:textId="77777777" w:rsidR="00D463BF" w:rsidRPr="00956467" w:rsidRDefault="00D463BF" w:rsidP="00D463BF">
      <w:pPr>
        <w:spacing w:before="40" w:after="40" w:line="264" w:lineRule="auto"/>
        <w:ind w:firstLine="284"/>
        <w:rPr>
          <w:sz w:val="25"/>
          <w:szCs w:val="25"/>
          <w:lang w:val="it-IT"/>
        </w:rPr>
      </w:pPr>
      <w:r w:rsidRPr="00956467">
        <w:rPr>
          <w:sz w:val="25"/>
          <w:szCs w:val="25"/>
          <w:lang w:val="it-IT"/>
        </w:rPr>
        <w:t>3.2. Thu thập thông tin.</w:t>
      </w:r>
    </w:p>
    <w:p w14:paraId="38C50D42" w14:textId="77777777" w:rsidR="00D463BF" w:rsidRPr="00956467" w:rsidRDefault="00D463BF" w:rsidP="00D463BF">
      <w:pPr>
        <w:spacing w:before="40" w:after="40" w:line="264" w:lineRule="auto"/>
        <w:ind w:firstLine="284"/>
        <w:rPr>
          <w:sz w:val="25"/>
          <w:szCs w:val="25"/>
          <w:lang w:val="it-IT"/>
        </w:rPr>
      </w:pPr>
      <w:r w:rsidRPr="00956467">
        <w:rPr>
          <w:sz w:val="25"/>
          <w:szCs w:val="25"/>
          <w:lang w:val="it-IT"/>
        </w:rPr>
        <w:t>3.3. Đánh giá và điều chỉnh giao tiếp.</w:t>
      </w:r>
    </w:p>
    <w:p w14:paraId="7A9A6667" w14:textId="77777777" w:rsidR="00D463BF" w:rsidRPr="00956467" w:rsidRDefault="00D463BF" w:rsidP="00D463BF">
      <w:pPr>
        <w:spacing w:before="40" w:after="40" w:line="264" w:lineRule="auto"/>
        <w:rPr>
          <w:sz w:val="25"/>
          <w:szCs w:val="25"/>
          <w:lang w:val="it-IT"/>
        </w:rPr>
      </w:pPr>
      <w:r w:rsidRPr="00956467">
        <w:rPr>
          <w:sz w:val="25"/>
          <w:szCs w:val="25"/>
          <w:lang w:val="it-IT"/>
        </w:rPr>
        <w:t>4. Các công cụ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10577DEC"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4.1. Ngôn ngữ nói.</w:t>
      </w:r>
    </w:p>
    <w:p w14:paraId="07868DFF"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4.2. Ngôn ngữ viết.</w:t>
      </w:r>
    </w:p>
    <w:p w14:paraId="50021925"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4.3. Ngôn ngữ biểu cảm.</w:t>
      </w:r>
    </w:p>
    <w:p w14:paraId="7B8B9267" w14:textId="77777777" w:rsidR="00D463BF" w:rsidRPr="00956467" w:rsidRDefault="00D463BF" w:rsidP="00D463BF">
      <w:pPr>
        <w:spacing w:before="40" w:after="40" w:line="264" w:lineRule="auto"/>
        <w:rPr>
          <w:sz w:val="25"/>
          <w:szCs w:val="25"/>
          <w:lang w:val="pt-BR"/>
        </w:rPr>
      </w:pPr>
      <w:r w:rsidRPr="00956467">
        <w:rPr>
          <w:sz w:val="25"/>
          <w:szCs w:val="25"/>
          <w:lang w:val="pt-BR"/>
        </w:rPr>
        <w:t>5. Phong cách giao tiếp</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347C8430" w14:textId="77777777" w:rsidR="00D463BF" w:rsidRPr="00956467" w:rsidRDefault="00D463BF" w:rsidP="00D463BF">
      <w:pPr>
        <w:spacing w:before="40" w:after="40" w:line="264" w:lineRule="auto"/>
        <w:ind w:firstLine="284"/>
        <w:rPr>
          <w:sz w:val="25"/>
          <w:szCs w:val="25"/>
        </w:rPr>
      </w:pPr>
      <w:r w:rsidRPr="00956467">
        <w:rPr>
          <w:sz w:val="25"/>
          <w:szCs w:val="25"/>
        </w:rPr>
        <w:t>5.1. Cấu tạo phong cách giao tiếp.</w:t>
      </w:r>
    </w:p>
    <w:p w14:paraId="27E7E833" w14:textId="77777777" w:rsidR="00D463BF" w:rsidRPr="00956467" w:rsidRDefault="00D463BF" w:rsidP="00D463BF">
      <w:pPr>
        <w:spacing w:before="40" w:after="40" w:line="264" w:lineRule="auto"/>
        <w:ind w:firstLine="284"/>
        <w:rPr>
          <w:sz w:val="25"/>
          <w:szCs w:val="25"/>
        </w:rPr>
      </w:pPr>
      <w:r w:rsidRPr="00956467">
        <w:rPr>
          <w:sz w:val="25"/>
          <w:szCs w:val="25"/>
        </w:rPr>
        <w:t>5.2. Phong cách gia trưởng.</w:t>
      </w:r>
    </w:p>
    <w:p w14:paraId="06C3C04D" w14:textId="77777777" w:rsidR="00D463BF" w:rsidRPr="00956467" w:rsidRDefault="00D463BF" w:rsidP="00D463BF">
      <w:pPr>
        <w:spacing w:before="40" w:after="40" w:line="264" w:lineRule="auto"/>
        <w:ind w:firstLine="284"/>
        <w:rPr>
          <w:sz w:val="25"/>
          <w:szCs w:val="25"/>
        </w:rPr>
      </w:pPr>
      <w:r w:rsidRPr="00956467">
        <w:rPr>
          <w:sz w:val="25"/>
          <w:szCs w:val="25"/>
        </w:rPr>
        <w:t>5.3. Phong cách dân chủ.</w:t>
      </w:r>
    </w:p>
    <w:p w14:paraId="1EB5004C" w14:textId="77777777" w:rsidR="00D463BF" w:rsidRPr="00956467" w:rsidRDefault="00D463BF" w:rsidP="00D463BF">
      <w:pPr>
        <w:spacing w:before="40" w:after="40" w:line="264" w:lineRule="auto"/>
        <w:ind w:firstLine="284"/>
        <w:rPr>
          <w:sz w:val="25"/>
          <w:szCs w:val="25"/>
        </w:rPr>
      </w:pPr>
      <w:r w:rsidRPr="00956467">
        <w:rPr>
          <w:sz w:val="25"/>
          <w:szCs w:val="25"/>
        </w:rPr>
        <w:t>5.4. Phong cách tự do.</w:t>
      </w:r>
    </w:p>
    <w:p w14:paraId="20D93189" w14:textId="77777777" w:rsidR="00D463BF" w:rsidRPr="00956467" w:rsidRDefault="00D463BF" w:rsidP="00D463BF">
      <w:pPr>
        <w:spacing w:before="40" w:after="40" w:line="264" w:lineRule="auto"/>
        <w:rPr>
          <w:sz w:val="25"/>
          <w:szCs w:val="25"/>
        </w:rPr>
      </w:pPr>
      <w:r w:rsidRPr="00956467">
        <w:rPr>
          <w:sz w:val="25"/>
          <w:szCs w:val="25"/>
        </w:rPr>
        <w:t>6. Một số quy tắc giao tiếp cơ bản</w:t>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w:t>
      </w:r>
    </w:p>
    <w:p w14:paraId="474E2B03" w14:textId="77777777" w:rsidR="00D463BF" w:rsidRPr="00956467" w:rsidRDefault="00D463BF" w:rsidP="00D463BF">
      <w:pPr>
        <w:spacing w:before="40" w:after="40" w:line="264" w:lineRule="auto"/>
        <w:ind w:firstLine="284"/>
        <w:rPr>
          <w:sz w:val="25"/>
          <w:szCs w:val="25"/>
        </w:rPr>
      </w:pPr>
      <w:r w:rsidRPr="00956467">
        <w:rPr>
          <w:sz w:val="25"/>
          <w:szCs w:val="25"/>
        </w:rPr>
        <w:t>- Nguyên tắc tôn trọng lẫn nhau.</w:t>
      </w:r>
    </w:p>
    <w:p w14:paraId="1CD4EE8E" w14:textId="77777777" w:rsidR="00D463BF" w:rsidRPr="00956467" w:rsidRDefault="00D463BF" w:rsidP="00D463BF">
      <w:pPr>
        <w:spacing w:before="40" w:after="40" w:line="264" w:lineRule="auto"/>
        <w:ind w:firstLine="284"/>
        <w:rPr>
          <w:sz w:val="25"/>
          <w:szCs w:val="25"/>
        </w:rPr>
      </w:pPr>
      <w:r w:rsidRPr="00956467">
        <w:rPr>
          <w:sz w:val="25"/>
          <w:szCs w:val="25"/>
        </w:rPr>
        <w:t>- Nguyên tắc nói cho nhau nghe hết lời.</w:t>
      </w:r>
    </w:p>
    <w:p w14:paraId="2FD0769C"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 Nguyên tắc cùng nhau bàn bạc.</w:t>
      </w:r>
    </w:p>
    <w:p w14:paraId="6B62FAE9"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 Nguyên tắc thông cảm.</w:t>
      </w:r>
    </w:p>
    <w:p w14:paraId="4F40BE58"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 Nguyên tắc kiên trì.</w:t>
      </w:r>
    </w:p>
    <w:p w14:paraId="01D31FFF"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 Nguyên tắc chấp nhận.</w:t>
      </w:r>
    </w:p>
    <w:p w14:paraId="1B7F2DF0" w14:textId="77777777" w:rsidR="00D463BF" w:rsidRPr="00956467" w:rsidRDefault="00D463BF" w:rsidP="00D463BF">
      <w:pPr>
        <w:spacing w:before="40" w:after="40" w:line="264" w:lineRule="auto"/>
        <w:rPr>
          <w:sz w:val="25"/>
          <w:szCs w:val="25"/>
          <w:lang w:val="pt-BR"/>
        </w:rPr>
      </w:pPr>
      <w:r w:rsidRPr="00956467">
        <w:rPr>
          <w:sz w:val="25"/>
          <w:szCs w:val="25"/>
          <w:lang w:val="pt-BR"/>
        </w:rPr>
        <w:t>7. Thảo luận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791221C9"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 Thảo luận về ưu, nhược điểm của các ngôn ngữ giao tiếp từ đó đưa ra định hướng sử dụng linh hoạt các ngôn ngữ giao tiếp trong điều kiện thực tế.</w:t>
      </w:r>
    </w:p>
    <w:p w14:paraId="47A70572"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 Thảo luận về các phong cách giao tiếp, lấy ví dụ minh hoạ, từ đó hình thành cho mình phong cách giao tiếp tốt.</w:t>
      </w:r>
    </w:p>
    <w:p w14:paraId="6D88AFC4"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lastRenderedPageBreak/>
        <w:t>- Thảo luận về các nguyên tắc giao tiếp, theo bạn nguyên tắc nào là quan trọng nhất. Lấy một tình huống cụ thể phân tích.</w:t>
      </w:r>
    </w:p>
    <w:p w14:paraId="2FCBEBBD" w14:textId="77777777" w:rsidR="00D463BF" w:rsidRPr="00956467" w:rsidRDefault="00D463BF" w:rsidP="00D463BF">
      <w:pPr>
        <w:spacing w:before="40" w:after="40" w:line="264" w:lineRule="auto"/>
        <w:rPr>
          <w:b/>
          <w:sz w:val="25"/>
          <w:szCs w:val="25"/>
          <w:lang w:val="pt-BR"/>
        </w:rPr>
      </w:pPr>
      <w:r w:rsidRPr="00956467">
        <w:rPr>
          <w:b/>
          <w:sz w:val="25"/>
          <w:szCs w:val="25"/>
          <w:lang w:val="pt-BR"/>
        </w:rPr>
        <w:t>CHƯƠNG 5: KỸ NĂNG GIAO TIẾP</w:t>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i/>
          <w:sz w:val="25"/>
          <w:szCs w:val="25"/>
          <w:lang w:val="pt-BR"/>
        </w:rPr>
        <w:t>Thời gian: 12 giờ</w:t>
      </w:r>
    </w:p>
    <w:p w14:paraId="3D1F7D1D" w14:textId="77777777" w:rsidR="00D463BF" w:rsidRPr="00956467" w:rsidRDefault="00D463BF" w:rsidP="00D463BF">
      <w:pPr>
        <w:spacing w:before="40" w:after="40" w:line="264" w:lineRule="auto"/>
        <w:rPr>
          <w:i/>
          <w:sz w:val="25"/>
          <w:szCs w:val="25"/>
          <w:lang w:val="pt-BR"/>
        </w:rPr>
      </w:pPr>
      <w:r w:rsidRPr="00956467">
        <w:rPr>
          <w:i/>
          <w:sz w:val="25"/>
          <w:szCs w:val="25"/>
          <w:lang w:val="pt-BR"/>
        </w:rPr>
        <w:t>Mục tiêu:</w:t>
      </w:r>
    </w:p>
    <w:p w14:paraId="7C0F9800"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Xác định được các kỹ năng giao tiếp cơ bản trong những trường hợp thực tế cụ thể.</w:t>
      </w:r>
    </w:p>
    <w:p w14:paraId="7D47295D" w14:textId="77777777" w:rsidR="00D463BF" w:rsidRPr="00956467" w:rsidRDefault="00D463BF" w:rsidP="00D463BF">
      <w:pPr>
        <w:spacing w:before="40" w:after="40" w:line="264" w:lineRule="auto"/>
        <w:ind w:firstLine="567"/>
        <w:rPr>
          <w:sz w:val="25"/>
          <w:szCs w:val="25"/>
          <w:lang w:val="da-DK"/>
        </w:rPr>
      </w:pPr>
      <w:r w:rsidRPr="00956467">
        <w:rPr>
          <w:sz w:val="25"/>
          <w:szCs w:val="25"/>
          <w:lang w:val="da-DK"/>
        </w:rPr>
        <w:t>- Xây dựng những kỹ năng giao tiếp cần thiết cho bản thân.</w:t>
      </w:r>
    </w:p>
    <w:p w14:paraId="2E0ACE3F" w14:textId="77777777" w:rsidR="00D463BF" w:rsidRPr="00956467" w:rsidRDefault="00D463BF" w:rsidP="00D463BF">
      <w:pPr>
        <w:spacing w:before="40" w:after="40" w:line="264" w:lineRule="auto"/>
        <w:ind w:firstLine="567"/>
        <w:rPr>
          <w:sz w:val="25"/>
          <w:szCs w:val="25"/>
          <w:lang w:val="pt-BR"/>
        </w:rPr>
      </w:pPr>
      <w:r w:rsidRPr="00956467">
        <w:rPr>
          <w:sz w:val="25"/>
          <w:szCs w:val="25"/>
          <w:lang w:val="da-DK"/>
        </w:rPr>
        <w:t>- Vận dụng vào thực</w:t>
      </w:r>
      <w:r w:rsidRPr="00956467">
        <w:rPr>
          <w:sz w:val="25"/>
          <w:szCs w:val="25"/>
          <w:lang w:val="pt-BR"/>
        </w:rPr>
        <w:t xml:space="preserve"> tế giao tiếp kinh doanh và giao tiếp xã hội.</w:t>
      </w:r>
    </w:p>
    <w:p w14:paraId="6F970B4B" w14:textId="77777777" w:rsidR="00D463BF" w:rsidRPr="00956467" w:rsidRDefault="00D463BF" w:rsidP="00D463BF">
      <w:pPr>
        <w:spacing w:before="40" w:after="40" w:line="264" w:lineRule="auto"/>
        <w:rPr>
          <w:sz w:val="25"/>
          <w:szCs w:val="25"/>
          <w:lang w:val="pt-BR"/>
        </w:rPr>
      </w:pPr>
      <w:r w:rsidRPr="00956467">
        <w:rPr>
          <w:sz w:val="25"/>
          <w:szCs w:val="25"/>
          <w:lang w:val="pt-BR"/>
        </w:rPr>
        <w:t>Nội dung chương:</w:t>
      </w:r>
    </w:p>
    <w:p w14:paraId="1099363C" w14:textId="77777777" w:rsidR="00D463BF" w:rsidRPr="00956467" w:rsidRDefault="00D463BF" w:rsidP="00D463BF">
      <w:pPr>
        <w:spacing w:before="40" w:after="40" w:line="264" w:lineRule="auto"/>
        <w:rPr>
          <w:sz w:val="25"/>
          <w:szCs w:val="25"/>
          <w:lang w:val="pt-BR"/>
        </w:rPr>
      </w:pPr>
      <w:r w:rsidRPr="00956467">
        <w:rPr>
          <w:sz w:val="25"/>
          <w:szCs w:val="25"/>
          <w:lang w:val="pt-BR"/>
        </w:rPr>
        <w:t>1. Cách giao tiếp cơ bản trong kinh doanh, trong đời sống</w:t>
      </w:r>
      <w:r w:rsidRPr="00956467">
        <w:rPr>
          <w:i/>
          <w:sz w:val="25"/>
          <w:szCs w:val="25"/>
          <w:lang w:val="pt-BR"/>
        </w:rPr>
        <w:tab/>
      </w:r>
    </w:p>
    <w:p w14:paraId="60C2442E"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1.1. Lễ nghi bắt tay.</w:t>
      </w:r>
    </w:p>
    <w:p w14:paraId="17BE953F"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1.2. Lễ nghi chào hỏi.</w:t>
      </w:r>
    </w:p>
    <w:p w14:paraId="05704105"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1.3. Lễ nghi đàm đạo.</w:t>
      </w:r>
    </w:p>
    <w:p w14:paraId="3E7B19F5"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1.4. Lễ nghi dự tiệc, hội nghị.</w:t>
      </w:r>
    </w:p>
    <w:p w14:paraId="139FAE3D"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1.5. Lễ nghi giao tiếp hàng ngày.</w:t>
      </w:r>
    </w:p>
    <w:p w14:paraId="6FEC12A7"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1.6. Quy ước thư tín.</w:t>
      </w:r>
    </w:p>
    <w:p w14:paraId="4E948F39" w14:textId="77777777" w:rsidR="00D463BF" w:rsidRPr="00956467" w:rsidRDefault="00D463BF" w:rsidP="00D463BF">
      <w:pPr>
        <w:spacing w:before="40" w:after="40" w:line="264" w:lineRule="auto"/>
        <w:rPr>
          <w:sz w:val="25"/>
          <w:szCs w:val="25"/>
          <w:lang w:val="pt-BR"/>
        </w:rPr>
      </w:pPr>
      <w:r w:rsidRPr="00956467">
        <w:rPr>
          <w:sz w:val="25"/>
          <w:szCs w:val="25"/>
          <w:lang w:val="pt-BR"/>
        </w:rPr>
        <w:t>2. Cách giao tiếp trong đàm phán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34474F9B"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2.1. Các yếu tố cấu tạo trong đàm phán.</w:t>
      </w:r>
    </w:p>
    <w:p w14:paraId="2EC5B53E"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2.2. Sách lược trong đàm phán.</w:t>
      </w:r>
    </w:p>
    <w:p w14:paraId="71C6CD62" w14:textId="77777777" w:rsidR="00D463BF" w:rsidRPr="00956467" w:rsidRDefault="00D463BF" w:rsidP="00D463BF">
      <w:pPr>
        <w:spacing w:before="40" w:after="40" w:line="264" w:lineRule="auto"/>
        <w:ind w:firstLine="284"/>
        <w:rPr>
          <w:sz w:val="25"/>
          <w:szCs w:val="25"/>
          <w:lang w:val="pt-BR"/>
        </w:rPr>
      </w:pPr>
      <w:r w:rsidRPr="00956467">
        <w:rPr>
          <w:sz w:val="25"/>
          <w:szCs w:val="25"/>
          <w:lang w:val="pt-BR"/>
        </w:rPr>
        <w:t>2.3. Bí quyết thành công trong đàm phán.</w:t>
      </w:r>
    </w:p>
    <w:p w14:paraId="72C21BD7" w14:textId="77777777" w:rsidR="00D463BF" w:rsidRPr="00956467" w:rsidRDefault="00D463BF" w:rsidP="00D463BF">
      <w:pPr>
        <w:spacing w:before="40" w:after="40" w:line="264" w:lineRule="auto"/>
        <w:rPr>
          <w:i/>
          <w:sz w:val="25"/>
          <w:szCs w:val="25"/>
        </w:rPr>
      </w:pPr>
      <w:r w:rsidRPr="00956467">
        <w:rPr>
          <w:sz w:val="25"/>
          <w:szCs w:val="25"/>
        </w:rPr>
        <w:t>3. Cách giao tiếp trong đấu thầu</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1BB2EF09" w14:textId="77777777" w:rsidR="00D463BF" w:rsidRPr="00956467" w:rsidRDefault="00D463BF" w:rsidP="00D463BF">
      <w:pPr>
        <w:spacing w:before="40" w:after="40" w:line="264" w:lineRule="auto"/>
        <w:ind w:firstLine="284"/>
        <w:rPr>
          <w:sz w:val="25"/>
          <w:szCs w:val="25"/>
        </w:rPr>
      </w:pPr>
      <w:r w:rsidRPr="00956467">
        <w:rPr>
          <w:sz w:val="25"/>
          <w:szCs w:val="25"/>
        </w:rPr>
        <w:t>3.1. Mời đấu thầu.</w:t>
      </w:r>
    </w:p>
    <w:p w14:paraId="3A88DD59" w14:textId="77777777" w:rsidR="00D463BF" w:rsidRPr="00956467" w:rsidRDefault="00D463BF" w:rsidP="00D463BF">
      <w:pPr>
        <w:spacing w:before="40" w:after="40" w:line="264" w:lineRule="auto"/>
        <w:ind w:firstLine="284"/>
        <w:rPr>
          <w:sz w:val="25"/>
          <w:szCs w:val="25"/>
        </w:rPr>
      </w:pPr>
      <w:r w:rsidRPr="00956467">
        <w:rPr>
          <w:sz w:val="25"/>
          <w:szCs w:val="25"/>
        </w:rPr>
        <w:t>3.2. Xin đấu thầu.</w:t>
      </w:r>
    </w:p>
    <w:p w14:paraId="2FA07833" w14:textId="77777777" w:rsidR="00D463BF" w:rsidRPr="00956467" w:rsidRDefault="00D463BF" w:rsidP="00D463BF">
      <w:pPr>
        <w:spacing w:before="40" w:after="40" w:line="264" w:lineRule="auto"/>
        <w:ind w:firstLine="284"/>
        <w:rPr>
          <w:sz w:val="25"/>
          <w:szCs w:val="25"/>
        </w:rPr>
      </w:pPr>
      <w:r w:rsidRPr="00956467">
        <w:rPr>
          <w:sz w:val="25"/>
          <w:szCs w:val="25"/>
        </w:rPr>
        <w:t>3.3. Lập phương án.</w:t>
      </w:r>
    </w:p>
    <w:p w14:paraId="3A300057" w14:textId="77777777" w:rsidR="00D463BF" w:rsidRPr="00956467" w:rsidRDefault="00D463BF" w:rsidP="00D463BF">
      <w:pPr>
        <w:spacing w:before="40" w:after="40" w:line="264" w:lineRule="auto"/>
        <w:ind w:firstLine="284"/>
        <w:rPr>
          <w:sz w:val="25"/>
          <w:szCs w:val="25"/>
        </w:rPr>
      </w:pPr>
      <w:r w:rsidRPr="00956467">
        <w:rPr>
          <w:sz w:val="25"/>
          <w:szCs w:val="25"/>
        </w:rPr>
        <w:t>3.4. Cách trả lời chất vấn trong đấu thầu.</w:t>
      </w:r>
    </w:p>
    <w:p w14:paraId="5E89CBD7" w14:textId="77777777" w:rsidR="00D463BF" w:rsidRPr="00956467" w:rsidRDefault="00D463BF" w:rsidP="00D463BF">
      <w:pPr>
        <w:spacing w:before="40" w:after="40" w:line="264" w:lineRule="auto"/>
        <w:ind w:left="284" w:hanging="284"/>
        <w:rPr>
          <w:sz w:val="25"/>
          <w:szCs w:val="25"/>
        </w:rPr>
      </w:pPr>
      <w:r w:rsidRPr="00956467">
        <w:rPr>
          <w:sz w:val="25"/>
          <w:szCs w:val="25"/>
        </w:rPr>
        <w:t xml:space="preserve">4. </w:t>
      </w:r>
      <w:r w:rsidRPr="00956467">
        <w:rPr>
          <w:sz w:val="25"/>
          <w:szCs w:val="25"/>
          <w:lang w:val="it-IT"/>
        </w:rPr>
        <w:t>Năng lực giao tiếp cần có ở người làm công tác quản lý</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sz w:val="25"/>
          <w:szCs w:val="25"/>
        </w:rPr>
        <w:t xml:space="preserve">- </w:t>
      </w:r>
      <w:r w:rsidRPr="00956467">
        <w:rPr>
          <w:rFonts w:eastAsia="MS Mincho" w:hint="eastAsia"/>
          <w:sz w:val="25"/>
          <w:szCs w:val="25"/>
          <w:lang w:eastAsia="ja-JP"/>
        </w:rPr>
        <w:t xml:space="preserve">- </w:t>
      </w:r>
      <w:r w:rsidRPr="00956467">
        <w:rPr>
          <w:sz w:val="25"/>
          <w:szCs w:val="25"/>
        </w:rPr>
        <w:t>Thảo luận về tình huống đàm phán trong kinh doanh.</w:t>
      </w:r>
    </w:p>
    <w:p w14:paraId="675DE6D2" w14:textId="77777777" w:rsidR="00D463BF" w:rsidRPr="00956467" w:rsidRDefault="00D463BF" w:rsidP="00D463BF">
      <w:pPr>
        <w:spacing w:before="40" w:after="40" w:line="264" w:lineRule="auto"/>
        <w:ind w:firstLine="284"/>
        <w:rPr>
          <w:sz w:val="25"/>
          <w:szCs w:val="25"/>
        </w:rPr>
      </w:pPr>
      <w:r w:rsidRPr="00956467">
        <w:rPr>
          <w:sz w:val="25"/>
          <w:szCs w:val="25"/>
        </w:rPr>
        <w:t>- Thảo luận về tình huống đàm phán trong đấu thầu.</w:t>
      </w:r>
    </w:p>
    <w:p w14:paraId="186CFFD3" w14:textId="77777777" w:rsidR="00D463BF" w:rsidRPr="00956467" w:rsidRDefault="00D463BF" w:rsidP="00D463BF">
      <w:pPr>
        <w:spacing w:before="40" w:after="40" w:line="264" w:lineRule="auto"/>
        <w:ind w:firstLine="284"/>
        <w:rPr>
          <w:sz w:val="25"/>
          <w:szCs w:val="25"/>
        </w:rPr>
      </w:pPr>
      <w:r w:rsidRPr="00956467">
        <w:rPr>
          <w:sz w:val="25"/>
          <w:szCs w:val="25"/>
        </w:rPr>
        <w:t>- Thảo luận về bí quyết thành công trong đàm phán.</w:t>
      </w:r>
    </w:p>
    <w:p w14:paraId="289F0CF5" w14:textId="77777777" w:rsidR="00D463BF" w:rsidRPr="00956467" w:rsidRDefault="00D463BF" w:rsidP="00D463BF">
      <w:pPr>
        <w:spacing w:before="40" w:after="40" w:line="264" w:lineRule="auto"/>
        <w:rPr>
          <w:sz w:val="25"/>
          <w:szCs w:val="25"/>
        </w:rPr>
      </w:pPr>
      <w:r w:rsidRPr="00956467">
        <w:rPr>
          <w:sz w:val="25"/>
          <w:szCs w:val="25"/>
        </w:rPr>
        <w:t>Kiểm tra</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8C0DB88" w14:textId="77777777" w:rsidR="00D463BF" w:rsidRPr="00956467" w:rsidRDefault="00D463BF" w:rsidP="00D463BF">
      <w:pPr>
        <w:spacing w:before="40" w:after="40" w:line="264" w:lineRule="auto"/>
        <w:rPr>
          <w:b/>
          <w:sz w:val="25"/>
          <w:szCs w:val="25"/>
        </w:rPr>
      </w:pPr>
      <w:r w:rsidRPr="00956467">
        <w:rPr>
          <w:b/>
          <w:sz w:val="25"/>
          <w:szCs w:val="25"/>
        </w:rPr>
        <w:t>IV. ĐIỀU KIỆN THỰC HIỆN:</w:t>
      </w:r>
    </w:p>
    <w:p w14:paraId="19B2EA04" w14:textId="77777777" w:rsidR="00D463BF" w:rsidRPr="00956467" w:rsidRDefault="00D463BF" w:rsidP="00D463BF">
      <w:pPr>
        <w:spacing w:before="40" w:after="40" w:line="264" w:lineRule="auto"/>
        <w:rPr>
          <w:sz w:val="25"/>
          <w:szCs w:val="25"/>
        </w:rPr>
      </w:pPr>
      <w:r w:rsidRPr="00956467">
        <w:rPr>
          <w:sz w:val="25"/>
          <w:szCs w:val="25"/>
        </w:rPr>
        <w:t>- Máy tính, máy chiếu giảng.</w:t>
      </w:r>
    </w:p>
    <w:p w14:paraId="7FC86DCC" w14:textId="77777777" w:rsidR="00D463BF" w:rsidRPr="00956467" w:rsidRDefault="00D463BF" w:rsidP="00D463BF">
      <w:pPr>
        <w:spacing w:before="40" w:after="40" w:line="264" w:lineRule="auto"/>
        <w:rPr>
          <w:sz w:val="25"/>
          <w:szCs w:val="25"/>
        </w:rPr>
      </w:pPr>
      <w:r w:rsidRPr="00956467">
        <w:rPr>
          <w:sz w:val="25"/>
          <w:szCs w:val="25"/>
        </w:rPr>
        <w:t>- Đề cương, giáo án, bài giảng.</w:t>
      </w:r>
    </w:p>
    <w:p w14:paraId="47291CDA" w14:textId="77777777" w:rsidR="00D463BF" w:rsidRPr="00956467" w:rsidRDefault="00D463BF" w:rsidP="00D463BF">
      <w:pPr>
        <w:spacing w:before="40" w:after="40" w:line="264" w:lineRule="auto"/>
        <w:rPr>
          <w:sz w:val="25"/>
          <w:szCs w:val="25"/>
          <w:lang w:val="da-DK"/>
        </w:rPr>
      </w:pPr>
      <w:r w:rsidRPr="00956467">
        <w:rPr>
          <w:sz w:val="25"/>
          <w:szCs w:val="25"/>
        </w:rPr>
        <w:t>- Giáo t</w:t>
      </w:r>
      <w:r w:rsidRPr="00956467">
        <w:rPr>
          <w:sz w:val="25"/>
          <w:szCs w:val="25"/>
          <w:lang w:val="da-DK"/>
        </w:rPr>
        <w:t>rình, tài liệu tham khảo.</w:t>
      </w:r>
    </w:p>
    <w:p w14:paraId="0F44A6D9" w14:textId="77777777" w:rsidR="00D463BF" w:rsidRPr="00956467" w:rsidRDefault="00D463BF" w:rsidP="00D463BF">
      <w:pPr>
        <w:spacing w:before="40" w:after="40" w:line="264" w:lineRule="auto"/>
        <w:rPr>
          <w:sz w:val="25"/>
          <w:szCs w:val="25"/>
          <w:lang w:val="da-DK"/>
        </w:rPr>
      </w:pPr>
      <w:r w:rsidRPr="00956467">
        <w:rPr>
          <w:sz w:val="25"/>
          <w:szCs w:val="25"/>
          <w:lang w:val="da-DK"/>
        </w:rPr>
        <w:t>- Câu hỏi, bài tập thực hành.</w:t>
      </w:r>
    </w:p>
    <w:p w14:paraId="57C18987" w14:textId="77777777" w:rsidR="00D463BF" w:rsidRPr="00956467" w:rsidRDefault="00D463BF" w:rsidP="00D463BF">
      <w:pPr>
        <w:spacing w:before="40" w:after="40" w:line="264" w:lineRule="auto"/>
        <w:rPr>
          <w:b/>
          <w:sz w:val="25"/>
          <w:szCs w:val="25"/>
          <w:lang w:val="da-DK"/>
        </w:rPr>
      </w:pPr>
      <w:r w:rsidRPr="00956467">
        <w:rPr>
          <w:b/>
          <w:sz w:val="25"/>
          <w:szCs w:val="25"/>
          <w:lang w:val="da-DK"/>
        </w:rPr>
        <w:t>V. PHƯƠNG PHÁP VÀ NỘI DUNG ĐÁNH GIÁ:</w:t>
      </w:r>
    </w:p>
    <w:p w14:paraId="36C5F0D0" w14:textId="77777777" w:rsidR="00D463BF" w:rsidRPr="00956467" w:rsidRDefault="00D463BF" w:rsidP="00D463BF">
      <w:pPr>
        <w:spacing w:before="40" w:after="40" w:line="264" w:lineRule="auto"/>
        <w:rPr>
          <w:b/>
          <w:sz w:val="25"/>
          <w:szCs w:val="25"/>
          <w:lang w:val="da-DK"/>
        </w:rPr>
      </w:pPr>
      <w:r w:rsidRPr="00956467">
        <w:rPr>
          <w:b/>
          <w:sz w:val="25"/>
          <w:szCs w:val="25"/>
          <w:lang w:val="da-DK"/>
        </w:rPr>
        <w:t>1. Nội dung:</w:t>
      </w:r>
    </w:p>
    <w:p w14:paraId="62B41D33" w14:textId="77777777" w:rsidR="00D463BF" w:rsidRPr="00956467" w:rsidRDefault="00D463BF" w:rsidP="00D463BF">
      <w:pPr>
        <w:spacing w:before="40" w:after="40" w:line="264" w:lineRule="auto"/>
        <w:rPr>
          <w:b/>
          <w:sz w:val="25"/>
          <w:szCs w:val="25"/>
          <w:lang w:val="da-DK"/>
        </w:rPr>
      </w:pPr>
      <w:r w:rsidRPr="00956467">
        <w:rPr>
          <w:b/>
          <w:sz w:val="25"/>
          <w:szCs w:val="25"/>
          <w:lang w:val="da-DK"/>
        </w:rPr>
        <w:t>-Kiến thức:</w:t>
      </w:r>
    </w:p>
    <w:p w14:paraId="32D10BDD"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18C0EB10" w14:textId="77777777" w:rsidR="00D463BF" w:rsidRPr="00956467" w:rsidRDefault="00D463BF" w:rsidP="00D463BF">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3C068D1E" w14:textId="77777777" w:rsidR="00D463BF" w:rsidRPr="00956467" w:rsidRDefault="00D463BF" w:rsidP="00D463BF">
      <w:pPr>
        <w:spacing w:before="40" w:after="40" w:line="264" w:lineRule="auto"/>
        <w:rPr>
          <w:b/>
          <w:sz w:val="25"/>
          <w:szCs w:val="25"/>
          <w:lang w:val="da-DK"/>
        </w:rPr>
      </w:pPr>
      <w:r w:rsidRPr="00956467">
        <w:rPr>
          <w:b/>
          <w:sz w:val="25"/>
          <w:szCs w:val="25"/>
          <w:lang w:val="da-DK"/>
        </w:rPr>
        <w:t>- Kỹ năng:</w:t>
      </w:r>
    </w:p>
    <w:p w14:paraId="62609C9A"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2F649E95"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lastRenderedPageBreak/>
        <w:t>+ Ứng dụng các kỹ năng giao tiếp vào trong thực tế kinh doanh.</w:t>
      </w:r>
    </w:p>
    <w:p w14:paraId="42247D6A" w14:textId="77777777" w:rsidR="00D463BF" w:rsidRPr="00956467" w:rsidRDefault="00D463BF" w:rsidP="00D463BF">
      <w:pPr>
        <w:spacing w:before="40" w:after="40" w:line="264" w:lineRule="auto"/>
        <w:rPr>
          <w:b/>
          <w:sz w:val="25"/>
          <w:szCs w:val="25"/>
          <w:lang w:val="da-DK"/>
        </w:rPr>
      </w:pPr>
      <w:r w:rsidRPr="00956467">
        <w:rPr>
          <w:b/>
          <w:sz w:val="25"/>
          <w:szCs w:val="25"/>
          <w:lang w:val="da-DK"/>
        </w:rPr>
        <w:t>-Năng lực tự chủ và trách nhiệm:</w:t>
      </w:r>
    </w:p>
    <w:p w14:paraId="0CEC29B2"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5B085180" w14:textId="77777777" w:rsidR="00D463BF" w:rsidRPr="00956467" w:rsidRDefault="00D463BF" w:rsidP="00D463BF">
      <w:pPr>
        <w:spacing w:before="40" w:after="40" w:line="264" w:lineRule="auto"/>
        <w:rPr>
          <w:b/>
          <w:sz w:val="25"/>
          <w:szCs w:val="25"/>
          <w:lang w:val="da-DK"/>
        </w:rPr>
      </w:pPr>
      <w:r w:rsidRPr="00956467">
        <w:rPr>
          <w:b/>
          <w:sz w:val="25"/>
          <w:szCs w:val="25"/>
          <w:lang w:val="da-DK"/>
        </w:rPr>
        <w:t>2. Phương pháp:</w:t>
      </w:r>
    </w:p>
    <w:p w14:paraId="692B9269" w14:textId="77777777" w:rsidR="00D463BF" w:rsidRPr="00956467" w:rsidRDefault="00D463BF" w:rsidP="00D463BF">
      <w:pPr>
        <w:spacing w:before="40" w:after="40" w:line="264" w:lineRule="auto"/>
        <w:rPr>
          <w:sz w:val="25"/>
          <w:szCs w:val="25"/>
          <w:lang w:val="da-DK"/>
        </w:rPr>
      </w:pPr>
      <w:r w:rsidRPr="00956467">
        <w:rPr>
          <w:sz w:val="25"/>
          <w:szCs w:val="25"/>
          <w:lang w:val="da-DK"/>
        </w:rPr>
        <w:t>+ Kiểm tra lý thuyết với các nội dung đã học có liên hệ với thực tiễn.</w:t>
      </w:r>
    </w:p>
    <w:p w14:paraId="479CAA19" w14:textId="77777777" w:rsidR="00D463BF" w:rsidRPr="00956467" w:rsidRDefault="00D463BF" w:rsidP="00D463BF">
      <w:pPr>
        <w:spacing w:before="40" w:after="40" w:line="264" w:lineRule="auto"/>
        <w:rPr>
          <w:sz w:val="25"/>
          <w:szCs w:val="25"/>
          <w:lang w:val="da-DK"/>
        </w:rPr>
      </w:pPr>
      <w:r w:rsidRPr="00956467">
        <w:rPr>
          <w:sz w:val="25"/>
          <w:szCs w:val="25"/>
          <w:lang w:val="da-DK"/>
        </w:rPr>
        <w:t>+ Thực hành: Kiểm tra và đánh giá các bài thảo luận.</w:t>
      </w:r>
    </w:p>
    <w:p w14:paraId="603666C2" w14:textId="77777777" w:rsidR="00D463BF" w:rsidRPr="00956467" w:rsidRDefault="00D463BF" w:rsidP="00D463BF">
      <w:pPr>
        <w:spacing w:before="40" w:after="40" w:line="264" w:lineRule="auto"/>
        <w:rPr>
          <w:sz w:val="25"/>
          <w:szCs w:val="25"/>
          <w:lang w:val="da-DK"/>
        </w:rPr>
      </w:pPr>
      <w:r w:rsidRPr="00956467">
        <w:rPr>
          <w:sz w:val="25"/>
          <w:szCs w:val="25"/>
          <w:lang w:val="da-DK"/>
        </w:rPr>
        <w:t>+ Đánh giá trong quá trình học: Kiểm tra viết (tự luận, trắc nghiệm).</w:t>
      </w:r>
    </w:p>
    <w:p w14:paraId="22110CFA"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 Đánh giá cuối môn học: Kiểm tra theo hình thức vấn đáp hoặc viết (tự luận, trắc nghiệm).</w:t>
      </w:r>
    </w:p>
    <w:p w14:paraId="032B86E6" w14:textId="77777777" w:rsidR="00D463BF" w:rsidRPr="00956467" w:rsidRDefault="00D463BF" w:rsidP="00D463BF">
      <w:pPr>
        <w:spacing w:before="40" w:after="40" w:line="264" w:lineRule="auto"/>
        <w:rPr>
          <w:b/>
          <w:sz w:val="25"/>
          <w:szCs w:val="25"/>
          <w:lang w:val="da-DK"/>
        </w:rPr>
      </w:pPr>
      <w:r w:rsidRPr="00956467">
        <w:rPr>
          <w:b/>
          <w:sz w:val="25"/>
          <w:szCs w:val="25"/>
          <w:lang w:val="da-DK"/>
        </w:rPr>
        <w:t>VI. HƯỚNG DẪN THỰC HIỆN:</w:t>
      </w:r>
    </w:p>
    <w:p w14:paraId="37E2E23F" w14:textId="77777777" w:rsidR="00D463BF" w:rsidRPr="00956467" w:rsidRDefault="00D463BF" w:rsidP="00D463BF">
      <w:pPr>
        <w:spacing w:before="40" w:after="40" w:line="264" w:lineRule="auto"/>
        <w:jc w:val="both"/>
        <w:rPr>
          <w:sz w:val="25"/>
          <w:szCs w:val="25"/>
          <w:lang w:val="da-DK"/>
        </w:rPr>
      </w:pPr>
      <w:r w:rsidRPr="00956467">
        <w:rPr>
          <w:i/>
          <w:sz w:val="25"/>
          <w:szCs w:val="25"/>
          <w:lang w:val="da-DK"/>
        </w:rPr>
        <w:t xml:space="preserve">1. Phạm vi áp dụng: </w:t>
      </w:r>
      <w:r w:rsidRPr="00956467">
        <w:rPr>
          <w:sz w:val="25"/>
          <w:szCs w:val="25"/>
          <w:lang w:val="da-DK"/>
        </w:rPr>
        <w:t>Chương trình môn họcđược sử dụng để giảng cho trình độ Cao đẳng. Tổng thời gian thực hiện môn học là 30 giờ, giảng viên giảng các tiết lý thuyết kết hợp với các bài tập thực hành đan xen.</w:t>
      </w:r>
    </w:p>
    <w:p w14:paraId="160E69AD" w14:textId="77777777" w:rsidR="00D463BF" w:rsidRPr="00956467" w:rsidRDefault="00D463BF" w:rsidP="00D463BF">
      <w:pPr>
        <w:spacing w:before="40" w:after="40" w:line="264" w:lineRule="auto"/>
        <w:rPr>
          <w:i/>
          <w:sz w:val="25"/>
          <w:szCs w:val="25"/>
          <w:lang w:val="da-DK"/>
        </w:rPr>
      </w:pPr>
      <w:r w:rsidRPr="00956467">
        <w:rPr>
          <w:i/>
          <w:sz w:val="25"/>
          <w:szCs w:val="25"/>
          <w:lang w:val="da-DK"/>
        </w:rPr>
        <w:t>2. Hướng dẫn một số điểm chính về phương pháp giảng dạy môn học:</w:t>
      </w:r>
    </w:p>
    <w:p w14:paraId="41F8D3B6" w14:textId="77777777" w:rsidR="00D463BF" w:rsidRPr="00956467" w:rsidRDefault="00D463BF" w:rsidP="00D463BF">
      <w:pPr>
        <w:spacing w:before="40" w:after="40" w:line="264" w:lineRule="auto"/>
        <w:jc w:val="both"/>
        <w:rPr>
          <w:i/>
          <w:sz w:val="25"/>
          <w:szCs w:val="25"/>
          <w:lang w:val="da-DK"/>
        </w:rPr>
      </w:pPr>
      <w:r w:rsidRPr="00956467">
        <w:rPr>
          <w:sz w:val="25"/>
          <w:szCs w:val="25"/>
          <w:lang w:val="da-DK"/>
        </w:rPr>
        <w:t>-Hình thức giảng dạy chính của môn học: Lý thuyết trên lớp kết hợp với thảo luận nhóm.</w:t>
      </w:r>
    </w:p>
    <w:p w14:paraId="01DEB9FF" w14:textId="77777777" w:rsidR="00D463BF" w:rsidRPr="00956467" w:rsidRDefault="00D463BF" w:rsidP="00D463BF">
      <w:pPr>
        <w:spacing w:before="40" w:after="40" w:line="264" w:lineRule="auto"/>
        <w:jc w:val="both"/>
        <w:rPr>
          <w:sz w:val="25"/>
          <w:szCs w:val="25"/>
          <w:lang w:val="da-DK"/>
        </w:rPr>
      </w:pPr>
      <w:r w:rsidRPr="00956467">
        <w:rPr>
          <w:sz w:val="25"/>
          <w:szCs w:val="25"/>
          <w:lang w:val="da-DK"/>
        </w:rPr>
        <w:t>-Giảng viên trước khi giảng dạy cần phải căn cứ vào nội dung của từng bài học, chuẩn bị đầy dủ các điều kiện thực hiện bài học để đảm bảo chất lượng giảng dạy.</w:t>
      </w:r>
    </w:p>
    <w:p w14:paraId="58922D0C" w14:textId="77777777" w:rsidR="00D463BF" w:rsidRPr="00956467" w:rsidRDefault="00D463BF" w:rsidP="00D463BF">
      <w:pPr>
        <w:spacing w:before="40" w:after="40" w:line="264" w:lineRule="auto"/>
        <w:rPr>
          <w:i/>
          <w:sz w:val="25"/>
          <w:szCs w:val="25"/>
          <w:lang w:val="da-DK"/>
        </w:rPr>
      </w:pPr>
      <w:r w:rsidRPr="00956467">
        <w:rPr>
          <w:i/>
          <w:sz w:val="25"/>
          <w:szCs w:val="25"/>
          <w:lang w:val="da-DK"/>
        </w:rPr>
        <w:t>3. Những trọng tâm chương trình cần chú ý:</w:t>
      </w:r>
    </w:p>
    <w:p w14:paraId="7AD71527" w14:textId="77777777" w:rsidR="00D463BF" w:rsidRPr="00956467" w:rsidRDefault="00D463BF" w:rsidP="00D463BF">
      <w:pPr>
        <w:spacing w:before="40" w:after="40" w:line="264" w:lineRule="auto"/>
        <w:rPr>
          <w:sz w:val="25"/>
          <w:szCs w:val="25"/>
          <w:lang w:val="da-DK"/>
        </w:rPr>
      </w:pPr>
      <w:r w:rsidRPr="00956467">
        <w:rPr>
          <w:sz w:val="25"/>
          <w:szCs w:val="25"/>
          <w:lang w:val="da-DK"/>
        </w:rPr>
        <w:t>-Động cơ hoạt động của con người.</w:t>
      </w:r>
    </w:p>
    <w:p w14:paraId="28536A50" w14:textId="77777777" w:rsidR="00D463BF" w:rsidRPr="00956467" w:rsidRDefault="00D463BF" w:rsidP="00D463BF">
      <w:pPr>
        <w:spacing w:before="40" w:after="40" w:line="264" w:lineRule="auto"/>
        <w:rPr>
          <w:sz w:val="25"/>
          <w:szCs w:val="25"/>
          <w:lang w:val="da-DK"/>
        </w:rPr>
      </w:pPr>
      <w:r w:rsidRPr="00956467">
        <w:rPr>
          <w:sz w:val="25"/>
          <w:szCs w:val="25"/>
          <w:lang w:val="da-DK"/>
        </w:rPr>
        <w:t>-Đặc điểm tâm lý của các đối tượng lao động, tâm lý người mua, người bán.</w:t>
      </w:r>
    </w:p>
    <w:p w14:paraId="23223D54" w14:textId="77777777" w:rsidR="00D463BF" w:rsidRPr="00956467" w:rsidRDefault="00D463BF" w:rsidP="00D463BF">
      <w:pPr>
        <w:spacing w:before="40" w:after="40" w:line="264" w:lineRule="auto"/>
        <w:rPr>
          <w:sz w:val="25"/>
          <w:szCs w:val="25"/>
          <w:lang w:val="da-DK"/>
        </w:rPr>
      </w:pPr>
      <w:r w:rsidRPr="00956467">
        <w:rPr>
          <w:sz w:val="25"/>
          <w:szCs w:val="25"/>
          <w:lang w:val="da-DK"/>
        </w:rPr>
        <w:t>-Kỹ năng giao tiếp trong đàm phán.</w:t>
      </w:r>
    </w:p>
    <w:p w14:paraId="7397972E" w14:textId="77777777" w:rsidR="00D463BF" w:rsidRPr="00956467" w:rsidRDefault="00D463BF" w:rsidP="00D463BF">
      <w:pPr>
        <w:spacing w:before="40" w:after="40" w:line="264" w:lineRule="auto"/>
        <w:rPr>
          <w:i/>
          <w:sz w:val="25"/>
          <w:szCs w:val="25"/>
          <w:lang w:val="da-DK"/>
        </w:rPr>
      </w:pPr>
      <w:r w:rsidRPr="00956467">
        <w:rPr>
          <w:i/>
          <w:sz w:val="25"/>
          <w:szCs w:val="25"/>
          <w:lang w:val="da-DK"/>
        </w:rPr>
        <w:t>4. Tài liệu cần tham khảo:</w:t>
      </w:r>
    </w:p>
    <w:p w14:paraId="198FAD7C"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t>- Tâm lý học quản trị kinh doanh-Nguyễn Đình Xuân, NXB chính trị quốc gia Hà nội 1998.</w:t>
      </w:r>
    </w:p>
    <w:p w14:paraId="37FF2592"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t>- Tâm lý học xã hội trong công tác lãnh đạo quản lý - Học viện Chính trị quốc gia Hồ Chí Minh 1998.</w:t>
      </w:r>
    </w:p>
    <w:p w14:paraId="52511C5E" w14:textId="77777777" w:rsidR="00D463BF" w:rsidRPr="00956467" w:rsidRDefault="00D463BF" w:rsidP="00D463BF">
      <w:pPr>
        <w:spacing w:before="40" w:after="40" w:line="264" w:lineRule="auto"/>
        <w:ind w:firstLine="284"/>
        <w:jc w:val="both"/>
        <w:rPr>
          <w:sz w:val="25"/>
          <w:szCs w:val="25"/>
          <w:lang w:val="da-DK"/>
        </w:rPr>
      </w:pPr>
      <w:r w:rsidRPr="00956467">
        <w:rPr>
          <w:sz w:val="25"/>
          <w:szCs w:val="25"/>
          <w:lang w:val="da-DK"/>
        </w:rPr>
        <w:t>- Khoa học quản lý hoạt động kinh doanh - Đỗ Văn Phức, NXB Khoa học và kỹ thuật 2003.</w:t>
      </w:r>
    </w:p>
    <w:p w14:paraId="0CBA232F" w14:textId="77777777" w:rsidR="00D463BF" w:rsidRPr="00956467" w:rsidRDefault="00D463BF" w:rsidP="00D463BF">
      <w:pPr>
        <w:spacing w:before="40" w:after="40" w:line="264" w:lineRule="auto"/>
        <w:rPr>
          <w:sz w:val="25"/>
          <w:szCs w:val="25"/>
          <w:lang w:val="da-DK"/>
        </w:rPr>
      </w:pPr>
      <w:r w:rsidRPr="00956467">
        <w:rPr>
          <w:sz w:val="25"/>
          <w:szCs w:val="25"/>
          <w:lang w:val="da-DK"/>
        </w:rPr>
        <w:t>5.Ghi chú và giải thích (nếu có)</w:t>
      </w:r>
    </w:p>
    <w:p w14:paraId="5BE47E2A" w14:textId="77777777" w:rsidR="00D463BF" w:rsidRPr="00956467" w:rsidRDefault="00D463BF" w:rsidP="00D463BF">
      <w:pPr>
        <w:spacing w:before="40" w:after="40" w:line="264" w:lineRule="auto"/>
        <w:ind w:left="2880" w:firstLine="720"/>
        <w:rPr>
          <w:sz w:val="25"/>
          <w:szCs w:val="25"/>
          <w:lang w:val="da-DK"/>
        </w:rPr>
      </w:pPr>
    </w:p>
    <w:p w14:paraId="67C90505" w14:textId="77777777" w:rsidR="00D463BF" w:rsidRPr="00956467" w:rsidRDefault="00D463BF" w:rsidP="00D463BF">
      <w:pPr>
        <w:spacing w:before="40" w:after="40" w:line="264" w:lineRule="auto"/>
        <w:ind w:left="2880" w:firstLine="720"/>
        <w:rPr>
          <w:i/>
          <w:sz w:val="25"/>
          <w:szCs w:val="25"/>
          <w:lang w:val="da-DK"/>
        </w:rPr>
      </w:pPr>
      <w:r w:rsidRPr="00956467">
        <w:rPr>
          <w:i/>
          <w:sz w:val="25"/>
          <w:szCs w:val="25"/>
          <w:lang w:val="da-DK"/>
        </w:rPr>
        <w:t xml:space="preserve">TP. Hồ Chí Minh, ngày          tháng      </w:t>
      </w:r>
      <w:r>
        <w:rPr>
          <w:i/>
          <w:sz w:val="25"/>
          <w:szCs w:val="25"/>
          <w:lang w:val="da-DK"/>
        </w:rPr>
        <w:t xml:space="preserve">  năm 2022</w:t>
      </w:r>
    </w:p>
    <w:p w14:paraId="25D28302" w14:textId="77777777" w:rsidR="00D463BF" w:rsidRPr="00956467" w:rsidRDefault="00D463BF" w:rsidP="00D463BF">
      <w:pPr>
        <w:tabs>
          <w:tab w:val="center" w:pos="6237"/>
        </w:tabs>
        <w:spacing w:before="40" w:after="40" w:line="264" w:lineRule="auto"/>
        <w:rPr>
          <w:b/>
          <w:sz w:val="25"/>
          <w:szCs w:val="25"/>
          <w:lang w:val="da-DK"/>
        </w:rPr>
      </w:pPr>
      <w:r w:rsidRPr="00956467">
        <w:rPr>
          <w:sz w:val="25"/>
          <w:szCs w:val="25"/>
          <w:lang w:val="da-DK"/>
        </w:rPr>
        <w:tab/>
      </w:r>
      <w:r w:rsidRPr="00956467">
        <w:rPr>
          <w:b/>
          <w:sz w:val="25"/>
          <w:szCs w:val="25"/>
          <w:lang w:val="da-DK"/>
        </w:rPr>
        <w:t>Trưởng Khoa</w:t>
      </w:r>
    </w:p>
    <w:p w14:paraId="17F8B6AD" w14:textId="77777777" w:rsidR="00D463BF" w:rsidRPr="00956467" w:rsidRDefault="00D463BF" w:rsidP="00D463BF">
      <w:pPr>
        <w:tabs>
          <w:tab w:val="center" w:pos="6237"/>
        </w:tabs>
        <w:spacing w:before="40" w:after="40" w:line="264" w:lineRule="auto"/>
        <w:rPr>
          <w:b/>
          <w:sz w:val="25"/>
          <w:szCs w:val="25"/>
          <w:lang w:val="da-DK"/>
        </w:rPr>
      </w:pPr>
      <w:r w:rsidRPr="00956467">
        <w:rPr>
          <w:b/>
          <w:sz w:val="25"/>
          <w:szCs w:val="25"/>
          <w:lang w:val="da-DK"/>
        </w:rPr>
        <w:t xml:space="preserve"> </w:t>
      </w:r>
    </w:p>
    <w:p w14:paraId="3B84C13F" w14:textId="77777777" w:rsidR="00D463BF" w:rsidRPr="00956467" w:rsidRDefault="00D463BF" w:rsidP="00D463BF">
      <w:pPr>
        <w:tabs>
          <w:tab w:val="center" w:pos="6237"/>
        </w:tabs>
        <w:spacing w:before="40" w:after="40" w:line="264" w:lineRule="auto"/>
        <w:rPr>
          <w:b/>
          <w:sz w:val="25"/>
          <w:szCs w:val="25"/>
          <w:lang w:val="da-DK"/>
        </w:rPr>
      </w:pPr>
    </w:p>
    <w:p w14:paraId="6EF662C7" w14:textId="77777777" w:rsidR="00D463BF" w:rsidRPr="00956467" w:rsidRDefault="00D463BF" w:rsidP="00D463BF">
      <w:pPr>
        <w:tabs>
          <w:tab w:val="center" w:pos="6237"/>
        </w:tabs>
        <w:spacing w:before="40" w:after="40" w:line="264" w:lineRule="auto"/>
        <w:rPr>
          <w:b/>
          <w:sz w:val="25"/>
          <w:szCs w:val="25"/>
          <w:lang w:val="da-DK"/>
        </w:rPr>
      </w:pPr>
    </w:p>
    <w:p w14:paraId="7D3864C6" w14:textId="77777777" w:rsidR="00D463BF" w:rsidRPr="00956467" w:rsidRDefault="00D463BF" w:rsidP="00D463BF">
      <w:pPr>
        <w:tabs>
          <w:tab w:val="center" w:pos="6237"/>
        </w:tabs>
        <w:spacing w:before="40" w:after="40" w:line="264" w:lineRule="auto"/>
        <w:rPr>
          <w:b/>
          <w:sz w:val="25"/>
          <w:szCs w:val="25"/>
          <w:lang w:val="da-DK"/>
        </w:rPr>
      </w:pPr>
      <w:r w:rsidRPr="00956467">
        <w:rPr>
          <w:b/>
          <w:sz w:val="25"/>
          <w:szCs w:val="25"/>
          <w:lang w:val="da-DK"/>
        </w:rPr>
        <w:t xml:space="preserve"> </w:t>
      </w:r>
    </w:p>
    <w:p w14:paraId="777F0320" w14:textId="77777777" w:rsidR="00D463BF" w:rsidRPr="00956467" w:rsidRDefault="00D463BF" w:rsidP="00D463BF">
      <w:pPr>
        <w:tabs>
          <w:tab w:val="center" w:pos="6237"/>
        </w:tabs>
        <w:spacing w:before="40" w:after="40" w:line="264" w:lineRule="auto"/>
        <w:rPr>
          <w:b/>
          <w:sz w:val="25"/>
          <w:szCs w:val="25"/>
          <w:lang w:val="da-DK"/>
        </w:rPr>
      </w:pPr>
      <w:r w:rsidRPr="00956467">
        <w:rPr>
          <w:b/>
          <w:sz w:val="25"/>
          <w:szCs w:val="25"/>
          <w:lang w:val="da-DK"/>
        </w:rPr>
        <w:tab/>
        <w:t xml:space="preserve">     </w:t>
      </w:r>
      <w:r w:rsidRPr="009505AF">
        <w:rPr>
          <w:b/>
          <w:noProof/>
          <w:sz w:val="25"/>
          <w:szCs w:val="25"/>
          <w:lang w:val="vi-VN"/>
        </w:rPr>
        <w:t>Trịnh Hoàng Hiệp</w:t>
      </w:r>
    </w:p>
    <w:p w14:paraId="03498B2E" w14:textId="7A5E5F7C" w:rsidR="00725301" w:rsidRDefault="00725301" w:rsidP="00823454">
      <w:pPr>
        <w:tabs>
          <w:tab w:val="left" w:pos="3285"/>
        </w:tabs>
        <w:rPr>
          <w:rFonts w:eastAsia="MS Mincho"/>
          <w:sz w:val="26"/>
          <w:szCs w:val="26"/>
          <w:lang w:val="sv-SE" w:eastAsia="ja-JP"/>
        </w:rPr>
      </w:pPr>
    </w:p>
    <w:p w14:paraId="1182121C" w14:textId="2DFAD14C" w:rsidR="00D463BF" w:rsidRDefault="00D463BF" w:rsidP="00823454">
      <w:pPr>
        <w:tabs>
          <w:tab w:val="left" w:pos="3285"/>
        </w:tabs>
        <w:rPr>
          <w:rFonts w:eastAsia="MS Mincho"/>
          <w:sz w:val="26"/>
          <w:szCs w:val="26"/>
          <w:lang w:val="sv-SE" w:eastAsia="ja-JP"/>
        </w:rPr>
      </w:pPr>
    </w:p>
    <w:p w14:paraId="0A3C1CBD" w14:textId="524BE197" w:rsidR="00D463BF" w:rsidRDefault="00D463BF" w:rsidP="00823454">
      <w:pPr>
        <w:tabs>
          <w:tab w:val="left" w:pos="3285"/>
        </w:tabs>
        <w:rPr>
          <w:rFonts w:eastAsia="MS Mincho"/>
          <w:sz w:val="26"/>
          <w:szCs w:val="26"/>
          <w:lang w:val="sv-SE" w:eastAsia="ja-JP"/>
        </w:rPr>
      </w:pPr>
    </w:p>
    <w:p w14:paraId="441A4136" w14:textId="223F6DEA" w:rsidR="00D463BF" w:rsidRDefault="00D463BF" w:rsidP="00823454">
      <w:pPr>
        <w:tabs>
          <w:tab w:val="left" w:pos="3285"/>
        </w:tabs>
        <w:rPr>
          <w:rFonts w:eastAsia="MS Mincho"/>
          <w:sz w:val="26"/>
          <w:szCs w:val="26"/>
          <w:lang w:val="sv-SE" w:eastAsia="ja-JP"/>
        </w:rPr>
      </w:pPr>
    </w:p>
    <w:p w14:paraId="76686C3E" w14:textId="60E75D92" w:rsidR="00D463BF" w:rsidRDefault="00D463BF" w:rsidP="00823454">
      <w:pPr>
        <w:tabs>
          <w:tab w:val="left" w:pos="3285"/>
        </w:tabs>
        <w:rPr>
          <w:rFonts w:eastAsia="MS Mincho"/>
          <w:sz w:val="26"/>
          <w:szCs w:val="26"/>
          <w:lang w:val="sv-SE" w:eastAsia="ja-JP"/>
        </w:rPr>
      </w:pPr>
    </w:p>
    <w:p w14:paraId="26FD9F27" w14:textId="4683D424" w:rsidR="00D463BF" w:rsidRDefault="00D463BF" w:rsidP="00823454">
      <w:pPr>
        <w:tabs>
          <w:tab w:val="left" w:pos="3285"/>
        </w:tabs>
        <w:rPr>
          <w:rFonts w:eastAsia="MS Mincho"/>
          <w:sz w:val="26"/>
          <w:szCs w:val="26"/>
          <w:lang w:val="sv-SE" w:eastAsia="ja-JP"/>
        </w:rPr>
      </w:pPr>
    </w:p>
    <w:p w14:paraId="4A6E41A5" w14:textId="19F68374" w:rsidR="00D463BF" w:rsidRDefault="00D463BF" w:rsidP="00823454">
      <w:pPr>
        <w:tabs>
          <w:tab w:val="left" w:pos="3285"/>
        </w:tabs>
        <w:rPr>
          <w:rFonts w:eastAsia="MS Mincho"/>
          <w:sz w:val="26"/>
          <w:szCs w:val="26"/>
          <w:lang w:val="sv-SE" w:eastAsia="ja-JP"/>
        </w:rPr>
      </w:pPr>
    </w:p>
    <w:p w14:paraId="211DBB01" w14:textId="0EAEF951" w:rsidR="00D463BF" w:rsidRDefault="00D463BF" w:rsidP="00823454">
      <w:pPr>
        <w:tabs>
          <w:tab w:val="left" w:pos="3285"/>
        </w:tabs>
        <w:rPr>
          <w:rFonts w:eastAsia="MS Mincho"/>
          <w:sz w:val="26"/>
          <w:szCs w:val="26"/>
          <w:lang w:val="sv-SE" w:eastAsia="ja-JP"/>
        </w:rPr>
      </w:pPr>
    </w:p>
    <w:p w14:paraId="699F6154" w14:textId="41D39D2D" w:rsidR="00D463BF" w:rsidRDefault="00D463BF" w:rsidP="00823454">
      <w:pPr>
        <w:tabs>
          <w:tab w:val="left" w:pos="3285"/>
        </w:tabs>
        <w:rPr>
          <w:rFonts w:eastAsia="MS Mincho"/>
          <w:sz w:val="26"/>
          <w:szCs w:val="26"/>
          <w:lang w:val="sv-SE" w:eastAsia="ja-JP"/>
        </w:rPr>
      </w:pPr>
    </w:p>
    <w:p w14:paraId="6E41ADEC" w14:textId="7505DC89" w:rsidR="00D463BF" w:rsidRDefault="00D463BF" w:rsidP="00823454">
      <w:pPr>
        <w:tabs>
          <w:tab w:val="left" w:pos="3285"/>
        </w:tabs>
        <w:rPr>
          <w:rFonts w:eastAsia="MS Mincho"/>
          <w:sz w:val="26"/>
          <w:szCs w:val="26"/>
          <w:lang w:val="sv-SE" w:eastAsia="ja-JP"/>
        </w:rPr>
      </w:pPr>
    </w:p>
    <w:p w14:paraId="7CEA6030" w14:textId="1C4A56CC" w:rsidR="00D463BF" w:rsidRDefault="00D463BF" w:rsidP="00823454">
      <w:pPr>
        <w:tabs>
          <w:tab w:val="left" w:pos="3285"/>
        </w:tabs>
        <w:rPr>
          <w:rFonts w:eastAsia="MS Mincho"/>
          <w:sz w:val="26"/>
          <w:szCs w:val="26"/>
          <w:lang w:val="sv-SE" w:eastAsia="ja-JP"/>
        </w:rPr>
      </w:pPr>
    </w:p>
    <w:p w14:paraId="6AF09D0F" w14:textId="330B2B36" w:rsidR="00D463BF" w:rsidRDefault="00D463BF" w:rsidP="00823454">
      <w:pPr>
        <w:tabs>
          <w:tab w:val="left" w:pos="3285"/>
        </w:tabs>
        <w:rPr>
          <w:rFonts w:eastAsia="MS Mincho"/>
          <w:sz w:val="26"/>
          <w:szCs w:val="26"/>
          <w:lang w:val="sv-SE" w:eastAsia="ja-JP"/>
        </w:rPr>
      </w:pPr>
    </w:p>
    <w:p w14:paraId="4E8578EE" w14:textId="2A76F697" w:rsidR="00D463BF" w:rsidRDefault="00D463BF" w:rsidP="00823454">
      <w:pPr>
        <w:tabs>
          <w:tab w:val="left" w:pos="3285"/>
        </w:tabs>
        <w:rPr>
          <w:rFonts w:eastAsia="MS Mincho"/>
          <w:sz w:val="26"/>
          <w:szCs w:val="26"/>
          <w:lang w:val="sv-SE" w:eastAsia="ja-JP"/>
        </w:rPr>
      </w:pPr>
    </w:p>
    <w:p w14:paraId="30DED360" w14:textId="05F98F5F" w:rsidR="00D463BF" w:rsidRDefault="00D463BF" w:rsidP="00823454">
      <w:pPr>
        <w:tabs>
          <w:tab w:val="left" w:pos="3285"/>
        </w:tabs>
        <w:rPr>
          <w:rFonts w:eastAsia="MS Mincho"/>
          <w:sz w:val="26"/>
          <w:szCs w:val="26"/>
          <w:lang w:val="sv-SE" w:eastAsia="ja-JP"/>
        </w:rPr>
      </w:pPr>
    </w:p>
    <w:p w14:paraId="51FDE6E2" w14:textId="3019DF9C" w:rsidR="00D463BF" w:rsidRDefault="00D463BF" w:rsidP="00823454">
      <w:pPr>
        <w:tabs>
          <w:tab w:val="left" w:pos="3285"/>
        </w:tabs>
        <w:rPr>
          <w:rFonts w:eastAsia="MS Mincho"/>
          <w:sz w:val="26"/>
          <w:szCs w:val="26"/>
          <w:lang w:val="sv-SE" w:eastAsia="ja-JP"/>
        </w:rPr>
      </w:pPr>
    </w:p>
    <w:p w14:paraId="39FC0824" w14:textId="77777777" w:rsidR="00D463BF" w:rsidRPr="00D463BF" w:rsidRDefault="00D463BF" w:rsidP="00D463BF">
      <w:pPr>
        <w:pStyle w:val="Heading1"/>
        <w:spacing w:before="0" w:after="0" w:line="288" w:lineRule="auto"/>
        <w:jc w:val="center"/>
        <w:rPr>
          <w:rFonts w:ascii="Times New Roman" w:hAnsi="Times New Roman"/>
          <w:color w:val="000000"/>
          <w:sz w:val="26"/>
          <w:szCs w:val="26"/>
          <w:lang w:val="pt-BR"/>
        </w:rPr>
      </w:pPr>
      <w:r w:rsidRPr="00D463BF">
        <w:rPr>
          <w:rFonts w:ascii="Times New Roman" w:hAnsi="Times New Roman"/>
          <w:color w:val="000000"/>
          <w:sz w:val="26"/>
          <w:szCs w:val="26"/>
          <w:lang w:val="pt-BR"/>
        </w:rPr>
        <w:t>CHƯƠNG TRÌNH MÔN HỌC</w:t>
      </w:r>
    </w:p>
    <w:p w14:paraId="14D10E92" w14:textId="77777777" w:rsidR="00D463BF" w:rsidRPr="00D463BF" w:rsidRDefault="00D463BF" w:rsidP="00D463BF">
      <w:pPr>
        <w:pStyle w:val="Heading1"/>
        <w:spacing w:before="0" w:after="0" w:line="288" w:lineRule="auto"/>
        <w:jc w:val="both"/>
        <w:rPr>
          <w:rFonts w:ascii="Times New Roman" w:hAnsi="Times New Roman"/>
          <w:color w:val="000000"/>
          <w:sz w:val="26"/>
          <w:szCs w:val="26"/>
          <w:lang w:val="pt-BR"/>
        </w:rPr>
      </w:pPr>
      <w:r w:rsidRPr="00D463BF">
        <w:rPr>
          <w:rFonts w:ascii="Times New Roman" w:hAnsi="Times New Roman"/>
          <w:color w:val="000000"/>
          <w:sz w:val="26"/>
          <w:szCs w:val="26"/>
          <w:lang w:val="pt-BR"/>
        </w:rPr>
        <w:t>Tên môn học: THỊ TRƯỜNG CHỨNG KHOÁN</w:t>
      </w:r>
    </w:p>
    <w:p w14:paraId="3328A113" w14:textId="0AF8F387" w:rsidR="00D463BF" w:rsidRDefault="00D463BF" w:rsidP="00D463BF">
      <w:pPr>
        <w:spacing w:line="288" w:lineRule="auto"/>
        <w:jc w:val="both"/>
        <w:rPr>
          <w:b/>
          <w:bCs/>
          <w:color w:val="000000"/>
          <w:szCs w:val="26"/>
          <w:lang w:val="pt-BR"/>
        </w:rPr>
      </w:pPr>
      <w:r>
        <w:rPr>
          <w:b/>
          <w:bCs/>
          <w:color w:val="000000"/>
          <w:szCs w:val="26"/>
          <w:lang w:val="pt-BR"/>
        </w:rPr>
        <w:t>Mã môn học: KTC</w:t>
      </w:r>
      <w:r w:rsidR="001030ED">
        <w:rPr>
          <w:b/>
          <w:bCs/>
          <w:color w:val="000000"/>
          <w:szCs w:val="26"/>
          <w:lang w:val="pt-BR"/>
        </w:rPr>
        <w:t>3</w:t>
      </w:r>
      <w:r>
        <w:rPr>
          <w:b/>
          <w:bCs/>
          <w:color w:val="000000"/>
          <w:szCs w:val="26"/>
          <w:lang w:val="pt-BR"/>
        </w:rPr>
        <w:t>32</w:t>
      </w:r>
    </w:p>
    <w:p w14:paraId="38B82BEC" w14:textId="77777777" w:rsidR="00D463BF" w:rsidRDefault="00D463BF" w:rsidP="00D463BF">
      <w:pPr>
        <w:spacing w:line="288" w:lineRule="auto"/>
        <w:jc w:val="both"/>
        <w:rPr>
          <w:color w:val="000000"/>
          <w:szCs w:val="26"/>
          <w:lang w:val="pt-BR"/>
        </w:rPr>
      </w:pPr>
      <w:bookmarkStart w:id="16" w:name="_Toc480288332"/>
      <w:bookmarkStart w:id="17" w:name="_Toc480290890"/>
      <w:bookmarkStart w:id="18" w:name="_Toc480291625"/>
      <w:r>
        <w:rPr>
          <w:b/>
          <w:bCs/>
          <w:color w:val="000000"/>
          <w:szCs w:val="26"/>
          <w:lang w:val="pt-BR"/>
        </w:rPr>
        <w:t>Thời gian thực hiện môn học: 45 giờ;</w:t>
      </w:r>
      <w:r>
        <w:rPr>
          <w:bCs/>
          <w:color w:val="000000"/>
          <w:szCs w:val="26"/>
          <w:lang w:val="pt-BR"/>
        </w:rPr>
        <w:t xml:space="preserve"> (Lý thuyết: 13 giờ; Thực hành, thí nghiệm, thảo luận, bài tập: 30 giờ; Kiểm tra: 2 giờ)</w:t>
      </w:r>
    </w:p>
    <w:bookmarkEnd w:id="16"/>
    <w:bookmarkEnd w:id="17"/>
    <w:bookmarkEnd w:id="18"/>
    <w:p w14:paraId="0C79C44B" w14:textId="77777777" w:rsidR="00D463BF" w:rsidRDefault="00D463BF" w:rsidP="00D463BF">
      <w:pPr>
        <w:tabs>
          <w:tab w:val="left" w:pos="397"/>
        </w:tabs>
        <w:spacing w:line="288" w:lineRule="auto"/>
        <w:jc w:val="both"/>
        <w:rPr>
          <w:b/>
          <w:bCs/>
          <w:color w:val="000000"/>
          <w:szCs w:val="26"/>
          <w:lang w:val="pt-BR"/>
        </w:rPr>
      </w:pPr>
      <w:r>
        <w:rPr>
          <w:b/>
          <w:bCs/>
          <w:color w:val="000000"/>
          <w:szCs w:val="26"/>
          <w:lang w:val="pt-BR"/>
        </w:rPr>
        <w:t>I.Vị trí, tính chất của môn học:</w:t>
      </w:r>
    </w:p>
    <w:p w14:paraId="366C36A1" w14:textId="77777777" w:rsidR="00D463BF" w:rsidRDefault="00D463BF" w:rsidP="00D463BF">
      <w:pPr>
        <w:spacing w:line="288" w:lineRule="auto"/>
        <w:jc w:val="both"/>
        <w:rPr>
          <w:bCs/>
          <w:color w:val="000000"/>
          <w:szCs w:val="26"/>
          <w:lang w:val="pt-BR"/>
        </w:rPr>
      </w:pPr>
      <w:r>
        <w:rPr>
          <w:b/>
          <w:bCs/>
          <w:color w:val="000000"/>
          <w:szCs w:val="26"/>
          <w:lang w:val="pt-BR"/>
        </w:rPr>
        <w:t>Vị trí:</w:t>
      </w:r>
      <w:r>
        <w:rPr>
          <w:b/>
          <w:bCs/>
          <w:i/>
          <w:color w:val="000000"/>
          <w:szCs w:val="26"/>
          <w:lang w:val="pt-BR"/>
        </w:rPr>
        <w:t xml:space="preserve"> </w:t>
      </w:r>
      <w:r>
        <w:rPr>
          <w:bCs/>
          <w:color w:val="000000"/>
          <w:szCs w:val="26"/>
          <w:lang w:val="pt-BR"/>
        </w:rPr>
        <w:t>Đây là môn học thuộc khối kiến thức chuyên ngành trong nội dung chương trình đào tạo trình độ Cao đẳng, được bố trí giảng dạy sau các môn: kinh tế vi mô, kinh tế vĩ mô</w:t>
      </w:r>
    </w:p>
    <w:p w14:paraId="70789FF8" w14:textId="77777777" w:rsidR="00D463BF" w:rsidRDefault="00D463BF" w:rsidP="00D463BF">
      <w:pPr>
        <w:spacing w:line="288" w:lineRule="auto"/>
        <w:jc w:val="both"/>
        <w:rPr>
          <w:bCs/>
          <w:color w:val="000000"/>
          <w:szCs w:val="26"/>
          <w:lang w:val="pt-BR"/>
        </w:rPr>
      </w:pPr>
      <w:r>
        <w:rPr>
          <w:b/>
          <w:bCs/>
          <w:color w:val="000000"/>
          <w:szCs w:val="26"/>
          <w:lang w:val="pt-BR"/>
        </w:rPr>
        <w:t>Tính chất:</w:t>
      </w:r>
      <w:r>
        <w:rPr>
          <w:b/>
          <w:bCs/>
          <w:i/>
          <w:color w:val="000000"/>
          <w:szCs w:val="26"/>
          <w:lang w:val="pt-BR"/>
        </w:rPr>
        <w:t xml:space="preserve"> </w:t>
      </w:r>
      <w:r>
        <w:rPr>
          <w:bCs/>
          <w:color w:val="000000"/>
          <w:szCs w:val="26"/>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5E9DD2FF" w14:textId="77777777" w:rsidR="00D463BF" w:rsidRDefault="00D463BF" w:rsidP="00D463BF">
      <w:pPr>
        <w:tabs>
          <w:tab w:val="left" w:pos="397"/>
        </w:tabs>
        <w:spacing w:line="288" w:lineRule="auto"/>
        <w:jc w:val="both"/>
        <w:rPr>
          <w:b/>
          <w:bCs/>
          <w:color w:val="000000"/>
          <w:szCs w:val="26"/>
          <w:lang w:val="pt-BR"/>
        </w:rPr>
      </w:pPr>
      <w:r>
        <w:rPr>
          <w:b/>
          <w:bCs/>
          <w:color w:val="000000"/>
          <w:szCs w:val="26"/>
          <w:lang w:val="pt-BR"/>
        </w:rPr>
        <w:t>II.Mục tiêu môn học:</w:t>
      </w:r>
    </w:p>
    <w:p w14:paraId="67B45BAC" w14:textId="77777777" w:rsidR="00D463BF" w:rsidRDefault="00D463BF" w:rsidP="00D463BF">
      <w:pPr>
        <w:spacing w:line="288" w:lineRule="auto"/>
        <w:jc w:val="both"/>
        <w:rPr>
          <w:b/>
          <w:bCs/>
          <w:i/>
          <w:color w:val="000000"/>
          <w:szCs w:val="26"/>
          <w:lang w:val="pt-BR"/>
        </w:rPr>
      </w:pPr>
      <w:r>
        <w:rPr>
          <w:b/>
          <w:bCs/>
          <w:color w:val="000000"/>
          <w:szCs w:val="26"/>
          <w:lang w:val="pt-BR"/>
        </w:rPr>
        <w:t>Kiến thức:</w:t>
      </w:r>
      <w:r>
        <w:rPr>
          <w:b/>
          <w:bCs/>
          <w:i/>
          <w:color w:val="000000"/>
          <w:szCs w:val="26"/>
          <w:lang w:val="pt-BR"/>
        </w:rPr>
        <w:t xml:space="preserve"> </w:t>
      </w:r>
      <w:r>
        <w:rPr>
          <w:bCs/>
          <w:color w:val="000000"/>
          <w:szCs w:val="26"/>
          <w:lang w:val="pt-BR"/>
        </w:rPr>
        <w:t xml:space="preserve">Hiểu được </w:t>
      </w:r>
      <w:r>
        <w:rPr>
          <w:color w:val="000000"/>
          <w:szCs w:val="26"/>
          <w:lang w:val="pt-BR"/>
        </w:rPr>
        <w:t>những kiến thức cơ bản về thị trường chứng khoán</w:t>
      </w:r>
    </w:p>
    <w:p w14:paraId="0D2DC9ED" w14:textId="77777777" w:rsidR="00D463BF" w:rsidRDefault="00D463BF" w:rsidP="00D463BF">
      <w:pPr>
        <w:spacing w:line="288" w:lineRule="auto"/>
        <w:jc w:val="both"/>
        <w:rPr>
          <w:b/>
          <w:i/>
          <w:color w:val="000000"/>
          <w:szCs w:val="26"/>
          <w:lang w:val="pt-BR"/>
        </w:rPr>
      </w:pPr>
      <w:r>
        <w:rPr>
          <w:b/>
          <w:color w:val="000000"/>
          <w:szCs w:val="26"/>
          <w:lang w:val="pt-BR"/>
        </w:rPr>
        <w:t>Kỹ năng:</w:t>
      </w:r>
      <w:r>
        <w:rPr>
          <w:b/>
          <w:i/>
          <w:color w:val="000000"/>
          <w:szCs w:val="26"/>
          <w:lang w:val="pt-BR"/>
        </w:rPr>
        <w:t xml:space="preserve"> </w:t>
      </w:r>
      <w:r>
        <w:rPr>
          <w:color w:val="000000"/>
          <w:szCs w:val="26"/>
          <w:lang w:val="pt-BR"/>
        </w:rPr>
        <w:t>Ứng dụng kiến thức để</w:t>
      </w:r>
      <w:r>
        <w:rPr>
          <w:bCs/>
          <w:color w:val="000000"/>
          <w:szCs w:val="26"/>
          <w:lang w:val="pt-BR"/>
        </w:rPr>
        <w:t xml:space="preserve"> có thể tác nghiệp kinh doanh chứng khoán trong các công ty chứng khoán, công ty niêm yết, quỹ đầu tư, ngân hàng và doanh nghiệp tại phòng đầu tư tài chính.</w:t>
      </w:r>
    </w:p>
    <w:p w14:paraId="30A846EA" w14:textId="77777777" w:rsidR="00D463BF" w:rsidRPr="001D0C4B" w:rsidRDefault="00D463BF" w:rsidP="00D463BF">
      <w:pPr>
        <w:pStyle w:val="ListParagraph"/>
        <w:spacing w:line="288" w:lineRule="auto"/>
        <w:ind w:left="0"/>
        <w:jc w:val="both"/>
        <w:rPr>
          <w:color w:val="000000"/>
          <w:sz w:val="26"/>
          <w:szCs w:val="26"/>
          <w:lang w:val="pt-BR"/>
        </w:rPr>
      </w:pPr>
      <w:r w:rsidRPr="001D0C4B">
        <w:rPr>
          <w:b/>
          <w:bCs/>
          <w:color w:val="000000"/>
          <w:sz w:val="26"/>
          <w:szCs w:val="26"/>
          <w:lang w:val="pt-BR"/>
        </w:rPr>
        <w:t>Năng lực tự chủ và trách nhiệm:</w:t>
      </w:r>
    </w:p>
    <w:p w14:paraId="42B5533A" w14:textId="77777777" w:rsidR="00D463BF" w:rsidRDefault="00D463BF" w:rsidP="00D463BF">
      <w:pPr>
        <w:spacing w:line="288" w:lineRule="auto"/>
        <w:jc w:val="both"/>
        <w:rPr>
          <w:color w:val="000000"/>
          <w:szCs w:val="26"/>
          <w:lang w:val="pt-BR"/>
        </w:rPr>
      </w:pPr>
      <w:r>
        <w:rPr>
          <w:color w:val="000000"/>
          <w:szCs w:val="26"/>
          <w:lang w:val="pt-BR"/>
        </w:rPr>
        <w:t>- Chủ động tích cực trong lớp học.</w:t>
      </w:r>
    </w:p>
    <w:p w14:paraId="4146B834" w14:textId="77777777" w:rsidR="00D463BF" w:rsidRDefault="00D463BF" w:rsidP="00D463BF">
      <w:pPr>
        <w:spacing w:line="288" w:lineRule="auto"/>
        <w:jc w:val="both"/>
        <w:rPr>
          <w:color w:val="000000"/>
          <w:szCs w:val="26"/>
          <w:lang w:val="pt-BR"/>
        </w:rPr>
      </w:pPr>
      <w:r>
        <w:rPr>
          <w:color w:val="000000"/>
          <w:szCs w:val="26"/>
          <w:lang w:val="pt-BR"/>
        </w:rPr>
        <w:t>- Chủ động tích cực tiếp cận các vấn đề liên quan tới thị trường chứng khoán  trong hoạt động kinh tế hiện nay.</w:t>
      </w:r>
      <w:bookmarkStart w:id="19" w:name="_Toc480288334"/>
      <w:bookmarkStart w:id="20" w:name="_Toc480290892"/>
      <w:bookmarkStart w:id="21" w:name="_Toc480291627"/>
    </w:p>
    <w:p w14:paraId="51157E74" w14:textId="77777777" w:rsidR="00D463BF" w:rsidRDefault="00D463BF" w:rsidP="00D463BF">
      <w:pPr>
        <w:tabs>
          <w:tab w:val="left" w:pos="567"/>
        </w:tabs>
        <w:spacing w:line="288" w:lineRule="auto"/>
        <w:jc w:val="both"/>
        <w:rPr>
          <w:b/>
          <w:color w:val="000000"/>
          <w:szCs w:val="26"/>
          <w:lang w:val="pt-BR"/>
        </w:rPr>
      </w:pPr>
      <w:bookmarkStart w:id="22" w:name="_Toc480288335"/>
      <w:bookmarkStart w:id="23" w:name="_Toc480290893"/>
      <w:bookmarkStart w:id="24" w:name="_Toc480291628"/>
      <w:bookmarkEnd w:id="19"/>
      <w:bookmarkEnd w:id="20"/>
      <w:bookmarkEnd w:id="21"/>
      <w:r>
        <w:rPr>
          <w:b/>
          <w:bCs/>
          <w:color w:val="000000"/>
          <w:szCs w:val="26"/>
          <w:lang w:val="pt-BR"/>
        </w:rPr>
        <w:t>III.Nội dung môn học:</w:t>
      </w:r>
    </w:p>
    <w:p w14:paraId="40A100A2" w14:textId="77777777" w:rsidR="00D463BF" w:rsidRDefault="00D463BF" w:rsidP="00D463BF">
      <w:pPr>
        <w:pStyle w:val="Heading3"/>
        <w:spacing w:before="0" w:after="0" w:line="288" w:lineRule="auto"/>
        <w:jc w:val="both"/>
        <w:rPr>
          <w:rFonts w:ascii="Times New Roman" w:hAnsi="Times New Roman"/>
          <w:color w:val="000000"/>
          <w:lang w:val="pt-BR"/>
        </w:rPr>
      </w:pPr>
      <w:r>
        <w:rPr>
          <w:rFonts w:ascii="Times New Roman" w:hAnsi="Times New Roman"/>
          <w:color w:val="000000"/>
          <w:lang w:val="pt-BR"/>
        </w:rPr>
        <w:t>1. Nội dung tổng quát và phân bổ thời gian</w:t>
      </w:r>
      <w:bookmarkEnd w:id="22"/>
      <w:bookmarkEnd w:id="23"/>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
        <w:gridCol w:w="4801"/>
        <w:gridCol w:w="883"/>
        <w:gridCol w:w="976"/>
        <w:gridCol w:w="1177"/>
        <w:gridCol w:w="884"/>
      </w:tblGrid>
      <w:tr w:rsidR="00D463BF" w14:paraId="7926A4D7" w14:textId="77777777" w:rsidTr="00D463BF">
        <w:tc>
          <w:tcPr>
            <w:tcW w:w="742" w:type="dxa"/>
            <w:vMerge w:val="restart"/>
            <w:vAlign w:val="center"/>
          </w:tcPr>
          <w:p w14:paraId="7BA20E2E" w14:textId="77777777" w:rsidR="00D463BF" w:rsidRDefault="00D463BF" w:rsidP="00D463BF">
            <w:pPr>
              <w:spacing w:line="288" w:lineRule="auto"/>
              <w:rPr>
                <w:b/>
                <w:color w:val="000000"/>
                <w:szCs w:val="26"/>
              </w:rPr>
            </w:pPr>
            <w:r>
              <w:rPr>
                <w:b/>
                <w:color w:val="000000"/>
                <w:szCs w:val="26"/>
              </w:rPr>
              <w:t>Số TT</w:t>
            </w:r>
          </w:p>
        </w:tc>
        <w:tc>
          <w:tcPr>
            <w:tcW w:w="4900" w:type="dxa"/>
            <w:vMerge w:val="restart"/>
            <w:vAlign w:val="center"/>
          </w:tcPr>
          <w:p w14:paraId="1306F7EB" w14:textId="77777777" w:rsidR="00D463BF" w:rsidRDefault="00D463BF" w:rsidP="00D463BF">
            <w:pPr>
              <w:spacing w:line="288" w:lineRule="auto"/>
              <w:rPr>
                <w:b/>
                <w:color w:val="000000"/>
                <w:szCs w:val="26"/>
              </w:rPr>
            </w:pPr>
            <w:r>
              <w:rPr>
                <w:b/>
                <w:color w:val="000000"/>
                <w:szCs w:val="26"/>
              </w:rPr>
              <w:t>Tên các bài trong môn học</w:t>
            </w:r>
          </w:p>
        </w:tc>
        <w:tc>
          <w:tcPr>
            <w:tcW w:w="3934" w:type="dxa"/>
            <w:gridSpan w:val="4"/>
            <w:vAlign w:val="center"/>
          </w:tcPr>
          <w:p w14:paraId="0D61B9EE" w14:textId="77777777" w:rsidR="00D463BF" w:rsidRDefault="00D463BF" w:rsidP="00D463BF">
            <w:pPr>
              <w:spacing w:line="288" w:lineRule="auto"/>
              <w:jc w:val="center"/>
              <w:rPr>
                <w:b/>
                <w:color w:val="000000"/>
                <w:szCs w:val="26"/>
              </w:rPr>
            </w:pPr>
            <w:r>
              <w:rPr>
                <w:b/>
                <w:color w:val="000000"/>
                <w:szCs w:val="26"/>
              </w:rPr>
              <w:t>Thời gian (giờ)</w:t>
            </w:r>
          </w:p>
        </w:tc>
      </w:tr>
      <w:tr w:rsidR="00D463BF" w14:paraId="0DF96F7F" w14:textId="77777777" w:rsidTr="00D463BF">
        <w:tc>
          <w:tcPr>
            <w:tcW w:w="742" w:type="dxa"/>
            <w:vMerge/>
          </w:tcPr>
          <w:p w14:paraId="5A8ED3F3" w14:textId="77777777" w:rsidR="00D463BF" w:rsidRDefault="00D463BF" w:rsidP="00D463BF">
            <w:pPr>
              <w:spacing w:line="288" w:lineRule="auto"/>
              <w:jc w:val="both"/>
              <w:rPr>
                <w:b/>
                <w:bCs/>
                <w:color w:val="000000"/>
                <w:szCs w:val="26"/>
                <w:lang w:val="nl-NL"/>
              </w:rPr>
            </w:pPr>
          </w:p>
        </w:tc>
        <w:tc>
          <w:tcPr>
            <w:tcW w:w="4900" w:type="dxa"/>
            <w:vMerge/>
            <w:vAlign w:val="center"/>
          </w:tcPr>
          <w:p w14:paraId="3465F741" w14:textId="77777777" w:rsidR="00D463BF" w:rsidRDefault="00D463BF" w:rsidP="00D463BF">
            <w:pPr>
              <w:spacing w:line="288" w:lineRule="auto"/>
              <w:jc w:val="both"/>
              <w:rPr>
                <w:b/>
                <w:bCs/>
                <w:color w:val="000000"/>
                <w:szCs w:val="26"/>
                <w:lang w:val="nl-NL"/>
              </w:rPr>
            </w:pPr>
          </w:p>
        </w:tc>
        <w:tc>
          <w:tcPr>
            <w:tcW w:w="887" w:type="dxa"/>
            <w:vAlign w:val="center"/>
          </w:tcPr>
          <w:p w14:paraId="46CB5A9F" w14:textId="77777777" w:rsidR="00D463BF" w:rsidRDefault="00D463BF" w:rsidP="00D463BF">
            <w:pPr>
              <w:spacing w:line="288" w:lineRule="auto"/>
              <w:rPr>
                <w:b/>
                <w:color w:val="000000"/>
                <w:szCs w:val="26"/>
              </w:rPr>
            </w:pPr>
            <w:r>
              <w:rPr>
                <w:b/>
                <w:color w:val="000000"/>
                <w:szCs w:val="26"/>
              </w:rPr>
              <w:t>Tổng</w:t>
            </w:r>
          </w:p>
          <w:p w14:paraId="02604FB8" w14:textId="77777777" w:rsidR="00D463BF" w:rsidRDefault="00D463BF" w:rsidP="00D463BF">
            <w:pPr>
              <w:spacing w:line="288" w:lineRule="auto"/>
              <w:jc w:val="both"/>
              <w:rPr>
                <w:b/>
                <w:bCs/>
                <w:color w:val="000000"/>
                <w:szCs w:val="26"/>
                <w:lang w:val="nl-NL"/>
              </w:rPr>
            </w:pPr>
            <w:r>
              <w:rPr>
                <w:b/>
                <w:color w:val="000000"/>
                <w:szCs w:val="26"/>
              </w:rPr>
              <w:t>số</w:t>
            </w:r>
          </w:p>
        </w:tc>
        <w:tc>
          <w:tcPr>
            <w:tcW w:w="979" w:type="dxa"/>
            <w:vAlign w:val="center"/>
          </w:tcPr>
          <w:p w14:paraId="43DF0409" w14:textId="77777777" w:rsidR="00D463BF" w:rsidRDefault="00D463BF" w:rsidP="00D463BF">
            <w:pPr>
              <w:spacing w:line="288" w:lineRule="auto"/>
              <w:rPr>
                <w:b/>
                <w:color w:val="000000"/>
                <w:szCs w:val="26"/>
              </w:rPr>
            </w:pPr>
            <w:r>
              <w:rPr>
                <w:b/>
                <w:color w:val="000000"/>
                <w:szCs w:val="26"/>
              </w:rPr>
              <w:t>Lý thuyết</w:t>
            </w:r>
          </w:p>
        </w:tc>
        <w:tc>
          <w:tcPr>
            <w:tcW w:w="1181" w:type="dxa"/>
            <w:vAlign w:val="center"/>
          </w:tcPr>
          <w:p w14:paraId="5DAA9DF8" w14:textId="77777777" w:rsidR="00D463BF" w:rsidRDefault="00D463BF" w:rsidP="00D463BF">
            <w:pPr>
              <w:spacing w:line="288" w:lineRule="auto"/>
              <w:rPr>
                <w:b/>
                <w:color w:val="000000"/>
                <w:szCs w:val="26"/>
              </w:rPr>
            </w:pPr>
            <w:r>
              <w:rPr>
                <w:b/>
                <w:color w:val="000000"/>
                <w:szCs w:val="26"/>
              </w:rPr>
              <w:t>Thực hành / thực tập/ thí nghiệm/ bài tập/ thảo luận</w:t>
            </w:r>
          </w:p>
        </w:tc>
        <w:tc>
          <w:tcPr>
            <w:tcW w:w="887" w:type="dxa"/>
            <w:vAlign w:val="center"/>
          </w:tcPr>
          <w:p w14:paraId="757B159F" w14:textId="77777777" w:rsidR="00D463BF" w:rsidRDefault="00D463BF" w:rsidP="00D463BF">
            <w:pPr>
              <w:spacing w:line="288" w:lineRule="auto"/>
              <w:rPr>
                <w:b/>
                <w:color w:val="000000"/>
                <w:szCs w:val="26"/>
              </w:rPr>
            </w:pPr>
            <w:r>
              <w:rPr>
                <w:b/>
                <w:color w:val="000000"/>
                <w:szCs w:val="26"/>
              </w:rPr>
              <w:t>Kiểm tra</w:t>
            </w:r>
          </w:p>
        </w:tc>
      </w:tr>
      <w:tr w:rsidR="00D463BF" w14:paraId="4307F96D" w14:textId="77777777" w:rsidTr="00D463BF">
        <w:tc>
          <w:tcPr>
            <w:tcW w:w="742" w:type="dxa"/>
          </w:tcPr>
          <w:p w14:paraId="353722FE" w14:textId="77777777" w:rsidR="00D463BF" w:rsidRDefault="00D463BF" w:rsidP="00D463BF">
            <w:pPr>
              <w:autoSpaceDE w:val="0"/>
              <w:autoSpaceDN w:val="0"/>
              <w:adjustRightInd w:val="0"/>
              <w:spacing w:line="288" w:lineRule="auto"/>
              <w:jc w:val="both"/>
              <w:rPr>
                <w:rFonts w:eastAsia="TimesNewRomanPS-BoldMT"/>
                <w:bCs/>
                <w:color w:val="000000"/>
                <w:szCs w:val="26"/>
                <w:lang w:val="pt-BR"/>
              </w:rPr>
            </w:pPr>
            <w:r>
              <w:rPr>
                <w:rFonts w:eastAsia="TimesNewRomanPS-BoldMT"/>
                <w:bCs/>
                <w:color w:val="000000"/>
                <w:szCs w:val="26"/>
                <w:lang w:val="pt-BR"/>
              </w:rPr>
              <w:t>I</w:t>
            </w:r>
          </w:p>
        </w:tc>
        <w:tc>
          <w:tcPr>
            <w:tcW w:w="4900" w:type="dxa"/>
            <w:vAlign w:val="center"/>
          </w:tcPr>
          <w:p w14:paraId="1F464B88" w14:textId="77777777" w:rsidR="00D463BF" w:rsidRDefault="00D463BF" w:rsidP="00D463BF">
            <w:pPr>
              <w:autoSpaceDE w:val="0"/>
              <w:autoSpaceDN w:val="0"/>
              <w:adjustRightInd w:val="0"/>
              <w:spacing w:line="288" w:lineRule="auto"/>
              <w:jc w:val="both"/>
              <w:rPr>
                <w:b/>
                <w:color w:val="000000"/>
                <w:szCs w:val="26"/>
                <w:lang w:val="pt-BR"/>
              </w:rPr>
            </w:pPr>
            <w:r>
              <w:rPr>
                <w:rFonts w:eastAsia="TimesNewRomanPS-BoldMT"/>
                <w:b/>
                <w:bCs/>
                <w:i/>
                <w:color w:val="000000"/>
                <w:szCs w:val="26"/>
                <w:lang w:val="pt-BR"/>
              </w:rPr>
              <w:t xml:space="preserve">Chương 1: </w:t>
            </w:r>
            <w:r>
              <w:rPr>
                <w:rFonts w:eastAsia="TimesNewRomanPS-BoldMT"/>
                <w:b/>
                <w:bCs/>
                <w:color w:val="000000"/>
                <w:szCs w:val="26"/>
                <w:lang w:val="pt-BR"/>
              </w:rPr>
              <w:t>TỔNG QUAN</w:t>
            </w:r>
            <w:r>
              <w:rPr>
                <w:rFonts w:eastAsia="TimesNewRomanPS-BoldMT"/>
                <w:b/>
                <w:bCs/>
                <w:i/>
                <w:color w:val="000000"/>
                <w:szCs w:val="26"/>
                <w:lang w:val="pt-BR"/>
              </w:rPr>
              <w:t xml:space="preserve"> </w:t>
            </w:r>
            <w:r>
              <w:rPr>
                <w:b/>
                <w:bCs/>
                <w:color w:val="000000"/>
                <w:szCs w:val="26"/>
                <w:lang w:val="pt-BR"/>
              </w:rPr>
              <w:t>THỊ TRƯỜNG CHỨNG KHOÁN</w:t>
            </w:r>
          </w:p>
          <w:p w14:paraId="66CC7167" w14:textId="77777777" w:rsidR="00D463BF" w:rsidRDefault="00D463BF" w:rsidP="00D463BF">
            <w:pPr>
              <w:spacing w:line="288" w:lineRule="auto"/>
              <w:jc w:val="both"/>
              <w:rPr>
                <w:bCs/>
                <w:color w:val="000000"/>
                <w:szCs w:val="26"/>
                <w:lang w:val="pt-BR"/>
              </w:rPr>
            </w:pPr>
            <w:r>
              <w:rPr>
                <w:bCs/>
                <w:color w:val="000000"/>
                <w:szCs w:val="26"/>
                <w:lang w:val="pt-BR"/>
              </w:rPr>
              <w:t>1.1. Bản chất và chức năng của thị trường chứng khoán</w:t>
            </w:r>
          </w:p>
          <w:p w14:paraId="4C2763D2" w14:textId="77777777" w:rsidR="00D463BF" w:rsidRDefault="00D463BF" w:rsidP="00D463BF">
            <w:pPr>
              <w:spacing w:line="288" w:lineRule="auto"/>
              <w:jc w:val="both"/>
              <w:rPr>
                <w:bCs/>
                <w:color w:val="000000"/>
                <w:szCs w:val="26"/>
                <w:lang w:val="pt-BR"/>
              </w:rPr>
            </w:pPr>
            <w:r>
              <w:rPr>
                <w:bCs/>
                <w:color w:val="000000"/>
                <w:szCs w:val="26"/>
                <w:lang w:val="pt-BR"/>
              </w:rPr>
              <w:t>1.2. Cơ cấu thị trường chứng khoán</w:t>
            </w:r>
          </w:p>
          <w:p w14:paraId="1E2D3C3E" w14:textId="77777777" w:rsidR="00D463BF" w:rsidRDefault="00D463BF" w:rsidP="00D463BF">
            <w:pPr>
              <w:spacing w:line="288" w:lineRule="auto"/>
              <w:jc w:val="both"/>
              <w:rPr>
                <w:bCs/>
                <w:color w:val="000000"/>
                <w:szCs w:val="26"/>
                <w:lang w:val="pt-BR"/>
              </w:rPr>
            </w:pPr>
            <w:r>
              <w:rPr>
                <w:bCs/>
                <w:color w:val="000000"/>
                <w:szCs w:val="26"/>
                <w:lang w:val="pt-BR"/>
              </w:rPr>
              <w:t>1.3. Hàng hóa của thị trường chứng khoán</w:t>
            </w:r>
          </w:p>
          <w:p w14:paraId="486CDEE7" w14:textId="77777777" w:rsidR="00D463BF" w:rsidRDefault="00D463BF" w:rsidP="00D463BF">
            <w:pPr>
              <w:spacing w:line="288" w:lineRule="auto"/>
              <w:jc w:val="both"/>
              <w:rPr>
                <w:bCs/>
                <w:color w:val="000000"/>
                <w:szCs w:val="26"/>
                <w:lang w:val="pt-BR"/>
              </w:rPr>
            </w:pPr>
            <w:r>
              <w:rPr>
                <w:bCs/>
                <w:color w:val="000000"/>
                <w:szCs w:val="26"/>
                <w:lang w:val="pt-BR"/>
              </w:rPr>
              <w:t>1.4. Các chủ thể tham gia thị trường chứng khoán</w:t>
            </w:r>
          </w:p>
          <w:p w14:paraId="13B02F98" w14:textId="77777777" w:rsidR="00D463BF" w:rsidRDefault="00D463BF" w:rsidP="00D463BF">
            <w:pPr>
              <w:spacing w:line="288" w:lineRule="auto"/>
              <w:jc w:val="both"/>
              <w:rPr>
                <w:bCs/>
                <w:color w:val="000000"/>
                <w:szCs w:val="26"/>
                <w:lang w:val="pt-BR"/>
              </w:rPr>
            </w:pPr>
            <w:r>
              <w:rPr>
                <w:bCs/>
                <w:color w:val="000000"/>
                <w:szCs w:val="26"/>
                <w:lang w:val="pt-BR"/>
              </w:rPr>
              <w:t>1.5. Vai trò của thị trường chứng khoán trong nền kinh tế thị trường</w:t>
            </w:r>
          </w:p>
        </w:tc>
        <w:tc>
          <w:tcPr>
            <w:tcW w:w="887" w:type="dxa"/>
            <w:vAlign w:val="center"/>
          </w:tcPr>
          <w:p w14:paraId="691E8E5E" w14:textId="77777777" w:rsidR="00D463BF" w:rsidRDefault="00D463BF" w:rsidP="00D463BF">
            <w:pPr>
              <w:spacing w:line="288" w:lineRule="auto"/>
              <w:jc w:val="both"/>
              <w:rPr>
                <w:bCs/>
                <w:color w:val="000000"/>
                <w:szCs w:val="26"/>
                <w:lang w:val="nl-NL"/>
              </w:rPr>
            </w:pPr>
            <w:r>
              <w:rPr>
                <w:bCs/>
                <w:color w:val="000000"/>
                <w:szCs w:val="26"/>
                <w:lang w:val="nl-NL"/>
              </w:rPr>
              <w:t>3</w:t>
            </w:r>
          </w:p>
        </w:tc>
        <w:tc>
          <w:tcPr>
            <w:tcW w:w="979" w:type="dxa"/>
            <w:vAlign w:val="center"/>
          </w:tcPr>
          <w:p w14:paraId="5448962C" w14:textId="77777777" w:rsidR="00D463BF" w:rsidRDefault="00D463BF" w:rsidP="00D463BF">
            <w:pPr>
              <w:spacing w:line="288" w:lineRule="auto"/>
              <w:jc w:val="both"/>
              <w:rPr>
                <w:bCs/>
                <w:color w:val="000000"/>
                <w:szCs w:val="26"/>
                <w:lang w:val="nl-NL"/>
              </w:rPr>
            </w:pPr>
            <w:r>
              <w:rPr>
                <w:bCs/>
                <w:color w:val="000000"/>
                <w:szCs w:val="26"/>
                <w:lang w:val="nl-NL"/>
              </w:rPr>
              <w:t>3</w:t>
            </w:r>
          </w:p>
        </w:tc>
        <w:tc>
          <w:tcPr>
            <w:tcW w:w="1181" w:type="dxa"/>
            <w:vAlign w:val="center"/>
          </w:tcPr>
          <w:p w14:paraId="7FB5F0A5" w14:textId="77777777" w:rsidR="00D463BF" w:rsidRDefault="00D463BF" w:rsidP="00D463BF">
            <w:pPr>
              <w:spacing w:line="288" w:lineRule="auto"/>
              <w:jc w:val="both"/>
              <w:rPr>
                <w:bCs/>
                <w:color w:val="000000"/>
                <w:szCs w:val="26"/>
                <w:lang w:val="nl-NL"/>
              </w:rPr>
            </w:pPr>
            <w:r>
              <w:rPr>
                <w:bCs/>
                <w:color w:val="000000"/>
                <w:szCs w:val="26"/>
                <w:lang w:val="nl-NL"/>
              </w:rPr>
              <w:t>0</w:t>
            </w:r>
          </w:p>
        </w:tc>
        <w:tc>
          <w:tcPr>
            <w:tcW w:w="887" w:type="dxa"/>
          </w:tcPr>
          <w:p w14:paraId="01DDE1E8" w14:textId="77777777" w:rsidR="00D463BF" w:rsidRDefault="00D463BF" w:rsidP="00D463BF">
            <w:pPr>
              <w:spacing w:line="288" w:lineRule="auto"/>
              <w:jc w:val="both"/>
              <w:rPr>
                <w:bCs/>
                <w:color w:val="000000"/>
                <w:szCs w:val="26"/>
                <w:lang w:val="nl-NL"/>
              </w:rPr>
            </w:pPr>
          </w:p>
          <w:p w14:paraId="38302D6A" w14:textId="77777777" w:rsidR="00D463BF" w:rsidRDefault="00D463BF" w:rsidP="00D463BF">
            <w:pPr>
              <w:spacing w:line="288" w:lineRule="auto"/>
              <w:jc w:val="both"/>
              <w:rPr>
                <w:bCs/>
                <w:color w:val="000000"/>
                <w:szCs w:val="26"/>
                <w:lang w:val="nl-NL"/>
              </w:rPr>
            </w:pPr>
          </w:p>
          <w:p w14:paraId="2B4B14D4" w14:textId="77777777" w:rsidR="00D463BF" w:rsidRDefault="00D463BF" w:rsidP="00D463BF">
            <w:pPr>
              <w:spacing w:line="288" w:lineRule="auto"/>
              <w:jc w:val="both"/>
              <w:rPr>
                <w:bCs/>
                <w:color w:val="000000"/>
                <w:szCs w:val="26"/>
                <w:lang w:val="nl-NL"/>
              </w:rPr>
            </w:pPr>
          </w:p>
          <w:p w14:paraId="7A6AC0E9" w14:textId="77777777" w:rsidR="00D463BF" w:rsidRDefault="00D463BF" w:rsidP="00D463BF">
            <w:pPr>
              <w:spacing w:line="288" w:lineRule="auto"/>
              <w:jc w:val="both"/>
              <w:rPr>
                <w:bCs/>
                <w:color w:val="000000"/>
                <w:szCs w:val="26"/>
                <w:lang w:val="nl-NL"/>
              </w:rPr>
            </w:pPr>
          </w:p>
          <w:p w14:paraId="6C7797D0" w14:textId="77777777" w:rsidR="00D463BF" w:rsidRDefault="00D463BF" w:rsidP="00D463BF">
            <w:pPr>
              <w:spacing w:line="288" w:lineRule="auto"/>
              <w:jc w:val="both"/>
              <w:rPr>
                <w:bCs/>
                <w:color w:val="000000"/>
                <w:szCs w:val="26"/>
                <w:lang w:val="nl-NL"/>
              </w:rPr>
            </w:pPr>
          </w:p>
        </w:tc>
      </w:tr>
      <w:tr w:rsidR="00D463BF" w14:paraId="29246837" w14:textId="77777777" w:rsidTr="00D463BF">
        <w:tc>
          <w:tcPr>
            <w:tcW w:w="742" w:type="dxa"/>
          </w:tcPr>
          <w:p w14:paraId="23F8B5F9" w14:textId="77777777" w:rsidR="00D463BF" w:rsidRPr="00407E7A" w:rsidRDefault="00D463BF" w:rsidP="00D463BF">
            <w:pPr>
              <w:autoSpaceDE w:val="0"/>
              <w:autoSpaceDN w:val="0"/>
              <w:adjustRightInd w:val="0"/>
              <w:spacing w:line="288" w:lineRule="auto"/>
              <w:jc w:val="both"/>
              <w:rPr>
                <w:rFonts w:eastAsia="TimesNewRomanPS-BoldMT"/>
                <w:bCs/>
                <w:color w:val="000000"/>
                <w:szCs w:val="26"/>
                <w:lang w:val="pt-BR"/>
              </w:rPr>
            </w:pPr>
            <w:r w:rsidRPr="00407E7A">
              <w:rPr>
                <w:rFonts w:eastAsia="TimesNewRomanPS-BoldMT"/>
                <w:bCs/>
                <w:color w:val="000000"/>
                <w:szCs w:val="26"/>
                <w:lang w:val="pt-BR"/>
              </w:rPr>
              <w:lastRenderedPageBreak/>
              <w:t>II</w:t>
            </w:r>
          </w:p>
        </w:tc>
        <w:tc>
          <w:tcPr>
            <w:tcW w:w="4900" w:type="dxa"/>
            <w:vAlign w:val="center"/>
          </w:tcPr>
          <w:p w14:paraId="1769D01A" w14:textId="77777777" w:rsidR="00D463BF" w:rsidRDefault="00D463BF" w:rsidP="00D463BF">
            <w:pPr>
              <w:spacing w:line="288" w:lineRule="auto"/>
              <w:jc w:val="both"/>
              <w:rPr>
                <w:iCs/>
                <w:color w:val="000000"/>
                <w:szCs w:val="26"/>
                <w:lang w:val="nl-NL"/>
              </w:rPr>
            </w:pPr>
            <w:r>
              <w:rPr>
                <w:rFonts w:eastAsia="TimesNewRomanPSMT"/>
                <w:b/>
                <w:bCs/>
                <w:i/>
                <w:color w:val="000000"/>
                <w:szCs w:val="26"/>
                <w:lang w:val="nl-NL"/>
              </w:rPr>
              <w:t xml:space="preserve">Chương 2: </w:t>
            </w:r>
            <w:r>
              <w:rPr>
                <w:b/>
                <w:iCs/>
                <w:color w:val="000000"/>
                <w:szCs w:val="26"/>
                <w:lang w:val="nl-NL"/>
              </w:rPr>
              <w:t>THỊ TRƯỜNG SƠ CẤP</w:t>
            </w:r>
          </w:p>
          <w:p w14:paraId="5161233A"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2.1. Đặc điểm của thị trường sơ cấp và phân loại nghiệp vụ phát hành</w:t>
            </w:r>
          </w:p>
          <w:p w14:paraId="1691413D"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2.2. Các phương thức phát hành chứng khoán</w:t>
            </w:r>
          </w:p>
          <w:p w14:paraId="5D807A7B"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2.3. Nghiệp vụ phát hành cổ phiếu</w:t>
            </w:r>
          </w:p>
          <w:p w14:paraId="24E798CD" w14:textId="77777777" w:rsidR="00D463BF" w:rsidRDefault="00D463BF" w:rsidP="00D463BF">
            <w:pPr>
              <w:autoSpaceDE w:val="0"/>
              <w:autoSpaceDN w:val="0"/>
              <w:adjustRightInd w:val="0"/>
              <w:spacing w:line="288" w:lineRule="auto"/>
              <w:jc w:val="both"/>
              <w:rPr>
                <w:rFonts w:eastAsia="TimesNewRomanPS-BoldMT"/>
                <w:bCs/>
                <w:color w:val="000000"/>
                <w:szCs w:val="26"/>
                <w:lang w:val="nl-NL"/>
              </w:rPr>
            </w:pPr>
            <w:r>
              <w:rPr>
                <w:color w:val="000000"/>
                <w:szCs w:val="26"/>
                <w:lang w:val="nl-NL"/>
              </w:rPr>
              <w:t>2.4. Nghiệp vụ phát hành trái phiếu</w:t>
            </w:r>
          </w:p>
        </w:tc>
        <w:tc>
          <w:tcPr>
            <w:tcW w:w="887" w:type="dxa"/>
            <w:vAlign w:val="center"/>
          </w:tcPr>
          <w:p w14:paraId="63DDBB53" w14:textId="77777777" w:rsidR="00D463BF" w:rsidRDefault="00D463BF" w:rsidP="00D463BF">
            <w:pPr>
              <w:spacing w:line="288" w:lineRule="auto"/>
              <w:jc w:val="both"/>
              <w:rPr>
                <w:bCs/>
                <w:color w:val="000000"/>
                <w:szCs w:val="26"/>
                <w:lang w:val="nl-NL"/>
              </w:rPr>
            </w:pPr>
            <w:r>
              <w:rPr>
                <w:bCs/>
                <w:color w:val="000000"/>
                <w:szCs w:val="26"/>
                <w:lang w:val="nl-NL"/>
              </w:rPr>
              <w:t>9</w:t>
            </w:r>
          </w:p>
        </w:tc>
        <w:tc>
          <w:tcPr>
            <w:tcW w:w="979" w:type="dxa"/>
            <w:vAlign w:val="center"/>
          </w:tcPr>
          <w:p w14:paraId="4C684A99" w14:textId="77777777" w:rsidR="00D463BF" w:rsidRDefault="00D463BF" w:rsidP="00D463BF">
            <w:pPr>
              <w:spacing w:line="288" w:lineRule="auto"/>
              <w:jc w:val="both"/>
              <w:rPr>
                <w:bCs/>
                <w:color w:val="000000"/>
                <w:szCs w:val="26"/>
                <w:lang w:val="nl-NL"/>
              </w:rPr>
            </w:pPr>
            <w:r>
              <w:rPr>
                <w:bCs/>
                <w:color w:val="000000"/>
                <w:szCs w:val="26"/>
                <w:lang w:val="nl-NL"/>
              </w:rPr>
              <w:t>3</w:t>
            </w:r>
          </w:p>
        </w:tc>
        <w:tc>
          <w:tcPr>
            <w:tcW w:w="1181" w:type="dxa"/>
            <w:vAlign w:val="center"/>
          </w:tcPr>
          <w:p w14:paraId="5802BB8D" w14:textId="77777777" w:rsidR="00D463BF" w:rsidRDefault="00D463BF" w:rsidP="00D463BF">
            <w:pPr>
              <w:spacing w:line="288" w:lineRule="auto"/>
              <w:jc w:val="both"/>
              <w:rPr>
                <w:bCs/>
                <w:color w:val="000000"/>
                <w:szCs w:val="26"/>
                <w:lang w:val="nl-NL"/>
              </w:rPr>
            </w:pPr>
            <w:r>
              <w:rPr>
                <w:bCs/>
                <w:color w:val="000000"/>
                <w:szCs w:val="26"/>
                <w:lang w:val="nl-NL"/>
              </w:rPr>
              <w:t>6</w:t>
            </w:r>
          </w:p>
        </w:tc>
        <w:tc>
          <w:tcPr>
            <w:tcW w:w="887" w:type="dxa"/>
            <w:vAlign w:val="center"/>
          </w:tcPr>
          <w:p w14:paraId="7BE2069B" w14:textId="77777777" w:rsidR="00D463BF" w:rsidRDefault="00D463BF" w:rsidP="00D463BF">
            <w:pPr>
              <w:spacing w:line="288" w:lineRule="auto"/>
              <w:jc w:val="both"/>
              <w:rPr>
                <w:bCs/>
                <w:color w:val="000000"/>
                <w:szCs w:val="26"/>
                <w:lang w:val="nl-NL"/>
              </w:rPr>
            </w:pPr>
          </w:p>
        </w:tc>
      </w:tr>
      <w:tr w:rsidR="00D463BF" w14:paraId="0FFBC35E" w14:textId="77777777" w:rsidTr="00D463BF">
        <w:tc>
          <w:tcPr>
            <w:tcW w:w="742" w:type="dxa"/>
          </w:tcPr>
          <w:p w14:paraId="74BEBBDA" w14:textId="77777777" w:rsidR="00D463BF" w:rsidRPr="00407E7A" w:rsidRDefault="00D463BF" w:rsidP="00D463BF">
            <w:pPr>
              <w:autoSpaceDE w:val="0"/>
              <w:autoSpaceDN w:val="0"/>
              <w:adjustRightInd w:val="0"/>
              <w:spacing w:line="288" w:lineRule="auto"/>
              <w:jc w:val="both"/>
              <w:rPr>
                <w:rFonts w:eastAsia="TimesNewRomanPS-BoldMT"/>
                <w:bCs/>
                <w:color w:val="000000"/>
                <w:szCs w:val="26"/>
                <w:lang w:val="nl-NL"/>
              </w:rPr>
            </w:pPr>
            <w:r>
              <w:rPr>
                <w:rFonts w:eastAsia="TimesNewRomanPS-BoldMT"/>
                <w:bCs/>
                <w:color w:val="000000"/>
                <w:szCs w:val="26"/>
                <w:lang w:val="nl-NL"/>
              </w:rPr>
              <w:t>III</w:t>
            </w:r>
          </w:p>
        </w:tc>
        <w:tc>
          <w:tcPr>
            <w:tcW w:w="4900" w:type="dxa"/>
            <w:vAlign w:val="center"/>
          </w:tcPr>
          <w:p w14:paraId="54398B09" w14:textId="77777777" w:rsidR="00D463BF" w:rsidRPr="00407E7A" w:rsidRDefault="00D463BF" w:rsidP="00D463BF">
            <w:pPr>
              <w:autoSpaceDE w:val="0"/>
              <w:autoSpaceDN w:val="0"/>
              <w:adjustRightInd w:val="0"/>
              <w:spacing w:line="288" w:lineRule="auto"/>
              <w:jc w:val="both"/>
              <w:rPr>
                <w:rFonts w:eastAsia="TimesNewRomanPSMT"/>
                <w:b/>
                <w:b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3</w:t>
            </w:r>
            <w:r w:rsidRPr="00407E7A">
              <w:rPr>
                <w:rFonts w:eastAsia="TimesNewRomanPSMT"/>
                <w:b/>
                <w:bCs/>
                <w:color w:val="000000"/>
                <w:szCs w:val="26"/>
                <w:lang w:val="nl-NL"/>
              </w:rPr>
              <w:t xml:space="preserve">: </w:t>
            </w:r>
            <w:r w:rsidRPr="00407E7A">
              <w:rPr>
                <w:b/>
                <w:iCs/>
                <w:color w:val="000000"/>
                <w:szCs w:val="26"/>
                <w:lang w:val="nl-NL"/>
              </w:rPr>
              <w:t>SỞ GIAO DỊCH CHỨNG KHOÁN</w:t>
            </w:r>
          </w:p>
          <w:p w14:paraId="3E97C763" w14:textId="77777777" w:rsidR="00D463BF" w:rsidRPr="00407E7A"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3.</w:t>
            </w:r>
            <w:r w:rsidRPr="00407E7A">
              <w:rPr>
                <w:bCs/>
                <w:color w:val="000000"/>
                <w:szCs w:val="26"/>
                <w:lang w:val="nl-NL"/>
              </w:rPr>
              <w:t>1. Sở giao dịch</w:t>
            </w:r>
          </w:p>
          <w:p w14:paraId="5FC9091D" w14:textId="77777777" w:rsidR="00D463BF" w:rsidRPr="00407E7A"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3.</w:t>
            </w:r>
            <w:r w:rsidRPr="00407E7A">
              <w:rPr>
                <w:bCs/>
                <w:color w:val="000000"/>
                <w:szCs w:val="26"/>
                <w:lang w:val="nl-NL"/>
              </w:rPr>
              <w:t xml:space="preserve">2. Mô hình tổ chức của SGDCK </w:t>
            </w:r>
          </w:p>
          <w:p w14:paraId="3E6F89CF" w14:textId="77777777" w:rsidR="00D463BF" w:rsidRPr="00407E7A" w:rsidRDefault="00D463BF" w:rsidP="00D463BF">
            <w:pPr>
              <w:autoSpaceDE w:val="0"/>
              <w:autoSpaceDN w:val="0"/>
              <w:adjustRightInd w:val="0"/>
              <w:spacing w:line="288" w:lineRule="auto"/>
              <w:jc w:val="both"/>
              <w:rPr>
                <w:color w:val="000000"/>
                <w:szCs w:val="26"/>
                <w:lang w:val="nl-NL"/>
              </w:rPr>
            </w:pPr>
            <w:r>
              <w:rPr>
                <w:color w:val="000000"/>
                <w:szCs w:val="26"/>
                <w:lang w:val="nl-NL"/>
              </w:rPr>
              <w:t>3.</w:t>
            </w:r>
            <w:r w:rsidRPr="00407E7A">
              <w:rPr>
                <w:color w:val="000000"/>
                <w:szCs w:val="26"/>
                <w:lang w:val="nl-NL"/>
              </w:rPr>
              <w:t xml:space="preserve">3. Niêm yết chứng khoán </w:t>
            </w:r>
          </w:p>
          <w:p w14:paraId="58068FBB" w14:textId="77777777" w:rsidR="00D463BF" w:rsidRPr="00407E7A" w:rsidRDefault="00D463BF" w:rsidP="00D463BF">
            <w:pPr>
              <w:autoSpaceDE w:val="0"/>
              <w:autoSpaceDN w:val="0"/>
              <w:adjustRightInd w:val="0"/>
              <w:spacing w:line="288" w:lineRule="auto"/>
              <w:jc w:val="both"/>
              <w:rPr>
                <w:color w:val="000000"/>
                <w:szCs w:val="26"/>
                <w:lang w:val="nl-NL"/>
              </w:rPr>
            </w:pPr>
            <w:r>
              <w:rPr>
                <w:color w:val="000000"/>
                <w:szCs w:val="26"/>
                <w:lang w:val="nl-NL"/>
              </w:rPr>
              <w:t>3.</w:t>
            </w:r>
            <w:r w:rsidRPr="00407E7A">
              <w:rPr>
                <w:color w:val="000000"/>
                <w:szCs w:val="26"/>
                <w:lang w:val="nl-NL"/>
              </w:rPr>
              <w:t xml:space="preserve">4. Hoạt động giao dịch trên SGDCK </w:t>
            </w:r>
          </w:p>
          <w:p w14:paraId="0EC4E85B" w14:textId="77777777" w:rsidR="00D463BF" w:rsidRDefault="00D463BF" w:rsidP="00D463BF">
            <w:pPr>
              <w:spacing w:line="288" w:lineRule="auto"/>
              <w:jc w:val="both"/>
              <w:rPr>
                <w:rFonts w:eastAsia="TimesNewRomanPSMT"/>
                <w:b/>
                <w:bCs/>
                <w:i/>
                <w:color w:val="000000"/>
                <w:szCs w:val="26"/>
                <w:lang w:val="nl-NL"/>
              </w:rPr>
            </w:pPr>
            <w:r>
              <w:rPr>
                <w:bCs/>
                <w:color w:val="000000"/>
                <w:szCs w:val="26"/>
                <w:lang w:val="nl-NL"/>
              </w:rPr>
              <w:t>3.</w:t>
            </w:r>
            <w:r w:rsidRPr="00407E7A">
              <w:rPr>
                <w:bCs/>
                <w:color w:val="000000"/>
                <w:szCs w:val="26"/>
                <w:lang w:val="nl-NL"/>
              </w:rPr>
              <w:t>5. Hệ thống giao dịch tại SGDCK TP HCM</w:t>
            </w:r>
          </w:p>
        </w:tc>
        <w:tc>
          <w:tcPr>
            <w:tcW w:w="887" w:type="dxa"/>
            <w:vAlign w:val="center"/>
          </w:tcPr>
          <w:p w14:paraId="3312A25B" w14:textId="77777777" w:rsidR="00D463BF" w:rsidRDefault="00D463BF" w:rsidP="00D463BF">
            <w:pPr>
              <w:spacing w:line="288" w:lineRule="auto"/>
              <w:jc w:val="both"/>
              <w:rPr>
                <w:bCs/>
                <w:color w:val="000000"/>
                <w:szCs w:val="26"/>
                <w:lang w:val="nl-NL"/>
              </w:rPr>
            </w:pPr>
            <w:r>
              <w:rPr>
                <w:bCs/>
                <w:color w:val="000000"/>
                <w:szCs w:val="26"/>
                <w:lang w:val="nl-NL"/>
              </w:rPr>
              <w:t>12</w:t>
            </w:r>
          </w:p>
        </w:tc>
        <w:tc>
          <w:tcPr>
            <w:tcW w:w="979" w:type="dxa"/>
            <w:vAlign w:val="center"/>
          </w:tcPr>
          <w:p w14:paraId="6CEB58D8" w14:textId="77777777" w:rsidR="00D463BF" w:rsidRDefault="00D463BF" w:rsidP="00D463BF">
            <w:pPr>
              <w:spacing w:line="288" w:lineRule="auto"/>
              <w:jc w:val="both"/>
              <w:rPr>
                <w:bCs/>
                <w:color w:val="000000"/>
                <w:szCs w:val="26"/>
                <w:lang w:val="nl-NL"/>
              </w:rPr>
            </w:pPr>
            <w:r>
              <w:rPr>
                <w:bCs/>
                <w:color w:val="000000"/>
                <w:szCs w:val="26"/>
                <w:lang w:val="nl-NL"/>
              </w:rPr>
              <w:t>3</w:t>
            </w:r>
          </w:p>
        </w:tc>
        <w:tc>
          <w:tcPr>
            <w:tcW w:w="1181" w:type="dxa"/>
            <w:vAlign w:val="center"/>
          </w:tcPr>
          <w:p w14:paraId="1BBC43DE" w14:textId="77777777" w:rsidR="00D463BF" w:rsidRDefault="00D463BF" w:rsidP="00D463BF">
            <w:pPr>
              <w:spacing w:line="288" w:lineRule="auto"/>
              <w:jc w:val="both"/>
              <w:rPr>
                <w:bCs/>
                <w:color w:val="000000"/>
                <w:szCs w:val="26"/>
                <w:lang w:val="nl-NL"/>
              </w:rPr>
            </w:pPr>
            <w:r>
              <w:rPr>
                <w:bCs/>
                <w:color w:val="000000"/>
                <w:szCs w:val="26"/>
                <w:lang w:val="nl-NL"/>
              </w:rPr>
              <w:t>8</w:t>
            </w:r>
          </w:p>
        </w:tc>
        <w:tc>
          <w:tcPr>
            <w:tcW w:w="887" w:type="dxa"/>
            <w:vAlign w:val="center"/>
          </w:tcPr>
          <w:p w14:paraId="2084569F" w14:textId="77777777" w:rsidR="00D463BF" w:rsidRDefault="00D463BF" w:rsidP="00D463BF">
            <w:pPr>
              <w:spacing w:line="288" w:lineRule="auto"/>
              <w:jc w:val="both"/>
              <w:rPr>
                <w:bCs/>
                <w:color w:val="000000"/>
                <w:szCs w:val="26"/>
                <w:lang w:val="nl-NL"/>
              </w:rPr>
            </w:pPr>
            <w:r>
              <w:rPr>
                <w:bCs/>
                <w:color w:val="000000"/>
                <w:szCs w:val="26"/>
                <w:lang w:val="nl-NL"/>
              </w:rPr>
              <w:t>1</w:t>
            </w:r>
          </w:p>
        </w:tc>
      </w:tr>
      <w:tr w:rsidR="00D463BF" w14:paraId="5B20EC84" w14:textId="77777777" w:rsidTr="00D463BF">
        <w:tc>
          <w:tcPr>
            <w:tcW w:w="742" w:type="dxa"/>
          </w:tcPr>
          <w:p w14:paraId="4882AA11" w14:textId="77777777" w:rsidR="00D463BF" w:rsidRPr="00407E7A" w:rsidRDefault="00D463BF" w:rsidP="00D463BF">
            <w:pPr>
              <w:autoSpaceDE w:val="0"/>
              <w:autoSpaceDN w:val="0"/>
              <w:adjustRightInd w:val="0"/>
              <w:spacing w:line="288" w:lineRule="auto"/>
              <w:jc w:val="both"/>
              <w:rPr>
                <w:rFonts w:eastAsia="TimesNewRomanPS-BoldMT"/>
                <w:bCs/>
                <w:color w:val="000000"/>
                <w:szCs w:val="26"/>
                <w:lang w:val="nl-NL"/>
              </w:rPr>
            </w:pPr>
            <w:r>
              <w:rPr>
                <w:rFonts w:eastAsia="TimesNewRomanPS-BoldMT"/>
                <w:bCs/>
                <w:color w:val="000000"/>
                <w:szCs w:val="26"/>
                <w:lang w:val="nl-NL"/>
              </w:rPr>
              <w:t>IV</w:t>
            </w:r>
          </w:p>
        </w:tc>
        <w:tc>
          <w:tcPr>
            <w:tcW w:w="4900" w:type="dxa"/>
            <w:vAlign w:val="center"/>
          </w:tcPr>
          <w:p w14:paraId="57C31B80" w14:textId="77777777" w:rsidR="00D463BF" w:rsidRPr="00407E7A" w:rsidRDefault="00D463BF" w:rsidP="00D463BF">
            <w:pPr>
              <w:autoSpaceDE w:val="0"/>
              <w:autoSpaceDN w:val="0"/>
              <w:adjustRightInd w:val="0"/>
              <w:spacing w:line="288" w:lineRule="auto"/>
              <w:jc w:val="both"/>
              <w:rPr>
                <w:i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4</w:t>
            </w:r>
            <w:r w:rsidRPr="00407E7A">
              <w:rPr>
                <w:rFonts w:eastAsia="TimesNewRomanPSMT"/>
                <w:b/>
                <w:bCs/>
                <w:color w:val="000000"/>
                <w:szCs w:val="26"/>
                <w:lang w:val="nl-NL"/>
              </w:rPr>
              <w:t xml:space="preserve">: </w:t>
            </w:r>
            <w:r w:rsidRPr="00407E7A">
              <w:rPr>
                <w:b/>
                <w:iCs/>
                <w:color w:val="000000"/>
                <w:szCs w:val="26"/>
                <w:lang w:val="nl-NL"/>
              </w:rPr>
              <w:t>THỊ TRƯỜNG PHI TẬP TRUNG</w:t>
            </w:r>
          </w:p>
          <w:p w14:paraId="7302E8B8" w14:textId="77777777" w:rsidR="00D463BF" w:rsidRPr="009D6ADE" w:rsidRDefault="00D463BF" w:rsidP="00D463BF">
            <w:pPr>
              <w:spacing w:line="288" w:lineRule="auto"/>
              <w:jc w:val="both"/>
              <w:rPr>
                <w:color w:val="000000"/>
                <w:szCs w:val="26"/>
                <w:lang w:val="nl-NL"/>
              </w:rPr>
            </w:pPr>
            <w:r w:rsidRPr="009D6ADE">
              <w:rPr>
                <w:color w:val="000000"/>
                <w:szCs w:val="26"/>
                <w:lang w:val="nl-NL"/>
              </w:rPr>
              <w:t>4.1. Giới thiệu</w:t>
            </w:r>
          </w:p>
          <w:p w14:paraId="51A6D846" w14:textId="77777777" w:rsidR="00D463BF" w:rsidRDefault="00D463BF" w:rsidP="00D463BF">
            <w:pPr>
              <w:autoSpaceDE w:val="0"/>
              <w:autoSpaceDN w:val="0"/>
              <w:adjustRightInd w:val="0"/>
              <w:spacing w:line="288" w:lineRule="auto"/>
              <w:jc w:val="both"/>
              <w:rPr>
                <w:color w:val="000000"/>
                <w:szCs w:val="26"/>
                <w:lang w:val="nl-NL"/>
              </w:rPr>
            </w:pPr>
            <w:r w:rsidRPr="009D6ADE">
              <w:rPr>
                <w:color w:val="000000"/>
                <w:szCs w:val="26"/>
                <w:lang w:val="nl-NL"/>
              </w:rPr>
              <w:t>4.2. Tổ chức hoạt động của thị trường OTC</w:t>
            </w:r>
          </w:p>
          <w:p w14:paraId="08C3D1F8" w14:textId="77777777" w:rsidR="00D463BF" w:rsidRPr="009D6ADE" w:rsidRDefault="00D463BF" w:rsidP="00D463BF">
            <w:pPr>
              <w:spacing w:line="288" w:lineRule="auto"/>
              <w:jc w:val="both"/>
              <w:rPr>
                <w:rFonts w:eastAsia="TimesNewRomanPSMT"/>
                <w:b/>
                <w:bCs/>
                <w:i/>
                <w:color w:val="000000"/>
                <w:szCs w:val="26"/>
                <w:lang w:val="nl-NL"/>
              </w:rPr>
            </w:pPr>
            <w:r>
              <w:rPr>
                <w:color w:val="000000"/>
                <w:szCs w:val="26"/>
                <w:lang w:val="nl-NL"/>
              </w:rPr>
              <w:t>4.3. Hoạt động trên thị trường phi tập trung</w:t>
            </w:r>
          </w:p>
        </w:tc>
        <w:tc>
          <w:tcPr>
            <w:tcW w:w="887" w:type="dxa"/>
            <w:vAlign w:val="center"/>
          </w:tcPr>
          <w:p w14:paraId="5B5AD715" w14:textId="77777777" w:rsidR="00D463BF" w:rsidRDefault="00D463BF" w:rsidP="00D463BF">
            <w:pPr>
              <w:spacing w:line="288" w:lineRule="auto"/>
              <w:jc w:val="both"/>
              <w:rPr>
                <w:bCs/>
                <w:color w:val="000000"/>
                <w:szCs w:val="26"/>
                <w:lang w:val="nl-NL"/>
              </w:rPr>
            </w:pPr>
            <w:r>
              <w:rPr>
                <w:bCs/>
                <w:color w:val="000000"/>
                <w:szCs w:val="26"/>
                <w:lang w:val="nl-NL"/>
              </w:rPr>
              <w:t>9</w:t>
            </w:r>
          </w:p>
        </w:tc>
        <w:tc>
          <w:tcPr>
            <w:tcW w:w="979" w:type="dxa"/>
            <w:vAlign w:val="center"/>
          </w:tcPr>
          <w:p w14:paraId="46FA1F1D" w14:textId="77777777" w:rsidR="00D463BF" w:rsidRDefault="00D463BF" w:rsidP="00D463BF">
            <w:pPr>
              <w:spacing w:line="288" w:lineRule="auto"/>
              <w:jc w:val="both"/>
              <w:rPr>
                <w:bCs/>
                <w:color w:val="000000"/>
                <w:szCs w:val="26"/>
                <w:lang w:val="nl-NL"/>
              </w:rPr>
            </w:pPr>
            <w:r>
              <w:rPr>
                <w:bCs/>
                <w:color w:val="000000"/>
                <w:szCs w:val="26"/>
                <w:lang w:val="nl-NL"/>
              </w:rPr>
              <w:t>1</w:t>
            </w:r>
          </w:p>
        </w:tc>
        <w:tc>
          <w:tcPr>
            <w:tcW w:w="1181" w:type="dxa"/>
            <w:vAlign w:val="center"/>
          </w:tcPr>
          <w:p w14:paraId="04887740" w14:textId="77777777" w:rsidR="00D463BF" w:rsidRDefault="00D463BF" w:rsidP="00D463BF">
            <w:pPr>
              <w:spacing w:line="288" w:lineRule="auto"/>
              <w:jc w:val="both"/>
              <w:rPr>
                <w:bCs/>
                <w:color w:val="000000"/>
                <w:szCs w:val="26"/>
                <w:lang w:val="nl-NL"/>
              </w:rPr>
            </w:pPr>
            <w:r>
              <w:rPr>
                <w:bCs/>
                <w:color w:val="000000"/>
                <w:szCs w:val="26"/>
                <w:lang w:val="nl-NL"/>
              </w:rPr>
              <w:t>8</w:t>
            </w:r>
          </w:p>
        </w:tc>
        <w:tc>
          <w:tcPr>
            <w:tcW w:w="887" w:type="dxa"/>
            <w:vAlign w:val="center"/>
          </w:tcPr>
          <w:p w14:paraId="02539251" w14:textId="77777777" w:rsidR="00D463BF" w:rsidRDefault="00D463BF" w:rsidP="00D463BF">
            <w:pPr>
              <w:spacing w:line="288" w:lineRule="auto"/>
              <w:jc w:val="both"/>
              <w:rPr>
                <w:bCs/>
                <w:color w:val="000000"/>
                <w:szCs w:val="26"/>
                <w:lang w:val="nl-NL"/>
              </w:rPr>
            </w:pPr>
          </w:p>
        </w:tc>
      </w:tr>
      <w:tr w:rsidR="00D463BF" w14:paraId="4F9CE77A" w14:textId="77777777" w:rsidTr="00D463BF">
        <w:trPr>
          <w:trHeight w:val="1845"/>
        </w:trPr>
        <w:tc>
          <w:tcPr>
            <w:tcW w:w="742" w:type="dxa"/>
          </w:tcPr>
          <w:p w14:paraId="191E5B8D" w14:textId="77777777" w:rsidR="00D463BF" w:rsidRDefault="00D463BF" w:rsidP="00D463BF">
            <w:pPr>
              <w:autoSpaceDE w:val="0"/>
              <w:autoSpaceDN w:val="0"/>
              <w:adjustRightInd w:val="0"/>
              <w:spacing w:line="288" w:lineRule="auto"/>
              <w:jc w:val="both"/>
              <w:rPr>
                <w:rFonts w:eastAsia="TimesNewRomanPSMT"/>
                <w:bCs/>
                <w:color w:val="000000"/>
                <w:szCs w:val="26"/>
              </w:rPr>
            </w:pPr>
            <w:r>
              <w:rPr>
                <w:rFonts w:eastAsia="TimesNewRomanPSMT"/>
                <w:bCs/>
                <w:color w:val="000000"/>
                <w:szCs w:val="26"/>
              </w:rPr>
              <w:t>V</w:t>
            </w:r>
          </w:p>
        </w:tc>
        <w:tc>
          <w:tcPr>
            <w:tcW w:w="4900" w:type="dxa"/>
            <w:vAlign w:val="center"/>
          </w:tcPr>
          <w:p w14:paraId="3CAAE14D" w14:textId="77777777" w:rsidR="00D463BF" w:rsidRDefault="00D463BF" w:rsidP="00D463BF">
            <w:pPr>
              <w:autoSpaceDE w:val="0"/>
              <w:autoSpaceDN w:val="0"/>
              <w:adjustRightInd w:val="0"/>
              <w:spacing w:line="288" w:lineRule="auto"/>
              <w:jc w:val="both"/>
              <w:rPr>
                <w:rFonts w:eastAsia="TimesNewRomanPSMT"/>
                <w:b/>
                <w:bCs/>
                <w:color w:val="000000"/>
                <w:szCs w:val="26"/>
              </w:rPr>
            </w:pPr>
            <w:r>
              <w:rPr>
                <w:rFonts w:eastAsia="TimesNewRomanPSMT"/>
                <w:b/>
                <w:bCs/>
                <w:i/>
                <w:color w:val="000000"/>
                <w:szCs w:val="26"/>
              </w:rPr>
              <w:t>Chương 5</w:t>
            </w:r>
            <w:r>
              <w:rPr>
                <w:rFonts w:eastAsia="TimesNewRomanPSMT"/>
                <w:b/>
                <w:bCs/>
                <w:color w:val="000000"/>
                <w:szCs w:val="26"/>
              </w:rPr>
              <w:t xml:space="preserve">: </w:t>
            </w:r>
            <w:r>
              <w:rPr>
                <w:b/>
                <w:color w:val="000000"/>
                <w:szCs w:val="26"/>
              </w:rPr>
              <w:t>PHÂN TÍCH CHỨNG KHOÁN</w:t>
            </w:r>
          </w:p>
          <w:p w14:paraId="02921FD7" w14:textId="77777777" w:rsidR="00D463BF" w:rsidRDefault="00D463BF" w:rsidP="00D463BF">
            <w:pPr>
              <w:autoSpaceDE w:val="0"/>
              <w:autoSpaceDN w:val="0"/>
              <w:adjustRightInd w:val="0"/>
              <w:spacing w:line="288" w:lineRule="auto"/>
              <w:jc w:val="both"/>
              <w:rPr>
                <w:bCs/>
                <w:color w:val="000000"/>
                <w:szCs w:val="26"/>
              </w:rPr>
            </w:pPr>
            <w:r>
              <w:rPr>
                <w:bCs/>
                <w:color w:val="000000"/>
                <w:szCs w:val="26"/>
              </w:rPr>
              <w:t>5.1. Phân tích cổ phiếu</w:t>
            </w:r>
          </w:p>
          <w:p w14:paraId="3ADC3EEB" w14:textId="77777777" w:rsidR="00D463BF" w:rsidRDefault="00D463BF" w:rsidP="00D463BF">
            <w:pPr>
              <w:autoSpaceDE w:val="0"/>
              <w:autoSpaceDN w:val="0"/>
              <w:adjustRightInd w:val="0"/>
              <w:spacing w:line="288" w:lineRule="auto"/>
              <w:jc w:val="both"/>
              <w:rPr>
                <w:bCs/>
                <w:color w:val="000000"/>
                <w:szCs w:val="26"/>
              </w:rPr>
            </w:pPr>
            <w:r>
              <w:rPr>
                <w:bCs/>
                <w:color w:val="000000"/>
                <w:szCs w:val="26"/>
              </w:rPr>
              <w:t>5.2. Định giá chứng khoán</w:t>
            </w:r>
          </w:p>
          <w:p w14:paraId="2E667F9D" w14:textId="77777777" w:rsidR="00D463BF" w:rsidRDefault="00D463BF" w:rsidP="00D463BF">
            <w:pPr>
              <w:autoSpaceDE w:val="0"/>
              <w:autoSpaceDN w:val="0"/>
              <w:adjustRightInd w:val="0"/>
              <w:spacing w:line="288" w:lineRule="auto"/>
              <w:jc w:val="both"/>
              <w:rPr>
                <w:rFonts w:eastAsia="TimesNewRomanPSMT"/>
                <w:color w:val="000000"/>
                <w:szCs w:val="26"/>
              </w:rPr>
            </w:pPr>
            <w:r>
              <w:rPr>
                <w:bCs/>
                <w:color w:val="000000"/>
                <w:szCs w:val="26"/>
              </w:rPr>
              <w:t>5.3. Các yếu tố chủ yếu ảnh hưởng đến quyết định đầu tư</w:t>
            </w:r>
          </w:p>
        </w:tc>
        <w:tc>
          <w:tcPr>
            <w:tcW w:w="887" w:type="dxa"/>
            <w:vAlign w:val="center"/>
          </w:tcPr>
          <w:p w14:paraId="2D3A6408" w14:textId="77777777" w:rsidR="00D463BF" w:rsidRDefault="00D463BF" w:rsidP="00D463BF">
            <w:pPr>
              <w:spacing w:line="288" w:lineRule="auto"/>
              <w:jc w:val="both"/>
              <w:rPr>
                <w:bCs/>
                <w:color w:val="000000"/>
                <w:szCs w:val="26"/>
                <w:lang w:val="nl-NL"/>
              </w:rPr>
            </w:pPr>
            <w:r>
              <w:rPr>
                <w:bCs/>
                <w:color w:val="000000"/>
                <w:szCs w:val="26"/>
                <w:lang w:val="nl-NL"/>
              </w:rPr>
              <w:t>12</w:t>
            </w:r>
          </w:p>
        </w:tc>
        <w:tc>
          <w:tcPr>
            <w:tcW w:w="979" w:type="dxa"/>
            <w:vAlign w:val="center"/>
          </w:tcPr>
          <w:p w14:paraId="341C5103" w14:textId="77777777" w:rsidR="00D463BF" w:rsidRDefault="00D463BF" w:rsidP="00D463BF">
            <w:pPr>
              <w:spacing w:line="288" w:lineRule="auto"/>
              <w:jc w:val="both"/>
              <w:rPr>
                <w:bCs/>
                <w:color w:val="000000"/>
                <w:szCs w:val="26"/>
                <w:lang w:val="nl-NL"/>
              </w:rPr>
            </w:pPr>
            <w:r>
              <w:rPr>
                <w:bCs/>
                <w:color w:val="000000"/>
                <w:szCs w:val="26"/>
                <w:lang w:val="nl-NL"/>
              </w:rPr>
              <w:t>3</w:t>
            </w:r>
          </w:p>
        </w:tc>
        <w:tc>
          <w:tcPr>
            <w:tcW w:w="1181" w:type="dxa"/>
            <w:vAlign w:val="center"/>
          </w:tcPr>
          <w:p w14:paraId="3D5CAC38" w14:textId="77777777" w:rsidR="00D463BF" w:rsidRDefault="00D463BF" w:rsidP="00D463BF">
            <w:pPr>
              <w:spacing w:line="288" w:lineRule="auto"/>
              <w:jc w:val="both"/>
              <w:rPr>
                <w:bCs/>
                <w:color w:val="000000"/>
                <w:szCs w:val="26"/>
                <w:lang w:val="nl-NL"/>
              </w:rPr>
            </w:pPr>
            <w:r>
              <w:rPr>
                <w:bCs/>
                <w:color w:val="000000"/>
                <w:szCs w:val="26"/>
                <w:lang w:val="nl-NL"/>
              </w:rPr>
              <w:t>7</w:t>
            </w:r>
          </w:p>
        </w:tc>
        <w:tc>
          <w:tcPr>
            <w:tcW w:w="887" w:type="dxa"/>
          </w:tcPr>
          <w:p w14:paraId="2747A8CD" w14:textId="77777777" w:rsidR="00D463BF" w:rsidRDefault="00D463BF" w:rsidP="00D463BF">
            <w:pPr>
              <w:spacing w:line="288" w:lineRule="auto"/>
              <w:jc w:val="both"/>
              <w:rPr>
                <w:bCs/>
                <w:color w:val="000000"/>
                <w:szCs w:val="26"/>
                <w:lang w:val="nl-NL"/>
              </w:rPr>
            </w:pPr>
          </w:p>
          <w:p w14:paraId="03238CC1" w14:textId="77777777" w:rsidR="00D463BF" w:rsidRDefault="00D463BF" w:rsidP="00D463BF">
            <w:pPr>
              <w:spacing w:line="288" w:lineRule="auto"/>
              <w:jc w:val="both"/>
              <w:rPr>
                <w:bCs/>
                <w:color w:val="000000"/>
                <w:szCs w:val="26"/>
                <w:lang w:val="nl-NL"/>
              </w:rPr>
            </w:pPr>
          </w:p>
          <w:p w14:paraId="05DB7825" w14:textId="77777777" w:rsidR="00D463BF" w:rsidRDefault="00D463BF" w:rsidP="00D463BF">
            <w:pPr>
              <w:spacing w:line="288" w:lineRule="auto"/>
              <w:jc w:val="both"/>
              <w:rPr>
                <w:bCs/>
                <w:color w:val="000000"/>
                <w:szCs w:val="26"/>
                <w:lang w:val="nl-NL"/>
              </w:rPr>
            </w:pPr>
            <w:r>
              <w:rPr>
                <w:bCs/>
                <w:color w:val="000000"/>
                <w:szCs w:val="26"/>
                <w:lang w:val="nl-NL"/>
              </w:rPr>
              <w:t>1</w:t>
            </w:r>
          </w:p>
        </w:tc>
      </w:tr>
      <w:tr w:rsidR="00D463BF" w14:paraId="7C8219FF" w14:textId="77777777" w:rsidTr="00D463BF">
        <w:tc>
          <w:tcPr>
            <w:tcW w:w="742" w:type="dxa"/>
          </w:tcPr>
          <w:p w14:paraId="51692174" w14:textId="77777777" w:rsidR="00D463BF" w:rsidRDefault="00D463BF" w:rsidP="00D463BF">
            <w:pPr>
              <w:spacing w:line="288" w:lineRule="auto"/>
              <w:jc w:val="both"/>
              <w:rPr>
                <w:b/>
                <w:bCs/>
                <w:color w:val="000000"/>
                <w:szCs w:val="26"/>
                <w:lang w:val="nl-NL"/>
              </w:rPr>
            </w:pPr>
          </w:p>
        </w:tc>
        <w:tc>
          <w:tcPr>
            <w:tcW w:w="4900" w:type="dxa"/>
            <w:vAlign w:val="center"/>
          </w:tcPr>
          <w:p w14:paraId="49355082" w14:textId="77777777" w:rsidR="00D463BF" w:rsidRDefault="00D463BF" w:rsidP="00D463BF">
            <w:pPr>
              <w:spacing w:line="288" w:lineRule="auto"/>
              <w:jc w:val="both"/>
              <w:rPr>
                <w:b/>
                <w:bCs/>
                <w:color w:val="000000"/>
                <w:szCs w:val="26"/>
                <w:lang w:val="nl-NL"/>
              </w:rPr>
            </w:pPr>
            <w:r>
              <w:rPr>
                <w:b/>
                <w:bCs/>
                <w:color w:val="000000"/>
                <w:szCs w:val="26"/>
                <w:lang w:val="nl-NL"/>
              </w:rPr>
              <w:t>Tổng cộng</w:t>
            </w:r>
          </w:p>
        </w:tc>
        <w:tc>
          <w:tcPr>
            <w:tcW w:w="887" w:type="dxa"/>
            <w:vAlign w:val="center"/>
          </w:tcPr>
          <w:p w14:paraId="1D5E5E40" w14:textId="77777777" w:rsidR="00D463BF" w:rsidRDefault="00D463BF" w:rsidP="00D463BF">
            <w:pPr>
              <w:spacing w:line="288" w:lineRule="auto"/>
              <w:jc w:val="both"/>
              <w:rPr>
                <w:b/>
                <w:bCs/>
                <w:color w:val="000000"/>
                <w:szCs w:val="26"/>
                <w:lang w:val="nl-NL"/>
              </w:rPr>
            </w:pPr>
            <w:r>
              <w:rPr>
                <w:b/>
                <w:bCs/>
                <w:color w:val="000000"/>
                <w:szCs w:val="26"/>
                <w:lang w:val="nl-NL"/>
              </w:rPr>
              <w:t>45</w:t>
            </w:r>
          </w:p>
        </w:tc>
        <w:tc>
          <w:tcPr>
            <w:tcW w:w="979" w:type="dxa"/>
            <w:vAlign w:val="center"/>
          </w:tcPr>
          <w:p w14:paraId="48527A9E" w14:textId="77777777" w:rsidR="00D463BF" w:rsidRDefault="00D463BF" w:rsidP="00D463BF">
            <w:pPr>
              <w:spacing w:line="288" w:lineRule="auto"/>
              <w:jc w:val="both"/>
              <w:rPr>
                <w:b/>
                <w:bCs/>
                <w:color w:val="000000"/>
                <w:szCs w:val="26"/>
                <w:lang w:val="nl-NL"/>
              </w:rPr>
            </w:pPr>
            <w:r>
              <w:rPr>
                <w:b/>
                <w:bCs/>
                <w:color w:val="000000"/>
                <w:szCs w:val="26"/>
                <w:lang w:val="nl-NL"/>
              </w:rPr>
              <w:t>13</w:t>
            </w:r>
          </w:p>
        </w:tc>
        <w:tc>
          <w:tcPr>
            <w:tcW w:w="1181" w:type="dxa"/>
          </w:tcPr>
          <w:p w14:paraId="1F36D02C" w14:textId="77777777" w:rsidR="00D463BF" w:rsidRDefault="00D463BF" w:rsidP="00D463BF">
            <w:pPr>
              <w:spacing w:line="288" w:lineRule="auto"/>
              <w:jc w:val="both"/>
              <w:rPr>
                <w:b/>
                <w:bCs/>
                <w:color w:val="000000"/>
                <w:szCs w:val="26"/>
                <w:lang w:val="nl-NL"/>
              </w:rPr>
            </w:pPr>
            <w:r>
              <w:rPr>
                <w:b/>
                <w:bCs/>
                <w:color w:val="000000"/>
                <w:szCs w:val="26"/>
                <w:lang w:val="nl-NL"/>
              </w:rPr>
              <w:t>30</w:t>
            </w:r>
          </w:p>
        </w:tc>
        <w:tc>
          <w:tcPr>
            <w:tcW w:w="887" w:type="dxa"/>
          </w:tcPr>
          <w:p w14:paraId="14DCFA7C" w14:textId="77777777" w:rsidR="00D463BF" w:rsidRDefault="00D463BF" w:rsidP="00D463BF">
            <w:pPr>
              <w:spacing w:line="288" w:lineRule="auto"/>
              <w:jc w:val="both"/>
              <w:rPr>
                <w:b/>
                <w:bCs/>
                <w:color w:val="000000"/>
                <w:szCs w:val="26"/>
                <w:lang w:val="nl-NL"/>
              </w:rPr>
            </w:pPr>
            <w:r>
              <w:rPr>
                <w:b/>
                <w:bCs/>
                <w:color w:val="000000"/>
                <w:szCs w:val="26"/>
                <w:lang w:val="nl-NL"/>
              </w:rPr>
              <w:t>2</w:t>
            </w:r>
          </w:p>
        </w:tc>
      </w:tr>
    </w:tbl>
    <w:p w14:paraId="262C3942" w14:textId="77777777" w:rsidR="00D463BF" w:rsidRDefault="00D463BF" w:rsidP="00D463BF">
      <w:pPr>
        <w:pStyle w:val="Heading3"/>
        <w:spacing w:before="0" w:after="0" w:line="288" w:lineRule="auto"/>
        <w:jc w:val="both"/>
        <w:rPr>
          <w:rFonts w:ascii="Times New Roman" w:hAnsi="Times New Roman"/>
          <w:color w:val="000000"/>
        </w:rPr>
      </w:pPr>
      <w:bookmarkStart w:id="25" w:name="_Toc480288336"/>
      <w:bookmarkStart w:id="26" w:name="_Toc480290894"/>
      <w:bookmarkStart w:id="27" w:name="_Toc480291629"/>
      <w:r>
        <w:rPr>
          <w:rFonts w:ascii="Times New Roman" w:hAnsi="Times New Roman"/>
          <w:color w:val="000000"/>
        </w:rPr>
        <w:t>2. Nội dung chi tiết</w:t>
      </w:r>
      <w:bookmarkEnd w:id="25"/>
      <w:bookmarkEnd w:id="26"/>
      <w:bookmarkEnd w:id="27"/>
    </w:p>
    <w:p w14:paraId="099D68EE" w14:textId="77777777" w:rsidR="00D463BF" w:rsidRDefault="00D463BF" w:rsidP="00D463BF">
      <w:pPr>
        <w:spacing w:line="288" w:lineRule="auto"/>
        <w:jc w:val="both"/>
        <w:rPr>
          <w:b/>
          <w:color w:val="000000"/>
          <w:szCs w:val="26"/>
        </w:rPr>
      </w:pPr>
      <w:bookmarkStart w:id="28" w:name="_Toc480288337"/>
      <w:bookmarkStart w:id="29" w:name="_Toc480290895"/>
      <w:r>
        <w:rPr>
          <w:b/>
          <w:color w:val="000000"/>
          <w:szCs w:val="26"/>
        </w:rPr>
        <w:t>Chương 1: TỔNG QUAN THỊ TRƯỜNG CHỨNG KHOÁN</w:t>
      </w:r>
      <w:bookmarkEnd w:id="28"/>
      <w:bookmarkEnd w:id="29"/>
      <w:r>
        <w:rPr>
          <w:b/>
          <w:color w:val="000000"/>
          <w:szCs w:val="26"/>
        </w:rPr>
        <w:tab/>
      </w:r>
      <w:r>
        <w:rPr>
          <w:b/>
          <w:i/>
          <w:iCs/>
          <w:color w:val="000000"/>
          <w:szCs w:val="26"/>
          <w:lang w:val="nl-NL"/>
        </w:rPr>
        <w:t xml:space="preserve"> Thời gian: 3 giờ</w:t>
      </w:r>
    </w:p>
    <w:p w14:paraId="76CF1EAA" w14:textId="77777777" w:rsidR="00D463BF" w:rsidRDefault="00D463BF" w:rsidP="00D463BF">
      <w:pPr>
        <w:autoSpaceDE w:val="0"/>
        <w:autoSpaceDN w:val="0"/>
        <w:adjustRightInd w:val="0"/>
        <w:spacing w:line="288" w:lineRule="auto"/>
        <w:jc w:val="both"/>
        <w:rPr>
          <w:rFonts w:eastAsia="TimesNewRomanPS-BoldMT"/>
          <w:bCs/>
          <w:i/>
          <w:color w:val="000000"/>
          <w:szCs w:val="26"/>
        </w:rPr>
      </w:pPr>
      <w:r>
        <w:rPr>
          <w:rFonts w:eastAsia="TimesNewRomanPS-BoldMT"/>
          <w:bCs/>
          <w:i/>
          <w:color w:val="000000"/>
          <w:szCs w:val="26"/>
        </w:rPr>
        <w:t>Mục tiêu:</w:t>
      </w:r>
    </w:p>
    <w:p w14:paraId="02D86668" w14:textId="77777777" w:rsidR="00D463BF" w:rsidRDefault="00D463BF" w:rsidP="00D463BF">
      <w:pPr>
        <w:autoSpaceDE w:val="0"/>
        <w:autoSpaceDN w:val="0"/>
        <w:adjustRightInd w:val="0"/>
        <w:spacing w:line="288" w:lineRule="auto"/>
        <w:jc w:val="both"/>
        <w:rPr>
          <w:color w:val="000000"/>
          <w:szCs w:val="26"/>
        </w:rPr>
      </w:pPr>
      <w:r>
        <w:rPr>
          <w:bCs/>
          <w:color w:val="000000"/>
          <w:szCs w:val="26"/>
        </w:rPr>
        <w:t>Nghiên cứu tổng quan về thị trường chứng khoán</w:t>
      </w:r>
    </w:p>
    <w:p w14:paraId="42DD66FE" w14:textId="77777777" w:rsidR="00D463BF" w:rsidRDefault="00D463BF" w:rsidP="00D463BF">
      <w:pPr>
        <w:autoSpaceDE w:val="0"/>
        <w:autoSpaceDN w:val="0"/>
        <w:adjustRightInd w:val="0"/>
        <w:spacing w:line="288" w:lineRule="auto"/>
        <w:jc w:val="both"/>
        <w:rPr>
          <w:color w:val="000000"/>
          <w:szCs w:val="26"/>
        </w:rPr>
      </w:pPr>
      <w:r>
        <w:rPr>
          <w:color w:val="000000"/>
          <w:szCs w:val="26"/>
        </w:rPr>
        <w:t>-Trình bày được khái niệm, cơ chế điều hành, thành viên tham gia và nguyên tắc hoạt động của thị trường chứng khoán</w:t>
      </w:r>
    </w:p>
    <w:p w14:paraId="42C4F57E" w14:textId="77777777" w:rsidR="00D463BF" w:rsidRDefault="00D463BF" w:rsidP="00D463BF">
      <w:pPr>
        <w:autoSpaceDE w:val="0"/>
        <w:autoSpaceDN w:val="0"/>
        <w:adjustRightInd w:val="0"/>
        <w:spacing w:line="288" w:lineRule="auto"/>
        <w:jc w:val="both"/>
        <w:rPr>
          <w:color w:val="000000"/>
          <w:szCs w:val="26"/>
        </w:rPr>
      </w:pPr>
      <w:r>
        <w:rPr>
          <w:color w:val="000000"/>
          <w:szCs w:val="26"/>
        </w:rPr>
        <w:t>-Phân loại được thị trường chứng khoán</w:t>
      </w:r>
    </w:p>
    <w:p w14:paraId="190ABDBD" w14:textId="77777777" w:rsidR="00D463BF" w:rsidRDefault="00D463BF" w:rsidP="00D463BF">
      <w:pPr>
        <w:autoSpaceDE w:val="0"/>
        <w:autoSpaceDN w:val="0"/>
        <w:adjustRightInd w:val="0"/>
        <w:spacing w:line="288" w:lineRule="auto"/>
        <w:jc w:val="both"/>
        <w:rPr>
          <w:color w:val="000000"/>
          <w:szCs w:val="26"/>
        </w:rPr>
      </w:pPr>
      <w:r>
        <w:rPr>
          <w:color w:val="000000"/>
          <w:szCs w:val="26"/>
        </w:rPr>
        <w:t>-Trình bày được chức năng của thị trường chứng khoán</w:t>
      </w:r>
    </w:p>
    <w:p w14:paraId="4C1DC2C4" w14:textId="77777777" w:rsidR="00D463BF" w:rsidRDefault="00D463BF" w:rsidP="00D463BF">
      <w:pPr>
        <w:autoSpaceDE w:val="0"/>
        <w:autoSpaceDN w:val="0"/>
        <w:adjustRightInd w:val="0"/>
        <w:spacing w:line="288" w:lineRule="auto"/>
        <w:jc w:val="both"/>
        <w:rPr>
          <w:color w:val="000000"/>
          <w:szCs w:val="26"/>
        </w:rPr>
      </w:pPr>
      <w:r>
        <w:rPr>
          <w:color w:val="000000"/>
          <w:szCs w:val="26"/>
        </w:rPr>
        <w:t>-Trình bày được các hành vi tiêu cực trên thị trường chứng khoán</w:t>
      </w:r>
    </w:p>
    <w:p w14:paraId="2CC5C181" w14:textId="77777777" w:rsidR="00D463BF" w:rsidRDefault="00D463BF" w:rsidP="00D463BF">
      <w:pPr>
        <w:spacing w:line="288" w:lineRule="auto"/>
        <w:jc w:val="both"/>
        <w:rPr>
          <w:color w:val="000000"/>
          <w:szCs w:val="26"/>
          <w:lang w:val="vi-VN"/>
        </w:rPr>
      </w:pPr>
      <w:r>
        <w:rPr>
          <w:color w:val="000000"/>
          <w:szCs w:val="26"/>
        </w:rPr>
        <w:t>-Trình bày được quá trình hình thành và phát triển của thị trường chứng khoán ở Việt Nam</w:t>
      </w:r>
    </w:p>
    <w:p w14:paraId="399D45B5" w14:textId="77777777" w:rsidR="00D463BF" w:rsidRDefault="00D463BF" w:rsidP="00D463BF">
      <w:pPr>
        <w:spacing w:line="288" w:lineRule="auto"/>
        <w:jc w:val="both"/>
        <w:rPr>
          <w:i/>
          <w:color w:val="000000"/>
          <w:szCs w:val="26"/>
          <w:lang w:val="vi-VN"/>
        </w:rPr>
      </w:pPr>
      <w:r>
        <w:rPr>
          <w:i/>
          <w:color w:val="000000"/>
          <w:szCs w:val="26"/>
          <w:lang w:val="vi-VN"/>
        </w:rPr>
        <w:t>Nội dung:</w:t>
      </w:r>
    </w:p>
    <w:p w14:paraId="61881468" w14:textId="77777777" w:rsidR="00D463BF" w:rsidRDefault="00D463BF" w:rsidP="00D463BF">
      <w:pPr>
        <w:spacing w:line="288" w:lineRule="auto"/>
        <w:jc w:val="both"/>
        <w:rPr>
          <w:bCs/>
          <w:color w:val="000000"/>
          <w:szCs w:val="26"/>
          <w:lang w:val="pt-BR"/>
        </w:rPr>
      </w:pPr>
      <w:r>
        <w:rPr>
          <w:bCs/>
          <w:color w:val="000000"/>
          <w:szCs w:val="26"/>
          <w:lang w:val="pt-BR"/>
        </w:rPr>
        <w:t>1.1. Bản chất và chức năng của thị trường chứng khoán</w:t>
      </w:r>
    </w:p>
    <w:p w14:paraId="3C83C9F3" w14:textId="77777777" w:rsidR="00D463BF" w:rsidRDefault="00D463BF" w:rsidP="00D463BF">
      <w:pPr>
        <w:spacing w:line="288" w:lineRule="auto"/>
        <w:jc w:val="both"/>
        <w:rPr>
          <w:bCs/>
          <w:color w:val="000000"/>
          <w:szCs w:val="26"/>
          <w:lang w:val="pt-BR"/>
        </w:rPr>
      </w:pPr>
      <w:r>
        <w:rPr>
          <w:bCs/>
          <w:color w:val="000000"/>
          <w:szCs w:val="26"/>
          <w:lang w:val="pt-BR"/>
        </w:rPr>
        <w:t>1.2. Cơ cấu thị trường chứng khoán</w:t>
      </w:r>
    </w:p>
    <w:p w14:paraId="26E745E5" w14:textId="77777777" w:rsidR="00D463BF" w:rsidRDefault="00D463BF" w:rsidP="00D463BF">
      <w:pPr>
        <w:spacing w:line="288" w:lineRule="auto"/>
        <w:jc w:val="both"/>
        <w:rPr>
          <w:bCs/>
          <w:color w:val="000000"/>
          <w:szCs w:val="26"/>
          <w:lang w:val="pt-BR"/>
        </w:rPr>
      </w:pPr>
      <w:r>
        <w:rPr>
          <w:bCs/>
          <w:color w:val="000000"/>
          <w:szCs w:val="26"/>
          <w:lang w:val="pt-BR"/>
        </w:rPr>
        <w:t>1.3. Hàng hóa của thị trường chứng khoán</w:t>
      </w:r>
    </w:p>
    <w:p w14:paraId="11713B22" w14:textId="77777777" w:rsidR="00D463BF" w:rsidRDefault="00D463BF" w:rsidP="00D463BF">
      <w:pPr>
        <w:spacing w:line="288" w:lineRule="auto"/>
        <w:jc w:val="both"/>
        <w:rPr>
          <w:bCs/>
          <w:color w:val="000000"/>
          <w:szCs w:val="26"/>
          <w:lang w:val="pt-BR"/>
        </w:rPr>
      </w:pPr>
      <w:r>
        <w:rPr>
          <w:bCs/>
          <w:color w:val="000000"/>
          <w:szCs w:val="26"/>
          <w:lang w:val="pt-BR"/>
        </w:rPr>
        <w:t>1.4. Các chủ thể tham gia thị trường chứng khoán</w:t>
      </w:r>
    </w:p>
    <w:p w14:paraId="3FF65221" w14:textId="77777777" w:rsidR="00D463BF" w:rsidRPr="004328D0" w:rsidRDefault="00D463BF" w:rsidP="00D463BF">
      <w:pPr>
        <w:tabs>
          <w:tab w:val="right" w:pos="9356"/>
        </w:tabs>
        <w:spacing w:line="288" w:lineRule="auto"/>
        <w:jc w:val="both"/>
        <w:rPr>
          <w:b/>
          <w:bCs/>
          <w:i/>
          <w:color w:val="000000"/>
          <w:szCs w:val="26"/>
          <w:lang w:val="pt-BR"/>
        </w:rPr>
      </w:pPr>
      <w:r>
        <w:rPr>
          <w:bCs/>
          <w:color w:val="000000"/>
          <w:szCs w:val="26"/>
          <w:lang w:val="pt-BR"/>
        </w:rPr>
        <w:t>1.5. Vai trò của thị trường chứng khoán trong nền kinh tế thị trường</w:t>
      </w:r>
    </w:p>
    <w:p w14:paraId="67B9A077" w14:textId="77777777" w:rsidR="00D463BF" w:rsidRPr="004328D0" w:rsidRDefault="00D463BF" w:rsidP="00D463BF">
      <w:pPr>
        <w:tabs>
          <w:tab w:val="right" w:pos="9356"/>
        </w:tabs>
        <w:spacing w:line="288" w:lineRule="auto"/>
        <w:jc w:val="both"/>
        <w:rPr>
          <w:b/>
          <w:bCs/>
          <w:i/>
          <w:color w:val="000000"/>
          <w:szCs w:val="26"/>
          <w:lang w:val="pt-BR"/>
        </w:rPr>
      </w:pPr>
    </w:p>
    <w:p w14:paraId="574DE552" w14:textId="77777777" w:rsidR="00D463BF" w:rsidRPr="004328D0" w:rsidRDefault="00D463BF" w:rsidP="00D463BF">
      <w:pPr>
        <w:tabs>
          <w:tab w:val="right" w:pos="9356"/>
        </w:tabs>
        <w:spacing w:line="288" w:lineRule="auto"/>
        <w:jc w:val="both"/>
        <w:rPr>
          <w:b/>
          <w:bCs/>
          <w:i/>
          <w:color w:val="000000"/>
          <w:szCs w:val="26"/>
          <w:lang w:val="pt-BR"/>
        </w:rPr>
      </w:pPr>
    </w:p>
    <w:p w14:paraId="626370CD" w14:textId="77777777" w:rsidR="00D463BF" w:rsidRDefault="00D463BF" w:rsidP="00D463BF">
      <w:pPr>
        <w:spacing w:line="288" w:lineRule="auto"/>
        <w:jc w:val="both"/>
        <w:rPr>
          <w:iCs/>
          <w:color w:val="000000"/>
          <w:szCs w:val="26"/>
          <w:lang w:val="nl-NL"/>
        </w:rPr>
      </w:pPr>
      <w:r>
        <w:rPr>
          <w:rFonts w:eastAsia="TimesNewRomanPSMT"/>
          <w:b/>
          <w:bCs/>
          <w:i/>
          <w:color w:val="000000"/>
          <w:szCs w:val="26"/>
          <w:lang w:val="nl-NL"/>
        </w:rPr>
        <w:t xml:space="preserve">Chương 2: </w:t>
      </w:r>
      <w:r>
        <w:rPr>
          <w:b/>
          <w:iCs/>
          <w:color w:val="000000"/>
          <w:szCs w:val="26"/>
          <w:lang w:val="nl-NL"/>
        </w:rPr>
        <w:t>THỊ TRƯỜNG SƠ CẤP</w:t>
      </w:r>
      <w:r>
        <w:rPr>
          <w:b/>
          <w:iCs/>
          <w:color w:val="000000"/>
          <w:szCs w:val="26"/>
          <w:lang w:val="nl-NL"/>
        </w:rPr>
        <w:tab/>
      </w:r>
      <w:r>
        <w:rPr>
          <w:b/>
          <w:iCs/>
          <w:color w:val="000000"/>
          <w:szCs w:val="26"/>
          <w:lang w:val="nl-NL"/>
        </w:rPr>
        <w:tab/>
      </w:r>
      <w:r>
        <w:rPr>
          <w:b/>
          <w:iCs/>
          <w:color w:val="000000"/>
          <w:szCs w:val="26"/>
          <w:lang w:val="nl-NL"/>
        </w:rPr>
        <w:tab/>
      </w:r>
      <w:r>
        <w:rPr>
          <w:b/>
          <w:iCs/>
          <w:color w:val="000000"/>
          <w:szCs w:val="26"/>
          <w:lang w:val="nl-NL"/>
        </w:rPr>
        <w:tab/>
      </w:r>
      <w:r>
        <w:rPr>
          <w:b/>
          <w:iCs/>
          <w:color w:val="000000"/>
          <w:szCs w:val="26"/>
          <w:lang w:val="nl-NL"/>
        </w:rPr>
        <w:tab/>
      </w:r>
      <w:r w:rsidRPr="004328D0">
        <w:rPr>
          <w:b/>
          <w:i/>
          <w:color w:val="000000"/>
          <w:szCs w:val="26"/>
          <w:lang w:val="nl-NL"/>
        </w:rPr>
        <w:t xml:space="preserve"> </w:t>
      </w:r>
      <w:r>
        <w:rPr>
          <w:b/>
          <w:i/>
          <w:color w:val="000000"/>
          <w:szCs w:val="26"/>
          <w:lang w:val="nl-NL"/>
        </w:rPr>
        <w:t>Thời</w:t>
      </w:r>
      <w:r>
        <w:rPr>
          <w:b/>
          <w:i/>
          <w:iCs/>
          <w:color w:val="000000"/>
          <w:szCs w:val="26"/>
          <w:lang w:val="nl-NL"/>
        </w:rPr>
        <w:t xml:space="preserve"> gian: 9giờ</w:t>
      </w:r>
    </w:p>
    <w:p w14:paraId="1BEB4589"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Mục tiêu:</w:t>
      </w:r>
    </w:p>
    <w:p w14:paraId="2BD7632D"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 Biết đặc điểm thị trường sơ cấp</w:t>
      </w:r>
    </w:p>
    <w:p w14:paraId="010476FD"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lastRenderedPageBreak/>
        <w:t>- Biết các nghiệp vụ phát hành cổ phiếu và trái phiếu</w:t>
      </w:r>
    </w:p>
    <w:p w14:paraId="23557FE2"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Nội dung chương</w:t>
      </w:r>
    </w:p>
    <w:p w14:paraId="2217CEE1"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2.1. Đặc điểm của thị trường sơ cấp và phân loại nghiệp vụ phát hành</w:t>
      </w:r>
    </w:p>
    <w:p w14:paraId="0668618D"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2.2. Các phương thức phát hành chứng khoán</w:t>
      </w:r>
    </w:p>
    <w:p w14:paraId="6D7304D9" w14:textId="77777777" w:rsidR="00D463BF" w:rsidRDefault="00D463BF" w:rsidP="00D463BF">
      <w:pPr>
        <w:autoSpaceDE w:val="0"/>
        <w:autoSpaceDN w:val="0"/>
        <w:adjustRightInd w:val="0"/>
        <w:spacing w:line="288" w:lineRule="auto"/>
        <w:jc w:val="both"/>
        <w:rPr>
          <w:color w:val="000000"/>
          <w:szCs w:val="26"/>
          <w:lang w:val="nl-NL"/>
        </w:rPr>
      </w:pPr>
      <w:r>
        <w:rPr>
          <w:color w:val="000000"/>
          <w:szCs w:val="26"/>
          <w:lang w:val="nl-NL"/>
        </w:rPr>
        <w:t>2.3. Nghiệp vụ phát hành cổ phiếu</w:t>
      </w:r>
    </w:p>
    <w:p w14:paraId="708DD7E0" w14:textId="77777777" w:rsidR="00D463BF" w:rsidRDefault="00D463BF" w:rsidP="00D463BF">
      <w:pPr>
        <w:spacing w:line="288" w:lineRule="auto"/>
        <w:jc w:val="both"/>
        <w:rPr>
          <w:color w:val="000000"/>
          <w:szCs w:val="26"/>
          <w:lang w:val="nl-NL"/>
        </w:rPr>
      </w:pPr>
      <w:r>
        <w:rPr>
          <w:color w:val="000000"/>
          <w:szCs w:val="26"/>
          <w:lang w:val="nl-NL"/>
        </w:rPr>
        <w:t>2.4. Nghiệp vụ phát hành trái phiếu</w:t>
      </w:r>
    </w:p>
    <w:p w14:paraId="0C9FA949" w14:textId="77777777" w:rsidR="00D463BF" w:rsidRDefault="00D463BF" w:rsidP="00D463BF">
      <w:pPr>
        <w:spacing w:line="288" w:lineRule="auto"/>
        <w:jc w:val="both"/>
        <w:rPr>
          <w:i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3</w:t>
      </w:r>
      <w:r w:rsidRPr="00407E7A">
        <w:rPr>
          <w:rFonts w:eastAsia="TimesNewRomanPSMT"/>
          <w:b/>
          <w:bCs/>
          <w:color w:val="000000"/>
          <w:szCs w:val="26"/>
          <w:lang w:val="nl-NL"/>
        </w:rPr>
        <w:t xml:space="preserve">: </w:t>
      </w:r>
      <w:r w:rsidRPr="00407E7A">
        <w:rPr>
          <w:b/>
          <w:iCs/>
          <w:color w:val="000000"/>
          <w:szCs w:val="26"/>
          <w:lang w:val="nl-NL"/>
        </w:rPr>
        <w:t>SỞ GIAO DỊCH CHỨNG KHOÁN</w:t>
      </w:r>
      <w:r w:rsidRPr="004328D0">
        <w:rPr>
          <w:b/>
          <w:i/>
          <w:color w:val="000000"/>
          <w:szCs w:val="26"/>
          <w:lang w:val="nl-NL"/>
        </w:rPr>
        <w:t xml:space="preserve"> </w:t>
      </w:r>
      <w:r>
        <w:rPr>
          <w:b/>
          <w:i/>
          <w:color w:val="000000"/>
          <w:szCs w:val="26"/>
          <w:lang w:val="nl-NL"/>
        </w:rPr>
        <w:tab/>
      </w:r>
      <w:r>
        <w:rPr>
          <w:b/>
          <w:i/>
          <w:color w:val="000000"/>
          <w:szCs w:val="26"/>
          <w:lang w:val="nl-NL"/>
        </w:rPr>
        <w:tab/>
        <w:t>Thời</w:t>
      </w:r>
      <w:r>
        <w:rPr>
          <w:b/>
          <w:i/>
          <w:iCs/>
          <w:color w:val="000000"/>
          <w:szCs w:val="26"/>
          <w:lang w:val="nl-NL"/>
        </w:rPr>
        <w:t xml:space="preserve"> gian: 12giờ</w:t>
      </w:r>
    </w:p>
    <w:p w14:paraId="642E0133" w14:textId="77777777" w:rsidR="00D463BF" w:rsidRDefault="00D463BF" w:rsidP="00D463BF">
      <w:pPr>
        <w:autoSpaceDE w:val="0"/>
        <w:autoSpaceDN w:val="0"/>
        <w:adjustRightInd w:val="0"/>
        <w:spacing w:line="288" w:lineRule="auto"/>
        <w:jc w:val="both"/>
        <w:rPr>
          <w:rFonts w:eastAsia="TimesNewRomanPS-BoldMT"/>
          <w:bCs/>
          <w:i/>
          <w:color w:val="000000"/>
          <w:szCs w:val="26"/>
          <w:lang w:val="nl-NL"/>
        </w:rPr>
      </w:pPr>
      <w:r>
        <w:rPr>
          <w:rFonts w:eastAsia="TimesNewRomanPS-BoldMT"/>
          <w:bCs/>
          <w:i/>
          <w:color w:val="000000"/>
          <w:szCs w:val="26"/>
          <w:lang w:val="nl-NL"/>
        </w:rPr>
        <w:t>Mục tiêu:</w:t>
      </w:r>
    </w:p>
    <w:p w14:paraId="53F0FDC2" w14:textId="77777777" w:rsidR="00D463BF" w:rsidRDefault="00D463BF" w:rsidP="00D463BF">
      <w:pPr>
        <w:spacing w:line="288" w:lineRule="auto"/>
        <w:jc w:val="both"/>
        <w:rPr>
          <w:bCs/>
          <w:color w:val="000000"/>
          <w:szCs w:val="26"/>
          <w:lang w:val="nl-NL"/>
        </w:rPr>
      </w:pPr>
      <w:r>
        <w:rPr>
          <w:rFonts w:eastAsia="TimesNewRomanPS-BoldMT"/>
          <w:bCs/>
          <w:color w:val="000000"/>
          <w:szCs w:val="26"/>
          <w:lang w:val="nl-NL"/>
        </w:rPr>
        <w:t xml:space="preserve">- </w:t>
      </w:r>
      <w:r>
        <w:rPr>
          <w:bCs/>
          <w:color w:val="000000"/>
          <w:szCs w:val="26"/>
          <w:lang w:val="nl-NL"/>
        </w:rPr>
        <w:t>Tìm hiểu về thị trường giao dịch thứ cấp mà cụ thể là Sở giao dịch chứng khoán (Thị trường giao dịch tập trung)</w:t>
      </w:r>
    </w:p>
    <w:p w14:paraId="5F43DB75" w14:textId="77777777" w:rsidR="00D463BF"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-Trình bày được khái niệm và các hình thức sở hữu của sở giao dịch</w:t>
      </w:r>
    </w:p>
    <w:p w14:paraId="49470B7E" w14:textId="77777777" w:rsidR="00D463BF"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-Trình bày được mô hình tổ chức của sở giao dịch chứng khoán</w:t>
      </w:r>
    </w:p>
    <w:p w14:paraId="4590C181" w14:textId="77777777" w:rsidR="00D463BF"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-Trình bày được trình tự niêm yết chứng khoán</w:t>
      </w:r>
    </w:p>
    <w:p w14:paraId="5D5C5ECF" w14:textId="77777777" w:rsidR="00D463BF"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 xml:space="preserve">-Trình bày được các hoạt động giao dịch trên sở giao dịch chứng khoán </w:t>
      </w:r>
    </w:p>
    <w:p w14:paraId="3BAE0916" w14:textId="77777777" w:rsidR="00D463BF" w:rsidRDefault="00D463BF" w:rsidP="00D463BF">
      <w:pPr>
        <w:spacing w:line="288" w:lineRule="auto"/>
        <w:jc w:val="both"/>
        <w:rPr>
          <w:bCs/>
          <w:color w:val="000000"/>
          <w:szCs w:val="26"/>
          <w:lang w:val="vi-VN"/>
        </w:rPr>
      </w:pPr>
      <w:r>
        <w:rPr>
          <w:bCs/>
          <w:color w:val="000000"/>
          <w:szCs w:val="26"/>
          <w:lang w:val="nl-NL"/>
        </w:rPr>
        <w:t>-Trình bày được hệ thống giao dịch tại Sở giao dịch chứng khoán Hồ Chí Minh</w:t>
      </w:r>
    </w:p>
    <w:p w14:paraId="1E9F5B53" w14:textId="77777777" w:rsidR="00D463BF" w:rsidRPr="009D6ADE" w:rsidRDefault="00D463BF" w:rsidP="00D463BF">
      <w:pPr>
        <w:spacing w:line="288" w:lineRule="auto"/>
        <w:jc w:val="both"/>
        <w:rPr>
          <w:rFonts w:eastAsia="TimesNewRomanPSMT"/>
          <w:b/>
          <w:bCs/>
          <w:i/>
          <w:color w:val="000000"/>
          <w:szCs w:val="26"/>
        </w:rPr>
      </w:pPr>
      <w:r>
        <w:rPr>
          <w:rFonts w:eastAsia="TimesNewRomanPSMT"/>
          <w:b/>
          <w:bCs/>
          <w:i/>
          <w:color w:val="000000"/>
          <w:szCs w:val="26"/>
        </w:rPr>
        <w:t>Nội dung chương:</w:t>
      </w:r>
    </w:p>
    <w:p w14:paraId="627F39D2" w14:textId="77777777" w:rsidR="00D463BF" w:rsidRPr="00407E7A"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3.</w:t>
      </w:r>
      <w:r w:rsidRPr="00407E7A">
        <w:rPr>
          <w:bCs/>
          <w:color w:val="000000"/>
          <w:szCs w:val="26"/>
          <w:lang w:val="nl-NL"/>
        </w:rPr>
        <w:t>1. Sở giao dịch</w:t>
      </w:r>
    </w:p>
    <w:p w14:paraId="45DA0FBF" w14:textId="77777777" w:rsidR="00D463BF" w:rsidRPr="00407E7A" w:rsidRDefault="00D463BF" w:rsidP="00D463BF">
      <w:pPr>
        <w:autoSpaceDE w:val="0"/>
        <w:autoSpaceDN w:val="0"/>
        <w:adjustRightInd w:val="0"/>
        <w:spacing w:line="288" w:lineRule="auto"/>
        <w:jc w:val="both"/>
        <w:rPr>
          <w:bCs/>
          <w:color w:val="000000"/>
          <w:szCs w:val="26"/>
          <w:lang w:val="nl-NL"/>
        </w:rPr>
      </w:pPr>
      <w:r>
        <w:rPr>
          <w:bCs/>
          <w:color w:val="000000"/>
          <w:szCs w:val="26"/>
          <w:lang w:val="nl-NL"/>
        </w:rPr>
        <w:t>3.</w:t>
      </w:r>
      <w:r w:rsidRPr="00407E7A">
        <w:rPr>
          <w:bCs/>
          <w:color w:val="000000"/>
          <w:szCs w:val="26"/>
          <w:lang w:val="nl-NL"/>
        </w:rPr>
        <w:t xml:space="preserve">2. Mô hình tổ chức của SGDCK </w:t>
      </w:r>
    </w:p>
    <w:p w14:paraId="599ADFC9" w14:textId="77777777" w:rsidR="00D463BF" w:rsidRPr="00407E7A" w:rsidRDefault="00D463BF" w:rsidP="00D463BF">
      <w:pPr>
        <w:autoSpaceDE w:val="0"/>
        <w:autoSpaceDN w:val="0"/>
        <w:adjustRightInd w:val="0"/>
        <w:spacing w:line="288" w:lineRule="auto"/>
        <w:jc w:val="both"/>
        <w:rPr>
          <w:color w:val="000000"/>
          <w:szCs w:val="26"/>
          <w:lang w:val="nl-NL"/>
        </w:rPr>
      </w:pPr>
      <w:r>
        <w:rPr>
          <w:color w:val="000000"/>
          <w:szCs w:val="26"/>
          <w:lang w:val="nl-NL"/>
        </w:rPr>
        <w:t>3.</w:t>
      </w:r>
      <w:r w:rsidRPr="00407E7A">
        <w:rPr>
          <w:color w:val="000000"/>
          <w:szCs w:val="26"/>
          <w:lang w:val="nl-NL"/>
        </w:rPr>
        <w:t xml:space="preserve">3. Niêm yết chứng khoán </w:t>
      </w:r>
    </w:p>
    <w:p w14:paraId="25881436" w14:textId="77777777" w:rsidR="00D463BF" w:rsidRPr="00407E7A" w:rsidRDefault="00D463BF" w:rsidP="00D463BF">
      <w:pPr>
        <w:autoSpaceDE w:val="0"/>
        <w:autoSpaceDN w:val="0"/>
        <w:adjustRightInd w:val="0"/>
        <w:spacing w:line="288" w:lineRule="auto"/>
        <w:jc w:val="both"/>
        <w:rPr>
          <w:color w:val="000000"/>
          <w:szCs w:val="26"/>
          <w:lang w:val="nl-NL"/>
        </w:rPr>
      </w:pPr>
      <w:r>
        <w:rPr>
          <w:color w:val="000000"/>
          <w:szCs w:val="26"/>
          <w:lang w:val="nl-NL"/>
        </w:rPr>
        <w:t>3.</w:t>
      </w:r>
      <w:r w:rsidRPr="00407E7A">
        <w:rPr>
          <w:color w:val="000000"/>
          <w:szCs w:val="26"/>
          <w:lang w:val="nl-NL"/>
        </w:rPr>
        <w:t xml:space="preserve">4. Hoạt động giao dịch trên SGDCK </w:t>
      </w:r>
    </w:p>
    <w:p w14:paraId="707C2E8F" w14:textId="77777777" w:rsidR="00D463BF" w:rsidRDefault="00D463BF" w:rsidP="00D463BF">
      <w:pPr>
        <w:spacing w:line="288" w:lineRule="auto"/>
        <w:jc w:val="both"/>
        <w:rPr>
          <w:bCs/>
          <w:color w:val="000000"/>
          <w:szCs w:val="26"/>
          <w:lang w:val="nl-NL"/>
        </w:rPr>
      </w:pPr>
      <w:r>
        <w:rPr>
          <w:bCs/>
          <w:color w:val="000000"/>
          <w:szCs w:val="26"/>
          <w:lang w:val="nl-NL"/>
        </w:rPr>
        <w:t>3.</w:t>
      </w:r>
      <w:r w:rsidRPr="00407E7A">
        <w:rPr>
          <w:bCs/>
          <w:color w:val="000000"/>
          <w:szCs w:val="26"/>
          <w:lang w:val="nl-NL"/>
        </w:rPr>
        <w:t>5. Hệ thống giao dịch tại SGDCK TP HCM</w:t>
      </w:r>
    </w:p>
    <w:p w14:paraId="67132712" w14:textId="77777777" w:rsidR="00D463BF" w:rsidRDefault="00D463BF" w:rsidP="00D463BF">
      <w:pPr>
        <w:spacing w:line="288" w:lineRule="auto"/>
        <w:jc w:val="both"/>
        <w:rPr>
          <w:iCs/>
          <w:color w:val="000000"/>
          <w:szCs w:val="26"/>
          <w:lang w:val="nl-NL"/>
        </w:rPr>
      </w:pPr>
      <w:r w:rsidRPr="00407E7A">
        <w:rPr>
          <w:rFonts w:eastAsia="TimesNewRomanPSMT"/>
          <w:b/>
          <w:bCs/>
          <w:i/>
          <w:color w:val="000000"/>
          <w:szCs w:val="26"/>
          <w:lang w:val="nl-NL"/>
        </w:rPr>
        <w:t xml:space="preserve">Chương </w:t>
      </w:r>
      <w:r>
        <w:rPr>
          <w:rFonts w:eastAsia="TimesNewRomanPSMT"/>
          <w:b/>
          <w:bCs/>
          <w:i/>
          <w:color w:val="000000"/>
          <w:szCs w:val="26"/>
          <w:lang w:val="nl-NL"/>
        </w:rPr>
        <w:t>4</w:t>
      </w:r>
      <w:r w:rsidRPr="00407E7A">
        <w:rPr>
          <w:rFonts w:eastAsia="TimesNewRomanPSMT"/>
          <w:b/>
          <w:bCs/>
          <w:color w:val="000000"/>
          <w:szCs w:val="26"/>
          <w:lang w:val="nl-NL"/>
        </w:rPr>
        <w:t xml:space="preserve">: </w:t>
      </w:r>
      <w:r w:rsidRPr="00407E7A">
        <w:rPr>
          <w:b/>
          <w:iCs/>
          <w:color w:val="000000"/>
          <w:szCs w:val="26"/>
          <w:lang w:val="nl-NL"/>
        </w:rPr>
        <w:t>THỊ TRƯỜNG PHI TẬP TRUNG</w:t>
      </w:r>
      <w:r w:rsidRPr="004328D0">
        <w:rPr>
          <w:b/>
          <w:i/>
          <w:color w:val="000000"/>
          <w:szCs w:val="26"/>
          <w:lang w:val="nl-NL"/>
        </w:rPr>
        <w:t xml:space="preserve"> </w:t>
      </w:r>
      <w:r>
        <w:rPr>
          <w:b/>
          <w:i/>
          <w:color w:val="000000"/>
          <w:szCs w:val="26"/>
          <w:lang w:val="nl-NL"/>
        </w:rPr>
        <w:tab/>
      </w:r>
      <w:r>
        <w:rPr>
          <w:b/>
          <w:i/>
          <w:color w:val="000000"/>
          <w:szCs w:val="26"/>
          <w:lang w:val="nl-NL"/>
        </w:rPr>
        <w:tab/>
        <w:t>Thời</w:t>
      </w:r>
      <w:r>
        <w:rPr>
          <w:b/>
          <w:i/>
          <w:iCs/>
          <w:color w:val="000000"/>
          <w:szCs w:val="26"/>
          <w:lang w:val="nl-NL"/>
        </w:rPr>
        <w:t xml:space="preserve"> gian: 9giờ</w:t>
      </w:r>
    </w:p>
    <w:p w14:paraId="64CED8F2" w14:textId="77777777" w:rsidR="00D463BF" w:rsidRDefault="00D463BF" w:rsidP="00D463BF">
      <w:pPr>
        <w:autoSpaceDE w:val="0"/>
        <w:autoSpaceDN w:val="0"/>
        <w:adjustRightInd w:val="0"/>
        <w:spacing w:line="288" w:lineRule="auto"/>
        <w:jc w:val="both"/>
        <w:rPr>
          <w:rFonts w:eastAsia="TimesNewRomanPSMT"/>
          <w:bCs/>
          <w:i/>
          <w:color w:val="000000"/>
          <w:szCs w:val="26"/>
          <w:lang w:val="nl-NL"/>
        </w:rPr>
      </w:pPr>
      <w:r>
        <w:rPr>
          <w:rFonts w:eastAsia="TimesNewRomanPSMT"/>
          <w:bCs/>
          <w:i/>
          <w:color w:val="000000"/>
          <w:szCs w:val="26"/>
          <w:lang w:val="nl-NL"/>
        </w:rPr>
        <w:t>Mục tiêu</w:t>
      </w:r>
    </w:p>
    <w:p w14:paraId="6E659BF8" w14:textId="77777777" w:rsidR="00D463BF" w:rsidRDefault="00D463BF" w:rsidP="00D463BF">
      <w:pPr>
        <w:autoSpaceDE w:val="0"/>
        <w:autoSpaceDN w:val="0"/>
        <w:adjustRightInd w:val="0"/>
        <w:spacing w:line="288" w:lineRule="auto"/>
        <w:jc w:val="both"/>
        <w:rPr>
          <w:bCs/>
          <w:color w:val="000000"/>
          <w:szCs w:val="26"/>
          <w:lang w:val="vi-VN"/>
        </w:rPr>
      </w:pPr>
      <w:r>
        <w:rPr>
          <w:bCs/>
          <w:color w:val="000000"/>
          <w:szCs w:val="26"/>
          <w:lang w:val="nl-NL"/>
        </w:rPr>
        <w:t>-Tìm hiểu về thị trường OTC (thị trường phi tập trung)</w:t>
      </w:r>
    </w:p>
    <w:p w14:paraId="4B1D740D" w14:textId="77777777" w:rsidR="00D463BF" w:rsidRDefault="00D463BF" w:rsidP="00D463BF">
      <w:pPr>
        <w:spacing w:line="288" w:lineRule="auto"/>
        <w:jc w:val="both"/>
        <w:rPr>
          <w:i/>
          <w:color w:val="000000"/>
          <w:szCs w:val="26"/>
          <w:lang w:val="vi-VN"/>
        </w:rPr>
      </w:pPr>
      <w:r>
        <w:rPr>
          <w:i/>
          <w:color w:val="000000"/>
          <w:szCs w:val="26"/>
          <w:lang w:val="vi-VN"/>
        </w:rPr>
        <w:t>Nội dung:</w:t>
      </w:r>
    </w:p>
    <w:p w14:paraId="43F9F369" w14:textId="77777777" w:rsidR="00D463BF" w:rsidRPr="009D6ADE" w:rsidRDefault="00D463BF" w:rsidP="00D463BF">
      <w:pPr>
        <w:spacing w:line="288" w:lineRule="auto"/>
        <w:jc w:val="both"/>
        <w:rPr>
          <w:color w:val="000000"/>
          <w:szCs w:val="26"/>
          <w:lang w:val="nl-NL"/>
        </w:rPr>
      </w:pPr>
      <w:r w:rsidRPr="009D6ADE">
        <w:rPr>
          <w:color w:val="000000"/>
          <w:szCs w:val="26"/>
          <w:lang w:val="nl-NL"/>
        </w:rPr>
        <w:t>4.1. Giới thiệu</w:t>
      </w:r>
    </w:p>
    <w:p w14:paraId="66FBD111" w14:textId="77777777" w:rsidR="00D463BF" w:rsidRDefault="00D463BF" w:rsidP="00D463BF">
      <w:pPr>
        <w:spacing w:line="288" w:lineRule="auto"/>
        <w:jc w:val="both"/>
        <w:rPr>
          <w:color w:val="000000"/>
          <w:szCs w:val="26"/>
          <w:lang w:val="nl-NL"/>
        </w:rPr>
      </w:pPr>
      <w:r w:rsidRPr="009D6ADE">
        <w:rPr>
          <w:color w:val="000000"/>
          <w:szCs w:val="26"/>
          <w:lang w:val="nl-NL"/>
        </w:rPr>
        <w:t>4.2. Tổ chức hoạt động của thị trường OTC</w:t>
      </w:r>
    </w:p>
    <w:p w14:paraId="659075C8" w14:textId="77777777" w:rsidR="00D463BF" w:rsidRPr="009D6ADE" w:rsidRDefault="00D463BF" w:rsidP="00D463BF">
      <w:pPr>
        <w:spacing w:line="288" w:lineRule="auto"/>
        <w:jc w:val="both"/>
        <w:rPr>
          <w:rFonts w:eastAsia="TimesNewRomanPSMT"/>
          <w:b/>
          <w:bCs/>
          <w:i/>
          <w:color w:val="000000"/>
          <w:szCs w:val="26"/>
          <w:lang w:val="vi-VN"/>
        </w:rPr>
      </w:pPr>
      <w:r>
        <w:rPr>
          <w:color w:val="000000"/>
          <w:szCs w:val="26"/>
          <w:lang w:val="nl-NL"/>
        </w:rPr>
        <w:t>4.3. Hoạt động trên thị trường phi tập trung</w:t>
      </w:r>
    </w:p>
    <w:p w14:paraId="7203561D" w14:textId="77777777" w:rsidR="00D463BF" w:rsidRDefault="00D463BF" w:rsidP="00D463BF">
      <w:pPr>
        <w:spacing w:line="288" w:lineRule="auto"/>
        <w:jc w:val="both"/>
        <w:rPr>
          <w:iCs/>
          <w:color w:val="000000"/>
          <w:szCs w:val="26"/>
          <w:lang w:val="nl-NL"/>
        </w:rPr>
      </w:pPr>
      <w:r w:rsidRPr="009D6ADE">
        <w:rPr>
          <w:rFonts w:eastAsia="TimesNewRomanPSMT"/>
          <w:b/>
          <w:bCs/>
          <w:i/>
          <w:color w:val="000000"/>
          <w:szCs w:val="26"/>
          <w:lang w:val="vi-VN"/>
        </w:rPr>
        <w:t>Chương 5</w:t>
      </w:r>
      <w:r w:rsidRPr="009D6ADE">
        <w:rPr>
          <w:rFonts w:eastAsia="TimesNewRomanPSMT"/>
          <w:b/>
          <w:bCs/>
          <w:color w:val="000000"/>
          <w:szCs w:val="26"/>
          <w:lang w:val="vi-VN"/>
        </w:rPr>
        <w:t xml:space="preserve">: </w:t>
      </w:r>
      <w:r w:rsidRPr="009D6ADE">
        <w:rPr>
          <w:b/>
          <w:color w:val="000000"/>
          <w:szCs w:val="26"/>
          <w:lang w:val="vi-VN"/>
        </w:rPr>
        <w:t>PHÂN TÍCH CHỨNG KHOÁN</w:t>
      </w:r>
      <w:r w:rsidRPr="004328D0">
        <w:rPr>
          <w:b/>
          <w:i/>
          <w:color w:val="000000"/>
          <w:szCs w:val="26"/>
          <w:lang w:val="nl-NL"/>
        </w:rPr>
        <w:t xml:space="preserve"> </w:t>
      </w:r>
      <w:r>
        <w:rPr>
          <w:b/>
          <w:i/>
          <w:color w:val="000000"/>
          <w:szCs w:val="26"/>
          <w:lang w:val="nl-NL"/>
        </w:rPr>
        <w:tab/>
      </w:r>
      <w:r>
        <w:rPr>
          <w:b/>
          <w:i/>
          <w:color w:val="000000"/>
          <w:szCs w:val="26"/>
          <w:lang w:val="nl-NL"/>
        </w:rPr>
        <w:tab/>
      </w:r>
      <w:r>
        <w:rPr>
          <w:b/>
          <w:i/>
          <w:color w:val="000000"/>
          <w:szCs w:val="26"/>
          <w:lang w:val="nl-NL"/>
        </w:rPr>
        <w:tab/>
        <w:t>Thời</w:t>
      </w:r>
      <w:r>
        <w:rPr>
          <w:b/>
          <w:i/>
          <w:iCs/>
          <w:color w:val="000000"/>
          <w:szCs w:val="26"/>
          <w:lang w:val="nl-NL"/>
        </w:rPr>
        <w:t xml:space="preserve"> gian: 12giờ</w:t>
      </w:r>
    </w:p>
    <w:p w14:paraId="050B9C49" w14:textId="77777777" w:rsidR="00D463BF" w:rsidRPr="00030F97" w:rsidRDefault="00D463BF" w:rsidP="00D463BF">
      <w:pPr>
        <w:autoSpaceDE w:val="0"/>
        <w:autoSpaceDN w:val="0"/>
        <w:adjustRightInd w:val="0"/>
        <w:spacing w:line="288" w:lineRule="auto"/>
        <w:jc w:val="both"/>
        <w:rPr>
          <w:bCs/>
          <w:color w:val="000000"/>
          <w:szCs w:val="26"/>
          <w:lang w:val="nl-NL"/>
        </w:rPr>
      </w:pPr>
      <w:r w:rsidRPr="00030F97">
        <w:rPr>
          <w:bCs/>
          <w:color w:val="000000"/>
          <w:szCs w:val="26"/>
          <w:lang w:val="nl-NL"/>
        </w:rPr>
        <w:t>5.1. Phân tích cổ phiếu</w:t>
      </w:r>
    </w:p>
    <w:p w14:paraId="297758D7" w14:textId="77777777" w:rsidR="00D463BF" w:rsidRPr="00030F97" w:rsidRDefault="00D463BF" w:rsidP="00D463BF">
      <w:pPr>
        <w:autoSpaceDE w:val="0"/>
        <w:autoSpaceDN w:val="0"/>
        <w:adjustRightInd w:val="0"/>
        <w:spacing w:line="288" w:lineRule="auto"/>
        <w:jc w:val="both"/>
        <w:rPr>
          <w:bCs/>
          <w:color w:val="000000"/>
          <w:szCs w:val="26"/>
          <w:lang w:val="nl-NL"/>
        </w:rPr>
      </w:pPr>
      <w:r w:rsidRPr="00030F97">
        <w:rPr>
          <w:bCs/>
          <w:color w:val="000000"/>
          <w:szCs w:val="26"/>
          <w:lang w:val="nl-NL"/>
        </w:rPr>
        <w:t>5.2. Định giá chứng khoán</w:t>
      </w:r>
    </w:p>
    <w:p w14:paraId="6297EC0C" w14:textId="77777777" w:rsidR="00D463BF" w:rsidRPr="009D6ADE" w:rsidRDefault="00D463BF" w:rsidP="00D463BF">
      <w:pPr>
        <w:autoSpaceDE w:val="0"/>
        <w:autoSpaceDN w:val="0"/>
        <w:adjustRightInd w:val="0"/>
        <w:spacing w:line="288" w:lineRule="auto"/>
        <w:jc w:val="both"/>
        <w:rPr>
          <w:rFonts w:eastAsia="TimesNewRomanPSMT"/>
          <w:b/>
          <w:bCs/>
          <w:color w:val="000000"/>
          <w:szCs w:val="26"/>
          <w:lang w:val="nl-NL"/>
        </w:rPr>
      </w:pPr>
      <w:r w:rsidRPr="003031E5">
        <w:rPr>
          <w:bCs/>
          <w:color w:val="000000"/>
          <w:szCs w:val="26"/>
          <w:lang w:val="nl-NL"/>
        </w:rPr>
        <w:t>5.3. Các yếu tố chủ yếu ảnh hưởng đến quyết định đầu tư</w:t>
      </w:r>
    </w:p>
    <w:p w14:paraId="79476E2F" w14:textId="77777777" w:rsidR="00D463BF" w:rsidRDefault="00D463BF" w:rsidP="00D463BF">
      <w:pPr>
        <w:spacing w:line="288" w:lineRule="auto"/>
        <w:jc w:val="both"/>
        <w:rPr>
          <w:b/>
          <w:color w:val="000000"/>
          <w:szCs w:val="26"/>
          <w:lang w:val="sv-SE"/>
        </w:rPr>
      </w:pPr>
      <w:r>
        <w:rPr>
          <w:b/>
          <w:color w:val="000000"/>
          <w:szCs w:val="26"/>
          <w:lang w:val="sv-SE"/>
        </w:rPr>
        <w:t>IV. Điều kiện thực hiện:</w:t>
      </w:r>
    </w:p>
    <w:p w14:paraId="445AFB82" w14:textId="77777777" w:rsidR="00D463BF" w:rsidRDefault="00D463BF" w:rsidP="00D463BF">
      <w:pPr>
        <w:spacing w:line="288" w:lineRule="auto"/>
        <w:jc w:val="both"/>
        <w:outlineLvl w:val="0"/>
        <w:rPr>
          <w:color w:val="000000"/>
          <w:szCs w:val="26"/>
          <w:lang w:val="sv-SE"/>
        </w:rPr>
      </w:pPr>
      <w:r>
        <w:rPr>
          <w:color w:val="000000"/>
          <w:szCs w:val="26"/>
          <w:lang w:val="sv-SE"/>
        </w:rPr>
        <w:t>1. Phòng học chuyên môn hóa/nhà xưởng: Phòng lý thuyết</w:t>
      </w:r>
    </w:p>
    <w:p w14:paraId="716F7C92" w14:textId="77777777" w:rsidR="00D463BF" w:rsidRDefault="00D463BF" w:rsidP="00D463BF">
      <w:pPr>
        <w:spacing w:line="288" w:lineRule="auto"/>
        <w:jc w:val="both"/>
        <w:outlineLvl w:val="0"/>
        <w:rPr>
          <w:color w:val="000000"/>
          <w:szCs w:val="26"/>
          <w:lang w:val="sv-SE"/>
        </w:rPr>
      </w:pPr>
      <w:r>
        <w:rPr>
          <w:color w:val="000000"/>
          <w:szCs w:val="26"/>
          <w:lang w:val="sv-SE"/>
        </w:rPr>
        <w:t>2. Trang thiết bị máy móc: Máy chiếu, micro, bảng, phấn</w:t>
      </w:r>
    </w:p>
    <w:p w14:paraId="5D0ADEC7" w14:textId="77777777" w:rsidR="00D463BF" w:rsidRDefault="00D463BF" w:rsidP="00D463BF">
      <w:pPr>
        <w:spacing w:line="288" w:lineRule="auto"/>
        <w:jc w:val="both"/>
        <w:outlineLvl w:val="0"/>
        <w:rPr>
          <w:color w:val="000000"/>
          <w:szCs w:val="26"/>
          <w:lang w:val="sv-SE"/>
        </w:rPr>
      </w:pPr>
      <w:r>
        <w:rPr>
          <w:color w:val="000000"/>
          <w:szCs w:val="26"/>
          <w:lang w:val="sv-SE"/>
        </w:rPr>
        <w:t>3. Học liệu, dụng cụ, nguyên vật liệu: Tài liệu học tập</w:t>
      </w:r>
    </w:p>
    <w:p w14:paraId="05116E4F" w14:textId="77777777" w:rsidR="00D463BF" w:rsidRDefault="00D463BF" w:rsidP="00D463BF">
      <w:pPr>
        <w:spacing w:line="288" w:lineRule="auto"/>
        <w:jc w:val="both"/>
        <w:outlineLvl w:val="0"/>
        <w:rPr>
          <w:color w:val="000000"/>
          <w:szCs w:val="26"/>
          <w:lang w:val="sv-SE"/>
        </w:rPr>
      </w:pPr>
      <w:r>
        <w:rPr>
          <w:color w:val="000000"/>
          <w:szCs w:val="26"/>
          <w:lang w:val="sv-SE"/>
        </w:rPr>
        <w:t>4. Các điều kiện khác: Theo hướng dẫn của giảng viên</w:t>
      </w:r>
    </w:p>
    <w:p w14:paraId="08C18367" w14:textId="77777777" w:rsidR="00D463BF" w:rsidRDefault="00D463BF" w:rsidP="00D463BF">
      <w:pPr>
        <w:spacing w:line="288" w:lineRule="auto"/>
        <w:jc w:val="both"/>
        <w:rPr>
          <w:b/>
          <w:color w:val="000000"/>
          <w:szCs w:val="26"/>
          <w:lang w:val="sv-SE"/>
        </w:rPr>
      </w:pPr>
      <w:r>
        <w:rPr>
          <w:b/>
          <w:color w:val="000000"/>
          <w:szCs w:val="26"/>
          <w:lang w:val="sv-SE"/>
        </w:rPr>
        <w:t xml:space="preserve">V. Nội dung và phương pháp, đánh giá: </w:t>
      </w:r>
    </w:p>
    <w:p w14:paraId="02DAAA76" w14:textId="77777777" w:rsidR="00D463BF" w:rsidRDefault="00D463BF" w:rsidP="00D463BF">
      <w:pPr>
        <w:spacing w:line="288" w:lineRule="auto"/>
        <w:jc w:val="both"/>
        <w:outlineLvl w:val="0"/>
        <w:rPr>
          <w:b/>
          <w:color w:val="000000"/>
          <w:szCs w:val="26"/>
          <w:lang w:val="sv-SE"/>
        </w:rPr>
      </w:pPr>
      <w:r>
        <w:rPr>
          <w:b/>
          <w:color w:val="000000"/>
          <w:szCs w:val="26"/>
          <w:lang w:val="sv-SE"/>
        </w:rPr>
        <w:t>1. Nội dung:</w:t>
      </w:r>
    </w:p>
    <w:p w14:paraId="19CA3282" w14:textId="77777777" w:rsidR="00D463BF" w:rsidRDefault="00D463BF" w:rsidP="00D463BF">
      <w:pPr>
        <w:spacing w:line="288" w:lineRule="auto"/>
        <w:jc w:val="both"/>
        <w:rPr>
          <w:b/>
          <w:bCs/>
          <w:i/>
          <w:color w:val="000000"/>
          <w:szCs w:val="26"/>
          <w:lang w:val="pt-BR"/>
        </w:rPr>
      </w:pPr>
      <w:r>
        <w:rPr>
          <w:b/>
          <w:bCs/>
          <w:color w:val="000000"/>
          <w:szCs w:val="26"/>
          <w:lang w:val="pt-BR"/>
        </w:rPr>
        <w:t>Kiến thức:</w:t>
      </w:r>
      <w:r>
        <w:rPr>
          <w:b/>
          <w:bCs/>
          <w:i/>
          <w:color w:val="000000"/>
          <w:szCs w:val="26"/>
          <w:lang w:val="pt-BR"/>
        </w:rPr>
        <w:t xml:space="preserve"> </w:t>
      </w:r>
      <w:r>
        <w:rPr>
          <w:bCs/>
          <w:color w:val="000000"/>
          <w:szCs w:val="26"/>
          <w:lang w:val="pt-BR"/>
        </w:rPr>
        <w:t xml:space="preserve">Hiểu được </w:t>
      </w:r>
      <w:r>
        <w:rPr>
          <w:color w:val="000000"/>
          <w:szCs w:val="26"/>
          <w:lang w:val="pt-BR"/>
        </w:rPr>
        <w:t>những kiến thức cơ bản về thị trường chứng khoán</w:t>
      </w:r>
    </w:p>
    <w:p w14:paraId="7D005D32" w14:textId="77777777" w:rsidR="00D463BF" w:rsidRDefault="00D463BF" w:rsidP="00D463BF">
      <w:pPr>
        <w:spacing w:line="288" w:lineRule="auto"/>
        <w:jc w:val="both"/>
        <w:rPr>
          <w:b/>
          <w:i/>
          <w:color w:val="000000"/>
          <w:szCs w:val="26"/>
          <w:lang w:val="pt-BR"/>
        </w:rPr>
      </w:pPr>
      <w:r>
        <w:rPr>
          <w:color w:val="000000"/>
          <w:szCs w:val="26"/>
          <w:lang w:val="pt-BR"/>
        </w:rPr>
        <w:t>K</w:t>
      </w:r>
      <w:r>
        <w:rPr>
          <w:b/>
          <w:color w:val="000000"/>
          <w:szCs w:val="26"/>
          <w:lang w:val="pt-BR"/>
        </w:rPr>
        <w:t>ỹ năng:</w:t>
      </w:r>
      <w:r>
        <w:rPr>
          <w:b/>
          <w:i/>
          <w:color w:val="000000"/>
          <w:szCs w:val="26"/>
          <w:lang w:val="pt-BR"/>
        </w:rPr>
        <w:t xml:space="preserve"> </w:t>
      </w:r>
      <w:r>
        <w:rPr>
          <w:color w:val="000000"/>
          <w:szCs w:val="26"/>
          <w:lang w:val="pt-BR"/>
        </w:rPr>
        <w:t>Ứng dụng kiến thức để</w:t>
      </w:r>
      <w:r>
        <w:rPr>
          <w:bCs/>
          <w:color w:val="000000"/>
          <w:szCs w:val="26"/>
          <w:lang w:val="pt-BR"/>
        </w:rPr>
        <w:t xml:space="preserve"> có thể tác nghiệp kinh doanh chứng khoán trong các công ty chứng khoán, công ty niêm yết, quỹ đầu tư, ngân hàng và doanh nghiệp tại phòng đầu tư tài chính.</w:t>
      </w:r>
    </w:p>
    <w:p w14:paraId="1204524F" w14:textId="77777777" w:rsidR="00D463BF" w:rsidRDefault="00D463BF" w:rsidP="00D463BF">
      <w:pPr>
        <w:pStyle w:val="ListParagraph"/>
        <w:spacing w:line="288" w:lineRule="auto"/>
        <w:ind w:left="0"/>
        <w:jc w:val="both"/>
        <w:rPr>
          <w:color w:val="000000"/>
          <w:sz w:val="26"/>
          <w:szCs w:val="26"/>
          <w:lang w:val="pt-BR"/>
        </w:rPr>
      </w:pPr>
      <w:r>
        <w:rPr>
          <w:b/>
          <w:color w:val="000000"/>
          <w:sz w:val="26"/>
          <w:szCs w:val="26"/>
          <w:lang w:val="pt-BR"/>
        </w:rPr>
        <w:t xml:space="preserve"> </w:t>
      </w:r>
      <w:r>
        <w:rPr>
          <w:b/>
          <w:bCs/>
          <w:color w:val="000000"/>
          <w:sz w:val="26"/>
          <w:szCs w:val="26"/>
          <w:lang w:val="pt-BR"/>
        </w:rPr>
        <w:t>Năng lực tự chủ và trách nhiệm:</w:t>
      </w:r>
    </w:p>
    <w:p w14:paraId="4AD66003" w14:textId="77777777" w:rsidR="00D463BF" w:rsidRDefault="00D463BF" w:rsidP="00D463BF">
      <w:pPr>
        <w:spacing w:line="288" w:lineRule="auto"/>
        <w:jc w:val="both"/>
        <w:rPr>
          <w:color w:val="000000"/>
          <w:szCs w:val="26"/>
          <w:lang w:val="pt-BR"/>
        </w:rPr>
      </w:pPr>
      <w:r>
        <w:rPr>
          <w:color w:val="000000"/>
          <w:szCs w:val="26"/>
          <w:lang w:val="pt-BR"/>
        </w:rPr>
        <w:t>- Chủ động tích cực trong lớp học.</w:t>
      </w:r>
    </w:p>
    <w:p w14:paraId="1D2E3F97" w14:textId="77777777" w:rsidR="00D463BF" w:rsidRDefault="00D463BF" w:rsidP="00D463BF">
      <w:pPr>
        <w:spacing w:line="288" w:lineRule="auto"/>
        <w:jc w:val="both"/>
        <w:rPr>
          <w:color w:val="000000"/>
          <w:szCs w:val="26"/>
          <w:lang w:val="pt-BR"/>
        </w:rPr>
      </w:pPr>
      <w:r>
        <w:rPr>
          <w:color w:val="000000"/>
          <w:szCs w:val="26"/>
          <w:lang w:val="pt-BR"/>
        </w:rPr>
        <w:lastRenderedPageBreak/>
        <w:t>- Chủ động tích cực tiếp cận các vấn đề liên quan tới thị trường chứng khoán  trong hoạt động kinh tế hiện nay- Kiểm tra lý thuyết các nội dung đã học</w:t>
      </w:r>
    </w:p>
    <w:p w14:paraId="124A37EF" w14:textId="77777777" w:rsidR="00D463BF" w:rsidRDefault="00D463BF" w:rsidP="00D463BF">
      <w:pPr>
        <w:spacing w:line="288" w:lineRule="auto"/>
        <w:jc w:val="both"/>
        <w:outlineLvl w:val="0"/>
        <w:rPr>
          <w:b/>
          <w:color w:val="000000"/>
          <w:szCs w:val="26"/>
          <w:lang w:val="sv-SE"/>
        </w:rPr>
      </w:pPr>
      <w:bookmarkStart w:id="30" w:name="_Toc480291632"/>
      <w:r>
        <w:rPr>
          <w:b/>
          <w:color w:val="000000"/>
          <w:szCs w:val="26"/>
          <w:lang w:val="sv-SE"/>
        </w:rPr>
        <w:t xml:space="preserve">2. Phương pháp: </w:t>
      </w:r>
    </w:p>
    <w:p w14:paraId="44508884" w14:textId="77777777" w:rsidR="00D463BF" w:rsidRDefault="00D463BF" w:rsidP="00081180">
      <w:pPr>
        <w:numPr>
          <w:ilvl w:val="0"/>
          <w:numId w:val="74"/>
        </w:numPr>
        <w:spacing w:line="288" w:lineRule="auto"/>
        <w:ind w:left="284" w:hanging="284"/>
        <w:jc w:val="both"/>
        <w:rPr>
          <w:color w:val="000000"/>
          <w:szCs w:val="26"/>
          <w:lang w:val="pt-BR"/>
        </w:rPr>
      </w:pPr>
      <w:r>
        <w:rPr>
          <w:color w:val="000000"/>
          <w:szCs w:val="26"/>
          <w:lang w:val="pt-BR"/>
        </w:rPr>
        <w:t>Kiểm tra lý thuyết với các nội dung đã học có liên hệ với thực tiễn.</w:t>
      </w:r>
    </w:p>
    <w:p w14:paraId="60920EBC" w14:textId="77777777" w:rsidR="00D463BF" w:rsidRDefault="00D463BF" w:rsidP="00081180">
      <w:pPr>
        <w:numPr>
          <w:ilvl w:val="0"/>
          <w:numId w:val="74"/>
        </w:numPr>
        <w:spacing w:line="288" w:lineRule="auto"/>
        <w:ind w:left="284" w:hanging="284"/>
        <w:jc w:val="both"/>
        <w:rPr>
          <w:color w:val="000000"/>
          <w:szCs w:val="26"/>
          <w:lang w:val="pt-BR"/>
        </w:rPr>
      </w:pPr>
      <w:r>
        <w:rPr>
          <w:color w:val="000000"/>
          <w:szCs w:val="26"/>
          <w:lang w:val="pt-BR"/>
        </w:rPr>
        <w:t>Thực hành: Kiểm tra và đánh giá các bài thảo luận của các nhóm qua các bài thực hành.</w:t>
      </w:r>
    </w:p>
    <w:p w14:paraId="5E4C39E2" w14:textId="77777777" w:rsidR="00D463BF" w:rsidRDefault="00D463BF" w:rsidP="00081180">
      <w:pPr>
        <w:numPr>
          <w:ilvl w:val="0"/>
          <w:numId w:val="74"/>
        </w:numPr>
        <w:spacing w:line="288" w:lineRule="auto"/>
        <w:ind w:left="284" w:hanging="284"/>
        <w:jc w:val="both"/>
        <w:rPr>
          <w:color w:val="000000"/>
          <w:szCs w:val="26"/>
          <w:lang w:val="pt-BR"/>
        </w:rPr>
      </w:pPr>
      <w:r>
        <w:rPr>
          <w:color w:val="000000"/>
          <w:szCs w:val="26"/>
          <w:lang w:val="pt-BR"/>
        </w:rPr>
        <w:t>Đánh giá trong quá trình học: Kiểm tra viết (Tự luận và trắc nghiệm)</w:t>
      </w:r>
    </w:p>
    <w:p w14:paraId="2D55690C" w14:textId="77777777" w:rsidR="00D463BF" w:rsidRDefault="00D463BF" w:rsidP="00081180">
      <w:pPr>
        <w:numPr>
          <w:ilvl w:val="0"/>
          <w:numId w:val="74"/>
        </w:numPr>
        <w:spacing w:line="288" w:lineRule="auto"/>
        <w:ind w:left="284" w:hanging="284"/>
        <w:jc w:val="both"/>
        <w:rPr>
          <w:color w:val="000000"/>
          <w:szCs w:val="26"/>
          <w:lang w:val="pt-BR"/>
        </w:rPr>
      </w:pPr>
      <w:r>
        <w:rPr>
          <w:color w:val="000000"/>
          <w:szCs w:val="26"/>
          <w:lang w:val="pt-BR"/>
        </w:rPr>
        <w:t>Đánh giá cuối môn học: Kiểm tra theo hình thức: Vấn đáp, Viết (Tự luận, Trắc nghiệm)</w:t>
      </w:r>
    </w:p>
    <w:bookmarkEnd w:id="30"/>
    <w:p w14:paraId="40ABB1F3" w14:textId="77777777" w:rsidR="00D463BF" w:rsidRDefault="00D463BF" w:rsidP="00D463BF">
      <w:pPr>
        <w:spacing w:line="288" w:lineRule="auto"/>
        <w:jc w:val="both"/>
        <w:rPr>
          <w:b/>
          <w:color w:val="000000"/>
          <w:szCs w:val="26"/>
          <w:lang w:val="sv-SE"/>
        </w:rPr>
      </w:pPr>
      <w:r>
        <w:rPr>
          <w:b/>
          <w:color w:val="000000"/>
          <w:szCs w:val="26"/>
          <w:lang w:val="sv-SE"/>
        </w:rPr>
        <w:t>VI. Hướng dẫn thực hiện:</w:t>
      </w:r>
    </w:p>
    <w:p w14:paraId="15D680C9" w14:textId="77777777" w:rsidR="00D463BF" w:rsidRDefault="00D463BF" w:rsidP="00D463BF">
      <w:pPr>
        <w:keepNext/>
        <w:keepLines/>
        <w:spacing w:line="288" w:lineRule="auto"/>
        <w:jc w:val="both"/>
        <w:outlineLvl w:val="0"/>
        <w:rPr>
          <w:color w:val="000000"/>
          <w:szCs w:val="26"/>
          <w:lang w:val="sv-SE"/>
        </w:rPr>
      </w:pPr>
      <w:r>
        <w:rPr>
          <w:color w:val="000000"/>
          <w:szCs w:val="26"/>
          <w:lang w:val="sv-SE"/>
        </w:rPr>
        <w:t>1. Phạm vi áp dụng môn học: môn học được sử dụng để giảng dạy cho trình độ Cao đẳng</w:t>
      </w:r>
    </w:p>
    <w:p w14:paraId="611759C3" w14:textId="77777777" w:rsidR="00D463BF" w:rsidRDefault="00D463BF" w:rsidP="00D463BF">
      <w:pPr>
        <w:spacing w:line="288" w:lineRule="auto"/>
        <w:jc w:val="both"/>
        <w:outlineLvl w:val="0"/>
        <w:rPr>
          <w:color w:val="000000"/>
          <w:szCs w:val="26"/>
          <w:lang w:val="sv-SE"/>
        </w:rPr>
      </w:pPr>
      <w:r>
        <w:rPr>
          <w:color w:val="000000"/>
          <w:szCs w:val="26"/>
          <w:lang w:val="sv-SE"/>
        </w:rPr>
        <w:t>2. Hướng dẫn về phương pháp giảng dạy, học tập môn học:</w:t>
      </w:r>
    </w:p>
    <w:p w14:paraId="57DB7743" w14:textId="77777777" w:rsidR="00D463BF" w:rsidRDefault="00D463BF" w:rsidP="00081180">
      <w:pPr>
        <w:numPr>
          <w:ilvl w:val="0"/>
          <w:numId w:val="75"/>
        </w:numPr>
        <w:tabs>
          <w:tab w:val="clear" w:pos="720"/>
          <w:tab w:val="left" w:pos="284"/>
        </w:tabs>
        <w:spacing w:line="288" w:lineRule="auto"/>
        <w:ind w:left="0" w:firstLine="0"/>
        <w:jc w:val="both"/>
        <w:rPr>
          <w:color w:val="000000"/>
          <w:szCs w:val="26"/>
          <w:lang w:val="sv-SE"/>
        </w:rPr>
      </w:pPr>
      <w:r>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97B34FC" w14:textId="77777777" w:rsidR="00D463BF" w:rsidRDefault="00D463BF" w:rsidP="00081180">
      <w:pPr>
        <w:numPr>
          <w:ilvl w:val="0"/>
          <w:numId w:val="75"/>
        </w:numPr>
        <w:tabs>
          <w:tab w:val="clear" w:pos="720"/>
          <w:tab w:val="left" w:pos="284"/>
        </w:tabs>
        <w:spacing w:line="288" w:lineRule="auto"/>
        <w:ind w:left="0" w:firstLine="0"/>
        <w:jc w:val="both"/>
        <w:rPr>
          <w:color w:val="000000"/>
          <w:szCs w:val="26"/>
          <w:lang w:val="sv-SE"/>
        </w:rPr>
      </w:pPr>
      <w:r>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26AC73C0" w14:textId="77777777" w:rsidR="00D463BF" w:rsidRDefault="00D463BF" w:rsidP="00D463BF">
      <w:pPr>
        <w:spacing w:line="288" w:lineRule="auto"/>
        <w:jc w:val="both"/>
        <w:outlineLvl w:val="0"/>
        <w:rPr>
          <w:color w:val="000000"/>
          <w:szCs w:val="26"/>
          <w:lang w:val="sv-SE"/>
        </w:rPr>
      </w:pPr>
      <w:r>
        <w:rPr>
          <w:color w:val="000000"/>
          <w:szCs w:val="26"/>
          <w:lang w:val="sv-SE"/>
        </w:rPr>
        <w:t>3. Những trọng tâm cần chú ý: Chương 2,  3, 4,5</w:t>
      </w:r>
    </w:p>
    <w:p w14:paraId="40E15C2D" w14:textId="77777777" w:rsidR="00D463BF" w:rsidRDefault="00D463BF" w:rsidP="00D463BF">
      <w:pPr>
        <w:spacing w:line="288" w:lineRule="auto"/>
        <w:jc w:val="both"/>
        <w:outlineLvl w:val="0"/>
        <w:rPr>
          <w:color w:val="000000"/>
          <w:szCs w:val="26"/>
          <w:lang w:val="sv-SE"/>
        </w:rPr>
      </w:pPr>
      <w:r>
        <w:rPr>
          <w:color w:val="000000"/>
          <w:szCs w:val="26"/>
          <w:lang w:val="sv-SE"/>
        </w:rPr>
        <w:t>4. Tài liệu tham khảo:</w:t>
      </w:r>
    </w:p>
    <w:p w14:paraId="2099F281" w14:textId="77777777" w:rsidR="00D463BF" w:rsidRDefault="00D463BF" w:rsidP="00D463BF">
      <w:pPr>
        <w:spacing w:line="288" w:lineRule="auto"/>
        <w:jc w:val="both"/>
        <w:outlineLvl w:val="0"/>
        <w:rPr>
          <w:color w:val="000000"/>
          <w:szCs w:val="26"/>
          <w:lang w:val="sv-SE"/>
        </w:rPr>
      </w:pPr>
      <w:r>
        <w:rPr>
          <w:color w:val="000000"/>
          <w:szCs w:val="26"/>
          <w:lang w:val="sv-SE"/>
        </w:rPr>
        <w:t>- NGƯT.PGS.TS. Lê Hoàng Nga (2020), Thị trường chứng khoán, NXB Tài chính</w:t>
      </w:r>
      <w:r>
        <w:rPr>
          <w:color w:val="000000"/>
          <w:szCs w:val="26"/>
          <w:lang w:val="sv-SE"/>
        </w:rPr>
        <w:tab/>
      </w:r>
    </w:p>
    <w:p w14:paraId="4CF915A1" w14:textId="77777777" w:rsidR="00D463BF" w:rsidRDefault="00D463BF" w:rsidP="00D463BF">
      <w:pPr>
        <w:spacing w:line="288" w:lineRule="auto"/>
        <w:jc w:val="both"/>
        <w:rPr>
          <w:color w:val="000000"/>
          <w:szCs w:val="26"/>
          <w:lang w:val="nl-NL"/>
        </w:rPr>
      </w:pPr>
      <w:r>
        <w:rPr>
          <w:color w:val="000000"/>
          <w:szCs w:val="26"/>
          <w:lang w:val="nl-NL"/>
        </w:rPr>
        <w:t>- Bùi Kim Yến, Thân Thị Thu Thủy (2010), Thị trường chứng khoán,Nhà xuất bản thống kê.</w:t>
      </w:r>
    </w:p>
    <w:p w14:paraId="0ABFA85E" w14:textId="77777777" w:rsidR="00D463BF" w:rsidRDefault="00D463BF" w:rsidP="00D463BF">
      <w:pPr>
        <w:spacing w:line="288" w:lineRule="auto"/>
        <w:jc w:val="both"/>
        <w:rPr>
          <w:color w:val="000000"/>
          <w:szCs w:val="26"/>
          <w:lang w:val="nl-NL"/>
        </w:rPr>
      </w:pPr>
      <w:r>
        <w:rPr>
          <w:color w:val="000000"/>
          <w:szCs w:val="26"/>
          <w:lang w:val="nl-NL"/>
        </w:rPr>
        <w:t>- Bùi Kim Yến (2009), Phân tích chứng khoán và quản lý danh mục đầu tư, Nhà xuất bản thống kê.</w:t>
      </w:r>
    </w:p>
    <w:p w14:paraId="75AAE0AF" w14:textId="77777777" w:rsidR="00D463BF" w:rsidRDefault="00D463BF" w:rsidP="00D463BF">
      <w:pPr>
        <w:spacing w:line="288" w:lineRule="auto"/>
        <w:jc w:val="both"/>
        <w:rPr>
          <w:color w:val="000000"/>
          <w:szCs w:val="26"/>
          <w:lang w:val="nl-NL"/>
        </w:rPr>
      </w:pPr>
      <w:r>
        <w:rPr>
          <w:color w:val="000000"/>
          <w:szCs w:val="26"/>
          <w:lang w:val="nl-NL"/>
        </w:rPr>
        <w:t>- Nguyễn Đình Nhơn (2007), Đầu tư chứng khoán cuộc chơi không dành cho người thiếu hiểu biết, nhà xuất bản Thống kê.</w:t>
      </w:r>
    </w:p>
    <w:p w14:paraId="377A7ECE" w14:textId="77777777" w:rsidR="00D463BF" w:rsidRDefault="00D463BF" w:rsidP="00D463BF">
      <w:pPr>
        <w:shd w:val="clear" w:color="auto" w:fill="FFFFFF"/>
        <w:spacing w:line="288" w:lineRule="auto"/>
        <w:jc w:val="both"/>
        <w:rPr>
          <w:color w:val="000000"/>
          <w:szCs w:val="26"/>
          <w:lang w:val="nl-NL"/>
        </w:rPr>
      </w:pPr>
      <w:r>
        <w:rPr>
          <w:color w:val="000000"/>
          <w:szCs w:val="26"/>
          <w:lang w:val="nl-NL"/>
        </w:rPr>
        <w:t xml:space="preserve">- </w:t>
      </w:r>
      <w:hyperlink r:id="rId24" w:tooltip="Joel Green blatt" w:history="1">
        <w:r>
          <w:rPr>
            <w:color w:val="000000"/>
            <w:szCs w:val="26"/>
            <w:lang w:val="nl-NL"/>
          </w:rPr>
          <w:t>Joel Green blatt</w:t>
        </w:r>
      </w:hyperlink>
      <w:r>
        <w:rPr>
          <w:color w:val="000000"/>
          <w:szCs w:val="26"/>
          <w:lang w:val="nl-NL"/>
        </w:rPr>
        <w:t xml:space="preserve">, </w:t>
      </w:r>
      <w:hyperlink r:id="rId25" w:tooltip="Vũ Việt Hằng" w:history="1">
        <w:r>
          <w:rPr>
            <w:color w:val="000000"/>
            <w:szCs w:val="26"/>
            <w:lang w:val="nl-NL"/>
          </w:rPr>
          <w:t>Vũ Việt Hằng</w:t>
        </w:r>
      </w:hyperlink>
      <w:r>
        <w:rPr>
          <w:color w:val="000000"/>
          <w:szCs w:val="26"/>
          <w:lang w:val="nl-NL"/>
        </w:rPr>
        <w:t xml:space="preserve"> (dịch giả) (2008), Công thức kỳ diệu chinh phục thị trường chứng khoán. Nhà xuất bản Lao động xã hội.</w:t>
      </w:r>
    </w:p>
    <w:p w14:paraId="715F6798" w14:textId="77777777" w:rsidR="00D463BF" w:rsidRDefault="00D463BF" w:rsidP="00D463BF">
      <w:pPr>
        <w:spacing w:line="288" w:lineRule="auto"/>
        <w:jc w:val="both"/>
        <w:rPr>
          <w:color w:val="000000"/>
          <w:szCs w:val="26"/>
          <w:lang w:val="nl-NL"/>
        </w:rPr>
      </w:pPr>
      <w:r>
        <w:rPr>
          <w:color w:val="000000"/>
          <w:szCs w:val="26"/>
          <w:lang w:val="nl-NL"/>
        </w:rPr>
        <w:t xml:space="preserve">-  Hoàng Văn Hoan, Hoàng Ngọc Hải, Vũ Việt Hùng ( Thị trường chứng khoán; NXB Khoa Học kỹ thuật; năm 2008.     </w:t>
      </w:r>
    </w:p>
    <w:p w14:paraId="74162C59" w14:textId="77777777" w:rsidR="00D463BF" w:rsidRDefault="00D463BF" w:rsidP="00D463BF">
      <w:pPr>
        <w:rPr>
          <w:szCs w:val="26"/>
          <w:lang w:val="sv-SE"/>
        </w:rPr>
      </w:pPr>
      <w:r>
        <w:rPr>
          <w:szCs w:val="26"/>
          <w:lang w:val="sv-SE"/>
        </w:rPr>
        <w:t>5. Ghi chú và giải thích (nếu có):</w:t>
      </w:r>
    </w:p>
    <w:p w14:paraId="11B05589" w14:textId="77777777" w:rsidR="00D463BF" w:rsidRDefault="00D463BF" w:rsidP="00D463BF">
      <w:pPr>
        <w:spacing w:line="288" w:lineRule="auto"/>
        <w:jc w:val="both"/>
        <w:rPr>
          <w:color w:val="000000"/>
          <w:szCs w:val="26"/>
          <w:lang w:val="sv-SE"/>
        </w:rPr>
      </w:pPr>
    </w:p>
    <w:p w14:paraId="34CE1E58" w14:textId="77777777" w:rsidR="00D463BF" w:rsidRDefault="00D463BF" w:rsidP="00D463BF">
      <w:pPr>
        <w:spacing w:line="288" w:lineRule="auto"/>
        <w:ind w:left="2880"/>
        <w:jc w:val="both"/>
        <w:rPr>
          <w:i/>
          <w:color w:val="000000"/>
          <w:szCs w:val="26"/>
          <w:lang w:val="pl-PL"/>
        </w:rPr>
      </w:pPr>
      <w:r>
        <w:rPr>
          <w:i/>
          <w:color w:val="000000"/>
          <w:szCs w:val="26"/>
          <w:lang w:val="pl-PL"/>
        </w:rPr>
        <w:t>Thành phố Hồ Chí Minh, ngày         tháng          năm 2022</w:t>
      </w:r>
    </w:p>
    <w:p w14:paraId="626EEAF0" w14:textId="77777777" w:rsidR="00D463BF" w:rsidRDefault="00D463BF" w:rsidP="00D463BF">
      <w:pPr>
        <w:spacing w:line="288" w:lineRule="auto"/>
        <w:ind w:left="6480"/>
        <w:jc w:val="both"/>
        <w:rPr>
          <w:b/>
          <w:color w:val="000000"/>
          <w:szCs w:val="26"/>
          <w:lang w:val="pl-PL"/>
        </w:rPr>
      </w:pPr>
      <w:r>
        <w:rPr>
          <w:color w:val="000000"/>
          <w:szCs w:val="26"/>
          <w:lang w:val="pl-PL"/>
        </w:rPr>
        <w:t xml:space="preserve">      </w:t>
      </w:r>
      <w:r>
        <w:rPr>
          <w:b/>
          <w:color w:val="000000"/>
          <w:szCs w:val="26"/>
          <w:lang w:val="pl-PL"/>
        </w:rPr>
        <w:t>Trưởng khoa</w:t>
      </w:r>
    </w:p>
    <w:p w14:paraId="5437D247" w14:textId="77777777" w:rsidR="00D463BF" w:rsidRDefault="00D463BF" w:rsidP="00D463BF">
      <w:pPr>
        <w:spacing w:line="288" w:lineRule="auto"/>
        <w:ind w:firstLine="567"/>
        <w:jc w:val="both"/>
        <w:rPr>
          <w:b/>
          <w:color w:val="000000"/>
          <w:szCs w:val="26"/>
          <w:lang w:val="pl-PL"/>
        </w:rPr>
      </w:pPr>
    </w:p>
    <w:p w14:paraId="7C8AC681" w14:textId="77777777" w:rsidR="00D463BF" w:rsidRDefault="00D463BF" w:rsidP="00D463BF">
      <w:pPr>
        <w:spacing w:line="288" w:lineRule="auto"/>
        <w:ind w:firstLine="567"/>
        <w:jc w:val="both"/>
        <w:rPr>
          <w:b/>
          <w:color w:val="000000"/>
          <w:szCs w:val="26"/>
          <w:lang w:val="pl-PL"/>
        </w:rPr>
      </w:pPr>
    </w:p>
    <w:p w14:paraId="72EE4576" w14:textId="77777777" w:rsidR="00D463BF" w:rsidRDefault="00D463BF" w:rsidP="00D463BF">
      <w:pPr>
        <w:spacing w:line="288" w:lineRule="auto"/>
        <w:ind w:firstLine="567"/>
        <w:jc w:val="both"/>
        <w:rPr>
          <w:b/>
          <w:color w:val="000000"/>
          <w:szCs w:val="26"/>
          <w:lang w:val="pl-PL"/>
        </w:rPr>
      </w:pPr>
    </w:p>
    <w:p w14:paraId="39EBB0C9" w14:textId="43BAA2A0" w:rsidR="00D463BF" w:rsidRDefault="00D463BF" w:rsidP="00D463BF">
      <w:pPr>
        <w:spacing w:line="288" w:lineRule="auto"/>
        <w:ind w:left="5760" w:firstLine="720"/>
        <w:jc w:val="both"/>
        <w:rPr>
          <w:b/>
          <w:i/>
          <w:color w:val="000000"/>
          <w:szCs w:val="26"/>
          <w:lang w:val="pl-PL"/>
        </w:rPr>
      </w:pPr>
      <w:r>
        <w:rPr>
          <w:b/>
          <w:i/>
          <w:color w:val="000000"/>
          <w:szCs w:val="26"/>
          <w:lang w:val="pl-PL"/>
        </w:rPr>
        <w:t>Trịnh Hoàng Hiệp</w:t>
      </w:r>
    </w:p>
    <w:p w14:paraId="69FDB30F" w14:textId="2A351E26" w:rsidR="00D463BF" w:rsidRDefault="00D463BF" w:rsidP="00D463BF">
      <w:pPr>
        <w:spacing w:line="288" w:lineRule="auto"/>
        <w:ind w:left="5760" w:firstLine="720"/>
        <w:jc w:val="both"/>
        <w:rPr>
          <w:b/>
          <w:i/>
          <w:color w:val="000000"/>
          <w:szCs w:val="26"/>
          <w:lang w:val="pl-PL"/>
        </w:rPr>
      </w:pPr>
    </w:p>
    <w:p w14:paraId="52D26953" w14:textId="310307CC" w:rsidR="00D463BF" w:rsidRDefault="00D463BF" w:rsidP="00D463BF">
      <w:pPr>
        <w:spacing w:line="288" w:lineRule="auto"/>
        <w:ind w:left="5760" w:firstLine="720"/>
        <w:jc w:val="both"/>
        <w:rPr>
          <w:b/>
          <w:i/>
          <w:color w:val="000000"/>
          <w:szCs w:val="26"/>
          <w:lang w:val="pl-PL"/>
        </w:rPr>
      </w:pPr>
    </w:p>
    <w:p w14:paraId="5C4EEA82" w14:textId="69ABA580" w:rsidR="00D463BF" w:rsidRDefault="00D463BF" w:rsidP="00D463BF">
      <w:pPr>
        <w:spacing w:line="288" w:lineRule="auto"/>
        <w:ind w:left="5760" w:firstLine="720"/>
        <w:jc w:val="both"/>
        <w:rPr>
          <w:b/>
          <w:i/>
          <w:color w:val="000000"/>
          <w:szCs w:val="26"/>
          <w:lang w:val="pl-PL"/>
        </w:rPr>
      </w:pPr>
    </w:p>
    <w:p w14:paraId="78F8FC55" w14:textId="1D1E3B83" w:rsidR="00D463BF" w:rsidRDefault="00D463BF" w:rsidP="00D463BF">
      <w:pPr>
        <w:spacing w:line="288" w:lineRule="auto"/>
        <w:ind w:left="5760" w:firstLine="720"/>
        <w:jc w:val="both"/>
        <w:rPr>
          <w:b/>
          <w:i/>
          <w:color w:val="000000"/>
          <w:szCs w:val="26"/>
          <w:lang w:val="pl-PL"/>
        </w:rPr>
      </w:pPr>
    </w:p>
    <w:p w14:paraId="2BDDC32B" w14:textId="73B31BA0" w:rsidR="00D463BF" w:rsidRDefault="00D463BF" w:rsidP="00D463BF">
      <w:pPr>
        <w:spacing w:line="288" w:lineRule="auto"/>
        <w:ind w:left="5760" w:firstLine="720"/>
        <w:jc w:val="both"/>
        <w:rPr>
          <w:b/>
          <w:i/>
          <w:color w:val="000000"/>
          <w:szCs w:val="26"/>
          <w:lang w:val="pl-PL"/>
        </w:rPr>
      </w:pPr>
    </w:p>
    <w:p w14:paraId="3937B625" w14:textId="1950F718" w:rsidR="00D463BF" w:rsidRDefault="00D463BF" w:rsidP="00D463BF">
      <w:pPr>
        <w:spacing w:line="288" w:lineRule="auto"/>
        <w:ind w:left="5760" w:firstLine="720"/>
        <w:jc w:val="both"/>
        <w:rPr>
          <w:b/>
          <w:i/>
          <w:color w:val="000000"/>
          <w:szCs w:val="26"/>
          <w:lang w:val="pl-PL"/>
        </w:rPr>
      </w:pPr>
    </w:p>
    <w:p w14:paraId="52240CD0" w14:textId="29F0F047" w:rsidR="00D463BF" w:rsidRDefault="00D463BF" w:rsidP="00D463BF">
      <w:pPr>
        <w:spacing w:line="288" w:lineRule="auto"/>
        <w:ind w:left="5760" w:firstLine="720"/>
        <w:jc w:val="both"/>
        <w:rPr>
          <w:b/>
          <w:i/>
          <w:color w:val="000000"/>
          <w:szCs w:val="26"/>
          <w:lang w:val="pl-PL"/>
        </w:rPr>
      </w:pPr>
    </w:p>
    <w:p w14:paraId="1B3EA7B7" w14:textId="6C73065F" w:rsidR="00D463BF" w:rsidRDefault="00D463BF" w:rsidP="00D463BF">
      <w:pPr>
        <w:spacing w:line="288" w:lineRule="auto"/>
        <w:ind w:left="5760" w:firstLine="720"/>
        <w:jc w:val="both"/>
        <w:rPr>
          <w:b/>
          <w:i/>
          <w:color w:val="000000"/>
          <w:szCs w:val="26"/>
          <w:lang w:val="pl-PL"/>
        </w:rPr>
      </w:pPr>
    </w:p>
    <w:p w14:paraId="13C850DE" w14:textId="5718A870" w:rsidR="00D463BF" w:rsidRDefault="00D463BF" w:rsidP="00D463BF">
      <w:pPr>
        <w:spacing w:line="288" w:lineRule="auto"/>
        <w:ind w:left="5760" w:firstLine="720"/>
        <w:jc w:val="both"/>
        <w:rPr>
          <w:b/>
          <w:i/>
          <w:color w:val="000000"/>
          <w:szCs w:val="26"/>
          <w:lang w:val="pl-PL"/>
        </w:rPr>
      </w:pPr>
    </w:p>
    <w:p w14:paraId="6802B4A4" w14:textId="79C12039" w:rsidR="00D463BF" w:rsidRDefault="00D463BF" w:rsidP="00D463BF">
      <w:pPr>
        <w:spacing w:line="288" w:lineRule="auto"/>
        <w:ind w:left="5760" w:firstLine="720"/>
        <w:jc w:val="both"/>
        <w:rPr>
          <w:b/>
          <w:i/>
          <w:color w:val="000000"/>
          <w:szCs w:val="26"/>
          <w:lang w:val="pl-PL"/>
        </w:rPr>
      </w:pPr>
    </w:p>
    <w:p w14:paraId="00FE1E2D" w14:textId="557BB23D" w:rsidR="00D463BF" w:rsidRDefault="00D463BF" w:rsidP="00D463BF">
      <w:pPr>
        <w:spacing w:line="288" w:lineRule="auto"/>
        <w:ind w:left="5760" w:firstLine="720"/>
        <w:jc w:val="both"/>
        <w:rPr>
          <w:b/>
          <w:i/>
          <w:color w:val="000000"/>
          <w:szCs w:val="26"/>
          <w:lang w:val="pl-PL"/>
        </w:rPr>
      </w:pPr>
    </w:p>
    <w:p w14:paraId="0571B8C9" w14:textId="56B571F0" w:rsidR="00D463BF" w:rsidRDefault="00D463BF" w:rsidP="00D463BF">
      <w:pPr>
        <w:spacing w:line="288" w:lineRule="auto"/>
        <w:ind w:left="5760" w:firstLine="720"/>
        <w:jc w:val="both"/>
        <w:rPr>
          <w:b/>
          <w:i/>
          <w:color w:val="000000"/>
          <w:szCs w:val="26"/>
          <w:lang w:val="pl-PL"/>
        </w:rPr>
      </w:pPr>
    </w:p>
    <w:p w14:paraId="09E0E30D" w14:textId="481C2837" w:rsidR="00D463BF" w:rsidRDefault="00D463BF" w:rsidP="00D463BF">
      <w:pPr>
        <w:spacing w:line="288" w:lineRule="auto"/>
        <w:ind w:left="5760" w:firstLine="720"/>
        <w:jc w:val="both"/>
        <w:rPr>
          <w:b/>
          <w:i/>
          <w:color w:val="000000"/>
          <w:szCs w:val="26"/>
          <w:lang w:val="pl-PL"/>
        </w:rPr>
      </w:pPr>
    </w:p>
    <w:p w14:paraId="0224FFA5" w14:textId="77777777" w:rsidR="00D463BF" w:rsidRPr="00956467" w:rsidRDefault="00D463BF" w:rsidP="00D463BF">
      <w:pPr>
        <w:tabs>
          <w:tab w:val="left" w:pos="3285"/>
        </w:tabs>
        <w:spacing w:before="40" w:after="40" w:line="264" w:lineRule="auto"/>
        <w:jc w:val="center"/>
        <w:rPr>
          <w:b/>
          <w:sz w:val="32"/>
          <w:szCs w:val="32"/>
          <w:lang w:val="pt-BR"/>
        </w:rPr>
      </w:pPr>
      <w:r w:rsidRPr="00956467">
        <w:rPr>
          <w:b/>
          <w:sz w:val="32"/>
          <w:szCs w:val="32"/>
          <w:lang w:val="pt-BR"/>
        </w:rPr>
        <w:t>CHƯƠNG TRÌNH MÔN HỌC</w:t>
      </w:r>
    </w:p>
    <w:p w14:paraId="60701044" w14:textId="77777777" w:rsidR="00D463BF" w:rsidRPr="00956467" w:rsidRDefault="00D463BF" w:rsidP="00D463BF">
      <w:pPr>
        <w:spacing w:before="40" w:after="40" w:line="264" w:lineRule="auto"/>
        <w:rPr>
          <w:b/>
          <w:sz w:val="25"/>
          <w:szCs w:val="25"/>
          <w:lang w:val="pt-BR"/>
        </w:rPr>
      </w:pPr>
      <w:r w:rsidRPr="00956467">
        <w:rPr>
          <w:b/>
          <w:sz w:val="25"/>
          <w:szCs w:val="25"/>
          <w:lang w:val="pt-BR"/>
        </w:rPr>
        <w:t>Tên môn học: KINH TẾ VĨ MÔ</w:t>
      </w:r>
    </w:p>
    <w:p w14:paraId="462CEACE" w14:textId="73203032" w:rsidR="00D463BF" w:rsidRPr="00956467" w:rsidRDefault="00D463BF" w:rsidP="00D463BF">
      <w:pPr>
        <w:spacing w:before="40" w:after="40" w:line="264" w:lineRule="auto"/>
        <w:rPr>
          <w:b/>
          <w:sz w:val="25"/>
          <w:szCs w:val="25"/>
          <w:lang w:val="pt-BR"/>
        </w:rPr>
      </w:pPr>
      <w:r w:rsidRPr="00956467">
        <w:rPr>
          <w:b/>
          <w:sz w:val="25"/>
          <w:szCs w:val="25"/>
          <w:lang w:val="pt-BR"/>
        </w:rPr>
        <w:t>Mã số môn học: KTC</w:t>
      </w:r>
      <w:r w:rsidR="001030ED">
        <w:rPr>
          <w:b/>
          <w:sz w:val="25"/>
          <w:szCs w:val="25"/>
          <w:lang w:val="pt-BR"/>
        </w:rPr>
        <w:t>3</w:t>
      </w:r>
      <w:r w:rsidRPr="00956467">
        <w:rPr>
          <w:b/>
          <w:sz w:val="25"/>
          <w:szCs w:val="25"/>
          <w:lang w:val="pt-BR"/>
        </w:rPr>
        <w:t xml:space="preserve">12 </w:t>
      </w:r>
    </w:p>
    <w:p w14:paraId="4438B31B" w14:textId="77777777" w:rsidR="00D463BF" w:rsidRPr="00956467" w:rsidRDefault="00D463BF" w:rsidP="00D463BF">
      <w:pPr>
        <w:spacing w:before="40" w:after="40" w:line="264" w:lineRule="auto"/>
        <w:jc w:val="both"/>
        <w:rPr>
          <w:sz w:val="25"/>
          <w:szCs w:val="25"/>
          <w:lang w:val="sv-SE"/>
        </w:rPr>
      </w:pPr>
      <w:r w:rsidRPr="00956467">
        <w:rPr>
          <w:b/>
          <w:sz w:val="25"/>
          <w:szCs w:val="25"/>
          <w:lang w:val="pt-BR"/>
        </w:rPr>
        <w:t xml:space="preserve">Thời gian thực hiện môn học:  45 giờ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4E3BFD95"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I. VỊ TRÍ, TÍNH CHẤT CỦA MÔN HỌC:</w:t>
      </w:r>
    </w:p>
    <w:p w14:paraId="6E7C10BF" w14:textId="77777777" w:rsidR="00D463BF" w:rsidRPr="00956467" w:rsidRDefault="00D463BF" w:rsidP="00D463BF">
      <w:pPr>
        <w:spacing w:before="40" w:after="40" w:line="264" w:lineRule="auto"/>
        <w:jc w:val="both"/>
        <w:rPr>
          <w:sz w:val="25"/>
          <w:szCs w:val="25"/>
          <w:lang w:val="pt-BR"/>
        </w:rPr>
      </w:pPr>
      <w:r w:rsidRPr="00956467">
        <w:rPr>
          <w:b/>
          <w:sz w:val="25"/>
          <w:szCs w:val="25"/>
          <w:lang w:val="pt-BR"/>
        </w:rPr>
        <w:t xml:space="preserve">Vị trí: </w:t>
      </w:r>
      <w:r w:rsidRPr="00956467">
        <w:rPr>
          <w:sz w:val="25"/>
          <w:szCs w:val="25"/>
          <w:lang w:val="pt-BR"/>
        </w:rPr>
        <w:t>Môn học kinh tế vĩ mô nằm trong nhóm kiến thức cơ sở, được bố trí trước khi học các môn chuyên môn.</w:t>
      </w:r>
    </w:p>
    <w:p w14:paraId="289B6480" w14:textId="77777777" w:rsidR="00D463BF" w:rsidRPr="00956467" w:rsidRDefault="00D463BF" w:rsidP="00D463BF">
      <w:pPr>
        <w:spacing w:before="40" w:after="40" w:line="264" w:lineRule="auto"/>
        <w:jc w:val="both"/>
        <w:rPr>
          <w:sz w:val="25"/>
          <w:szCs w:val="25"/>
          <w:lang w:val="pt-BR"/>
        </w:rPr>
      </w:pPr>
      <w:r w:rsidRPr="00956467">
        <w:rPr>
          <w:b/>
          <w:sz w:val="25"/>
          <w:szCs w:val="25"/>
          <w:lang w:val="pt-BR"/>
        </w:rPr>
        <w:t xml:space="preserve">Tính chất: </w:t>
      </w:r>
      <w:r w:rsidRPr="00956467">
        <w:rPr>
          <w:sz w:val="25"/>
          <w:szCs w:val="25"/>
          <w:lang w:val="pt-BR"/>
        </w:rPr>
        <w:t>Môn học kinh tế vĩ mô cung cấp những kiến thức làm cơ sở cho học sinh nhận thức và phát triển kỹ năng học các môn chuyên môn của nghề.</w:t>
      </w:r>
    </w:p>
    <w:p w14:paraId="6C6B58BD"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II. MỤC TIÊU MÔN HỌC:</w:t>
      </w:r>
    </w:p>
    <w:p w14:paraId="6D384D7C"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24016D95"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 xml:space="preserve">Kỹ năng: </w:t>
      </w:r>
    </w:p>
    <w:p w14:paraId="65D5B762"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52E904AA"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5064D455"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4732B445"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7F3A8A69"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III. NỘI DUNG MÔN HỌC:</w:t>
      </w:r>
    </w:p>
    <w:p w14:paraId="03DCEC10" w14:textId="77777777" w:rsidR="00D463BF" w:rsidRPr="00956467" w:rsidRDefault="00D463BF" w:rsidP="00D463BF">
      <w:pPr>
        <w:spacing w:before="40" w:after="40" w:line="264" w:lineRule="auto"/>
        <w:jc w:val="both"/>
        <w:rPr>
          <w:i/>
          <w:sz w:val="25"/>
          <w:szCs w:val="25"/>
          <w:lang w:val="pt-BR"/>
        </w:rPr>
      </w:pPr>
      <w:r w:rsidRPr="00956467">
        <w:rPr>
          <w:i/>
          <w:sz w:val="25"/>
          <w:szCs w:val="25"/>
          <w:lang w:val="pt-BR"/>
        </w:rPr>
        <w:t>1. Nội dung tổng quát và phân bổ thời gian:</w:t>
      </w:r>
    </w:p>
    <w:tbl>
      <w:tblPr>
        <w:tblW w:w="98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4490"/>
        <w:gridCol w:w="785"/>
        <w:gridCol w:w="992"/>
        <w:gridCol w:w="2043"/>
        <w:gridCol w:w="851"/>
      </w:tblGrid>
      <w:tr w:rsidR="00D463BF" w:rsidRPr="00956467" w14:paraId="384E394A" w14:textId="77777777" w:rsidTr="00D463BF">
        <w:trPr>
          <w:tblHeader/>
        </w:trPr>
        <w:tc>
          <w:tcPr>
            <w:tcW w:w="730" w:type="dxa"/>
            <w:vMerge w:val="restart"/>
            <w:vAlign w:val="center"/>
          </w:tcPr>
          <w:p w14:paraId="4D58D67D" w14:textId="77777777" w:rsidR="00D463BF" w:rsidRPr="00956467" w:rsidRDefault="00D463BF" w:rsidP="00D463BF">
            <w:pPr>
              <w:spacing w:before="40" w:after="40" w:line="264" w:lineRule="auto"/>
              <w:rPr>
                <w:b/>
                <w:sz w:val="25"/>
                <w:szCs w:val="25"/>
              </w:rPr>
            </w:pPr>
            <w:r w:rsidRPr="00956467">
              <w:rPr>
                <w:b/>
                <w:sz w:val="25"/>
                <w:szCs w:val="25"/>
              </w:rPr>
              <w:t>Số TT</w:t>
            </w:r>
          </w:p>
        </w:tc>
        <w:tc>
          <w:tcPr>
            <w:tcW w:w="4490" w:type="dxa"/>
            <w:vMerge w:val="restart"/>
            <w:vAlign w:val="center"/>
          </w:tcPr>
          <w:p w14:paraId="6429477C" w14:textId="77777777" w:rsidR="00D463BF" w:rsidRPr="00956467" w:rsidRDefault="00D463BF" w:rsidP="00D463BF">
            <w:pPr>
              <w:spacing w:before="40" w:after="40" w:line="264" w:lineRule="auto"/>
              <w:rPr>
                <w:b/>
                <w:sz w:val="25"/>
                <w:szCs w:val="25"/>
              </w:rPr>
            </w:pPr>
            <w:r w:rsidRPr="00956467">
              <w:rPr>
                <w:b/>
                <w:sz w:val="25"/>
                <w:szCs w:val="25"/>
              </w:rPr>
              <w:t>Tên các bài trong môn học</w:t>
            </w:r>
          </w:p>
        </w:tc>
        <w:tc>
          <w:tcPr>
            <w:tcW w:w="4671" w:type="dxa"/>
            <w:gridSpan w:val="4"/>
            <w:vAlign w:val="center"/>
          </w:tcPr>
          <w:p w14:paraId="1EA8443A" w14:textId="77777777" w:rsidR="00D463BF" w:rsidRPr="00956467" w:rsidRDefault="00D463BF" w:rsidP="00D463BF">
            <w:pPr>
              <w:spacing w:before="40" w:after="40" w:line="264" w:lineRule="auto"/>
              <w:jc w:val="center"/>
              <w:rPr>
                <w:b/>
                <w:sz w:val="25"/>
                <w:szCs w:val="25"/>
              </w:rPr>
            </w:pPr>
            <w:r w:rsidRPr="00956467">
              <w:rPr>
                <w:b/>
                <w:sz w:val="25"/>
                <w:szCs w:val="25"/>
              </w:rPr>
              <w:t>Thời gian (giờ)</w:t>
            </w:r>
          </w:p>
        </w:tc>
      </w:tr>
      <w:tr w:rsidR="00D463BF" w:rsidRPr="00956467" w14:paraId="55BF71A4" w14:textId="77777777" w:rsidTr="00D463BF">
        <w:trPr>
          <w:tblHeader/>
        </w:trPr>
        <w:tc>
          <w:tcPr>
            <w:tcW w:w="730" w:type="dxa"/>
            <w:vMerge/>
          </w:tcPr>
          <w:p w14:paraId="2BF8AC04" w14:textId="77777777" w:rsidR="00D463BF" w:rsidRPr="00956467" w:rsidRDefault="00D463BF" w:rsidP="00D463BF">
            <w:pPr>
              <w:spacing w:before="40" w:after="40" w:line="264" w:lineRule="auto"/>
              <w:jc w:val="center"/>
              <w:rPr>
                <w:b/>
                <w:sz w:val="25"/>
                <w:szCs w:val="25"/>
              </w:rPr>
            </w:pPr>
          </w:p>
        </w:tc>
        <w:tc>
          <w:tcPr>
            <w:tcW w:w="4490" w:type="dxa"/>
            <w:vMerge/>
            <w:vAlign w:val="center"/>
          </w:tcPr>
          <w:p w14:paraId="7DEBF103" w14:textId="77777777" w:rsidR="00D463BF" w:rsidRPr="00956467" w:rsidRDefault="00D463BF" w:rsidP="00D463BF">
            <w:pPr>
              <w:spacing w:before="40" w:after="40" w:line="264" w:lineRule="auto"/>
              <w:jc w:val="center"/>
              <w:rPr>
                <w:b/>
                <w:sz w:val="25"/>
                <w:szCs w:val="25"/>
              </w:rPr>
            </w:pPr>
          </w:p>
        </w:tc>
        <w:tc>
          <w:tcPr>
            <w:tcW w:w="785" w:type="dxa"/>
            <w:vAlign w:val="center"/>
          </w:tcPr>
          <w:p w14:paraId="5F89FEF1" w14:textId="77777777" w:rsidR="00D463BF" w:rsidRPr="00956467" w:rsidRDefault="00D463BF" w:rsidP="00D463BF">
            <w:pPr>
              <w:spacing w:before="40" w:after="40" w:line="264" w:lineRule="auto"/>
              <w:jc w:val="center"/>
              <w:rPr>
                <w:b/>
                <w:sz w:val="25"/>
                <w:szCs w:val="25"/>
              </w:rPr>
            </w:pPr>
            <w:r w:rsidRPr="00956467">
              <w:rPr>
                <w:b/>
                <w:sz w:val="25"/>
                <w:szCs w:val="25"/>
              </w:rPr>
              <w:t>Tổng</w:t>
            </w:r>
          </w:p>
          <w:p w14:paraId="4C065152" w14:textId="77777777" w:rsidR="00D463BF" w:rsidRPr="00956467" w:rsidRDefault="00D463BF" w:rsidP="00D463BF">
            <w:pPr>
              <w:spacing w:before="40" w:after="40" w:line="264" w:lineRule="auto"/>
              <w:jc w:val="center"/>
              <w:rPr>
                <w:b/>
                <w:sz w:val="25"/>
                <w:szCs w:val="25"/>
              </w:rPr>
            </w:pPr>
            <w:r w:rsidRPr="00956467">
              <w:rPr>
                <w:b/>
                <w:sz w:val="25"/>
                <w:szCs w:val="25"/>
              </w:rPr>
              <w:t>số</w:t>
            </w:r>
          </w:p>
        </w:tc>
        <w:tc>
          <w:tcPr>
            <w:tcW w:w="992" w:type="dxa"/>
            <w:vAlign w:val="center"/>
          </w:tcPr>
          <w:p w14:paraId="296A949A" w14:textId="77777777" w:rsidR="00D463BF" w:rsidRPr="00956467" w:rsidRDefault="00D463BF" w:rsidP="00D463BF">
            <w:pPr>
              <w:spacing w:before="40" w:after="40" w:line="264" w:lineRule="auto"/>
              <w:jc w:val="center"/>
              <w:rPr>
                <w:b/>
                <w:sz w:val="25"/>
                <w:szCs w:val="25"/>
              </w:rPr>
            </w:pPr>
            <w:r w:rsidRPr="00956467">
              <w:rPr>
                <w:b/>
                <w:sz w:val="25"/>
                <w:szCs w:val="25"/>
              </w:rPr>
              <w:t>Lý thuyết</w:t>
            </w:r>
          </w:p>
        </w:tc>
        <w:tc>
          <w:tcPr>
            <w:tcW w:w="2043" w:type="dxa"/>
            <w:vAlign w:val="center"/>
          </w:tcPr>
          <w:p w14:paraId="78D39B4D" w14:textId="77777777" w:rsidR="00D463BF" w:rsidRPr="00956467" w:rsidRDefault="00D463BF" w:rsidP="00D463BF">
            <w:pPr>
              <w:spacing w:before="40" w:after="40" w:line="264" w:lineRule="auto"/>
              <w:jc w:val="center"/>
              <w:rPr>
                <w:b/>
                <w:sz w:val="25"/>
                <w:szCs w:val="25"/>
              </w:rPr>
            </w:pPr>
            <w:r w:rsidRPr="00956467">
              <w:rPr>
                <w:b/>
                <w:sz w:val="25"/>
                <w:szCs w:val="25"/>
              </w:rPr>
              <w:t>Thực hành / thực tập/ thí nghiệm/ bài tập/ thảo luận</w:t>
            </w:r>
          </w:p>
        </w:tc>
        <w:tc>
          <w:tcPr>
            <w:tcW w:w="851" w:type="dxa"/>
            <w:vAlign w:val="center"/>
          </w:tcPr>
          <w:p w14:paraId="68F9E47D" w14:textId="77777777" w:rsidR="00D463BF" w:rsidRPr="00956467" w:rsidRDefault="00D463BF" w:rsidP="00D463BF">
            <w:pPr>
              <w:spacing w:before="40" w:after="40" w:line="264" w:lineRule="auto"/>
              <w:jc w:val="center"/>
              <w:rPr>
                <w:b/>
                <w:sz w:val="25"/>
                <w:szCs w:val="25"/>
              </w:rPr>
            </w:pPr>
            <w:r w:rsidRPr="00956467">
              <w:rPr>
                <w:b/>
                <w:sz w:val="25"/>
                <w:szCs w:val="25"/>
              </w:rPr>
              <w:t>Kiểm tra</w:t>
            </w:r>
          </w:p>
        </w:tc>
      </w:tr>
      <w:tr w:rsidR="00D463BF" w:rsidRPr="00956467" w14:paraId="319B77F5" w14:textId="77777777" w:rsidTr="00D463BF">
        <w:tc>
          <w:tcPr>
            <w:tcW w:w="730" w:type="dxa"/>
          </w:tcPr>
          <w:p w14:paraId="2C777F70" w14:textId="77777777" w:rsidR="00D463BF" w:rsidRPr="00956467" w:rsidRDefault="00D463BF" w:rsidP="00D463BF">
            <w:pPr>
              <w:spacing w:before="40" w:after="40" w:line="264" w:lineRule="auto"/>
              <w:jc w:val="center"/>
              <w:rPr>
                <w:sz w:val="25"/>
                <w:szCs w:val="25"/>
              </w:rPr>
            </w:pPr>
            <w:r w:rsidRPr="00956467">
              <w:rPr>
                <w:sz w:val="25"/>
                <w:szCs w:val="25"/>
              </w:rPr>
              <w:t>I</w:t>
            </w:r>
          </w:p>
        </w:tc>
        <w:tc>
          <w:tcPr>
            <w:tcW w:w="4490" w:type="dxa"/>
          </w:tcPr>
          <w:p w14:paraId="7F60C3E0" w14:textId="77777777" w:rsidR="00D463BF" w:rsidRPr="00956467" w:rsidRDefault="00D463BF" w:rsidP="00D463BF">
            <w:pPr>
              <w:spacing w:before="40" w:after="40" w:line="264" w:lineRule="auto"/>
              <w:jc w:val="both"/>
              <w:rPr>
                <w:b/>
                <w:sz w:val="25"/>
                <w:szCs w:val="25"/>
              </w:rPr>
            </w:pPr>
            <w:r w:rsidRPr="00956467">
              <w:rPr>
                <w:b/>
                <w:sz w:val="25"/>
                <w:szCs w:val="25"/>
              </w:rPr>
              <w:t>Chương 1: Khái quát kinh tế học và kinh tế học vĩ mô</w:t>
            </w:r>
          </w:p>
          <w:p w14:paraId="3E47608F" w14:textId="77777777" w:rsidR="00D463BF" w:rsidRPr="00956467" w:rsidRDefault="00D463BF" w:rsidP="00D463BF">
            <w:pPr>
              <w:spacing w:before="40" w:after="40" w:line="264" w:lineRule="auto"/>
              <w:jc w:val="both"/>
              <w:rPr>
                <w:sz w:val="25"/>
                <w:szCs w:val="25"/>
              </w:rPr>
            </w:pPr>
            <w:r w:rsidRPr="00956467">
              <w:rPr>
                <w:sz w:val="25"/>
                <w:szCs w:val="25"/>
              </w:rPr>
              <w:t xml:space="preserve">Khái niệm về kinh tế học và những đặc trưng của kinh tế học </w:t>
            </w:r>
          </w:p>
          <w:p w14:paraId="53503546" w14:textId="77777777" w:rsidR="00D463BF" w:rsidRPr="00956467" w:rsidRDefault="00D463BF" w:rsidP="00D463BF">
            <w:pPr>
              <w:spacing w:before="40" w:after="40" w:line="264" w:lineRule="auto"/>
              <w:jc w:val="both"/>
              <w:rPr>
                <w:sz w:val="25"/>
                <w:szCs w:val="25"/>
              </w:rPr>
            </w:pPr>
            <w:r w:rsidRPr="00956467">
              <w:rPr>
                <w:sz w:val="25"/>
                <w:szCs w:val="25"/>
              </w:rPr>
              <w:t xml:space="preserve">Đối tượng và phương pháp nghiên cứu môn học </w:t>
            </w:r>
          </w:p>
          <w:p w14:paraId="4718AAC7" w14:textId="77777777" w:rsidR="00D463BF" w:rsidRPr="00956467" w:rsidRDefault="00D463BF" w:rsidP="00D463BF">
            <w:pPr>
              <w:spacing w:before="40" w:after="40" w:line="264" w:lineRule="auto"/>
              <w:jc w:val="both"/>
              <w:rPr>
                <w:sz w:val="25"/>
                <w:szCs w:val="25"/>
              </w:rPr>
            </w:pPr>
            <w:r w:rsidRPr="00956467">
              <w:rPr>
                <w:sz w:val="25"/>
                <w:szCs w:val="25"/>
              </w:rPr>
              <w:t xml:space="preserve">Tổ chức kinh tế của một nền kinh tế hỗn hợp </w:t>
            </w:r>
          </w:p>
          <w:p w14:paraId="185C60CC" w14:textId="77777777" w:rsidR="00D463BF" w:rsidRPr="00956467" w:rsidRDefault="00D463BF" w:rsidP="00D463BF">
            <w:pPr>
              <w:spacing w:before="40" w:after="40" w:line="264" w:lineRule="auto"/>
              <w:jc w:val="both"/>
              <w:rPr>
                <w:sz w:val="25"/>
                <w:szCs w:val="25"/>
              </w:rPr>
            </w:pPr>
            <w:r w:rsidRPr="00956467">
              <w:rPr>
                <w:sz w:val="25"/>
                <w:szCs w:val="25"/>
              </w:rPr>
              <w:t xml:space="preserve">Một số khái niệm liên quan cơ bản </w:t>
            </w:r>
          </w:p>
          <w:p w14:paraId="2AFA370C" w14:textId="77777777" w:rsidR="00D463BF" w:rsidRPr="00956467" w:rsidRDefault="00D463BF" w:rsidP="00D463BF">
            <w:pPr>
              <w:spacing w:before="40" w:after="40" w:line="264" w:lineRule="auto"/>
              <w:jc w:val="both"/>
              <w:rPr>
                <w:sz w:val="25"/>
                <w:szCs w:val="25"/>
              </w:rPr>
            </w:pPr>
            <w:r w:rsidRPr="00956467">
              <w:rPr>
                <w:sz w:val="25"/>
                <w:szCs w:val="25"/>
              </w:rPr>
              <w:t>Hệ thống kinh tế vĩ mô</w:t>
            </w:r>
          </w:p>
          <w:p w14:paraId="5C1E7F08" w14:textId="77777777" w:rsidR="00D463BF" w:rsidRPr="00956467" w:rsidRDefault="00D463BF" w:rsidP="00D463BF">
            <w:pPr>
              <w:spacing w:before="40" w:after="40" w:line="264" w:lineRule="auto"/>
              <w:jc w:val="both"/>
              <w:rPr>
                <w:b/>
                <w:sz w:val="25"/>
                <w:szCs w:val="25"/>
              </w:rPr>
            </w:pPr>
            <w:r w:rsidRPr="00956467">
              <w:rPr>
                <w:sz w:val="25"/>
                <w:szCs w:val="25"/>
              </w:rPr>
              <w:t>Mục tiêu và công cụ trong kinh tế vĩ mô</w:t>
            </w:r>
          </w:p>
        </w:tc>
        <w:tc>
          <w:tcPr>
            <w:tcW w:w="785" w:type="dxa"/>
          </w:tcPr>
          <w:p w14:paraId="18FC2E2D"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992" w:type="dxa"/>
          </w:tcPr>
          <w:p w14:paraId="1D8426C7"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2043" w:type="dxa"/>
          </w:tcPr>
          <w:p w14:paraId="71D05D22" w14:textId="77777777" w:rsidR="00D463BF" w:rsidRPr="00956467" w:rsidRDefault="00D463BF" w:rsidP="00D463BF">
            <w:pPr>
              <w:spacing w:before="40" w:after="40" w:line="264" w:lineRule="auto"/>
              <w:jc w:val="center"/>
              <w:rPr>
                <w:sz w:val="25"/>
                <w:szCs w:val="25"/>
              </w:rPr>
            </w:pPr>
            <w:r w:rsidRPr="00956467">
              <w:rPr>
                <w:sz w:val="25"/>
                <w:szCs w:val="25"/>
              </w:rPr>
              <w:t>3</w:t>
            </w:r>
          </w:p>
        </w:tc>
        <w:tc>
          <w:tcPr>
            <w:tcW w:w="851" w:type="dxa"/>
          </w:tcPr>
          <w:p w14:paraId="6191CE12" w14:textId="77777777" w:rsidR="00D463BF" w:rsidRPr="00956467" w:rsidRDefault="00D463BF" w:rsidP="00D463BF">
            <w:pPr>
              <w:spacing w:before="40" w:after="40" w:line="264" w:lineRule="auto"/>
              <w:jc w:val="center"/>
              <w:rPr>
                <w:sz w:val="25"/>
                <w:szCs w:val="25"/>
              </w:rPr>
            </w:pPr>
            <w:r w:rsidRPr="00956467">
              <w:rPr>
                <w:sz w:val="25"/>
                <w:szCs w:val="25"/>
              </w:rPr>
              <w:t>-</w:t>
            </w:r>
          </w:p>
        </w:tc>
      </w:tr>
      <w:tr w:rsidR="00D463BF" w:rsidRPr="00956467" w14:paraId="03CCA9BF" w14:textId="77777777" w:rsidTr="00D463BF">
        <w:tc>
          <w:tcPr>
            <w:tcW w:w="730" w:type="dxa"/>
          </w:tcPr>
          <w:p w14:paraId="3455CFAA" w14:textId="77777777" w:rsidR="00D463BF" w:rsidRPr="00956467" w:rsidRDefault="00D463BF" w:rsidP="00D463BF">
            <w:pPr>
              <w:spacing w:before="40" w:after="40" w:line="264" w:lineRule="auto"/>
              <w:jc w:val="center"/>
              <w:rPr>
                <w:sz w:val="25"/>
                <w:szCs w:val="25"/>
              </w:rPr>
            </w:pPr>
            <w:r w:rsidRPr="00956467">
              <w:rPr>
                <w:sz w:val="25"/>
                <w:szCs w:val="25"/>
              </w:rPr>
              <w:t>II</w:t>
            </w:r>
          </w:p>
        </w:tc>
        <w:tc>
          <w:tcPr>
            <w:tcW w:w="4490" w:type="dxa"/>
          </w:tcPr>
          <w:p w14:paraId="5B0C888B" w14:textId="77777777" w:rsidR="00D463BF" w:rsidRPr="00956467" w:rsidRDefault="00D463BF" w:rsidP="00D463BF">
            <w:pPr>
              <w:spacing w:before="40" w:after="40" w:line="264" w:lineRule="auto"/>
              <w:jc w:val="both"/>
              <w:rPr>
                <w:sz w:val="25"/>
                <w:szCs w:val="25"/>
              </w:rPr>
            </w:pPr>
            <w:r w:rsidRPr="00956467">
              <w:rPr>
                <w:b/>
                <w:sz w:val="25"/>
                <w:szCs w:val="25"/>
              </w:rPr>
              <w:t>Chương 2: Tổng sản phẩm và thu nhập quốc dân</w:t>
            </w:r>
            <w:r w:rsidRPr="00956467">
              <w:rPr>
                <w:sz w:val="25"/>
                <w:szCs w:val="25"/>
              </w:rPr>
              <w:t xml:space="preserve"> </w:t>
            </w:r>
          </w:p>
          <w:p w14:paraId="0ADF29E5" w14:textId="77777777" w:rsidR="00D463BF" w:rsidRPr="00956467" w:rsidRDefault="00D463BF" w:rsidP="00D463BF">
            <w:pPr>
              <w:spacing w:before="40" w:after="40" w:line="264" w:lineRule="auto"/>
              <w:jc w:val="both"/>
              <w:rPr>
                <w:sz w:val="25"/>
                <w:szCs w:val="25"/>
              </w:rPr>
            </w:pPr>
            <w:r w:rsidRPr="00956467">
              <w:rPr>
                <w:sz w:val="25"/>
                <w:szCs w:val="25"/>
              </w:rPr>
              <w:lastRenderedPageBreak/>
              <w:t xml:space="preserve">Tổng sản phẩm quốc dân, thước đo thành tựu của nền kinh tế  </w:t>
            </w:r>
          </w:p>
          <w:p w14:paraId="2E56F129" w14:textId="77777777" w:rsidR="00D463BF" w:rsidRPr="00956467" w:rsidRDefault="00D463BF" w:rsidP="00D463BF">
            <w:pPr>
              <w:spacing w:before="40" w:after="40" w:line="264" w:lineRule="auto"/>
              <w:jc w:val="both"/>
              <w:rPr>
                <w:sz w:val="25"/>
                <w:szCs w:val="25"/>
              </w:rPr>
            </w:pPr>
            <w:r w:rsidRPr="00956467">
              <w:rPr>
                <w:sz w:val="25"/>
                <w:szCs w:val="25"/>
              </w:rPr>
              <w:t>Các phương pháp xác định GDP</w:t>
            </w:r>
          </w:p>
          <w:p w14:paraId="586E89DC" w14:textId="77777777" w:rsidR="00D463BF" w:rsidRPr="00956467" w:rsidRDefault="00D463BF" w:rsidP="00D463BF">
            <w:pPr>
              <w:spacing w:before="40" w:after="40" w:line="264" w:lineRule="auto"/>
              <w:jc w:val="both"/>
              <w:rPr>
                <w:b/>
                <w:sz w:val="25"/>
                <w:szCs w:val="25"/>
              </w:rPr>
            </w:pPr>
            <w:r w:rsidRPr="00956467">
              <w:rPr>
                <w:sz w:val="25"/>
                <w:szCs w:val="25"/>
              </w:rPr>
              <w:t xml:space="preserve">Các đồng nhất thức kinh tế vĩ mô cơ bản </w:t>
            </w:r>
          </w:p>
        </w:tc>
        <w:tc>
          <w:tcPr>
            <w:tcW w:w="785" w:type="dxa"/>
          </w:tcPr>
          <w:p w14:paraId="23ABA034" w14:textId="77777777" w:rsidR="00D463BF" w:rsidRPr="00956467" w:rsidRDefault="00D463BF" w:rsidP="00D463BF">
            <w:pPr>
              <w:spacing w:before="40" w:after="40" w:line="264" w:lineRule="auto"/>
              <w:jc w:val="center"/>
              <w:rPr>
                <w:sz w:val="25"/>
                <w:szCs w:val="25"/>
              </w:rPr>
            </w:pPr>
            <w:r w:rsidRPr="00956467">
              <w:rPr>
                <w:sz w:val="25"/>
                <w:szCs w:val="25"/>
              </w:rPr>
              <w:lastRenderedPageBreak/>
              <w:t>9</w:t>
            </w:r>
          </w:p>
          <w:p w14:paraId="0A2DB838" w14:textId="77777777" w:rsidR="00D463BF" w:rsidRPr="00956467" w:rsidRDefault="00D463BF" w:rsidP="00D463BF">
            <w:pPr>
              <w:spacing w:before="40" w:after="40" w:line="264" w:lineRule="auto"/>
              <w:jc w:val="center"/>
              <w:rPr>
                <w:sz w:val="25"/>
                <w:szCs w:val="25"/>
              </w:rPr>
            </w:pPr>
          </w:p>
        </w:tc>
        <w:tc>
          <w:tcPr>
            <w:tcW w:w="992" w:type="dxa"/>
          </w:tcPr>
          <w:p w14:paraId="17010135" w14:textId="77777777" w:rsidR="00D463BF" w:rsidRPr="00956467" w:rsidRDefault="00D463BF" w:rsidP="00D463BF">
            <w:pPr>
              <w:spacing w:before="40" w:after="40" w:line="264" w:lineRule="auto"/>
              <w:jc w:val="center"/>
              <w:rPr>
                <w:sz w:val="25"/>
                <w:szCs w:val="25"/>
              </w:rPr>
            </w:pPr>
            <w:r w:rsidRPr="00956467">
              <w:rPr>
                <w:sz w:val="25"/>
                <w:szCs w:val="25"/>
              </w:rPr>
              <w:lastRenderedPageBreak/>
              <w:t>2</w:t>
            </w:r>
          </w:p>
        </w:tc>
        <w:tc>
          <w:tcPr>
            <w:tcW w:w="2043" w:type="dxa"/>
          </w:tcPr>
          <w:p w14:paraId="1C97FEF6"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851" w:type="dxa"/>
          </w:tcPr>
          <w:p w14:paraId="0E1CD965" w14:textId="77777777" w:rsidR="00D463BF" w:rsidRPr="00956467" w:rsidRDefault="00D463BF" w:rsidP="00D463BF">
            <w:pPr>
              <w:spacing w:before="40" w:after="40" w:line="264" w:lineRule="auto"/>
              <w:jc w:val="center"/>
              <w:rPr>
                <w:sz w:val="25"/>
                <w:szCs w:val="25"/>
              </w:rPr>
            </w:pPr>
            <w:r w:rsidRPr="00956467">
              <w:rPr>
                <w:sz w:val="25"/>
                <w:szCs w:val="25"/>
              </w:rPr>
              <w:t>1</w:t>
            </w:r>
          </w:p>
        </w:tc>
      </w:tr>
      <w:tr w:rsidR="00D463BF" w:rsidRPr="00956467" w14:paraId="27C7B55C" w14:textId="77777777" w:rsidTr="00D463BF">
        <w:tc>
          <w:tcPr>
            <w:tcW w:w="730" w:type="dxa"/>
          </w:tcPr>
          <w:p w14:paraId="5D98C4C0" w14:textId="77777777" w:rsidR="00D463BF" w:rsidRPr="00956467" w:rsidRDefault="00D463BF" w:rsidP="00D463BF">
            <w:pPr>
              <w:spacing w:before="40" w:after="40" w:line="264" w:lineRule="auto"/>
              <w:jc w:val="center"/>
              <w:rPr>
                <w:sz w:val="25"/>
                <w:szCs w:val="25"/>
              </w:rPr>
            </w:pPr>
            <w:r w:rsidRPr="00956467">
              <w:rPr>
                <w:sz w:val="25"/>
                <w:szCs w:val="25"/>
              </w:rPr>
              <w:lastRenderedPageBreak/>
              <w:t>III</w:t>
            </w:r>
          </w:p>
        </w:tc>
        <w:tc>
          <w:tcPr>
            <w:tcW w:w="4490" w:type="dxa"/>
          </w:tcPr>
          <w:p w14:paraId="48C0D4B6"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3: Tổng cầu và chính sách tài khóa </w:t>
            </w:r>
          </w:p>
          <w:p w14:paraId="28AD3797" w14:textId="77777777" w:rsidR="00D463BF" w:rsidRPr="00956467" w:rsidRDefault="00D463BF" w:rsidP="00D463BF">
            <w:pPr>
              <w:spacing w:before="40" w:after="40" w:line="264" w:lineRule="auto"/>
              <w:jc w:val="both"/>
              <w:rPr>
                <w:sz w:val="25"/>
                <w:szCs w:val="25"/>
              </w:rPr>
            </w:pPr>
            <w:r w:rsidRPr="00956467">
              <w:rPr>
                <w:sz w:val="25"/>
                <w:szCs w:val="25"/>
              </w:rPr>
              <w:t>Tổng cầu và sản lượng cân bằng của nền kinh tế</w:t>
            </w:r>
          </w:p>
          <w:p w14:paraId="183A5DCC" w14:textId="77777777" w:rsidR="00D463BF" w:rsidRPr="00956467" w:rsidRDefault="00D463BF" w:rsidP="00D463BF">
            <w:pPr>
              <w:spacing w:before="40" w:after="40" w:line="264" w:lineRule="auto"/>
              <w:jc w:val="both"/>
              <w:rPr>
                <w:b/>
                <w:sz w:val="25"/>
                <w:szCs w:val="25"/>
              </w:rPr>
            </w:pPr>
            <w:r w:rsidRPr="00956467">
              <w:rPr>
                <w:sz w:val="25"/>
                <w:szCs w:val="25"/>
              </w:rPr>
              <w:t>Chính sách tài khóa</w:t>
            </w:r>
          </w:p>
        </w:tc>
        <w:tc>
          <w:tcPr>
            <w:tcW w:w="785" w:type="dxa"/>
          </w:tcPr>
          <w:p w14:paraId="122D0898" w14:textId="77777777" w:rsidR="00D463BF" w:rsidRPr="00956467" w:rsidRDefault="00D463BF" w:rsidP="00D463BF">
            <w:pPr>
              <w:spacing w:before="40" w:after="40" w:line="264" w:lineRule="auto"/>
              <w:jc w:val="center"/>
              <w:rPr>
                <w:sz w:val="25"/>
                <w:szCs w:val="25"/>
              </w:rPr>
            </w:pPr>
            <w:r w:rsidRPr="00956467">
              <w:rPr>
                <w:sz w:val="25"/>
                <w:szCs w:val="25"/>
              </w:rPr>
              <w:t>9</w:t>
            </w:r>
          </w:p>
        </w:tc>
        <w:tc>
          <w:tcPr>
            <w:tcW w:w="992" w:type="dxa"/>
          </w:tcPr>
          <w:p w14:paraId="64AF6C82" w14:textId="77777777" w:rsidR="00D463BF" w:rsidRPr="00956467" w:rsidRDefault="00D463BF" w:rsidP="00D463BF">
            <w:pPr>
              <w:spacing w:before="40" w:after="40" w:line="264" w:lineRule="auto"/>
              <w:jc w:val="center"/>
              <w:rPr>
                <w:sz w:val="25"/>
                <w:szCs w:val="25"/>
              </w:rPr>
            </w:pPr>
            <w:r w:rsidRPr="00956467">
              <w:rPr>
                <w:sz w:val="25"/>
                <w:szCs w:val="25"/>
              </w:rPr>
              <w:t>2</w:t>
            </w:r>
          </w:p>
        </w:tc>
        <w:tc>
          <w:tcPr>
            <w:tcW w:w="2043" w:type="dxa"/>
          </w:tcPr>
          <w:p w14:paraId="38E2A765" w14:textId="77777777" w:rsidR="00D463BF" w:rsidRPr="00956467" w:rsidRDefault="00D463BF" w:rsidP="00D463BF">
            <w:pPr>
              <w:spacing w:before="40" w:after="40" w:line="264" w:lineRule="auto"/>
              <w:jc w:val="center"/>
              <w:rPr>
                <w:sz w:val="25"/>
                <w:szCs w:val="25"/>
              </w:rPr>
            </w:pPr>
            <w:r w:rsidRPr="00956467">
              <w:rPr>
                <w:sz w:val="25"/>
                <w:szCs w:val="25"/>
              </w:rPr>
              <w:t>7</w:t>
            </w:r>
          </w:p>
        </w:tc>
        <w:tc>
          <w:tcPr>
            <w:tcW w:w="851" w:type="dxa"/>
          </w:tcPr>
          <w:p w14:paraId="6A3CA44E" w14:textId="77777777" w:rsidR="00D463BF" w:rsidRPr="00956467" w:rsidRDefault="00D463BF" w:rsidP="00D463BF">
            <w:pPr>
              <w:spacing w:before="40" w:after="40" w:line="264" w:lineRule="auto"/>
              <w:jc w:val="center"/>
              <w:rPr>
                <w:sz w:val="25"/>
                <w:szCs w:val="25"/>
              </w:rPr>
            </w:pPr>
            <w:r w:rsidRPr="00956467">
              <w:rPr>
                <w:sz w:val="25"/>
                <w:szCs w:val="25"/>
              </w:rPr>
              <w:t>-</w:t>
            </w:r>
          </w:p>
          <w:p w14:paraId="337843A4" w14:textId="77777777" w:rsidR="00D463BF" w:rsidRPr="00956467" w:rsidRDefault="00D463BF" w:rsidP="00D463BF">
            <w:pPr>
              <w:spacing w:before="40" w:after="40" w:line="264" w:lineRule="auto"/>
              <w:jc w:val="center"/>
              <w:rPr>
                <w:sz w:val="25"/>
                <w:szCs w:val="25"/>
              </w:rPr>
            </w:pPr>
          </w:p>
        </w:tc>
      </w:tr>
      <w:tr w:rsidR="00D463BF" w:rsidRPr="00956467" w14:paraId="33080F4E" w14:textId="77777777" w:rsidTr="00D463BF">
        <w:tc>
          <w:tcPr>
            <w:tcW w:w="730" w:type="dxa"/>
          </w:tcPr>
          <w:p w14:paraId="3385488A" w14:textId="77777777" w:rsidR="00D463BF" w:rsidRPr="00956467" w:rsidRDefault="00D463BF" w:rsidP="00D463BF">
            <w:pPr>
              <w:spacing w:before="40" w:after="40" w:line="264" w:lineRule="auto"/>
              <w:jc w:val="center"/>
              <w:rPr>
                <w:sz w:val="25"/>
                <w:szCs w:val="25"/>
              </w:rPr>
            </w:pPr>
            <w:r w:rsidRPr="00956467">
              <w:rPr>
                <w:sz w:val="25"/>
                <w:szCs w:val="25"/>
              </w:rPr>
              <w:t>IV</w:t>
            </w:r>
          </w:p>
        </w:tc>
        <w:tc>
          <w:tcPr>
            <w:tcW w:w="4490" w:type="dxa"/>
          </w:tcPr>
          <w:p w14:paraId="1B3C9FDD"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4: Tiền tệ và chính sách tiền tệ </w:t>
            </w:r>
          </w:p>
          <w:p w14:paraId="7FCDB0EE" w14:textId="77777777" w:rsidR="00D463BF" w:rsidRPr="00956467" w:rsidRDefault="00D463BF" w:rsidP="00D463BF">
            <w:pPr>
              <w:spacing w:before="40" w:after="40" w:line="264" w:lineRule="auto"/>
              <w:jc w:val="both"/>
              <w:rPr>
                <w:sz w:val="25"/>
                <w:szCs w:val="25"/>
              </w:rPr>
            </w:pPr>
            <w:r w:rsidRPr="00956467">
              <w:rPr>
                <w:sz w:val="25"/>
                <w:szCs w:val="25"/>
              </w:rPr>
              <w:t>Chức năng của tiền tệ</w:t>
            </w:r>
          </w:p>
          <w:p w14:paraId="11099DE3" w14:textId="77777777" w:rsidR="00D463BF" w:rsidRPr="00956467" w:rsidRDefault="00D463BF" w:rsidP="00D463BF">
            <w:pPr>
              <w:spacing w:before="40" w:after="40" w:line="264" w:lineRule="auto"/>
              <w:jc w:val="both"/>
              <w:rPr>
                <w:sz w:val="25"/>
                <w:szCs w:val="25"/>
              </w:rPr>
            </w:pPr>
            <w:r w:rsidRPr="00956467">
              <w:rPr>
                <w:sz w:val="25"/>
                <w:szCs w:val="25"/>
              </w:rPr>
              <w:t xml:space="preserve">Thị trường tiền tệ </w:t>
            </w:r>
          </w:p>
          <w:p w14:paraId="38FAD805" w14:textId="77777777" w:rsidR="00D463BF" w:rsidRPr="00956467" w:rsidRDefault="00D463BF" w:rsidP="00D463BF">
            <w:pPr>
              <w:spacing w:before="40" w:after="40" w:line="264" w:lineRule="auto"/>
              <w:jc w:val="both"/>
              <w:rPr>
                <w:b/>
                <w:sz w:val="25"/>
                <w:szCs w:val="25"/>
              </w:rPr>
            </w:pPr>
            <w:r w:rsidRPr="00956467">
              <w:rPr>
                <w:sz w:val="25"/>
                <w:szCs w:val="25"/>
              </w:rPr>
              <w:t xml:space="preserve">Sự kết hợp của chính sách tài khóa và chính sách tiền tệ </w:t>
            </w:r>
          </w:p>
        </w:tc>
        <w:tc>
          <w:tcPr>
            <w:tcW w:w="785" w:type="dxa"/>
          </w:tcPr>
          <w:p w14:paraId="0A3E0765" w14:textId="77777777" w:rsidR="00D463BF" w:rsidRPr="00956467" w:rsidRDefault="00D463BF" w:rsidP="00D463BF">
            <w:pPr>
              <w:spacing w:before="40" w:after="40" w:line="264" w:lineRule="auto"/>
              <w:jc w:val="center"/>
              <w:rPr>
                <w:sz w:val="25"/>
                <w:szCs w:val="25"/>
              </w:rPr>
            </w:pPr>
            <w:r w:rsidRPr="00956467">
              <w:rPr>
                <w:sz w:val="25"/>
                <w:szCs w:val="25"/>
              </w:rPr>
              <w:t>9</w:t>
            </w:r>
          </w:p>
        </w:tc>
        <w:tc>
          <w:tcPr>
            <w:tcW w:w="992" w:type="dxa"/>
          </w:tcPr>
          <w:p w14:paraId="08AE5D6D" w14:textId="77777777" w:rsidR="00D463BF" w:rsidRPr="00956467" w:rsidRDefault="00D463BF" w:rsidP="00D463BF">
            <w:pPr>
              <w:spacing w:before="40" w:after="40" w:line="264" w:lineRule="auto"/>
              <w:jc w:val="center"/>
              <w:rPr>
                <w:sz w:val="25"/>
                <w:szCs w:val="25"/>
              </w:rPr>
            </w:pPr>
            <w:r w:rsidRPr="00956467">
              <w:rPr>
                <w:sz w:val="25"/>
                <w:szCs w:val="25"/>
              </w:rPr>
              <w:t>2</w:t>
            </w:r>
          </w:p>
        </w:tc>
        <w:tc>
          <w:tcPr>
            <w:tcW w:w="2043" w:type="dxa"/>
          </w:tcPr>
          <w:p w14:paraId="2442C6C3"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851" w:type="dxa"/>
          </w:tcPr>
          <w:p w14:paraId="30CFE81B" w14:textId="77777777" w:rsidR="00D463BF" w:rsidRPr="00956467" w:rsidRDefault="00D463BF" w:rsidP="00D463BF">
            <w:pPr>
              <w:spacing w:before="40" w:after="40" w:line="264" w:lineRule="auto"/>
              <w:jc w:val="center"/>
              <w:rPr>
                <w:sz w:val="25"/>
                <w:szCs w:val="25"/>
              </w:rPr>
            </w:pPr>
            <w:r w:rsidRPr="00956467">
              <w:rPr>
                <w:sz w:val="25"/>
                <w:szCs w:val="25"/>
              </w:rPr>
              <w:t>1</w:t>
            </w:r>
          </w:p>
        </w:tc>
      </w:tr>
      <w:tr w:rsidR="00D463BF" w:rsidRPr="00956467" w14:paraId="4EA6C66F" w14:textId="77777777" w:rsidTr="00D463BF">
        <w:tc>
          <w:tcPr>
            <w:tcW w:w="730" w:type="dxa"/>
          </w:tcPr>
          <w:p w14:paraId="573FDF5A" w14:textId="77777777" w:rsidR="00D463BF" w:rsidRPr="00956467" w:rsidRDefault="00D463BF" w:rsidP="00D463BF">
            <w:pPr>
              <w:spacing w:before="40" w:after="40" w:line="264" w:lineRule="auto"/>
              <w:jc w:val="center"/>
              <w:rPr>
                <w:sz w:val="25"/>
                <w:szCs w:val="25"/>
              </w:rPr>
            </w:pPr>
            <w:r w:rsidRPr="00956467">
              <w:rPr>
                <w:sz w:val="25"/>
                <w:szCs w:val="25"/>
              </w:rPr>
              <w:t>V</w:t>
            </w:r>
          </w:p>
        </w:tc>
        <w:tc>
          <w:tcPr>
            <w:tcW w:w="4490" w:type="dxa"/>
          </w:tcPr>
          <w:p w14:paraId="48686C7E" w14:textId="77777777" w:rsidR="00D463BF" w:rsidRPr="00956467" w:rsidRDefault="00D463BF" w:rsidP="00D463BF">
            <w:pPr>
              <w:spacing w:before="40" w:after="40" w:line="264" w:lineRule="auto"/>
              <w:jc w:val="both"/>
              <w:rPr>
                <w:b/>
                <w:sz w:val="25"/>
                <w:szCs w:val="25"/>
              </w:rPr>
            </w:pPr>
            <w:r w:rsidRPr="00956467">
              <w:rPr>
                <w:b/>
                <w:sz w:val="25"/>
                <w:szCs w:val="25"/>
              </w:rPr>
              <w:t xml:space="preserve">Chương 5: Tổng cung và chu kỳ kinh doanh </w:t>
            </w:r>
          </w:p>
          <w:p w14:paraId="6916EDB8" w14:textId="77777777" w:rsidR="00D463BF" w:rsidRPr="00956467" w:rsidRDefault="00D463BF" w:rsidP="00D463BF">
            <w:pPr>
              <w:spacing w:before="40" w:after="40" w:line="264" w:lineRule="auto"/>
              <w:jc w:val="both"/>
              <w:rPr>
                <w:sz w:val="25"/>
                <w:szCs w:val="25"/>
              </w:rPr>
            </w:pPr>
            <w:r w:rsidRPr="00956467">
              <w:rPr>
                <w:sz w:val="25"/>
                <w:szCs w:val="25"/>
              </w:rPr>
              <w:t xml:space="preserve">Thị trường lao động </w:t>
            </w:r>
          </w:p>
          <w:p w14:paraId="2FAAA4C8" w14:textId="77777777" w:rsidR="00D463BF" w:rsidRPr="00956467" w:rsidRDefault="00D463BF" w:rsidP="00D463BF">
            <w:pPr>
              <w:spacing w:before="40" w:after="40" w:line="264" w:lineRule="auto"/>
              <w:jc w:val="both"/>
              <w:rPr>
                <w:sz w:val="25"/>
                <w:szCs w:val="25"/>
              </w:rPr>
            </w:pPr>
            <w:r w:rsidRPr="00956467">
              <w:rPr>
                <w:sz w:val="25"/>
                <w:szCs w:val="25"/>
              </w:rPr>
              <w:t xml:space="preserve">Tổng cung và các mô hình tổng cung </w:t>
            </w:r>
          </w:p>
          <w:p w14:paraId="40804693" w14:textId="77777777" w:rsidR="00D463BF" w:rsidRPr="00956467" w:rsidRDefault="00D463BF" w:rsidP="00D463BF">
            <w:pPr>
              <w:spacing w:before="40" w:after="40" w:line="264" w:lineRule="auto"/>
              <w:jc w:val="both"/>
              <w:rPr>
                <w:b/>
                <w:sz w:val="25"/>
                <w:szCs w:val="25"/>
              </w:rPr>
            </w:pPr>
            <w:r w:rsidRPr="00956467">
              <w:rPr>
                <w:sz w:val="25"/>
                <w:szCs w:val="25"/>
              </w:rPr>
              <w:t xml:space="preserve">Chu kỳ kinh doanh </w:t>
            </w:r>
          </w:p>
        </w:tc>
        <w:tc>
          <w:tcPr>
            <w:tcW w:w="785" w:type="dxa"/>
          </w:tcPr>
          <w:p w14:paraId="14205EE8"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992" w:type="dxa"/>
          </w:tcPr>
          <w:p w14:paraId="38E5942B" w14:textId="77777777" w:rsidR="00D463BF" w:rsidRPr="00956467" w:rsidRDefault="00D463BF" w:rsidP="00D463BF">
            <w:pPr>
              <w:spacing w:before="40" w:after="40" w:line="264" w:lineRule="auto"/>
              <w:jc w:val="center"/>
              <w:rPr>
                <w:sz w:val="25"/>
                <w:szCs w:val="25"/>
              </w:rPr>
            </w:pPr>
            <w:r w:rsidRPr="00956467">
              <w:rPr>
                <w:sz w:val="25"/>
                <w:szCs w:val="25"/>
              </w:rPr>
              <w:t>2</w:t>
            </w:r>
          </w:p>
        </w:tc>
        <w:tc>
          <w:tcPr>
            <w:tcW w:w="2043" w:type="dxa"/>
          </w:tcPr>
          <w:p w14:paraId="5A71FDB3" w14:textId="77777777" w:rsidR="00D463BF" w:rsidRPr="00956467" w:rsidRDefault="00D463BF" w:rsidP="00D463BF">
            <w:pPr>
              <w:spacing w:before="40" w:after="40" w:line="264" w:lineRule="auto"/>
              <w:jc w:val="center"/>
              <w:rPr>
                <w:sz w:val="25"/>
                <w:szCs w:val="25"/>
              </w:rPr>
            </w:pPr>
            <w:r w:rsidRPr="00956467">
              <w:rPr>
                <w:sz w:val="25"/>
                <w:szCs w:val="25"/>
              </w:rPr>
              <w:t>4</w:t>
            </w:r>
          </w:p>
        </w:tc>
        <w:tc>
          <w:tcPr>
            <w:tcW w:w="851" w:type="dxa"/>
          </w:tcPr>
          <w:p w14:paraId="621EB230" w14:textId="77777777" w:rsidR="00D463BF" w:rsidRPr="00956467" w:rsidRDefault="00D463BF" w:rsidP="00D463BF">
            <w:pPr>
              <w:spacing w:before="40" w:after="40" w:line="264" w:lineRule="auto"/>
              <w:jc w:val="center"/>
              <w:rPr>
                <w:sz w:val="25"/>
                <w:szCs w:val="25"/>
              </w:rPr>
            </w:pPr>
          </w:p>
        </w:tc>
      </w:tr>
      <w:tr w:rsidR="00D463BF" w:rsidRPr="00956467" w14:paraId="3BAE2928" w14:textId="77777777" w:rsidTr="00D463BF">
        <w:tc>
          <w:tcPr>
            <w:tcW w:w="730" w:type="dxa"/>
          </w:tcPr>
          <w:p w14:paraId="6F1778D9" w14:textId="77777777" w:rsidR="00D463BF" w:rsidRPr="00956467" w:rsidRDefault="00D463BF" w:rsidP="00D463BF">
            <w:pPr>
              <w:spacing w:before="40" w:after="40" w:line="264" w:lineRule="auto"/>
              <w:jc w:val="center"/>
              <w:rPr>
                <w:sz w:val="25"/>
                <w:szCs w:val="25"/>
              </w:rPr>
            </w:pPr>
            <w:r w:rsidRPr="00956467">
              <w:rPr>
                <w:sz w:val="25"/>
                <w:szCs w:val="25"/>
              </w:rPr>
              <w:t>VI</w:t>
            </w:r>
          </w:p>
          <w:p w14:paraId="72840594" w14:textId="77777777" w:rsidR="00D463BF" w:rsidRPr="00956467" w:rsidRDefault="00D463BF" w:rsidP="00D463BF">
            <w:pPr>
              <w:spacing w:before="40" w:after="40" w:line="264" w:lineRule="auto"/>
              <w:jc w:val="center"/>
              <w:rPr>
                <w:sz w:val="25"/>
                <w:szCs w:val="25"/>
              </w:rPr>
            </w:pPr>
          </w:p>
        </w:tc>
        <w:tc>
          <w:tcPr>
            <w:tcW w:w="4490" w:type="dxa"/>
          </w:tcPr>
          <w:p w14:paraId="4DD6FC92" w14:textId="77777777" w:rsidR="00D463BF" w:rsidRPr="00956467" w:rsidRDefault="00D463BF" w:rsidP="00D463BF">
            <w:pPr>
              <w:spacing w:before="40" w:after="40" w:line="264" w:lineRule="auto"/>
              <w:jc w:val="both"/>
              <w:rPr>
                <w:b/>
                <w:sz w:val="25"/>
                <w:szCs w:val="25"/>
              </w:rPr>
            </w:pPr>
            <w:r w:rsidRPr="00956467">
              <w:rPr>
                <w:b/>
                <w:sz w:val="25"/>
                <w:szCs w:val="25"/>
              </w:rPr>
              <w:t>Chương 6: Thất nghiệp và lạm phát</w:t>
            </w:r>
          </w:p>
          <w:p w14:paraId="4BA445FB" w14:textId="77777777" w:rsidR="00D463BF" w:rsidRPr="00956467" w:rsidRDefault="00D463BF" w:rsidP="00D463BF">
            <w:pPr>
              <w:spacing w:before="40" w:after="40" w:line="264" w:lineRule="auto"/>
              <w:jc w:val="both"/>
              <w:rPr>
                <w:sz w:val="25"/>
                <w:szCs w:val="25"/>
              </w:rPr>
            </w:pPr>
            <w:r w:rsidRPr="00956467">
              <w:rPr>
                <w:sz w:val="25"/>
                <w:szCs w:val="25"/>
              </w:rPr>
              <w:t xml:space="preserve">Thất nghiệp  </w:t>
            </w:r>
          </w:p>
          <w:p w14:paraId="781D78F5" w14:textId="77777777" w:rsidR="00D463BF" w:rsidRPr="00956467" w:rsidRDefault="00D463BF" w:rsidP="00D463BF">
            <w:pPr>
              <w:spacing w:before="40" w:after="40" w:line="264" w:lineRule="auto"/>
              <w:jc w:val="both"/>
              <w:rPr>
                <w:sz w:val="25"/>
                <w:szCs w:val="25"/>
              </w:rPr>
            </w:pPr>
            <w:r w:rsidRPr="00956467">
              <w:rPr>
                <w:sz w:val="25"/>
                <w:szCs w:val="25"/>
              </w:rPr>
              <w:t xml:space="preserve">Lạm phát </w:t>
            </w:r>
          </w:p>
          <w:p w14:paraId="1DB659D9" w14:textId="77777777" w:rsidR="00D463BF" w:rsidRPr="00956467" w:rsidRDefault="00D463BF" w:rsidP="00D463BF">
            <w:pPr>
              <w:spacing w:before="40" w:after="40" w:line="264" w:lineRule="auto"/>
              <w:jc w:val="both"/>
              <w:rPr>
                <w:sz w:val="25"/>
                <w:szCs w:val="25"/>
              </w:rPr>
            </w:pPr>
            <w:r w:rsidRPr="00956467">
              <w:rPr>
                <w:sz w:val="25"/>
                <w:szCs w:val="25"/>
              </w:rPr>
              <w:t>Mối quan hệ giữa lạm phát và thất nghiệp</w:t>
            </w:r>
          </w:p>
        </w:tc>
        <w:tc>
          <w:tcPr>
            <w:tcW w:w="785" w:type="dxa"/>
          </w:tcPr>
          <w:p w14:paraId="77A1A3A2" w14:textId="77777777" w:rsidR="00D463BF" w:rsidRPr="00956467" w:rsidRDefault="00D463BF" w:rsidP="00D463BF">
            <w:pPr>
              <w:spacing w:before="40" w:after="40" w:line="264" w:lineRule="auto"/>
              <w:jc w:val="center"/>
              <w:rPr>
                <w:sz w:val="25"/>
                <w:szCs w:val="25"/>
              </w:rPr>
            </w:pPr>
            <w:r w:rsidRPr="00956467">
              <w:rPr>
                <w:sz w:val="25"/>
                <w:szCs w:val="25"/>
              </w:rPr>
              <w:t>6</w:t>
            </w:r>
          </w:p>
        </w:tc>
        <w:tc>
          <w:tcPr>
            <w:tcW w:w="992" w:type="dxa"/>
          </w:tcPr>
          <w:p w14:paraId="0F0F7AD6" w14:textId="77777777" w:rsidR="00D463BF" w:rsidRPr="00956467" w:rsidRDefault="00D463BF" w:rsidP="00D463BF">
            <w:pPr>
              <w:spacing w:before="40" w:after="40" w:line="264" w:lineRule="auto"/>
              <w:jc w:val="center"/>
              <w:rPr>
                <w:sz w:val="25"/>
                <w:szCs w:val="25"/>
              </w:rPr>
            </w:pPr>
            <w:r w:rsidRPr="00956467">
              <w:rPr>
                <w:sz w:val="25"/>
                <w:szCs w:val="25"/>
              </w:rPr>
              <w:t>2</w:t>
            </w:r>
          </w:p>
        </w:tc>
        <w:tc>
          <w:tcPr>
            <w:tcW w:w="2043" w:type="dxa"/>
          </w:tcPr>
          <w:p w14:paraId="5FE81651" w14:textId="77777777" w:rsidR="00D463BF" w:rsidRPr="00956467" w:rsidRDefault="00D463BF" w:rsidP="00D463BF">
            <w:pPr>
              <w:spacing w:before="40" w:after="40" w:line="264" w:lineRule="auto"/>
              <w:jc w:val="center"/>
              <w:rPr>
                <w:sz w:val="25"/>
                <w:szCs w:val="25"/>
              </w:rPr>
            </w:pPr>
            <w:r w:rsidRPr="00956467">
              <w:rPr>
                <w:sz w:val="25"/>
                <w:szCs w:val="25"/>
              </w:rPr>
              <w:t>4</w:t>
            </w:r>
          </w:p>
        </w:tc>
        <w:tc>
          <w:tcPr>
            <w:tcW w:w="851" w:type="dxa"/>
          </w:tcPr>
          <w:p w14:paraId="65AD1291" w14:textId="77777777" w:rsidR="00D463BF" w:rsidRPr="00956467" w:rsidRDefault="00D463BF" w:rsidP="00D463BF">
            <w:pPr>
              <w:spacing w:before="40" w:after="40" w:line="264" w:lineRule="auto"/>
              <w:jc w:val="center"/>
              <w:rPr>
                <w:sz w:val="25"/>
                <w:szCs w:val="25"/>
              </w:rPr>
            </w:pPr>
          </w:p>
        </w:tc>
      </w:tr>
      <w:tr w:rsidR="00D463BF" w:rsidRPr="00956467" w14:paraId="03555552" w14:textId="77777777" w:rsidTr="00D463BF">
        <w:tc>
          <w:tcPr>
            <w:tcW w:w="730" w:type="dxa"/>
          </w:tcPr>
          <w:p w14:paraId="236DAD43" w14:textId="77777777" w:rsidR="00D463BF" w:rsidRPr="00956467" w:rsidRDefault="00D463BF" w:rsidP="00D463BF">
            <w:pPr>
              <w:spacing w:before="40" w:after="40" w:line="264" w:lineRule="auto"/>
              <w:jc w:val="center"/>
              <w:rPr>
                <w:sz w:val="25"/>
                <w:szCs w:val="25"/>
              </w:rPr>
            </w:pPr>
          </w:p>
        </w:tc>
        <w:tc>
          <w:tcPr>
            <w:tcW w:w="4490" w:type="dxa"/>
          </w:tcPr>
          <w:p w14:paraId="419CB2FD" w14:textId="77777777" w:rsidR="00D463BF" w:rsidRPr="00956467" w:rsidRDefault="00D463BF" w:rsidP="00D463BF">
            <w:pPr>
              <w:spacing w:before="40" w:after="40" w:line="264" w:lineRule="auto"/>
              <w:jc w:val="center"/>
              <w:rPr>
                <w:b/>
                <w:sz w:val="25"/>
                <w:szCs w:val="25"/>
              </w:rPr>
            </w:pPr>
            <w:r w:rsidRPr="00956467">
              <w:rPr>
                <w:b/>
                <w:sz w:val="25"/>
                <w:szCs w:val="25"/>
              </w:rPr>
              <w:t>Cộng</w:t>
            </w:r>
          </w:p>
        </w:tc>
        <w:tc>
          <w:tcPr>
            <w:tcW w:w="785" w:type="dxa"/>
          </w:tcPr>
          <w:p w14:paraId="338B70F9" w14:textId="77777777" w:rsidR="00D463BF" w:rsidRPr="00956467" w:rsidRDefault="00D463BF" w:rsidP="00D463BF">
            <w:pPr>
              <w:spacing w:before="40" w:after="40" w:line="264" w:lineRule="auto"/>
              <w:jc w:val="center"/>
              <w:rPr>
                <w:b/>
                <w:sz w:val="25"/>
                <w:szCs w:val="25"/>
              </w:rPr>
            </w:pPr>
            <w:r w:rsidRPr="00956467">
              <w:rPr>
                <w:b/>
                <w:sz w:val="25"/>
                <w:szCs w:val="25"/>
              </w:rPr>
              <w:t>45</w:t>
            </w:r>
          </w:p>
        </w:tc>
        <w:tc>
          <w:tcPr>
            <w:tcW w:w="992" w:type="dxa"/>
          </w:tcPr>
          <w:p w14:paraId="0779CADD" w14:textId="77777777" w:rsidR="00D463BF" w:rsidRPr="00956467" w:rsidRDefault="00D463BF" w:rsidP="00D463BF">
            <w:pPr>
              <w:spacing w:before="40" w:after="40" w:line="264" w:lineRule="auto"/>
              <w:jc w:val="center"/>
              <w:rPr>
                <w:b/>
                <w:sz w:val="25"/>
                <w:szCs w:val="25"/>
              </w:rPr>
            </w:pPr>
            <w:r w:rsidRPr="00956467">
              <w:rPr>
                <w:b/>
                <w:sz w:val="25"/>
                <w:szCs w:val="25"/>
              </w:rPr>
              <w:t>13</w:t>
            </w:r>
          </w:p>
        </w:tc>
        <w:tc>
          <w:tcPr>
            <w:tcW w:w="2043" w:type="dxa"/>
          </w:tcPr>
          <w:p w14:paraId="666841EC" w14:textId="77777777" w:rsidR="00D463BF" w:rsidRPr="00956467" w:rsidRDefault="00D463BF" w:rsidP="00D463BF">
            <w:pPr>
              <w:spacing w:before="40" w:after="40" w:line="264" w:lineRule="auto"/>
              <w:jc w:val="center"/>
              <w:rPr>
                <w:b/>
                <w:sz w:val="25"/>
                <w:szCs w:val="25"/>
              </w:rPr>
            </w:pPr>
            <w:r w:rsidRPr="00956467">
              <w:rPr>
                <w:b/>
                <w:sz w:val="25"/>
                <w:szCs w:val="25"/>
              </w:rPr>
              <w:t>30</w:t>
            </w:r>
          </w:p>
        </w:tc>
        <w:tc>
          <w:tcPr>
            <w:tcW w:w="851" w:type="dxa"/>
          </w:tcPr>
          <w:p w14:paraId="48B5D912" w14:textId="77777777" w:rsidR="00D463BF" w:rsidRPr="00956467" w:rsidRDefault="00D463BF" w:rsidP="00D463BF">
            <w:pPr>
              <w:spacing w:before="40" w:after="40" w:line="264" w:lineRule="auto"/>
              <w:jc w:val="center"/>
              <w:rPr>
                <w:b/>
                <w:sz w:val="25"/>
                <w:szCs w:val="25"/>
              </w:rPr>
            </w:pPr>
            <w:r w:rsidRPr="00956467">
              <w:rPr>
                <w:b/>
                <w:sz w:val="25"/>
                <w:szCs w:val="25"/>
              </w:rPr>
              <w:t>2</w:t>
            </w:r>
          </w:p>
        </w:tc>
      </w:tr>
    </w:tbl>
    <w:p w14:paraId="7BB6CCBA" w14:textId="77777777" w:rsidR="00D463BF" w:rsidRPr="00956467" w:rsidRDefault="00D463BF" w:rsidP="00D463BF">
      <w:pPr>
        <w:spacing w:before="40" w:after="40" w:line="264" w:lineRule="auto"/>
        <w:jc w:val="both"/>
        <w:rPr>
          <w:i/>
          <w:sz w:val="25"/>
          <w:szCs w:val="25"/>
        </w:rPr>
      </w:pPr>
      <w:r w:rsidRPr="00956467">
        <w:rPr>
          <w:i/>
          <w:sz w:val="25"/>
          <w:szCs w:val="25"/>
        </w:rPr>
        <w:t>2. Nội dung chi tiết:</w:t>
      </w:r>
    </w:p>
    <w:p w14:paraId="2ED906A4" w14:textId="77777777" w:rsidR="00D463BF" w:rsidRPr="00956467" w:rsidRDefault="00D463BF" w:rsidP="00D463BF">
      <w:pPr>
        <w:tabs>
          <w:tab w:val="num" w:pos="140"/>
        </w:tabs>
        <w:spacing w:before="40" w:after="40" w:line="264" w:lineRule="auto"/>
        <w:jc w:val="both"/>
        <w:rPr>
          <w:i/>
          <w:sz w:val="25"/>
          <w:szCs w:val="25"/>
        </w:rPr>
      </w:pPr>
      <w:r w:rsidRPr="00956467">
        <w:rPr>
          <w:b/>
          <w:sz w:val="25"/>
          <w:szCs w:val="25"/>
        </w:rPr>
        <w:t>CHƯƠNG 1:</w:t>
      </w:r>
      <w:r w:rsidRPr="00956467">
        <w:rPr>
          <w:sz w:val="25"/>
          <w:szCs w:val="25"/>
        </w:rPr>
        <w:t xml:space="preserve"> </w:t>
      </w:r>
      <w:r w:rsidRPr="00956467">
        <w:rPr>
          <w:b/>
          <w:sz w:val="25"/>
          <w:szCs w:val="25"/>
        </w:rPr>
        <w:t>KHÁI QUÁT VỀ KINH TẾ HỌC VÀ KINH TẾ HỌC VĨ MÔ</w:t>
      </w:r>
      <w:r w:rsidRPr="00956467">
        <w:rPr>
          <w:i/>
          <w:sz w:val="25"/>
          <w:szCs w:val="25"/>
        </w:rPr>
        <w:t xml:space="preserve"> </w:t>
      </w:r>
    </w:p>
    <w:p w14:paraId="56E090ED" w14:textId="77777777" w:rsidR="00D463BF" w:rsidRPr="00956467" w:rsidRDefault="00D463BF" w:rsidP="00D463BF">
      <w:pPr>
        <w:tabs>
          <w:tab w:val="num" w:pos="140"/>
        </w:tabs>
        <w:spacing w:before="40" w:after="40" w:line="264" w:lineRule="auto"/>
        <w:jc w:val="both"/>
        <w:rPr>
          <w:sz w:val="25"/>
          <w:szCs w:val="25"/>
        </w:rPr>
      </w:pP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b/>
          <w:i/>
          <w:sz w:val="25"/>
          <w:szCs w:val="25"/>
        </w:rPr>
        <w:t>Thời gian: 6 giờ</w:t>
      </w:r>
    </w:p>
    <w:p w14:paraId="0024BBA7" w14:textId="77777777" w:rsidR="00D463BF" w:rsidRPr="00956467" w:rsidRDefault="00D463BF" w:rsidP="00D463BF">
      <w:pPr>
        <w:tabs>
          <w:tab w:val="num" w:pos="720"/>
        </w:tabs>
        <w:spacing w:before="40" w:after="40" w:line="264" w:lineRule="auto"/>
        <w:jc w:val="both"/>
        <w:rPr>
          <w:i/>
          <w:sz w:val="25"/>
          <w:szCs w:val="25"/>
        </w:rPr>
      </w:pPr>
      <w:r w:rsidRPr="00956467">
        <w:rPr>
          <w:i/>
          <w:sz w:val="25"/>
          <w:szCs w:val="25"/>
        </w:rPr>
        <w:t xml:space="preserve">Mục tiêu: </w:t>
      </w:r>
    </w:p>
    <w:p w14:paraId="1C3FAA32" w14:textId="77777777" w:rsidR="00D463BF" w:rsidRPr="00956467" w:rsidRDefault="00D463BF" w:rsidP="00D463BF">
      <w:pPr>
        <w:spacing w:before="40" w:after="40" w:line="264" w:lineRule="auto"/>
        <w:jc w:val="both"/>
        <w:rPr>
          <w:sz w:val="25"/>
          <w:szCs w:val="25"/>
        </w:rPr>
      </w:pPr>
      <w:r w:rsidRPr="00956467">
        <w:rPr>
          <w:sz w:val="25"/>
          <w:szCs w:val="25"/>
        </w:rPr>
        <w:t xml:space="preserve">- Nhận biết được các kiến thức cơ bản về kinh tế học nói chung và kinh tế vĩ mô nói riêng  </w:t>
      </w:r>
    </w:p>
    <w:p w14:paraId="5171004E" w14:textId="77777777" w:rsidR="00D463BF" w:rsidRPr="00956467" w:rsidRDefault="00D463BF" w:rsidP="00D463BF">
      <w:pPr>
        <w:spacing w:before="40" w:after="40" w:line="264" w:lineRule="auto"/>
        <w:jc w:val="both"/>
        <w:rPr>
          <w:sz w:val="25"/>
          <w:szCs w:val="25"/>
        </w:rPr>
      </w:pPr>
      <w:r w:rsidRPr="00956467">
        <w:rPr>
          <w:sz w:val="25"/>
          <w:szCs w:val="25"/>
        </w:rPr>
        <w:t xml:space="preserve">- Mô tả một cách khái quát các hoạt động của các tác nhân trong nền kinh tế </w:t>
      </w:r>
    </w:p>
    <w:p w14:paraId="772584C7" w14:textId="77777777" w:rsidR="00D463BF" w:rsidRPr="00956467" w:rsidRDefault="00D463BF" w:rsidP="00D463BF">
      <w:pPr>
        <w:spacing w:before="40" w:after="40" w:line="264" w:lineRule="auto"/>
        <w:jc w:val="both"/>
        <w:rPr>
          <w:sz w:val="25"/>
          <w:szCs w:val="25"/>
        </w:rPr>
      </w:pPr>
      <w:r w:rsidRPr="00956467">
        <w:rPr>
          <w:sz w:val="25"/>
          <w:szCs w:val="25"/>
        </w:rPr>
        <w:t xml:space="preserve">- Thu thập được các kiến thức cơ bản về kinh tế học vĩ mô, cơ chế vận hành của một nền kinh tế </w:t>
      </w:r>
    </w:p>
    <w:p w14:paraId="7563BB54" w14:textId="77777777" w:rsidR="00D463BF" w:rsidRPr="00956467" w:rsidRDefault="00D463BF" w:rsidP="00D463BF">
      <w:pPr>
        <w:spacing w:before="40" w:after="40" w:line="264" w:lineRule="auto"/>
        <w:jc w:val="both"/>
        <w:rPr>
          <w:i/>
          <w:sz w:val="25"/>
          <w:szCs w:val="25"/>
        </w:rPr>
      </w:pPr>
      <w:r w:rsidRPr="00956467">
        <w:rPr>
          <w:i/>
          <w:sz w:val="25"/>
          <w:szCs w:val="25"/>
        </w:rPr>
        <w:t>Nội dung chương:</w:t>
      </w:r>
    </w:p>
    <w:p w14:paraId="0E167B3B" w14:textId="77777777" w:rsidR="00D463BF" w:rsidRPr="00956467" w:rsidRDefault="00D463BF" w:rsidP="00D463BF">
      <w:pPr>
        <w:tabs>
          <w:tab w:val="num" w:pos="140"/>
        </w:tabs>
        <w:spacing w:before="40" w:after="40" w:line="264" w:lineRule="auto"/>
        <w:jc w:val="both"/>
        <w:rPr>
          <w:sz w:val="25"/>
          <w:szCs w:val="25"/>
        </w:rPr>
      </w:pPr>
      <w:r w:rsidRPr="00956467">
        <w:rPr>
          <w:sz w:val="25"/>
          <w:szCs w:val="25"/>
        </w:rPr>
        <w:t xml:space="preserve">1. Khái niệm và những đặc trưng của kinh tế học </w:t>
      </w:r>
      <w:r w:rsidRPr="00956467">
        <w:rPr>
          <w:sz w:val="25"/>
          <w:szCs w:val="25"/>
        </w:rPr>
        <w:tab/>
      </w:r>
      <w:r w:rsidRPr="00956467">
        <w:rPr>
          <w:i/>
          <w:sz w:val="25"/>
          <w:szCs w:val="25"/>
        </w:rPr>
        <w:tab/>
      </w:r>
      <w:r w:rsidRPr="00956467">
        <w:rPr>
          <w:i/>
          <w:sz w:val="25"/>
          <w:szCs w:val="25"/>
        </w:rPr>
        <w:tab/>
      </w:r>
      <w:r w:rsidRPr="00956467">
        <w:rPr>
          <w:i/>
          <w:sz w:val="25"/>
          <w:szCs w:val="25"/>
        </w:rPr>
        <w:tab/>
      </w:r>
    </w:p>
    <w:p w14:paraId="0F8247B3"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1.1.  Khái niệm về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4055986"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1.2. Những đặc trưng của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C4825B3" w14:textId="77777777" w:rsidR="00D463BF" w:rsidRPr="00956467" w:rsidRDefault="00D463BF" w:rsidP="00D463BF">
      <w:pPr>
        <w:tabs>
          <w:tab w:val="num" w:pos="140"/>
        </w:tabs>
        <w:spacing w:before="40" w:after="40" w:line="264" w:lineRule="auto"/>
        <w:jc w:val="both"/>
        <w:rPr>
          <w:i/>
          <w:sz w:val="25"/>
          <w:szCs w:val="25"/>
        </w:rPr>
      </w:pPr>
      <w:r w:rsidRPr="00956467">
        <w:rPr>
          <w:sz w:val="25"/>
          <w:szCs w:val="25"/>
        </w:rPr>
        <w:t xml:space="preserve">2. Đối tượng và phương pháp nghiên cứu môn học </w:t>
      </w:r>
      <w:r w:rsidRPr="00956467">
        <w:rPr>
          <w:sz w:val="25"/>
          <w:szCs w:val="25"/>
        </w:rPr>
        <w:tab/>
      </w:r>
      <w:r w:rsidRPr="00956467">
        <w:rPr>
          <w:sz w:val="25"/>
          <w:szCs w:val="25"/>
        </w:rPr>
        <w:tab/>
      </w:r>
      <w:r w:rsidRPr="00956467">
        <w:rPr>
          <w:sz w:val="25"/>
          <w:szCs w:val="25"/>
        </w:rPr>
        <w:tab/>
      </w:r>
    </w:p>
    <w:p w14:paraId="66DB0A75" w14:textId="77777777" w:rsidR="00D463BF" w:rsidRPr="00956467" w:rsidRDefault="00D463BF" w:rsidP="00D463BF">
      <w:pPr>
        <w:spacing w:before="40" w:after="40" w:line="264" w:lineRule="auto"/>
        <w:ind w:firstLine="284"/>
        <w:jc w:val="both"/>
        <w:rPr>
          <w:sz w:val="25"/>
          <w:szCs w:val="25"/>
        </w:rPr>
      </w:pPr>
      <w:r w:rsidRPr="00956467">
        <w:rPr>
          <w:sz w:val="25"/>
          <w:szCs w:val="25"/>
        </w:rPr>
        <w:lastRenderedPageBreak/>
        <w:t>2.1. Đối tượng nghiên cứu của kinh tế học vĩ mô</w:t>
      </w:r>
      <w:r w:rsidRPr="00956467">
        <w:rPr>
          <w:sz w:val="25"/>
          <w:szCs w:val="25"/>
        </w:rPr>
        <w:tab/>
      </w:r>
      <w:r w:rsidRPr="00956467">
        <w:rPr>
          <w:sz w:val="25"/>
          <w:szCs w:val="25"/>
        </w:rPr>
        <w:tab/>
      </w:r>
      <w:r w:rsidRPr="00956467">
        <w:rPr>
          <w:sz w:val="25"/>
          <w:szCs w:val="25"/>
        </w:rPr>
        <w:tab/>
      </w:r>
    </w:p>
    <w:p w14:paraId="7C2D20D0"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2.2.  Phương pháp nghiên cứu kinh tế học </w:t>
      </w:r>
      <w:r w:rsidRPr="00956467">
        <w:rPr>
          <w:sz w:val="25"/>
          <w:szCs w:val="25"/>
        </w:rPr>
        <w:tab/>
      </w:r>
      <w:r w:rsidRPr="00956467">
        <w:rPr>
          <w:sz w:val="25"/>
          <w:szCs w:val="25"/>
        </w:rPr>
        <w:tab/>
      </w:r>
      <w:r w:rsidRPr="00956467">
        <w:rPr>
          <w:sz w:val="25"/>
          <w:szCs w:val="25"/>
        </w:rPr>
        <w:tab/>
      </w:r>
      <w:r w:rsidRPr="00956467">
        <w:rPr>
          <w:sz w:val="25"/>
          <w:szCs w:val="25"/>
        </w:rPr>
        <w:tab/>
      </w:r>
    </w:p>
    <w:p w14:paraId="6A50C47F" w14:textId="77777777" w:rsidR="00D463BF" w:rsidRPr="00956467" w:rsidRDefault="00D463BF" w:rsidP="00D463BF">
      <w:pPr>
        <w:tabs>
          <w:tab w:val="num" w:pos="140"/>
        </w:tabs>
        <w:spacing w:before="40" w:after="40" w:line="264" w:lineRule="auto"/>
        <w:jc w:val="both"/>
        <w:rPr>
          <w:i/>
          <w:sz w:val="25"/>
          <w:szCs w:val="25"/>
        </w:rPr>
      </w:pPr>
      <w:r w:rsidRPr="00956467">
        <w:rPr>
          <w:sz w:val="25"/>
          <w:szCs w:val="25"/>
        </w:rPr>
        <w:t xml:space="preserve">3. Tổ chức kinh tế của một nền kinh tế hỗn hợp </w:t>
      </w:r>
      <w:r w:rsidRPr="00956467">
        <w:rPr>
          <w:sz w:val="25"/>
          <w:szCs w:val="25"/>
        </w:rPr>
        <w:tab/>
      </w:r>
      <w:r w:rsidRPr="00956467">
        <w:rPr>
          <w:sz w:val="25"/>
          <w:szCs w:val="25"/>
        </w:rPr>
        <w:tab/>
      </w:r>
      <w:r w:rsidRPr="00956467">
        <w:rPr>
          <w:sz w:val="25"/>
          <w:szCs w:val="25"/>
        </w:rPr>
        <w:tab/>
      </w:r>
      <w:r w:rsidRPr="00956467">
        <w:rPr>
          <w:sz w:val="25"/>
          <w:szCs w:val="25"/>
        </w:rPr>
        <w:tab/>
      </w:r>
    </w:p>
    <w:p w14:paraId="378F1C92"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3.1. Ba chức năng cơ bản của một nền kinh tế </w:t>
      </w:r>
      <w:r w:rsidRPr="00956467">
        <w:rPr>
          <w:sz w:val="25"/>
          <w:szCs w:val="25"/>
        </w:rPr>
        <w:tab/>
      </w:r>
      <w:r w:rsidRPr="00956467">
        <w:rPr>
          <w:sz w:val="25"/>
          <w:szCs w:val="25"/>
        </w:rPr>
        <w:tab/>
      </w:r>
      <w:r w:rsidRPr="00956467">
        <w:rPr>
          <w:sz w:val="25"/>
          <w:szCs w:val="25"/>
        </w:rPr>
        <w:tab/>
      </w:r>
    </w:p>
    <w:p w14:paraId="0847DE1D"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3.2. Tổ chức kinh tế của nền kinh tế hỗn hợp </w:t>
      </w:r>
      <w:r w:rsidRPr="00956467">
        <w:rPr>
          <w:sz w:val="25"/>
          <w:szCs w:val="25"/>
        </w:rPr>
        <w:tab/>
      </w:r>
      <w:r w:rsidRPr="00956467">
        <w:rPr>
          <w:sz w:val="25"/>
          <w:szCs w:val="25"/>
        </w:rPr>
        <w:tab/>
      </w:r>
      <w:r w:rsidRPr="00956467">
        <w:rPr>
          <w:sz w:val="25"/>
          <w:szCs w:val="25"/>
        </w:rPr>
        <w:tab/>
      </w:r>
    </w:p>
    <w:p w14:paraId="4820C68B" w14:textId="77777777" w:rsidR="00D463BF" w:rsidRPr="00956467" w:rsidRDefault="00D463BF" w:rsidP="00D463BF">
      <w:pPr>
        <w:tabs>
          <w:tab w:val="num" w:pos="140"/>
        </w:tabs>
        <w:spacing w:before="40" w:after="40" w:line="264" w:lineRule="auto"/>
        <w:jc w:val="both"/>
        <w:rPr>
          <w:i/>
          <w:sz w:val="25"/>
          <w:szCs w:val="25"/>
        </w:rPr>
      </w:pPr>
      <w:r w:rsidRPr="00956467">
        <w:rPr>
          <w:sz w:val="25"/>
          <w:szCs w:val="25"/>
        </w:rPr>
        <w:t xml:space="preserve">4. Một số khái niệm liên quan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C6D8B54" w14:textId="77777777" w:rsidR="00D463BF" w:rsidRPr="00956467" w:rsidRDefault="00D463BF" w:rsidP="00D463BF">
      <w:pPr>
        <w:spacing w:before="40" w:after="40" w:line="264" w:lineRule="auto"/>
        <w:ind w:firstLine="284"/>
        <w:jc w:val="both"/>
        <w:rPr>
          <w:sz w:val="25"/>
          <w:szCs w:val="25"/>
        </w:rPr>
      </w:pPr>
      <w:r w:rsidRPr="00956467">
        <w:rPr>
          <w:sz w:val="25"/>
          <w:szCs w:val="25"/>
        </w:rPr>
        <w:t>4.1. Yếu tố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186DE46" w14:textId="77777777" w:rsidR="00D463BF" w:rsidRPr="00956467" w:rsidRDefault="00D463BF" w:rsidP="00D463BF">
      <w:pPr>
        <w:spacing w:before="40" w:after="40" w:line="264" w:lineRule="auto"/>
        <w:ind w:firstLine="284"/>
        <w:jc w:val="both"/>
        <w:rPr>
          <w:sz w:val="25"/>
          <w:szCs w:val="25"/>
        </w:rPr>
      </w:pPr>
      <w:r w:rsidRPr="00956467">
        <w:rPr>
          <w:sz w:val="25"/>
          <w:szCs w:val="25"/>
        </w:rPr>
        <w:t>4.2. Giới hạn khả năng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09E538"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4.3. Chi phí cơ hội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CAB5B41"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4.4. Một số khái niệm khác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4D89DA5" w14:textId="77777777" w:rsidR="00D463BF" w:rsidRPr="00956467" w:rsidRDefault="00D463BF" w:rsidP="00D463BF">
      <w:pPr>
        <w:tabs>
          <w:tab w:val="num" w:pos="140"/>
        </w:tabs>
        <w:spacing w:before="40" w:after="40" w:line="264" w:lineRule="auto"/>
        <w:jc w:val="both"/>
        <w:rPr>
          <w:i/>
          <w:sz w:val="25"/>
          <w:szCs w:val="25"/>
        </w:rPr>
      </w:pPr>
      <w:r w:rsidRPr="00956467">
        <w:rPr>
          <w:sz w:val="25"/>
          <w:szCs w:val="25"/>
        </w:rPr>
        <w:t>5. Hệ thống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524C0F8" w14:textId="77777777" w:rsidR="00D463BF" w:rsidRPr="00956467" w:rsidRDefault="00D463BF" w:rsidP="00D463BF">
      <w:pPr>
        <w:spacing w:before="40" w:after="40" w:line="264" w:lineRule="auto"/>
        <w:ind w:firstLine="284"/>
        <w:jc w:val="both"/>
        <w:rPr>
          <w:sz w:val="25"/>
          <w:szCs w:val="25"/>
        </w:rPr>
      </w:pPr>
      <w:r w:rsidRPr="00956467">
        <w:rPr>
          <w:sz w:val="25"/>
          <w:szCs w:val="25"/>
        </w:rPr>
        <w:t>5.1. Tổng cung (AS)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E0BD7DD" w14:textId="77777777" w:rsidR="00D463BF" w:rsidRPr="00956467" w:rsidRDefault="00D463BF" w:rsidP="00D463BF">
      <w:pPr>
        <w:spacing w:before="40" w:after="40" w:line="264" w:lineRule="auto"/>
        <w:ind w:firstLine="284"/>
        <w:jc w:val="both"/>
        <w:rPr>
          <w:sz w:val="25"/>
          <w:szCs w:val="25"/>
        </w:rPr>
      </w:pPr>
      <w:r w:rsidRPr="00956467">
        <w:rPr>
          <w:sz w:val="25"/>
          <w:szCs w:val="25"/>
        </w:rPr>
        <w:t>5.2. Tổng cầu (AD)</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7651719" w14:textId="77777777" w:rsidR="00D463BF" w:rsidRPr="00956467" w:rsidRDefault="00D463BF" w:rsidP="00D463BF">
      <w:pPr>
        <w:spacing w:before="40" w:after="40" w:line="264" w:lineRule="auto"/>
        <w:ind w:firstLine="284"/>
        <w:jc w:val="both"/>
        <w:rPr>
          <w:sz w:val="25"/>
          <w:szCs w:val="25"/>
        </w:rPr>
      </w:pPr>
      <w:r w:rsidRPr="00956467">
        <w:rPr>
          <w:sz w:val="25"/>
          <w:szCs w:val="25"/>
        </w:rPr>
        <w:t>5.3. Cân bằng tổng cung, tổng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C33DD71" w14:textId="77777777" w:rsidR="00D463BF" w:rsidRPr="00956467" w:rsidRDefault="00D463BF" w:rsidP="00D463BF">
      <w:pPr>
        <w:tabs>
          <w:tab w:val="num" w:pos="140"/>
        </w:tabs>
        <w:spacing w:before="40" w:after="40" w:line="264" w:lineRule="auto"/>
        <w:jc w:val="both"/>
        <w:rPr>
          <w:i/>
          <w:sz w:val="25"/>
          <w:szCs w:val="25"/>
        </w:rPr>
      </w:pPr>
      <w:r w:rsidRPr="00956467">
        <w:rPr>
          <w:sz w:val="25"/>
          <w:szCs w:val="25"/>
        </w:rPr>
        <w:t>6. Mục tiêu và công cụ trong kinh tế vĩ mô</w:t>
      </w:r>
      <w:r w:rsidRPr="00956467">
        <w:rPr>
          <w:sz w:val="25"/>
          <w:szCs w:val="25"/>
        </w:rPr>
        <w:tab/>
      </w:r>
      <w:r w:rsidRPr="00956467">
        <w:rPr>
          <w:sz w:val="25"/>
          <w:szCs w:val="25"/>
        </w:rPr>
        <w:tab/>
      </w:r>
      <w:r w:rsidRPr="00956467">
        <w:rPr>
          <w:sz w:val="25"/>
          <w:szCs w:val="25"/>
        </w:rPr>
        <w:tab/>
      </w:r>
      <w:r w:rsidRPr="00956467">
        <w:rPr>
          <w:sz w:val="25"/>
          <w:szCs w:val="25"/>
        </w:rPr>
        <w:tab/>
      </w:r>
    </w:p>
    <w:p w14:paraId="2CC31D35" w14:textId="77777777" w:rsidR="00D463BF" w:rsidRPr="00956467" w:rsidRDefault="00D463BF" w:rsidP="00D463BF">
      <w:pPr>
        <w:spacing w:before="40" w:after="40" w:line="264" w:lineRule="auto"/>
        <w:ind w:firstLine="284"/>
        <w:jc w:val="both"/>
        <w:rPr>
          <w:sz w:val="25"/>
          <w:szCs w:val="25"/>
        </w:rPr>
      </w:pPr>
      <w:r w:rsidRPr="00956467">
        <w:rPr>
          <w:sz w:val="25"/>
          <w:szCs w:val="25"/>
        </w:rPr>
        <w:t>6.1. Các mục tiêu</w:t>
      </w:r>
      <w:r w:rsidRPr="00956467">
        <w:rPr>
          <w:sz w:val="25"/>
          <w:szCs w:val="25"/>
        </w:rPr>
        <w:tab/>
      </w:r>
      <w:r w:rsidRPr="00956467">
        <w:rPr>
          <w:sz w:val="25"/>
          <w:szCs w:val="25"/>
        </w:rPr>
        <w:tab/>
      </w:r>
      <w:r w:rsidRPr="00956467">
        <w:rPr>
          <w:sz w:val="25"/>
          <w:szCs w:val="25"/>
        </w:rPr>
        <w:tab/>
      </w:r>
      <w:r w:rsidRPr="00956467">
        <w:rPr>
          <w:sz w:val="25"/>
          <w:szCs w:val="25"/>
        </w:rPr>
        <w:tab/>
      </w:r>
    </w:p>
    <w:p w14:paraId="544435F9"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6.2. Các chính sách kinh tế vĩ mô chủ yếu </w:t>
      </w:r>
      <w:r w:rsidRPr="00956467">
        <w:rPr>
          <w:sz w:val="25"/>
          <w:szCs w:val="25"/>
        </w:rPr>
        <w:tab/>
      </w:r>
      <w:r w:rsidRPr="00956467">
        <w:rPr>
          <w:sz w:val="25"/>
          <w:szCs w:val="25"/>
        </w:rPr>
        <w:tab/>
      </w:r>
      <w:r w:rsidRPr="00956467">
        <w:rPr>
          <w:sz w:val="25"/>
          <w:szCs w:val="25"/>
        </w:rPr>
        <w:tab/>
      </w:r>
      <w:r w:rsidRPr="00956467">
        <w:rPr>
          <w:sz w:val="25"/>
          <w:szCs w:val="25"/>
        </w:rPr>
        <w:tab/>
      </w:r>
    </w:p>
    <w:p w14:paraId="57D76261" w14:textId="77777777" w:rsidR="00D463BF" w:rsidRPr="00956467" w:rsidRDefault="00D463BF" w:rsidP="00D463BF">
      <w:pPr>
        <w:spacing w:before="40" w:after="40" w:line="264" w:lineRule="auto"/>
        <w:ind w:firstLine="567"/>
        <w:jc w:val="both"/>
        <w:rPr>
          <w:sz w:val="25"/>
          <w:szCs w:val="25"/>
        </w:rPr>
      </w:pPr>
      <w:r w:rsidRPr="00956467">
        <w:rPr>
          <w:sz w:val="25"/>
          <w:szCs w:val="25"/>
        </w:rPr>
        <w:t>- Chính sách tài khóa</w:t>
      </w:r>
    </w:p>
    <w:p w14:paraId="7CE603AB" w14:textId="77777777" w:rsidR="00D463BF" w:rsidRPr="00956467" w:rsidRDefault="00D463BF" w:rsidP="00D463BF">
      <w:pPr>
        <w:spacing w:before="40" w:after="40" w:line="264" w:lineRule="auto"/>
        <w:ind w:firstLine="567"/>
        <w:jc w:val="both"/>
        <w:rPr>
          <w:sz w:val="25"/>
          <w:szCs w:val="25"/>
        </w:rPr>
      </w:pPr>
      <w:r w:rsidRPr="00956467">
        <w:rPr>
          <w:sz w:val="25"/>
          <w:szCs w:val="25"/>
        </w:rPr>
        <w:t>- Chính sách tiền tệ</w:t>
      </w:r>
    </w:p>
    <w:p w14:paraId="1F27AE8F" w14:textId="77777777" w:rsidR="00D463BF" w:rsidRPr="00956467" w:rsidRDefault="00D463BF" w:rsidP="00D463BF">
      <w:pPr>
        <w:spacing w:before="40" w:after="40" w:line="264" w:lineRule="auto"/>
        <w:ind w:firstLine="567"/>
        <w:jc w:val="both"/>
        <w:rPr>
          <w:sz w:val="25"/>
          <w:szCs w:val="25"/>
        </w:rPr>
      </w:pPr>
      <w:r w:rsidRPr="00956467">
        <w:rPr>
          <w:sz w:val="25"/>
          <w:szCs w:val="25"/>
        </w:rPr>
        <w:t>- Chính sách kinh tế đối ngoại</w:t>
      </w:r>
    </w:p>
    <w:p w14:paraId="50606C1B" w14:textId="77777777" w:rsidR="00D463BF" w:rsidRPr="00956467" w:rsidRDefault="00D463BF" w:rsidP="00D463BF">
      <w:pPr>
        <w:spacing w:before="40" w:after="40" w:line="264" w:lineRule="auto"/>
        <w:ind w:firstLine="567"/>
        <w:jc w:val="both"/>
        <w:rPr>
          <w:sz w:val="25"/>
          <w:szCs w:val="25"/>
        </w:rPr>
      </w:pPr>
      <w:r w:rsidRPr="00956467">
        <w:rPr>
          <w:sz w:val="25"/>
          <w:szCs w:val="25"/>
        </w:rPr>
        <w:t>- Chính sách thu nhập</w:t>
      </w:r>
    </w:p>
    <w:p w14:paraId="1E201E94" w14:textId="77777777" w:rsidR="00D463BF" w:rsidRPr="00956467" w:rsidRDefault="00D463BF" w:rsidP="00D463BF">
      <w:pPr>
        <w:spacing w:before="40" w:after="40" w:line="264" w:lineRule="auto"/>
        <w:jc w:val="both"/>
        <w:rPr>
          <w:sz w:val="25"/>
          <w:szCs w:val="25"/>
        </w:rPr>
      </w:pPr>
      <w:r w:rsidRPr="00956467">
        <w:rPr>
          <w:sz w:val="25"/>
          <w:szCs w:val="25"/>
        </w:rPr>
        <w:t xml:space="preserve">7.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141D447" w14:textId="77777777" w:rsidR="00D463BF" w:rsidRPr="00956467" w:rsidRDefault="00D463BF" w:rsidP="00D463BF">
      <w:pPr>
        <w:spacing w:before="40" w:after="40" w:line="264" w:lineRule="auto"/>
        <w:ind w:firstLine="284"/>
        <w:jc w:val="both"/>
        <w:rPr>
          <w:sz w:val="25"/>
          <w:szCs w:val="25"/>
        </w:rPr>
      </w:pPr>
      <w:r w:rsidRPr="00956467">
        <w:rPr>
          <w:sz w:val="25"/>
          <w:szCs w:val="25"/>
        </w:rPr>
        <w:t>- Vận dụng kiến thức đã học để đánh giá ưu nhược điểm của các mô hình kinh tế.</w:t>
      </w:r>
    </w:p>
    <w:p w14:paraId="657990B1" w14:textId="77777777" w:rsidR="00D463BF" w:rsidRPr="00956467" w:rsidRDefault="00D463BF" w:rsidP="00D463BF">
      <w:pPr>
        <w:spacing w:before="40" w:after="40" w:line="264" w:lineRule="auto"/>
        <w:ind w:firstLine="284"/>
        <w:jc w:val="both"/>
        <w:rPr>
          <w:sz w:val="25"/>
          <w:szCs w:val="25"/>
        </w:rPr>
      </w:pPr>
      <w:r w:rsidRPr="00956467">
        <w:rPr>
          <w:sz w:val="25"/>
          <w:szCs w:val="25"/>
        </w:rPr>
        <w:t>-  Đánh giá sự tác động của các chính sách vĩ mô đối với nền kinh tế.</w:t>
      </w:r>
    </w:p>
    <w:p w14:paraId="03B0BB88" w14:textId="77777777" w:rsidR="00D463BF" w:rsidRPr="00956467" w:rsidRDefault="00D463BF" w:rsidP="00D463BF">
      <w:pPr>
        <w:spacing w:before="40" w:after="40" w:line="264" w:lineRule="auto"/>
        <w:rPr>
          <w:b/>
          <w:sz w:val="25"/>
          <w:szCs w:val="25"/>
        </w:rPr>
      </w:pPr>
      <w:r w:rsidRPr="00956467">
        <w:rPr>
          <w:b/>
          <w:sz w:val="25"/>
          <w:szCs w:val="25"/>
        </w:rPr>
        <w:t>CHƯƠNG 2: TỔNG SẢN PHẨM VÀ THU NHẬP QUỐC DÂN</w:t>
      </w:r>
      <w:r w:rsidRPr="00956467">
        <w:rPr>
          <w:b/>
          <w:i/>
          <w:sz w:val="25"/>
          <w:szCs w:val="25"/>
        </w:rPr>
        <w:tab/>
        <w:t>Thời gian: 9 giờ</w:t>
      </w:r>
    </w:p>
    <w:p w14:paraId="2E171318" w14:textId="77777777" w:rsidR="00D463BF" w:rsidRPr="00956467" w:rsidRDefault="00D463BF" w:rsidP="00D463BF">
      <w:pPr>
        <w:spacing w:before="40" w:after="40" w:line="264" w:lineRule="auto"/>
        <w:jc w:val="both"/>
        <w:rPr>
          <w:i/>
          <w:sz w:val="25"/>
          <w:szCs w:val="25"/>
        </w:rPr>
      </w:pPr>
      <w:r w:rsidRPr="00956467">
        <w:rPr>
          <w:i/>
          <w:sz w:val="25"/>
          <w:szCs w:val="25"/>
        </w:rPr>
        <w:t xml:space="preserve">Mục tiêu : </w:t>
      </w:r>
    </w:p>
    <w:p w14:paraId="46444C85"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nội dung ý nghĩa của các chỉ tiêu Quốc gia.</w:t>
      </w:r>
    </w:p>
    <w:p w14:paraId="45386B20" w14:textId="77777777" w:rsidR="00D463BF" w:rsidRPr="00956467" w:rsidRDefault="00D463BF" w:rsidP="00D463BF">
      <w:pPr>
        <w:spacing w:before="40" w:after="40" w:line="264" w:lineRule="auto"/>
        <w:ind w:firstLine="567"/>
        <w:jc w:val="both"/>
        <w:rPr>
          <w:sz w:val="25"/>
          <w:szCs w:val="25"/>
        </w:rPr>
      </w:pPr>
      <w:r w:rsidRPr="00956467">
        <w:rPr>
          <w:sz w:val="25"/>
          <w:szCs w:val="25"/>
        </w:rPr>
        <w:t>- Giải thích được các đồng nhất thức kinh tế vĩ mô cơ bản.</w:t>
      </w:r>
    </w:p>
    <w:p w14:paraId="2072782E" w14:textId="77777777" w:rsidR="00D463BF" w:rsidRPr="00956467" w:rsidRDefault="00D463BF" w:rsidP="00D463BF">
      <w:pPr>
        <w:spacing w:before="40" w:after="40" w:line="264" w:lineRule="auto"/>
        <w:ind w:firstLine="567"/>
        <w:jc w:val="both"/>
        <w:rPr>
          <w:sz w:val="25"/>
          <w:szCs w:val="25"/>
        </w:rPr>
      </w:pPr>
      <w:r w:rsidRPr="00956467">
        <w:rPr>
          <w:sz w:val="25"/>
          <w:szCs w:val="25"/>
        </w:rPr>
        <w:t>- Sử dụng một số  phương pháp tính toán tổng sản phẩm và thu nhập quốc dân.</w:t>
      </w:r>
    </w:p>
    <w:p w14:paraId="6279301C" w14:textId="77777777" w:rsidR="00D463BF" w:rsidRPr="00956467" w:rsidRDefault="00D463BF" w:rsidP="00D463BF">
      <w:pPr>
        <w:spacing w:before="40" w:after="40" w:line="264" w:lineRule="auto"/>
        <w:ind w:firstLine="567"/>
        <w:jc w:val="both"/>
        <w:rPr>
          <w:sz w:val="25"/>
          <w:szCs w:val="25"/>
        </w:rPr>
      </w:pPr>
      <w:r w:rsidRPr="00956467">
        <w:rPr>
          <w:sz w:val="25"/>
          <w:szCs w:val="25"/>
        </w:rPr>
        <w:t>- Phân biệt tổng sản phẩm quốc nội (GDP) và tổng sản phẩm quốc dân (GNP).</w:t>
      </w:r>
    </w:p>
    <w:p w14:paraId="5E37933D" w14:textId="77777777" w:rsidR="00D463BF" w:rsidRPr="00956467" w:rsidRDefault="00D463BF" w:rsidP="00D463BF">
      <w:pPr>
        <w:spacing w:before="40" w:after="40" w:line="264" w:lineRule="auto"/>
        <w:jc w:val="both"/>
        <w:rPr>
          <w:i/>
          <w:sz w:val="25"/>
          <w:szCs w:val="25"/>
        </w:rPr>
      </w:pPr>
      <w:r w:rsidRPr="00956467">
        <w:rPr>
          <w:i/>
          <w:sz w:val="25"/>
          <w:szCs w:val="25"/>
        </w:rPr>
        <w:t>Nội dung chương:</w:t>
      </w:r>
    </w:p>
    <w:p w14:paraId="151868AC" w14:textId="77777777" w:rsidR="00D463BF" w:rsidRPr="00956467" w:rsidRDefault="00D463BF" w:rsidP="00D463BF">
      <w:pPr>
        <w:spacing w:before="40" w:after="40" w:line="264" w:lineRule="auto"/>
        <w:jc w:val="both"/>
        <w:rPr>
          <w:i/>
          <w:sz w:val="25"/>
          <w:szCs w:val="25"/>
        </w:rPr>
      </w:pPr>
      <w:r w:rsidRPr="00956467">
        <w:rPr>
          <w:sz w:val="25"/>
          <w:szCs w:val="25"/>
        </w:rPr>
        <w:t xml:space="preserve">1. Tổng sản phẩm quốc dân, thước đo thành tựu của nền kinh tế  </w:t>
      </w:r>
      <w:r w:rsidRPr="00956467">
        <w:rPr>
          <w:sz w:val="25"/>
          <w:szCs w:val="25"/>
        </w:rPr>
        <w:tab/>
      </w:r>
    </w:p>
    <w:p w14:paraId="64745C55" w14:textId="77777777" w:rsidR="00D463BF" w:rsidRPr="00956467" w:rsidRDefault="00D463BF" w:rsidP="00D463BF">
      <w:pPr>
        <w:spacing w:before="40" w:after="40" w:line="264" w:lineRule="auto"/>
        <w:ind w:firstLine="284"/>
        <w:jc w:val="both"/>
        <w:rPr>
          <w:sz w:val="25"/>
          <w:szCs w:val="25"/>
        </w:rPr>
      </w:pPr>
      <w:r w:rsidRPr="00956467">
        <w:rPr>
          <w:sz w:val="25"/>
          <w:szCs w:val="25"/>
        </w:rPr>
        <w:t>1.1. Các khái niệm cơ bản.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F071E84" w14:textId="77777777" w:rsidR="00D463BF" w:rsidRPr="00956467" w:rsidRDefault="00D463BF" w:rsidP="00D463BF">
      <w:pPr>
        <w:spacing w:before="40" w:after="40" w:line="264" w:lineRule="auto"/>
        <w:ind w:firstLine="284"/>
        <w:jc w:val="both"/>
        <w:rPr>
          <w:sz w:val="25"/>
          <w:szCs w:val="25"/>
        </w:rPr>
      </w:pPr>
      <w:r w:rsidRPr="00956467">
        <w:rPr>
          <w:sz w:val="25"/>
          <w:szCs w:val="25"/>
        </w:rPr>
        <w:t>1.2. Biến danh nghĩa và biến thực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F2A8E89" w14:textId="77777777" w:rsidR="00D463BF" w:rsidRPr="00956467" w:rsidRDefault="00D463BF" w:rsidP="00D463BF">
      <w:pPr>
        <w:spacing w:before="40" w:after="40" w:line="264" w:lineRule="auto"/>
        <w:ind w:firstLine="284"/>
        <w:jc w:val="both"/>
        <w:rPr>
          <w:spacing w:val="-12"/>
          <w:sz w:val="25"/>
          <w:szCs w:val="25"/>
        </w:rPr>
      </w:pPr>
      <w:r w:rsidRPr="00956467">
        <w:rPr>
          <w:sz w:val="25"/>
          <w:szCs w:val="25"/>
        </w:rPr>
        <w:t>1.</w:t>
      </w:r>
      <w:r w:rsidRPr="00956467">
        <w:rPr>
          <w:spacing w:val="-6"/>
          <w:sz w:val="25"/>
          <w:szCs w:val="25"/>
        </w:rPr>
        <w:t xml:space="preserve">3. </w:t>
      </w:r>
      <w:r w:rsidRPr="00956467">
        <w:rPr>
          <w:sz w:val="25"/>
          <w:szCs w:val="25"/>
        </w:rPr>
        <w:t>Mối quan hệ giữa GDP và GNP.</w:t>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p>
    <w:p w14:paraId="0EAAFCC8" w14:textId="77777777" w:rsidR="00D463BF" w:rsidRPr="00956467" w:rsidRDefault="00D463BF" w:rsidP="00D463BF">
      <w:pPr>
        <w:spacing w:before="40" w:after="40" w:line="264" w:lineRule="auto"/>
        <w:jc w:val="both"/>
        <w:rPr>
          <w:i/>
          <w:sz w:val="25"/>
          <w:szCs w:val="25"/>
        </w:rPr>
      </w:pPr>
      <w:r w:rsidRPr="00956467">
        <w:rPr>
          <w:spacing w:val="-12"/>
          <w:sz w:val="25"/>
          <w:szCs w:val="25"/>
        </w:rPr>
        <w:t xml:space="preserve">2. </w:t>
      </w:r>
      <w:r w:rsidRPr="00956467">
        <w:rPr>
          <w:sz w:val="25"/>
          <w:szCs w:val="25"/>
        </w:rPr>
        <w:t>Các phương pháp xác định GDP</w:t>
      </w:r>
      <w:r w:rsidRPr="00956467">
        <w:rPr>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spacing w:val="-8"/>
          <w:sz w:val="25"/>
          <w:szCs w:val="25"/>
        </w:rPr>
        <w:tab/>
      </w:r>
    </w:p>
    <w:p w14:paraId="50B0446B" w14:textId="77777777" w:rsidR="00D463BF" w:rsidRPr="00956467" w:rsidRDefault="00D463BF" w:rsidP="00D463BF">
      <w:pPr>
        <w:spacing w:before="40" w:after="40" w:line="264" w:lineRule="auto"/>
        <w:ind w:firstLine="284"/>
        <w:jc w:val="both"/>
        <w:rPr>
          <w:sz w:val="25"/>
          <w:szCs w:val="25"/>
        </w:rPr>
      </w:pPr>
      <w:r w:rsidRPr="00956467">
        <w:rPr>
          <w:sz w:val="25"/>
          <w:szCs w:val="25"/>
        </w:rPr>
        <w:t>2.1. Vòng chu chuyển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53DACD1" w14:textId="77777777" w:rsidR="00D463BF" w:rsidRPr="00956467" w:rsidRDefault="00D463BF" w:rsidP="00D463BF">
      <w:pPr>
        <w:spacing w:before="40" w:after="40" w:line="264" w:lineRule="auto"/>
        <w:ind w:firstLine="284"/>
        <w:jc w:val="both"/>
        <w:rPr>
          <w:spacing w:val="-10"/>
          <w:sz w:val="25"/>
          <w:szCs w:val="25"/>
        </w:rPr>
      </w:pPr>
      <w:r w:rsidRPr="00956467">
        <w:rPr>
          <w:sz w:val="25"/>
          <w:szCs w:val="25"/>
        </w:rPr>
        <w:t>2</w:t>
      </w:r>
      <w:r w:rsidRPr="00956467">
        <w:rPr>
          <w:spacing w:val="-10"/>
          <w:sz w:val="25"/>
          <w:szCs w:val="25"/>
        </w:rPr>
        <w:t xml:space="preserve">.2.  </w:t>
      </w:r>
      <w:r w:rsidRPr="00956467">
        <w:rPr>
          <w:sz w:val="25"/>
          <w:szCs w:val="25"/>
        </w:rPr>
        <w:t>Ba phương pháp xác định GDP.</w:t>
      </w:r>
      <w:r w:rsidRPr="00956467">
        <w:rPr>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p>
    <w:p w14:paraId="7A1B8FA2" w14:textId="77777777" w:rsidR="00D463BF" w:rsidRPr="00956467" w:rsidRDefault="00D463BF" w:rsidP="00D463BF">
      <w:pPr>
        <w:spacing w:before="40" w:after="40" w:line="264" w:lineRule="auto"/>
        <w:ind w:firstLine="567"/>
        <w:jc w:val="both"/>
        <w:rPr>
          <w:sz w:val="25"/>
          <w:szCs w:val="25"/>
        </w:rPr>
      </w:pPr>
      <w:r w:rsidRPr="00956467">
        <w:rPr>
          <w:spacing w:val="-10"/>
          <w:sz w:val="25"/>
          <w:szCs w:val="25"/>
        </w:rPr>
        <w:t xml:space="preserve">- </w:t>
      </w:r>
      <w:r w:rsidRPr="00956467">
        <w:rPr>
          <w:sz w:val="25"/>
          <w:szCs w:val="25"/>
        </w:rPr>
        <w:t>Phương pháp xác định GDP theo luồng sản phẩm.</w:t>
      </w:r>
    </w:p>
    <w:p w14:paraId="0E624585" w14:textId="77777777" w:rsidR="00D463BF" w:rsidRPr="00956467" w:rsidRDefault="00D463BF" w:rsidP="00D463BF">
      <w:pPr>
        <w:spacing w:before="40" w:after="40" w:line="264" w:lineRule="auto"/>
        <w:ind w:firstLine="567"/>
        <w:jc w:val="both"/>
        <w:rPr>
          <w:sz w:val="25"/>
          <w:szCs w:val="25"/>
        </w:rPr>
      </w:pPr>
      <w:r w:rsidRPr="00956467">
        <w:rPr>
          <w:sz w:val="25"/>
          <w:szCs w:val="25"/>
        </w:rPr>
        <w:t>- Phương pháp xác định GDP theo luồng chi phí.</w:t>
      </w:r>
    </w:p>
    <w:p w14:paraId="6B11C8F8" w14:textId="77777777" w:rsidR="00D463BF" w:rsidRPr="00956467" w:rsidRDefault="00D463BF" w:rsidP="00D463BF">
      <w:pPr>
        <w:spacing w:before="40" w:after="40" w:line="264" w:lineRule="auto"/>
        <w:ind w:firstLine="567"/>
        <w:jc w:val="both"/>
        <w:rPr>
          <w:sz w:val="25"/>
          <w:szCs w:val="25"/>
        </w:rPr>
      </w:pPr>
      <w:r w:rsidRPr="00956467">
        <w:rPr>
          <w:sz w:val="25"/>
          <w:szCs w:val="25"/>
        </w:rPr>
        <w:t>- Phương pháp xác định GDP theo giá trị gia tăng.</w:t>
      </w:r>
    </w:p>
    <w:p w14:paraId="2457C124" w14:textId="77777777" w:rsidR="00D463BF" w:rsidRPr="00956467" w:rsidRDefault="00D463BF" w:rsidP="00D463BF">
      <w:pPr>
        <w:spacing w:before="40" w:after="40" w:line="264" w:lineRule="auto"/>
        <w:jc w:val="both"/>
        <w:rPr>
          <w:i/>
          <w:sz w:val="25"/>
          <w:szCs w:val="25"/>
        </w:rPr>
      </w:pPr>
      <w:r w:rsidRPr="00956467">
        <w:rPr>
          <w:sz w:val="25"/>
          <w:szCs w:val="25"/>
        </w:rPr>
        <w:t xml:space="preserve">3. Các đồng nhất thức kinh tế vĩ mô cơ bản </w:t>
      </w:r>
      <w:r w:rsidRPr="00956467">
        <w:rPr>
          <w:sz w:val="25"/>
          <w:szCs w:val="25"/>
        </w:rPr>
        <w:tab/>
      </w:r>
      <w:r w:rsidRPr="00956467">
        <w:rPr>
          <w:sz w:val="25"/>
          <w:szCs w:val="25"/>
        </w:rPr>
        <w:tab/>
      </w:r>
      <w:r w:rsidRPr="00956467">
        <w:rPr>
          <w:sz w:val="25"/>
          <w:szCs w:val="25"/>
        </w:rPr>
        <w:tab/>
      </w:r>
      <w:r w:rsidRPr="00956467">
        <w:rPr>
          <w:sz w:val="25"/>
          <w:szCs w:val="25"/>
        </w:rPr>
        <w:tab/>
      </w:r>
    </w:p>
    <w:p w14:paraId="55993D0C" w14:textId="77777777" w:rsidR="00D463BF" w:rsidRPr="00956467" w:rsidRDefault="00D463BF" w:rsidP="00D463BF">
      <w:pPr>
        <w:spacing w:before="40" w:after="40" w:line="264" w:lineRule="auto"/>
        <w:ind w:firstLine="284"/>
        <w:jc w:val="both"/>
        <w:rPr>
          <w:sz w:val="25"/>
          <w:szCs w:val="25"/>
        </w:rPr>
      </w:pPr>
      <w:r w:rsidRPr="00956467">
        <w:rPr>
          <w:sz w:val="25"/>
          <w:szCs w:val="25"/>
        </w:rPr>
        <w:lastRenderedPageBreak/>
        <w:t>3.1. Trong nền kinh tế giản đơn.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2C7CD53" w14:textId="77777777" w:rsidR="00D463BF" w:rsidRPr="00956467" w:rsidRDefault="00D463BF" w:rsidP="00D463BF">
      <w:pPr>
        <w:spacing w:before="40" w:after="40" w:line="264" w:lineRule="auto"/>
        <w:ind w:firstLine="284"/>
        <w:jc w:val="both"/>
        <w:rPr>
          <w:sz w:val="25"/>
          <w:szCs w:val="25"/>
        </w:rPr>
      </w:pPr>
      <w:r w:rsidRPr="00956467">
        <w:rPr>
          <w:sz w:val="25"/>
          <w:szCs w:val="25"/>
        </w:rPr>
        <w:t>3.2. Trong nền kinh tế đóng.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61CCC6E" w14:textId="77777777" w:rsidR="00D463BF" w:rsidRPr="00956467" w:rsidRDefault="00D463BF" w:rsidP="00D463BF">
      <w:pPr>
        <w:spacing w:before="40" w:after="40" w:line="264" w:lineRule="auto"/>
        <w:ind w:firstLine="284"/>
        <w:jc w:val="both"/>
        <w:rPr>
          <w:sz w:val="25"/>
          <w:szCs w:val="25"/>
        </w:rPr>
      </w:pPr>
      <w:r w:rsidRPr="00956467">
        <w:rPr>
          <w:sz w:val="25"/>
          <w:szCs w:val="25"/>
        </w:rPr>
        <w:t>3.3. Trong nền kinh tế mở.</w:t>
      </w:r>
      <w:r w:rsidRPr="00956467">
        <w:rPr>
          <w:sz w:val="25"/>
          <w:szCs w:val="25"/>
        </w:rPr>
        <w:tab/>
      </w:r>
      <w:r w:rsidRPr="00956467">
        <w:rPr>
          <w:sz w:val="25"/>
          <w:szCs w:val="25"/>
        </w:rPr>
        <w:tab/>
      </w:r>
      <w:r w:rsidRPr="00956467">
        <w:rPr>
          <w:sz w:val="25"/>
          <w:szCs w:val="25"/>
        </w:rPr>
        <w:tab/>
      </w:r>
      <w:r w:rsidRPr="00956467">
        <w:rPr>
          <w:sz w:val="25"/>
          <w:szCs w:val="25"/>
        </w:rPr>
        <w:tab/>
      </w:r>
    </w:p>
    <w:p w14:paraId="49DB8BBA" w14:textId="77777777" w:rsidR="00D463BF" w:rsidRPr="00956467" w:rsidRDefault="00D463BF" w:rsidP="00D463BF">
      <w:pPr>
        <w:spacing w:before="40" w:after="40" w:line="264" w:lineRule="auto"/>
        <w:jc w:val="both"/>
        <w:rPr>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68C2A7A" w14:textId="77777777" w:rsidR="00D463BF" w:rsidRPr="00956467" w:rsidRDefault="00D463BF" w:rsidP="00D463BF">
      <w:pPr>
        <w:spacing w:before="40" w:after="40" w:line="264" w:lineRule="auto"/>
        <w:ind w:firstLine="284"/>
        <w:jc w:val="both"/>
        <w:rPr>
          <w:sz w:val="25"/>
          <w:szCs w:val="25"/>
        </w:rPr>
      </w:pPr>
      <w:r w:rsidRPr="00956467">
        <w:rPr>
          <w:sz w:val="25"/>
          <w:szCs w:val="25"/>
        </w:rPr>
        <w:t>- Xác định tổng sản phẩm quốc dân theo các phương pháp đã học.</w:t>
      </w:r>
    </w:p>
    <w:p w14:paraId="4A463DDF" w14:textId="77777777" w:rsidR="00D463BF" w:rsidRPr="00956467" w:rsidRDefault="00D463BF" w:rsidP="00D463BF">
      <w:pPr>
        <w:spacing w:before="40" w:after="40" w:line="264" w:lineRule="auto"/>
        <w:jc w:val="both"/>
        <w:rPr>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03C06CA8" w14:textId="77777777" w:rsidR="00D463BF" w:rsidRPr="00956467" w:rsidRDefault="00D463BF" w:rsidP="00D463BF">
      <w:pPr>
        <w:spacing w:before="40" w:after="40" w:line="264" w:lineRule="auto"/>
        <w:jc w:val="both"/>
        <w:rPr>
          <w:b/>
          <w:sz w:val="25"/>
          <w:szCs w:val="25"/>
        </w:rPr>
      </w:pPr>
      <w:r w:rsidRPr="00956467">
        <w:rPr>
          <w:b/>
          <w:sz w:val="25"/>
          <w:szCs w:val="25"/>
        </w:rPr>
        <w:t>CHƯƠNG  3:</w:t>
      </w:r>
      <w:r w:rsidRPr="00956467">
        <w:rPr>
          <w:sz w:val="25"/>
          <w:szCs w:val="25"/>
        </w:rPr>
        <w:t xml:space="preserve"> </w:t>
      </w:r>
      <w:r w:rsidRPr="00956467">
        <w:rPr>
          <w:b/>
          <w:sz w:val="25"/>
          <w:szCs w:val="25"/>
        </w:rPr>
        <w:t>TỔNG CẦU VÀ CHÍNH SÁCH TÀI KHÓA</w:t>
      </w:r>
      <w:r w:rsidRPr="00956467">
        <w:rPr>
          <w:b/>
          <w:i/>
          <w:sz w:val="25"/>
          <w:szCs w:val="25"/>
        </w:rPr>
        <w:tab/>
        <w:t>Thời gian: 9 giờ</w:t>
      </w:r>
    </w:p>
    <w:p w14:paraId="081517F1" w14:textId="77777777" w:rsidR="00D463BF" w:rsidRPr="00956467" w:rsidRDefault="00D463BF" w:rsidP="00D463BF">
      <w:pPr>
        <w:spacing w:before="40" w:after="40" w:line="264" w:lineRule="auto"/>
        <w:jc w:val="both"/>
        <w:rPr>
          <w:i/>
          <w:sz w:val="25"/>
          <w:szCs w:val="25"/>
        </w:rPr>
      </w:pPr>
      <w:r w:rsidRPr="00956467">
        <w:rPr>
          <w:i/>
          <w:sz w:val="25"/>
          <w:szCs w:val="25"/>
        </w:rPr>
        <w:t xml:space="preserve">Mục tiêu : </w:t>
      </w:r>
    </w:p>
    <w:p w14:paraId="2C4420CA" w14:textId="77777777" w:rsidR="00D463BF" w:rsidRPr="00956467" w:rsidRDefault="00D463BF" w:rsidP="00D463BF">
      <w:pPr>
        <w:spacing w:before="40" w:after="40" w:line="264" w:lineRule="auto"/>
        <w:ind w:firstLine="567"/>
        <w:jc w:val="both"/>
        <w:rPr>
          <w:sz w:val="25"/>
          <w:szCs w:val="25"/>
        </w:rPr>
      </w:pPr>
      <w:r w:rsidRPr="00956467">
        <w:rPr>
          <w:sz w:val="25"/>
          <w:szCs w:val="25"/>
        </w:rPr>
        <w:t>- Giải thích được các yếu tố ảnh hưởng đến tổng cầu của nền kinh tế.</w:t>
      </w:r>
    </w:p>
    <w:p w14:paraId="4CAAAD9D"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được các chính sách vĩ mô của Chính phủ.</w:t>
      </w:r>
    </w:p>
    <w:p w14:paraId="4AD33DC5" w14:textId="77777777" w:rsidR="00D463BF" w:rsidRPr="00956467" w:rsidRDefault="00D463BF" w:rsidP="00D463BF">
      <w:pPr>
        <w:spacing w:before="40" w:after="40" w:line="264" w:lineRule="auto"/>
        <w:ind w:firstLine="567"/>
        <w:jc w:val="both"/>
        <w:rPr>
          <w:sz w:val="25"/>
          <w:szCs w:val="25"/>
        </w:rPr>
      </w:pPr>
      <w:r w:rsidRPr="00956467">
        <w:rPr>
          <w:sz w:val="25"/>
          <w:szCs w:val="25"/>
        </w:rPr>
        <w:t>- Phân tích vai trò và tác động của chính sách vĩ mô đối với nền kinh tế.</w:t>
      </w:r>
    </w:p>
    <w:p w14:paraId="24F59153" w14:textId="77777777" w:rsidR="00D463BF" w:rsidRPr="00956467" w:rsidRDefault="00D463BF" w:rsidP="00D463BF">
      <w:pPr>
        <w:spacing w:before="40" w:after="40" w:line="264" w:lineRule="auto"/>
        <w:jc w:val="both"/>
        <w:rPr>
          <w:i/>
          <w:sz w:val="25"/>
          <w:szCs w:val="25"/>
        </w:rPr>
      </w:pPr>
      <w:r w:rsidRPr="00956467">
        <w:rPr>
          <w:i/>
          <w:sz w:val="25"/>
          <w:szCs w:val="25"/>
        </w:rPr>
        <w:t>Nội dung chương:</w:t>
      </w:r>
    </w:p>
    <w:p w14:paraId="7BD4E00F" w14:textId="77777777" w:rsidR="00D463BF" w:rsidRPr="00956467" w:rsidRDefault="00D463BF" w:rsidP="00D463BF">
      <w:pPr>
        <w:spacing w:before="40" w:after="40" w:line="264" w:lineRule="auto"/>
        <w:jc w:val="both"/>
        <w:rPr>
          <w:sz w:val="25"/>
          <w:szCs w:val="25"/>
        </w:rPr>
      </w:pPr>
      <w:r w:rsidRPr="00956467">
        <w:rPr>
          <w:sz w:val="25"/>
          <w:szCs w:val="25"/>
        </w:rPr>
        <w:t xml:space="preserve">1. Tổng cầu và sản lượng cân bằng của nền kinh tế                 </w:t>
      </w:r>
      <w:r w:rsidRPr="00956467">
        <w:rPr>
          <w:sz w:val="25"/>
          <w:szCs w:val="25"/>
        </w:rPr>
        <w:tab/>
      </w:r>
      <w:r w:rsidRPr="00956467">
        <w:rPr>
          <w:sz w:val="25"/>
          <w:szCs w:val="25"/>
        </w:rPr>
        <w:tab/>
      </w:r>
    </w:p>
    <w:p w14:paraId="30A4A785" w14:textId="77777777" w:rsidR="00D463BF" w:rsidRPr="00956467" w:rsidRDefault="00D463BF" w:rsidP="00D463BF">
      <w:pPr>
        <w:spacing w:before="40" w:after="40" w:line="264" w:lineRule="auto"/>
        <w:ind w:firstLine="284"/>
        <w:jc w:val="both"/>
        <w:rPr>
          <w:sz w:val="25"/>
          <w:szCs w:val="25"/>
        </w:rPr>
      </w:pPr>
      <w:r w:rsidRPr="00956467">
        <w:rPr>
          <w:sz w:val="25"/>
          <w:szCs w:val="25"/>
        </w:rPr>
        <w:t xml:space="preserve">1.1. Tổng cầu trong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7BB6DC3" w14:textId="77777777" w:rsidR="00D463BF" w:rsidRPr="00956467" w:rsidRDefault="00D463BF" w:rsidP="00D463BF">
      <w:pPr>
        <w:spacing w:before="40" w:after="40" w:line="264" w:lineRule="auto"/>
        <w:ind w:firstLine="284"/>
        <w:jc w:val="both"/>
        <w:rPr>
          <w:sz w:val="25"/>
          <w:szCs w:val="25"/>
        </w:rPr>
      </w:pPr>
      <w:r w:rsidRPr="00956467">
        <w:rPr>
          <w:sz w:val="25"/>
          <w:szCs w:val="25"/>
        </w:rPr>
        <w:t>1.2. Cách xây dựng hàm tổng cầu và xác định sản lượng cân bằng của nền kinh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C6EA084" w14:textId="77777777" w:rsidR="00D463BF" w:rsidRPr="00956467" w:rsidRDefault="00D463BF" w:rsidP="00D463BF">
      <w:pPr>
        <w:spacing w:before="40" w:after="40" w:line="264" w:lineRule="auto"/>
        <w:jc w:val="both"/>
        <w:rPr>
          <w:i/>
          <w:sz w:val="25"/>
          <w:szCs w:val="25"/>
        </w:rPr>
      </w:pPr>
      <w:r w:rsidRPr="00956467">
        <w:rPr>
          <w:sz w:val="25"/>
          <w:szCs w:val="25"/>
        </w:rPr>
        <w:t>2. Chính sách tài khóa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B10B727" w14:textId="77777777" w:rsidR="00D463BF" w:rsidRPr="00956467" w:rsidRDefault="00D463BF" w:rsidP="00D463BF">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B4F2CC8" w14:textId="77777777" w:rsidR="00D463BF" w:rsidRPr="00956467" w:rsidRDefault="00D463BF" w:rsidP="00D463BF">
      <w:pPr>
        <w:spacing w:before="40" w:after="40" w:line="264" w:lineRule="auto"/>
        <w:ind w:firstLine="284"/>
        <w:jc w:val="both"/>
        <w:rPr>
          <w:sz w:val="25"/>
          <w:szCs w:val="25"/>
        </w:rPr>
      </w:pPr>
      <w:r w:rsidRPr="00956467">
        <w:rPr>
          <w:sz w:val="25"/>
          <w:szCs w:val="25"/>
        </w:rPr>
        <w:t>2.2. Cách thức và tác động của chính sách tài khóa.</w:t>
      </w:r>
      <w:r w:rsidRPr="00956467">
        <w:rPr>
          <w:sz w:val="25"/>
          <w:szCs w:val="25"/>
        </w:rPr>
        <w:tab/>
      </w:r>
      <w:r w:rsidRPr="00956467">
        <w:rPr>
          <w:sz w:val="25"/>
          <w:szCs w:val="25"/>
        </w:rPr>
        <w:tab/>
      </w:r>
      <w:r w:rsidRPr="00956467">
        <w:rPr>
          <w:sz w:val="25"/>
          <w:szCs w:val="25"/>
        </w:rPr>
        <w:tab/>
      </w:r>
    </w:p>
    <w:p w14:paraId="6775D7C9" w14:textId="77777777" w:rsidR="00D463BF" w:rsidRPr="00956467" w:rsidRDefault="00D463BF" w:rsidP="00D463BF">
      <w:pPr>
        <w:spacing w:before="40" w:after="40" w:line="264" w:lineRule="auto"/>
        <w:ind w:firstLine="284"/>
        <w:jc w:val="both"/>
        <w:rPr>
          <w:sz w:val="25"/>
          <w:szCs w:val="25"/>
        </w:rPr>
      </w:pPr>
      <w:r w:rsidRPr="00956467">
        <w:rPr>
          <w:sz w:val="25"/>
          <w:szCs w:val="25"/>
        </w:rPr>
        <w:t>2.3. Vấn đề thâm hụt ngân sách và các biện pháp bù đắp thâm hụt ngân sách.</w:t>
      </w:r>
    </w:p>
    <w:p w14:paraId="2EE41FC6" w14:textId="77777777" w:rsidR="00D463BF" w:rsidRPr="00956467" w:rsidRDefault="00D463BF" w:rsidP="00D463BF">
      <w:pPr>
        <w:spacing w:before="40" w:after="40" w:line="264" w:lineRule="auto"/>
        <w:jc w:val="both"/>
        <w:rPr>
          <w:i/>
          <w:sz w:val="25"/>
          <w:szCs w:val="25"/>
        </w:rPr>
      </w:pPr>
      <w:r w:rsidRPr="00956467">
        <w:rPr>
          <w:sz w:val="25"/>
          <w:szCs w:val="25"/>
        </w:rPr>
        <w:t xml:space="preserve">3.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0A3BC09" w14:textId="77777777" w:rsidR="00D463BF" w:rsidRPr="00956467" w:rsidRDefault="00D463BF" w:rsidP="00D463BF">
      <w:pPr>
        <w:spacing w:before="40" w:after="40" w:line="264" w:lineRule="auto"/>
        <w:ind w:firstLine="284"/>
        <w:jc w:val="both"/>
        <w:rPr>
          <w:sz w:val="25"/>
          <w:szCs w:val="25"/>
        </w:rPr>
      </w:pPr>
      <w:r w:rsidRPr="00956467">
        <w:rPr>
          <w:sz w:val="25"/>
          <w:szCs w:val="25"/>
        </w:rPr>
        <w:t>+  Xác định các yếu tố ảnh hưởng đến tổng cầu của nền kinh tế.</w:t>
      </w:r>
    </w:p>
    <w:p w14:paraId="2471553A" w14:textId="77777777" w:rsidR="00D463BF" w:rsidRPr="00956467" w:rsidRDefault="00D463BF" w:rsidP="00D463BF">
      <w:pPr>
        <w:tabs>
          <w:tab w:val="left" w:pos="8130"/>
        </w:tabs>
        <w:spacing w:before="40" w:after="40" w:line="264" w:lineRule="auto"/>
        <w:ind w:firstLine="284"/>
        <w:jc w:val="both"/>
        <w:rPr>
          <w:b/>
          <w:sz w:val="25"/>
          <w:szCs w:val="25"/>
        </w:rPr>
      </w:pPr>
      <w:r w:rsidRPr="00956467">
        <w:rPr>
          <w:sz w:val="25"/>
          <w:szCs w:val="25"/>
        </w:rPr>
        <w:t>+Xác định sản lượng cân bằng của nền kinh tế mở, vẽ đồ thị minh họa.</w:t>
      </w:r>
      <w:r w:rsidRPr="00956467">
        <w:rPr>
          <w:b/>
          <w:sz w:val="25"/>
          <w:szCs w:val="25"/>
        </w:rPr>
        <w:tab/>
      </w:r>
    </w:p>
    <w:p w14:paraId="2ADF4F24" w14:textId="77777777" w:rsidR="00D463BF" w:rsidRPr="00956467" w:rsidRDefault="00D463BF" w:rsidP="00D463BF">
      <w:pPr>
        <w:spacing w:before="40" w:after="40" w:line="264" w:lineRule="auto"/>
        <w:jc w:val="both"/>
        <w:rPr>
          <w:b/>
          <w:sz w:val="25"/>
          <w:szCs w:val="25"/>
        </w:rPr>
      </w:pPr>
      <w:r w:rsidRPr="00956467">
        <w:rPr>
          <w:b/>
          <w:sz w:val="25"/>
          <w:szCs w:val="25"/>
        </w:rPr>
        <w:t>CHƯƠNG 4: TIỀN TỆ VÀ CHÍNH SÁCH TIỀN TỆ</w:t>
      </w:r>
      <w:r w:rsidRPr="00956467">
        <w:rPr>
          <w:b/>
          <w:sz w:val="25"/>
          <w:szCs w:val="25"/>
        </w:rPr>
        <w:tab/>
      </w:r>
      <w:r w:rsidRPr="00956467">
        <w:rPr>
          <w:b/>
          <w:sz w:val="25"/>
          <w:szCs w:val="25"/>
        </w:rPr>
        <w:tab/>
      </w:r>
      <w:r w:rsidRPr="00956467">
        <w:rPr>
          <w:b/>
          <w:i/>
          <w:sz w:val="25"/>
          <w:szCs w:val="25"/>
        </w:rPr>
        <w:t xml:space="preserve"> Thời gian: 9 giờ</w:t>
      </w:r>
    </w:p>
    <w:p w14:paraId="53EBD87A" w14:textId="77777777" w:rsidR="00D463BF" w:rsidRPr="00956467" w:rsidRDefault="00D463BF" w:rsidP="00D463BF">
      <w:pPr>
        <w:spacing w:before="40" w:after="40" w:line="264" w:lineRule="auto"/>
        <w:jc w:val="both"/>
        <w:rPr>
          <w:i/>
          <w:sz w:val="25"/>
          <w:szCs w:val="25"/>
        </w:rPr>
      </w:pPr>
      <w:r w:rsidRPr="00956467">
        <w:rPr>
          <w:i/>
          <w:sz w:val="25"/>
          <w:szCs w:val="25"/>
        </w:rPr>
        <w:t xml:space="preserve">Mục tiêu: </w:t>
      </w:r>
    </w:p>
    <w:p w14:paraId="19DCB1F4"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được vai trò của Chính phủ trong việc kiểm soát tiền tệ.</w:t>
      </w:r>
    </w:p>
    <w:p w14:paraId="42A38F8B" w14:textId="77777777" w:rsidR="00D463BF" w:rsidRPr="00956467" w:rsidRDefault="00D463BF" w:rsidP="00D463BF">
      <w:pPr>
        <w:spacing w:before="40" w:after="40" w:line="264" w:lineRule="auto"/>
        <w:ind w:firstLine="567"/>
        <w:jc w:val="both"/>
        <w:rPr>
          <w:sz w:val="25"/>
          <w:szCs w:val="25"/>
        </w:rPr>
      </w:pPr>
      <w:r w:rsidRPr="00956467">
        <w:rPr>
          <w:sz w:val="25"/>
          <w:szCs w:val="25"/>
        </w:rPr>
        <w:t>- Giải thích được lượng tiền cơ sở và lượng cung tiền, số nhân chi tiêu trong nền kinh tế.</w:t>
      </w:r>
    </w:p>
    <w:p w14:paraId="17C6A04A" w14:textId="77777777" w:rsidR="00D463BF" w:rsidRPr="00956467" w:rsidRDefault="00D463BF" w:rsidP="00D463BF">
      <w:pPr>
        <w:spacing w:before="40" w:after="40" w:line="264" w:lineRule="auto"/>
        <w:ind w:firstLine="567"/>
        <w:jc w:val="both"/>
        <w:rPr>
          <w:sz w:val="25"/>
          <w:szCs w:val="25"/>
        </w:rPr>
      </w:pPr>
      <w:r w:rsidRPr="00956467">
        <w:rPr>
          <w:sz w:val="25"/>
          <w:szCs w:val="25"/>
        </w:rPr>
        <w:t>- Xác định được vị trí và vai trò của Chính phủ trong việc kiểm soát tiền.</w:t>
      </w:r>
    </w:p>
    <w:p w14:paraId="39FFF3BA" w14:textId="77777777" w:rsidR="00D463BF" w:rsidRPr="00956467" w:rsidRDefault="00D463BF" w:rsidP="00D463BF">
      <w:pPr>
        <w:spacing w:before="40" w:after="40" w:line="264" w:lineRule="auto"/>
        <w:ind w:firstLine="567"/>
        <w:jc w:val="both"/>
        <w:rPr>
          <w:sz w:val="25"/>
          <w:szCs w:val="25"/>
        </w:rPr>
      </w:pPr>
      <w:r w:rsidRPr="00956467">
        <w:rPr>
          <w:sz w:val="25"/>
          <w:szCs w:val="25"/>
        </w:rPr>
        <w:t>- Phân biệt ngân hàng Nhà nước và ngân hàng thương mại.</w:t>
      </w:r>
    </w:p>
    <w:p w14:paraId="2B35ECEE" w14:textId="77777777" w:rsidR="00D463BF" w:rsidRPr="00956467" w:rsidRDefault="00D463BF" w:rsidP="00D463BF">
      <w:pPr>
        <w:spacing w:before="40" w:after="40" w:line="264" w:lineRule="auto"/>
        <w:ind w:firstLine="567"/>
        <w:jc w:val="both"/>
        <w:rPr>
          <w:sz w:val="25"/>
          <w:szCs w:val="25"/>
        </w:rPr>
      </w:pPr>
      <w:r w:rsidRPr="00956467">
        <w:rPr>
          <w:sz w:val="25"/>
          <w:szCs w:val="25"/>
        </w:rPr>
        <w:t>- Phân tích vai trò và tác động của chính sách tiền tệ đối với nền kinh tế.</w:t>
      </w:r>
    </w:p>
    <w:p w14:paraId="4ECF2F71" w14:textId="77777777" w:rsidR="00D463BF" w:rsidRPr="00956467" w:rsidRDefault="00D463BF" w:rsidP="00D463BF">
      <w:pPr>
        <w:spacing w:before="40" w:after="40" w:line="264" w:lineRule="auto"/>
        <w:jc w:val="both"/>
        <w:rPr>
          <w:i/>
          <w:sz w:val="25"/>
          <w:szCs w:val="25"/>
        </w:rPr>
      </w:pPr>
      <w:r w:rsidRPr="00956467">
        <w:rPr>
          <w:i/>
          <w:sz w:val="25"/>
          <w:szCs w:val="25"/>
        </w:rPr>
        <w:t>Nội dung chương:</w:t>
      </w:r>
    </w:p>
    <w:p w14:paraId="7D5BD8BD" w14:textId="77777777" w:rsidR="00D463BF" w:rsidRPr="00956467" w:rsidRDefault="00D463BF" w:rsidP="00D463BF">
      <w:pPr>
        <w:spacing w:before="40" w:after="40" w:line="264" w:lineRule="auto"/>
        <w:jc w:val="both"/>
        <w:rPr>
          <w:i/>
          <w:sz w:val="25"/>
          <w:szCs w:val="25"/>
        </w:rPr>
      </w:pPr>
      <w:r w:rsidRPr="00956467">
        <w:rPr>
          <w:sz w:val="25"/>
          <w:szCs w:val="25"/>
        </w:rPr>
        <w:t xml:space="preserve">1. Chức năng của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 </w:t>
      </w:r>
    </w:p>
    <w:p w14:paraId="4796D0EE" w14:textId="77777777" w:rsidR="00D463BF" w:rsidRPr="00956467" w:rsidRDefault="00D463BF" w:rsidP="00D463BF">
      <w:pPr>
        <w:spacing w:before="40" w:after="40" w:line="264" w:lineRule="auto"/>
        <w:ind w:firstLine="284"/>
        <w:jc w:val="both"/>
        <w:rPr>
          <w:sz w:val="25"/>
          <w:szCs w:val="25"/>
        </w:rPr>
      </w:pPr>
      <w:r w:rsidRPr="00956467">
        <w:rPr>
          <w:sz w:val="25"/>
          <w:szCs w:val="25"/>
        </w:rPr>
        <w:t>1.1.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FDA277A" w14:textId="77777777" w:rsidR="00D463BF" w:rsidRPr="00956467" w:rsidRDefault="00D463BF" w:rsidP="00D463BF">
      <w:pPr>
        <w:spacing w:before="40" w:after="40" w:line="264" w:lineRule="auto"/>
        <w:ind w:firstLine="284"/>
        <w:jc w:val="both"/>
        <w:rPr>
          <w:sz w:val="25"/>
          <w:szCs w:val="25"/>
        </w:rPr>
      </w:pPr>
      <w:r w:rsidRPr="00956467">
        <w:rPr>
          <w:sz w:val="25"/>
          <w:szCs w:val="25"/>
        </w:rPr>
        <w:t>1.2. Chức năng.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F297E89" w14:textId="77777777" w:rsidR="00D463BF" w:rsidRPr="00956467" w:rsidRDefault="00D463BF" w:rsidP="00D463BF">
      <w:pPr>
        <w:spacing w:before="40" w:after="40" w:line="264" w:lineRule="auto"/>
        <w:ind w:firstLine="284"/>
        <w:jc w:val="both"/>
        <w:rPr>
          <w:sz w:val="25"/>
          <w:szCs w:val="25"/>
        </w:rPr>
      </w:pPr>
      <w:r w:rsidRPr="00956467">
        <w:rPr>
          <w:sz w:val="25"/>
          <w:szCs w:val="25"/>
        </w:rPr>
        <w:t>1.3. Các loại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5E83A7E" w14:textId="77777777" w:rsidR="00D463BF" w:rsidRPr="00956467" w:rsidRDefault="00D463BF" w:rsidP="00D463BF">
      <w:pPr>
        <w:spacing w:before="40" w:after="40" w:line="264" w:lineRule="auto"/>
        <w:jc w:val="both"/>
        <w:rPr>
          <w:i/>
          <w:sz w:val="25"/>
          <w:szCs w:val="25"/>
        </w:rPr>
      </w:pPr>
      <w:r w:rsidRPr="00956467">
        <w:rPr>
          <w:sz w:val="25"/>
          <w:szCs w:val="25"/>
        </w:rPr>
        <w:t xml:space="preserve">2. Thị trường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p>
    <w:p w14:paraId="5918BCD4" w14:textId="77777777" w:rsidR="00D463BF" w:rsidRPr="00956467" w:rsidRDefault="00D463BF" w:rsidP="00D463BF">
      <w:pPr>
        <w:spacing w:before="40" w:after="40" w:line="264" w:lineRule="auto"/>
        <w:ind w:firstLine="284"/>
        <w:jc w:val="both"/>
        <w:rPr>
          <w:sz w:val="25"/>
          <w:szCs w:val="25"/>
        </w:rPr>
      </w:pPr>
      <w:r w:rsidRPr="00956467">
        <w:rPr>
          <w:sz w:val="25"/>
          <w:szCs w:val="25"/>
        </w:rPr>
        <w:t>2.1. Cầu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510EEAE" w14:textId="77777777" w:rsidR="00D463BF" w:rsidRPr="00956467" w:rsidRDefault="00D463BF" w:rsidP="00D463BF">
      <w:pPr>
        <w:spacing w:before="40" w:after="40" w:line="264" w:lineRule="auto"/>
        <w:ind w:firstLine="284"/>
        <w:jc w:val="both"/>
        <w:rPr>
          <w:sz w:val="25"/>
          <w:szCs w:val="25"/>
        </w:rPr>
      </w:pPr>
      <w:r w:rsidRPr="00956467">
        <w:rPr>
          <w:sz w:val="25"/>
          <w:szCs w:val="25"/>
        </w:rPr>
        <w:t>2.2. Cung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5A13EA3" w14:textId="77777777" w:rsidR="00D463BF" w:rsidRPr="00956467" w:rsidRDefault="00D463BF" w:rsidP="00D463BF">
      <w:pPr>
        <w:spacing w:before="40" w:after="40" w:line="264" w:lineRule="auto"/>
        <w:ind w:firstLine="284"/>
        <w:jc w:val="both"/>
        <w:rPr>
          <w:sz w:val="25"/>
          <w:szCs w:val="25"/>
        </w:rPr>
      </w:pPr>
      <w:r w:rsidRPr="00956467">
        <w:rPr>
          <w:sz w:val="25"/>
          <w:szCs w:val="25"/>
        </w:rPr>
        <w:t>2.3. Sự cân bằng trên thị trường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5ECBA3F" w14:textId="77777777" w:rsidR="00D463BF" w:rsidRPr="00956467" w:rsidRDefault="00D463BF" w:rsidP="00D463BF">
      <w:pPr>
        <w:spacing w:before="40" w:after="40" w:line="264" w:lineRule="auto"/>
        <w:ind w:firstLine="284"/>
        <w:jc w:val="both"/>
        <w:rPr>
          <w:sz w:val="25"/>
          <w:szCs w:val="25"/>
        </w:rPr>
      </w:pPr>
      <w:r w:rsidRPr="00956467">
        <w:rPr>
          <w:sz w:val="25"/>
          <w:szCs w:val="25"/>
        </w:rPr>
        <w:t>2.4. Ngân hàng trung ương và vai trò kiểm soát tiền tệ.</w:t>
      </w:r>
      <w:r w:rsidRPr="00956467">
        <w:rPr>
          <w:sz w:val="25"/>
          <w:szCs w:val="25"/>
        </w:rPr>
        <w:tab/>
      </w:r>
      <w:r w:rsidRPr="00956467">
        <w:rPr>
          <w:sz w:val="25"/>
          <w:szCs w:val="25"/>
        </w:rPr>
        <w:tab/>
      </w:r>
    </w:p>
    <w:p w14:paraId="45B1E438" w14:textId="77777777" w:rsidR="00D463BF" w:rsidRPr="00956467" w:rsidRDefault="00D463BF" w:rsidP="00D463BF">
      <w:pPr>
        <w:spacing w:before="40" w:after="40" w:line="264" w:lineRule="auto"/>
        <w:jc w:val="both"/>
        <w:rPr>
          <w:i/>
          <w:sz w:val="25"/>
          <w:szCs w:val="25"/>
        </w:rPr>
      </w:pPr>
      <w:r w:rsidRPr="00956467">
        <w:rPr>
          <w:sz w:val="25"/>
          <w:szCs w:val="25"/>
        </w:rPr>
        <w:t xml:space="preserve">3. Sự kết hợp của chính sách tài khóa và chính sách tiền tệ       </w:t>
      </w:r>
      <w:r w:rsidRPr="00956467">
        <w:rPr>
          <w:sz w:val="25"/>
          <w:szCs w:val="25"/>
        </w:rPr>
        <w:tab/>
        <w:t xml:space="preserve">  </w:t>
      </w:r>
    </w:p>
    <w:p w14:paraId="548D104F" w14:textId="77777777" w:rsidR="00D463BF" w:rsidRPr="00956467" w:rsidRDefault="00D463BF" w:rsidP="00D463BF">
      <w:pPr>
        <w:spacing w:before="40" w:after="40" w:line="264" w:lineRule="auto"/>
        <w:ind w:firstLine="284"/>
        <w:jc w:val="both"/>
        <w:rPr>
          <w:sz w:val="25"/>
          <w:szCs w:val="25"/>
        </w:rPr>
      </w:pPr>
      <w:r w:rsidRPr="00956467">
        <w:rPr>
          <w:sz w:val="25"/>
          <w:szCs w:val="25"/>
        </w:rPr>
        <w:t>3.1. Chính sách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2B789FB" w14:textId="77777777" w:rsidR="00D463BF" w:rsidRPr="00956467" w:rsidRDefault="00D463BF" w:rsidP="00D463BF">
      <w:pPr>
        <w:spacing w:before="40" w:after="40" w:line="264" w:lineRule="auto"/>
        <w:ind w:firstLine="284"/>
        <w:jc w:val="both"/>
        <w:rPr>
          <w:sz w:val="25"/>
          <w:szCs w:val="25"/>
        </w:rPr>
      </w:pPr>
      <w:r w:rsidRPr="00956467">
        <w:rPr>
          <w:sz w:val="25"/>
          <w:szCs w:val="25"/>
        </w:rPr>
        <w:lastRenderedPageBreak/>
        <w:t>3.2. Sự kết hợp của chính sách tài khóa và chính sách tiền tệ.</w:t>
      </w:r>
      <w:r w:rsidRPr="00956467">
        <w:rPr>
          <w:sz w:val="25"/>
          <w:szCs w:val="25"/>
        </w:rPr>
        <w:tab/>
      </w:r>
    </w:p>
    <w:p w14:paraId="16352F83" w14:textId="77777777" w:rsidR="00D463BF" w:rsidRPr="00956467" w:rsidRDefault="00D463BF" w:rsidP="00D463BF">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p>
    <w:p w14:paraId="116C7974" w14:textId="77777777" w:rsidR="00D463BF" w:rsidRPr="00956467" w:rsidRDefault="00D463BF" w:rsidP="00D463BF">
      <w:pPr>
        <w:spacing w:before="40" w:after="40" w:line="264" w:lineRule="auto"/>
        <w:ind w:firstLine="284"/>
        <w:jc w:val="both"/>
        <w:rPr>
          <w:sz w:val="25"/>
          <w:szCs w:val="25"/>
        </w:rPr>
      </w:pPr>
      <w:r w:rsidRPr="00956467">
        <w:rPr>
          <w:sz w:val="25"/>
          <w:szCs w:val="25"/>
        </w:rPr>
        <w:t>+ Vận dụng chính sách tiền tệ thu hẹp và mở rộng trong việc điều chỉnh nền kinh tế quốc dân.</w:t>
      </w:r>
    </w:p>
    <w:p w14:paraId="097C07D9" w14:textId="77777777" w:rsidR="00D463BF" w:rsidRPr="00956467" w:rsidRDefault="00D463BF" w:rsidP="00D463BF">
      <w:pPr>
        <w:spacing w:before="40" w:after="40" w:line="264" w:lineRule="auto"/>
        <w:ind w:firstLine="284"/>
        <w:jc w:val="both"/>
        <w:rPr>
          <w:sz w:val="25"/>
          <w:szCs w:val="25"/>
        </w:rPr>
      </w:pPr>
      <w:r w:rsidRPr="00956467">
        <w:rPr>
          <w:sz w:val="25"/>
          <w:szCs w:val="25"/>
        </w:rPr>
        <w:t>+  Xác định số nhân tiền và khả năng tạo tiền của ngân hàng thương mại.</w:t>
      </w:r>
    </w:p>
    <w:p w14:paraId="7645C5DA" w14:textId="77777777" w:rsidR="00D463BF" w:rsidRPr="00956467" w:rsidRDefault="00D463BF" w:rsidP="00D463BF">
      <w:pPr>
        <w:spacing w:before="40" w:after="40" w:line="264" w:lineRule="auto"/>
        <w:rPr>
          <w:i/>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6DC43AF9" w14:textId="77777777" w:rsidR="00D463BF" w:rsidRPr="00956467" w:rsidRDefault="00D463BF" w:rsidP="00D463BF">
      <w:pPr>
        <w:spacing w:before="40" w:after="40" w:line="264" w:lineRule="auto"/>
        <w:jc w:val="both"/>
        <w:rPr>
          <w:b/>
          <w:sz w:val="25"/>
          <w:szCs w:val="25"/>
        </w:rPr>
      </w:pPr>
      <w:r w:rsidRPr="00956467">
        <w:rPr>
          <w:b/>
          <w:sz w:val="25"/>
          <w:szCs w:val="25"/>
        </w:rPr>
        <w:t>CHƯƠNG 5: TỔNG CUNG VÀ CHU KỲ KINH DOANH</w:t>
      </w:r>
      <w:r w:rsidRPr="00956467">
        <w:rPr>
          <w:b/>
          <w:i/>
          <w:sz w:val="25"/>
          <w:szCs w:val="25"/>
        </w:rPr>
        <w:tab/>
      </w:r>
      <w:r w:rsidRPr="00956467">
        <w:rPr>
          <w:b/>
          <w:i/>
          <w:sz w:val="25"/>
          <w:szCs w:val="25"/>
        </w:rPr>
        <w:tab/>
        <w:t>Thời gian: 6 giờ</w:t>
      </w:r>
    </w:p>
    <w:p w14:paraId="1C174930" w14:textId="77777777" w:rsidR="00D463BF" w:rsidRPr="00956467" w:rsidRDefault="00D463BF" w:rsidP="00D463BF">
      <w:pPr>
        <w:spacing w:before="40" w:after="40" w:line="264" w:lineRule="auto"/>
        <w:jc w:val="both"/>
        <w:rPr>
          <w:i/>
          <w:sz w:val="25"/>
          <w:szCs w:val="25"/>
        </w:rPr>
      </w:pPr>
      <w:r w:rsidRPr="00956467">
        <w:rPr>
          <w:i/>
          <w:sz w:val="25"/>
          <w:szCs w:val="25"/>
        </w:rPr>
        <w:t>Mục tiêu :</w:t>
      </w:r>
    </w:p>
    <w:p w14:paraId="445F6B1D"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được tổng cung và chu kỳ kinh doanh.</w:t>
      </w:r>
    </w:p>
    <w:p w14:paraId="1B9D059D"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cung cầu lao động và sự cân bằng  của thị trường lao động.</w:t>
      </w:r>
    </w:p>
    <w:p w14:paraId="71ED15D9" w14:textId="77777777" w:rsidR="00D463BF" w:rsidRPr="00956467" w:rsidRDefault="00D463BF" w:rsidP="00D463BF">
      <w:pPr>
        <w:spacing w:before="40" w:after="40" w:line="264" w:lineRule="auto"/>
        <w:ind w:firstLine="567"/>
        <w:jc w:val="both"/>
        <w:rPr>
          <w:sz w:val="25"/>
          <w:szCs w:val="25"/>
        </w:rPr>
      </w:pPr>
      <w:r w:rsidRPr="00956467">
        <w:rPr>
          <w:sz w:val="25"/>
          <w:szCs w:val="25"/>
        </w:rPr>
        <w:t>- Xác định được các mô hình tổng cung trong nền kinh tế.</w:t>
      </w:r>
    </w:p>
    <w:p w14:paraId="2F6C206B" w14:textId="77777777" w:rsidR="00D463BF" w:rsidRPr="00956467" w:rsidRDefault="00D463BF" w:rsidP="00D463BF">
      <w:pPr>
        <w:spacing w:before="40" w:after="40" w:line="264" w:lineRule="auto"/>
        <w:ind w:firstLine="567"/>
        <w:jc w:val="both"/>
        <w:rPr>
          <w:sz w:val="25"/>
          <w:szCs w:val="25"/>
        </w:rPr>
      </w:pPr>
      <w:r w:rsidRPr="00956467">
        <w:rPr>
          <w:sz w:val="25"/>
          <w:szCs w:val="25"/>
        </w:rPr>
        <w:t xml:space="preserve">- Ứng dụng để phân tích quá trình tự điều chỉnh nền kinh tế trong ngắn </w:t>
      </w:r>
      <w:r w:rsidRPr="00956467">
        <w:rPr>
          <w:sz w:val="25"/>
          <w:szCs w:val="25"/>
          <w:lang w:val="vi-VN"/>
        </w:rPr>
        <w:t xml:space="preserve">và dài </w:t>
      </w:r>
      <w:r w:rsidRPr="00956467">
        <w:rPr>
          <w:sz w:val="25"/>
          <w:szCs w:val="25"/>
        </w:rPr>
        <w:t>hạn.</w:t>
      </w:r>
    </w:p>
    <w:p w14:paraId="622462A4" w14:textId="77777777" w:rsidR="00D463BF" w:rsidRPr="00956467" w:rsidRDefault="00D463BF" w:rsidP="00D463BF">
      <w:pPr>
        <w:spacing w:before="40" w:after="40" w:line="264" w:lineRule="auto"/>
        <w:jc w:val="both"/>
        <w:rPr>
          <w:i/>
          <w:sz w:val="25"/>
          <w:szCs w:val="25"/>
        </w:rPr>
      </w:pPr>
      <w:r w:rsidRPr="00956467">
        <w:rPr>
          <w:i/>
          <w:sz w:val="25"/>
          <w:szCs w:val="25"/>
        </w:rPr>
        <w:t>Nội dung chương:</w:t>
      </w:r>
    </w:p>
    <w:p w14:paraId="28E90924" w14:textId="77777777" w:rsidR="00D463BF" w:rsidRPr="00956467" w:rsidRDefault="00D463BF" w:rsidP="00D463BF">
      <w:pPr>
        <w:spacing w:before="40" w:after="40" w:line="264" w:lineRule="auto"/>
        <w:jc w:val="both"/>
        <w:rPr>
          <w:i/>
          <w:sz w:val="25"/>
          <w:szCs w:val="25"/>
        </w:rPr>
      </w:pPr>
      <w:r w:rsidRPr="00956467">
        <w:rPr>
          <w:sz w:val="25"/>
          <w:szCs w:val="25"/>
        </w:rPr>
        <w:t xml:space="preserve">1. Thị trường lao động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F108292" w14:textId="77777777" w:rsidR="00D463BF" w:rsidRPr="00956467" w:rsidRDefault="00D463BF" w:rsidP="00D463BF">
      <w:pPr>
        <w:spacing w:before="40" w:after="40" w:line="264" w:lineRule="auto"/>
        <w:ind w:firstLine="284"/>
        <w:jc w:val="both"/>
        <w:rPr>
          <w:sz w:val="25"/>
          <w:szCs w:val="25"/>
        </w:rPr>
      </w:pPr>
      <w:r w:rsidRPr="00956467">
        <w:rPr>
          <w:sz w:val="25"/>
          <w:szCs w:val="25"/>
        </w:rPr>
        <w:t>1.1. Cầu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76DE260" w14:textId="77777777" w:rsidR="00D463BF" w:rsidRPr="00956467" w:rsidRDefault="00D463BF" w:rsidP="00D463BF">
      <w:pPr>
        <w:spacing w:before="40" w:after="40" w:line="264" w:lineRule="auto"/>
        <w:ind w:firstLine="284"/>
        <w:jc w:val="both"/>
        <w:rPr>
          <w:sz w:val="25"/>
          <w:szCs w:val="25"/>
        </w:rPr>
      </w:pPr>
      <w:r w:rsidRPr="00956467">
        <w:rPr>
          <w:sz w:val="25"/>
          <w:szCs w:val="25"/>
        </w:rPr>
        <w:t>1.2. Cung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D922D5B" w14:textId="77777777" w:rsidR="00D463BF" w:rsidRPr="00956467" w:rsidRDefault="00D463BF" w:rsidP="00D463BF">
      <w:pPr>
        <w:spacing w:before="40" w:after="40" w:line="264" w:lineRule="auto"/>
        <w:ind w:firstLine="284"/>
        <w:jc w:val="both"/>
        <w:rPr>
          <w:sz w:val="25"/>
          <w:szCs w:val="25"/>
        </w:rPr>
      </w:pPr>
      <w:r w:rsidRPr="00956467">
        <w:rPr>
          <w:sz w:val="25"/>
          <w:szCs w:val="25"/>
        </w:rPr>
        <w:t>1.3. Sự cân bằng của thị trường lao động</w:t>
      </w:r>
      <w:r w:rsidRPr="00956467">
        <w:rPr>
          <w:sz w:val="25"/>
          <w:szCs w:val="25"/>
        </w:rPr>
        <w:tab/>
        <w:t>.</w:t>
      </w:r>
      <w:r w:rsidRPr="00956467">
        <w:rPr>
          <w:sz w:val="25"/>
          <w:szCs w:val="25"/>
        </w:rPr>
        <w:tab/>
      </w:r>
      <w:r w:rsidRPr="00956467">
        <w:rPr>
          <w:sz w:val="25"/>
          <w:szCs w:val="25"/>
        </w:rPr>
        <w:tab/>
      </w:r>
      <w:r w:rsidRPr="00956467">
        <w:rPr>
          <w:sz w:val="25"/>
          <w:szCs w:val="25"/>
        </w:rPr>
        <w:tab/>
      </w:r>
    </w:p>
    <w:p w14:paraId="0BE2C38B" w14:textId="77777777" w:rsidR="00D463BF" w:rsidRPr="00956467" w:rsidRDefault="00D463BF" w:rsidP="00D463BF">
      <w:pPr>
        <w:spacing w:before="40" w:after="40" w:line="264" w:lineRule="auto"/>
        <w:jc w:val="both"/>
        <w:rPr>
          <w:i/>
          <w:sz w:val="25"/>
          <w:szCs w:val="25"/>
        </w:rPr>
      </w:pPr>
      <w:r w:rsidRPr="00956467">
        <w:rPr>
          <w:sz w:val="25"/>
          <w:szCs w:val="25"/>
        </w:rPr>
        <w:t xml:space="preserve">2. Tổng cung và các mô hình tổng cung </w:t>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r>
      <w:r w:rsidRPr="00956467">
        <w:rPr>
          <w:i/>
          <w:sz w:val="25"/>
          <w:szCs w:val="25"/>
        </w:rPr>
        <w:tab/>
      </w:r>
    </w:p>
    <w:p w14:paraId="157469EA" w14:textId="77777777" w:rsidR="00D463BF" w:rsidRPr="00956467" w:rsidRDefault="00D463BF" w:rsidP="00D463BF">
      <w:pPr>
        <w:spacing w:before="40" w:after="40" w:line="264" w:lineRule="auto"/>
        <w:ind w:firstLine="284"/>
        <w:jc w:val="both"/>
        <w:rPr>
          <w:sz w:val="25"/>
          <w:szCs w:val="25"/>
        </w:rPr>
      </w:pPr>
      <w:r w:rsidRPr="00956467">
        <w:rPr>
          <w:sz w:val="25"/>
          <w:szCs w:val="25"/>
        </w:rPr>
        <w:t>2.1.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0FF540" w14:textId="77777777" w:rsidR="00D463BF" w:rsidRPr="00956467" w:rsidRDefault="00D463BF" w:rsidP="00D463BF">
      <w:pPr>
        <w:spacing w:before="40" w:after="40" w:line="264" w:lineRule="auto"/>
        <w:ind w:firstLine="284"/>
        <w:jc w:val="both"/>
        <w:rPr>
          <w:sz w:val="25"/>
          <w:szCs w:val="25"/>
        </w:rPr>
      </w:pPr>
      <w:r w:rsidRPr="00956467">
        <w:rPr>
          <w:sz w:val="25"/>
          <w:szCs w:val="25"/>
        </w:rPr>
        <w:t>2.2. Các mô hình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540576A" w14:textId="77777777" w:rsidR="00D463BF" w:rsidRPr="00956467" w:rsidRDefault="00D463BF" w:rsidP="00D463BF">
      <w:pPr>
        <w:spacing w:before="40" w:after="40" w:line="264" w:lineRule="auto"/>
        <w:ind w:firstLine="284"/>
        <w:jc w:val="both"/>
        <w:rPr>
          <w:sz w:val="25"/>
          <w:szCs w:val="25"/>
        </w:rPr>
      </w:pPr>
      <w:r w:rsidRPr="00956467">
        <w:rPr>
          <w:sz w:val="25"/>
          <w:szCs w:val="25"/>
        </w:rPr>
        <w:t>2.3. Quá trình điều chỉnh của nền kinh tế trong ngắn hạn và dài hạn.</w:t>
      </w:r>
      <w:r w:rsidRPr="00956467">
        <w:rPr>
          <w:sz w:val="25"/>
          <w:szCs w:val="25"/>
        </w:rPr>
        <w:tab/>
      </w:r>
    </w:p>
    <w:p w14:paraId="00665C12" w14:textId="77777777" w:rsidR="00D463BF" w:rsidRPr="00956467" w:rsidRDefault="00D463BF" w:rsidP="00D463BF">
      <w:pPr>
        <w:spacing w:before="40" w:after="40" w:line="264" w:lineRule="auto"/>
        <w:jc w:val="both"/>
        <w:rPr>
          <w:i/>
          <w:sz w:val="25"/>
          <w:szCs w:val="25"/>
        </w:rPr>
      </w:pPr>
      <w:r w:rsidRPr="00956467">
        <w:rPr>
          <w:sz w:val="25"/>
          <w:szCs w:val="25"/>
        </w:rPr>
        <w:t xml:space="preserve">3. Chu kỳ kinh doanh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1E6DADB" w14:textId="77777777" w:rsidR="00D463BF" w:rsidRPr="00956467" w:rsidRDefault="00D463BF" w:rsidP="00D463BF">
      <w:pPr>
        <w:spacing w:before="40" w:after="40" w:line="264" w:lineRule="auto"/>
        <w:ind w:firstLine="284"/>
        <w:jc w:val="both"/>
        <w:rPr>
          <w:sz w:val="25"/>
          <w:szCs w:val="25"/>
        </w:rPr>
      </w:pPr>
      <w:r w:rsidRPr="00956467">
        <w:rPr>
          <w:sz w:val="25"/>
          <w:szCs w:val="25"/>
        </w:rPr>
        <w:t>3.1.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066E5DE" w14:textId="77777777" w:rsidR="00D463BF" w:rsidRPr="00956467" w:rsidRDefault="00D463BF" w:rsidP="00D463BF">
      <w:pPr>
        <w:spacing w:before="40" w:after="40" w:line="264" w:lineRule="auto"/>
        <w:ind w:firstLine="284"/>
        <w:jc w:val="both"/>
        <w:rPr>
          <w:sz w:val="25"/>
          <w:szCs w:val="25"/>
        </w:rPr>
      </w:pPr>
      <w:r w:rsidRPr="00956467">
        <w:rPr>
          <w:sz w:val="25"/>
          <w:szCs w:val="25"/>
        </w:rPr>
        <w:t>3.2. Cơ chế của chu kỳ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68D4380" w14:textId="77777777" w:rsidR="00D463BF" w:rsidRPr="00956467" w:rsidRDefault="00D463BF" w:rsidP="00D463BF">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46354C6" w14:textId="77777777" w:rsidR="00D463BF" w:rsidRPr="00956467" w:rsidRDefault="00D463BF" w:rsidP="00D463BF">
      <w:pPr>
        <w:spacing w:before="40" w:after="40" w:line="264" w:lineRule="auto"/>
        <w:ind w:firstLine="284"/>
        <w:jc w:val="both"/>
        <w:rPr>
          <w:sz w:val="25"/>
          <w:szCs w:val="25"/>
        </w:rPr>
      </w:pPr>
      <w:r w:rsidRPr="00956467">
        <w:rPr>
          <w:sz w:val="25"/>
          <w:szCs w:val="25"/>
        </w:rPr>
        <w:t>+ Phân tích sự cân bằng của thị trường lao động.</w:t>
      </w:r>
    </w:p>
    <w:p w14:paraId="61B81083" w14:textId="77777777" w:rsidR="00D463BF" w:rsidRPr="00956467" w:rsidRDefault="00D463BF" w:rsidP="00D463BF">
      <w:pPr>
        <w:spacing w:before="40" w:after="40" w:line="264" w:lineRule="auto"/>
        <w:ind w:firstLine="284"/>
        <w:jc w:val="both"/>
        <w:rPr>
          <w:sz w:val="25"/>
          <w:szCs w:val="25"/>
        </w:rPr>
      </w:pPr>
      <w:r w:rsidRPr="00956467">
        <w:rPr>
          <w:sz w:val="25"/>
          <w:szCs w:val="25"/>
        </w:rPr>
        <w:t>+ Xác định các yếu tố ảnh hưởng đến tổng cung và quá trình tự điều chỉnh nền kinh tế.</w:t>
      </w:r>
    </w:p>
    <w:p w14:paraId="6D5E5099" w14:textId="77777777" w:rsidR="00D463BF" w:rsidRPr="00956467" w:rsidRDefault="00D463BF" w:rsidP="00D463BF">
      <w:pPr>
        <w:spacing w:before="40" w:after="40" w:line="264" w:lineRule="auto"/>
        <w:rPr>
          <w:b/>
          <w:sz w:val="25"/>
          <w:szCs w:val="25"/>
        </w:rPr>
      </w:pPr>
      <w:r w:rsidRPr="00956467">
        <w:rPr>
          <w:b/>
          <w:sz w:val="25"/>
          <w:szCs w:val="25"/>
        </w:rPr>
        <w:t>CHƯƠNG 6:  THẤT NGHIỆP VÀ LẠM PHÁT</w:t>
      </w:r>
      <w:r w:rsidRPr="00956467">
        <w:rPr>
          <w:b/>
          <w:sz w:val="25"/>
          <w:szCs w:val="25"/>
        </w:rPr>
        <w:tab/>
      </w:r>
      <w:r w:rsidRPr="00956467">
        <w:rPr>
          <w:b/>
          <w:sz w:val="25"/>
          <w:szCs w:val="25"/>
        </w:rPr>
        <w:tab/>
      </w:r>
      <w:r w:rsidRPr="00956467">
        <w:rPr>
          <w:b/>
          <w:sz w:val="25"/>
          <w:szCs w:val="25"/>
        </w:rPr>
        <w:tab/>
      </w:r>
      <w:r w:rsidRPr="00956467">
        <w:rPr>
          <w:b/>
          <w:i/>
          <w:sz w:val="25"/>
          <w:szCs w:val="25"/>
        </w:rPr>
        <w:t xml:space="preserve"> Thời gian: 6 giờ</w:t>
      </w:r>
    </w:p>
    <w:p w14:paraId="5646E3B5" w14:textId="77777777" w:rsidR="00D463BF" w:rsidRPr="00956467" w:rsidRDefault="00D463BF" w:rsidP="00D463BF">
      <w:pPr>
        <w:spacing w:before="40" w:after="40" w:line="264" w:lineRule="auto"/>
        <w:jc w:val="both"/>
        <w:rPr>
          <w:i/>
          <w:sz w:val="25"/>
          <w:szCs w:val="25"/>
        </w:rPr>
      </w:pPr>
      <w:r w:rsidRPr="00956467">
        <w:rPr>
          <w:i/>
          <w:sz w:val="25"/>
          <w:szCs w:val="25"/>
        </w:rPr>
        <w:t xml:space="preserve">Mục tiêu:  </w:t>
      </w:r>
    </w:p>
    <w:p w14:paraId="789A86C5"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được nguồn gốc và nguyên nhân gây ra thất nghiệp và lạm phát.</w:t>
      </w:r>
    </w:p>
    <w:p w14:paraId="5B31229C" w14:textId="77777777" w:rsidR="00D463BF" w:rsidRPr="00956467" w:rsidRDefault="00D463BF" w:rsidP="00D463BF">
      <w:pPr>
        <w:spacing w:before="40" w:after="40" w:line="264" w:lineRule="auto"/>
        <w:ind w:firstLine="567"/>
        <w:jc w:val="both"/>
        <w:rPr>
          <w:sz w:val="25"/>
          <w:szCs w:val="25"/>
        </w:rPr>
      </w:pPr>
      <w:r w:rsidRPr="00956467">
        <w:rPr>
          <w:sz w:val="25"/>
          <w:szCs w:val="25"/>
        </w:rPr>
        <w:t>- Phân tích các yếu tố dẫn đến thất nghiệp và lạm phát.</w:t>
      </w:r>
    </w:p>
    <w:p w14:paraId="07099C02" w14:textId="77777777" w:rsidR="00D463BF" w:rsidRPr="00956467" w:rsidRDefault="00D463BF" w:rsidP="00D463BF">
      <w:pPr>
        <w:spacing w:before="40" w:after="40" w:line="264" w:lineRule="auto"/>
        <w:ind w:firstLine="567"/>
        <w:jc w:val="both"/>
        <w:rPr>
          <w:sz w:val="25"/>
          <w:szCs w:val="25"/>
        </w:rPr>
      </w:pPr>
      <w:r w:rsidRPr="00956467">
        <w:rPr>
          <w:sz w:val="25"/>
          <w:szCs w:val="25"/>
        </w:rPr>
        <w:t>- Trình bày mối quan hệ giữa thất nghiệp và lạm phát.</w:t>
      </w:r>
    </w:p>
    <w:p w14:paraId="16B2AA55" w14:textId="77777777" w:rsidR="00D463BF" w:rsidRPr="00956467" w:rsidRDefault="00D463BF" w:rsidP="00D463BF">
      <w:pPr>
        <w:spacing w:before="40" w:after="40" w:line="264" w:lineRule="auto"/>
        <w:jc w:val="both"/>
        <w:rPr>
          <w:i/>
          <w:sz w:val="25"/>
          <w:szCs w:val="25"/>
        </w:rPr>
      </w:pPr>
      <w:r w:rsidRPr="00956467">
        <w:rPr>
          <w:i/>
          <w:sz w:val="25"/>
          <w:szCs w:val="25"/>
        </w:rPr>
        <w:t>Nội dung chương:</w:t>
      </w:r>
    </w:p>
    <w:p w14:paraId="5F3D3BCB" w14:textId="77777777" w:rsidR="00D463BF" w:rsidRPr="00956467" w:rsidRDefault="00D463BF" w:rsidP="00D463BF">
      <w:pPr>
        <w:spacing w:before="40" w:after="40" w:line="264" w:lineRule="auto"/>
        <w:jc w:val="both"/>
        <w:rPr>
          <w:i/>
          <w:sz w:val="25"/>
          <w:szCs w:val="25"/>
        </w:rPr>
      </w:pPr>
      <w:r w:rsidRPr="00956467">
        <w:rPr>
          <w:sz w:val="25"/>
          <w:szCs w:val="25"/>
        </w:rPr>
        <w:t>1</w:t>
      </w:r>
      <w:r w:rsidRPr="00956467">
        <w:rPr>
          <w:i/>
          <w:sz w:val="25"/>
          <w:szCs w:val="25"/>
        </w:rPr>
        <w:t xml:space="preserve">. </w:t>
      </w:r>
      <w:r w:rsidRPr="00956467">
        <w:rPr>
          <w:sz w:val="25"/>
          <w:szCs w:val="25"/>
        </w:rPr>
        <w:t xml:space="preserve">Thất nghiệp </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4B2BCE6F" w14:textId="77777777" w:rsidR="00D463BF" w:rsidRPr="00956467" w:rsidRDefault="00D463BF" w:rsidP="00D463BF">
      <w:pPr>
        <w:spacing w:before="40" w:after="40" w:line="264" w:lineRule="auto"/>
        <w:ind w:firstLine="284"/>
        <w:jc w:val="both"/>
        <w:rPr>
          <w:sz w:val="25"/>
          <w:szCs w:val="25"/>
        </w:rPr>
      </w:pPr>
      <w:r w:rsidRPr="00956467">
        <w:rPr>
          <w:sz w:val="25"/>
          <w:szCs w:val="25"/>
        </w:rPr>
        <w:t>1.1.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A9B638B" w14:textId="77777777" w:rsidR="00D463BF" w:rsidRPr="00956467" w:rsidRDefault="00D463BF" w:rsidP="00D463BF">
      <w:pPr>
        <w:spacing w:before="40" w:after="40" w:line="264" w:lineRule="auto"/>
        <w:ind w:firstLine="284"/>
        <w:jc w:val="both"/>
        <w:rPr>
          <w:sz w:val="25"/>
          <w:szCs w:val="25"/>
        </w:rPr>
      </w:pPr>
      <w:r w:rsidRPr="00956467">
        <w:rPr>
          <w:sz w:val="25"/>
          <w:szCs w:val="25"/>
        </w:rPr>
        <w:t>1.2. Phân loại thất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646C8ED" w14:textId="77777777" w:rsidR="00D463BF" w:rsidRPr="00956467" w:rsidRDefault="00D463BF" w:rsidP="00D463BF">
      <w:pPr>
        <w:spacing w:before="40" w:after="40" w:line="264" w:lineRule="auto"/>
        <w:ind w:firstLine="284"/>
        <w:jc w:val="both"/>
        <w:rPr>
          <w:sz w:val="25"/>
          <w:szCs w:val="25"/>
        </w:rPr>
      </w:pPr>
      <w:r w:rsidRPr="00956467">
        <w:rPr>
          <w:sz w:val="25"/>
          <w:szCs w:val="25"/>
        </w:rPr>
        <w:t>1.3. Phân tích thị trường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497087C" w14:textId="77777777" w:rsidR="00D463BF" w:rsidRPr="00956467" w:rsidRDefault="00D463BF" w:rsidP="00D463BF">
      <w:pPr>
        <w:spacing w:before="40" w:after="40" w:line="264" w:lineRule="auto"/>
        <w:jc w:val="both"/>
        <w:rPr>
          <w:i/>
          <w:sz w:val="25"/>
          <w:szCs w:val="25"/>
        </w:rPr>
      </w:pPr>
      <w:r w:rsidRPr="00956467">
        <w:rPr>
          <w:sz w:val="25"/>
          <w:szCs w:val="25"/>
        </w:rPr>
        <w:t xml:space="preserve">2. Lạm phát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12D5576" w14:textId="77777777" w:rsidR="00D463BF" w:rsidRPr="00956467" w:rsidRDefault="00D463BF" w:rsidP="00D463BF">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3347697" w14:textId="77777777" w:rsidR="00D463BF" w:rsidRPr="00956467" w:rsidRDefault="00D463BF" w:rsidP="00D463BF">
      <w:pPr>
        <w:spacing w:before="40" w:after="40" w:line="264" w:lineRule="auto"/>
        <w:ind w:firstLine="284"/>
        <w:jc w:val="both"/>
        <w:rPr>
          <w:sz w:val="25"/>
          <w:szCs w:val="25"/>
        </w:rPr>
      </w:pPr>
      <w:r w:rsidRPr="00956467">
        <w:rPr>
          <w:sz w:val="25"/>
          <w:szCs w:val="25"/>
        </w:rPr>
        <w:t>2.2. Phân loại lạm phát.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EB68042" w14:textId="77777777" w:rsidR="00D463BF" w:rsidRPr="00956467" w:rsidRDefault="00D463BF" w:rsidP="00D463BF">
      <w:pPr>
        <w:spacing w:before="40" w:after="40" w:line="264" w:lineRule="auto"/>
        <w:jc w:val="both"/>
        <w:rPr>
          <w:sz w:val="25"/>
          <w:szCs w:val="25"/>
        </w:rPr>
      </w:pPr>
      <w:r w:rsidRPr="00956467">
        <w:rPr>
          <w:sz w:val="25"/>
          <w:szCs w:val="25"/>
        </w:rPr>
        <w:t xml:space="preserve">3. Mối quan hệ giữa lạm phát và thất nghiệp </w:t>
      </w:r>
      <w:r w:rsidRPr="00956467">
        <w:rPr>
          <w:sz w:val="25"/>
          <w:szCs w:val="25"/>
        </w:rPr>
        <w:tab/>
      </w:r>
      <w:r w:rsidRPr="00956467">
        <w:rPr>
          <w:sz w:val="25"/>
          <w:szCs w:val="25"/>
        </w:rPr>
        <w:tab/>
      </w:r>
      <w:r w:rsidRPr="00956467">
        <w:rPr>
          <w:sz w:val="25"/>
          <w:szCs w:val="25"/>
        </w:rPr>
        <w:tab/>
      </w:r>
      <w:r w:rsidRPr="00956467">
        <w:rPr>
          <w:sz w:val="25"/>
          <w:szCs w:val="25"/>
        </w:rPr>
        <w:tab/>
      </w:r>
    </w:p>
    <w:p w14:paraId="7A633220" w14:textId="77777777" w:rsidR="00D463BF" w:rsidRPr="00956467" w:rsidRDefault="00D463BF" w:rsidP="00D463BF">
      <w:pPr>
        <w:spacing w:before="40" w:after="40" w:line="264" w:lineRule="auto"/>
        <w:ind w:firstLine="284"/>
        <w:jc w:val="both"/>
        <w:rPr>
          <w:sz w:val="25"/>
          <w:szCs w:val="25"/>
        </w:rPr>
      </w:pPr>
      <w:r w:rsidRPr="00956467">
        <w:rPr>
          <w:sz w:val="25"/>
          <w:szCs w:val="25"/>
        </w:rPr>
        <w:t>3.1. Đường Phillips.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A86E0C6" w14:textId="77777777" w:rsidR="00D463BF" w:rsidRPr="00956467" w:rsidRDefault="00D463BF" w:rsidP="00D463BF">
      <w:pPr>
        <w:spacing w:before="40" w:after="40" w:line="264" w:lineRule="auto"/>
        <w:ind w:firstLine="284"/>
        <w:jc w:val="both"/>
        <w:rPr>
          <w:sz w:val="25"/>
          <w:szCs w:val="25"/>
        </w:rPr>
      </w:pPr>
      <w:r w:rsidRPr="00956467">
        <w:rPr>
          <w:sz w:val="25"/>
          <w:szCs w:val="25"/>
        </w:rPr>
        <w:lastRenderedPageBreak/>
        <w:t>3.2. Trường hợp lạm phát do cầu kéo.</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369DC2E" w14:textId="77777777" w:rsidR="00D463BF" w:rsidRPr="00956467" w:rsidRDefault="00D463BF" w:rsidP="00D463BF">
      <w:pPr>
        <w:spacing w:before="40" w:after="40" w:line="264" w:lineRule="auto"/>
        <w:ind w:firstLine="284"/>
        <w:jc w:val="both"/>
        <w:rPr>
          <w:sz w:val="25"/>
          <w:szCs w:val="25"/>
        </w:rPr>
      </w:pPr>
      <w:r w:rsidRPr="00956467">
        <w:rPr>
          <w:sz w:val="25"/>
          <w:szCs w:val="25"/>
        </w:rPr>
        <w:t>3.3. Trường hợp lạm phát do chi phí đẩy.</w:t>
      </w:r>
      <w:r w:rsidRPr="00956467">
        <w:rPr>
          <w:sz w:val="25"/>
          <w:szCs w:val="25"/>
        </w:rPr>
        <w:tab/>
      </w:r>
      <w:r w:rsidRPr="00956467">
        <w:rPr>
          <w:sz w:val="25"/>
          <w:szCs w:val="25"/>
        </w:rPr>
        <w:tab/>
      </w:r>
      <w:r w:rsidRPr="00956467">
        <w:rPr>
          <w:sz w:val="25"/>
          <w:szCs w:val="25"/>
        </w:rPr>
        <w:tab/>
      </w:r>
      <w:r w:rsidRPr="00956467">
        <w:rPr>
          <w:sz w:val="25"/>
          <w:szCs w:val="25"/>
        </w:rPr>
        <w:tab/>
      </w:r>
    </w:p>
    <w:p w14:paraId="7F3098CA" w14:textId="77777777" w:rsidR="00D463BF" w:rsidRPr="00956467" w:rsidRDefault="00D463BF" w:rsidP="00D463BF">
      <w:pPr>
        <w:spacing w:before="40" w:after="40" w:line="264" w:lineRule="auto"/>
        <w:ind w:firstLine="284"/>
        <w:jc w:val="both"/>
        <w:rPr>
          <w:sz w:val="25"/>
          <w:szCs w:val="25"/>
        </w:rPr>
      </w:pPr>
      <w:r w:rsidRPr="00956467">
        <w:rPr>
          <w:sz w:val="25"/>
          <w:szCs w:val="25"/>
        </w:rPr>
        <w:t>3.4. Trường hợp lạm phát dự kiến.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662738C" w14:textId="77777777" w:rsidR="00D463BF" w:rsidRPr="00956467" w:rsidRDefault="00D463BF" w:rsidP="00D463BF">
      <w:pPr>
        <w:spacing w:before="40" w:after="40" w:line="264" w:lineRule="auto"/>
        <w:jc w:val="both"/>
        <w:rPr>
          <w:i/>
          <w:sz w:val="25"/>
          <w:szCs w:val="25"/>
        </w:rPr>
      </w:pPr>
      <w:r w:rsidRPr="00956467">
        <w:rPr>
          <w:sz w:val="25"/>
          <w:szCs w:val="25"/>
        </w:rPr>
        <w:t>4. Thực hành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9F78692" w14:textId="77777777" w:rsidR="00D463BF" w:rsidRPr="00956467" w:rsidRDefault="00D463BF" w:rsidP="00D463BF">
      <w:pPr>
        <w:spacing w:before="40" w:after="40" w:line="264" w:lineRule="auto"/>
        <w:ind w:firstLine="284"/>
        <w:jc w:val="both"/>
        <w:rPr>
          <w:sz w:val="25"/>
          <w:szCs w:val="25"/>
        </w:rPr>
      </w:pPr>
      <w:r w:rsidRPr="00956467">
        <w:rPr>
          <w:sz w:val="25"/>
          <w:szCs w:val="25"/>
        </w:rPr>
        <w:t>+  Xác định các nguyên nhân chính gây ra thất nghiệp.</w:t>
      </w:r>
    </w:p>
    <w:p w14:paraId="77F2582A" w14:textId="77777777" w:rsidR="00D463BF" w:rsidRPr="00956467" w:rsidRDefault="00D463BF" w:rsidP="00D463BF">
      <w:pPr>
        <w:spacing w:before="40" w:after="40" w:line="264" w:lineRule="auto"/>
        <w:ind w:firstLine="284"/>
        <w:jc w:val="both"/>
        <w:rPr>
          <w:sz w:val="25"/>
          <w:szCs w:val="25"/>
        </w:rPr>
      </w:pPr>
      <w:r w:rsidRPr="00956467">
        <w:rPr>
          <w:sz w:val="25"/>
          <w:szCs w:val="25"/>
        </w:rPr>
        <w:t>+  Phân tích mối quan hệ giữa lạm phát và thất nghiệp.</w:t>
      </w:r>
    </w:p>
    <w:p w14:paraId="272D4E40" w14:textId="77777777" w:rsidR="00D463BF" w:rsidRPr="00956467" w:rsidRDefault="00D463BF" w:rsidP="00D463BF">
      <w:pPr>
        <w:spacing w:before="40" w:after="40" w:line="264" w:lineRule="auto"/>
        <w:jc w:val="both"/>
        <w:rPr>
          <w:b/>
          <w:sz w:val="25"/>
          <w:szCs w:val="25"/>
        </w:rPr>
      </w:pPr>
      <w:r w:rsidRPr="00956467">
        <w:rPr>
          <w:b/>
          <w:sz w:val="25"/>
          <w:szCs w:val="25"/>
        </w:rPr>
        <w:t>IV. ĐIỀU KIỆN THỰC HIỆN:</w:t>
      </w:r>
    </w:p>
    <w:p w14:paraId="101FC4FF"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2DD512A6"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623943FE"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49F2515F" w14:textId="77777777" w:rsidR="00D463BF" w:rsidRPr="00956467" w:rsidRDefault="00D463BF" w:rsidP="00D463BF">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0288B24"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V. NỘI DUNG VÀ PHƯƠNG PHÁP ĐÁNH GIÁ:</w:t>
      </w:r>
    </w:p>
    <w:p w14:paraId="5E6ED7EA"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1. Nội dung</w:t>
      </w:r>
    </w:p>
    <w:p w14:paraId="5D5E2551"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7FCA712F"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 xml:space="preserve">Kỹ năng: </w:t>
      </w:r>
    </w:p>
    <w:p w14:paraId="14651356"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04A37614"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0DF59AB6"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223CE97F"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15D67B84"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2. Phương pháp</w:t>
      </w:r>
    </w:p>
    <w:p w14:paraId="604D2A47"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Kiểm tra lý thuyết với các nội dung đã học có liên hệ với thực tiễn.</w:t>
      </w:r>
    </w:p>
    <w:p w14:paraId="0B5BCFE5"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Thực hành: Kiểm tra và đánh giá các bài thảo luận của các nhóm qua các bài thực hành.</w:t>
      </w:r>
    </w:p>
    <w:p w14:paraId="5C433F75"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Đánh giá trong quá trình học: Kiểm tra viết (Tự luận và trắc nghiệm).</w:t>
      </w:r>
    </w:p>
    <w:p w14:paraId="1AE65F58"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Đánh giá cuối môn học: Kiểm tra theo hình thức: Vấn đáp hoặc viết (Tự luận và trắc nghiệm)</w:t>
      </w:r>
    </w:p>
    <w:p w14:paraId="12E485C5"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VI. HƯỚNG DẪN THỰC HIỆN:</w:t>
      </w:r>
    </w:p>
    <w:p w14:paraId="63EC7F07" w14:textId="77777777" w:rsidR="00D463BF" w:rsidRPr="00956467" w:rsidRDefault="00D463BF" w:rsidP="00D463BF">
      <w:pPr>
        <w:spacing w:before="40" w:after="40" w:line="264" w:lineRule="auto"/>
        <w:jc w:val="both"/>
        <w:rPr>
          <w:sz w:val="25"/>
          <w:szCs w:val="25"/>
          <w:lang w:val="sv-SE"/>
        </w:rPr>
      </w:pPr>
      <w:r w:rsidRPr="00956467">
        <w:rPr>
          <w:i/>
          <w:sz w:val="25"/>
          <w:szCs w:val="25"/>
          <w:lang w:val="sv-SE"/>
        </w:rPr>
        <w:t>1. Phạm vi áp dụng chương trình</w:t>
      </w:r>
      <w:r w:rsidRPr="00956467">
        <w:rPr>
          <w:sz w:val="25"/>
          <w:szCs w:val="25"/>
          <w:lang w:val="sv-SE"/>
        </w:rPr>
        <w:t>: Chương trình môn học được sử dụng để giảng dạy cho trình độ Cao đẳng. Tổng thời gian thực hiện môn học là 45 giờ, giáo viên giảng các tiết lý thuyết kết hợp với các bài tập thực hành đan xen.</w:t>
      </w:r>
    </w:p>
    <w:p w14:paraId="02D20CAF" w14:textId="77777777" w:rsidR="00D463BF" w:rsidRPr="00956467" w:rsidRDefault="00D463BF" w:rsidP="00D463BF">
      <w:pPr>
        <w:spacing w:before="40" w:after="40" w:line="264" w:lineRule="auto"/>
        <w:jc w:val="both"/>
        <w:rPr>
          <w:i/>
          <w:sz w:val="25"/>
          <w:szCs w:val="25"/>
          <w:lang w:val="sv-SE"/>
        </w:rPr>
      </w:pPr>
      <w:r w:rsidRPr="00956467">
        <w:rPr>
          <w:i/>
          <w:spacing w:val="-12"/>
          <w:sz w:val="25"/>
          <w:szCs w:val="25"/>
          <w:lang w:val="sv-SE"/>
        </w:rPr>
        <w:t xml:space="preserve">2. </w:t>
      </w:r>
      <w:r w:rsidRPr="00956467">
        <w:rPr>
          <w:i/>
          <w:sz w:val="25"/>
          <w:szCs w:val="25"/>
          <w:lang w:val="sv-SE"/>
        </w:rPr>
        <w:t>Hướng dẫn một số điểm chính về phương pháp giảng dạy môn học:</w:t>
      </w:r>
    </w:p>
    <w:p w14:paraId="4F3D4095"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Hình thức giảng dạy chính của môn học: Lý thuyết trên lớp kết hợp với thảo luận nhóm và làm các bài tập thực hành.</w:t>
      </w:r>
    </w:p>
    <w:p w14:paraId="7BE37802"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Giáo viên trước khi giảng dạy cần phải căn cứ vào nội dung của từng bài học chuẩn bị đầy đủ các điều kiện thực hiện bài học để đảm bảo chất lượng giảng dạy.</w:t>
      </w:r>
    </w:p>
    <w:p w14:paraId="607FDA70" w14:textId="77777777" w:rsidR="00D463BF" w:rsidRPr="00956467" w:rsidRDefault="00D463BF" w:rsidP="00D463BF">
      <w:pPr>
        <w:spacing w:before="40" w:after="40" w:line="264" w:lineRule="auto"/>
        <w:jc w:val="both"/>
        <w:rPr>
          <w:i/>
          <w:sz w:val="25"/>
          <w:szCs w:val="25"/>
          <w:lang w:val="sv-SE"/>
        </w:rPr>
      </w:pPr>
      <w:r w:rsidRPr="00956467">
        <w:rPr>
          <w:i/>
          <w:sz w:val="25"/>
          <w:szCs w:val="25"/>
          <w:lang w:val="sv-SE"/>
        </w:rPr>
        <w:t xml:space="preserve">3. Những trọng tâm chương trình cần chú ý: </w:t>
      </w:r>
    </w:p>
    <w:p w14:paraId="23EBE251"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Khái quát về kinh tế học và kinh tế học vĩ mô, các yếu tố ảnh hưởng đến tổng cầu, tổng cung, tác động của chính sách vĩ mô đối với nền kinh tế, thất nghiệp và lạm phát.</w:t>
      </w:r>
    </w:p>
    <w:p w14:paraId="2B55F8EC" w14:textId="77777777" w:rsidR="00D463BF" w:rsidRPr="00956467" w:rsidRDefault="00D463BF" w:rsidP="00D463BF">
      <w:pPr>
        <w:spacing w:before="40" w:after="40" w:line="264" w:lineRule="auto"/>
        <w:jc w:val="both"/>
        <w:rPr>
          <w:sz w:val="25"/>
          <w:szCs w:val="25"/>
          <w:lang w:val="sv-SE"/>
        </w:rPr>
      </w:pPr>
      <w:r w:rsidRPr="00956467">
        <w:rPr>
          <w:sz w:val="25"/>
          <w:szCs w:val="25"/>
          <w:lang w:val="sv-SE"/>
        </w:rPr>
        <w:t>- Tổng sản phẩm quốc nội, tổng sản phẩm quốc dân; Sản lượng cân bằng của nền kinh tế; Chính sách tài khóa và chính sách tiền tệ đối với nền kinh tế.</w:t>
      </w:r>
    </w:p>
    <w:p w14:paraId="1C3B31C1" w14:textId="77777777" w:rsidR="00D463BF" w:rsidRPr="00956467" w:rsidRDefault="00D463BF" w:rsidP="00D463BF">
      <w:pPr>
        <w:spacing w:before="40" w:after="40" w:line="264" w:lineRule="auto"/>
        <w:jc w:val="both"/>
        <w:rPr>
          <w:i/>
          <w:sz w:val="25"/>
          <w:szCs w:val="25"/>
          <w:lang w:val="sv-SE"/>
        </w:rPr>
      </w:pPr>
      <w:r w:rsidRPr="00956467">
        <w:rPr>
          <w:i/>
          <w:sz w:val="25"/>
          <w:szCs w:val="25"/>
          <w:lang w:val="sv-SE"/>
        </w:rPr>
        <w:lastRenderedPageBreak/>
        <w:t xml:space="preserve">4. Tài liệu cần tham khảo:    </w:t>
      </w:r>
    </w:p>
    <w:p w14:paraId="25F07F8C" w14:textId="77777777" w:rsidR="00D463BF" w:rsidRPr="00956467" w:rsidRDefault="00D463BF" w:rsidP="00D463BF">
      <w:pPr>
        <w:spacing w:before="40" w:after="40" w:line="264" w:lineRule="auto"/>
        <w:jc w:val="both"/>
        <w:rPr>
          <w:sz w:val="25"/>
          <w:szCs w:val="25"/>
        </w:rPr>
      </w:pPr>
      <w:r w:rsidRPr="00956467">
        <w:rPr>
          <w:sz w:val="25"/>
          <w:szCs w:val="25"/>
        </w:rPr>
        <w:t>- TS. Phan Nữ Thanh Thủy, TS. Trần Nguyễn Ngọc Anh Thư, Kinh tế vĩ mô (2018), NXB Thống kê.</w:t>
      </w:r>
    </w:p>
    <w:p w14:paraId="1659EDD0" w14:textId="77777777" w:rsidR="00D463BF" w:rsidRPr="00956467" w:rsidRDefault="00D463BF" w:rsidP="00D463BF">
      <w:pPr>
        <w:spacing w:before="40" w:after="40" w:line="264" w:lineRule="auto"/>
        <w:jc w:val="both"/>
        <w:rPr>
          <w:sz w:val="25"/>
          <w:szCs w:val="25"/>
        </w:rPr>
      </w:pPr>
      <w:r w:rsidRPr="00956467">
        <w:rPr>
          <w:sz w:val="25"/>
          <w:szCs w:val="25"/>
        </w:rPr>
        <w:t>- Bài giảng Kinh tế vĩ mô - TS. Trần Văn Đức.</w:t>
      </w:r>
    </w:p>
    <w:p w14:paraId="1304F0C6" w14:textId="77777777" w:rsidR="00D463BF" w:rsidRPr="00956467" w:rsidRDefault="00D463BF" w:rsidP="00D463BF">
      <w:pPr>
        <w:spacing w:before="40" w:after="40" w:line="264" w:lineRule="auto"/>
        <w:jc w:val="both"/>
        <w:rPr>
          <w:sz w:val="25"/>
          <w:szCs w:val="25"/>
        </w:rPr>
      </w:pPr>
      <w:r w:rsidRPr="00956467">
        <w:rPr>
          <w:sz w:val="25"/>
          <w:szCs w:val="25"/>
        </w:rPr>
        <w:t>- Giáo trình Kinh tế học vĩ mô - Học viện tài chính – năm 2017.</w:t>
      </w:r>
    </w:p>
    <w:p w14:paraId="3F9595DA" w14:textId="77777777" w:rsidR="00D463BF" w:rsidRPr="00956467" w:rsidRDefault="00D463BF" w:rsidP="00D463BF">
      <w:pPr>
        <w:spacing w:before="40" w:after="40" w:line="264" w:lineRule="auto"/>
        <w:jc w:val="both"/>
        <w:rPr>
          <w:sz w:val="25"/>
          <w:szCs w:val="25"/>
        </w:rPr>
      </w:pPr>
      <w:r w:rsidRPr="00956467">
        <w:rPr>
          <w:sz w:val="25"/>
          <w:szCs w:val="25"/>
        </w:rPr>
        <w:t>- Giáo trình Kinh tế học vĩ mô - Đại học NN I Hà Nội  - năm 2017.</w:t>
      </w:r>
    </w:p>
    <w:p w14:paraId="68A28F54" w14:textId="77777777" w:rsidR="00D463BF" w:rsidRPr="00956467" w:rsidRDefault="00D463BF" w:rsidP="00D463BF">
      <w:pPr>
        <w:spacing w:before="40" w:after="40" w:line="264" w:lineRule="auto"/>
        <w:jc w:val="both"/>
        <w:rPr>
          <w:sz w:val="25"/>
          <w:szCs w:val="25"/>
        </w:rPr>
      </w:pPr>
      <w:r w:rsidRPr="00956467">
        <w:rPr>
          <w:sz w:val="25"/>
          <w:szCs w:val="25"/>
        </w:rPr>
        <w:t>- Nguyên lý kinh tế – sách dịch – năm 1998.</w:t>
      </w:r>
    </w:p>
    <w:p w14:paraId="3F618021" w14:textId="77777777" w:rsidR="00D463BF" w:rsidRPr="00956467" w:rsidRDefault="00D463BF" w:rsidP="00D463BF">
      <w:pPr>
        <w:spacing w:before="40" w:after="40" w:line="264" w:lineRule="auto"/>
        <w:jc w:val="both"/>
        <w:rPr>
          <w:sz w:val="25"/>
          <w:szCs w:val="25"/>
        </w:rPr>
      </w:pPr>
      <w:r w:rsidRPr="00956467">
        <w:rPr>
          <w:sz w:val="25"/>
          <w:szCs w:val="25"/>
        </w:rPr>
        <w:t>- Kinh tế học – Hiệp hội kinh tế Nông Lâm – năm 1998./.</w:t>
      </w:r>
    </w:p>
    <w:p w14:paraId="1A7D3A12" w14:textId="77777777" w:rsidR="00D463BF" w:rsidRPr="00956467" w:rsidRDefault="00D463BF" w:rsidP="00D463BF">
      <w:pPr>
        <w:spacing w:before="40" w:after="40" w:line="264" w:lineRule="auto"/>
        <w:jc w:val="both"/>
        <w:rPr>
          <w:i/>
          <w:sz w:val="25"/>
          <w:szCs w:val="25"/>
        </w:rPr>
      </w:pPr>
      <w:r w:rsidRPr="00956467">
        <w:rPr>
          <w:i/>
          <w:sz w:val="25"/>
          <w:szCs w:val="25"/>
          <w:lang w:val="sv-SE"/>
        </w:rPr>
        <w:t>5. Ghi chú và giải thích (nếu có):</w:t>
      </w:r>
    </w:p>
    <w:p w14:paraId="51299456" w14:textId="77777777" w:rsidR="00D463BF" w:rsidRPr="00956467" w:rsidRDefault="00D463BF" w:rsidP="00D463BF">
      <w:pPr>
        <w:spacing w:before="40" w:after="40" w:line="264" w:lineRule="auto"/>
        <w:ind w:left="2880" w:firstLine="522"/>
        <w:jc w:val="both"/>
        <w:rPr>
          <w:i/>
          <w:sz w:val="25"/>
          <w:szCs w:val="25"/>
          <w:lang w:val="pl-PL"/>
        </w:rPr>
      </w:pPr>
      <w:r w:rsidRPr="00956467">
        <w:rPr>
          <w:i/>
          <w:sz w:val="25"/>
          <w:szCs w:val="25"/>
          <w:lang w:val="pl-PL"/>
        </w:rPr>
        <w:t>Thành phố Hồ Chí Minh, ngày</w:t>
      </w:r>
      <w:r>
        <w:rPr>
          <w:i/>
          <w:sz w:val="25"/>
          <w:szCs w:val="25"/>
          <w:lang w:val="pl-PL"/>
        </w:rPr>
        <w:t xml:space="preserve">         tháng          năm 2022</w:t>
      </w:r>
    </w:p>
    <w:p w14:paraId="432C923D" w14:textId="77777777" w:rsidR="00D463BF" w:rsidRPr="00956467" w:rsidRDefault="00D463BF" w:rsidP="00D463BF">
      <w:pPr>
        <w:spacing w:before="40" w:after="40" w:line="264" w:lineRule="auto"/>
        <w:ind w:left="6480" w:hanging="1093"/>
        <w:jc w:val="both"/>
        <w:rPr>
          <w:b/>
          <w:sz w:val="25"/>
          <w:szCs w:val="25"/>
          <w:lang w:val="pl-PL"/>
        </w:rPr>
      </w:pPr>
      <w:r w:rsidRPr="00956467">
        <w:rPr>
          <w:sz w:val="25"/>
          <w:szCs w:val="25"/>
          <w:lang w:val="pl-PL"/>
        </w:rPr>
        <w:t xml:space="preserve">      </w:t>
      </w:r>
      <w:r w:rsidRPr="00956467">
        <w:rPr>
          <w:b/>
          <w:sz w:val="25"/>
          <w:szCs w:val="25"/>
          <w:lang w:val="pl-PL"/>
        </w:rPr>
        <w:t>Trưởng khoa</w:t>
      </w:r>
    </w:p>
    <w:p w14:paraId="1FF316B0" w14:textId="77777777" w:rsidR="00D463BF" w:rsidRPr="00956467" w:rsidRDefault="00D463BF" w:rsidP="00D463BF">
      <w:pPr>
        <w:spacing w:before="40" w:after="40" w:line="264" w:lineRule="auto"/>
        <w:ind w:hanging="1093"/>
        <w:rPr>
          <w:b/>
          <w:sz w:val="25"/>
          <w:szCs w:val="25"/>
          <w:lang w:val="pl-PL"/>
        </w:rPr>
      </w:pPr>
    </w:p>
    <w:p w14:paraId="4BBA2053" w14:textId="77777777" w:rsidR="00D463BF" w:rsidRPr="00956467" w:rsidRDefault="00D463BF" w:rsidP="00D463BF">
      <w:pPr>
        <w:spacing w:before="40" w:after="40" w:line="264" w:lineRule="auto"/>
        <w:ind w:hanging="1093"/>
        <w:rPr>
          <w:b/>
          <w:sz w:val="25"/>
          <w:szCs w:val="25"/>
          <w:lang w:val="pl-PL"/>
        </w:rPr>
      </w:pPr>
    </w:p>
    <w:p w14:paraId="3E76E772" w14:textId="77777777" w:rsidR="00D463BF" w:rsidRPr="00956467" w:rsidRDefault="00D463BF" w:rsidP="00D463BF">
      <w:pPr>
        <w:spacing w:before="40" w:after="40" w:line="264" w:lineRule="auto"/>
        <w:ind w:hanging="1093"/>
        <w:rPr>
          <w:b/>
          <w:sz w:val="25"/>
          <w:szCs w:val="25"/>
          <w:lang w:val="pl-PL"/>
        </w:rPr>
      </w:pPr>
    </w:p>
    <w:p w14:paraId="7299CB57" w14:textId="77777777" w:rsidR="00D463BF" w:rsidRPr="00956467" w:rsidRDefault="00D463BF" w:rsidP="00D463BF">
      <w:pPr>
        <w:spacing w:before="40" w:after="40" w:line="264" w:lineRule="auto"/>
        <w:ind w:hanging="1093"/>
        <w:rPr>
          <w:b/>
          <w:sz w:val="25"/>
          <w:szCs w:val="25"/>
          <w:lang w:val="pl-PL"/>
        </w:rPr>
      </w:pPr>
    </w:p>
    <w:p w14:paraId="111ABB06" w14:textId="77777777" w:rsidR="00D463BF" w:rsidRPr="00956467" w:rsidRDefault="00D463BF" w:rsidP="00D463BF">
      <w:pPr>
        <w:tabs>
          <w:tab w:val="left" w:pos="3119"/>
        </w:tabs>
        <w:spacing w:before="40" w:after="40" w:line="264" w:lineRule="auto"/>
        <w:ind w:hanging="1093"/>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w:t>
      </w:r>
      <w:r>
        <w:rPr>
          <w:b/>
          <w:sz w:val="25"/>
          <w:szCs w:val="25"/>
          <w:lang w:val="pl-PL"/>
        </w:rPr>
        <w:t xml:space="preserve">   </w:t>
      </w:r>
      <w:r w:rsidRPr="00956467">
        <w:rPr>
          <w:b/>
          <w:sz w:val="25"/>
          <w:szCs w:val="25"/>
          <w:lang w:val="pl-PL"/>
        </w:rPr>
        <w:t xml:space="preserve"> </w:t>
      </w:r>
      <w:r w:rsidRPr="009505AF">
        <w:rPr>
          <w:b/>
          <w:noProof/>
          <w:sz w:val="25"/>
          <w:szCs w:val="25"/>
          <w:lang w:val="vi-VN"/>
        </w:rPr>
        <w:t>Trịnh Hoàng Hiệp</w:t>
      </w:r>
    </w:p>
    <w:p w14:paraId="498596BE" w14:textId="77777777" w:rsidR="00D463BF" w:rsidRPr="00956467" w:rsidRDefault="00D463BF" w:rsidP="00D463BF">
      <w:pPr>
        <w:tabs>
          <w:tab w:val="left" w:pos="3285"/>
        </w:tabs>
        <w:spacing w:before="40" w:after="40" w:line="264" w:lineRule="auto"/>
        <w:rPr>
          <w:sz w:val="25"/>
          <w:szCs w:val="25"/>
          <w:lang w:val="pl-PL"/>
        </w:rPr>
      </w:pPr>
    </w:p>
    <w:p w14:paraId="24F4CE64" w14:textId="77777777" w:rsidR="00D463BF" w:rsidRPr="00956467" w:rsidRDefault="00D463BF" w:rsidP="00D463BF">
      <w:pPr>
        <w:tabs>
          <w:tab w:val="left" w:pos="3285"/>
        </w:tabs>
        <w:spacing w:before="40" w:after="40" w:line="264" w:lineRule="auto"/>
        <w:rPr>
          <w:sz w:val="25"/>
          <w:szCs w:val="25"/>
          <w:lang w:val="pl-PL"/>
        </w:rPr>
      </w:pPr>
    </w:p>
    <w:p w14:paraId="5E9EA439" w14:textId="77777777" w:rsidR="00D463BF" w:rsidRPr="00956467" w:rsidRDefault="00D463BF" w:rsidP="00D463BF">
      <w:pPr>
        <w:tabs>
          <w:tab w:val="left" w:pos="3285"/>
        </w:tabs>
        <w:spacing w:before="40" w:after="40" w:line="264" w:lineRule="auto"/>
        <w:rPr>
          <w:sz w:val="25"/>
          <w:szCs w:val="25"/>
          <w:lang w:val="pl-PL"/>
        </w:rPr>
      </w:pPr>
    </w:p>
    <w:p w14:paraId="070F0D01" w14:textId="77777777" w:rsidR="00D463BF" w:rsidRPr="00956467" w:rsidRDefault="00D463BF" w:rsidP="00D463BF">
      <w:pPr>
        <w:tabs>
          <w:tab w:val="left" w:pos="3285"/>
        </w:tabs>
        <w:spacing w:before="40" w:after="40" w:line="264" w:lineRule="auto"/>
        <w:rPr>
          <w:sz w:val="25"/>
          <w:szCs w:val="25"/>
          <w:lang w:val="pl-PL"/>
        </w:rPr>
      </w:pPr>
    </w:p>
    <w:p w14:paraId="6772A139" w14:textId="77777777" w:rsidR="00D463BF" w:rsidRPr="00956467" w:rsidRDefault="00D463BF" w:rsidP="00D463BF">
      <w:pPr>
        <w:tabs>
          <w:tab w:val="left" w:pos="3285"/>
        </w:tabs>
        <w:spacing w:before="40" w:after="40" w:line="264" w:lineRule="auto"/>
        <w:rPr>
          <w:sz w:val="25"/>
          <w:szCs w:val="25"/>
          <w:lang w:val="pl-PL"/>
        </w:rPr>
      </w:pPr>
    </w:p>
    <w:p w14:paraId="339FFAF3" w14:textId="77777777" w:rsidR="00D463BF" w:rsidRPr="00956467" w:rsidRDefault="00D463BF" w:rsidP="00D463BF">
      <w:pPr>
        <w:tabs>
          <w:tab w:val="left" w:pos="3285"/>
        </w:tabs>
        <w:spacing w:before="40" w:after="40" w:line="264" w:lineRule="auto"/>
        <w:rPr>
          <w:sz w:val="25"/>
          <w:szCs w:val="25"/>
          <w:lang w:val="pl-PL"/>
        </w:rPr>
      </w:pPr>
    </w:p>
    <w:p w14:paraId="1B6AFDB1" w14:textId="77777777" w:rsidR="00D463BF" w:rsidRPr="00956467" w:rsidRDefault="00D463BF" w:rsidP="00D463BF">
      <w:pPr>
        <w:tabs>
          <w:tab w:val="left" w:pos="3285"/>
        </w:tabs>
        <w:spacing w:before="40" w:after="40" w:line="264" w:lineRule="auto"/>
        <w:rPr>
          <w:sz w:val="25"/>
          <w:szCs w:val="25"/>
          <w:lang w:val="pl-PL"/>
        </w:rPr>
      </w:pPr>
    </w:p>
    <w:p w14:paraId="729338BA" w14:textId="77777777" w:rsidR="00D463BF" w:rsidRPr="00956467" w:rsidRDefault="00D463BF" w:rsidP="00D463BF">
      <w:pPr>
        <w:tabs>
          <w:tab w:val="left" w:pos="3285"/>
        </w:tabs>
        <w:spacing w:before="40" w:after="40" w:line="264" w:lineRule="auto"/>
        <w:rPr>
          <w:sz w:val="25"/>
          <w:szCs w:val="25"/>
          <w:lang w:val="pl-PL"/>
        </w:rPr>
      </w:pPr>
    </w:p>
    <w:p w14:paraId="14F43813" w14:textId="77777777" w:rsidR="00D463BF" w:rsidRPr="00956467" w:rsidRDefault="00D463BF" w:rsidP="00D463BF">
      <w:pPr>
        <w:pStyle w:val="ListParagraph"/>
        <w:spacing w:before="40" w:after="40" w:line="264" w:lineRule="auto"/>
        <w:ind w:left="0"/>
        <w:contextualSpacing w:val="0"/>
        <w:jc w:val="center"/>
        <w:outlineLvl w:val="1"/>
        <w:rPr>
          <w:rFonts w:eastAsia="MS Mincho"/>
          <w:b/>
          <w:sz w:val="32"/>
          <w:szCs w:val="32"/>
          <w:lang w:val="pt-BR" w:eastAsia="ja-JP"/>
        </w:rPr>
      </w:pPr>
      <w:bookmarkStart w:id="31" w:name="_Toc482091889"/>
      <w:bookmarkStart w:id="32" w:name="_Toc487181731"/>
      <w:bookmarkStart w:id="33" w:name="_Toc491936613"/>
      <w:r w:rsidRPr="00956467">
        <w:rPr>
          <w:b/>
          <w:sz w:val="25"/>
          <w:szCs w:val="25"/>
          <w:lang w:val="pt-BR"/>
        </w:rPr>
        <w:br w:type="page"/>
      </w:r>
      <w:bookmarkEnd w:id="31"/>
      <w:bookmarkEnd w:id="32"/>
      <w:bookmarkEnd w:id="33"/>
      <w:r w:rsidRPr="00956467">
        <w:rPr>
          <w:b/>
          <w:sz w:val="32"/>
          <w:szCs w:val="32"/>
          <w:lang w:val="pt-BR"/>
        </w:rPr>
        <w:lastRenderedPageBreak/>
        <w:t xml:space="preserve">CHƯƠNG TRÌNH MÔN HỌC </w:t>
      </w:r>
    </w:p>
    <w:p w14:paraId="7817F828" w14:textId="77777777" w:rsidR="00D463BF" w:rsidRPr="00956467" w:rsidRDefault="00D463BF" w:rsidP="00D463BF">
      <w:pPr>
        <w:spacing w:before="40" w:after="40" w:line="264" w:lineRule="auto"/>
        <w:jc w:val="both"/>
        <w:rPr>
          <w:sz w:val="25"/>
          <w:szCs w:val="25"/>
          <w:lang w:val="pt-BR"/>
        </w:rPr>
      </w:pPr>
    </w:p>
    <w:p w14:paraId="4A980CC5" w14:textId="77777777" w:rsidR="00D463BF" w:rsidRPr="00956467" w:rsidRDefault="00D463BF" w:rsidP="00D463BF">
      <w:pPr>
        <w:spacing w:before="40" w:after="40" w:line="264" w:lineRule="auto"/>
        <w:jc w:val="both"/>
        <w:rPr>
          <w:b/>
          <w:sz w:val="25"/>
          <w:szCs w:val="25"/>
          <w:lang w:val="pt-BR" w:eastAsia="ja-JP"/>
        </w:rPr>
      </w:pPr>
      <w:r w:rsidRPr="00956467">
        <w:rPr>
          <w:sz w:val="25"/>
          <w:szCs w:val="25"/>
          <w:lang w:val="pt-BR"/>
        </w:rPr>
        <w:t xml:space="preserve">Tên môn học: </w:t>
      </w:r>
      <w:r w:rsidRPr="00956467">
        <w:rPr>
          <w:b/>
          <w:sz w:val="25"/>
          <w:szCs w:val="25"/>
          <w:lang w:val="pt-BR"/>
        </w:rPr>
        <w:t xml:space="preserve">KẾ TOÁN NGÂN HÀNG </w:t>
      </w:r>
    </w:p>
    <w:p w14:paraId="462EAD52" w14:textId="7FE0581F" w:rsidR="00D463BF" w:rsidRPr="00956467" w:rsidRDefault="00D463BF" w:rsidP="00D463BF">
      <w:pPr>
        <w:spacing w:before="40" w:after="40" w:line="264" w:lineRule="auto"/>
        <w:jc w:val="both"/>
        <w:rPr>
          <w:sz w:val="25"/>
          <w:szCs w:val="25"/>
          <w:lang w:val="pt-BR" w:eastAsia="ja-JP"/>
        </w:rPr>
      </w:pPr>
      <w:r w:rsidRPr="00956467">
        <w:rPr>
          <w:sz w:val="25"/>
          <w:szCs w:val="25"/>
          <w:lang w:val="pt-BR"/>
        </w:rPr>
        <w:t>Mã môn học: KTC</w:t>
      </w:r>
      <w:r w:rsidR="001030ED">
        <w:rPr>
          <w:sz w:val="25"/>
          <w:szCs w:val="25"/>
          <w:lang w:val="pt-BR" w:eastAsia="ja-JP"/>
        </w:rPr>
        <w:t>3</w:t>
      </w:r>
      <w:r w:rsidRPr="00956467">
        <w:rPr>
          <w:sz w:val="25"/>
          <w:szCs w:val="25"/>
          <w:lang w:val="pt-BR" w:eastAsia="ja-JP"/>
        </w:rPr>
        <w:t>78</w:t>
      </w:r>
    </w:p>
    <w:p w14:paraId="07BBEEC5" w14:textId="77777777" w:rsidR="00D463BF" w:rsidRPr="00956467" w:rsidRDefault="00D463BF" w:rsidP="00D463BF">
      <w:pPr>
        <w:spacing w:before="40" w:after="40" w:line="264" w:lineRule="auto"/>
        <w:jc w:val="both"/>
        <w:rPr>
          <w:sz w:val="25"/>
          <w:szCs w:val="25"/>
          <w:lang w:val="pt-BR"/>
        </w:rPr>
      </w:pPr>
      <w:r w:rsidRPr="00956467">
        <w:rPr>
          <w:sz w:val="25"/>
          <w:szCs w:val="25"/>
          <w:lang w:val="pt-BR"/>
        </w:rPr>
        <w:t xml:space="preserve">Thời gian thực hiện môn học: </w:t>
      </w:r>
      <w:r w:rsidRPr="00956467">
        <w:rPr>
          <w:sz w:val="25"/>
          <w:szCs w:val="25"/>
          <w:lang w:val="pt-BR" w:eastAsia="ja-JP"/>
        </w:rPr>
        <w:t>45</w:t>
      </w:r>
      <w:r w:rsidRPr="00956467">
        <w:rPr>
          <w:sz w:val="25"/>
          <w:szCs w:val="25"/>
          <w:lang w:val="pt-BR"/>
        </w:rPr>
        <w:t xml:space="preserve"> giờ </w:t>
      </w:r>
      <w:r w:rsidRPr="00956467">
        <w:rPr>
          <w:bCs/>
          <w:sz w:val="25"/>
          <w:szCs w:val="25"/>
          <w:lang w:val="pt-BR"/>
        </w:rPr>
        <w:t xml:space="preserve">(Lý thuyết: </w:t>
      </w:r>
      <w:r w:rsidRPr="00956467">
        <w:rPr>
          <w:bCs/>
          <w:sz w:val="25"/>
          <w:szCs w:val="25"/>
          <w:lang w:val="pt-BR" w:eastAsia="ja-JP"/>
        </w:rPr>
        <w:t>13</w:t>
      </w:r>
      <w:r w:rsidRPr="00956467">
        <w:rPr>
          <w:bCs/>
          <w:sz w:val="25"/>
          <w:szCs w:val="25"/>
          <w:lang w:val="pt-BR"/>
        </w:rPr>
        <w:t xml:space="preserve"> giờ; Thực hành, thí nghiệm, thảo luận, bài tập: 30 giờ; Kiểm tra: 2 giờ)</w:t>
      </w:r>
    </w:p>
    <w:p w14:paraId="4FC3B616"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 xml:space="preserve">I. Vị trí, tính chất của môn học: </w:t>
      </w:r>
    </w:p>
    <w:p w14:paraId="222D3E83" w14:textId="77777777" w:rsidR="00D463BF" w:rsidRPr="00956467" w:rsidRDefault="00D463BF" w:rsidP="00081180">
      <w:pPr>
        <w:numPr>
          <w:ilvl w:val="0"/>
          <w:numId w:val="79"/>
        </w:numPr>
        <w:spacing w:before="40" w:after="40" w:line="264" w:lineRule="auto"/>
        <w:ind w:left="0" w:firstLine="360"/>
        <w:jc w:val="both"/>
        <w:rPr>
          <w:sz w:val="25"/>
          <w:szCs w:val="25"/>
          <w:lang w:val="pt-BR"/>
        </w:rPr>
      </w:pPr>
      <w:r w:rsidRPr="00956467">
        <w:rPr>
          <w:b/>
          <w:i/>
          <w:sz w:val="25"/>
          <w:szCs w:val="25"/>
          <w:lang w:val="pt-BR"/>
        </w:rPr>
        <w:t>Vị trí:</w:t>
      </w:r>
      <w:r w:rsidRPr="00956467">
        <w:rPr>
          <w:b/>
          <w:sz w:val="25"/>
          <w:szCs w:val="25"/>
          <w:lang w:val="pt-BR"/>
        </w:rPr>
        <w:t xml:space="preserve"> </w:t>
      </w:r>
      <w:r w:rsidRPr="00956467">
        <w:rPr>
          <w:sz w:val="25"/>
          <w:szCs w:val="25"/>
          <w:lang w:val="pt-BR"/>
        </w:rPr>
        <w:t>Môn học Kế toán ngân hàng phải được học sau khi SV học xong môn Nguyên lý kế toán nhằm trang bị những kiến thức về các nghiệp vụ kế toán trong ngân hàng như nghiệp vụ huy động vốn, nghiệp vụ cho vay,…</w:t>
      </w:r>
    </w:p>
    <w:p w14:paraId="3CC3FD3C" w14:textId="77777777" w:rsidR="00D463BF" w:rsidRPr="00956467" w:rsidRDefault="00D463BF" w:rsidP="00081180">
      <w:pPr>
        <w:numPr>
          <w:ilvl w:val="0"/>
          <w:numId w:val="79"/>
        </w:numPr>
        <w:spacing w:before="40" w:after="40" w:line="264" w:lineRule="auto"/>
        <w:ind w:left="0" w:firstLine="360"/>
        <w:jc w:val="both"/>
        <w:rPr>
          <w:sz w:val="25"/>
          <w:szCs w:val="25"/>
          <w:lang w:val="pt-BR"/>
        </w:rPr>
      </w:pPr>
      <w:r w:rsidRPr="00956467">
        <w:rPr>
          <w:b/>
          <w:i/>
          <w:sz w:val="25"/>
          <w:szCs w:val="25"/>
          <w:lang w:val="pt-BR"/>
        </w:rPr>
        <w:t>Tính chất</w:t>
      </w:r>
      <w:r w:rsidRPr="00956467">
        <w:rPr>
          <w:i/>
          <w:sz w:val="25"/>
          <w:szCs w:val="25"/>
          <w:lang w:val="pt-BR"/>
        </w:rPr>
        <w:t>:</w:t>
      </w:r>
      <w:r w:rsidRPr="00956467">
        <w:rPr>
          <w:sz w:val="25"/>
          <w:szCs w:val="25"/>
          <w:lang w:val="pt-BR"/>
        </w:rPr>
        <w:t xml:space="preserve"> Kế toán ngân hàng là môn học nghiên cứu &amp; vận dụng các kiến thức cơ bản của Lý thuyết hạch toán kế toán để tìm hiểu về tổ chức công tác kế toán tại ngân hàng thương mại. Vận dụng các chuẩn mực kế toán Quốc tế &amp; Việt Nam để phản ánh các nghiệp vụ phát sinh trong hoạt động kinh doanh cơ bản ở cấp độ chi nhánh của một Ngân hàng thương mại.</w:t>
      </w:r>
    </w:p>
    <w:p w14:paraId="45D6B1E0" w14:textId="77777777" w:rsidR="00D463BF" w:rsidRPr="00956467" w:rsidRDefault="00D463BF" w:rsidP="00D463BF">
      <w:pPr>
        <w:spacing w:before="40" w:after="40" w:line="264" w:lineRule="auto"/>
        <w:jc w:val="both"/>
        <w:rPr>
          <w:b/>
          <w:sz w:val="25"/>
          <w:szCs w:val="25"/>
          <w:lang w:val="pt-BR"/>
        </w:rPr>
      </w:pPr>
      <w:r w:rsidRPr="00956467">
        <w:rPr>
          <w:b/>
          <w:sz w:val="25"/>
          <w:szCs w:val="25"/>
          <w:lang w:val="pt-BR"/>
        </w:rPr>
        <w:t xml:space="preserve">II. Mục tiêu môn học: </w:t>
      </w:r>
    </w:p>
    <w:p w14:paraId="5872B85D" w14:textId="77777777" w:rsidR="00D463BF" w:rsidRPr="00956467" w:rsidRDefault="00D463BF" w:rsidP="00081180">
      <w:pPr>
        <w:numPr>
          <w:ilvl w:val="0"/>
          <w:numId w:val="79"/>
        </w:numPr>
        <w:tabs>
          <w:tab w:val="num" w:pos="360"/>
        </w:tabs>
        <w:spacing w:before="40" w:after="40" w:line="264" w:lineRule="auto"/>
        <w:ind w:left="0" w:firstLine="360"/>
        <w:jc w:val="both"/>
        <w:rPr>
          <w:sz w:val="25"/>
          <w:szCs w:val="25"/>
          <w:lang w:val="pt-BR"/>
        </w:rPr>
      </w:pPr>
      <w:r w:rsidRPr="00956467">
        <w:rPr>
          <w:b/>
          <w:i/>
          <w:sz w:val="25"/>
          <w:szCs w:val="25"/>
          <w:lang w:val="pt-BR"/>
        </w:rPr>
        <w:t>Kiến thức:</w:t>
      </w:r>
      <w:r w:rsidRPr="00956467">
        <w:rPr>
          <w:b/>
          <w:sz w:val="25"/>
          <w:szCs w:val="25"/>
          <w:lang w:val="pt-BR"/>
        </w:rPr>
        <w:t xml:space="preserve"> </w:t>
      </w:r>
      <w:r w:rsidRPr="00956467">
        <w:rPr>
          <w:sz w:val="25"/>
          <w:szCs w:val="25"/>
          <w:lang w:val="pt-BR"/>
        </w:rPr>
        <w:t>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4417A765" w14:textId="77777777" w:rsidR="00D463BF" w:rsidRPr="00956467" w:rsidRDefault="00D463BF" w:rsidP="00081180">
      <w:pPr>
        <w:numPr>
          <w:ilvl w:val="0"/>
          <w:numId w:val="79"/>
        </w:numPr>
        <w:spacing w:before="40" w:after="40" w:line="264" w:lineRule="auto"/>
        <w:ind w:left="0" w:firstLine="360"/>
        <w:jc w:val="both"/>
        <w:rPr>
          <w:b/>
          <w:i/>
          <w:sz w:val="25"/>
          <w:szCs w:val="25"/>
          <w:lang w:val="de-DE"/>
        </w:rPr>
      </w:pPr>
      <w:r w:rsidRPr="00956467">
        <w:rPr>
          <w:b/>
          <w:i/>
          <w:sz w:val="25"/>
          <w:szCs w:val="25"/>
          <w:lang w:val="de-DE"/>
        </w:rPr>
        <w:t>Kỹ năng:</w:t>
      </w:r>
    </w:p>
    <w:p w14:paraId="5A7D9ED6" w14:textId="77777777" w:rsidR="00D463BF" w:rsidRPr="00956467" w:rsidRDefault="00D463BF" w:rsidP="00081180">
      <w:pPr>
        <w:numPr>
          <w:ilvl w:val="0"/>
          <w:numId w:val="77"/>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20436D15" w14:textId="77777777" w:rsidR="00D463BF" w:rsidRPr="00956467" w:rsidRDefault="00D463BF" w:rsidP="00081180">
      <w:pPr>
        <w:numPr>
          <w:ilvl w:val="0"/>
          <w:numId w:val="77"/>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55BC8356" w14:textId="77777777" w:rsidR="00D463BF" w:rsidRPr="00956467" w:rsidRDefault="00D463BF" w:rsidP="00081180">
      <w:pPr>
        <w:numPr>
          <w:ilvl w:val="0"/>
          <w:numId w:val="79"/>
        </w:numPr>
        <w:spacing w:before="40" w:after="40" w:line="264" w:lineRule="auto"/>
        <w:ind w:left="0" w:firstLine="360"/>
        <w:jc w:val="both"/>
        <w:rPr>
          <w:b/>
          <w:i/>
          <w:sz w:val="25"/>
          <w:szCs w:val="25"/>
          <w:lang w:val="de-DE"/>
        </w:rPr>
      </w:pPr>
      <w:r w:rsidRPr="00956467">
        <w:rPr>
          <w:b/>
          <w:i/>
          <w:sz w:val="25"/>
          <w:szCs w:val="25"/>
          <w:lang w:val="de-DE"/>
        </w:rPr>
        <w:t>Năng lực tự chủ và trách nhiệm</w:t>
      </w:r>
    </w:p>
    <w:p w14:paraId="3C0769BC"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xml:space="preserve"> + Có ý thức tích cực, chủ động trong quá trình học tập</w:t>
      </w:r>
    </w:p>
    <w:p w14:paraId="037035EE"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Có tác phong công nghiệp, năng động, sáng tạo và có tính tự lập cao.</w:t>
      </w:r>
    </w:p>
    <w:p w14:paraId="02D19CC5"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Có ý thức tổ chức kỷ luật khi học môn học kế toán ngân hàng .</w:t>
      </w:r>
    </w:p>
    <w:p w14:paraId="3E77D29C"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Tuân thủ những yêu cầu về phẩm chất của ngành kế toán là trung thực, chính xác, khoa học.</w:t>
      </w:r>
    </w:p>
    <w:p w14:paraId="15D7887D" w14:textId="77777777" w:rsidR="00D463BF" w:rsidRPr="00956467" w:rsidRDefault="00D463BF" w:rsidP="00081180">
      <w:pPr>
        <w:numPr>
          <w:ilvl w:val="0"/>
          <w:numId w:val="78"/>
        </w:numPr>
        <w:tabs>
          <w:tab w:val="left" w:pos="284"/>
        </w:tabs>
        <w:spacing w:before="40" w:after="40" w:line="264" w:lineRule="auto"/>
        <w:ind w:left="0" w:firstLine="36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tổ chức tín dụng.</w:t>
      </w:r>
    </w:p>
    <w:p w14:paraId="089BD76A"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III. Nội dung môn học:</w:t>
      </w:r>
    </w:p>
    <w:p w14:paraId="5DA3B33B" w14:textId="77777777" w:rsidR="00D463BF" w:rsidRPr="00956467" w:rsidRDefault="00D463BF" w:rsidP="00D463BF">
      <w:pPr>
        <w:spacing w:before="40" w:after="40" w:line="264" w:lineRule="auto"/>
        <w:jc w:val="both"/>
        <w:rPr>
          <w:i/>
          <w:sz w:val="25"/>
          <w:szCs w:val="25"/>
          <w:lang w:val="sv-SE"/>
        </w:rPr>
      </w:pPr>
      <w:r w:rsidRPr="00956467">
        <w:rPr>
          <w:i/>
          <w:sz w:val="25"/>
          <w:szCs w:val="25"/>
          <w:lang w:val="sv-SE"/>
        </w:rPr>
        <w:t>1. Nội dung tổng quát và phân phối thời gian:</w:t>
      </w:r>
    </w:p>
    <w:tbl>
      <w:tblPr>
        <w:tblW w:w="98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49"/>
        <w:gridCol w:w="992"/>
        <w:gridCol w:w="2128"/>
        <w:gridCol w:w="893"/>
      </w:tblGrid>
      <w:tr w:rsidR="00D463BF" w:rsidRPr="00956467" w14:paraId="73894D5F" w14:textId="77777777" w:rsidTr="00D463BF">
        <w:trPr>
          <w:tblHeader/>
        </w:trPr>
        <w:tc>
          <w:tcPr>
            <w:tcW w:w="618" w:type="dxa"/>
            <w:vMerge w:val="restart"/>
            <w:vAlign w:val="center"/>
          </w:tcPr>
          <w:p w14:paraId="6C1FC156" w14:textId="77777777" w:rsidR="00D463BF" w:rsidRPr="00956467" w:rsidRDefault="00D463BF" w:rsidP="00D463BF">
            <w:pPr>
              <w:spacing w:before="40" w:after="40" w:line="264" w:lineRule="auto"/>
              <w:jc w:val="center"/>
              <w:rPr>
                <w:b/>
                <w:sz w:val="25"/>
                <w:szCs w:val="25"/>
              </w:rPr>
            </w:pPr>
            <w:r w:rsidRPr="00956467">
              <w:rPr>
                <w:b/>
                <w:sz w:val="25"/>
                <w:szCs w:val="25"/>
              </w:rPr>
              <w:t>Số TT</w:t>
            </w:r>
          </w:p>
        </w:tc>
        <w:tc>
          <w:tcPr>
            <w:tcW w:w="4395" w:type="dxa"/>
            <w:vMerge w:val="restart"/>
            <w:vAlign w:val="center"/>
          </w:tcPr>
          <w:p w14:paraId="1948F775" w14:textId="77777777" w:rsidR="00D463BF" w:rsidRPr="00956467" w:rsidRDefault="00D463BF" w:rsidP="00D463BF">
            <w:pPr>
              <w:spacing w:before="40" w:after="40" w:line="264" w:lineRule="auto"/>
              <w:jc w:val="center"/>
              <w:rPr>
                <w:b/>
                <w:sz w:val="25"/>
                <w:szCs w:val="25"/>
              </w:rPr>
            </w:pPr>
            <w:r w:rsidRPr="00956467">
              <w:rPr>
                <w:b/>
                <w:sz w:val="25"/>
                <w:szCs w:val="25"/>
              </w:rPr>
              <w:t>Tên các bài trong môn học</w:t>
            </w:r>
          </w:p>
        </w:tc>
        <w:tc>
          <w:tcPr>
            <w:tcW w:w="4862" w:type="dxa"/>
            <w:gridSpan w:val="4"/>
            <w:vAlign w:val="center"/>
          </w:tcPr>
          <w:p w14:paraId="1F49F6AF" w14:textId="77777777" w:rsidR="00D463BF" w:rsidRPr="00956467" w:rsidRDefault="00D463BF" w:rsidP="00D463BF">
            <w:pPr>
              <w:spacing w:before="40" w:after="40" w:line="264" w:lineRule="auto"/>
              <w:jc w:val="center"/>
              <w:rPr>
                <w:b/>
                <w:sz w:val="25"/>
                <w:szCs w:val="25"/>
              </w:rPr>
            </w:pPr>
            <w:r w:rsidRPr="00956467">
              <w:rPr>
                <w:b/>
                <w:sz w:val="25"/>
                <w:szCs w:val="25"/>
              </w:rPr>
              <w:t>Thời gian (giờ)</w:t>
            </w:r>
          </w:p>
        </w:tc>
      </w:tr>
      <w:tr w:rsidR="00D463BF" w:rsidRPr="00956467" w14:paraId="723A5FCB" w14:textId="77777777" w:rsidTr="00D463BF">
        <w:trPr>
          <w:tblHeader/>
        </w:trPr>
        <w:tc>
          <w:tcPr>
            <w:tcW w:w="618" w:type="dxa"/>
            <w:vMerge/>
            <w:vAlign w:val="center"/>
          </w:tcPr>
          <w:p w14:paraId="756A1F62" w14:textId="77777777" w:rsidR="00D463BF" w:rsidRPr="00956467" w:rsidRDefault="00D463BF" w:rsidP="00D463BF">
            <w:pPr>
              <w:spacing w:before="40" w:after="40" w:line="264" w:lineRule="auto"/>
              <w:jc w:val="center"/>
              <w:rPr>
                <w:b/>
                <w:sz w:val="25"/>
                <w:szCs w:val="25"/>
              </w:rPr>
            </w:pPr>
          </w:p>
        </w:tc>
        <w:tc>
          <w:tcPr>
            <w:tcW w:w="4395" w:type="dxa"/>
            <w:vMerge/>
            <w:vAlign w:val="center"/>
          </w:tcPr>
          <w:p w14:paraId="0342E5C5" w14:textId="77777777" w:rsidR="00D463BF" w:rsidRPr="00956467" w:rsidRDefault="00D463BF" w:rsidP="00D463BF">
            <w:pPr>
              <w:spacing w:before="40" w:after="40" w:line="264" w:lineRule="auto"/>
              <w:jc w:val="center"/>
              <w:rPr>
                <w:b/>
                <w:sz w:val="25"/>
                <w:szCs w:val="25"/>
              </w:rPr>
            </w:pPr>
          </w:p>
        </w:tc>
        <w:tc>
          <w:tcPr>
            <w:tcW w:w="849" w:type="dxa"/>
            <w:vAlign w:val="center"/>
          </w:tcPr>
          <w:p w14:paraId="38757116" w14:textId="77777777" w:rsidR="00D463BF" w:rsidRPr="00956467" w:rsidRDefault="00D463BF" w:rsidP="00D463BF">
            <w:pPr>
              <w:spacing w:before="40" w:after="40" w:line="264" w:lineRule="auto"/>
              <w:jc w:val="center"/>
              <w:rPr>
                <w:b/>
                <w:sz w:val="25"/>
                <w:szCs w:val="25"/>
              </w:rPr>
            </w:pPr>
            <w:r w:rsidRPr="00956467">
              <w:rPr>
                <w:b/>
                <w:sz w:val="25"/>
                <w:szCs w:val="25"/>
              </w:rPr>
              <w:t>Tổng số</w:t>
            </w:r>
          </w:p>
        </w:tc>
        <w:tc>
          <w:tcPr>
            <w:tcW w:w="992" w:type="dxa"/>
            <w:vAlign w:val="center"/>
          </w:tcPr>
          <w:p w14:paraId="0C802D84" w14:textId="77777777" w:rsidR="00D463BF" w:rsidRPr="00956467" w:rsidRDefault="00D463BF" w:rsidP="00D463BF">
            <w:pPr>
              <w:spacing w:before="40" w:after="40" w:line="264" w:lineRule="auto"/>
              <w:jc w:val="center"/>
              <w:rPr>
                <w:b/>
                <w:sz w:val="25"/>
                <w:szCs w:val="25"/>
              </w:rPr>
            </w:pPr>
            <w:r w:rsidRPr="00956467">
              <w:rPr>
                <w:b/>
                <w:sz w:val="25"/>
                <w:szCs w:val="25"/>
              </w:rPr>
              <w:t>Lý thuyết</w:t>
            </w:r>
          </w:p>
        </w:tc>
        <w:tc>
          <w:tcPr>
            <w:tcW w:w="2128" w:type="dxa"/>
            <w:vAlign w:val="center"/>
          </w:tcPr>
          <w:p w14:paraId="2C5EE73D" w14:textId="77777777" w:rsidR="00D463BF" w:rsidRPr="00956467" w:rsidRDefault="00D463BF" w:rsidP="00D463BF">
            <w:pPr>
              <w:spacing w:before="40" w:after="40" w:line="264" w:lineRule="auto"/>
              <w:jc w:val="center"/>
              <w:rPr>
                <w:b/>
                <w:sz w:val="25"/>
                <w:szCs w:val="25"/>
              </w:rPr>
            </w:pPr>
            <w:r w:rsidRPr="00956467">
              <w:rPr>
                <w:b/>
                <w:sz w:val="25"/>
                <w:szCs w:val="25"/>
              </w:rPr>
              <w:t>Thực hành/ thực tập/ thí nghiệm/ bài tập/ thảo luận</w:t>
            </w:r>
          </w:p>
        </w:tc>
        <w:tc>
          <w:tcPr>
            <w:tcW w:w="893" w:type="dxa"/>
            <w:vAlign w:val="center"/>
          </w:tcPr>
          <w:p w14:paraId="4FD9D12C" w14:textId="77777777" w:rsidR="00D463BF" w:rsidRPr="00956467" w:rsidRDefault="00D463BF" w:rsidP="00D463BF">
            <w:pPr>
              <w:spacing w:before="40" w:after="40" w:line="264" w:lineRule="auto"/>
              <w:jc w:val="center"/>
              <w:rPr>
                <w:b/>
                <w:sz w:val="25"/>
                <w:szCs w:val="25"/>
              </w:rPr>
            </w:pPr>
            <w:r w:rsidRPr="00956467">
              <w:rPr>
                <w:b/>
                <w:sz w:val="25"/>
                <w:szCs w:val="25"/>
              </w:rPr>
              <w:t>Kiểm tra</w:t>
            </w:r>
          </w:p>
        </w:tc>
      </w:tr>
      <w:tr w:rsidR="00D463BF" w:rsidRPr="00956467" w14:paraId="08AF1CA0" w14:textId="77777777" w:rsidTr="00D463BF">
        <w:tc>
          <w:tcPr>
            <w:tcW w:w="618" w:type="dxa"/>
          </w:tcPr>
          <w:p w14:paraId="4479F4A5" w14:textId="77777777" w:rsidR="00D463BF" w:rsidRPr="00956467" w:rsidRDefault="00D463BF" w:rsidP="00D463BF">
            <w:pPr>
              <w:spacing w:before="40" w:after="40" w:line="264" w:lineRule="auto"/>
              <w:jc w:val="both"/>
              <w:rPr>
                <w:sz w:val="25"/>
                <w:szCs w:val="25"/>
              </w:rPr>
            </w:pPr>
            <w:r w:rsidRPr="00956467">
              <w:rPr>
                <w:sz w:val="25"/>
                <w:szCs w:val="25"/>
              </w:rPr>
              <w:t>I</w:t>
            </w:r>
          </w:p>
        </w:tc>
        <w:tc>
          <w:tcPr>
            <w:tcW w:w="4395" w:type="dxa"/>
            <w:vAlign w:val="center"/>
          </w:tcPr>
          <w:p w14:paraId="15AB2833" w14:textId="77777777" w:rsidR="00D463BF" w:rsidRPr="00956467" w:rsidRDefault="00D463BF" w:rsidP="00D463BF">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14:paraId="6231E03A"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2E73F7A6"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31F06855"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p>
        </w:tc>
        <w:tc>
          <w:tcPr>
            <w:tcW w:w="893" w:type="dxa"/>
            <w:tcBorders>
              <w:top w:val="single" w:sz="4" w:space="0" w:color="000000"/>
              <w:left w:val="single" w:sz="4" w:space="0" w:color="000000"/>
              <w:bottom w:val="single" w:sz="4" w:space="0" w:color="000000"/>
              <w:right w:val="single" w:sz="4" w:space="0" w:color="000000"/>
            </w:tcBorders>
            <w:vAlign w:val="center"/>
          </w:tcPr>
          <w:p w14:paraId="6EDF543A"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p>
        </w:tc>
      </w:tr>
      <w:tr w:rsidR="00D463BF" w:rsidRPr="00956467" w14:paraId="79C46AC1" w14:textId="77777777" w:rsidTr="00D463BF">
        <w:tc>
          <w:tcPr>
            <w:tcW w:w="618" w:type="dxa"/>
            <w:tcBorders>
              <w:bottom w:val="nil"/>
            </w:tcBorders>
          </w:tcPr>
          <w:p w14:paraId="40E9DACD" w14:textId="77777777" w:rsidR="00D463BF" w:rsidRPr="00956467" w:rsidRDefault="00D463BF" w:rsidP="00D463BF">
            <w:pPr>
              <w:spacing w:before="40" w:after="40" w:line="264" w:lineRule="auto"/>
              <w:jc w:val="both"/>
              <w:rPr>
                <w:sz w:val="25"/>
                <w:szCs w:val="25"/>
              </w:rPr>
            </w:pPr>
          </w:p>
        </w:tc>
        <w:tc>
          <w:tcPr>
            <w:tcW w:w="4395" w:type="dxa"/>
            <w:tcBorders>
              <w:bottom w:val="nil"/>
            </w:tcBorders>
            <w:vAlign w:val="center"/>
          </w:tcPr>
          <w:p w14:paraId="667BB88C"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w:t>
            </w:r>
            <w:r>
              <w:rPr>
                <w:sz w:val="25"/>
                <w:szCs w:val="25"/>
                <w:lang w:val="fr-FR"/>
              </w:rPr>
              <w:t>Đối tượng kế toán ngân hàng</w:t>
            </w:r>
          </w:p>
        </w:tc>
        <w:tc>
          <w:tcPr>
            <w:tcW w:w="849" w:type="dxa"/>
            <w:tcBorders>
              <w:top w:val="single" w:sz="4" w:space="0" w:color="000000"/>
              <w:left w:val="single" w:sz="4" w:space="0" w:color="000000"/>
              <w:bottom w:val="nil"/>
              <w:right w:val="single" w:sz="4" w:space="0" w:color="000000"/>
            </w:tcBorders>
            <w:vAlign w:val="center"/>
          </w:tcPr>
          <w:p w14:paraId="3363B70A"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1371CEDB"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10196155"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38B7AF14"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14700F60" w14:textId="77777777" w:rsidTr="00D463BF">
        <w:tc>
          <w:tcPr>
            <w:tcW w:w="618" w:type="dxa"/>
            <w:tcBorders>
              <w:top w:val="nil"/>
              <w:bottom w:val="nil"/>
            </w:tcBorders>
          </w:tcPr>
          <w:p w14:paraId="7F405BCE"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630EEB0A" w14:textId="77777777" w:rsidR="00D463BF" w:rsidRPr="00956467" w:rsidRDefault="00D463BF" w:rsidP="00D463BF">
            <w:pPr>
              <w:spacing w:before="40" w:after="40" w:line="264" w:lineRule="auto"/>
              <w:jc w:val="both"/>
              <w:rPr>
                <w:sz w:val="25"/>
                <w:szCs w:val="25"/>
                <w:lang w:val="fr-FR"/>
              </w:rPr>
            </w:pPr>
            <w:r w:rsidRPr="00956467">
              <w:rPr>
                <w:sz w:val="25"/>
                <w:szCs w:val="25"/>
              </w:rPr>
              <w:t>1.2.</w:t>
            </w:r>
            <w:r>
              <w:rPr>
                <w:sz w:val="25"/>
                <w:szCs w:val="25"/>
              </w:rPr>
              <w:t xml:space="preserve"> </w:t>
            </w:r>
            <w:r>
              <w:rPr>
                <w:sz w:val="25"/>
                <w:szCs w:val="25"/>
                <w:lang w:val="fr-FR"/>
              </w:rPr>
              <w:t>Đặc</w:t>
            </w:r>
            <w:r w:rsidRPr="00956467">
              <w:rPr>
                <w:sz w:val="25"/>
                <w:szCs w:val="25"/>
                <w:lang w:val="fr-FR"/>
              </w:rPr>
              <w:t xml:space="preserve"> điểm của </w:t>
            </w:r>
            <w:r>
              <w:rPr>
                <w:sz w:val="25"/>
                <w:szCs w:val="25"/>
                <w:lang w:val="fr-FR"/>
              </w:rPr>
              <w:t>k</w:t>
            </w:r>
            <w:r w:rsidRPr="00956467">
              <w:rPr>
                <w:sz w:val="25"/>
                <w:szCs w:val="25"/>
                <w:lang w:val="fr-FR"/>
              </w:rPr>
              <w:t xml:space="preserve">ế toán ngân hàng </w:t>
            </w:r>
          </w:p>
        </w:tc>
        <w:tc>
          <w:tcPr>
            <w:tcW w:w="849" w:type="dxa"/>
            <w:tcBorders>
              <w:top w:val="nil"/>
              <w:left w:val="single" w:sz="4" w:space="0" w:color="000000"/>
              <w:bottom w:val="nil"/>
              <w:right w:val="single" w:sz="4" w:space="0" w:color="000000"/>
            </w:tcBorders>
            <w:vAlign w:val="center"/>
          </w:tcPr>
          <w:p w14:paraId="4E5BCC8D"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32C328F8"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04079394"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31B5544E"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17FC08DF" w14:textId="77777777" w:rsidTr="00D463BF">
        <w:tc>
          <w:tcPr>
            <w:tcW w:w="618" w:type="dxa"/>
            <w:tcBorders>
              <w:top w:val="nil"/>
              <w:bottom w:val="nil"/>
            </w:tcBorders>
          </w:tcPr>
          <w:p w14:paraId="2A0AA3F4"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75408574" w14:textId="77777777" w:rsidR="00D463BF" w:rsidRPr="00956467" w:rsidRDefault="00D463BF" w:rsidP="00D463BF">
            <w:pPr>
              <w:spacing w:before="40" w:after="40" w:line="264" w:lineRule="auto"/>
              <w:rPr>
                <w:sz w:val="25"/>
                <w:szCs w:val="25"/>
              </w:rPr>
            </w:pPr>
            <w:r w:rsidRPr="00956467">
              <w:rPr>
                <w:sz w:val="25"/>
                <w:szCs w:val="25"/>
                <w:lang w:eastAsia="ja-JP"/>
              </w:rPr>
              <w:t xml:space="preserve">1.3. </w:t>
            </w:r>
            <w:r>
              <w:rPr>
                <w:sz w:val="25"/>
                <w:szCs w:val="25"/>
                <w:lang w:val="fr-FR"/>
              </w:rPr>
              <w:t>Chứng từ kế toán ngân hàng</w:t>
            </w:r>
          </w:p>
        </w:tc>
        <w:tc>
          <w:tcPr>
            <w:tcW w:w="849" w:type="dxa"/>
            <w:tcBorders>
              <w:top w:val="nil"/>
              <w:left w:val="single" w:sz="4" w:space="0" w:color="000000"/>
              <w:bottom w:val="nil"/>
              <w:right w:val="single" w:sz="4" w:space="0" w:color="000000"/>
            </w:tcBorders>
            <w:vAlign w:val="center"/>
          </w:tcPr>
          <w:p w14:paraId="474CADB9"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63B17257"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297C4F2B"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20F5FD1D"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41F13446" w14:textId="77777777" w:rsidTr="00D463BF">
        <w:tc>
          <w:tcPr>
            <w:tcW w:w="618" w:type="dxa"/>
            <w:tcBorders>
              <w:top w:val="nil"/>
              <w:left w:val="single" w:sz="4" w:space="0" w:color="auto"/>
              <w:bottom w:val="nil"/>
              <w:right w:val="single" w:sz="4" w:space="0" w:color="auto"/>
            </w:tcBorders>
          </w:tcPr>
          <w:p w14:paraId="3AED037E" w14:textId="77777777" w:rsidR="00D463BF" w:rsidRPr="00956467" w:rsidRDefault="00D463BF" w:rsidP="00D463BF">
            <w:pPr>
              <w:spacing w:before="40" w:after="40" w:line="264" w:lineRule="auto"/>
              <w:jc w:val="both"/>
              <w:rPr>
                <w:sz w:val="25"/>
                <w:szCs w:val="25"/>
              </w:rPr>
            </w:pPr>
          </w:p>
        </w:tc>
        <w:tc>
          <w:tcPr>
            <w:tcW w:w="4395" w:type="dxa"/>
            <w:tcBorders>
              <w:top w:val="nil"/>
              <w:left w:val="single" w:sz="4" w:space="0" w:color="auto"/>
              <w:bottom w:val="nil"/>
              <w:right w:val="single" w:sz="4" w:space="0" w:color="auto"/>
            </w:tcBorders>
            <w:vAlign w:val="center"/>
          </w:tcPr>
          <w:p w14:paraId="31ABC042"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 xml:space="preserve">Hệ thống tài khoản </w:t>
            </w:r>
          </w:p>
        </w:tc>
        <w:tc>
          <w:tcPr>
            <w:tcW w:w="849" w:type="dxa"/>
            <w:tcBorders>
              <w:top w:val="nil"/>
              <w:left w:val="single" w:sz="4" w:space="0" w:color="auto"/>
              <w:bottom w:val="nil"/>
              <w:right w:val="single" w:sz="4" w:space="0" w:color="auto"/>
            </w:tcBorders>
            <w:vAlign w:val="center"/>
          </w:tcPr>
          <w:p w14:paraId="24FB6265"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auto"/>
              <w:bottom w:val="nil"/>
              <w:right w:val="single" w:sz="4" w:space="0" w:color="auto"/>
            </w:tcBorders>
            <w:vAlign w:val="center"/>
          </w:tcPr>
          <w:p w14:paraId="5AFA7BEE"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auto"/>
              <w:bottom w:val="nil"/>
              <w:right w:val="single" w:sz="4" w:space="0" w:color="auto"/>
            </w:tcBorders>
            <w:vAlign w:val="center"/>
          </w:tcPr>
          <w:p w14:paraId="56713EFD"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auto"/>
              <w:bottom w:val="nil"/>
              <w:right w:val="single" w:sz="4" w:space="0" w:color="auto"/>
            </w:tcBorders>
            <w:vAlign w:val="center"/>
          </w:tcPr>
          <w:p w14:paraId="518A4E78"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46D9B370" w14:textId="77777777" w:rsidTr="00D463BF">
        <w:tc>
          <w:tcPr>
            <w:tcW w:w="618" w:type="dxa"/>
            <w:tcBorders>
              <w:top w:val="nil"/>
            </w:tcBorders>
          </w:tcPr>
          <w:p w14:paraId="5D6F43BC" w14:textId="77777777" w:rsidR="00D463BF" w:rsidRPr="00956467" w:rsidRDefault="00D463BF" w:rsidP="00D463BF">
            <w:pPr>
              <w:spacing w:before="40" w:after="40" w:line="264" w:lineRule="auto"/>
              <w:jc w:val="both"/>
              <w:rPr>
                <w:sz w:val="25"/>
                <w:szCs w:val="25"/>
              </w:rPr>
            </w:pPr>
          </w:p>
        </w:tc>
        <w:tc>
          <w:tcPr>
            <w:tcW w:w="4395" w:type="dxa"/>
            <w:tcBorders>
              <w:top w:val="nil"/>
            </w:tcBorders>
            <w:vAlign w:val="center"/>
          </w:tcPr>
          <w:p w14:paraId="10866921" w14:textId="77777777" w:rsidR="00D463BF" w:rsidRPr="00956467" w:rsidRDefault="00D463BF" w:rsidP="00D463BF">
            <w:pPr>
              <w:spacing w:before="40" w:after="40" w:line="264" w:lineRule="auto"/>
              <w:jc w:val="both"/>
              <w:rPr>
                <w:sz w:val="25"/>
                <w:szCs w:val="25"/>
                <w:lang w:eastAsia="ja-JP"/>
              </w:rPr>
            </w:pPr>
            <w:r>
              <w:rPr>
                <w:sz w:val="25"/>
                <w:szCs w:val="25"/>
                <w:lang w:eastAsia="ja-JP"/>
              </w:rPr>
              <w:t>1.5. Bảng cân đối tài khoản, bảng cân đối kế toán và báo cáo kết quả hoạt động kinh doanh</w:t>
            </w:r>
          </w:p>
        </w:tc>
        <w:tc>
          <w:tcPr>
            <w:tcW w:w="849" w:type="dxa"/>
            <w:tcBorders>
              <w:top w:val="nil"/>
              <w:left w:val="single" w:sz="4" w:space="0" w:color="000000"/>
              <w:bottom w:val="single" w:sz="4" w:space="0" w:color="000000"/>
              <w:right w:val="single" w:sz="4" w:space="0" w:color="000000"/>
            </w:tcBorders>
            <w:vAlign w:val="center"/>
          </w:tcPr>
          <w:p w14:paraId="0F7BC4B3"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1A35B2DD"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191B85BB"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4FE60850"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71D7C61E" w14:textId="77777777" w:rsidTr="00D463BF">
        <w:tc>
          <w:tcPr>
            <w:tcW w:w="618" w:type="dxa"/>
          </w:tcPr>
          <w:p w14:paraId="28C5A961" w14:textId="77777777" w:rsidR="00D463BF" w:rsidRPr="00956467" w:rsidRDefault="00D463BF" w:rsidP="00D463BF">
            <w:pPr>
              <w:spacing w:before="40" w:after="40" w:line="264" w:lineRule="auto"/>
              <w:jc w:val="both"/>
              <w:rPr>
                <w:sz w:val="25"/>
                <w:szCs w:val="25"/>
              </w:rPr>
            </w:pPr>
            <w:r w:rsidRPr="00956467">
              <w:rPr>
                <w:sz w:val="25"/>
                <w:szCs w:val="25"/>
              </w:rPr>
              <w:t>II</w:t>
            </w:r>
          </w:p>
        </w:tc>
        <w:tc>
          <w:tcPr>
            <w:tcW w:w="4395" w:type="dxa"/>
            <w:vAlign w:val="center"/>
          </w:tcPr>
          <w:p w14:paraId="41FFB1F9" w14:textId="77777777" w:rsidR="00D463BF" w:rsidRPr="00956467" w:rsidRDefault="00D463BF" w:rsidP="00D463BF">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w:t>
            </w:r>
            <w:r w:rsidRPr="00956467">
              <w:rPr>
                <w:b/>
                <w:sz w:val="25"/>
                <w:szCs w:val="25"/>
                <w:lang w:eastAsia="ja-JP"/>
              </w:rPr>
              <w:t xml:space="preserve"> h</w:t>
            </w:r>
            <w:r w:rsidRPr="00956467">
              <w:rPr>
                <w:b/>
                <w:sz w:val="25"/>
                <w:szCs w:val="25"/>
              </w:rPr>
              <w:t>uy động vốn</w:t>
            </w:r>
          </w:p>
        </w:tc>
        <w:tc>
          <w:tcPr>
            <w:tcW w:w="849" w:type="dxa"/>
            <w:tcBorders>
              <w:top w:val="single" w:sz="4" w:space="0" w:color="000000"/>
              <w:left w:val="single" w:sz="4" w:space="0" w:color="000000"/>
              <w:bottom w:val="single" w:sz="4" w:space="0" w:color="000000"/>
              <w:right w:val="single" w:sz="4" w:space="0" w:color="000000"/>
            </w:tcBorders>
            <w:vAlign w:val="center"/>
          </w:tcPr>
          <w:p w14:paraId="095B7F18" w14:textId="77777777" w:rsidR="00D463BF" w:rsidRPr="00956467" w:rsidRDefault="00D463BF" w:rsidP="00D463BF">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62762D6" w14:textId="77777777" w:rsidR="00D463BF" w:rsidRPr="00956467" w:rsidRDefault="00D463BF" w:rsidP="00D463BF">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0007582E"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11</w:t>
            </w:r>
          </w:p>
        </w:tc>
        <w:tc>
          <w:tcPr>
            <w:tcW w:w="893" w:type="dxa"/>
            <w:tcBorders>
              <w:top w:val="single" w:sz="4" w:space="0" w:color="000000"/>
              <w:left w:val="single" w:sz="4" w:space="0" w:color="000000"/>
              <w:bottom w:val="single" w:sz="4" w:space="0" w:color="000000"/>
              <w:right w:val="single" w:sz="4" w:space="0" w:color="000000"/>
            </w:tcBorders>
            <w:vAlign w:val="center"/>
          </w:tcPr>
          <w:p w14:paraId="34CE852C"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D463BF" w:rsidRPr="00956467" w14:paraId="6BA1C203" w14:textId="77777777" w:rsidTr="00D463BF">
        <w:tc>
          <w:tcPr>
            <w:tcW w:w="618" w:type="dxa"/>
            <w:tcBorders>
              <w:bottom w:val="nil"/>
            </w:tcBorders>
          </w:tcPr>
          <w:p w14:paraId="7DD87244" w14:textId="77777777" w:rsidR="00D463BF" w:rsidRPr="00956467" w:rsidRDefault="00D463BF" w:rsidP="00D463BF">
            <w:pPr>
              <w:spacing w:before="40" w:after="40" w:line="264" w:lineRule="auto"/>
              <w:jc w:val="both"/>
              <w:rPr>
                <w:sz w:val="25"/>
                <w:szCs w:val="25"/>
              </w:rPr>
            </w:pPr>
          </w:p>
        </w:tc>
        <w:tc>
          <w:tcPr>
            <w:tcW w:w="4395" w:type="dxa"/>
            <w:tcBorders>
              <w:bottom w:val="nil"/>
            </w:tcBorders>
            <w:vAlign w:val="center"/>
          </w:tcPr>
          <w:p w14:paraId="73A4A731"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2.1. </w:t>
            </w:r>
            <w:r>
              <w:rPr>
                <w:sz w:val="25"/>
                <w:szCs w:val="25"/>
                <w:lang w:val="fr-FR"/>
              </w:rPr>
              <w:t>Ý nghĩa công tác huy động vốn</w:t>
            </w:r>
          </w:p>
        </w:tc>
        <w:tc>
          <w:tcPr>
            <w:tcW w:w="849" w:type="dxa"/>
            <w:tcBorders>
              <w:top w:val="single" w:sz="4" w:space="0" w:color="000000"/>
              <w:left w:val="single" w:sz="4" w:space="0" w:color="000000"/>
              <w:bottom w:val="nil"/>
              <w:right w:val="single" w:sz="4" w:space="0" w:color="000000"/>
            </w:tcBorders>
            <w:vAlign w:val="center"/>
          </w:tcPr>
          <w:p w14:paraId="0EAEF2D2"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8A62B0B"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49CE2D25"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05A6D0B7"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3D2844E1" w14:textId="77777777" w:rsidTr="00D463BF">
        <w:tc>
          <w:tcPr>
            <w:tcW w:w="618" w:type="dxa"/>
            <w:tcBorders>
              <w:top w:val="nil"/>
              <w:bottom w:val="nil"/>
            </w:tcBorders>
          </w:tcPr>
          <w:p w14:paraId="379CDC82"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17C444F7"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2.2. </w:t>
            </w:r>
            <w:r>
              <w:rPr>
                <w:sz w:val="25"/>
                <w:szCs w:val="25"/>
                <w:lang w:val="fr-FR"/>
              </w:rPr>
              <w:t>Nguồn vốn huy động</w:t>
            </w:r>
          </w:p>
        </w:tc>
        <w:tc>
          <w:tcPr>
            <w:tcW w:w="849" w:type="dxa"/>
            <w:tcBorders>
              <w:top w:val="nil"/>
              <w:left w:val="single" w:sz="4" w:space="0" w:color="000000"/>
              <w:bottom w:val="nil"/>
              <w:right w:val="single" w:sz="4" w:space="0" w:color="000000"/>
            </w:tcBorders>
            <w:vAlign w:val="center"/>
          </w:tcPr>
          <w:p w14:paraId="5F96741F"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p>
        </w:tc>
        <w:tc>
          <w:tcPr>
            <w:tcW w:w="992" w:type="dxa"/>
            <w:tcBorders>
              <w:top w:val="nil"/>
              <w:left w:val="single" w:sz="4" w:space="0" w:color="000000"/>
              <w:bottom w:val="nil"/>
              <w:right w:val="single" w:sz="4" w:space="0" w:color="000000"/>
            </w:tcBorders>
            <w:vAlign w:val="center"/>
          </w:tcPr>
          <w:p w14:paraId="29F1B28A"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385B137A"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190703C4"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67555DA2" w14:textId="77777777" w:rsidTr="00D463BF">
        <w:tc>
          <w:tcPr>
            <w:tcW w:w="618" w:type="dxa"/>
            <w:tcBorders>
              <w:top w:val="nil"/>
              <w:bottom w:val="nil"/>
            </w:tcBorders>
          </w:tcPr>
          <w:p w14:paraId="4CE73AF0"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5DCCE2CD"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2.3. </w:t>
            </w:r>
            <w:r>
              <w:rPr>
                <w:sz w:val="25"/>
                <w:szCs w:val="25"/>
                <w:lang w:val="fr-FR"/>
              </w:rPr>
              <w:t>Phương pháp hạch toán</w:t>
            </w:r>
          </w:p>
        </w:tc>
        <w:tc>
          <w:tcPr>
            <w:tcW w:w="849" w:type="dxa"/>
            <w:tcBorders>
              <w:top w:val="nil"/>
              <w:left w:val="single" w:sz="4" w:space="0" w:color="000000"/>
              <w:bottom w:val="nil"/>
              <w:right w:val="single" w:sz="4" w:space="0" w:color="000000"/>
            </w:tcBorders>
            <w:vAlign w:val="center"/>
          </w:tcPr>
          <w:p w14:paraId="1825B59B"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79B4BAB2"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256B3221"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1C6EF262"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3140F40E" w14:textId="77777777" w:rsidTr="00D463BF">
        <w:tc>
          <w:tcPr>
            <w:tcW w:w="618" w:type="dxa"/>
            <w:tcBorders>
              <w:top w:val="nil"/>
              <w:bottom w:val="nil"/>
            </w:tcBorders>
          </w:tcPr>
          <w:p w14:paraId="50F60D5B"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0A6B3F6B"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2.4. </w:t>
            </w:r>
            <w:r>
              <w:rPr>
                <w:sz w:val="25"/>
                <w:szCs w:val="25"/>
                <w:lang w:val="fr-FR"/>
              </w:rPr>
              <w:t>Phương pháp huy động vốn bằng VND</w:t>
            </w:r>
          </w:p>
        </w:tc>
        <w:tc>
          <w:tcPr>
            <w:tcW w:w="849" w:type="dxa"/>
            <w:tcBorders>
              <w:top w:val="nil"/>
              <w:left w:val="single" w:sz="4" w:space="0" w:color="000000"/>
              <w:bottom w:val="nil"/>
              <w:right w:val="single" w:sz="4" w:space="0" w:color="000000"/>
            </w:tcBorders>
            <w:vAlign w:val="center"/>
          </w:tcPr>
          <w:p w14:paraId="4F6C99CD"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14553494" w14:textId="77777777" w:rsidR="00D463BF" w:rsidRPr="00956467" w:rsidRDefault="00D463BF" w:rsidP="00D463BF">
            <w:pPr>
              <w:pStyle w:val="TableParagraph"/>
              <w:spacing w:before="40" w:after="40" w:line="264" w:lineRule="auto"/>
              <w:jc w:val="center"/>
              <w:rPr>
                <w:rFonts w:ascii="Times New Roman" w:eastAsia="MS Mincho" w:hAnsi="Times New Roman"/>
                <w:sz w:val="25"/>
                <w:szCs w:val="25"/>
                <w:lang w:eastAsia="ja-JP"/>
              </w:rPr>
            </w:pPr>
          </w:p>
        </w:tc>
        <w:tc>
          <w:tcPr>
            <w:tcW w:w="2128" w:type="dxa"/>
            <w:tcBorders>
              <w:top w:val="nil"/>
              <w:left w:val="single" w:sz="4" w:space="0" w:color="000000"/>
              <w:bottom w:val="nil"/>
              <w:right w:val="single" w:sz="4" w:space="0" w:color="000000"/>
            </w:tcBorders>
            <w:vAlign w:val="center"/>
          </w:tcPr>
          <w:p w14:paraId="23CEC2D9"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4E15B155"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29E1E4BD" w14:textId="77777777" w:rsidTr="00D463BF">
        <w:tc>
          <w:tcPr>
            <w:tcW w:w="618" w:type="dxa"/>
            <w:tcBorders>
              <w:top w:val="nil"/>
            </w:tcBorders>
          </w:tcPr>
          <w:p w14:paraId="23DF7F53" w14:textId="77777777" w:rsidR="00D463BF" w:rsidRPr="00956467" w:rsidRDefault="00D463BF" w:rsidP="00D463BF">
            <w:pPr>
              <w:spacing w:before="40" w:after="40" w:line="264" w:lineRule="auto"/>
              <w:jc w:val="both"/>
              <w:rPr>
                <w:sz w:val="25"/>
                <w:szCs w:val="25"/>
              </w:rPr>
            </w:pPr>
          </w:p>
        </w:tc>
        <w:tc>
          <w:tcPr>
            <w:tcW w:w="4395" w:type="dxa"/>
            <w:tcBorders>
              <w:top w:val="nil"/>
            </w:tcBorders>
            <w:vAlign w:val="center"/>
          </w:tcPr>
          <w:p w14:paraId="50245C82" w14:textId="77777777" w:rsidR="00D463BF" w:rsidRPr="00956467" w:rsidRDefault="00D463BF" w:rsidP="00D463BF">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849" w:type="dxa"/>
            <w:tcBorders>
              <w:top w:val="nil"/>
              <w:left w:val="single" w:sz="4" w:space="0" w:color="000000"/>
              <w:bottom w:val="single" w:sz="4" w:space="0" w:color="000000"/>
              <w:right w:val="single" w:sz="4" w:space="0" w:color="000000"/>
            </w:tcBorders>
            <w:vAlign w:val="center"/>
          </w:tcPr>
          <w:p w14:paraId="1DFDBA66"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29E4A65C"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43CEDFF4"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727266E2"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7F5EE907" w14:textId="77777777" w:rsidTr="00D463BF">
        <w:tc>
          <w:tcPr>
            <w:tcW w:w="618" w:type="dxa"/>
          </w:tcPr>
          <w:p w14:paraId="5A10EB38" w14:textId="77777777" w:rsidR="00D463BF" w:rsidRPr="00956467" w:rsidRDefault="00D463BF" w:rsidP="00D463BF">
            <w:pPr>
              <w:spacing w:before="40" w:after="40" w:line="264" w:lineRule="auto"/>
              <w:jc w:val="both"/>
              <w:rPr>
                <w:sz w:val="25"/>
                <w:szCs w:val="25"/>
              </w:rPr>
            </w:pPr>
            <w:r w:rsidRPr="00956467">
              <w:rPr>
                <w:sz w:val="25"/>
                <w:szCs w:val="25"/>
              </w:rPr>
              <w:t>III</w:t>
            </w:r>
          </w:p>
        </w:tc>
        <w:tc>
          <w:tcPr>
            <w:tcW w:w="4395" w:type="dxa"/>
            <w:vAlign w:val="center"/>
          </w:tcPr>
          <w:p w14:paraId="561CA4E6" w14:textId="77777777" w:rsidR="00D463BF" w:rsidRPr="00956467" w:rsidRDefault="00D463BF" w:rsidP="00D463BF">
            <w:pPr>
              <w:widowControl w:val="0"/>
              <w:tabs>
                <w:tab w:val="left" w:pos="8640"/>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w:t>
            </w:r>
            <w:r w:rsidRPr="00956467">
              <w:rPr>
                <w:b/>
                <w:sz w:val="25"/>
                <w:szCs w:val="25"/>
                <w:lang w:eastAsia="ja-JP"/>
              </w:rPr>
              <w:t xml:space="preserve"> </w:t>
            </w:r>
            <w:r>
              <w:rPr>
                <w:b/>
                <w:sz w:val="25"/>
                <w:szCs w:val="25"/>
                <w:lang w:eastAsia="ja-JP"/>
              </w:rPr>
              <w:t>cho vay</w:t>
            </w:r>
          </w:p>
        </w:tc>
        <w:tc>
          <w:tcPr>
            <w:tcW w:w="849" w:type="dxa"/>
            <w:tcBorders>
              <w:top w:val="single" w:sz="4" w:space="0" w:color="000000"/>
              <w:left w:val="single" w:sz="4" w:space="0" w:color="000000"/>
              <w:bottom w:val="single" w:sz="4" w:space="0" w:color="000000"/>
              <w:right w:val="single" w:sz="4" w:space="0" w:color="000000"/>
            </w:tcBorders>
            <w:vAlign w:val="center"/>
          </w:tcPr>
          <w:p w14:paraId="23EEF86D" w14:textId="77777777" w:rsidR="00D463BF" w:rsidRPr="00956467" w:rsidRDefault="00D463BF" w:rsidP="00D463BF">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21BD4484" w14:textId="77777777" w:rsidR="00D463BF" w:rsidRPr="00956467" w:rsidRDefault="00D463BF" w:rsidP="00D463BF">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74FA4A66"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893" w:type="dxa"/>
            <w:tcBorders>
              <w:top w:val="single" w:sz="4" w:space="0" w:color="000000"/>
              <w:left w:val="single" w:sz="4" w:space="0" w:color="000000"/>
              <w:bottom w:val="single" w:sz="4" w:space="0" w:color="000000"/>
              <w:right w:val="single" w:sz="4" w:space="0" w:color="000000"/>
            </w:tcBorders>
            <w:vAlign w:val="center"/>
          </w:tcPr>
          <w:p w14:paraId="41053213"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p>
        </w:tc>
      </w:tr>
      <w:tr w:rsidR="00D463BF" w:rsidRPr="00956467" w14:paraId="109B5FC5" w14:textId="77777777" w:rsidTr="00D463BF">
        <w:tc>
          <w:tcPr>
            <w:tcW w:w="618" w:type="dxa"/>
            <w:tcBorders>
              <w:top w:val="nil"/>
              <w:bottom w:val="nil"/>
            </w:tcBorders>
          </w:tcPr>
          <w:p w14:paraId="771EA17C"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6D25FA45"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3.1. </w:t>
            </w:r>
            <w:r>
              <w:rPr>
                <w:sz w:val="25"/>
                <w:szCs w:val="25"/>
                <w:lang w:val="fr-FR"/>
              </w:rPr>
              <w:t>Ý nghĩa và nhiệm vụ kế toán cho vay</w:t>
            </w:r>
          </w:p>
        </w:tc>
        <w:tc>
          <w:tcPr>
            <w:tcW w:w="849" w:type="dxa"/>
            <w:tcBorders>
              <w:top w:val="single" w:sz="4" w:space="0" w:color="000000"/>
              <w:left w:val="single" w:sz="4" w:space="0" w:color="000000"/>
              <w:bottom w:val="nil"/>
              <w:right w:val="single" w:sz="4" w:space="0" w:color="000000"/>
            </w:tcBorders>
            <w:vAlign w:val="center"/>
          </w:tcPr>
          <w:p w14:paraId="64FF1C61"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29F0A40F"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0FD29FBB"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1E4678F7"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08274FC3" w14:textId="77777777" w:rsidTr="00D463BF">
        <w:tc>
          <w:tcPr>
            <w:tcW w:w="618" w:type="dxa"/>
            <w:tcBorders>
              <w:top w:val="nil"/>
              <w:bottom w:val="nil"/>
            </w:tcBorders>
          </w:tcPr>
          <w:p w14:paraId="33B5B959"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5D944852"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3.2. </w:t>
            </w:r>
            <w:r>
              <w:rPr>
                <w:sz w:val="25"/>
                <w:szCs w:val="25"/>
                <w:lang w:val="fr-FR"/>
              </w:rPr>
              <w:t>Tổ chứ kế toán cho vay</w:t>
            </w:r>
          </w:p>
        </w:tc>
        <w:tc>
          <w:tcPr>
            <w:tcW w:w="849" w:type="dxa"/>
            <w:tcBorders>
              <w:top w:val="nil"/>
              <w:left w:val="single" w:sz="4" w:space="0" w:color="000000"/>
              <w:bottom w:val="nil"/>
              <w:right w:val="single" w:sz="4" w:space="0" w:color="000000"/>
            </w:tcBorders>
            <w:vAlign w:val="center"/>
          </w:tcPr>
          <w:p w14:paraId="1CA76C73"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5DF83884"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169CF766"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1ECBB68F"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38944596" w14:textId="77777777" w:rsidTr="00D463BF">
        <w:tc>
          <w:tcPr>
            <w:tcW w:w="618" w:type="dxa"/>
            <w:tcBorders>
              <w:top w:val="nil"/>
              <w:bottom w:val="nil"/>
            </w:tcBorders>
          </w:tcPr>
          <w:p w14:paraId="672BAE13" w14:textId="77777777" w:rsidR="00D463BF" w:rsidRPr="00956467" w:rsidRDefault="00D463BF" w:rsidP="00D463BF">
            <w:pPr>
              <w:spacing w:before="40" w:after="40" w:line="264" w:lineRule="auto"/>
              <w:jc w:val="both"/>
              <w:rPr>
                <w:sz w:val="25"/>
                <w:szCs w:val="25"/>
              </w:rPr>
            </w:pPr>
          </w:p>
        </w:tc>
        <w:tc>
          <w:tcPr>
            <w:tcW w:w="4395" w:type="dxa"/>
            <w:tcBorders>
              <w:top w:val="nil"/>
              <w:bottom w:val="nil"/>
            </w:tcBorders>
            <w:vAlign w:val="center"/>
          </w:tcPr>
          <w:p w14:paraId="11C1FEA0"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3.3. </w:t>
            </w:r>
            <w:r>
              <w:rPr>
                <w:sz w:val="25"/>
                <w:szCs w:val="25"/>
                <w:lang w:val="fr-FR"/>
              </w:rPr>
              <w:t>Kế toán cho vay ngắn hạn thông thường</w:t>
            </w:r>
          </w:p>
        </w:tc>
        <w:tc>
          <w:tcPr>
            <w:tcW w:w="849" w:type="dxa"/>
            <w:tcBorders>
              <w:top w:val="nil"/>
              <w:left w:val="single" w:sz="4" w:space="0" w:color="000000"/>
              <w:bottom w:val="nil"/>
              <w:right w:val="single" w:sz="4" w:space="0" w:color="000000"/>
            </w:tcBorders>
            <w:vAlign w:val="center"/>
          </w:tcPr>
          <w:p w14:paraId="5A51ECEE"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13FB5821"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2C70B285"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7A7D6B8F"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r>
      <w:tr w:rsidR="00D463BF" w:rsidRPr="00C927FB" w14:paraId="6D63D1D4" w14:textId="77777777" w:rsidTr="00D463BF">
        <w:tc>
          <w:tcPr>
            <w:tcW w:w="618" w:type="dxa"/>
            <w:tcBorders>
              <w:top w:val="nil"/>
              <w:bottom w:val="nil"/>
            </w:tcBorders>
          </w:tcPr>
          <w:p w14:paraId="2B3E500E" w14:textId="77777777" w:rsidR="00D463BF" w:rsidRPr="00956467" w:rsidRDefault="00D463BF" w:rsidP="00D463BF">
            <w:pPr>
              <w:spacing w:before="40" w:after="40" w:line="264" w:lineRule="auto"/>
              <w:jc w:val="both"/>
              <w:rPr>
                <w:sz w:val="25"/>
                <w:szCs w:val="25"/>
                <w:lang w:val="fr-FR"/>
              </w:rPr>
            </w:pPr>
          </w:p>
        </w:tc>
        <w:tc>
          <w:tcPr>
            <w:tcW w:w="4395" w:type="dxa"/>
            <w:tcBorders>
              <w:top w:val="nil"/>
              <w:bottom w:val="nil"/>
            </w:tcBorders>
            <w:vAlign w:val="center"/>
          </w:tcPr>
          <w:p w14:paraId="1091E448" w14:textId="77777777" w:rsidR="00D463BF" w:rsidRPr="00956467" w:rsidRDefault="00D463BF" w:rsidP="00D463BF">
            <w:pPr>
              <w:spacing w:before="40" w:after="40" w:line="264" w:lineRule="auto"/>
              <w:jc w:val="both"/>
              <w:rPr>
                <w:sz w:val="25"/>
                <w:szCs w:val="25"/>
                <w:lang w:val="fr-FR"/>
              </w:rPr>
            </w:pPr>
            <w:r w:rsidRPr="00956467">
              <w:rPr>
                <w:sz w:val="25"/>
                <w:szCs w:val="25"/>
                <w:lang w:val="fr-FR" w:eastAsia="ja-JP"/>
              </w:rPr>
              <w:t xml:space="preserve">3.4. </w:t>
            </w:r>
            <w:r>
              <w:rPr>
                <w:sz w:val="25"/>
                <w:szCs w:val="25"/>
                <w:lang w:val="fr-FR"/>
              </w:rPr>
              <w:t>Chiết khấu thương phiếu và giấy tờ có giá</w:t>
            </w:r>
          </w:p>
        </w:tc>
        <w:tc>
          <w:tcPr>
            <w:tcW w:w="849" w:type="dxa"/>
            <w:tcBorders>
              <w:top w:val="nil"/>
              <w:left w:val="single" w:sz="4" w:space="0" w:color="000000"/>
              <w:bottom w:val="nil"/>
              <w:right w:val="single" w:sz="4" w:space="0" w:color="000000"/>
            </w:tcBorders>
            <w:vAlign w:val="center"/>
          </w:tcPr>
          <w:p w14:paraId="47EF64AA"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45F5A4AD"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7BBB4F4B"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5BDDF744"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r>
      <w:tr w:rsidR="00D463BF" w:rsidRPr="00956467" w14:paraId="4C6C9402" w14:textId="77777777" w:rsidTr="00D463BF">
        <w:tc>
          <w:tcPr>
            <w:tcW w:w="618" w:type="dxa"/>
            <w:tcBorders>
              <w:top w:val="nil"/>
            </w:tcBorders>
          </w:tcPr>
          <w:p w14:paraId="2975A1F6" w14:textId="77777777" w:rsidR="00D463BF" w:rsidRPr="00956467" w:rsidRDefault="00D463BF" w:rsidP="00D463BF">
            <w:pPr>
              <w:spacing w:before="40" w:after="40" w:line="264" w:lineRule="auto"/>
              <w:jc w:val="both"/>
              <w:rPr>
                <w:sz w:val="25"/>
                <w:szCs w:val="25"/>
                <w:lang w:val="fr-FR"/>
              </w:rPr>
            </w:pPr>
          </w:p>
        </w:tc>
        <w:tc>
          <w:tcPr>
            <w:tcW w:w="4395" w:type="dxa"/>
            <w:tcBorders>
              <w:top w:val="nil"/>
            </w:tcBorders>
            <w:vAlign w:val="center"/>
          </w:tcPr>
          <w:p w14:paraId="20D31C3B" w14:textId="77777777" w:rsidR="00D463BF" w:rsidRPr="00956467" w:rsidRDefault="00D463BF" w:rsidP="00D463BF">
            <w:pPr>
              <w:spacing w:before="40" w:after="40" w:line="264" w:lineRule="auto"/>
              <w:jc w:val="both"/>
              <w:rPr>
                <w:sz w:val="25"/>
                <w:szCs w:val="25"/>
                <w:lang w:val="fr-FR"/>
              </w:rPr>
            </w:pPr>
            <w:r w:rsidRPr="00956467">
              <w:rPr>
                <w:sz w:val="25"/>
                <w:szCs w:val="25"/>
                <w:lang w:val="fr-FR" w:eastAsia="ja-JP"/>
              </w:rPr>
              <w:t xml:space="preserve">3.5. </w:t>
            </w:r>
            <w:r>
              <w:rPr>
                <w:sz w:val="25"/>
                <w:szCs w:val="25"/>
                <w:lang w:val="fr-FR"/>
              </w:rPr>
              <w:t>Cho vay trả góp</w:t>
            </w:r>
          </w:p>
        </w:tc>
        <w:tc>
          <w:tcPr>
            <w:tcW w:w="849" w:type="dxa"/>
            <w:tcBorders>
              <w:top w:val="nil"/>
              <w:left w:val="single" w:sz="4" w:space="0" w:color="000000"/>
              <w:bottom w:val="single" w:sz="4" w:space="0" w:color="000000"/>
              <w:right w:val="single" w:sz="4" w:space="0" w:color="000000"/>
            </w:tcBorders>
            <w:vAlign w:val="center"/>
          </w:tcPr>
          <w:p w14:paraId="5DEED04F"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single" w:sz="4" w:space="0" w:color="000000"/>
              <w:right w:val="single" w:sz="4" w:space="0" w:color="000000"/>
            </w:tcBorders>
            <w:vAlign w:val="center"/>
          </w:tcPr>
          <w:p w14:paraId="2DBA4E7A"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single" w:sz="4" w:space="0" w:color="000000"/>
              <w:right w:val="single" w:sz="4" w:space="0" w:color="000000"/>
            </w:tcBorders>
            <w:vAlign w:val="center"/>
          </w:tcPr>
          <w:p w14:paraId="5F6167C0"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single" w:sz="4" w:space="0" w:color="000000"/>
              <w:right w:val="single" w:sz="4" w:space="0" w:color="000000"/>
            </w:tcBorders>
            <w:vAlign w:val="center"/>
          </w:tcPr>
          <w:p w14:paraId="36D60AE4" w14:textId="77777777" w:rsidR="00D463BF" w:rsidRPr="00956467" w:rsidRDefault="00D463BF" w:rsidP="00D463BF">
            <w:pPr>
              <w:pStyle w:val="TableParagraph"/>
              <w:spacing w:before="40" w:after="40" w:line="264" w:lineRule="auto"/>
              <w:jc w:val="center"/>
              <w:rPr>
                <w:rFonts w:ascii="Times New Roman" w:hAnsi="Times New Roman"/>
                <w:sz w:val="25"/>
                <w:szCs w:val="25"/>
                <w:lang w:val="fr-FR"/>
              </w:rPr>
            </w:pPr>
          </w:p>
        </w:tc>
      </w:tr>
      <w:tr w:rsidR="00D463BF" w:rsidRPr="00956467" w14:paraId="5FDB7C86" w14:textId="77777777" w:rsidTr="00D463BF">
        <w:tc>
          <w:tcPr>
            <w:tcW w:w="618" w:type="dxa"/>
          </w:tcPr>
          <w:p w14:paraId="7C76FFFE" w14:textId="77777777" w:rsidR="00D463BF" w:rsidRPr="00956467" w:rsidRDefault="00D463BF" w:rsidP="00D463BF">
            <w:pPr>
              <w:spacing w:before="40" w:after="40" w:line="264" w:lineRule="auto"/>
              <w:jc w:val="both"/>
              <w:rPr>
                <w:sz w:val="25"/>
                <w:szCs w:val="25"/>
              </w:rPr>
            </w:pPr>
            <w:r w:rsidRPr="00956467">
              <w:rPr>
                <w:sz w:val="25"/>
                <w:szCs w:val="25"/>
              </w:rPr>
              <w:t>IV</w:t>
            </w:r>
          </w:p>
        </w:tc>
        <w:tc>
          <w:tcPr>
            <w:tcW w:w="4395" w:type="dxa"/>
            <w:vAlign w:val="center"/>
          </w:tcPr>
          <w:p w14:paraId="7C47A95B" w14:textId="77777777" w:rsidR="00D463BF" w:rsidRPr="00956467" w:rsidRDefault="00D463BF" w:rsidP="00D463BF">
            <w:pPr>
              <w:widowControl w:val="0"/>
              <w:tabs>
                <w:tab w:val="left" w:pos="8640"/>
              </w:tabs>
              <w:autoSpaceDE w:val="0"/>
              <w:autoSpaceDN w:val="0"/>
              <w:adjustRightInd w:val="0"/>
              <w:spacing w:before="40" w:after="40" w:line="264" w:lineRule="auto"/>
              <w:ind w:left="108"/>
              <w:jc w:val="both"/>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 xml:space="preserve">ế toán nghiệp vụ thanh toán </w:t>
            </w:r>
            <w:r>
              <w:rPr>
                <w:b/>
                <w:sz w:val="25"/>
                <w:szCs w:val="25"/>
              </w:rPr>
              <w:t>qua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14:paraId="64391273"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7C85B27F"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eastAsia="MS Mincho" w:hAnsi="Times New Roman"/>
                <w:b/>
                <w:sz w:val="25"/>
                <w:szCs w:val="25"/>
                <w:lang w:eastAsia="ja-JP"/>
              </w:rPr>
              <w:t>4</w:t>
            </w:r>
          </w:p>
        </w:tc>
        <w:tc>
          <w:tcPr>
            <w:tcW w:w="2128" w:type="dxa"/>
            <w:tcBorders>
              <w:top w:val="single" w:sz="4" w:space="0" w:color="000000"/>
              <w:left w:val="single" w:sz="4" w:space="0" w:color="000000"/>
              <w:bottom w:val="single" w:sz="4" w:space="0" w:color="000000"/>
              <w:right w:val="single" w:sz="4" w:space="0" w:color="000000"/>
            </w:tcBorders>
            <w:vAlign w:val="center"/>
          </w:tcPr>
          <w:p w14:paraId="301DA17B"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7</w:t>
            </w:r>
          </w:p>
        </w:tc>
        <w:tc>
          <w:tcPr>
            <w:tcW w:w="893" w:type="dxa"/>
            <w:tcBorders>
              <w:top w:val="single" w:sz="4" w:space="0" w:color="000000"/>
              <w:left w:val="single" w:sz="4" w:space="0" w:color="000000"/>
              <w:bottom w:val="single" w:sz="4" w:space="0" w:color="000000"/>
              <w:right w:val="single" w:sz="4" w:space="0" w:color="000000"/>
            </w:tcBorders>
            <w:vAlign w:val="center"/>
          </w:tcPr>
          <w:p w14:paraId="7BC8C286"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D463BF" w:rsidRPr="00956467" w14:paraId="2FB7D458" w14:textId="77777777" w:rsidTr="00D463BF">
        <w:tc>
          <w:tcPr>
            <w:tcW w:w="618" w:type="dxa"/>
            <w:tcBorders>
              <w:bottom w:val="nil"/>
            </w:tcBorders>
          </w:tcPr>
          <w:p w14:paraId="0245059D" w14:textId="77777777" w:rsidR="00D463BF" w:rsidRPr="00956467" w:rsidRDefault="00D463BF" w:rsidP="00D463BF">
            <w:pPr>
              <w:spacing w:before="40" w:after="40" w:line="264" w:lineRule="auto"/>
              <w:jc w:val="both"/>
              <w:rPr>
                <w:sz w:val="25"/>
                <w:szCs w:val="25"/>
              </w:rPr>
            </w:pPr>
          </w:p>
        </w:tc>
        <w:tc>
          <w:tcPr>
            <w:tcW w:w="4395" w:type="dxa"/>
            <w:tcBorders>
              <w:bottom w:val="nil"/>
            </w:tcBorders>
            <w:vAlign w:val="center"/>
          </w:tcPr>
          <w:p w14:paraId="2CF4FED9" w14:textId="77777777" w:rsidR="00D463BF" w:rsidRPr="00956467" w:rsidRDefault="00D463BF" w:rsidP="00D463BF">
            <w:pPr>
              <w:spacing w:before="40" w:after="40" w:line="264" w:lineRule="auto"/>
              <w:jc w:val="both"/>
              <w:rPr>
                <w:sz w:val="25"/>
                <w:szCs w:val="25"/>
                <w:lang w:val="fr-FR"/>
              </w:rPr>
            </w:pPr>
            <w:r w:rsidRPr="00956467">
              <w:rPr>
                <w:sz w:val="25"/>
                <w:szCs w:val="25"/>
              </w:rPr>
              <w:t>4.1</w:t>
            </w:r>
            <w:r w:rsidRPr="00956467">
              <w:rPr>
                <w:sz w:val="25"/>
                <w:szCs w:val="25"/>
                <w:lang w:eastAsia="ja-JP"/>
              </w:rPr>
              <w:t xml:space="preserve">. </w:t>
            </w:r>
            <w:r>
              <w:rPr>
                <w:sz w:val="25"/>
                <w:szCs w:val="25"/>
                <w:lang w:val="fr-FR"/>
              </w:rPr>
              <w:t>Ý nghĩa, thanh toán qua ngân hàng</w:t>
            </w:r>
          </w:p>
        </w:tc>
        <w:tc>
          <w:tcPr>
            <w:tcW w:w="849" w:type="dxa"/>
            <w:tcBorders>
              <w:top w:val="single" w:sz="4" w:space="0" w:color="000000"/>
              <w:left w:val="single" w:sz="4" w:space="0" w:color="000000"/>
              <w:bottom w:val="nil"/>
              <w:right w:val="single" w:sz="4" w:space="0" w:color="000000"/>
            </w:tcBorders>
            <w:vAlign w:val="center"/>
          </w:tcPr>
          <w:p w14:paraId="4DE1A81F"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4FB7D35"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1EFF5331"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442738B8"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20017DB1" w14:textId="77777777" w:rsidTr="00D463BF">
        <w:tc>
          <w:tcPr>
            <w:tcW w:w="618" w:type="dxa"/>
            <w:tcBorders>
              <w:top w:val="nil"/>
            </w:tcBorders>
          </w:tcPr>
          <w:p w14:paraId="3A5A0438" w14:textId="77777777" w:rsidR="00D463BF" w:rsidRPr="00956467" w:rsidRDefault="00D463BF" w:rsidP="00D463BF">
            <w:pPr>
              <w:spacing w:before="40" w:after="40" w:line="264" w:lineRule="auto"/>
              <w:jc w:val="both"/>
              <w:rPr>
                <w:sz w:val="25"/>
                <w:szCs w:val="25"/>
              </w:rPr>
            </w:pPr>
          </w:p>
        </w:tc>
        <w:tc>
          <w:tcPr>
            <w:tcW w:w="4395" w:type="dxa"/>
            <w:tcBorders>
              <w:top w:val="nil"/>
            </w:tcBorders>
            <w:vAlign w:val="center"/>
          </w:tcPr>
          <w:p w14:paraId="2A60A06D" w14:textId="77777777" w:rsidR="00D463BF" w:rsidRPr="00956467" w:rsidRDefault="00D463BF" w:rsidP="00D463BF">
            <w:pPr>
              <w:spacing w:before="40" w:after="40" w:line="264" w:lineRule="auto"/>
              <w:jc w:val="both"/>
              <w:rPr>
                <w:sz w:val="25"/>
                <w:szCs w:val="25"/>
                <w:lang w:val="fr-FR"/>
              </w:rPr>
            </w:pPr>
            <w:r w:rsidRPr="00956467">
              <w:rPr>
                <w:sz w:val="25"/>
                <w:szCs w:val="25"/>
              </w:rPr>
              <w:t>4.2</w:t>
            </w:r>
            <w:r w:rsidRPr="00956467">
              <w:rPr>
                <w:sz w:val="25"/>
                <w:szCs w:val="25"/>
                <w:lang w:eastAsia="ja-JP"/>
              </w:rPr>
              <w:t xml:space="preserve">. </w:t>
            </w:r>
            <w:r>
              <w:rPr>
                <w:sz w:val="25"/>
                <w:szCs w:val="25"/>
                <w:lang w:val="fr-FR"/>
              </w:rPr>
              <w:t>Tài khoản sử dụng</w:t>
            </w:r>
          </w:p>
        </w:tc>
        <w:tc>
          <w:tcPr>
            <w:tcW w:w="849" w:type="dxa"/>
            <w:tcBorders>
              <w:top w:val="nil"/>
              <w:left w:val="single" w:sz="4" w:space="0" w:color="000000"/>
              <w:bottom w:val="single" w:sz="4" w:space="0" w:color="000000"/>
              <w:right w:val="single" w:sz="4" w:space="0" w:color="000000"/>
            </w:tcBorders>
            <w:vAlign w:val="center"/>
          </w:tcPr>
          <w:p w14:paraId="57F74565"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442E1EB0"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385C2E77"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436F4D9E"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62AE6564" w14:textId="77777777" w:rsidTr="00D463BF">
        <w:tc>
          <w:tcPr>
            <w:tcW w:w="618" w:type="dxa"/>
            <w:tcBorders>
              <w:top w:val="nil"/>
            </w:tcBorders>
          </w:tcPr>
          <w:p w14:paraId="743FBA3A" w14:textId="77777777" w:rsidR="00D463BF" w:rsidRPr="00956467" w:rsidRDefault="00D463BF" w:rsidP="00D463BF">
            <w:pPr>
              <w:spacing w:before="40" w:after="40" w:line="264" w:lineRule="auto"/>
              <w:jc w:val="both"/>
              <w:rPr>
                <w:sz w:val="25"/>
                <w:szCs w:val="25"/>
              </w:rPr>
            </w:pPr>
          </w:p>
        </w:tc>
        <w:tc>
          <w:tcPr>
            <w:tcW w:w="4395" w:type="dxa"/>
            <w:tcBorders>
              <w:top w:val="nil"/>
            </w:tcBorders>
            <w:vAlign w:val="center"/>
          </w:tcPr>
          <w:p w14:paraId="4BD8357C" w14:textId="77777777" w:rsidR="00D463BF" w:rsidRPr="00956467" w:rsidRDefault="00D463BF" w:rsidP="00D463BF">
            <w:pPr>
              <w:spacing w:before="40" w:after="40" w:line="264" w:lineRule="auto"/>
              <w:jc w:val="both"/>
              <w:rPr>
                <w:sz w:val="25"/>
                <w:szCs w:val="25"/>
              </w:rPr>
            </w:pPr>
            <w:r>
              <w:rPr>
                <w:sz w:val="25"/>
                <w:szCs w:val="25"/>
              </w:rPr>
              <w:t>4.3. Phương pháp hạch toán</w:t>
            </w:r>
          </w:p>
        </w:tc>
        <w:tc>
          <w:tcPr>
            <w:tcW w:w="849" w:type="dxa"/>
            <w:tcBorders>
              <w:top w:val="nil"/>
              <w:left w:val="single" w:sz="4" w:space="0" w:color="000000"/>
              <w:bottom w:val="single" w:sz="4" w:space="0" w:color="000000"/>
              <w:right w:val="single" w:sz="4" w:space="0" w:color="000000"/>
            </w:tcBorders>
            <w:vAlign w:val="center"/>
          </w:tcPr>
          <w:p w14:paraId="4088BDF9"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58ECD0D2"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1014008D"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6A65E927" w14:textId="77777777" w:rsidR="00D463BF" w:rsidRPr="00956467" w:rsidRDefault="00D463BF" w:rsidP="00D463BF">
            <w:pPr>
              <w:pStyle w:val="TableParagraph"/>
              <w:spacing w:before="40" w:after="40" w:line="264" w:lineRule="auto"/>
              <w:jc w:val="center"/>
              <w:rPr>
                <w:rFonts w:ascii="Times New Roman" w:hAnsi="Times New Roman"/>
                <w:sz w:val="25"/>
                <w:szCs w:val="25"/>
              </w:rPr>
            </w:pPr>
          </w:p>
        </w:tc>
      </w:tr>
      <w:tr w:rsidR="00D463BF" w:rsidRPr="00956467" w14:paraId="5DD89FCE" w14:textId="77777777" w:rsidTr="00D463BF">
        <w:tc>
          <w:tcPr>
            <w:tcW w:w="618" w:type="dxa"/>
            <w:vAlign w:val="center"/>
          </w:tcPr>
          <w:p w14:paraId="5774A091" w14:textId="77777777" w:rsidR="00D463BF" w:rsidRPr="00956467" w:rsidRDefault="00D463BF" w:rsidP="00D463BF">
            <w:pPr>
              <w:spacing w:before="40" w:after="40" w:line="264" w:lineRule="auto"/>
              <w:jc w:val="both"/>
              <w:rPr>
                <w:sz w:val="25"/>
                <w:szCs w:val="25"/>
                <w:lang w:val="fr-FR"/>
              </w:rPr>
            </w:pPr>
          </w:p>
        </w:tc>
        <w:tc>
          <w:tcPr>
            <w:tcW w:w="4395" w:type="dxa"/>
            <w:vAlign w:val="center"/>
          </w:tcPr>
          <w:p w14:paraId="3040C274" w14:textId="77777777" w:rsidR="00D463BF" w:rsidRPr="00956467" w:rsidRDefault="00D463BF" w:rsidP="00D463BF">
            <w:pPr>
              <w:spacing w:before="40" w:after="40" w:line="264" w:lineRule="auto"/>
              <w:jc w:val="both"/>
              <w:rPr>
                <w:b/>
                <w:sz w:val="25"/>
                <w:szCs w:val="25"/>
              </w:rPr>
            </w:pPr>
            <w:r w:rsidRPr="00956467">
              <w:rPr>
                <w:b/>
                <w:sz w:val="25"/>
                <w:szCs w:val="25"/>
              </w:rPr>
              <w:t>Cộng</w:t>
            </w:r>
          </w:p>
        </w:tc>
        <w:tc>
          <w:tcPr>
            <w:tcW w:w="849" w:type="dxa"/>
            <w:tcBorders>
              <w:top w:val="single" w:sz="4" w:space="0" w:color="000000"/>
              <w:left w:val="single" w:sz="4" w:space="0" w:color="000000"/>
              <w:bottom w:val="single" w:sz="4" w:space="0" w:color="000000"/>
              <w:right w:val="single" w:sz="4" w:space="0" w:color="000000"/>
            </w:tcBorders>
            <w:vAlign w:val="center"/>
          </w:tcPr>
          <w:p w14:paraId="3F70A592"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45</w:t>
            </w:r>
          </w:p>
        </w:tc>
        <w:tc>
          <w:tcPr>
            <w:tcW w:w="992" w:type="dxa"/>
            <w:tcBorders>
              <w:top w:val="single" w:sz="4" w:space="0" w:color="000000"/>
              <w:left w:val="single" w:sz="4" w:space="0" w:color="000000"/>
              <w:bottom w:val="single" w:sz="4" w:space="0" w:color="000000"/>
              <w:right w:val="single" w:sz="4" w:space="0" w:color="000000"/>
            </w:tcBorders>
            <w:vAlign w:val="center"/>
          </w:tcPr>
          <w:p w14:paraId="5F8CAC2D" w14:textId="77777777" w:rsidR="00D463BF" w:rsidRPr="00956467" w:rsidRDefault="00D463BF" w:rsidP="00D463BF">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13</w:t>
            </w:r>
          </w:p>
        </w:tc>
        <w:tc>
          <w:tcPr>
            <w:tcW w:w="2128" w:type="dxa"/>
            <w:tcBorders>
              <w:top w:val="single" w:sz="4" w:space="0" w:color="000000"/>
              <w:left w:val="single" w:sz="4" w:space="0" w:color="000000"/>
              <w:bottom w:val="single" w:sz="4" w:space="0" w:color="000000"/>
              <w:right w:val="single" w:sz="4" w:space="0" w:color="000000"/>
            </w:tcBorders>
            <w:vAlign w:val="center"/>
          </w:tcPr>
          <w:p w14:paraId="32B627E5" w14:textId="77777777" w:rsidR="00D463BF" w:rsidRPr="00956467" w:rsidRDefault="00D463BF" w:rsidP="00D463BF">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30</w:t>
            </w:r>
          </w:p>
        </w:tc>
        <w:tc>
          <w:tcPr>
            <w:tcW w:w="893" w:type="dxa"/>
            <w:tcBorders>
              <w:top w:val="single" w:sz="4" w:space="0" w:color="000000"/>
              <w:left w:val="single" w:sz="4" w:space="0" w:color="000000"/>
              <w:bottom w:val="single" w:sz="4" w:space="0" w:color="000000"/>
              <w:right w:val="single" w:sz="4" w:space="0" w:color="000000"/>
            </w:tcBorders>
            <w:vAlign w:val="center"/>
          </w:tcPr>
          <w:p w14:paraId="1125451A" w14:textId="77777777" w:rsidR="00D463BF" w:rsidRPr="00956467" w:rsidRDefault="00D463BF" w:rsidP="00D463BF">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2</w:t>
            </w:r>
          </w:p>
        </w:tc>
      </w:tr>
    </w:tbl>
    <w:p w14:paraId="5A7785DD" w14:textId="77777777" w:rsidR="00D463BF" w:rsidRPr="00956467" w:rsidRDefault="00D463BF" w:rsidP="00081180">
      <w:pPr>
        <w:numPr>
          <w:ilvl w:val="1"/>
          <w:numId w:val="80"/>
        </w:numPr>
        <w:spacing w:before="40" w:after="40" w:line="264" w:lineRule="auto"/>
        <w:jc w:val="both"/>
        <w:rPr>
          <w:i/>
          <w:sz w:val="25"/>
          <w:szCs w:val="25"/>
        </w:rPr>
      </w:pPr>
      <w:r w:rsidRPr="00956467">
        <w:rPr>
          <w:i/>
          <w:sz w:val="25"/>
          <w:szCs w:val="25"/>
        </w:rPr>
        <w:t>Nội dung chi tiết:</w:t>
      </w:r>
    </w:p>
    <w:p w14:paraId="36575BEF" w14:textId="77777777" w:rsidR="00D463BF" w:rsidRPr="00956467" w:rsidRDefault="00D463BF" w:rsidP="00D463BF">
      <w:pPr>
        <w:tabs>
          <w:tab w:val="left" w:pos="7655"/>
        </w:tabs>
        <w:spacing w:before="40" w:after="40" w:line="264" w:lineRule="auto"/>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r w:rsidRPr="00956467">
        <w:rPr>
          <w:b/>
          <w:sz w:val="25"/>
          <w:szCs w:val="25"/>
        </w:rPr>
        <w:tab/>
      </w:r>
      <w:r w:rsidRPr="00956467">
        <w:rPr>
          <w:b/>
          <w:i/>
          <w:sz w:val="25"/>
          <w:szCs w:val="25"/>
        </w:rPr>
        <w:t>Thời gian: 3 giờ</w:t>
      </w:r>
    </w:p>
    <w:p w14:paraId="506EA1D6" w14:textId="77777777" w:rsidR="00D463BF" w:rsidRPr="00956467" w:rsidRDefault="00D463BF" w:rsidP="00D463BF">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3F43698E" w14:textId="77777777" w:rsidR="00D463BF" w:rsidRPr="00956467" w:rsidRDefault="00D463BF" w:rsidP="00081180">
      <w:pPr>
        <w:numPr>
          <w:ilvl w:val="0"/>
          <w:numId w:val="84"/>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Nhớ được khái niệm,vai trò của kế toán trong hoạt động kinh doanh ngân hàng;</w:t>
      </w:r>
    </w:p>
    <w:p w14:paraId="18354C1F" w14:textId="77777777" w:rsidR="00D463BF" w:rsidRPr="00956467" w:rsidRDefault="00D463BF" w:rsidP="00081180">
      <w:pPr>
        <w:numPr>
          <w:ilvl w:val="0"/>
          <w:numId w:val="84"/>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Làm rõ sự khác biệt giữa Kế toán Ngân hàng và kế toán doanh nghiệp trên các mặt chủ yếu sau: về đối tượng, đặc điểm, tài khoản, chứng từ sử dụng.</w:t>
      </w:r>
    </w:p>
    <w:p w14:paraId="4FB60B71" w14:textId="77777777" w:rsidR="00D463BF" w:rsidRDefault="00D463BF" w:rsidP="00081180">
      <w:pPr>
        <w:numPr>
          <w:ilvl w:val="0"/>
          <w:numId w:val="84"/>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Nắm được công tác tổ chức bộ máy kế toán giao dịch của một NHTM…</w:t>
      </w:r>
    </w:p>
    <w:p w14:paraId="15E1C126" w14:textId="77777777" w:rsidR="00D463BF" w:rsidRPr="00956467" w:rsidRDefault="00D463BF" w:rsidP="00D463BF">
      <w:pPr>
        <w:shd w:val="clear" w:color="auto" w:fill="FFFFFF"/>
        <w:tabs>
          <w:tab w:val="left" w:pos="284"/>
        </w:tabs>
        <w:spacing w:before="40" w:after="40" w:line="264" w:lineRule="auto"/>
        <w:rPr>
          <w:sz w:val="25"/>
          <w:szCs w:val="25"/>
          <w:lang w:eastAsia="ja-JP"/>
        </w:rPr>
      </w:pPr>
      <w:r w:rsidRPr="00956467">
        <w:rPr>
          <w:b/>
          <w:i/>
          <w:sz w:val="25"/>
          <w:szCs w:val="25"/>
        </w:rPr>
        <w:t>Nội dung chương</w:t>
      </w:r>
    </w:p>
    <w:tbl>
      <w:tblPr>
        <w:tblW w:w="9875" w:type="dxa"/>
        <w:tblInd w:w="57" w:type="dxa"/>
        <w:tblLayout w:type="fixed"/>
        <w:tblLook w:val="01E0" w:firstRow="1" w:lastRow="1" w:firstColumn="1" w:lastColumn="1" w:noHBand="0" w:noVBand="0"/>
      </w:tblPr>
      <w:tblGrid>
        <w:gridCol w:w="9875"/>
      </w:tblGrid>
      <w:tr w:rsidR="00D463BF" w:rsidRPr="00956467" w14:paraId="070898BC" w14:textId="77777777" w:rsidTr="00D463BF">
        <w:tc>
          <w:tcPr>
            <w:tcW w:w="4395" w:type="dxa"/>
            <w:vAlign w:val="center"/>
          </w:tcPr>
          <w:p w14:paraId="10BB9324"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w:t>
            </w:r>
            <w:r>
              <w:rPr>
                <w:sz w:val="25"/>
                <w:szCs w:val="25"/>
                <w:lang w:val="fr-FR"/>
              </w:rPr>
              <w:t>Đối tượng kế toán ngân hàng</w:t>
            </w:r>
          </w:p>
        </w:tc>
      </w:tr>
      <w:tr w:rsidR="00D463BF" w:rsidRPr="00956467" w14:paraId="4F0984A1" w14:textId="77777777" w:rsidTr="00D463BF">
        <w:tc>
          <w:tcPr>
            <w:tcW w:w="4395" w:type="dxa"/>
            <w:vAlign w:val="center"/>
          </w:tcPr>
          <w:p w14:paraId="6FD810CD" w14:textId="77777777" w:rsidR="00D463BF" w:rsidRPr="00956467" w:rsidRDefault="00D463BF" w:rsidP="00D463BF">
            <w:pPr>
              <w:spacing w:before="40" w:after="40" w:line="264" w:lineRule="auto"/>
              <w:jc w:val="both"/>
              <w:rPr>
                <w:sz w:val="25"/>
                <w:szCs w:val="25"/>
                <w:lang w:val="fr-FR"/>
              </w:rPr>
            </w:pPr>
            <w:r w:rsidRPr="005305D4">
              <w:rPr>
                <w:sz w:val="25"/>
                <w:szCs w:val="25"/>
                <w:lang w:val="fr-FR"/>
              </w:rPr>
              <w:lastRenderedPageBreak/>
              <w:t xml:space="preserve">1.2. </w:t>
            </w:r>
            <w:r>
              <w:rPr>
                <w:sz w:val="25"/>
                <w:szCs w:val="25"/>
                <w:lang w:val="fr-FR"/>
              </w:rPr>
              <w:t>Đặc</w:t>
            </w:r>
            <w:r w:rsidRPr="00956467">
              <w:rPr>
                <w:sz w:val="25"/>
                <w:szCs w:val="25"/>
                <w:lang w:val="fr-FR"/>
              </w:rPr>
              <w:t xml:space="preserve"> điểm của </w:t>
            </w:r>
            <w:r>
              <w:rPr>
                <w:sz w:val="25"/>
                <w:szCs w:val="25"/>
                <w:lang w:val="fr-FR"/>
              </w:rPr>
              <w:t>k</w:t>
            </w:r>
            <w:r w:rsidRPr="00956467">
              <w:rPr>
                <w:sz w:val="25"/>
                <w:szCs w:val="25"/>
                <w:lang w:val="fr-FR"/>
              </w:rPr>
              <w:t xml:space="preserve">ế toán ngân hàng </w:t>
            </w:r>
          </w:p>
        </w:tc>
      </w:tr>
      <w:tr w:rsidR="00D463BF" w:rsidRPr="005305D4" w14:paraId="05741F7C" w14:textId="77777777" w:rsidTr="00D463BF">
        <w:tc>
          <w:tcPr>
            <w:tcW w:w="4395" w:type="dxa"/>
            <w:vAlign w:val="center"/>
          </w:tcPr>
          <w:p w14:paraId="3B31ED94" w14:textId="77777777" w:rsidR="00D463BF" w:rsidRPr="005305D4" w:rsidRDefault="00D463BF" w:rsidP="00D463BF">
            <w:pPr>
              <w:spacing w:before="40" w:after="40" w:line="264" w:lineRule="auto"/>
              <w:rPr>
                <w:sz w:val="25"/>
                <w:szCs w:val="25"/>
                <w:lang w:val="fr-FR"/>
              </w:rPr>
            </w:pPr>
            <w:r w:rsidRPr="005305D4">
              <w:rPr>
                <w:sz w:val="25"/>
                <w:szCs w:val="25"/>
                <w:lang w:val="fr-FR" w:eastAsia="ja-JP"/>
              </w:rPr>
              <w:t xml:space="preserve">1.3. </w:t>
            </w:r>
            <w:r>
              <w:rPr>
                <w:sz w:val="25"/>
                <w:szCs w:val="25"/>
                <w:lang w:val="fr-FR"/>
              </w:rPr>
              <w:t>Chứng từ kế toán ngân hàng</w:t>
            </w:r>
          </w:p>
        </w:tc>
      </w:tr>
      <w:tr w:rsidR="00D463BF" w:rsidRPr="00956467" w14:paraId="3E996137" w14:textId="77777777" w:rsidTr="00D463BF">
        <w:tc>
          <w:tcPr>
            <w:tcW w:w="4395" w:type="dxa"/>
            <w:vAlign w:val="center"/>
          </w:tcPr>
          <w:p w14:paraId="52E88DEB"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 xml:space="preserve">Hệ thống tài khoản </w:t>
            </w:r>
          </w:p>
        </w:tc>
      </w:tr>
      <w:tr w:rsidR="00D463BF" w:rsidRPr="00956467" w14:paraId="52B4ABB4" w14:textId="77777777" w:rsidTr="00D463BF">
        <w:tc>
          <w:tcPr>
            <w:tcW w:w="4395" w:type="dxa"/>
            <w:vAlign w:val="center"/>
          </w:tcPr>
          <w:p w14:paraId="1D334397" w14:textId="77777777" w:rsidR="00D463BF" w:rsidRPr="00956467" w:rsidRDefault="00D463BF" w:rsidP="00D463BF">
            <w:pPr>
              <w:spacing w:before="40" w:after="40" w:line="264" w:lineRule="auto"/>
              <w:jc w:val="both"/>
              <w:rPr>
                <w:sz w:val="25"/>
                <w:szCs w:val="25"/>
                <w:lang w:eastAsia="ja-JP"/>
              </w:rPr>
            </w:pPr>
            <w:r>
              <w:rPr>
                <w:sz w:val="25"/>
                <w:szCs w:val="25"/>
                <w:lang w:eastAsia="ja-JP"/>
              </w:rPr>
              <w:t>1.5. Bảng cân đối tài khoản, bảng cân đối kế toán và báo cáo kết quả hoạt động kinh doanh</w:t>
            </w:r>
          </w:p>
        </w:tc>
      </w:tr>
    </w:tbl>
    <w:p w14:paraId="782C0CE7" w14:textId="77777777" w:rsidR="00D463BF" w:rsidRDefault="00D463BF" w:rsidP="00D463BF">
      <w:pPr>
        <w:pStyle w:val="ListParagraph"/>
        <w:widowControl w:val="0"/>
        <w:tabs>
          <w:tab w:val="left" w:pos="7371"/>
        </w:tabs>
        <w:autoSpaceDE w:val="0"/>
        <w:autoSpaceDN w:val="0"/>
        <w:adjustRightInd w:val="0"/>
        <w:spacing w:before="40" w:after="40" w:line="264" w:lineRule="auto"/>
        <w:ind w:left="0"/>
        <w:contextualSpacing w:val="0"/>
        <w:rPr>
          <w:b/>
          <w:sz w:val="25"/>
          <w:szCs w:val="25"/>
        </w:rPr>
      </w:pPr>
    </w:p>
    <w:p w14:paraId="4CF7E511" w14:textId="77777777" w:rsidR="00D463BF" w:rsidRPr="00956467" w:rsidRDefault="00D463BF" w:rsidP="00D463BF">
      <w:pPr>
        <w:pStyle w:val="ListParagraph"/>
        <w:widowControl w:val="0"/>
        <w:tabs>
          <w:tab w:val="left" w:pos="7371"/>
        </w:tabs>
        <w:autoSpaceDE w:val="0"/>
        <w:autoSpaceDN w:val="0"/>
        <w:adjustRightInd w:val="0"/>
        <w:spacing w:before="40" w:after="40" w:line="264" w:lineRule="auto"/>
        <w:ind w:left="0"/>
        <w:contextualSpacing w:val="0"/>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 HUY ĐỘNG VỐN</w:t>
      </w:r>
      <w:r w:rsidRPr="00956467">
        <w:rPr>
          <w:b/>
          <w:sz w:val="25"/>
          <w:szCs w:val="25"/>
        </w:rPr>
        <w:tab/>
      </w:r>
      <w:r w:rsidRPr="00956467">
        <w:rPr>
          <w:i/>
          <w:sz w:val="25"/>
          <w:szCs w:val="25"/>
        </w:rPr>
        <w:t>Thời gian: 1</w:t>
      </w:r>
      <w:r w:rsidRPr="00956467">
        <w:rPr>
          <w:i/>
          <w:sz w:val="25"/>
          <w:szCs w:val="25"/>
          <w:lang w:eastAsia="ja-JP"/>
        </w:rPr>
        <w:t>5</w:t>
      </w:r>
      <w:r w:rsidRPr="00956467">
        <w:rPr>
          <w:i/>
          <w:sz w:val="25"/>
          <w:szCs w:val="25"/>
        </w:rPr>
        <w:t xml:space="preserve"> giờ</w:t>
      </w:r>
    </w:p>
    <w:p w14:paraId="5D1B8D6C" w14:textId="77777777" w:rsidR="00D463BF" w:rsidRPr="00956467" w:rsidRDefault="00D463BF" w:rsidP="00D463BF">
      <w:pPr>
        <w:widowControl w:val="0"/>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050D56AF" w14:textId="77777777" w:rsidR="00D463BF" w:rsidRPr="00956467" w:rsidRDefault="00D463BF" w:rsidP="00081180">
      <w:pPr>
        <w:pStyle w:val="NormalWeb"/>
        <w:numPr>
          <w:ilvl w:val="0"/>
          <w:numId w:val="82"/>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huy động vốn.</w:t>
      </w:r>
    </w:p>
    <w:p w14:paraId="6BC32102" w14:textId="77777777" w:rsidR="00D463BF" w:rsidRPr="00956467" w:rsidRDefault="00D463BF" w:rsidP="00081180">
      <w:pPr>
        <w:pStyle w:val="NormalWeb"/>
        <w:numPr>
          <w:ilvl w:val="0"/>
          <w:numId w:val="82"/>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huy động vốn.</w:t>
      </w:r>
    </w:p>
    <w:p w14:paraId="37D634BA" w14:textId="77777777" w:rsidR="00D463BF" w:rsidRPr="00956467" w:rsidRDefault="00D463BF" w:rsidP="00081180">
      <w:pPr>
        <w:pStyle w:val="NormalWeb"/>
        <w:numPr>
          <w:ilvl w:val="0"/>
          <w:numId w:val="82"/>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huy động vốn.</w:t>
      </w:r>
    </w:p>
    <w:p w14:paraId="2FB185BC" w14:textId="77777777" w:rsidR="00D463BF" w:rsidRDefault="00D463BF" w:rsidP="00081180">
      <w:pPr>
        <w:pStyle w:val="NormalWeb"/>
        <w:numPr>
          <w:ilvl w:val="0"/>
          <w:numId w:val="82"/>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(rút trước hạn)</w:t>
      </w:r>
    </w:p>
    <w:p w14:paraId="48643FAF" w14:textId="77777777" w:rsidR="00D463BF" w:rsidRPr="00956467" w:rsidRDefault="00D463BF" w:rsidP="00D463BF">
      <w:pPr>
        <w:pStyle w:val="NormalWeb"/>
        <w:shd w:val="clear" w:color="auto" w:fill="FFFFFF"/>
        <w:spacing w:before="40" w:beforeAutospacing="0" w:after="40" w:afterAutospacing="0" w:line="264" w:lineRule="auto"/>
        <w:ind w:left="720"/>
        <w:rPr>
          <w:sz w:val="25"/>
          <w:szCs w:val="25"/>
        </w:rPr>
      </w:pPr>
      <w:r w:rsidRPr="00956467">
        <w:rPr>
          <w:b/>
          <w:i/>
          <w:sz w:val="25"/>
          <w:szCs w:val="25"/>
        </w:rPr>
        <w:t xml:space="preserve">Nội dung chương                                                                                                  </w:t>
      </w:r>
    </w:p>
    <w:tbl>
      <w:tblPr>
        <w:tblW w:w="9875" w:type="dxa"/>
        <w:tblInd w:w="57" w:type="dxa"/>
        <w:tblLayout w:type="fixed"/>
        <w:tblLook w:val="01E0" w:firstRow="1" w:lastRow="1" w:firstColumn="1" w:lastColumn="1" w:noHBand="0" w:noVBand="0"/>
      </w:tblPr>
      <w:tblGrid>
        <w:gridCol w:w="9875"/>
      </w:tblGrid>
      <w:tr w:rsidR="00D463BF" w:rsidRPr="00956467" w14:paraId="1EF75694" w14:textId="77777777" w:rsidTr="00D463BF">
        <w:tc>
          <w:tcPr>
            <w:tcW w:w="4395" w:type="dxa"/>
            <w:vAlign w:val="center"/>
          </w:tcPr>
          <w:p w14:paraId="48EBF3DE"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2.1. </w:t>
            </w:r>
            <w:r>
              <w:rPr>
                <w:sz w:val="25"/>
                <w:szCs w:val="25"/>
                <w:lang w:val="fr-FR"/>
              </w:rPr>
              <w:t>Ý nghĩa công tác huy động vốn</w:t>
            </w:r>
          </w:p>
        </w:tc>
      </w:tr>
      <w:tr w:rsidR="00D463BF" w:rsidRPr="00956467" w14:paraId="3C8734C7" w14:textId="77777777" w:rsidTr="00D463BF">
        <w:tc>
          <w:tcPr>
            <w:tcW w:w="4395" w:type="dxa"/>
            <w:vAlign w:val="center"/>
          </w:tcPr>
          <w:p w14:paraId="11C137D2"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2.2. </w:t>
            </w:r>
            <w:r>
              <w:rPr>
                <w:sz w:val="25"/>
                <w:szCs w:val="25"/>
                <w:lang w:val="fr-FR"/>
              </w:rPr>
              <w:t>Nguồn vốn huy động</w:t>
            </w:r>
          </w:p>
        </w:tc>
      </w:tr>
      <w:tr w:rsidR="00D463BF" w:rsidRPr="00956467" w14:paraId="713C0A51" w14:textId="77777777" w:rsidTr="00D463BF">
        <w:tc>
          <w:tcPr>
            <w:tcW w:w="4395" w:type="dxa"/>
            <w:vAlign w:val="center"/>
          </w:tcPr>
          <w:p w14:paraId="2A0086B1"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2.3. </w:t>
            </w:r>
            <w:r>
              <w:rPr>
                <w:sz w:val="25"/>
                <w:szCs w:val="25"/>
                <w:lang w:val="fr-FR"/>
              </w:rPr>
              <w:t>Phương pháp hạch toán</w:t>
            </w:r>
          </w:p>
        </w:tc>
      </w:tr>
      <w:tr w:rsidR="00D463BF" w:rsidRPr="00956467" w14:paraId="5D4122CA" w14:textId="77777777" w:rsidTr="00D463BF">
        <w:tc>
          <w:tcPr>
            <w:tcW w:w="4395" w:type="dxa"/>
            <w:vAlign w:val="center"/>
          </w:tcPr>
          <w:p w14:paraId="2764B359" w14:textId="77777777" w:rsidR="00D463BF" w:rsidRPr="00956467" w:rsidRDefault="00D463BF" w:rsidP="00D463BF">
            <w:pPr>
              <w:spacing w:before="40" w:after="40" w:line="264" w:lineRule="auto"/>
              <w:jc w:val="both"/>
              <w:rPr>
                <w:sz w:val="25"/>
                <w:szCs w:val="25"/>
                <w:lang w:val="fr-FR"/>
              </w:rPr>
            </w:pPr>
            <w:r w:rsidRPr="005305D4">
              <w:rPr>
                <w:sz w:val="25"/>
                <w:szCs w:val="25"/>
                <w:lang w:val="fr-FR" w:eastAsia="ja-JP"/>
              </w:rPr>
              <w:t xml:space="preserve">2.4. </w:t>
            </w:r>
            <w:r>
              <w:rPr>
                <w:sz w:val="25"/>
                <w:szCs w:val="25"/>
                <w:lang w:val="fr-FR"/>
              </w:rPr>
              <w:t>Phương pháp huy động vốn bằng VND</w:t>
            </w:r>
          </w:p>
        </w:tc>
      </w:tr>
      <w:tr w:rsidR="00D463BF" w:rsidRPr="00956467" w14:paraId="0EC7D82A" w14:textId="77777777" w:rsidTr="00D463BF">
        <w:tc>
          <w:tcPr>
            <w:tcW w:w="4395" w:type="dxa"/>
            <w:vAlign w:val="center"/>
          </w:tcPr>
          <w:p w14:paraId="26E087D6" w14:textId="77777777" w:rsidR="00D463BF" w:rsidRPr="00956467" w:rsidRDefault="00D463BF" w:rsidP="00D463BF">
            <w:pPr>
              <w:spacing w:before="40" w:after="40" w:line="264" w:lineRule="auto"/>
              <w:rPr>
                <w:sz w:val="25"/>
                <w:szCs w:val="25"/>
              </w:rPr>
            </w:pPr>
            <w:r w:rsidRPr="00956467">
              <w:rPr>
                <w:sz w:val="25"/>
                <w:szCs w:val="25"/>
                <w:lang w:eastAsia="ja-JP"/>
              </w:rPr>
              <w:t xml:space="preserve">2.5. </w:t>
            </w:r>
            <w:r w:rsidRPr="00956467">
              <w:rPr>
                <w:sz w:val="25"/>
                <w:szCs w:val="25"/>
              </w:rPr>
              <w:t>Kiểm tra</w:t>
            </w:r>
          </w:p>
        </w:tc>
      </w:tr>
    </w:tbl>
    <w:p w14:paraId="23BC784F" w14:textId="77777777" w:rsidR="00D463BF" w:rsidRDefault="00D463BF" w:rsidP="00D463BF">
      <w:pPr>
        <w:widowControl w:val="0"/>
        <w:tabs>
          <w:tab w:val="left" w:pos="7655"/>
        </w:tabs>
        <w:autoSpaceDE w:val="0"/>
        <w:autoSpaceDN w:val="0"/>
        <w:adjustRightInd w:val="0"/>
        <w:spacing w:before="40" w:after="40" w:line="264" w:lineRule="auto"/>
        <w:rPr>
          <w:b/>
          <w:sz w:val="25"/>
          <w:szCs w:val="25"/>
        </w:rPr>
      </w:pPr>
    </w:p>
    <w:p w14:paraId="10603942" w14:textId="77777777" w:rsidR="00D463BF" w:rsidRPr="00956467" w:rsidRDefault="00D463BF" w:rsidP="00D463BF">
      <w:pPr>
        <w:widowControl w:val="0"/>
        <w:tabs>
          <w:tab w:val="left" w:pos="7655"/>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 xml:space="preserve">Ế TOÁN NGHIỆP VỤ </w:t>
      </w:r>
      <w:r>
        <w:rPr>
          <w:b/>
          <w:sz w:val="25"/>
          <w:szCs w:val="25"/>
        </w:rPr>
        <w:t>CHO VAY</w:t>
      </w:r>
      <w:r w:rsidRPr="00956467">
        <w:rPr>
          <w:b/>
          <w:sz w:val="25"/>
          <w:szCs w:val="25"/>
        </w:rPr>
        <w:tab/>
      </w:r>
      <w:r w:rsidRPr="00956467">
        <w:rPr>
          <w:b/>
          <w:i/>
          <w:sz w:val="25"/>
          <w:szCs w:val="25"/>
        </w:rPr>
        <w:t>Thời gian: 1</w:t>
      </w:r>
      <w:r w:rsidRPr="00956467">
        <w:rPr>
          <w:b/>
          <w:i/>
          <w:sz w:val="25"/>
          <w:szCs w:val="25"/>
          <w:lang w:eastAsia="ja-JP"/>
        </w:rPr>
        <w:t>5</w:t>
      </w:r>
      <w:r w:rsidRPr="00956467">
        <w:rPr>
          <w:b/>
          <w:i/>
          <w:sz w:val="25"/>
          <w:szCs w:val="25"/>
        </w:rPr>
        <w:t xml:space="preserve"> giờ</w:t>
      </w:r>
    </w:p>
    <w:p w14:paraId="56814230" w14:textId="77777777" w:rsidR="00D463BF" w:rsidRPr="00956467" w:rsidRDefault="00D463BF" w:rsidP="00D463BF">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37D50188" w14:textId="77777777" w:rsidR="00D463BF" w:rsidRPr="00956467" w:rsidRDefault="00D463BF" w:rsidP="00081180">
      <w:pPr>
        <w:pStyle w:val="NormalWeb"/>
        <w:numPr>
          <w:ilvl w:val="0"/>
          <w:numId w:val="85"/>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tín dụng, phương pháp xử lý các khoản nợ có vấn đề.</w:t>
      </w:r>
    </w:p>
    <w:p w14:paraId="01A88CEF" w14:textId="77777777" w:rsidR="00D463BF" w:rsidRPr="00956467" w:rsidRDefault="00D463BF" w:rsidP="00081180">
      <w:pPr>
        <w:pStyle w:val="NormalWeb"/>
        <w:numPr>
          <w:ilvl w:val="0"/>
          <w:numId w:val="85"/>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tín dụng.</w:t>
      </w:r>
    </w:p>
    <w:p w14:paraId="3A336E16" w14:textId="77777777" w:rsidR="00D463BF" w:rsidRPr="00956467" w:rsidRDefault="00D463BF" w:rsidP="00081180">
      <w:pPr>
        <w:pStyle w:val="NormalWeb"/>
        <w:numPr>
          <w:ilvl w:val="0"/>
          <w:numId w:val="85"/>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tín dụng.</w:t>
      </w:r>
    </w:p>
    <w:p w14:paraId="621323D9" w14:textId="77777777" w:rsidR="00D463BF" w:rsidRDefault="00D463BF" w:rsidP="00081180">
      <w:pPr>
        <w:pStyle w:val="NormalWeb"/>
        <w:numPr>
          <w:ilvl w:val="0"/>
          <w:numId w:val="85"/>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(xử lý TSBĐ, sử dụng dự phòng)</w:t>
      </w:r>
    </w:p>
    <w:p w14:paraId="135329AE" w14:textId="77777777" w:rsidR="00D463BF" w:rsidRPr="00956467" w:rsidRDefault="00D463BF" w:rsidP="00D463BF">
      <w:pPr>
        <w:pStyle w:val="NormalWeb"/>
        <w:shd w:val="clear" w:color="auto" w:fill="FFFFFF"/>
        <w:spacing w:before="40" w:beforeAutospacing="0" w:after="40" w:afterAutospacing="0" w:line="264" w:lineRule="auto"/>
        <w:ind w:left="720"/>
        <w:rPr>
          <w:sz w:val="25"/>
          <w:szCs w:val="25"/>
        </w:rPr>
      </w:pPr>
      <w:r w:rsidRPr="00956467">
        <w:rPr>
          <w:b/>
          <w:i/>
          <w:sz w:val="25"/>
          <w:szCs w:val="25"/>
        </w:rPr>
        <w:t xml:space="preserve">Nội dung chương                                                                                      </w:t>
      </w:r>
      <w:r w:rsidRPr="00956467">
        <w:rPr>
          <w:i/>
          <w:sz w:val="25"/>
          <w:szCs w:val="25"/>
        </w:rPr>
        <w:t xml:space="preserve">            </w:t>
      </w:r>
    </w:p>
    <w:tbl>
      <w:tblPr>
        <w:tblW w:w="9875" w:type="dxa"/>
        <w:tblInd w:w="57" w:type="dxa"/>
        <w:tblLayout w:type="fixed"/>
        <w:tblLook w:val="01E0" w:firstRow="1" w:lastRow="1" w:firstColumn="1" w:lastColumn="1" w:noHBand="0" w:noVBand="0"/>
      </w:tblPr>
      <w:tblGrid>
        <w:gridCol w:w="9875"/>
      </w:tblGrid>
      <w:tr w:rsidR="00D463BF" w:rsidRPr="00956467" w14:paraId="63D4FDBA" w14:textId="77777777" w:rsidTr="00D463BF">
        <w:tc>
          <w:tcPr>
            <w:tcW w:w="4395" w:type="dxa"/>
            <w:vAlign w:val="center"/>
          </w:tcPr>
          <w:p w14:paraId="7872B6A0"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3.1. </w:t>
            </w:r>
            <w:r>
              <w:rPr>
                <w:sz w:val="25"/>
                <w:szCs w:val="25"/>
                <w:lang w:val="fr-FR"/>
              </w:rPr>
              <w:t>Ý nghĩa và nhiệm vụ kế toán cho vay</w:t>
            </w:r>
          </w:p>
        </w:tc>
      </w:tr>
      <w:tr w:rsidR="00D463BF" w:rsidRPr="00956467" w14:paraId="6A21D3A4" w14:textId="77777777" w:rsidTr="00D463BF">
        <w:tc>
          <w:tcPr>
            <w:tcW w:w="4395" w:type="dxa"/>
            <w:vAlign w:val="center"/>
          </w:tcPr>
          <w:p w14:paraId="7D16AE18" w14:textId="77777777" w:rsidR="00D463BF" w:rsidRPr="00956467" w:rsidRDefault="00D463BF" w:rsidP="00D463BF">
            <w:pPr>
              <w:spacing w:before="40" w:after="40" w:line="264" w:lineRule="auto"/>
              <w:jc w:val="both"/>
              <w:rPr>
                <w:sz w:val="25"/>
                <w:szCs w:val="25"/>
                <w:lang w:val="fr-FR"/>
              </w:rPr>
            </w:pPr>
            <w:r w:rsidRPr="00956467">
              <w:rPr>
                <w:sz w:val="25"/>
                <w:szCs w:val="25"/>
                <w:lang w:eastAsia="ja-JP"/>
              </w:rPr>
              <w:t xml:space="preserve">3.2. </w:t>
            </w:r>
            <w:r>
              <w:rPr>
                <w:sz w:val="25"/>
                <w:szCs w:val="25"/>
                <w:lang w:val="fr-FR"/>
              </w:rPr>
              <w:t>Tổ chứ kế toán cho vay</w:t>
            </w:r>
          </w:p>
        </w:tc>
      </w:tr>
      <w:tr w:rsidR="00D463BF" w:rsidRPr="00956467" w14:paraId="41920F06" w14:textId="77777777" w:rsidTr="00D463BF">
        <w:tc>
          <w:tcPr>
            <w:tcW w:w="4395" w:type="dxa"/>
            <w:vAlign w:val="center"/>
          </w:tcPr>
          <w:p w14:paraId="2EC11D69" w14:textId="77777777" w:rsidR="00D463BF" w:rsidRPr="00956467" w:rsidRDefault="00D463BF" w:rsidP="00D463BF">
            <w:pPr>
              <w:spacing w:before="40" w:after="40" w:line="264" w:lineRule="auto"/>
              <w:jc w:val="both"/>
              <w:rPr>
                <w:sz w:val="25"/>
                <w:szCs w:val="25"/>
                <w:lang w:val="fr-FR"/>
              </w:rPr>
            </w:pPr>
            <w:r w:rsidRPr="005305D4">
              <w:rPr>
                <w:sz w:val="25"/>
                <w:szCs w:val="25"/>
                <w:lang w:val="fr-FR" w:eastAsia="ja-JP"/>
              </w:rPr>
              <w:t xml:space="preserve">3.3. </w:t>
            </w:r>
            <w:r>
              <w:rPr>
                <w:sz w:val="25"/>
                <w:szCs w:val="25"/>
                <w:lang w:val="fr-FR"/>
              </w:rPr>
              <w:t>Kế toán cho vay ngắn hạn thông thường</w:t>
            </w:r>
          </w:p>
        </w:tc>
      </w:tr>
      <w:tr w:rsidR="00D463BF" w:rsidRPr="00956467" w14:paraId="7BDCD205" w14:textId="77777777" w:rsidTr="00D463BF">
        <w:tc>
          <w:tcPr>
            <w:tcW w:w="4395" w:type="dxa"/>
            <w:vAlign w:val="center"/>
          </w:tcPr>
          <w:p w14:paraId="1B5736C5" w14:textId="77777777" w:rsidR="00D463BF" w:rsidRPr="00956467" w:rsidRDefault="00D463BF" w:rsidP="00D463BF">
            <w:pPr>
              <w:spacing w:before="40" w:after="40" w:line="264" w:lineRule="auto"/>
              <w:jc w:val="both"/>
              <w:rPr>
                <w:sz w:val="25"/>
                <w:szCs w:val="25"/>
                <w:lang w:val="fr-FR"/>
              </w:rPr>
            </w:pPr>
            <w:r w:rsidRPr="00956467">
              <w:rPr>
                <w:sz w:val="25"/>
                <w:szCs w:val="25"/>
                <w:lang w:val="fr-FR" w:eastAsia="ja-JP"/>
              </w:rPr>
              <w:t xml:space="preserve">3.4. </w:t>
            </w:r>
            <w:r>
              <w:rPr>
                <w:sz w:val="25"/>
                <w:szCs w:val="25"/>
                <w:lang w:val="fr-FR"/>
              </w:rPr>
              <w:t>Chiết khấu thương phiếu và giấy tờ có giá</w:t>
            </w:r>
          </w:p>
        </w:tc>
      </w:tr>
      <w:tr w:rsidR="00D463BF" w:rsidRPr="00956467" w14:paraId="6CC3CCE9" w14:textId="77777777" w:rsidTr="00D463BF">
        <w:tc>
          <w:tcPr>
            <w:tcW w:w="4395" w:type="dxa"/>
            <w:vAlign w:val="center"/>
          </w:tcPr>
          <w:p w14:paraId="6171FB55" w14:textId="77777777" w:rsidR="00D463BF" w:rsidRPr="00956467" w:rsidRDefault="00D463BF" w:rsidP="00D463BF">
            <w:pPr>
              <w:spacing w:before="40" w:after="40" w:line="264" w:lineRule="auto"/>
              <w:jc w:val="both"/>
              <w:rPr>
                <w:sz w:val="25"/>
                <w:szCs w:val="25"/>
                <w:lang w:val="fr-FR"/>
              </w:rPr>
            </w:pPr>
            <w:r w:rsidRPr="00956467">
              <w:rPr>
                <w:sz w:val="25"/>
                <w:szCs w:val="25"/>
                <w:lang w:val="fr-FR" w:eastAsia="ja-JP"/>
              </w:rPr>
              <w:t xml:space="preserve">3.5. </w:t>
            </w:r>
            <w:r>
              <w:rPr>
                <w:sz w:val="25"/>
                <w:szCs w:val="25"/>
                <w:lang w:val="fr-FR"/>
              </w:rPr>
              <w:t>Cho vay trả góp</w:t>
            </w:r>
          </w:p>
        </w:tc>
      </w:tr>
    </w:tbl>
    <w:p w14:paraId="2E98E91A" w14:textId="77777777" w:rsidR="00D463BF" w:rsidRPr="005305D4" w:rsidRDefault="00D463BF" w:rsidP="00D463BF">
      <w:pPr>
        <w:widowControl w:val="0"/>
        <w:tabs>
          <w:tab w:val="left" w:pos="1080"/>
          <w:tab w:val="left" w:pos="7371"/>
        </w:tabs>
        <w:autoSpaceDE w:val="0"/>
        <w:autoSpaceDN w:val="0"/>
        <w:adjustRightInd w:val="0"/>
        <w:spacing w:before="40" w:after="40" w:line="264" w:lineRule="auto"/>
        <w:rPr>
          <w:b/>
          <w:sz w:val="25"/>
          <w:szCs w:val="25"/>
          <w:lang w:val="fr-FR"/>
        </w:rPr>
      </w:pPr>
    </w:p>
    <w:p w14:paraId="3B3357FF" w14:textId="77777777" w:rsidR="00D463BF" w:rsidRDefault="00D463BF" w:rsidP="00D463BF">
      <w:pPr>
        <w:widowControl w:val="0"/>
        <w:tabs>
          <w:tab w:val="left" w:pos="1080"/>
          <w:tab w:val="left" w:pos="7371"/>
        </w:tabs>
        <w:autoSpaceDE w:val="0"/>
        <w:autoSpaceDN w:val="0"/>
        <w:adjustRightInd w:val="0"/>
        <w:spacing w:before="40" w:after="40" w:line="264" w:lineRule="auto"/>
        <w:rPr>
          <w:b/>
          <w:sz w:val="25"/>
          <w:szCs w:val="25"/>
          <w:lang w:val="fr-FR"/>
        </w:rPr>
      </w:pPr>
      <w:r w:rsidRPr="005305D4">
        <w:rPr>
          <w:b/>
          <w:sz w:val="25"/>
          <w:szCs w:val="25"/>
          <w:lang w:val="fr-FR"/>
        </w:rPr>
        <w:t xml:space="preserve">CHƯƠNG 4: </w:t>
      </w:r>
      <w:r w:rsidRPr="005305D4">
        <w:rPr>
          <w:b/>
          <w:sz w:val="25"/>
          <w:szCs w:val="25"/>
          <w:lang w:val="fr-FR" w:eastAsia="ja-JP"/>
        </w:rPr>
        <w:t>K</w:t>
      </w:r>
      <w:r w:rsidRPr="005305D4">
        <w:rPr>
          <w:b/>
          <w:sz w:val="25"/>
          <w:szCs w:val="25"/>
          <w:lang w:val="fr-FR"/>
        </w:rPr>
        <w:t xml:space="preserve">Ế TOÁN NGHIỆP VỤ THANH TOÁN </w:t>
      </w:r>
      <w:r>
        <w:rPr>
          <w:b/>
          <w:sz w:val="25"/>
          <w:szCs w:val="25"/>
          <w:lang w:val="fr-FR"/>
        </w:rPr>
        <w:t>QUA NGÂN HÀNG</w:t>
      </w:r>
    </w:p>
    <w:p w14:paraId="3BC3AB67" w14:textId="77777777" w:rsidR="00D463BF" w:rsidRPr="005305D4" w:rsidRDefault="00D463BF" w:rsidP="00D463BF">
      <w:pPr>
        <w:widowControl w:val="0"/>
        <w:tabs>
          <w:tab w:val="left" w:pos="1080"/>
          <w:tab w:val="left" w:pos="7371"/>
        </w:tabs>
        <w:autoSpaceDE w:val="0"/>
        <w:autoSpaceDN w:val="0"/>
        <w:adjustRightInd w:val="0"/>
        <w:spacing w:before="40" w:after="40" w:line="264" w:lineRule="auto"/>
        <w:rPr>
          <w:b/>
          <w:sz w:val="25"/>
          <w:szCs w:val="25"/>
          <w:lang w:val="fr-FR"/>
        </w:rPr>
      </w:pPr>
      <w:r w:rsidRPr="005305D4">
        <w:rPr>
          <w:b/>
          <w:sz w:val="25"/>
          <w:szCs w:val="25"/>
          <w:lang w:val="fr-FR"/>
        </w:rPr>
        <w:tab/>
      </w:r>
      <w:r w:rsidRPr="005305D4">
        <w:rPr>
          <w:b/>
          <w:i/>
          <w:sz w:val="25"/>
          <w:szCs w:val="25"/>
          <w:lang w:val="fr-FR"/>
        </w:rPr>
        <w:t>Thời gian: 12giờ</w:t>
      </w:r>
    </w:p>
    <w:p w14:paraId="5C93591F" w14:textId="77777777" w:rsidR="00D463BF" w:rsidRPr="00956467" w:rsidRDefault="00D463BF" w:rsidP="00D463BF">
      <w:pPr>
        <w:pStyle w:val="NormalWeb"/>
        <w:shd w:val="clear" w:color="auto" w:fill="FFFFFF"/>
        <w:spacing w:before="40" w:beforeAutospacing="0" w:after="40" w:afterAutospacing="0" w:line="264" w:lineRule="auto"/>
        <w:rPr>
          <w:sz w:val="25"/>
          <w:szCs w:val="25"/>
        </w:rPr>
      </w:pPr>
      <w:r w:rsidRPr="00956467">
        <w:rPr>
          <w:b/>
          <w:i/>
          <w:sz w:val="25"/>
          <w:szCs w:val="25"/>
        </w:rPr>
        <w:t xml:space="preserve">Mục tiêu: </w:t>
      </w:r>
      <w:r w:rsidRPr="00956467">
        <w:rPr>
          <w:sz w:val="25"/>
          <w:szCs w:val="25"/>
        </w:rPr>
        <w:t> </w:t>
      </w:r>
    </w:p>
    <w:p w14:paraId="1BCED7C6" w14:textId="77777777" w:rsidR="00D463BF" w:rsidRPr="00956467" w:rsidRDefault="00D463BF" w:rsidP="00081180">
      <w:pPr>
        <w:pStyle w:val="NormalWeb"/>
        <w:numPr>
          <w:ilvl w:val="0"/>
          <w:numId w:val="83"/>
        </w:numPr>
        <w:shd w:val="clear" w:color="auto" w:fill="FFFFFF"/>
        <w:spacing w:before="40" w:beforeAutospacing="0" w:after="40" w:afterAutospacing="0" w:line="264" w:lineRule="auto"/>
        <w:rPr>
          <w:sz w:val="25"/>
          <w:szCs w:val="25"/>
        </w:rPr>
      </w:pPr>
      <w:r w:rsidRPr="00956467">
        <w:rPr>
          <w:sz w:val="25"/>
          <w:szCs w:val="25"/>
        </w:rPr>
        <w:t>Nắm được những nghiệp vụ ngân quỹ cơ bản, yêu cầu cơ bản cũng như quy trình luân chuyển chứng từ trong các nghiệp vụ thanh toán không dùng tiền mặt.</w:t>
      </w:r>
    </w:p>
    <w:p w14:paraId="693894C7" w14:textId="77777777" w:rsidR="00D463BF" w:rsidRPr="00956467" w:rsidRDefault="00D463BF" w:rsidP="00081180">
      <w:pPr>
        <w:pStyle w:val="NormalWeb"/>
        <w:numPr>
          <w:ilvl w:val="0"/>
          <w:numId w:val="83"/>
        </w:numPr>
        <w:shd w:val="clear" w:color="auto" w:fill="FFFFFF"/>
        <w:spacing w:before="40" w:beforeAutospacing="0" w:after="40" w:afterAutospacing="0" w:line="264" w:lineRule="auto"/>
        <w:rPr>
          <w:sz w:val="25"/>
          <w:szCs w:val="25"/>
        </w:rPr>
      </w:pPr>
      <w:r w:rsidRPr="00956467">
        <w:rPr>
          <w:sz w:val="25"/>
          <w:szCs w:val="25"/>
        </w:rPr>
        <w:lastRenderedPageBreak/>
        <w:t>Hiểu các nguyên tắc, phương pháp, quy trình hạch toán các nghiệp vụ về ngân quỹ, thanh toán không dùng tiền mặt.</w:t>
      </w:r>
    </w:p>
    <w:p w14:paraId="3AB08BEE" w14:textId="77777777" w:rsidR="00D463BF" w:rsidRDefault="00D463BF" w:rsidP="00081180">
      <w:pPr>
        <w:pStyle w:val="NormalWeb"/>
        <w:numPr>
          <w:ilvl w:val="0"/>
          <w:numId w:val="83"/>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ngân quỹ, thanh toán không dùng tiền mặt.</w:t>
      </w:r>
    </w:p>
    <w:p w14:paraId="21F50A0C" w14:textId="77777777" w:rsidR="00D463BF" w:rsidRDefault="00D463BF" w:rsidP="00D463BF">
      <w:pPr>
        <w:pStyle w:val="NormalWeb"/>
        <w:shd w:val="clear" w:color="auto" w:fill="FFFFFF"/>
        <w:spacing w:before="40" w:beforeAutospacing="0" w:after="40" w:afterAutospacing="0" w:line="264" w:lineRule="auto"/>
        <w:ind w:left="720"/>
        <w:rPr>
          <w:b/>
          <w:i/>
          <w:sz w:val="25"/>
          <w:szCs w:val="25"/>
        </w:rPr>
      </w:pPr>
      <w:r w:rsidRPr="00956467">
        <w:rPr>
          <w:b/>
          <w:i/>
          <w:sz w:val="25"/>
          <w:szCs w:val="25"/>
        </w:rPr>
        <w:t xml:space="preserve">Nội dung chương   </w:t>
      </w:r>
    </w:p>
    <w:tbl>
      <w:tblPr>
        <w:tblW w:w="9875" w:type="dxa"/>
        <w:tblInd w:w="57" w:type="dxa"/>
        <w:tblLayout w:type="fixed"/>
        <w:tblLook w:val="01E0" w:firstRow="1" w:lastRow="1" w:firstColumn="1" w:lastColumn="1" w:noHBand="0" w:noVBand="0"/>
      </w:tblPr>
      <w:tblGrid>
        <w:gridCol w:w="9875"/>
      </w:tblGrid>
      <w:tr w:rsidR="00D463BF" w:rsidRPr="00956467" w14:paraId="1ED8377E" w14:textId="77777777" w:rsidTr="00D463BF">
        <w:tc>
          <w:tcPr>
            <w:tcW w:w="4395" w:type="dxa"/>
            <w:vAlign w:val="center"/>
          </w:tcPr>
          <w:p w14:paraId="508F2701" w14:textId="77777777" w:rsidR="00D463BF" w:rsidRPr="00956467" w:rsidRDefault="00D463BF" w:rsidP="00D463BF">
            <w:pPr>
              <w:spacing w:before="40" w:after="40" w:line="264" w:lineRule="auto"/>
              <w:jc w:val="both"/>
              <w:rPr>
                <w:sz w:val="25"/>
                <w:szCs w:val="25"/>
                <w:lang w:val="fr-FR"/>
              </w:rPr>
            </w:pPr>
            <w:r w:rsidRPr="00956467">
              <w:rPr>
                <w:sz w:val="25"/>
                <w:szCs w:val="25"/>
              </w:rPr>
              <w:t>4.1</w:t>
            </w:r>
            <w:r w:rsidRPr="00956467">
              <w:rPr>
                <w:sz w:val="25"/>
                <w:szCs w:val="25"/>
                <w:lang w:eastAsia="ja-JP"/>
              </w:rPr>
              <w:t xml:space="preserve">. </w:t>
            </w:r>
            <w:r>
              <w:rPr>
                <w:sz w:val="25"/>
                <w:szCs w:val="25"/>
                <w:lang w:val="fr-FR"/>
              </w:rPr>
              <w:t>Ý nghĩa, thanh toán qua ngân hàng</w:t>
            </w:r>
          </w:p>
        </w:tc>
      </w:tr>
      <w:tr w:rsidR="00D463BF" w:rsidRPr="00956467" w14:paraId="0A5BB2C6" w14:textId="77777777" w:rsidTr="00D463BF">
        <w:tc>
          <w:tcPr>
            <w:tcW w:w="4395" w:type="dxa"/>
            <w:vAlign w:val="center"/>
          </w:tcPr>
          <w:p w14:paraId="67D5A65A" w14:textId="77777777" w:rsidR="00D463BF" w:rsidRPr="00956467" w:rsidRDefault="00D463BF" w:rsidP="00D463BF">
            <w:pPr>
              <w:spacing w:before="40" w:after="40" w:line="264" w:lineRule="auto"/>
              <w:jc w:val="both"/>
              <w:rPr>
                <w:sz w:val="25"/>
                <w:szCs w:val="25"/>
                <w:lang w:val="fr-FR"/>
              </w:rPr>
            </w:pPr>
            <w:r w:rsidRPr="00956467">
              <w:rPr>
                <w:sz w:val="25"/>
                <w:szCs w:val="25"/>
              </w:rPr>
              <w:t>4.2</w:t>
            </w:r>
            <w:r w:rsidRPr="00956467">
              <w:rPr>
                <w:sz w:val="25"/>
                <w:szCs w:val="25"/>
                <w:lang w:eastAsia="ja-JP"/>
              </w:rPr>
              <w:t xml:space="preserve">. </w:t>
            </w:r>
            <w:r>
              <w:rPr>
                <w:sz w:val="25"/>
                <w:szCs w:val="25"/>
                <w:lang w:val="fr-FR"/>
              </w:rPr>
              <w:t>Tài khoản sử dụng</w:t>
            </w:r>
          </w:p>
        </w:tc>
      </w:tr>
      <w:tr w:rsidR="00D463BF" w:rsidRPr="00C927FB" w14:paraId="6CFE2266" w14:textId="77777777" w:rsidTr="00D463BF">
        <w:tc>
          <w:tcPr>
            <w:tcW w:w="4395" w:type="dxa"/>
            <w:vAlign w:val="center"/>
          </w:tcPr>
          <w:p w14:paraId="7AE614DE" w14:textId="77777777" w:rsidR="00D463BF" w:rsidRDefault="00D463BF" w:rsidP="00D463BF">
            <w:pPr>
              <w:spacing w:before="40" w:after="40" w:line="264" w:lineRule="auto"/>
              <w:jc w:val="both"/>
              <w:rPr>
                <w:sz w:val="25"/>
                <w:szCs w:val="25"/>
              </w:rPr>
            </w:pPr>
            <w:r>
              <w:rPr>
                <w:sz w:val="25"/>
                <w:szCs w:val="25"/>
              </w:rPr>
              <w:t>4.3. Phương pháp hạch toán</w:t>
            </w:r>
          </w:p>
          <w:p w14:paraId="67BB78AA" w14:textId="77777777" w:rsidR="00D463BF" w:rsidRDefault="00D463BF" w:rsidP="00D463BF">
            <w:pPr>
              <w:spacing w:before="40" w:after="40" w:line="264" w:lineRule="auto"/>
              <w:jc w:val="both"/>
              <w:rPr>
                <w:sz w:val="25"/>
                <w:szCs w:val="25"/>
                <w:lang w:val="fr-FR"/>
              </w:rPr>
            </w:pPr>
            <w:r>
              <w:rPr>
                <w:sz w:val="25"/>
                <w:szCs w:val="25"/>
                <w:lang w:val="fr-FR"/>
              </w:rPr>
              <w:t xml:space="preserve">4.3.1. </w:t>
            </w:r>
            <w:r w:rsidRPr="00956467">
              <w:rPr>
                <w:sz w:val="25"/>
                <w:szCs w:val="25"/>
                <w:lang w:val="fr-FR"/>
              </w:rPr>
              <w:t>Kế to</w:t>
            </w:r>
            <w:r>
              <w:rPr>
                <w:sz w:val="25"/>
                <w:szCs w:val="25"/>
                <w:lang w:val="fr-FR"/>
              </w:rPr>
              <w:t>án thanh toán bằng Ủy nhiệm chi</w:t>
            </w:r>
          </w:p>
          <w:p w14:paraId="1E1100E1" w14:textId="77777777" w:rsidR="00D463BF" w:rsidRDefault="00D463BF" w:rsidP="00D463BF">
            <w:pPr>
              <w:spacing w:before="40" w:after="40" w:line="264" w:lineRule="auto"/>
              <w:jc w:val="both"/>
              <w:rPr>
                <w:sz w:val="25"/>
                <w:szCs w:val="25"/>
                <w:lang w:val="fr-FR"/>
              </w:rPr>
            </w:pPr>
            <w:r>
              <w:rPr>
                <w:sz w:val="25"/>
                <w:szCs w:val="25"/>
                <w:lang w:val="fr-FR"/>
              </w:rPr>
              <w:t xml:space="preserve">4.3.2. </w:t>
            </w:r>
            <w:r w:rsidRPr="00956467">
              <w:rPr>
                <w:sz w:val="25"/>
                <w:szCs w:val="25"/>
                <w:lang w:val="fr-FR"/>
              </w:rPr>
              <w:t>Kế to</w:t>
            </w:r>
            <w:r>
              <w:rPr>
                <w:sz w:val="25"/>
                <w:szCs w:val="25"/>
                <w:lang w:val="fr-FR"/>
              </w:rPr>
              <w:t>án thanh toán bằng Ủy nhiệm thu</w:t>
            </w:r>
          </w:p>
          <w:p w14:paraId="0D5B7987" w14:textId="77777777" w:rsidR="00D463BF" w:rsidRDefault="00D463BF" w:rsidP="00D463BF">
            <w:pPr>
              <w:spacing w:before="40" w:after="40" w:line="264" w:lineRule="auto"/>
              <w:jc w:val="both"/>
              <w:rPr>
                <w:sz w:val="25"/>
                <w:szCs w:val="25"/>
                <w:lang w:val="fr-FR"/>
              </w:rPr>
            </w:pPr>
            <w:r>
              <w:rPr>
                <w:sz w:val="25"/>
                <w:szCs w:val="25"/>
                <w:lang w:val="fr-FR"/>
              </w:rPr>
              <w:t>4.3.2. Kế toán thanh toán bằng Séc</w:t>
            </w:r>
          </w:p>
          <w:p w14:paraId="0951F5F4" w14:textId="77777777" w:rsidR="00D463BF" w:rsidRDefault="00D463BF" w:rsidP="00D463BF">
            <w:pPr>
              <w:spacing w:before="40" w:after="40" w:line="264" w:lineRule="auto"/>
              <w:jc w:val="both"/>
              <w:rPr>
                <w:sz w:val="25"/>
                <w:szCs w:val="25"/>
                <w:lang w:val="fr-FR"/>
              </w:rPr>
            </w:pPr>
            <w:r>
              <w:rPr>
                <w:sz w:val="25"/>
                <w:szCs w:val="25"/>
                <w:lang w:val="fr-FR"/>
              </w:rPr>
              <w:t>4.3.3. Kế toán thanh toán bằng Thư tín dụng</w:t>
            </w:r>
          </w:p>
          <w:p w14:paraId="2855572D" w14:textId="77777777" w:rsidR="00D463BF" w:rsidRPr="005305D4" w:rsidRDefault="00D463BF" w:rsidP="00D463BF">
            <w:pPr>
              <w:spacing w:before="40" w:after="40" w:line="264" w:lineRule="auto"/>
              <w:jc w:val="both"/>
              <w:rPr>
                <w:sz w:val="25"/>
                <w:szCs w:val="25"/>
                <w:lang w:val="fr-FR"/>
              </w:rPr>
            </w:pPr>
            <w:r>
              <w:rPr>
                <w:sz w:val="25"/>
                <w:szCs w:val="25"/>
                <w:lang w:val="fr-FR"/>
              </w:rPr>
              <w:t xml:space="preserve">4.3.4. </w:t>
            </w:r>
            <w:r w:rsidRPr="00956467">
              <w:rPr>
                <w:sz w:val="25"/>
                <w:szCs w:val="25"/>
                <w:lang w:val="fr-FR"/>
              </w:rPr>
              <w:t>Kế toán</w:t>
            </w:r>
            <w:r>
              <w:rPr>
                <w:sz w:val="25"/>
                <w:szCs w:val="25"/>
                <w:lang w:val="fr-FR"/>
              </w:rPr>
              <w:t xml:space="preserve"> thanh toán bằng Thẻ thanh toán</w:t>
            </w:r>
          </w:p>
        </w:tc>
      </w:tr>
    </w:tbl>
    <w:p w14:paraId="6C7AA713" w14:textId="77777777" w:rsidR="00D463BF" w:rsidRPr="005305D4" w:rsidRDefault="00D463BF" w:rsidP="00D463BF">
      <w:pPr>
        <w:pStyle w:val="NormalWeb"/>
        <w:shd w:val="clear" w:color="auto" w:fill="FFFFFF"/>
        <w:spacing w:before="40" w:beforeAutospacing="0" w:after="40" w:afterAutospacing="0" w:line="264" w:lineRule="auto"/>
        <w:ind w:left="720"/>
        <w:rPr>
          <w:sz w:val="25"/>
          <w:szCs w:val="25"/>
          <w:lang w:val="fr-FR"/>
        </w:rPr>
      </w:pPr>
      <w:r w:rsidRPr="005305D4">
        <w:rPr>
          <w:b/>
          <w:i/>
          <w:sz w:val="25"/>
          <w:szCs w:val="25"/>
          <w:lang w:val="fr-FR"/>
        </w:rPr>
        <w:t xml:space="preserve">                                                                                </w:t>
      </w:r>
    </w:p>
    <w:p w14:paraId="38688634" w14:textId="77777777" w:rsidR="00D463BF" w:rsidRPr="00956467" w:rsidRDefault="00D463BF" w:rsidP="00D463BF">
      <w:pPr>
        <w:spacing w:before="40" w:after="40" w:line="264" w:lineRule="auto"/>
        <w:jc w:val="both"/>
        <w:rPr>
          <w:b/>
          <w:sz w:val="25"/>
          <w:szCs w:val="25"/>
          <w:lang w:val="it-IT"/>
        </w:rPr>
      </w:pPr>
      <w:r w:rsidRPr="00956467">
        <w:rPr>
          <w:b/>
          <w:sz w:val="25"/>
          <w:szCs w:val="25"/>
          <w:lang w:val="it-IT"/>
        </w:rPr>
        <w:t>IV. Điều kiện thực hiện:</w:t>
      </w:r>
    </w:p>
    <w:p w14:paraId="1CF14DF0"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Phòng học chuyên môn hóa/nhà xưởng:</w:t>
      </w:r>
      <w:r w:rsidRPr="00956467">
        <w:rPr>
          <w:sz w:val="25"/>
          <w:szCs w:val="25"/>
          <w:lang w:val="sv-SE"/>
        </w:rPr>
        <w:t xml:space="preserve"> </w:t>
      </w:r>
    </w:p>
    <w:p w14:paraId="7047A9E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sz w:val="25"/>
          <w:szCs w:val="25"/>
          <w:lang w:val="sv-SE"/>
        </w:rPr>
      </w:pPr>
      <w:r w:rsidRPr="00956467">
        <w:rPr>
          <w:b/>
          <w:sz w:val="25"/>
          <w:szCs w:val="25"/>
          <w:lang w:val="sv-SE"/>
        </w:rPr>
        <w:t>2. Trang thiết bị máy móc:</w:t>
      </w:r>
      <w:r w:rsidRPr="00956467">
        <w:rPr>
          <w:sz w:val="25"/>
          <w:szCs w:val="25"/>
          <w:lang w:val="sv-SE"/>
        </w:rPr>
        <w:t xml:space="preserve"> Máy tính, máy chiếu, micro </w:t>
      </w:r>
    </w:p>
    <w:p w14:paraId="084D17B3"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Học liệu, dụng cụ, nguyên vật liệu:</w:t>
      </w:r>
    </w:p>
    <w:p w14:paraId="1092E45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ml:space="preserve">-  Mô hình học cụ: </w:t>
      </w:r>
    </w:p>
    <w:p w14:paraId="6E4F1E9E" w14:textId="77777777" w:rsidR="00D463BF" w:rsidRPr="00956467" w:rsidRDefault="00D463BF" w:rsidP="00D463BF">
      <w:pPr>
        <w:spacing w:before="40" w:after="40" w:line="264" w:lineRule="auto"/>
        <w:ind w:left="720"/>
        <w:jc w:val="both"/>
        <w:rPr>
          <w:sz w:val="25"/>
          <w:szCs w:val="25"/>
          <w:lang w:val="sv-SE"/>
        </w:rPr>
      </w:pPr>
      <w:r w:rsidRPr="00956467">
        <w:rPr>
          <w:sz w:val="25"/>
          <w:szCs w:val="25"/>
          <w:lang w:val="sv-SE"/>
        </w:rPr>
        <w:t>+  Ngân hàng câu hỏi trắc nghiệm môn Kế toán Ngân Hàng.</w:t>
      </w:r>
    </w:p>
    <w:p w14:paraId="6C569000" w14:textId="77777777" w:rsidR="00D463BF" w:rsidRPr="00956467" w:rsidRDefault="00D463BF" w:rsidP="00D463BF">
      <w:pPr>
        <w:spacing w:before="40" w:after="40" w:line="264" w:lineRule="auto"/>
        <w:ind w:left="720"/>
        <w:jc w:val="both"/>
        <w:rPr>
          <w:sz w:val="25"/>
          <w:szCs w:val="25"/>
          <w:lang w:val="sv-SE"/>
        </w:rPr>
      </w:pPr>
      <w:r w:rsidRPr="00956467">
        <w:rPr>
          <w:sz w:val="25"/>
          <w:szCs w:val="25"/>
          <w:lang w:val="sv-SE"/>
        </w:rPr>
        <w:t>+ Câu hỏi, bài tập thực hành</w:t>
      </w:r>
    </w:p>
    <w:p w14:paraId="4FDF52E6" w14:textId="77777777" w:rsidR="00D463BF" w:rsidRPr="00956467" w:rsidRDefault="00D463BF" w:rsidP="00D463BF">
      <w:pPr>
        <w:spacing w:before="40" w:after="40" w:line="264" w:lineRule="auto"/>
        <w:jc w:val="both"/>
        <w:rPr>
          <w:b/>
          <w:sz w:val="25"/>
          <w:szCs w:val="25"/>
          <w:lang w:val="sv-SE"/>
        </w:rPr>
      </w:pPr>
      <w:r w:rsidRPr="00956467">
        <w:rPr>
          <w:b/>
          <w:sz w:val="25"/>
          <w:szCs w:val="25"/>
          <w:lang w:val="sv-SE"/>
        </w:rPr>
        <w:t>V. Nội dung và phương pháp đánh giá:</w:t>
      </w:r>
    </w:p>
    <w:p w14:paraId="457C27FB" w14:textId="77777777" w:rsidR="00D463BF" w:rsidRPr="00956467" w:rsidRDefault="00D463BF" w:rsidP="00D463BF">
      <w:pPr>
        <w:spacing w:before="40" w:after="40" w:line="264" w:lineRule="auto"/>
        <w:ind w:firstLine="360"/>
        <w:jc w:val="both"/>
        <w:rPr>
          <w:b/>
          <w:sz w:val="25"/>
          <w:szCs w:val="25"/>
          <w:lang w:val="pt-BR"/>
        </w:rPr>
      </w:pPr>
      <w:r w:rsidRPr="00956467">
        <w:rPr>
          <w:b/>
          <w:sz w:val="25"/>
          <w:szCs w:val="25"/>
          <w:lang w:val="pt-BR"/>
        </w:rPr>
        <w:t>1. Nội dung</w:t>
      </w:r>
    </w:p>
    <w:p w14:paraId="4716ADA3" w14:textId="77777777" w:rsidR="00D463BF" w:rsidRPr="00956467" w:rsidRDefault="00D463BF" w:rsidP="00081180">
      <w:pPr>
        <w:pStyle w:val="ListParagraph"/>
        <w:numPr>
          <w:ilvl w:val="0"/>
          <w:numId w:val="81"/>
        </w:numPr>
        <w:tabs>
          <w:tab w:val="left" w:pos="284"/>
        </w:tabs>
        <w:spacing w:before="40" w:after="40" w:line="264" w:lineRule="auto"/>
        <w:contextualSpacing w:val="0"/>
        <w:jc w:val="both"/>
        <w:rPr>
          <w:sz w:val="25"/>
          <w:szCs w:val="25"/>
          <w:lang w:val="pt-BR"/>
        </w:rPr>
      </w:pPr>
      <w:r w:rsidRPr="00956467">
        <w:rPr>
          <w:sz w:val="25"/>
          <w:szCs w:val="25"/>
          <w:lang w:val="pt-BR"/>
        </w:rPr>
        <w:t>Kiến thức: 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4C101DCE" w14:textId="77777777" w:rsidR="00D463BF" w:rsidRPr="00956467" w:rsidRDefault="00D463BF" w:rsidP="00081180">
      <w:pPr>
        <w:pStyle w:val="ListParagraph"/>
        <w:numPr>
          <w:ilvl w:val="0"/>
          <w:numId w:val="81"/>
        </w:numPr>
        <w:tabs>
          <w:tab w:val="left" w:pos="284"/>
        </w:tabs>
        <w:spacing w:before="40" w:after="40" w:line="264" w:lineRule="auto"/>
        <w:contextualSpacing w:val="0"/>
        <w:jc w:val="both"/>
        <w:rPr>
          <w:sz w:val="25"/>
          <w:szCs w:val="25"/>
          <w:lang w:val="de-DE"/>
        </w:rPr>
      </w:pPr>
      <w:r w:rsidRPr="00956467">
        <w:rPr>
          <w:sz w:val="25"/>
          <w:szCs w:val="25"/>
          <w:lang w:val="de-DE"/>
        </w:rPr>
        <w:t>Kỹ năng</w:t>
      </w:r>
    </w:p>
    <w:p w14:paraId="21544EA4" w14:textId="77777777" w:rsidR="00D463BF" w:rsidRPr="00956467" w:rsidRDefault="00D463BF" w:rsidP="00081180">
      <w:pPr>
        <w:numPr>
          <w:ilvl w:val="1"/>
          <w:numId w:val="77"/>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3A59A526" w14:textId="77777777" w:rsidR="00D463BF" w:rsidRPr="00956467" w:rsidRDefault="00D463BF" w:rsidP="00081180">
      <w:pPr>
        <w:numPr>
          <w:ilvl w:val="1"/>
          <w:numId w:val="77"/>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C2165CB" w14:textId="77777777" w:rsidR="00D463BF" w:rsidRPr="00956467" w:rsidRDefault="00D463BF" w:rsidP="00081180">
      <w:pPr>
        <w:pStyle w:val="ListParagraph"/>
        <w:numPr>
          <w:ilvl w:val="0"/>
          <w:numId w:val="81"/>
        </w:numPr>
        <w:tabs>
          <w:tab w:val="left" w:pos="284"/>
        </w:tabs>
        <w:spacing w:before="40" w:after="40" w:line="264" w:lineRule="auto"/>
        <w:contextualSpacing w:val="0"/>
        <w:jc w:val="both"/>
        <w:rPr>
          <w:sz w:val="25"/>
          <w:szCs w:val="25"/>
          <w:lang w:val="de-DE"/>
        </w:rPr>
      </w:pPr>
      <w:r w:rsidRPr="00956467">
        <w:rPr>
          <w:sz w:val="25"/>
          <w:szCs w:val="25"/>
          <w:lang w:val="de-DE"/>
        </w:rPr>
        <w:t>Năng lực tự chủ và trách nhiệm</w:t>
      </w:r>
    </w:p>
    <w:p w14:paraId="484ADF0F" w14:textId="77777777" w:rsidR="00D463BF" w:rsidRPr="00956467" w:rsidRDefault="00D463BF" w:rsidP="00081180">
      <w:pPr>
        <w:numPr>
          <w:ilvl w:val="1"/>
          <w:numId w:val="77"/>
        </w:numPr>
        <w:spacing w:before="40" w:after="40" w:line="264" w:lineRule="auto"/>
        <w:ind w:left="0" w:firstLine="360"/>
        <w:jc w:val="both"/>
        <w:rPr>
          <w:sz w:val="25"/>
          <w:szCs w:val="25"/>
          <w:lang w:val="sv-SE"/>
        </w:rPr>
      </w:pPr>
      <w:r w:rsidRPr="00956467">
        <w:rPr>
          <w:sz w:val="25"/>
          <w:szCs w:val="25"/>
          <w:lang w:val="sv-SE"/>
        </w:rPr>
        <w:t>Có ý thức tích cực, chủ động trong quá trình học tập</w:t>
      </w:r>
    </w:p>
    <w:p w14:paraId="7B5C12C5" w14:textId="77777777" w:rsidR="00D463BF" w:rsidRPr="00956467" w:rsidRDefault="00D463BF" w:rsidP="00081180">
      <w:pPr>
        <w:numPr>
          <w:ilvl w:val="1"/>
          <w:numId w:val="77"/>
        </w:numPr>
        <w:spacing w:before="40" w:after="40" w:line="264" w:lineRule="auto"/>
        <w:ind w:left="0" w:firstLine="360"/>
        <w:jc w:val="both"/>
        <w:rPr>
          <w:sz w:val="25"/>
          <w:szCs w:val="25"/>
          <w:lang w:val="sv-SE"/>
        </w:rPr>
      </w:pPr>
      <w:r w:rsidRPr="00956467">
        <w:rPr>
          <w:sz w:val="25"/>
          <w:szCs w:val="25"/>
          <w:lang w:val="sv-SE"/>
        </w:rPr>
        <w:t>Có tác phong công nghiệp, năng động, sáng tạo và có tính tự lập cao.</w:t>
      </w:r>
    </w:p>
    <w:p w14:paraId="164904FB" w14:textId="77777777" w:rsidR="00D463BF" w:rsidRPr="00956467" w:rsidRDefault="00D463BF" w:rsidP="00081180">
      <w:pPr>
        <w:numPr>
          <w:ilvl w:val="1"/>
          <w:numId w:val="77"/>
        </w:numPr>
        <w:spacing w:before="40" w:after="40" w:line="264" w:lineRule="auto"/>
        <w:ind w:left="0" w:firstLine="360"/>
        <w:jc w:val="both"/>
        <w:rPr>
          <w:sz w:val="25"/>
          <w:szCs w:val="25"/>
          <w:lang w:val="sv-SE"/>
        </w:rPr>
      </w:pPr>
      <w:r w:rsidRPr="00956467">
        <w:rPr>
          <w:sz w:val="25"/>
          <w:szCs w:val="25"/>
          <w:lang w:val="sv-SE"/>
        </w:rPr>
        <w:t>Có ý thức tổ chức kỷ luật khi học môn học kế toán ngân hàng .</w:t>
      </w:r>
    </w:p>
    <w:p w14:paraId="0A50DCF1" w14:textId="77777777" w:rsidR="00D463BF" w:rsidRPr="00956467" w:rsidRDefault="00D463BF" w:rsidP="00081180">
      <w:pPr>
        <w:numPr>
          <w:ilvl w:val="1"/>
          <w:numId w:val="77"/>
        </w:numPr>
        <w:spacing w:before="40" w:after="40" w:line="264" w:lineRule="auto"/>
        <w:ind w:left="0" w:firstLine="360"/>
        <w:jc w:val="both"/>
        <w:rPr>
          <w:sz w:val="25"/>
          <w:szCs w:val="25"/>
          <w:lang w:val="sv-SE"/>
        </w:rPr>
      </w:pPr>
      <w:r w:rsidRPr="00956467">
        <w:rPr>
          <w:sz w:val="25"/>
          <w:szCs w:val="25"/>
          <w:lang w:val="sv-SE"/>
        </w:rPr>
        <w:t>Tuân thủ những yêu cầu về phẩm chất của ngành kế toán là trung thực, chính xác, khoa học.</w:t>
      </w:r>
    </w:p>
    <w:p w14:paraId="5B38AF2A" w14:textId="77777777" w:rsidR="00D463BF" w:rsidRPr="00956467" w:rsidRDefault="00D463BF" w:rsidP="00081180">
      <w:pPr>
        <w:numPr>
          <w:ilvl w:val="1"/>
          <w:numId w:val="77"/>
        </w:numPr>
        <w:spacing w:before="40" w:after="40" w:line="264" w:lineRule="auto"/>
        <w:ind w:left="0" w:firstLine="360"/>
        <w:jc w:val="both"/>
        <w:rPr>
          <w:sz w:val="25"/>
          <w:szCs w:val="25"/>
          <w:lang w:val="sv-SE"/>
        </w:rPr>
      </w:pPr>
      <w:r w:rsidRPr="00956467">
        <w:rPr>
          <w:sz w:val="25"/>
          <w:szCs w:val="25"/>
          <w:lang w:val="sv-SE"/>
        </w:rPr>
        <w:t xml:space="preserve">Có đạo đức lương tâm nghề nghiệp, có ý thức tổ chức kỷ luật, sức khoẻ giúp cho người học sau khi tốt nghiệp có khả năng tìm kiếm việc làm tại các tổ chức tín dụng </w:t>
      </w:r>
    </w:p>
    <w:p w14:paraId="28A4BF24" w14:textId="77777777" w:rsidR="00D463BF" w:rsidRPr="00956467" w:rsidRDefault="00D463BF" w:rsidP="00D463BF">
      <w:pPr>
        <w:spacing w:before="40" w:after="40" w:line="264" w:lineRule="auto"/>
        <w:ind w:firstLine="360"/>
        <w:jc w:val="both"/>
        <w:rPr>
          <w:b/>
          <w:sz w:val="25"/>
          <w:szCs w:val="25"/>
          <w:lang w:val="sv-SE"/>
        </w:rPr>
      </w:pPr>
      <w:r w:rsidRPr="00956467">
        <w:rPr>
          <w:b/>
          <w:sz w:val="25"/>
          <w:szCs w:val="25"/>
          <w:lang w:val="sv-SE"/>
        </w:rPr>
        <w:t>2. Phương pháp:</w:t>
      </w:r>
    </w:p>
    <w:p w14:paraId="53459C99"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Kiểm tra lý thuyết với các nội dung đã học có liên hệ với thực tiễn.</w:t>
      </w:r>
    </w:p>
    <w:p w14:paraId="30956F3A"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lastRenderedPageBreak/>
        <w:t>- Thực hành: Kiểm tra và đánh giá các bài thảo luận của các nhóm qua các bài thực hành.</w:t>
      </w:r>
    </w:p>
    <w:p w14:paraId="6FD8CF25"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Đánh giá trong quá trình học: Kiểm tra viết (Tự luận hoặc trắc nghiệm)</w:t>
      </w:r>
    </w:p>
    <w:p w14:paraId="6B8FBECB" w14:textId="77777777" w:rsidR="00D463BF" w:rsidRPr="00956467" w:rsidRDefault="00D463BF" w:rsidP="00D463BF">
      <w:pPr>
        <w:spacing w:before="40" w:after="40" w:line="264" w:lineRule="auto"/>
        <w:ind w:firstLine="360"/>
        <w:jc w:val="both"/>
        <w:rPr>
          <w:sz w:val="25"/>
          <w:szCs w:val="25"/>
          <w:lang w:val="sv-SE" w:eastAsia="ja-JP"/>
        </w:rPr>
      </w:pPr>
      <w:r w:rsidRPr="00956467">
        <w:rPr>
          <w:sz w:val="25"/>
          <w:szCs w:val="25"/>
          <w:lang w:val="sv-SE"/>
        </w:rPr>
        <w:t>- Đánh giá cuối môn học: Kiểm tra theo hình thức Viết (Tự luận, Trắc nghiệm)</w:t>
      </w:r>
    </w:p>
    <w:p w14:paraId="0497516F" w14:textId="77777777" w:rsidR="00D463BF" w:rsidRPr="00956467" w:rsidRDefault="00D463BF" w:rsidP="00D463BF">
      <w:pPr>
        <w:spacing w:before="40" w:after="40" w:line="264" w:lineRule="auto"/>
        <w:jc w:val="both"/>
        <w:rPr>
          <w:b/>
          <w:sz w:val="25"/>
          <w:szCs w:val="25"/>
          <w:lang w:val="fr-FR"/>
        </w:rPr>
      </w:pPr>
      <w:r w:rsidRPr="00956467">
        <w:rPr>
          <w:b/>
          <w:sz w:val="25"/>
          <w:szCs w:val="25"/>
          <w:lang w:val="fr-FR"/>
        </w:rPr>
        <w:t>VI. HƯỚNG DẪN CHƯƠNG TRÌNH:</w:t>
      </w:r>
    </w:p>
    <w:p w14:paraId="3C1BC127" w14:textId="77777777" w:rsidR="00D463BF" w:rsidRPr="00956467" w:rsidRDefault="00D463BF" w:rsidP="00D463BF">
      <w:pPr>
        <w:spacing w:before="40" w:after="40" w:line="264" w:lineRule="auto"/>
        <w:ind w:left="734" w:hanging="450"/>
        <w:jc w:val="both"/>
        <w:rPr>
          <w:sz w:val="25"/>
          <w:szCs w:val="25"/>
          <w:lang w:val="sv-SE" w:eastAsia="ja-JP"/>
        </w:rPr>
      </w:pPr>
      <w:r w:rsidRPr="00956467">
        <w:rPr>
          <w:b/>
          <w:sz w:val="25"/>
          <w:szCs w:val="25"/>
          <w:lang w:val="fr-FR"/>
        </w:rPr>
        <w:t xml:space="preserve">1. </w:t>
      </w:r>
      <w:r w:rsidRPr="00956467">
        <w:rPr>
          <w:b/>
          <w:sz w:val="25"/>
          <w:szCs w:val="25"/>
          <w:lang w:val="sv-SE"/>
        </w:rPr>
        <w:t>Phạm vi áp dụng:</w:t>
      </w:r>
      <w:r w:rsidRPr="00956467">
        <w:rPr>
          <w:sz w:val="25"/>
          <w:szCs w:val="25"/>
          <w:lang w:val="sv-SE"/>
        </w:rPr>
        <w:t xml:space="preserve"> Chương trình môn học được sử dụng để giảng dạy cho</w:t>
      </w:r>
      <w:r w:rsidRPr="00956467">
        <w:rPr>
          <w:sz w:val="25"/>
          <w:szCs w:val="25"/>
          <w:lang w:val="sv-SE" w:eastAsia="ja-JP"/>
        </w:rPr>
        <w:t xml:space="preserve"> chương</w:t>
      </w:r>
      <w:r w:rsidRPr="00956467">
        <w:rPr>
          <w:sz w:val="25"/>
          <w:szCs w:val="25"/>
          <w:lang w:val="sv-SE"/>
        </w:rPr>
        <w:t xml:space="preserve"> trình Cao đẳng </w:t>
      </w:r>
    </w:p>
    <w:p w14:paraId="0FCDC6FE" w14:textId="77777777" w:rsidR="00D463BF" w:rsidRPr="00956467" w:rsidRDefault="00D463BF" w:rsidP="00D463BF">
      <w:pPr>
        <w:spacing w:before="40" w:after="40" w:line="264" w:lineRule="auto"/>
        <w:ind w:left="734" w:hanging="450"/>
        <w:jc w:val="both"/>
        <w:rPr>
          <w:b/>
          <w:sz w:val="25"/>
          <w:szCs w:val="25"/>
          <w:lang w:val="sv-SE"/>
        </w:rPr>
      </w:pPr>
      <w:r w:rsidRPr="00956467">
        <w:rPr>
          <w:b/>
          <w:spacing w:val="-12"/>
          <w:sz w:val="25"/>
          <w:szCs w:val="25"/>
          <w:lang w:val="sv-SE"/>
        </w:rPr>
        <w:t>2. Hướng dẫn một số điểm chính về phương pháp giảng dạy môn học :</w:t>
      </w:r>
    </w:p>
    <w:p w14:paraId="6457BF3C" w14:textId="77777777" w:rsidR="00D463BF" w:rsidRPr="00956467" w:rsidRDefault="00D463BF" w:rsidP="00081180">
      <w:pPr>
        <w:numPr>
          <w:ilvl w:val="0"/>
          <w:numId w:val="80"/>
        </w:numPr>
        <w:spacing w:before="40" w:after="40" w:line="264" w:lineRule="auto"/>
        <w:ind w:left="0" w:firstLine="567"/>
        <w:jc w:val="both"/>
        <w:outlineLvl w:val="0"/>
        <w:rPr>
          <w:sz w:val="25"/>
          <w:szCs w:val="25"/>
          <w:lang w:val="sv-SE"/>
        </w:rPr>
      </w:pPr>
      <w:r w:rsidRPr="00956467">
        <w:rPr>
          <w:sz w:val="25"/>
          <w:szCs w:val="25"/>
          <w:lang w:val="sv-SE"/>
        </w:rPr>
        <w:t>Đối với giáo viên, giảng viên:</w:t>
      </w:r>
    </w:p>
    <w:p w14:paraId="15504D25"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xml:space="preserve">+ </w:t>
      </w:r>
      <w:r w:rsidRPr="00956467">
        <w:rPr>
          <w:sz w:val="25"/>
          <w:szCs w:val="25"/>
          <w:lang w:val="vi-VN"/>
        </w:rPr>
        <w:t xml:space="preserve">Giáo viên trước khi giảng dạy cần phải căn cứ vào nội dung của từng bài học, xây dựng các bài thực hành cụ thể theo nội dung của từng phần, có mẫu chứng </w:t>
      </w:r>
      <w:r w:rsidRPr="00956467">
        <w:rPr>
          <w:sz w:val="25"/>
          <w:szCs w:val="25"/>
          <w:lang w:val="sv-SE"/>
        </w:rPr>
        <w:t>từ</w:t>
      </w:r>
      <w:r w:rsidRPr="00956467">
        <w:rPr>
          <w:sz w:val="25"/>
          <w:szCs w:val="25"/>
          <w:lang w:val="vi-VN"/>
        </w:rPr>
        <w:t xml:space="preserve"> và </w:t>
      </w:r>
      <w:r w:rsidRPr="00956467">
        <w:rPr>
          <w:sz w:val="25"/>
          <w:szCs w:val="25"/>
          <w:lang w:val="vi-VN" w:eastAsia="ja-JP"/>
        </w:rPr>
        <w:t>các biểu mẫu</w:t>
      </w:r>
      <w:r w:rsidRPr="00956467">
        <w:rPr>
          <w:sz w:val="25"/>
          <w:szCs w:val="25"/>
          <w:lang w:val="vi-VN"/>
        </w:rPr>
        <w:t>, chuẩn bị đầy đủ các điều kiện thực hiện bài học để đảm bảo chất lượng giảng dạy</w:t>
      </w:r>
    </w:p>
    <w:p w14:paraId="44AC50F1"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Phân nhóm sinh viên, tổ chức b</w:t>
      </w:r>
      <w:r w:rsidRPr="00956467">
        <w:rPr>
          <w:sz w:val="25"/>
          <w:szCs w:val="25"/>
          <w:lang w:val="sv-SE" w:eastAsia="ja-JP"/>
        </w:rPr>
        <w:t>ốc</w:t>
      </w:r>
      <w:r w:rsidRPr="00956467">
        <w:rPr>
          <w:sz w:val="25"/>
          <w:szCs w:val="25"/>
          <w:lang w:val="sv-SE"/>
        </w:rPr>
        <w:t xml:space="preserve"> thăm nội dung thực hiện, khi thực hành đòi hỏi người học phải làm trên nội dung đã b</w:t>
      </w:r>
      <w:r w:rsidRPr="00956467">
        <w:rPr>
          <w:sz w:val="25"/>
          <w:szCs w:val="25"/>
          <w:lang w:val="sv-SE" w:eastAsia="ja-JP"/>
        </w:rPr>
        <w:t>ốc</w:t>
      </w:r>
      <w:r w:rsidRPr="00956467">
        <w:rPr>
          <w:sz w:val="25"/>
          <w:szCs w:val="25"/>
          <w:lang w:val="sv-SE"/>
        </w:rPr>
        <w:t xml:space="preserve"> thăm và cần thiết hoạt động theo nhóm.</w:t>
      </w:r>
    </w:p>
    <w:p w14:paraId="21AA18DA" w14:textId="77777777" w:rsidR="00D463BF" w:rsidRPr="00956467" w:rsidRDefault="00D463BF" w:rsidP="00D463BF">
      <w:pPr>
        <w:tabs>
          <w:tab w:val="left" w:pos="3143"/>
        </w:tabs>
        <w:spacing w:before="40" w:after="40" w:line="264" w:lineRule="auto"/>
        <w:ind w:firstLine="567"/>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 xml:space="preserve"> </w:t>
      </w:r>
      <w:r w:rsidRPr="00956467">
        <w:rPr>
          <w:sz w:val="25"/>
          <w:szCs w:val="25"/>
          <w:lang w:val="sv-SE"/>
        </w:rPr>
        <w:t xml:space="preserve">Đối với người học: </w:t>
      </w:r>
    </w:p>
    <w:p w14:paraId="15881ADF" w14:textId="77777777" w:rsidR="00D463BF" w:rsidRPr="00956467" w:rsidRDefault="00D463BF" w:rsidP="00D463BF">
      <w:pPr>
        <w:spacing w:before="40" w:after="40" w:line="264" w:lineRule="auto"/>
        <w:ind w:firstLine="567"/>
        <w:jc w:val="both"/>
        <w:rPr>
          <w:sz w:val="25"/>
          <w:szCs w:val="25"/>
          <w:lang w:val="sv-SE" w:eastAsia="ja-JP"/>
        </w:rPr>
      </w:pPr>
      <w:r w:rsidRPr="00956467">
        <w:rPr>
          <w:sz w:val="25"/>
          <w:szCs w:val="25"/>
          <w:lang w:val="sv-SE" w:eastAsia="ja-JP"/>
        </w:rPr>
        <w:t xml:space="preserve">+ </w:t>
      </w:r>
      <w:r w:rsidRPr="00956467">
        <w:rPr>
          <w:sz w:val="25"/>
          <w:szCs w:val="25"/>
          <w:lang w:val="sv-SE"/>
        </w:rPr>
        <w:t>Để có thể tiếp thu bài mới tốt thì trước khi vào giờ học cần phải nắm vững các kiến thức đã học ở những bài trước, có đầy đủ tài liệu học tập.</w:t>
      </w:r>
    </w:p>
    <w:p w14:paraId="217B8EEB" w14:textId="77777777" w:rsidR="00D463BF" w:rsidRPr="00956467" w:rsidRDefault="00D463BF" w:rsidP="00D463BF">
      <w:pPr>
        <w:pStyle w:val="ListParagraph"/>
        <w:spacing w:before="40" w:after="40" w:line="264" w:lineRule="auto"/>
        <w:ind w:left="360"/>
        <w:contextualSpacing w:val="0"/>
        <w:jc w:val="both"/>
        <w:rPr>
          <w:rFonts w:eastAsia="MS Mincho"/>
          <w:b/>
          <w:sz w:val="25"/>
          <w:szCs w:val="25"/>
          <w:lang w:val="sv-SE" w:eastAsia="ja-JP"/>
        </w:rPr>
      </w:pPr>
      <w:r w:rsidRPr="00956467">
        <w:rPr>
          <w:b/>
          <w:sz w:val="25"/>
          <w:szCs w:val="25"/>
          <w:lang w:val="sv-SE"/>
        </w:rPr>
        <w:t xml:space="preserve">3. Những trọng tâm chương trình cần chú ý: </w:t>
      </w:r>
    </w:p>
    <w:p w14:paraId="1C267FCD"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Các chương có tầm quan trọng như nhau.</w:t>
      </w:r>
    </w:p>
    <w:p w14:paraId="0C019851" w14:textId="77777777" w:rsidR="00D463BF" w:rsidRPr="00956467" w:rsidRDefault="00D463BF" w:rsidP="00D463BF">
      <w:pPr>
        <w:pStyle w:val="ListParagraph"/>
        <w:spacing w:before="40" w:after="40" w:line="264" w:lineRule="auto"/>
        <w:ind w:left="360"/>
        <w:contextualSpacing w:val="0"/>
        <w:jc w:val="both"/>
        <w:rPr>
          <w:b/>
          <w:sz w:val="25"/>
          <w:szCs w:val="25"/>
          <w:lang w:val="sv-SE"/>
        </w:rPr>
      </w:pPr>
      <w:r w:rsidRPr="00956467">
        <w:rPr>
          <w:b/>
          <w:sz w:val="25"/>
          <w:szCs w:val="25"/>
          <w:lang w:val="sv-SE"/>
        </w:rPr>
        <w:t xml:space="preserve">4. Tài liệu cần tham khảo:   </w:t>
      </w:r>
    </w:p>
    <w:p w14:paraId="343D21C9"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Đại học Ngân hàng thành phố Hồ Chí Minh – Chủ biên TS. Nguyễn Thị Loan – TS. Lâm Thị Hồng Hoa; NxB Thống kê 2018.</w:t>
      </w:r>
    </w:p>
    <w:p w14:paraId="2845E500"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thương mại, Học viện Tài chính</w:t>
      </w:r>
    </w:p>
    <w:p w14:paraId="1C6F07B2"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 Hệ thống tài khoản kế toán áp dụng cho các TCTD do NHNN ban hành kèm theo QĐ 479/QĐ-NHNN/2005 </w:t>
      </w:r>
    </w:p>
    <w:p w14:paraId="6A86F135"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 Công văn số: 7404 /NHNN-KTTC, ngày 29 tháng 08 năm 2006 của NHNN hướng dẫn hạch toán kế toán nghiệp vụ phái sinh tiền tệ </w:t>
      </w:r>
    </w:p>
    <w:p w14:paraId="55E06B46"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Công văn số: 7459 /NHNN-KTTC, ngày 30 tháng 8 năm 2006 của NHNN hướng dẫn hạch toán nghiệp vụ kinh doanh, đầu tư chứng khoán</w:t>
      </w:r>
    </w:p>
    <w:p w14:paraId="1D804149"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Hệ thống chuẩn mực kế toán Việt Nam do BTC ban hành</w:t>
      </w:r>
    </w:p>
    <w:p w14:paraId="5C5553BA"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Các báo và tạp chí chuyên ngành: Tạp chí kế toán, tạp chí Ngân hàng,...</w:t>
      </w:r>
    </w:p>
    <w:p w14:paraId="5079E7FA"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Các website của các tổ chức:</w:t>
      </w:r>
    </w:p>
    <w:p w14:paraId="6FC540C0"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Nhà nước VN: </w:t>
      </w:r>
      <w:hyperlink r:id="rId26" w:history="1">
        <w:r w:rsidRPr="00956467">
          <w:rPr>
            <w:rStyle w:val="Hyperlink"/>
            <w:sz w:val="25"/>
            <w:szCs w:val="25"/>
            <w:lang w:val="pt-BR"/>
          </w:rPr>
          <w:t>http://www.sbv.gov.vn</w:t>
        </w:r>
      </w:hyperlink>
    </w:p>
    <w:p w14:paraId="7D520B45"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Bộ tài chính: </w:t>
      </w:r>
      <w:hyperlink r:id="rId27" w:history="1">
        <w:r w:rsidRPr="00956467">
          <w:rPr>
            <w:rStyle w:val="Hyperlink"/>
            <w:sz w:val="25"/>
            <w:szCs w:val="25"/>
            <w:lang w:val="pt-BR"/>
          </w:rPr>
          <w:t>http://www.mof.gov.vn</w:t>
        </w:r>
      </w:hyperlink>
    </w:p>
    <w:p w14:paraId="4F874A48"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Ủy ban chuẩn mực kế toán quốc tế IASB: </w:t>
      </w:r>
      <w:hyperlink r:id="rId28" w:history="1">
        <w:r w:rsidRPr="00956467">
          <w:rPr>
            <w:rStyle w:val="Hyperlink"/>
            <w:sz w:val="25"/>
            <w:szCs w:val="25"/>
            <w:lang w:val="pt-BR"/>
          </w:rPr>
          <w:t>http://www.iasb.org</w:t>
        </w:r>
      </w:hyperlink>
    </w:p>
    <w:p w14:paraId="14397B82"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NH Ngoại thương Việt Nam: </w:t>
      </w:r>
      <w:hyperlink r:id="rId29" w:history="1">
        <w:r w:rsidRPr="00956467">
          <w:rPr>
            <w:rStyle w:val="Hyperlink"/>
            <w:sz w:val="25"/>
            <w:szCs w:val="25"/>
            <w:lang w:val="pt-BR"/>
          </w:rPr>
          <w:t>http://www.vcb.com.vn</w:t>
        </w:r>
      </w:hyperlink>
    </w:p>
    <w:p w14:paraId="7C43EB69" w14:textId="77777777" w:rsidR="00D463BF" w:rsidRPr="00956467" w:rsidRDefault="00D463BF" w:rsidP="00D463BF">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kỹ thương Việt Nam: : </w:t>
      </w:r>
      <w:hyperlink r:id="rId30" w:history="1">
        <w:r w:rsidRPr="00956467">
          <w:rPr>
            <w:rStyle w:val="Hyperlink"/>
            <w:sz w:val="25"/>
            <w:szCs w:val="25"/>
            <w:lang w:val="pt-BR"/>
          </w:rPr>
          <w:t>http://www.techcombank.com.vn</w:t>
        </w:r>
      </w:hyperlink>
    </w:p>
    <w:p w14:paraId="54AB1C65" w14:textId="77777777" w:rsidR="00D463BF" w:rsidRPr="00956467" w:rsidRDefault="00D463BF" w:rsidP="00D463BF">
      <w:pPr>
        <w:pStyle w:val="ListParagraph"/>
        <w:spacing w:before="40" w:after="40" w:line="264" w:lineRule="auto"/>
        <w:ind w:left="390"/>
        <w:contextualSpacing w:val="0"/>
        <w:jc w:val="both"/>
        <w:rPr>
          <w:sz w:val="25"/>
          <w:szCs w:val="25"/>
        </w:rPr>
      </w:pPr>
      <w:r w:rsidRPr="00956467">
        <w:rPr>
          <w:sz w:val="25"/>
          <w:szCs w:val="25"/>
        </w:rPr>
        <w:t xml:space="preserve">Công ty kiểm toán Ernst&amp;Young: </w:t>
      </w:r>
      <w:hyperlink r:id="rId31" w:history="1">
        <w:r w:rsidRPr="00956467">
          <w:rPr>
            <w:rStyle w:val="Hyperlink"/>
            <w:sz w:val="25"/>
            <w:szCs w:val="25"/>
          </w:rPr>
          <w:t>http://www.ey.com</w:t>
        </w:r>
      </w:hyperlink>
    </w:p>
    <w:p w14:paraId="436D3545" w14:textId="77777777" w:rsidR="00D463BF" w:rsidRPr="00956467" w:rsidRDefault="00D463BF" w:rsidP="00D463BF">
      <w:pPr>
        <w:pStyle w:val="ListParagraph"/>
        <w:spacing w:before="40" w:after="40" w:line="264" w:lineRule="auto"/>
        <w:ind w:left="390"/>
        <w:contextualSpacing w:val="0"/>
        <w:jc w:val="both"/>
        <w:rPr>
          <w:sz w:val="25"/>
          <w:szCs w:val="25"/>
        </w:rPr>
      </w:pPr>
      <w:r w:rsidRPr="00956467">
        <w:rPr>
          <w:sz w:val="25"/>
          <w:szCs w:val="25"/>
        </w:rPr>
        <w:t xml:space="preserve">Công ty kiểm toán KPMG: </w:t>
      </w:r>
      <w:hyperlink r:id="rId32" w:history="1">
        <w:r w:rsidRPr="00956467">
          <w:rPr>
            <w:rStyle w:val="Hyperlink"/>
            <w:sz w:val="25"/>
            <w:szCs w:val="25"/>
          </w:rPr>
          <w:t>http://www.kpmg.com</w:t>
        </w:r>
      </w:hyperlink>
    </w:p>
    <w:p w14:paraId="4FA16518" w14:textId="77777777" w:rsidR="00D463BF" w:rsidRPr="00956467" w:rsidRDefault="00D463BF" w:rsidP="00D463BF">
      <w:pPr>
        <w:pStyle w:val="ListParagraph"/>
        <w:spacing w:before="40" w:after="40" w:line="264" w:lineRule="auto"/>
        <w:ind w:left="390"/>
        <w:contextualSpacing w:val="0"/>
        <w:jc w:val="both"/>
        <w:rPr>
          <w:sz w:val="25"/>
          <w:szCs w:val="25"/>
        </w:rPr>
      </w:pPr>
      <w:r w:rsidRPr="00956467">
        <w:rPr>
          <w:sz w:val="25"/>
          <w:szCs w:val="25"/>
        </w:rPr>
        <w:t xml:space="preserve">Công ty kiểm toán PriceWaterhouse: </w:t>
      </w:r>
      <w:hyperlink r:id="rId33" w:history="1">
        <w:r w:rsidRPr="00956467">
          <w:rPr>
            <w:rStyle w:val="Hyperlink"/>
            <w:sz w:val="25"/>
            <w:szCs w:val="25"/>
          </w:rPr>
          <w:t>http://www.pricewaterhouse.com</w:t>
        </w:r>
      </w:hyperlink>
    </w:p>
    <w:p w14:paraId="7DB01910" w14:textId="77777777" w:rsidR="00D463BF" w:rsidRPr="00956467" w:rsidRDefault="002C3329" w:rsidP="00D463BF">
      <w:pPr>
        <w:pStyle w:val="ListParagraph"/>
        <w:spacing w:before="40" w:after="40" w:line="264" w:lineRule="auto"/>
        <w:ind w:left="390"/>
        <w:contextualSpacing w:val="0"/>
        <w:jc w:val="both"/>
        <w:rPr>
          <w:sz w:val="25"/>
          <w:szCs w:val="25"/>
        </w:rPr>
      </w:pPr>
      <w:hyperlink r:id="rId34" w:history="1">
        <w:r w:rsidR="00D463BF" w:rsidRPr="00956467">
          <w:rPr>
            <w:rStyle w:val="Hyperlink"/>
            <w:sz w:val="25"/>
            <w:szCs w:val="25"/>
          </w:rPr>
          <w:t>http://www.iasplus.com</w:t>
        </w:r>
      </w:hyperlink>
    </w:p>
    <w:p w14:paraId="67BE88B9" w14:textId="77777777" w:rsidR="00D463BF" w:rsidRPr="00956467" w:rsidRDefault="00D463BF" w:rsidP="00D463BF">
      <w:pPr>
        <w:pStyle w:val="ListParagraph"/>
        <w:spacing w:before="40" w:after="40" w:line="264" w:lineRule="auto"/>
        <w:ind w:left="360"/>
        <w:contextualSpacing w:val="0"/>
        <w:jc w:val="both"/>
        <w:rPr>
          <w:b/>
          <w:sz w:val="25"/>
          <w:szCs w:val="25"/>
          <w:lang w:val="sv-SE" w:eastAsia="ja-JP"/>
        </w:rPr>
      </w:pPr>
      <w:r w:rsidRPr="00956467">
        <w:rPr>
          <w:b/>
          <w:sz w:val="25"/>
          <w:szCs w:val="25"/>
          <w:lang w:val="sv-SE" w:eastAsia="ja-JP"/>
        </w:rPr>
        <w:t>5. Ghi chú và giải thích (nếu có)</w:t>
      </w:r>
    </w:p>
    <w:p w14:paraId="09DB3405" w14:textId="77777777" w:rsidR="001030ED" w:rsidRDefault="001030ED" w:rsidP="00D463BF">
      <w:pPr>
        <w:spacing w:before="40" w:after="40" w:line="264" w:lineRule="auto"/>
        <w:ind w:left="4320"/>
        <w:jc w:val="both"/>
        <w:rPr>
          <w:i/>
          <w:noProof/>
          <w:sz w:val="25"/>
          <w:szCs w:val="25"/>
          <w:lang w:val="vi-VN" w:eastAsia="ja-JP"/>
        </w:rPr>
      </w:pPr>
    </w:p>
    <w:p w14:paraId="0613B244" w14:textId="77777777" w:rsidR="001030ED" w:rsidRDefault="001030ED" w:rsidP="00D463BF">
      <w:pPr>
        <w:spacing w:before="40" w:after="40" w:line="264" w:lineRule="auto"/>
        <w:ind w:left="4320"/>
        <w:jc w:val="both"/>
        <w:rPr>
          <w:i/>
          <w:noProof/>
          <w:sz w:val="25"/>
          <w:szCs w:val="25"/>
          <w:lang w:val="vi-VN" w:eastAsia="ja-JP"/>
        </w:rPr>
      </w:pPr>
    </w:p>
    <w:p w14:paraId="1390229C" w14:textId="47CFB305" w:rsidR="00D463BF" w:rsidRPr="008E1DD6" w:rsidRDefault="00D463BF" w:rsidP="00D463BF">
      <w:pPr>
        <w:spacing w:before="40" w:after="40" w:line="264" w:lineRule="auto"/>
        <w:ind w:left="4320"/>
        <w:jc w:val="both"/>
        <w:rPr>
          <w:i/>
          <w:noProof/>
          <w:sz w:val="25"/>
          <w:szCs w:val="25"/>
          <w:lang w:val="sv-SE" w:eastAsia="ja-JP"/>
        </w:rPr>
      </w:pPr>
      <w:r w:rsidRPr="00956467">
        <w:rPr>
          <w:i/>
          <w:noProof/>
          <w:sz w:val="25"/>
          <w:szCs w:val="25"/>
          <w:lang w:val="vi-VN" w:eastAsia="ja-JP"/>
        </w:rPr>
        <w:lastRenderedPageBreak/>
        <w:t>TP.HCM, ngày.........tháng.......năm 20</w:t>
      </w:r>
      <w:r w:rsidRPr="008E1DD6">
        <w:rPr>
          <w:i/>
          <w:noProof/>
          <w:sz w:val="25"/>
          <w:szCs w:val="25"/>
          <w:lang w:val="sv-SE" w:eastAsia="ja-JP"/>
        </w:rPr>
        <w:t>2</w:t>
      </w:r>
      <w:r>
        <w:rPr>
          <w:i/>
          <w:noProof/>
          <w:sz w:val="25"/>
          <w:szCs w:val="25"/>
          <w:lang w:val="sv-SE" w:eastAsia="ja-JP"/>
        </w:rPr>
        <w:t>2</w:t>
      </w:r>
    </w:p>
    <w:p w14:paraId="1B8C88C0" w14:textId="77777777" w:rsidR="00D463BF" w:rsidRPr="00956467" w:rsidRDefault="00D463BF" w:rsidP="00D463BF">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7966EB90" w14:textId="77777777" w:rsidR="00D463BF" w:rsidRPr="00956467" w:rsidRDefault="00D463BF" w:rsidP="00D463BF">
      <w:pPr>
        <w:spacing w:before="40" w:after="40" w:line="264" w:lineRule="auto"/>
        <w:jc w:val="both"/>
        <w:rPr>
          <w:noProof/>
          <w:sz w:val="25"/>
          <w:szCs w:val="25"/>
          <w:lang w:val="vi-VN" w:eastAsia="ja-JP"/>
        </w:rPr>
      </w:pPr>
    </w:p>
    <w:p w14:paraId="7C67EDE4" w14:textId="77777777" w:rsidR="00D463BF" w:rsidRPr="00956467" w:rsidRDefault="00D463BF" w:rsidP="00D463BF">
      <w:pPr>
        <w:spacing w:before="40" w:after="40" w:line="264" w:lineRule="auto"/>
        <w:jc w:val="both"/>
        <w:rPr>
          <w:noProof/>
          <w:sz w:val="25"/>
          <w:szCs w:val="25"/>
          <w:lang w:val="vi-VN" w:eastAsia="ja-JP"/>
        </w:rPr>
      </w:pPr>
    </w:p>
    <w:p w14:paraId="3A1E4A53" w14:textId="77777777" w:rsidR="00D463BF" w:rsidRPr="00956467" w:rsidRDefault="00D463BF" w:rsidP="00D463BF">
      <w:pPr>
        <w:spacing w:before="40" w:after="40" w:line="264" w:lineRule="auto"/>
        <w:jc w:val="both"/>
        <w:rPr>
          <w:noProof/>
          <w:sz w:val="25"/>
          <w:szCs w:val="25"/>
          <w:lang w:val="vi-VN" w:eastAsia="ja-JP"/>
        </w:rPr>
      </w:pPr>
    </w:p>
    <w:p w14:paraId="37162DCA" w14:textId="77777777" w:rsidR="00D463BF" w:rsidRPr="00956467" w:rsidRDefault="00D463BF" w:rsidP="00D463BF">
      <w:pPr>
        <w:spacing w:before="40" w:after="40" w:line="264" w:lineRule="auto"/>
        <w:jc w:val="both"/>
        <w:rPr>
          <w:noProof/>
          <w:sz w:val="25"/>
          <w:szCs w:val="25"/>
          <w:lang w:val="vi-VN" w:eastAsia="ja-JP"/>
        </w:rPr>
      </w:pPr>
    </w:p>
    <w:p w14:paraId="68E77DD7" w14:textId="77777777" w:rsidR="00D463BF" w:rsidRPr="00EE74B3" w:rsidRDefault="00D463BF" w:rsidP="00D463BF">
      <w:pPr>
        <w:spacing w:before="40" w:after="40" w:line="264" w:lineRule="auto"/>
        <w:ind w:firstLine="567"/>
        <w:jc w:val="both"/>
        <w:rPr>
          <w:noProof/>
          <w:sz w:val="25"/>
          <w:szCs w:val="25"/>
          <w:lang w:eastAsia="ja-JP"/>
        </w:rPr>
      </w:pPr>
      <w:r w:rsidRPr="00956467">
        <w:rPr>
          <w:noProof/>
          <w:sz w:val="25"/>
          <w:szCs w:val="25"/>
          <w:lang w:val="vi-VN" w:eastAsia="ja-JP"/>
        </w:rPr>
        <w:t xml:space="preserve">                                                                                 </w:t>
      </w:r>
      <w:r>
        <w:rPr>
          <w:b/>
          <w:noProof/>
          <w:sz w:val="25"/>
          <w:szCs w:val="25"/>
          <w:lang w:eastAsia="ja-JP"/>
        </w:rPr>
        <w:t>Trịnh Hoàng Hiệp</w:t>
      </w:r>
    </w:p>
    <w:p w14:paraId="13D38AAF" w14:textId="77777777" w:rsidR="00D463BF" w:rsidRDefault="00D463BF" w:rsidP="00D463BF"/>
    <w:p w14:paraId="357C0C6E" w14:textId="77777777" w:rsidR="00D463BF" w:rsidRPr="00956467" w:rsidRDefault="00D463BF" w:rsidP="00D463BF">
      <w:pPr>
        <w:pStyle w:val="ListParagraph"/>
        <w:spacing w:before="40" w:after="40" w:line="264" w:lineRule="auto"/>
        <w:ind w:left="0"/>
        <w:contextualSpacing w:val="0"/>
        <w:jc w:val="center"/>
        <w:outlineLvl w:val="1"/>
        <w:rPr>
          <w:b/>
          <w:bCs/>
          <w:sz w:val="32"/>
          <w:szCs w:val="32"/>
          <w:lang w:val="pt-BR"/>
        </w:rPr>
      </w:pPr>
      <w:r w:rsidRPr="00956467">
        <w:rPr>
          <w:rFonts w:eastAsia="MS Mincho"/>
          <w:sz w:val="25"/>
          <w:szCs w:val="25"/>
          <w:lang w:val="pl-PL" w:eastAsia="ja-JP"/>
        </w:rPr>
        <w:br w:type="page"/>
      </w:r>
      <w:r w:rsidRPr="00956467">
        <w:rPr>
          <w:b/>
          <w:bCs/>
          <w:sz w:val="32"/>
          <w:szCs w:val="32"/>
          <w:lang w:val="pt-BR"/>
        </w:rPr>
        <w:lastRenderedPageBreak/>
        <w:t>CHƯƠNG TRÌNH MÔN HỌC</w:t>
      </w:r>
    </w:p>
    <w:p w14:paraId="72F59BEB" w14:textId="77777777" w:rsidR="00D463BF" w:rsidRPr="00956467" w:rsidRDefault="00D463BF" w:rsidP="00D463BF">
      <w:pPr>
        <w:tabs>
          <w:tab w:val="left" w:pos="567"/>
          <w:tab w:val="left" w:pos="3969"/>
          <w:tab w:val="left" w:pos="5103"/>
          <w:tab w:val="center" w:pos="6946"/>
        </w:tabs>
        <w:spacing w:before="40" w:after="40" w:line="264" w:lineRule="auto"/>
        <w:ind w:firstLine="567"/>
        <w:rPr>
          <w:b/>
          <w:sz w:val="25"/>
          <w:szCs w:val="25"/>
          <w:lang w:val="sv-SE"/>
        </w:rPr>
      </w:pPr>
    </w:p>
    <w:p w14:paraId="536B7CE8" w14:textId="77777777" w:rsidR="00D463BF" w:rsidRPr="00956467" w:rsidRDefault="00D463BF" w:rsidP="00D463BF">
      <w:pPr>
        <w:tabs>
          <w:tab w:val="left" w:pos="567"/>
          <w:tab w:val="left" w:pos="3969"/>
          <w:tab w:val="left" w:pos="5103"/>
          <w:tab w:val="center" w:pos="6946"/>
        </w:tabs>
        <w:spacing w:before="40" w:after="40" w:line="264" w:lineRule="auto"/>
        <w:rPr>
          <w:rFonts w:eastAsia="MS Mincho"/>
          <w:sz w:val="25"/>
          <w:szCs w:val="25"/>
          <w:lang w:val="sv-SE" w:eastAsia="ja-JP"/>
        </w:rPr>
      </w:pPr>
      <w:r w:rsidRPr="00956467">
        <w:rPr>
          <w:b/>
          <w:sz w:val="25"/>
          <w:szCs w:val="25"/>
          <w:lang w:val="sv-SE"/>
        </w:rPr>
        <w:t>Tên môn học</w:t>
      </w:r>
      <w:r w:rsidRPr="00956467">
        <w:rPr>
          <w:b/>
          <w:bCs/>
          <w:sz w:val="25"/>
          <w:szCs w:val="25"/>
          <w:lang w:val="pt-BR"/>
        </w:rPr>
        <w:t xml:space="preserve">: </w:t>
      </w:r>
      <w:r w:rsidRPr="00956467">
        <w:rPr>
          <w:rFonts w:eastAsia="MS Mincho"/>
          <w:b/>
          <w:sz w:val="25"/>
          <w:szCs w:val="25"/>
          <w:lang w:val="pt-BR" w:eastAsia="ja-JP"/>
        </w:rPr>
        <w:t>THANH TOÁN QUỐC TẾ</w:t>
      </w:r>
    </w:p>
    <w:p w14:paraId="5DA3B7E8" w14:textId="73CF5077" w:rsidR="00D463BF" w:rsidRPr="00956467" w:rsidRDefault="00D463BF" w:rsidP="00D463BF">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1030ED">
        <w:rPr>
          <w:iCs/>
          <w:sz w:val="25"/>
          <w:szCs w:val="25"/>
          <w:lang w:val="pt-BR"/>
        </w:rPr>
        <w:t>3</w:t>
      </w:r>
      <w:r w:rsidRPr="00956467">
        <w:rPr>
          <w:rFonts w:eastAsia="MS Mincho"/>
          <w:iCs/>
          <w:sz w:val="25"/>
          <w:szCs w:val="25"/>
          <w:lang w:val="pt-BR" w:eastAsia="ja-JP"/>
        </w:rPr>
        <w:t>34</w:t>
      </w:r>
    </w:p>
    <w:p w14:paraId="6CD32123"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w:t>
      </w:r>
      <w:r w:rsidRPr="00956467">
        <w:rPr>
          <w:rFonts w:eastAsia="MS Mincho"/>
          <w:bCs/>
          <w:sz w:val="25"/>
          <w:szCs w:val="25"/>
          <w:lang w:val="pt-BR"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sv-SE"/>
        </w:rPr>
        <w:t xml:space="preserve"> Kiểm tra: 2 giờ</w:t>
      </w:r>
      <w:r w:rsidRPr="00956467">
        <w:rPr>
          <w:bCs/>
          <w:sz w:val="25"/>
          <w:szCs w:val="25"/>
          <w:lang w:val="pt-BR"/>
        </w:rPr>
        <w:t>)</w:t>
      </w:r>
    </w:p>
    <w:p w14:paraId="7AAB1E18"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11AE6B98" w14:textId="77777777" w:rsidR="00D463BF" w:rsidRPr="00956467" w:rsidRDefault="00D463BF" w:rsidP="00081180">
      <w:pPr>
        <w:numPr>
          <w:ilvl w:val="0"/>
          <w:numId w:val="86"/>
        </w:numPr>
        <w:spacing w:before="40" w:after="40" w:line="264" w:lineRule="auto"/>
        <w:ind w:left="0" w:firstLine="360"/>
        <w:jc w:val="both"/>
        <w:rPr>
          <w:sz w:val="25"/>
          <w:szCs w:val="25"/>
          <w:lang w:val="pt-BR"/>
        </w:rPr>
      </w:pPr>
      <w:r w:rsidRPr="00956467">
        <w:rPr>
          <w:b/>
          <w:bCs/>
          <w:sz w:val="25"/>
          <w:szCs w:val="25"/>
          <w:lang w:val="pt-BR"/>
        </w:rPr>
        <w:t>Vị trí:</w:t>
      </w:r>
      <w:r w:rsidRPr="00956467">
        <w:rPr>
          <w:sz w:val="25"/>
          <w:szCs w:val="25"/>
          <w:lang w:val="sv-SE"/>
        </w:rPr>
        <w:t xml:space="preserve"> </w:t>
      </w:r>
      <w:r w:rsidRPr="00956467">
        <w:rPr>
          <w:sz w:val="25"/>
          <w:szCs w:val="25"/>
          <w:lang w:val="pt-BR"/>
        </w:rPr>
        <w:t>Nghiệp vụ thanh toán quốc tế là một môn học thuộc nhóm các môn học tự chọn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14:paraId="6B6256D8" w14:textId="77777777" w:rsidR="00D463BF" w:rsidRPr="00956467" w:rsidRDefault="00D463BF" w:rsidP="00081180">
      <w:pPr>
        <w:pStyle w:val="ListParagraph"/>
        <w:numPr>
          <w:ilvl w:val="0"/>
          <w:numId w:val="86"/>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sz w:val="25"/>
          <w:szCs w:val="25"/>
          <w:lang w:val="pt-BR"/>
        </w:rPr>
        <w:t xml:space="preserve"> Cung cấp các kiến thức cơ bản về lý luận và nghiệp vụ trong lĩnh vực thanh toán quốc tế.</w:t>
      </w:r>
    </w:p>
    <w:p w14:paraId="36AA9840" w14:textId="77777777" w:rsidR="00D463BF" w:rsidRPr="00956467" w:rsidRDefault="00D463BF" w:rsidP="00D463BF">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HỌC</w:t>
      </w:r>
    </w:p>
    <w:p w14:paraId="499FABC9" w14:textId="77777777" w:rsidR="00D463BF" w:rsidRPr="00956467" w:rsidRDefault="00D463BF" w:rsidP="00081180">
      <w:pPr>
        <w:pStyle w:val="ListParagraph"/>
        <w:numPr>
          <w:ilvl w:val="0"/>
          <w:numId w:val="87"/>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0D8E2460"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21162F00"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6B15C859" w14:textId="77777777" w:rsidR="00D463BF" w:rsidRPr="00956467" w:rsidRDefault="00D463BF" w:rsidP="00D463BF">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3DB3E4C2" w14:textId="77777777" w:rsidR="00D463BF" w:rsidRPr="00956467" w:rsidRDefault="00D463BF" w:rsidP="00081180">
      <w:pPr>
        <w:numPr>
          <w:ilvl w:val="0"/>
          <w:numId w:val="87"/>
        </w:numPr>
        <w:spacing w:before="40" w:after="40" w:line="264" w:lineRule="auto"/>
        <w:ind w:left="0" w:firstLine="360"/>
        <w:jc w:val="both"/>
        <w:rPr>
          <w:b/>
          <w:bCs/>
          <w:sz w:val="25"/>
          <w:szCs w:val="25"/>
          <w:lang w:val="pt-BR"/>
        </w:rPr>
      </w:pPr>
      <w:r w:rsidRPr="00956467">
        <w:rPr>
          <w:b/>
          <w:bCs/>
          <w:sz w:val="25"/>
          <w:szCs w:val="25"/>
          <w:lang w:val="pt-BR"/>
        </w:rPr>
        <w:t>Kỹ năng:</w:t>
      </w:r>
    </w:p>
    <w:p w14:paraId="395BCC01" w14:textId="77777777" w:rsidR="00D463BF" w:rsidRPr="00956467" w:rsidRDefault="00D463BF" w:rsidP="00D463BF">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11AE20ED"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6031E06A"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747B24D0" w14:textId="77777777" w:rsidR="00D463BF" w:rsidRPr="00956467" w:rsidRDefault="00D463BF" w:rsidP="00081180">
      <w:pPr>
        <w:pStyle w:val="ListParagraph"/>
        <w:numPr>
          <w:ilvl w:val="0"/>
          <w:numId w:val="87"/>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33402564"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3EE74179"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48C7981F"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2C23BCF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72146807" w14:textId="77777777" w:rsidR="00D463BF" w:rsidRPr="00956467" w:rsidRDefault="00D463BF" w:rsidP="00D463BF">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795"/>
        <w:gridCol w:w="979"/>
        <w:gridCol w:w="2053"/>
        <w:gridCol w:w="825"/>
      </w:tblGrid>
      <w:tr w:rsidR="00D463BF" w:rsidRPr="00956467" w14:paraId="7FFE5CAA" w14:textId="77777777" w:rsidTr="00D463BF">
        <w:trPr>
          <w:trHeight w:val="454"/>
          <w:tblHeader/>
        </w:trPr>
        <w:tc>
          <w:tcPr>
            <w:tcW w:w="582" w:type="dxa"/>
            <w:vMerge w:val="restart"/>
            <w:shd w:val="clear" w:color="auto" w:fill="auto"/>
            <w:vAlign w:val="center"/>
          </w:tcPr>
          <w:p w14:paraId="13E7C5C3"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36" w:type="dxa"/>
            <w:vMerge w:val="restart"/>
            <w:shd w:val="clear" w:color="auto" w:fill="auto"/>
            <w:vAlign w:val="center"/>
          </w:tcPr>
          <w:p w14:paraId="3D9A8F00"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652" w:type="dxa"/>
            <w:gridSpan w:val="4"/>
            <w:shd w:val="clear" w:color="auto" w:fill="auto"/>
            <w:vAlign w:val="center"/>
          </w:tcPr>
          <w:p w14:paraId="6D6CBF93"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D463BF" w:rsidRPr="00956467" w14:paraId="0C8DD68C" w14:textId="77777777" w:rsidTr="00D463BF">
        <w:trPr>
          <w:trHeight w:val="1030"/>
          <w:tblHeader/>
        </w:trPr>
        <w:tc>
          <w:tcPr>
            <w:tcW w:w="582" w:type="dxa"/>
            <w:vMerge/>
            <w:shd w:val="clear" w:color="auto" w:fill="auto"/>
          </w:tcPr>
          <w:p w14:paraId="5C35E61C"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4536" w:type="dxa"/>
            <w:vMerge/>
            <w:shd w:val="clear" w:color="auto" w:fill="auto"/>
            <w:vAlign w:val="center"/>
          </w:tcPr>
          <w:p w14:paraId="1AC99FDC"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44066CAD"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4583F3B3"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9" w:type="dxa"/>
            <w:shd w:val="clear" w:color="auto" w:fill="auto"/>
            <w:vAlign w:val="center"/>
          </w:tcPr>
          <w:p w14:paraId="72290579"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2AC3DEEE"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25" w:type="dxa"/>
            <w:shd w:val="clear" w:color="auto" w:fill="auto"/>
            <w:vAlign w:val="center"/>
          </w:tcPr>
          <w:p w14:paraId="374C208F"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7E89EE74"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D463BF" w:rsidRPr="00956467" w14:paraId="7A780341" w14:textId="77777777" w:rsidTr="00D463BF">
        <w:trPr>
          <w:trHeight w:val="454"/>
        </w:trPr>
        <w:tc>
          <w:tcPr>
            <w:tcW w:w="582" w:type="dxa"/>
            <w:shd w:val="clear" w:color="auto" w:fill="auto"/>
          </w:tcPr>
          <w:p w14:paraId="386C7CD2"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36" w:type="dxa"/>
            <w:shd w:val="clear" w:color="auto" w:fill="auto"/>
            <w:vAlign w:val="center"/>
          </w:tcPr>
          <w:p w14:paraId="34FD5477" w14:textId="77777777" w:rsidR="00D463BF" w:rsidRPr="00956467" w:rsidRDefault="00D463BF" w:rsidP="00D463BF">
            <w:pPr>
              <w:spacing w:before="40" w:after="40" w:line="264" w:lineRule="auto"/>
              <w:rPr>
                <w:b/>
                <w:sz w:val="25"/>
                <w:szCs w:val="25"/>
              </w:rPr>
            </w:pPr>
            <w:r w:rsidRPr="00956467">
              <w:rPr>
                <w:rFonts w:eastAsia="MS Mincho"/>
                <w:b/>
                <w:sz w:val="25"/>
                <w:szCs w:val="25"/>
                <w:lang w:eastAsia="ja-JP"/>
              </w:rPr>
              <w:t xml:space="preserve">Chương 1: </w:t>
            </w:r>
            <w:r w:rsidRPr="00956467">
              <w:rPr>
                <w:b/>
                <w:sz w:val="25"/>
                <w:szCs w:val="25"/>
              </w:rPr>
              <w:t>Tổng quan về nghiệp vụ thanh toán quốc tế</w:t>
            </w:r>
          </w:p>
          <w:p w14:paraId="759E1A57" w14:textId="77777777" w:rsidR="00D463BF" w:rsidRPr="00956467" w:rsidRDefault="00D463BF" w:rsidP="00D463BF">
            <w:pPr>
              <w:spacing w:before="40" w:after="40" w:line="264" w:lineRule="auto"/>
              <w:jc w:val="both"/>
              <w:rPr>
                <w:sz w:val="25"/>
                <w:szCs w:val="25"/>
              </w:rPr>
            </w:pPr>
            <w:r w:rsidRPr="00956467">
              <w:rPr>
                <w:sz w:val="25"/>
                <w:szCs w:val="25"/>
              </w:rPr>
              <w:t>Khái niệm, đặc điểm và vai trò thanh toán quốc tế</w:t>
            </w:r>
          </w:p>
          <w:p w14:paraId="4D6575E3" w14:textId="77777777" w:rsidR="00D463BF" w:rsidRPr="00956467" w:rsidRDefault="00D463BF" w:rsidP="00D463BF">
            <w:pPr>
              <w:spacing w:before="40" w:after="40" w:line="264" w:lineRule="auto"/>
              <w:jc w:val="both"/>
              <w:rPr>
                <w:sz w:val="25"/>
                <w:szCs w:val="25"/>
              </w:rPr>
            </w:pPr>
            <w:r w:rsidRPr="00956467">
              <w:rPr>
                <w:sz w:val="25"/>
                <w:szCs w:val="25"/>
              </w:rPr>
              <w:t>Cán cân thanh toán quốc tế</w:t>
            </w:r>
          </w:p>
          <w:p w14:paraId="48687016" w14:textId="77777777" w:rsidR="00D463BF" w:rsidRPr="00956467" w:rsidRDefault="00D463BF" w:rsidP="00D463BF">
            <w:pPr>
              <w:spacing w:before="40" w:after="40" w:line="264" w:lineRule="auto"/>
              <w:jc w:val="both"/>
              <w:rPr>
                <w:b/>
                <w:sz w:val="25"/>
                <w:szCs w:val="25"/>
              </w:rPr>
            </w:pPr>
            <w:r w:rsidRPr="00956467">
              <w:rPr>
                <w:sz w:val="25"/>
                <w:szCs w:val="25"/>
              </w:rPr>
              <w:t>Các điều kiện trong thanh toán quốc tế</w:t>
            </w:r>
          </w:p>
        </w:tc>
        <w:tc>
          <w:tcPr>
            <w:tcW w:w="795" w:type="dxa"/>
            <w:shd w:val="clear" w:color="auto" w:fill="auto"/>
            <w:vAlign w:val="center"/>
          </w:tcPr>
          <w:p w14:paraId="69A0E809"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vAlign w:val="center"/>
          </w:tcPr>
          <w:p w14:paraId="5CF29EA0"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vAlign w:val="center"/>
          </w:tcPr>
          <w:p w14:paraId="62BC358B"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vAlign w:val="center"/>
          </w:tcPr>
          <w:p w14:paraId="695EF208" w14:textId="77777777" w:rsidR="00D463BF" w:rsidRPr="00956467" w:rsidRDefault="00D463BF" w:rsidP="00D463BF">
            <w:pPr>
              <w:spacing w:before="40" w:after="40" w:line="264" w:lineRule="auto"/>
              <w:jc w:val="center"/>
              <w:rPr>
                <w:b/>
                <w:sz w:val="25"/>
                <w:szCs w:val="25"/>
              </w:rPr>
            </w:pPr>
          </w:p>
        </w:tc>
      </w:tr>
      <w:tr w:rsidR="00D463BF" w:rsidRPr="00956467" w14:paraId="7900F270" w14:textId="77777777" w:rsidTr="00D463BF">
        <w:trPr>
          <w:trHeight w:val="454"/>
        </w:trPr>
        <w:tc>
          <w:tcPr>
            <w:tcW w:w="582" w:type="dxa"/>
            <w:shd w:val="clear" w:color="auto" w:fill="auto"/>
          </w:tcPr>
          <w:p w14:paraId="6921D975"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36" w:type="dxa"/>
            <w:shd w:val="clear" w:color="auto" w:fill="auto"/>
          </w:tcPr>
          <w:p w14:paraId="52A05FA7" w14:textId="77777777" w:rsidR="00D463BF" w:rsidRPr="00956467" w:rsidRDefault="00D463BF" w:rsidP="00D463BF">
            <w:pPr>
              <w:spacing w:before="40" w:after="40" w:line="264" w:lineRule="auto"/>
              <w:jc w:val="both"/>
              <w:rPr>
                <w:b/>
                <w:sz w:val="25"/>
                <w:szCs w:val="25"/>
              </w:rPr>
            </w:pPr>
            <w:r w:rsidRPr="00956467">
              <w:rPr>
                <w:rFonts w:eastAsia="MS Mincho"/>
                <w:b/>
                <w:sz w:val="25"/>
                <w:szCs w:val="25"/>
                <w:lang w:eastAsia="ja-JP"/>
              </w:rPr>
              <w:t xml:space="preserve">Chương 2: </w:t>
            </w:r>
            <w:r w:rsidRPr="00956467">
              <w:rPr>
                <w:b/>
                <w:sz w:val="25"/>
                <w:szCs w:val="25"/>
              </w:rPr>
              <w:t>Tỷ giá hôi đoái và nghiệp vụ giao dịch hối đoái</w:t>
            </w:r>
          </w:p>
          <w:p w14:paraId="6D827710" w14:textId="77777777" w:rsidR="00D463BF" w:rsidRPr="00956467" w:rsidRDefault="00D463BF" w:rsidP="00D463BF">
            <w:pPr>
              <w:spacing w:before="40" w:after="40" w:line="264" w:lineRule="auto"/>
              <w:jc w:val="both"/>
              <w:rPr>
                <w:b/>
                <w:sz w:val="25"/>
                <w:szCs w:val="25"/>
              </w:rPr>
            </w:pPr>
            <w:r w:rsidRPr="00956467">
              <w:rPr>
                <w:sz w:val="25"/>
                <w:szCs w:val="25"/>
              </w:rPr>
              <w:t>Khái niệm và phân loại tỷ giá hối đoái</w:t>
            </w:r>
          </w:p>
          <w:p w14:paraId="411E8225" w14:textId="77777777" w:rsidR="00D463BF" w:rsidRPr="00956467" w:rsidRDefault="00D463BF" w:rsidP="00D463BF">
            <w:pPr>
              <w:spacing w:before="40" w:after="40" w:line="264" w:lineRule="auto"/>
              <w:jc w:val="both"/>
              <w:rPr>
                <w:sz w:val="25"/>
                <w:szCs w:val="25"/>
              </w:rPr>
            </w:pPr>
            <w:r w:rsidRPr="00956467">
              <w:rPr>
                <w:sz w:val="25"/>
                <w:szCs w:val="25"/>
              </w:rPr>
              <w:t>Phuơng pháp yết tỷ giá hối đoái</w:t>
            </w:r>
          </w:p>
          <w:p w14:paraId="4A739D7B" w14:textId="77777777" w:rsidR="00D463BF" w:rsidRPr="00956467" w:rsidRDefault="00D463BF" w:rsidP="00D463BF">
            <w:pPr>
              <w:spacing w:before="40" w:after="40" w:line="264" w:lineRule="auto"/>
              <w:jc w:val="both"/>
              <w:rPr>
                <w:sz w:val="25"/>
                <w:szCs w:val="25"/>
              </w:rPr>
            </w:pPr>
            <w:r w:rsidRPr="00956467">
              <w:rPr>
                <w:sz w:val="25"/>
                <w:szCs w:val="25"/>
              </w:rPr>
              <w:t>Xác định tỷ giá theo phương pháp tính giá chéo</w:t>
            </w:r>
          </w:p>
          <w:p w14:paraId="506D61EE" w14:textId="77777777" w:rsidR="00D463BF" w:rsidRPr="00956467" w:rsidRDefault="00D463BF" w:rsidP="00D463BF">
            <w:pPr>
              <w:spacing w:before="40" w:after="40" w:line="264" w:lineRule="auto"/>
              <w:jc w:val="both"/>
              <w:rPr>
                <w:b/>
                <w:sz w:val="25"/>
                <w:szCs w:val="25"/>
              </w:rPr>
            </w:pPr>
            <w:r w:rsidRPr="00956467">
              <w:rPr>
                <w:sz w:val="25"/>
                <w:szCs w:val="25"/>
              </w:rPr>
              <w:t>Các nghiệp vụ giao dịch hối đoái</w:t>
            </w:r>
          </w:p>
        </w:tc>
        <w:tc>
          <w:tcPr>
            <w:tcW w:w="795" w:type="dxa"/>
            <w:shd w:val="clear" w:color="auto" w:fill="auto"/>
          </w:tcPr>
          <w:p w14:paraId="0F52D708"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12</w:t>
            </w:r>
          </w:p>
        </w:tc>
        <w:tc>
          <w:tcPr>
            <w:tcW w:w="979" w:type="dxa"/>
            <w:shd w:val="clear" w:color="auto" w:fill="auto"/>
          </w:tcPr>
          <w:p w14:paraId="78101323"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1BBB1FA0"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8</w:t>
            </w:r>
          </w:p>
        </w:tc>
        <w:tc>
          <w:tcPr>
            <w:tcW w:w="825" w:type="dxa"/>
            <w:shd w:val="clear" w:color="auto" w:fill="auto"/>
          </w:tcPr>
          <w:p w14:paraId="74B904FA"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D463BF" w:rsidRPr="00956467" w14:paraId="297B8E1E" w14:textId="77777777" w:rsidTr="00D463BF">
        <w:trPr>
          <w:trHeight w:val="454"/>
        </w:trPr>
        <w:tc>
          <w:tcPr>
            <w:tcW w:w="582" w:type="dxa"/>
            <w:shd w:val="clear" w:color="auto" w:fill="auto"/>
          </w:tcPr>
          <w:p w14:paraId="3461AA33"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536" w:type="dxa"/>
            <w:shd w:val="clear" w:color="auto" w:fill="auto"/>
          </w:tcPr>
          <w:p w14:paraId="21CB3594" w14:textId="77777777" w:rsidR="00D463BF" w:rsidRPr="00956467" w:rsidRDefault="00D463BF" w:rsidP="00D463BF">
            <w:pPr>
              <w:spacing w:before="40" w:after="40" w:line="264" w:lineRule="auto"/>
              <w:jc w:val="both"/>
              <w:rPr>
                <w:b/>
                <w:sz w:val="25"/>
                <w:szCs w:val="25"/>
              </w:rPr>
            </w:pPr>
            <w:r w:rsidRPr="00956467">
              <w:rPr>
                <w:rFonts w:eastAsia="MS Mincho"/>
                <w:b/>
                <w:sz w:val="25"/>
                <w:szCs w:val="25"/>
                <w:lang w:eastAsia="ja-JP"/>
              </w:rPr>
              <w:t xml:space="preserve">Chương 3: </w:t>
            </w:r>
            <w:r w:rsidRPr="00956467">
              <w:rPr>
                <w:b/>
                <w:sz w:val="25"/>
                <w:szCs w:val="25"/>
              </w:rPr>
              <w:t>Các phuơng tiện thanh toán quốc tế</w:t>
            </w:r>
          </w:p>
          <w:p w14:paraId="0BD33A72" w14:textId="77777777" w:rsidR="00D463BF" w:rsidRPr="00956467" w:rsidRDefault="00D463BF" w:rsidP="00D463BF">
            <w:pPr>
              <w:spacing w:before="40" w:after="40" w:line="264" w:lineRule="auto"/>
              <w:jc w:val="both"/>
              <w:rPr>
                <w:b/>
                <w:sz w:val="25"/>
                <w:szCs w:val="25"/>
              </w:rPr>
            </w:pPr>
            <w:r w:rsidRPr="00956467">
              <w:rPr>
                <w:sz w:val="25"/>
                <w:szCs w:val="25"/>
              </w:rPr>
              <w:t>Thương phiếu</w:t>
            </w:r>
          </w:p>
          <w:p w14:paraId="4175EC6C" w14:textId="77777777" w:rsidR="00D463BF" w:rsidRPr="00956467" w:rsidRDefault="00D463BF" w:rsidP="00D463BF">
            <w:pPr>
              <w:spacing w:before="40" w:after="40" w:line="264" w:lineRule="auto"/>
              <w:jc w:val="both"/>
              <w:rPr>
                <w:sz w:val="25"/>
                <w:szCs w:val="25"/>
              </w:rPr>
            </w:pPr>
            <w:r w:rsidRPr="00956467">
              <w:rPr>
                <w:sz w:val="25"/>
                <w:szCs w:val="25"/>
              </w:rPr>
              <w:t>Séc quốc tế</w:t>
            </w:r>
          </w:p>
          <w:p w14:paraId="63FBD03C" w14:textId="77777777" w:rsidR="00D463BF" w:rsidRPr="00956467" w:rsidRDefault="00D463BF" w:rsidP="00D463BF">
            <w:pPr>
              <w:spacing w:before="40" w:after="40" w:line="264" w:lineRule="auto"/>
              <w:jc w:val="both"/>
              <w:rPr>
                <w:sz w:val="25"/>
                <w:szCs w:val="25"/>
              </w:rPr>
            </w:pPr>
            <w:r w:rsidRPr="00956467">
              <w:rPr>
                <w:sz w:val="25"/>
                <w:szCs w:val="25"/>
              </w:rPr>
              <w:t>Giấy chuyển tiền</w:t>
            </w:r>
          </w:p>
          <w:p w14:paraId="4E70884E" w14:textId="77777777" w:rsidR="00D463BF" w:rsidRPr="00956467" w:rsidRDefault="00D463BF" w:rsidP="00D463BF">
            <w:pPr>
              <w:spacing w:before="40" w:after="40" w:line="264" w:lineRule="auto"/>
              <w:jc w:val="both"/>
              <w:rPr>
                <w:b/>
                <w:sz w:val="25"/>
                <w:szCs w:val="25"/>
              </w:rPr>
            </w:pPr>
            <w:r w:rsidRPr="00956467">
              <w:rPr>
                <w:sz w:val="25"/>
                <w:szCs w:val="25"/>
              </w:rPr>
              <w:t>Thẻ ngân hàng</w:t>
            </w:r>
          </w:p>
        </w:tc>
        <w:tc>
          <w:tcPr>
            <w:tcW w:w="795" w:type="dxa"/>
            <w:shd w:val="clear" w:color="auto" w:fill="auto"/>
          </w:tcPr>
          <w:p w14:paraId="4E29F180"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3A229B2F"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5CA83230"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tcPr>
          <w:p w14:paraId="3B9A4CA8" w14:textId="77777777" w:rsidR="00D463BF" w:rsidRPr="00956467" w:rsidRDefault="00D463BF" w:rsidP="00D463BF">
            <w:pPr>
              <w:spacing w:before="40" w:after="40" w:line="264" w:lineRule="auto"/>
              <w:jc w:val="center"/>
              <w:rPr>
                <w:b/>
                <w:sz w:val="25"/>
                <w:szCs w:val="25"/>
              </w:rPr>
            </w:pPr>
          </w:p>
        </w:tc>
      </w:tr>
      <w:tr w:rsidR="00D463BF" w:rsidRPr="00956467" w14:paraId="6ECB7699" w14:textId="77777777" w:rsidTr="00D463BF">
        <w:trPr>
          <w:trHeight w:val="454"/>
        </w:trPr>
        <w:tc>
          <w:tcPr>
            <w:tcW w:w="582" w:type="dxa"/>
            <w:shd w:val="clear" w:color="auto" w:fill="auto"/>
          </w:tcPr>
          <w:p w14:paraId="0407DA83"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IV</w:t>
            </w:r>
          </w:p>
        </w:tc>
        <w:tc>
          <w:tcPr>
            <w:tcW w:w="4536" w:type="dxa"/>
            <w:shd w:val="clear" w:color="auto" w:fill="auto"/>
          </w:tcPr>
          <w:p w14:paraId="3C567D40" w14:textId="77777777" w:rsidR="00D463BF" w:rsidRPr="00956467" w:rsidRDefault="00D463BF" w:rsidP="00D463BF">
            <w:pPr>
              <w:spacing w:before="40" w:after="40" w:line="264" w:lineRule="auto"/>
              <w:jc w:val="both"/>
              <w:rPr>
                <w:b/>
                <w:sz w:val="25"/>
                <w:szCs w:val="25"/>
              </w:rPr>
            </w:pPr>
            <w:r w:rsidRPr="00956467">
              <w:rPr>
                <w:rFonts w:eastAsia="MS Mincho"/>
                <w:b/>
                <w:sz w:val="25"/>
                <w:szCs w:val="25"/>
                <w:lang w:eastAsia="ja-JP"/>
              </w:rPr>
              <w:t xml:space="preserve">Chương 4: </w:t>
            </w:r>
            <w:r w:rsidRPr="00956467">
              <w:rPr>
                <w:b/>
                <w:sz w:val="25"/>
                <w:szCs w:val="25"/>
              </w:rPr>
              <w:t>Bộ chứng từ thanh toán quốc tế</w:t>
            </w:r>
          </w:p>
          <w:p w14:paraId="5D0FD9CA" w14:textId="77777777" w:rsidR="00D463BF" w:rsidRPr="00956467" w:rsidRDefault="00D463BF" w:rsidP="00D463BF">
            <w:pPr>
              <w:spacing w:before="40" w:after="40" w:line="264" w:lineRule="auto"/>
              <w:jc w:val="both"/>
              <w:rPr>
                <w:sz w:val="25"/>
                <w:szCs w:val="25"/>
              </w:rPr>
            </w:pPr>
            <w:r w:rsidRPr="00956467">
              <w:rPr>
                <w:sz w:val="25"/>
                <w:szCs w:val="25"/>
              </w:rPr>
              <w:t>Chứng từ tài chính</w:t>
            </w:r>
          </w:p>
          <w:p w14:paraId="4422F68B" w14:textId="77777777" w:rsidR="00D463BF" w:rsidRPr="00956467" w:rsidRDefault="00D463BF" w:rsidP="00D463BF">
            <w:pPr>
              <w:spacing w:before="40" w:after="40" w:line="264" w:lineRule="auto"/>
              <w:jc w:val="both"/>
              <w:rPr>
                <w:sz w:val="25"/>
                <w:szCs w:val="25"/>
              </w:rPr>
            </w:pPr>
            <w:r w:rsidRPr="00956467">
              <w:rPr>
                <w:sz w:val="25"/>
                <w:szCs w:val="25"/>
              </w:rPr>
              <w:t>Chứng từ thương mại</w:t>
            </w:r>
          </w:p>
          <w:p w14:paraId="0C591C60" w14:textId="77777777" w:rsidR="00D463BF" w:rsidRPr="00956467" w:rsidRDefault="00D463BF" w:rsidP="00D463BF">
            <w:pPr>
              <w:spacing w:before="40" w:after="40" w:line="264" w:lineRule="auto"/>
              <w:jc w:val="both"/>
              <w:rPr>
                <w:b/>
                <w:sz w:val="25"/>
                <w:szCs w:val="25"/>
              </w:rPr>
            </w:pPr>
            <w:r w:rsidRPr="00956467">
              <w:rPr>
                <w:sz w:val="25"/>
                <w:szCs w:val="25"/>
              </w:rPr>
              <w:t>Kiểm tra xử lý bộ chứng từ</w:t>
            </w:r>
          </w:p>
        </w:tc>
        <w:tc>
          <w:tcPr>
            <w:tcW w:w="795" w:type="dxa"/>
            <w:shd w:val="clear" w:color="auto" w:fill="auto"/>
          </w:tcPr>
          <w:p w14:paraId="51A2353D"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56E13F00"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1A3AB4AD"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593203DF" w14:textId="77777777" w:rsidR="00D463BF" w:rsidRPr="00956467" w:rsidRDefault="00D463BF" w:rsidP="00D463BF">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D463BF" w:rsidRPr="00956467" w14:paraId="78A6CA2F" w14:textId="77777777" w:rsidTr="00D463BF">
        <w:trPr>
          <w:trHeight w:val="454"/>
        </w:trPr>
        <w:tc>
          <w:tcPr>
            <w:tcW w:w="582" w:type="dxa"/>
            <w:shd w:val="clear" w:color="auto" w:fill="auto"/>
          </w:tcPr>
          <w:p w14:paraId="0E91BDB3"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536" w:type="dxa"/>
            <w:shd w:val="clear" w:color="auto" w:fill="auto"/>
          </w:tcPr>
          <w:p w14:paraId="08274815" w14:textId="77777777" w:rsidR="00D463BF" w:rsidRPr="00956467" w:rsidRDefault="00D463BF" w:rsidP="00D463BF">
            <w:pPr>
              <w:spacing w:before="40" w:after="40" w:line="264" w:lineRule="auto"/>
              <w:jc w:val="both"/>
              <w:rPr>
                <w:b/>
                <w:sz w:val="25"/>
                <w:szCs w:val="25"/>
              </w:rPr>
            </w:pPr>
            <w:r w:rsidRPr="00956467">
              <w:rPr>
                <w:rFonts w:eastAsia="MS Mincho"/>
                <w:b/>
                <w:sz w:val="25"/>
                <w:szCs w:val="25"/>
                <w:lang w:eastAsia="ja-JP"/>
              </w:rPr>
              <w:t xml:space="preserve">Chương 5: </w:t>
            </w:r>
            <w:r w:rsidRPr="00956467">
              <w:rPr>
                <w:b/>
                <w:sz w:val="25"/>
                <w:szCs w:val="25"/>
              </w:rPr>
              <w:t>Các phương thức thanh toán quốc tế</w:t>
            </w:r>
          </w:p>
          <w:p w14:paraId="66050F1D" w14:textId="77777777" w:rsidR="00D463BF" w:rsidRPr="00956467" w:rsidRDefault="00D463BF" w:rsidP="00D463BF">
            <w:pPr>
              <w:spacing w:before="40" w:after="40" w:line="264" w:lineRule="auto"/>
              <w:jc w:val="both"/>
              <w:rPr>
                <w:sz w:val="25"/>
                <w:szCs w:val="25"/>
              </w:rPr>
            </w:pPr>
            <w:r w:rsidRPr="00956467">
              <w:rPr>
                <w:sz w:val="25"/>
                <w:szCs w:val="25"/>
              </w:rPr>
              <w:t>Phương thức chuyển tiền và ghi sổ</w:t>
            </w:r>
          </w:p>
          <w:p w14:paraId="6B21C24B" w14:textId="77777777" w:rsidR="00D463BF" w:rsidRPr="00956467" w:rsidRDefault="00D463BF" w:rsidP="00D463BF">
            <w:pPr>
              <w:spacing w:before="40" w:after="40" w:line="264" w:lineRule="auto"/>
              <w:jc w:val="both"/>
              <w:rPr>
                <w:sz w:val="25"/>
                <w:szCs w:val="25"/>
              </w:rPr>
            </w:pPr>
            <w:r w:rsidRPr="00956467">
              <w:rPr>
                <w:sz w:val="25"/>
                <w:szCs w:val="25"/>
              </w:rPr>
              <w:t>Phương thức thanh toán bảo lãnh và tín dụng dự phòng</w:t>
            </w:r>
          </w:p>
          <w:p w14:paraId="0927B3A1" w14:textId="77777777" w:rsidR="00D463BF" w:rsidRPr="00956467" w:rsidRDefault="00D463BF" w:rsidP="00D463BF">
            <w:pPr>
              <w:tabs>
                <w:tab w:val="left" w:pos="567"/>
                <w:tab w:val="right" w:leader="dot" w:pos="3331"/>
                <w:tab w:val="left" w:pos="3969"/>
                <w:tab w:val="left" w:pos="5103"/>
                <w:tab w:val="center" w:pos="6946"/>
              </w:tabs>
              <w:spacing w:before="40" w:after="40" w:line="264" w:lineRule="auto"/>
              <w:jc w:val="both"/>
              <w:rPr>
                <w:b/>
                <w:sz w:val="25"/>
                <w:szCs w:val="25"/>
              </w:rPr>
            </w:pPr>
            <w:r w:rsidRPr="00956467">
              <w:rPr>
                <w:sz w:val="25"/>
                <w:szCs w:val="25"/>
              </w:rPr>
              <w:t>Phương thức thanh toán nhờ thu</w:t>
            </w:r>
            <w:r w:rsidRPr="00956467">
              <w:rPr>
                <w:b/>
                <w:sz w:val="25"/>
                <w:szCs w:val="25"/>
              </w:rPr>
              <w:t xml:space="preserve"> </w:t>
            </w:r>
          </w:p>
        </w:tc>
        <w:tc>
          <w:tcPr>
            <w:tcW w:w="795" w:type="dxa"/>
            <w:shd w:val="clear" w:color="auto" w:fill="auto"/>
          </w:tcPr>
          <w:p w14:paraId="5322EF0B"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6</w:t>
            </w:r>
          </w:p>
        </w:tc>
        <w:tc>
          <w:tcPr>
            <w:tcW w:w="979" w:type="dxa"/>
            <w:shd w:val="clear" w:color="auto" w:fill="auto"/>
          </w:tcPr>
          <w:p w14:paraId="7E3964BD"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w:t>
            </w:r>
          </w:p>
        </w:tc>
        <w:tc>
          <w:tcPr>
            <w:tcW w:w="2053" w:type="dxa"/>
            <w:shd w:val="clear" w:color="auto" w:fill="auto"/>
          </w:tcPr>
          <w:p w14:paraId="7ADAAE80" w14:textId="77777777" w:rsidR="00D463BF" w:rsidRPr="00956467" w:rsidRDefault="00D463BF" w:rsidP="00D463BF">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326570D8" w14:textId="77777777" w:rsidR="00D463BF" w:rsidRPr="00956467" w:rsidRDefault="00D463BF" w:rsidP="00D463BF">
            <w:pPr>
              <w:tabs>
                <w:tab w:val="left" w:pos="567"/>
                <w:tab w:val="left" w:pos="3969"/>
                <w:tab w:val="left" w:pos="5103"/>
                <w:tab w:val="center" w:pos="6946"/>
              </w:tabs>
              <w:spacing w:before="40" w:after="40" w:line="264" w:lineRule="auto"/>
              <w:jc w:val="both"/>
              <w:rPr>
                <w:sz w:val="25"/>
                <w:szCs w:val="25"/>
              </w:rPr>
            </w:pPr>
          </w:p>
        </w:tc>
      </w:tr>
      <w:tr w:rsidR="00D463BF" w:rsidRPr="00956467" w14:paraId="4BE1FDCD" w14:textId="77777777" w:rsidTr="00D463BF">
        <w:trPr>
          <w:trHeight w:val="454"/>
        </w:trPr>
        <w:tc>
          <w:tcPr>
            <w:tcW w:w="5118" w:type="dxa"/>
            <w:gridSpan w:val="2"/>
            <w:shd w:val="clear" w:color="auto" w:fill="auto"/>
            <w:vAlign w:val="center"/>
          </w:tcPr>
          <w:p w14:paraId="31A7645C"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7DC1FDDA"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79" w:type="dxa"/>
            <w:shd w:val="clear" w:color="auto" w:fill="auto"/>
            <w:vAlign w:val="center"/>
          </w:tcPr>
          <w:p w14:paraId="16348BA2" w14:textId="77777777" w:rsidR="00D463BF" w:rsidRPr="00956467" w:rsidRDefault="00D463BF" w:rsidP="00D463BF">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2053" w:type="dxa"/>
            <w:shd w:val="clear" w:color="auto" w:fill="auto"/>
            <w:vAlign w:val="center"/>
          </w:tcPr>
          <w:p w14:paraId="78DD8E01"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rFonts w:eastAsia="MS Mincho"/>
                <w:b/>
                <w:sz w:val="25"/>
                <w:szCs w:val="25"/>
                <w:lang w:eastAsia="ja-JP"/>
              </w:rPr>
              <w:t>3</w:t>
            </w:r>
            <w:r w:rsidRPr="00956467">
              <w:rPr>
                <w:b/>
                <w:sz w:val="25"/>
                <w:szCs w:val="25"/>
              </w:rPr>
              <w:t>0</w:t>
            </w:r>
          </w:p>
        </w:tc>
        <w:tc>
          <w:tcPr>
            <w:tcW w:w="825" w:type="dxa"/>
            <w:shd w:val="clear" w:color="auto" w:fill="auto"/>
            <w:vAlign w:val="center"/>
          </w:tcPr>
          <w:p w14:paraId="669DB97E" w14:textId="77777777" w:rsidR="00D463BF" w:rsidRPr="00956467" w:rsidRDefault="00D463BF" w:rsidP="00D463BF">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37D271F2" w14:textId="77777777" w:rsidR="00D463BF" w:rsidRPr="00956467" w:rsidRDefault="00D463BF" w:rsidP="00D463BF">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2.Nội dung chi tiết:</w:t>
      </w:r>
    </w:p>
    <w:tbl>
      <w:tblPr>
        <w:tblW w:w="8520" w:type="dxa"/>
        <w:tblInd w:w="348" w:type="dxa"/>
        <w:tblLook w:val="01E0" w:firstRow="1" w:lastRow="1" w:firstColumn="1" w:lastColumn="1" w:noHBand="0" w:noVBand="0"/>
      </w:tblPr>
      <w:tblGrid>
        <w:gridCol w:w="9120"/>
      </w:tblGrid>
      <w:tr w:rsidR="00D463BF" w:rsidRPr="00956467" w14:paraId="7BA4C2FC" w14:textId="77777777" w:rsidTr="00D463BF">
        <w:trPr>
          <w:trHeight w:val="1790"/>
        </w:trPr>
        <w:tc>
          <w:tcPr>
            <w:tcW w:w="8520" w:type="dxa"/>
          </w:tcPr>
          <w:p w14:paraId="1F6A2DE7" w14:textId="77777777" w:rsidR="00D463BF" w:rsidRDefault="00D463BF" w:rsidP="00D463BF">
            <w:pPr>
              <w:spacing w:before="40" w:after="40" w:line="264" w:lineRule="auto"/>
              <w:rPr>
                <w:b/>
                <w:sz w:val="25"/>
                <w:szCs w:val="25"/>
                <w:lang w:val="sv-SE"/>
              </w:rPr>
            </w:pPr>
            <w:r w:rsidRPr="00956467">
              <w:rPr>
                <w:b/>
                <w:sz w:val="25"/>
                <w:szCs w:val="25"/>
                <w:lang w:val="sv-SE"/>
              </w:rPr>
              <w:t>CHƯƠNG 1: TỔNG QUAN VỀ NGHIỆP VỤ THANH TOÁN QUỐC TẾ</w:t>
            </w:r>
            <w:r>
              <w:rPr>
                <w:b/>
                <w:sz w:val="25"/>
                <w:szCs w:val="25"/>
                <w:lang w:val="sv-SE"/>
              </w:rPr>
              <w:t xml:space="preserve">  </w:t>
            </w:r>
          </w:p>
          <w:p w14:paraId="476FBA5A" w14:textId="77777777" w:rsidR="00D463BF" w:rsidRPr="00956467" w:rsidRDefault="00D463BF" w:rsidP="00D463BF">
            <w:pPr>
              <w:spacing w:before="40" w:after="40" w:line="264" w:lineRule="auto"/>
              <w:jc w:val="right"/>
              <w:rPr>
                <w:b/>
                <w:sz w:val="25"/>
                <w:szCs w:val="25"/>
                <w:lang w:val="sv-SE"/>
              </w:rPr>
            </w:pPr>
            <w:r>
              <w:rPr>
                <w:b/>
                <w:sz w:val="25"/>
                <w:szCs w:val="25"/>
                <w:lang w:val="sv-SE"/>
              </w:rPr>
              <w:t>Thời gian: 9 tiết</w:t>
            </w:r>
          </w:p>
          <w:p w14:paraId="244CFAD2" w14:textId="77777777" w:rsidR="00D463BF" w:rsidRPr="00956467" w:rsidRDefault="00D463BF" w:rsidP="00D463BF">
            <w:pPr>
              <w:spacing w:before="40" w:after="40" w:line="264" w:lineRule="auto"/>
              <w:jc w:val="both"/>
              <w:rPr>
                <w:b/>
                <w:i/>
                <w:sz w:val="25"/>
                <w:szCs w:val="25"/>
                <w:lang w:val="sv-SE"/>
              </w:rPr>
            </w:pPr>
            <w:r w:rsidRPr="00956467">
              <w:rPr>
                <w:b/>
                <w:i/>
                <w:sz w:val="25"/>
                <w:szCs w:val="25"/>
                <w:lang w:val="sv-SE"/>
              </w:rPr>
              <w:t>Mục tiêu:</w:t>
            </w:r>
          </w:p>
          <w:p w14:paraId="383F01E3"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Hiểu được khái niệm và vai trò thanh toán quốc tế.</w:t>
            </w:r>
          </w:p>
          <w:p w14:paraId="643832C3"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Hiểu được bản chất cán cân thanh toán quốc tế và các điều kiện trong thanh toán quốc tế.</w:t>
            </w:r>
          </w:p>
          <w:p w14:paraId="5B003FC0" w14:textId="77777777" w:rsidR="00D463BF" w:rsidRPr="00956467" w:rsidRDefault="00D463BF" w:rsidP="00D463BF">
            <w:pPr>
              <w:spacing w:before="40" w:after="40" w:line="264" w:lineRule="auto"/>
              <w:ind w:firstLine="567"/>
              <w:jc w:val="both"/>
              <w:rPr>
                <w:rFonts w:eastAsia="MS Mincho"/>
                <w:sz w:val="25"/>
                <w:szCs w:val="25"/>
                <w:lang w:val="sv-SE" w:eastAsia="ja-JP"/>
              </w:rPr>
            </w:pPr>
            <w:r w:rsidRPr="00956467">
              <w:rPr>
                <w:sz w:val="25"/>
                <w:szCs w:val="25"/>
                <w:lang w:val="sv-SE"/>
              </w:rPr>
              <w:t>- Hiểu được các biện pháp để cân bằng cán cân thanh toán quốc tế.</w:t>
            </w:r>
          </w:p>
          <w:p w14:paraId="339A8B95" w14:textId="77777777" w:rsidR="00D463BF" w:rsidRPr="00956467" w:rsidRDefault="00D463BF" w:rsidP="00D463BF">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435" w:type="dxa"/>
              <w:tblLook w:val="01E0" w:firstRow="1" w:lastRow="1" w:firstColumn="1" w:lastColumn="1" w:noHBand="0" w:noVBand="0"/>
            </w:tblPr>
            <w:tblGrid>
              <w:gridCol w:w="9435"/>
            </w:tblGrid>
            <w:tr w:rsidR="00D463BF" w:rsidRPr="00956467" w14:paraId="7F39334F" w14:textId="77777777" w:rsidTr="00D463BF">
              <w:trPr>
                <w:cantSplit/>
                <w:trHeight w:val="350"/>
              </w:trPr>
              <w:tc>
                <w:tcPr>
                  <w:tcW w:w="9432" w:type="dxa"/>
                  <w:vAlign w:val="center"/>
                  <w:hideMark/>
                </w:tcPr>
                <w:p w14:paraId="4AE99D02" w14:textId="77777777" w:rsidR="00D463BF" w:rsidRPr="00956467" w:rsidRDefault="00D463BF" w:rsidP="00D463BF">
                  <w:pPr>
                    <w:spacing w:before="40" w:after="40" w:line="264" w:lineRule="auto"/>
                    <w:jc w:val="both"/>
                    <w:rPr>
                      <w:b/>
                      <w:sz w:val="25"/>
                      <w:szCs w:val="25"/>
                      <w:lang w:val="sv-SE"/>
                    </w:rPr>
                  </w:pPr>
                  <w:r w:rsidRPr="00956467">
                    <w:rPr>
                      <w:rFonts w:eastAsia="MS Mincho"/>
                      <w:sz w:val="25"/>
                      <w:szCs w:val="25"/>
                      <w:lang w:val="sv-SE" w:eastAsia="ja-JP"/>
                    </w:rPr>
                    <w:t>1.</w:t>
                  </w:r>
                  <w:r w:rsidRPr="00956467">
                    <w:rPr>
                      <w:sz w:val="25"/>
                      <w:szCs w:val="25"/>
                      <w:lang w:val="sv-SE"/>
                    </w:rPr>
                    <w:t>1. Khái niệm, đặc điểm và vai trò thanh toán quốc tế</w:t>
                  </w:r>
                  <w:r w:rsidRPr="00956467">
                    <w:rPr>
                      <w:b/>
                      <w:sz w:val="25"/>
                      <w:szCs w:val="25"/>
                      <w:lang w:val="sv-SE"/>
                    </w:rPr>
                    <w:t xml:space="preserve">                 </w:t>
                  </w:r>
                </w:p>
              </w:tc>
            </w:tr>
            <w:tr w:rsidR="00D463BF" w:rsidRPr="00956467" w14:paraId="4DC8A141" w14:textId="77777777" w:rsidTr="00D463BF">
              <w:trPr>
                <w:cantSplit/>
                <w:trHeight w:val="350"/>
              </w:trPr>
              <w:tc>
                <w:tcPr>
                  <w:tcW w:w="9432" w:type="dxa"/>
                  <w:vAlign w:val="center"/>
                  <w:hideMark/>
                </w:tcPr>
                <w:p w14:paraId="507258E1" w14:textId="77777777" w:rsidR="00D463BF" w:rsidRPr="00956467" w:rsidRDefault="00D463BF" w:rsidP="00D463BF">
                  <w:pPr>
                    <w:spacing w:before="40" w:after="40" w:line="264" w:lineRule="auto"/>
                    <w:ind w:firstLine="252"/>
                    <w:jc w:val="both"/>
                    <w:rPr>
                      <w:sz w:val="25"/>
                      <w:szCs w:val="25"/>
                      <w:lang w:val="sv-SE"/>
                    </w:rPr>
                  </w:pPr>
                  <w:r w:rsidRPr="00956467">
                    <w:rPr>
                      <w:rFonts w:eastAsia="MS Mincho"/>
                      <w:sz w:val="25"/>
                      <w:szCs w:val="25"/>
                      <w:lang w:val="sv-SE" w:eastAsia="ja-JP"/>
                    </w:rPr>
                    <w:t>1.</w:t>
                  </w:r>
                  <w:r w:rsidRPr="00956467">
                    <w:rPr>
                      <w:sz w:val="25"/>
                      <w:szCs w:val="25"/>
                      <w:lang w:val="sv-SE"/>
                    </w:rPr>
                    <w:t>1.1. Khái niệm về thanh toán quốc tế.</w:t>
                  </w:r>
                </w:p>
              </w:tc>
            </w:tr>
            <w:tr w:rsidR="00D463BF" w:rsidRPr="00956467" w14:paraId="1E318B87" w14:textId="77777777" w:rsidTr="00D463BF">
              <w:trPr>
                <w:cantSplit/>
                <w:trHeight w:val="350"/>
              </w:trPr>
              <w:tc>
                <w:tcPr>
                  <w:tcW w:w="9432" w:type="dxa"/>
                  <w:vAlign w:val="center"/>
                  <w:hideMark/>
                </w:tcPr>
                <w:p w14:paraId="24DF1B93" w14:textId="77777777" w:rsidR="00D463BF" w:rsidRPr="00956467" w:rsidRDefault="00D463BF" w:rsidP="00D463BF">
                  <w:pPr>
                    <w:spacing w:before="40" w:after="40" w:line="264" w:lineRule="auto"/>
                    <w:ind w:firstLine="252"/>
                    <w:jc w:val="both"/>
                    <w:rPr>
                      <w:sz w:val="25"/>
                      <w:szCs w:val="25"/>
                      <w:lang w:val="sv-SE"/>
                    </w:rPr>
                  </w:pPr>
                  <w:r w:rsidRPr="00956467">
                    <w:rPr>
                      <w:rFonts w:eastAsia="MS Mincho"/>
                      <w:sz w:val="25"/>
                      <w:szCs w:val="25"/>
                      <w:lang w:val="sv-SE" w:eastAsia="ja-JP"/>
                    </w:rPr>
                    <w:lastRenderedPageBreak/>
                    <w:t>1.</w:t>
                  </w:r>
                  <w:r w:rsidRPr="00956467">
                    <w:rPr>
                      <w:sz w:val="25"/>
                      <w:szCs w:val="25"/>
                      <w:lang w:val="sv-SE"/>
                    </w:rPr>
                    <w:t>1.2. Đặc điểm của thanh toán quốc tế .</w:t>
                  </w:r>
                </w:p>
              </w:tc>
            </w:tr>
            <w:tr w:rsidR="00D463BF" w:rsidRPr="00956467" w14:paraId="5B710521" w14:textId="77777777" w:rsidTr="00D463BF">
              <w:trPr>
                <w:cantSplit/>
                <w:trHeight w:val="350"/>
              </w:trPr>
              <w:tc>
                <w:tcPr>
                  <w:tcW w:w="9432" w:type="dxa"/>
                  <w:vAlign w:val="center"/>
                  <w:hideMark/>
                </w:tcPr>
                <w:p w14:paraId="6DC28B90"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1.3. Vai trò của thanh toán quốc tế trong nền kinh tế.</w:t>
                  </w:r>
                </w:p>
              </w:tc>
            </w:tr>
            <w:tr w:rsidR="00D463BF" w:rsidRPr="00956467" w14:paraId="0BB4C862" w14:textId="77777777" w:rsidTr="00D463BF">
              <w:trPr>
                <w:cantSplit/>
                <w:trHeight w:val="350"/>
              </w:trPr>
              <w:tc>
                <w:tcPr>
                  <w:tcW w:w="9432" w:type="dxa"/>
                  <w:vAlign w:val="center"/>
                  <w:hideMark/>
                </w:tcPr>
                <w:p w14:paraId="19DE9988" w14:textId="77777777" w:rsidR="00D463BF" w:rsidRPr="00956467" w:rsidRDefault="00D463BF" w:rsidP="00D463BF">
                  <w:pPr>
                    <w:spacing w:before="40" w:after="40" w:line="264" w:lineRule="auto"/>
                    <w:jc w:val="both"/>
                    <w:rPr>
                      <w:b/>
                      <w:sz w:val="25"/>
                      <w:szCs w:val="25"/>
                    </w:rPr>
                  </w:pPr>
                  <w:r w:rsidRPr="00956467">
                    <w:rPr>
                      <w:rFonts w:eastAsia="MS Mincho"/>
                      <w:sz w:val="25"/>
                      <w:szCs w:val="25"/>
                      <w:lang w:eastAsia="ja-JP"/>
                    </w:rPr>
                    <w:t>1.</w:t>
                  </w:r>
                  <w:r w:rsidRPr="00956467">
                    <w:rPr>
                      <w:sz w:val="25"/>
                      <w:szCs w:val="25"/>
                    </w:rPr>
                    <w:t>2. Cán cân thanh toán quốc tế</w:t>
                  </w:r>
                  <w:r w:rsidRPr="00956467">
                    <w:rPr>
                      <w:b/>
                      <w:sz w:val="25"/>
                      <w:szCs w:val="25"/>
                    </w:rPr>
                    <w:t xml:space="preserve">                                                    </w:t>
                  </w:r>
                </w:p>
              </w:tc>
            </w:tr>
            <w:tr w:rsidR="00D463BF" w:rsidRPr="00956467" w14:paraId="63AA22D1" w14:textId="77777777" w:rsidTr="00D463BF">
              <w:trPr>
                <w:cantSplit/>
                <w:trHeight w:val="350"/>
              </w:trPr>
              <w:tc>
                <w:tcPr>
                  <w:tcW w:w="9432" w:type="dxa"/>
                  <w:vAlign w:val="center"/>
                  <w:hideMark/>
                </w:tcPr>
                <w:p w14:paraId="31780024" w14:textId="77777777" w:rsidR="00D463BF" w:rsidRPr="00956467" w:rsidRDefault="00D463BF" w:rsidP="00D463BF">
                  <w:pPr>
                    <w:spacing w:before="40" w:after="40" w:line="264" w:lineRule="auto"/>
                    <w:ind w:firstLine="252"/>
                    <w:jc w:val="both"/>
                    <w:rPr>
                      <w:sz w:val="25"/>
                      <w:szCs w:val="25"/>
                    </w:rPr>
                  </w:pPr>
                  <w:r w:rsidRPr="00956467">
                    <w:rPr>
                      <w:sz w:val="25"/>
                      <w:szCs w:val="25"/>
                    </w:rPr>
                    <w:t xml:space="preserve">2.1. Khái niệm cán cân thanh toán quốc tế. </w:t>
                  </w:r>
                </w:p>
              </w:tc>
            </w:tr>
            <w:tr w:rsidR="00D463BF" w:rsidRPr="00956467" w14:paraId="46235563" w14:textId="77777777" w:rsidTr="00D463BF">
              <w:trPr>
                <w:cantSplit/>
                <w:trHeight w:val="350"/>
              </w:trPr>
              <w:tc>
                <w:tcPr>
                  <w:tcW w:w="9432" w:type="dxa"/>
                  <w:vAlign w:val="center"/>
                  <w:hideMark/>
                </w:tcPr>
                <w:p w14:paraId="11069F8B" w14:textId="77777777" w:rsidR="00D463BF" w:rsidRPr="00956467" w:rsidRDefault="00D463BF" w:rsidP="00D463BF">
                  <w:pPr>
                    <w:spacing w:before="40" w:after="40" w:line="264" w:lineRule="auto"/>
                    <w:ind w:firstLine="252"/>
                    <w:jc w:val="both"/>
                    <w:rPr>
                      <w:sz w:val="25"/>
                      <w:szCs w:val="25"/>
                    </w:rPr>
                  </w:pPr>
                  <w:r w:rsidRPr="00956467">
                    <w:rPr>
                      <w:sz w:val="25"/>
                      <w:szCs w:val="25"/>
                    </w:rPr>
                    <w:t xml:space="preserve">2.2. Nội dung cán cân thanh toán quốc tế. </w:t>
                  </w:r>
                </w:p>
              </w:tc>
            </w:tr>
            <w:tr w:rsidR="00D463BF" w:rsidRPr="00956467" w14:paraId="22E6BE2F" w14:textId="77777777" w:rsidTr="00D463BF">
              <w:trPr>
                <w:cantSplit/>
                <w:trHeight w:val="350"/>
              </w:trPr>
              <w:tc>
                <w:tcPr>
                  <w:tcW w:w="9432" w:type="dxa"/>
                  <w:vAlign w:val="center"/>
                  <w:hideMark/>
                </w:tcPr>
                <w:p w14:paraId="548F9227" w14:textId="77777777" w:rsidR="00D463BF" w:rsidRPr="00956467" w:rsidRDefault="00D463BF" w:rsidP="00D463BF">
                  <w:pPr>
                    <w:spacing w:before="40" w:after="40" w:line="264" w:lineRule="auto"/>
                    <w:ind w:firstLine="252"/>
                    <w:jc w:val="both"/>
                    <w:rPr>
                      <w:sz w:val="25"/>
                      <w:szCs w:val="25"/>
                    </w:rPr>
                  </w:pPr>
                  <w:r w:rsidRPr="00956467">
                    <w:rPr>
                      <w:sz w:val="25"/>
                      <w:szCs w:val="25"/>
                    </w:rPr>
                    <w:t>2.3. Nguyên tắc lập cán cân thanh toán quốc tế và quy định tại Việt Nam.</w:t>
                  </w:r>
                </w:p>
              </w:tc>
            </w:tr>
            <w:tr w:rsidR="00D463BF" w:rsidRPr="00956467" w14:paraId="6343A346" w14:textId="77777777" w:rsidTr="00D463BF">
              <w:trPr>
                <w:cantSplit/>
                <w:trHeight w:val="350"/>
              </w:trPr>
              <w:tc>
                <w:tcPr>
                  <w:tcW w:w="9432" w:type="dxa"/>
                  <w:vAlign w:val="center"/>
                  <w:hideMark/>
                </w:tcPr>
                <w:p w14:paraId="091AC6A7" w14:textId="77777777" w:rsidR="00D463BF" w:rsidRPr="00956467" w:rsidRDefault="00D463BF" w:rsidP="00D463BF">
                  <w:pPr>
                    <w:spacing w:before="40" w:after="40" w:line="264" w:lineRule="auto"/>
                    <w:ind w:firstLine="252"/>
                    <w:jc w:val="both"/>
                    <w:rPr>
                      <w:sz w:val="25"/>
                      <w:szCs w:val="25"/>
                    </w:rPr>
                  </w:pPr>
                  <w:r w:rsidRPr="00956467">
                    <w:rPr>
                      <w:sz w:val="25"/>
                      <w:szCs w:val="25"/>
                    </w:rPr>
                    <w:t xml:space="preserve">2.4. Trạng thái cán cân thanh toán quốc tế và biện pháp để thăng bằng cán cân thanh toán quốc tế. </w:t>
                  </w:r>
                </w:p>
              </w:tc>
            </w:tr>
            <w:tr w:rsidR="00D463BF" w:rsidRPr="00956467" w14:paraId="65D10008" w14:textId="77777777" w:rsidTr="00D463BF">
              <w:trPr>
                <w:cantSplit/>
                <w:trHeight w:val="350"/>
              </w:trPr>
              <w:tc>
                <w:tcPr>
                  <w:tcW w:w="9432" w:type="dxa"/>
                  <w:vAlign w:val="center"/>
                  <w:hideMark/>
                </w:tcPr>
                <w:p w14:paraId="34DB8D85" w14:textId="77777777" w:rsidR="00D463BF" w:rsidRPr="00956467" w:rsidRDefault="00D463BF" w:rsidP="00D463BF">
                  <w:pPr>
                    <w:spacing w:before="40" w:after="40" w:line="264" w:lineRule="auto"/>
                    <w:jc w:val="both"/>
                    <w:rPr>
                      <w:b/>
                      <w:sz w:val="25"/>
                      <w:szCs w:val="25"/>
                    </w:rPr>
                  </w:pPr>
                  <w:r w:rsidRPr="00956467">
                    <w:rPr>
                      <w:rFonts w:eastAsia="MS Mincho"/>
                      <w:sz w:val="25"/>
                      <w:szCs w:val="25"/>
                      <w:lang w:eastAsia="ja-JP"/>
                    </w:rPr>
                    <w:t>1.</w:t>
                  </w:r>
                  <w:r w:rsidRPr="00956467">
                    <w:rPr>
                      <w:sz w:val="25"/>
                      <w:szCs w:val="25"/>
                    </w:rPr>
                    <w:t>3. Các điều kiện trong thanh toán quốc tế.</w:t>
                  </w:r>
                  <w:r w:rsidRPr="00956467">
                    <w:rPr>
                      <w:b/>
                      <w:sz w:val="25"/>
                      <w:szCs w:val="25"/>
                    </w:rPr>
                    <w:t xml:space="preserve">                                </w:t>
                  </w:r>
                </w:p>
              </w:tc>
            </w:tr>
            <w:tr w:rsidR="00D463BF" w:rsidRPr="00956467" w14:paraId="4380C8EC" w14:textId="77777777" w:rsidTr="00D463BF">
              <w:trPr>
                <w:cantSplit/>
                <w:trHeight w:val="350"/>
              </w:trPr>
              <w:tc>
                <w:tcPr>
                  <w:tcW w:w="9432" w:type="dxa"/>
                  <w:vAlign w:val="center"/>
                  <w:hideMark/>
                </w:tcPr>
                <w:p w14:paraId="1DFB0F25"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3.1. Các chủ thể tham gia thanh toán quốc tế. </w:t>
                  </w:r>
                </w:p>
              </w:tc>
            </w:tr>
            <w:tr w:rsidR="00D463BF" w:rsidRPr="00956467" w14:paraId="6D00B9D1" w14:textId="77777777" w:rsidTr="00D463BF">
              <w:trPr>
                <w:cantSplit/>
                <w:trHeight w:val="350"/>
              </w:trPr>
              <w:tc>
                <w:tcPr>
                  <w:tcW w:w="9432" w:type="dxa"/>
                  <w:vAlign w:val="center"/>
                  <w:hideMark/>
                </w:tcPr>
                <w:p w14:paraId="3EA8CE57"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3.2. Điều kiện về tiền tệ trong thanh toán quốc tế. </w:t>
                  </w:r>
                </w:p>
              </w:tc>
            </w:tr>
            <w:tr w:rsidR="00D463BF" w:rsidRPr="00956467" w14:paraId="31BD62E9" w14:textId="77777777" w:rsidTr="00D463BF">
              <w:trPr>
                <w:cantSplit/>
                <w:trHeight w:val="350"/>
              </w:trPr>
              <w:tc>
                <w:tcPr>
                  <w:tcW w:w="9432" w:type="dxa"/>
                  <w:vAlign w:val="center"/>
                  <w:hideMark/>
                </w:tcPr>
                <w:p w14:paraId="4FE57B70"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3.3. Điều kiện về thời gian thanh toán quốc tế.</w:t>
                  </w:r>
                </w:p>
              </w:tc>
            </w:tr>
            <w:tr w:rsidR="00D463BF" w:rsidRPr="00956467" w14:paraId="0F333182" w14:textId="77777777" w:rsidTr="00D463BF">
              <w:trPr>
                <w:cantSplit/>
                <w:trHeight w:val="350"/>
              </w:trPr>
              <w:tc>
                <w:tcPr>
                  <w:tcW w:w="9432" w:type="dxa"/>
                  <w:vAlign w:val="center"/>
                  <w:hideMark/>
                </w:tcPr>
                <w:p w14:paraId="49885BB6"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1.</w:t>
                  </w:r>
                  <w:r w:rsidRPr="00956467">
                    <w:rPr>
                      <w:sz w:val="25"/>
                      <w:szCs w:val="25"/>
                    </w:rPr>
                    <w:t>4. Phương thức thanh toán quốc tế</w:t>
                  </w:r>
                </w:p>
              </w:tc>
            </w:tr>
          </w:tbl>
          <w:p w14:paraId="39FEFA48" w14:textId="77777777" w:rsidR="00D463BF" w:rsidRPr="00956467" w:rsidRDefault="00D463BF" w:rsidP="00D463BF">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r>
          </w:p>
          <w:p w14:paraId="05D45C86" w14:textId="77777777" w:rsidR="00D463BF" w:rsidRDefault="00D463BF" w:rsidP="00D463BF">
            <w:pPr>
              <w:spacing w:before="40" w:after="40" w:line="264" w:lineRule="auto"/>
              <w:rPr>
                <w:b/>
                <w:sz w:val="25"/>
                <w:szCs w:val="25"/>
              </w:rPr>
            </w:pPr>
            <w:r w:rsidRPr="00956467">
              <w:rPr>
                <w:b/>
                <w:sz w:val="25"/>
                <w:szCs w:val="25"/>
              </w:rPr>
              <w:t>CHƯƠNG 2:</w:t>
            </w:r>
            <w:r w:rsidRPr="00956467">
              <w:rPr>
                <w:sz w:val="25"/>
                <w:szCs w:val="25"/>
              </w:rPr>
              <w:t xml:space="preserve"> </w:t>
            </w:r>
            <w:r w:rsidRPr="00956467">
              <w:rPr>
                <w:b/>
                <w:sz w:val="25"/>
                <w:szCs w:val="25"/>
              </w:rPr>
              <w:t>TỶ GIÁ HÔI ĐOÁI VÀ NGHIỆP VỤ GIAO DỊCH HỐI ĐOÁI</w:t>
            </w:r>
          </w:p>
          <w:p w14:paraId="3EEE3548" w14:textId="77777777" w:rsidR="00D463BF" w:rsidRPr="003C3BD8" w:rsidRDefault="00D463BF" w:rsidP="00D463BF">
            <w:pPr>
              <w:spacing w:before="40" w:after="40" w:line="264" w:lineRule="auto"/>
              <w:jc w:val="right"/>
              <w:rPr>
                <w:b/>
                <w:sz w:val="25"/>
                <w:szCs w:val="25"/>
              </w:rPr>
            </w:pPr>
            <w:r w:rsidRPr="003C3BD8">
              <w:rPr>
                <w:b/>
                <w:sz w:val="25"/>
                <w:szCs w:val="25"/>
              </w:rPr>
              <w:t>Thời gian: 12 tiết</w:t>
            </w:r>
          </w:p>
          <w:p w14:paraId="537ED243" w14:textId="77777777" w:rsidR="00D463BF" w:rsidRPr="00956467" w:rsidRDefault="00D463BF" w:rsidP="00D463BF">
            <w:pPr>
              <w:spacing w:before="40" w:after="40" w:line="264" w:lineRule="auto"/>
              <w:jc w:val="both"/>
              <w:rPr>
                <w:b/>
                <w:i/>
                <w:sz w:val="25"/>
                <w:szCs w:val="25"/>
              </w:rPr>
            </w:pPr>
            <w:r w:rsidRPr="00956467">
              <w:rPr>
                <w:b/>
                <w:i/>
                <w:sz w:val="25"/>
                <w:szCs w:val="25"/>
              </w:rPr>
              <w:t>Mục tiêu:</w:t>
            </w:r>
          </w:p>
          <w:p w14:paraId="43553CA4" w14:textId="77777777" w:rsidR="00D463BF" w:rsidRPr="00956467" w:rsidRDefault="00D463BF" w:rsidP="00D463BF">
            <w:pPr>
              <w:spacing w:before="40" w:after="40" w:line="264" w:lineRule="auto"/>
              <w:ind w:firstLine="567"/>
              <w:jc w:val="both"/>
              <w:rPr>
                <w:sz w:val="25"/>
                <w:szCs w:val="25"/>
              </w:rPr>
            </w:pPr>
            <w:r w:rsidRPr="00956467">
              <w:rPr>
                <w:sz w:val="25"/>
                <w:szCs w:val="25"/>
              </w:rPr>
              <w:t>- Hiểu được khái niệm và phân loại được tỷ giá hối đoái.</w:t>
            </w:r>
          </w:p>
          <w:p w14:paraId="3804336C" w14:textId="77777777" w:rsidR="00D463BF" w:rsidRPr="00956467" w:rsidRDefault="00D463BF" w:rsidP="00D463BF">
            <w:pPr>
              <w:spacing w:before="40" w:after="40" w:line="264" w:lineRule="auto"/>
              <w:ind w:firstLine="567"/>
              <w:jc w:val="both"/>
              <w:rPr>
                <w:sz w:val="25"/>
                <w:szCs w:val="25"/>
              </w:rPr>
            </w:pPr>
            <w:r w:rsidRPr="00956467">
              <w:rPr>
                <w:sz w:val="25"/>
                <w:szCs w:val="25"/>
              </w:rPr>
              <w:t>- Hiểu được phương pháp yết giá trực tiếp và gián tiếp.</w:t>
            </w:r>
          </w:p>
          <w:p w14:paraId="143599E4" w14:textId="77777777" w:rsidR="00D463BF" w:rsidRPr="00956467" w:rsidRDefault="00D463BF" w:rsidP="00D463BF">
            <w:pPr>
              <w:spacing w:before="40" w:after="40" w:line="264" w:lineRule="auto"/>
              <w:ind w:firstLine="567"/>
              <w:jc w:val="both"/>
              <w:rPr>
                <w:sz w:val="25"/>
                <w:szCs w:val="25"/>
              </w:rPr>
            </w:pPr>
            <w:r w:rsidRPr="00956467">
              <w:rPr>
                <w:sz w:val="25"/>
                <w:szCs w:val="25"/>
              </w:rPr>
              <w:t>- Hiểu được phương pháp xác định tỷ giá chéo giản đơn và tỷ giá chéo phức tạp.</w:t>
            </w:r>
          </w:p>
          <w:p w14:paraId="675D89A1" w14:textId="77777777" w:rsidR="00D463BF" w:rsidRPr="00956467" w:rsidRDefault="00D463BF" w:rsidP="00D463BF">
            <w:pPr>
              <w:spacing w:before="40" w:after="40" w:line="264" w:lineRule="auto"/>
              <w:ind w:firstLine="567"/>
              <w:jc w:val="both"/>
              <w:rPr>
                <w:rFonts w:eastAsia="MS Mincho"/>
                <w:sz w:val="25"/>
                <w:szCs w:val="25"/>
                <w:lang w:eastAsia="ja-JP"/>
              </w:rPr>
            </w:pPr>
            <w:r w:rsidRPr="00956467">
              <w:rPr>
                <w:sz w:val="25"/>
                <w:szCs w:val="25"/>
              </w:rPr>
              <w:t xml:space="preserve">- Hiểu được nội dung các nghiệp vụ giao dịch hối đoái. </w:t>
            </w:r>
          </w:p>
          <w:p w14:paraId="0A75E279" w14:textId="77777777" w:rsidR="00D463BF" w:rsidRPr="00956467" w:rsidRDefault="00D463BF" w:rsidP="00D463BF">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D463BF" w:rsidRPr="00956467" w14:paraId="6534C88C" w14:textId="77777777" w:rsidTr="00D463BF">
              <w:trPr>
                <w:cantSplit/>
                <w:trHeight w:val="350"/>
              </w:trPr>
              <w:tc>
                <w:tcPr>
                  <w:tcW w:w="9510" w:type="dxa"/>
                  <w:vAlign w:val="center"/>
                  <w:hideMark/>
                </w:tcPr>
                <w:p w14:paraId="677DEE88" w14:textId="77777777" w:rsidR="00D463BF" w:rsidRPr="00956467" w:rsidRDefault="00D463BF" w:rsidP="00D463BF">
                  <w:pPr>
                    <w:spacing w:before="40" w:after="40" w:line="264" w:lineRule="auto"/>
                    <w:jc w:val="both"/>
                    <w:rPr>
                      <w:sz w:val="25"/>
                      <w:szCs w:val="25"/>
                    </w:rPr>
                  </w:pPr>
                  <w:r w:rsidRPr="00956467">
                    <w:rPr>
                      <w:rFonts w:eastAsia="MS Mincho"/>
                      <w:sz w:val="25"/>
                      <w:szCs w:val="25"/>
                      <w:lang w:val="sv-SE" w:eastAsia="ja-JP"/>
                    </w:rPr>
                    <w:t>2.</w:t>
                  </w:r>
                  <w:r w:rsidRPr="00956467">
                    <w:rPr>
                      <w:sz w:val="25"/>
                      <w:szCs w:val="25"/>
                      <w:lang w:val="sv-SE"/>
                    </w:rPr>
                    <w:t xml:space="preserve">1. Khái niệm và phân loại tỷ giá hối đoái .                                   </w:t>
                  </w:r>
                  <w:r w:rsidRPr="00956467">
                    <w:rPr>
                      <w:i/>
                      <w:sz w:val="25"/>
                      <w:szCs w:val="25"/>
                      <w:lang w:val="sv-SE"/>
                    </w:rPr>
                    <w:t xml:space="preserve"> </w:t>
                  </w:r>
                </w:p>
              </w:tc>
            </w:tr>
            <w:tr w:rsidR="00D463BF" w:rsidRPr="00956467" w14:paraId="239ADE56" w14:textId="77777777" w:rsidTr="00D463BF">
              <w:trPr>
                <w:cantSplit/>
                <w:trHeight w:val="350"/>
              </w:trPr>
              <w:tc>
                <w:tcPr>
                  <w:tcW w:w="9510" w:type="dxa"/>
                  <w:vAlign w:val="center"/>
                  <w:hideMark/>
                </w:tcPr>
                <w:p w14:paraId="34FE8757" w14:textId="77777777" w:rsidR="00D463BF" w:rsidRPr="00956467" w:rsidRDefault="00D463BF" w:rsidP="00D463BF">
                  <w:pPr>
                    <w:spacing w:before="40" w:after="40" w:line="264" w:lineRule="auto"/>
                    <w:ind w:firstLine="252"/>
                    <w:jc w:val="both"/>
                    <w:rPr>
                      <w:sz w:val="25"/>
                      <w:szCs w:val="25"/>
                    </w:rPr>
                  </w:pPr>
                  <w:r w:rsidRPr="00956467">
                    <w:rPr>
                      <w:sz w:val="25"/>
                      <w:szCs w:val="25"/>
                    </w:rPr>
                    <w:t>1.1. Khái niệm về tỷ giá hối đoái.</w:t>
                  </w:r>
                </w:p>
              </w:tc>
            </w:tr>
            <w:tr w:rsidR="00D463BF" w:rsidRPr="00956467" w14:paraId="306EFFE4" w14:textId="77777777" w:rsidTr="00D463BF">
              <w:trPr>
                <w:cantSplit/>
                <w:trHeight w:val="350"/>
              </w:trPr>
              <w:tc>
                <w:tcPr>
                  <w:tcW w:w="9510" w:type="dxa"/>
                  <w:vAlign w:val="center"/>
                  <w:hideMark/>
                </w:tcPr>
                <w:p w14:paraId="075058E5" w14:textId="77777777" w:rsidR="00D463BF" w:rsidRPr="00956467" w:rsidRDefault="00D463BF" w:rsidP="00D463BF">
                  <w:pPr>
                    <w:spacing w:before="40" w:after="40" w:line="264" w:lineRule="auto"/>
                    <w:ind w:firstLine="252"/>
                    <w:jc w:val="both"/>
                    <w:rPr>
                      <w:sz w:val="25"/>
                      <w:szCs w:val="25"/>
                    </w:rPr>
                  </w:pPr>
                  <w:r w:rsidRPr="00956467">
                    <w:rPr>
                      <w:sz w:val="25"/>
                      <w:szCs w:val="25"/>
                    </w:rPr>
                    <w:t>1.2. Cơ sở hình thành tỷ giá hối đoái.</w:t>
                  </w:r>
                </w:p>
              </w:tc>
            </w:tr>
            <w:tr w:rsidR="00D463BF" w:rsidRPr="00956467" w14:paraId="2DEBF76F" w14:textId="77777777" w:rsidTr="00D463BF">
              <w:trPr>
                <w:cantSplit/>
                <w:trHeight w:val="350"/>
              </w:trPr>
              <w:tc>
                <w:tcPr>
                  <w:tcW w:w="9510" w:type="dxa"/>
                  <w:vAlign w:val="center"/>
                  <w:hideMark/>
                </w:tcPr>
                <w:p w14:paraId="2D5B983C" w14:textId="77777777" w:rsidR="00D463BF" w:rsidRPr="00956467" w:rsidRDefault="00D463BF" w:rsidP="00D463BF">
                  <w:pPr>
                    <w:spacing w:before="40" w:after="40" w:line="264" w:lineRule="auto"/>
                    <w:ind w:firstLine="252"/>
                    <w:jc w:val="both"/>
                    <w:rPr>
                      <w:sz w:val="25"/>
                      <w:szCs w:val="25"/>
                    </w:rPr>
                  </w:pPr>
                  <w:r w:rsidRPr="00956467">
                    <w:rPr>
                      <w:sz w:val="25"/>
                      <w:szCs w:val="25"/>
                    </w:rPr>
                    <w:t>1.3. Các loại tỷ giá.</w:t>
                  </w:r>
                </w:p>
              </w:tc>
            </w:tr>
            <w:tr w:rsidR="00D463BF" w:rsidRPr="00956467" w14:paraId="627D902B" w14:textId="77777777" w:rsidTr="00D463BF">
              <w:trPr>
                <w:cantSplit/>
                <w:trHeight w:val="350"/>
              </w:trPr>
              <w:tc>
                <w:tcPr>
                  <w:tcW w:w="9510" w:type="dxa"/>
                  <w:vAlign w:val="center"/>
                  <w:hideMark/>
                </w:tcPr>
                <w:p w14:paraId="50803BA9" w14:textId="77777777" w:rsidR="00D463BF" w:rsidRPr="00956467" w:rsidRDefault="00D463BF" w:rsidP="00D463BF">
                  <w:pPr>
                    <w:spacing w:before="40" w:after="40" w:line="264" w:lineRule="auto"/>
                    <w:ind w:firstLine="252"/>
                    <w:jc w:val="both"/>
                    <w:rPr>
                      <w:sz w:val="25"/>
                      <w:szCs w:val="25"/>
                    </w:rPr>
                  </w:pPr>
                  <w:r w:rsidRPr="00956467">
                    <w:rPr>
                      <w:sz w:val="25"/>
                      <w:szCs w:val="25"/>
                    </w:rPr>
                    <w:t>1.4. Các nhân tố ảnh hưởng đến tỷ giá hối đoái.</w:t>
                  </w:r>
                </w:p>
              </w:tc>
            </w:tr>
            <w:tr w:rsidR="00D463BF" w:rsidRPr="00956467" w14:paraId="4947EB96" w14:textId="77777777" w:rsidTr="00D463BF">
              <w:trPr>
                <w:cantSplit/>
                <w:trHeight w:val="350"/>
              </w:trPr>
              <w:tc>
                <w:tcPr>
                  <w:tcW w:w="9510" w:type="dxa"/>
                  <w:vAlign w:val="center"/>
                  <w:hideMark/>
                </w:tcPr>
                <w:p w14:paraId="0610B04B"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2. Phương pháp yết tỷ giá hối đoái                                               </w:t>
                  </w:r>
                  <w:r w:rsidRPr="00956467">
                    <w:rPr>
                      <w:i/>
                      <w:sz w:val="25"/>
                      <w:szCs w:val="25"/>
                    </w:rPr>
                    <w:t xml:space="preserve"> </w:t>
                  </w:r>
                </w:p>
              </w:tc>
            </w:tr>
            <w:tr w:rsidR="00D463BF" w:rsidRPr="00956467" w14:paraId="2D158D46" w14:textId="77777777" w:rsidTr="00D463BF">
              <w:trPr>
                <w:cantSplit/>
                <w:trHeight w:val="350"/>
              </w:trPr>
              <w:tc>
                <w:tcPr>
                  <w:tcW w:w="9510" w:type="dxa"/>
                  <w:vAlign w:val="center"/>
                  <w:hideMark/>
                </w:tcPr>
                <w:p w14:paraId="6725B820" w14:textId="77777777" w:rsidR="00D463BF" w:rsidRPr="00956467" w:rsidRDefault="00D463BF" w:rsidP="00D463BF">
                  <w:pPr>
                    <w:spacing w:before="40" w:after="40" w:line="264" w:lineRule="auto"/>
                    <w:ind w:firstLine="252"/>
                    <w:jc w:val="both"/>
                    <w:rPr>
                      <w:sz w:val="25"/>
                      <w:szCs w:val="25"/>
                    </w:rPr>
                  </w:pPr>
                  <w:r w:rsidRPr="00956467">
                    <w:rPr>
                      <w:sz w:val="25"/>
                      <w:szCs w:val="25"/>
                    </w:rPr>
                    <w:t>2.1. Yết giá trực tiếp.</w:t>
                  </w:r>
                </w:p>
              </w:tc>
            </w:tr>
            <w:tr w:rsidR="00D463BF" w:rsidRPr="00956467" w14:paraId="6C27313C" w14:textId="77777777" w:rsidTr="00D463BF">
              <w:trPr>
                <w:cantSplit/>
                <w:trHeight w:val="350"/>
              </w:trPr>
              <w:tc>
                <w:tcPr>
                  <w:tcW w:w="9510" w:type="dxa"/>
                  <w:vAlign w:val="center"/>
                  <w:hideMark/>
                </w:tcPr>
                <w:p w14:paraId="2ED9949E" w14:textId="77777777" w:rsidR="00D463BF" w:rsidRPr="00956467" w:rsidRDefault="00D463BF" w:rsidP="00D463BF">
                  <w:pPr>
                    <w:spacing w:before="40" w:after="40" w:line="264" w:lineRule="auto"/>
                    <w:ind w:firstLine="252"/>
                    <w:jc w:val="both"/>
                    <w:rPr>
                      <w:sz w:val="25"/>
                      <w:szCs w:val="25"/>
                    </w:rPr>
                  </w:pPr>
                  <w:r w:rsidRPr="00956467">
                    <w:rPr>
                      <w:sz w:val="25"/>
                      <w:szCs w:val="25"/>
                    </w:rPr>
                    <w:t>2.2. Yết giá gián tiếp.</w:t>
                  </w:r>
                </w:p>
              </w:tc>
            </w:tr>
            <w:tr w:rsidR="00D463BF" w:rsidRPr="00956467" w14:paraId="1D4C20C9" w14:textId="77777777" w:rsidTr="00D463BF">
              <w:trPr>
                <w:cantSplit/>
                <w:trHeight w:val="350"/>
              </w:trPr>
              <w:tc>
                <w:tcPr>
                  <w:tcW w:w="9510" w:type="dxa"/>
                  <w:vAlign w:val="center"/>
                  <w:hideMark/>
                </w:tcPr>
                <w:p w14:paraId="3698C1B5"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3. Xác định tỷ giá theo phương pháp tính giá chéo                    </w:t>
                  </w:r>
                  <w:r w:rsidRPr="00956467">
                    <w:rPr>
                      <w:i/>
                      <w:sz w:val="25"/>
                      <w:szCs w:val="25"/>
                    </w:rPr>
                    <w:t xml:space="preserve"> </w:t>
                  </w:r>
                </w:p>
              </w:tc>
            </w:tr>
            <w:tr w:rsidR="00D463BF" w:rsidRPr="00956467" w14:paraId="6C10C358" w14:textId="77777777" w:rsidTr="00D463BF">
              <w:trPr>
                <w:cantSplit/>
                <w:trHeight w:val="350"/>
              </w:trPr>
              <w:tc>
                <w:tcPr>
                  <w:tcW w:w="9510" w:type="dxa"/>
                  <w:vAlign w:val="center"/>
                  <w:hideMark/>
                </w:tcPr>
                <w:p w14:paraId="0C92854E" w14:textId="77777777" w:rsidR="00D463BF" w:rsidRPr="00956467" w:rsidRDefault="00D463BF" w:rsidP="00D463BF">
                  <w:pPr>
                    <w:spacing w:before="40" w:after="40" w:line="264" w:lineRule="auto"/>
                    <w:ind w:firstLine="252"/>
                    <w:jc w:val="both"/>
                    <w:rPr>
                      <w:sz w:val="25"/>
                      <w:szCs w:val="25"/>
                    </w:rPr>
                  </w:pPr>
                  <w:r w:rsidRPr="00956467">
                    <w:rPr>
                      <w:sz w:val="25"/>
                      <w:szCs w:val="25"/>
                    </w:rPr>
                    <w:t>3.1. Khái niệm.</w:t>
                  </w:r>
                </w:p>
              </w:tc>
            </w:tr>
            <w:tr w:rsidR="00D463BF" w:rsidRPr="00956467" w14:paraId="0CFC52FA" w14:textId="77777777" w:rsidTr="00D463BF">
              <w:trPr>
                <w:cantSplit/>
                <w:trHeight w:val="350"/>
              </w:trPr>
              <w:tc>
                <w:tcPr>
                  <w:tcW w:w="9510" w:type="dxa"/>
                  <w:vAlign w:val="center"/>
                  <w:hideMark/>
                </w:tcPr>
                <w:p w14:paraId="5A230825" w14:textId="77777777" w:rsidR="00D463BF" w:rsidRPr="00956467" w:rsidRDefault="00D463BF" w:rsidP="00D463BF">
                  <w:pPr>
                    <w:spacing w:before="40" w:after="40" w:line="264" w:lineRule="auto"/>
                    <w:ind w:firstLine="252"/>
                    <w:jc w:val="both"/>
                    <w:rPr>
                      <w:sz w:val="25"/>
                      <w:szCs w:val="25"/>
                    </w:rPr>
                  </w:pPr>
                  <w:r w:rsidRPr="00956467">
                    <w:rPr>
                      <w:sz w:val="25"/>
                      <w:szCs w:val="25"/>
                    </w:rPr>
                    <w:t>3.2. Tỷ giá chéo đơn giản.</w:t>
                  </w:r>
                </w:p>
              </w:tc>
            </w:tr>
            <w:tr w:rsidR="00D463BF" w:rsidRPr="00956467" w14:paraId="1A9AD219" w14:textId="77777777" w:rsidTr="00D463BF">
              <w:trPr>
                <w:cantSplit/>
                <w:trHeight w:val="350"/>
              </w:trPr>
              <w:tc>
                <w:tcPr>
                  <w:tcW w:w="9510" w:type="dxa"/>
                  <w:vAlign w:val="center"/>
                  <w:hideMark/>
                </w:tcPr>
                <w:p w14:paraId="47080B00" w14:textId="77777777" w:rsidR="00D463BF" w:rsidRPr="00956467" w:rsidRDefault="00D463BF" w:rsidP="00D463BF">
                  <w:pPr>
                    <w:spacing w:before="40" w:after="40" w:line="264" w:lineRule="auto"/>
                    <w:ind w:firstLine="252"/>
                    <w:jc w:val="both"/>
                    <w:rPr>
                      <w:sz w:val="25"/>
                      <w:szCs w:val="25"/>
                    </w:rPr>
                  </w:pPr>
                  <w:r w:rsidRPr="00956467">
                    <w:rPr>
                      <w:sz w:val="25"/>
                      <w:szCs w:val="25"/>
                    </w:rPr>
                    <w:t>3.3. Tỷ giá chéo phức hợp.</w:t>
                  </w:r>
                </w:p>
              </w:tc>
            </w:tr>
            <w:tr w:rsidR="00D463BF" w:rsidRPr="00956467" w14:paraId="42274E86" w14:textId="77777777" w:rsidTr="00D463BF">
              <w:trPr>
                <w:cantSplit/>
                <w:trHeight w:val="350"/>
              </w:trPr>
              <w:tc>
                <w:tcPr>
                  <w:tcW w:w="9510" w:type="dxa"/>
                  <w:vAlign w:val="center"/>
                  <w:hideMark/>
                </w:tcPr>
                <w:p w14:paraId="407ACD6B"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4. Các nghiệp vụ giao dịch hối đoái                                         </w:t>
                  </w:r>
                  <w:r w:rsidRPr="00956467">
                    <w:rPr>
                      <w:i/>
                      <w:sz w:val="25"/>
                      <w:szCs w:val="25"/>
                    </w:rPr>
                    <w:t xml:space="preserve">   </w:t>
                  </w:r>
                </w:p>
              </w:tc>
            </w:tr>
            <w:tr w:rsidR="00D463BF" w:rsidRPr="00956467" w14:paraId="7FD22003" w14:textId="77777777" w:rsidTr="00D463BF">
              <w:trPr>
                <w:cantSplit/>
                <w:trHeight w:val="350"/>
              </w:trPr>
              <w:tc>
                <w:tcPr>
                  <w:tcW w:w="9510" w:type="dxa"/>
                  <w:vAlign w:val="center"/>
                  <w:hideMark/>
                </w:tcPr>
                <w:p w14:paraId="78FC3D8C" w14:textId="77777777" w:rsidR="00D463BF" w:rsidRPr="00956467" w:rsidRDefault="00D463BF" w:rsidP="00D463BF">
                  <w:pPr>
                    <w:spacing w:before="40" w:after="40" w:line="264" w:lineRule="auto"/>
                    <w:ind w:firstLine="252"/>
                    <w:jc w:val="both"/>
                    <w:rPr>
                      <w:sz w:val="25"/>
                      <w:szCs w:val="25"/>
                    </w:rPr>
                  </w:pPr>
                  <w:r w:rsidRPr="00956467">
                    <w:rPr>
                      <w:sz w:val="25"/>
                      <w:szCs w:val="25"/>
                    </w:rPr>
                    <w:t>4.1. Giao dịch giao ngay.</w:t>
                  </w:r>
                </w:p>
              </w:tc>
            </w:tr>
            <w:tr w:rsidR="00D463BF" w:rsidRPr="00956467" w14:paraId="4B8B3749" w14:textId="77777777" w:rsidTr="00D463BF">
              <w:trPr>
                <w:cantSplit/>
                <w:trHeight w:val="350"/>
              </w:trPr>
              <w:tc>
                <w:tcPr>
                  <w:tcW w:w="9510" w:type="dxa"/>
                  <w:vAlign w:val="center"/>
                  <w:hideMark/>
                </w:tcPr>
                <w:p w14:paraId="3B23128B" w14:textId="77777777" w:rsidR="00D463BF" w:rsidRPr="00956467" w:rsidRDefault="00D463BF" w:rsidP="00D463BF">
                  <w:pPr>
                    <w:spacing w:before="40" w:after="40" w:line="264" w:lineRule="auto"/>
                    <w:ind w:firstLine="252"/>
                    <w:jc w:val="both"/>
                    <w:rPr>
                      <w:sz w:val="25"/>
                      <w:szCs w:val="25"/>
                    </w:rPr>
                  </w:pPr>
                  <w:r w:rsidRPr="00956467">
                    <w:rPr>
                      <w:sz w:val="25"/>
                      <w:szCs w:val="25"/>
                    </w:rPr>
                    <w:t>4.2. Giao dịch kỳ hạn.</w:t>
                  </w:r>
                </w:p>
              </w:tc>
            </w:tr>
            <w:tr w:rsidR="00D463BF" w:rsidRPr="00956467" w14:paraId="1D0B7BEE" w14:textId="77777777" w:rsidTr="00D463BF">
              <w:trPr>
                <w:cantSplit/>
                <w:trHeight w:val="350"/>
              </w:trPr>
              <w:tc>
                <w:tcPr>
                  <w:tcW w:w="9510" w:type="dxa"/>
                  <w:vAlign w:val="center"/>
                  <w:hideMark/>
                </w:tcPr>
                <w:p w14:paraId="36D4CEBA" w14:textId="77777777" w:rsidR="00D463BF" w:rsidRPr="00956467" w:rsidRDefault="00D463BF" w:rsidP="00D463BF">
                  <w:pPr>
                    <w:spacing w:before="40" w:after="40" w:line="264" w:lineRule="auto"/>
                    <w:ind w:firstLine="252"/>
                    <w:jc w:val="both"/>
                    <w:rPr>
                      <w:sz w:val="25"/>
                      <w:szCs w:val="25"/>
                    </w:rPr>
                  </w:pPr>
                  <w:r w:rsidRPr="00956467">
                    <w:rPr>
                      <w:sz w:val="25"/>
                      <w:szCs w:val="25"/>
                    </w:rPr>
                    <w:t>4.3. Giao dịch hoán đổi.</w:t>
                  </w:r>
                </w:p>
              </w:tc>
            </w:tr>
            <w:tr w:rsidR="00D463BF" w:rsidRPr="00956467" w14:paraId="399C1FBE" w14:textId="77777777" w:rsidTr="00D463BF">
              <w:trPr>
                <w:cantSplit/>
                <w:trHeight w:val="350"/>
              </w:trPr>
              <w:tc>
                <w:tcPr>
                  <w:tcW w:w="9510" w:type="dxa"/>
                  <w:vAlign w:val="center"/>
                  <w:hideMark/>
                </w:tcPr>
                <w:p w14:paraId="5C9E2271" w14:textId="77777777" w:rsidR="00D463BF" w:rsidRPr="00956467" w:rsidRDefault="00D463BF" w:rsidP="00D463BF">
                  <w:pPr>
                    <w:spacing w:before="40" w:after="40" w:line="264" w:lineRule="auto"/>
                    <w:ind w:firstLine="252"/>
                    <w:jc w:val="both"/>
                    <w:rPr>
                      <w:sz w:val="25"/>
                      <w:szCs w:val="25"/>
                    </w:rPr>
                  </w:pPr>
                  <w:r w:rsidRPr="00956467">
                    <w:rPr>
                      <w:sz w:val="25"/>
                      <w:szCs w:val="25"/>
                    </w:rPr>
                    <w:lastRenderedPageBreak/>
                    <w:t>4.4. Giao dịch quyền chọn.</w:t>
                  </w:r>
                </w:p>
              </w:tc>
            </w:tr>
            <w:tr w:rsidR="00D463BF" w:rsidRPr="00956467" w14:paraId="3BBCE67B" w14:textId="77777777" w:rsidTr="00D463BF">
              <w:trPr>
                <w:cantSplit/>
                <w:trHeight w:val="350"/>
              </w:trPr>
              <w:tc>
                <w:tcPr>
                  <w:tcW w:w="9510" w:type="dxa"/>
                  <w:vAlign w:val="center"/>
                  <w:hideMark/>
                </w:tcPr>
                <w:p w14:paraId="357A9BEF" w14:textId="77777777" w:rsidR="00D463BF" w:rsidRPr="00956467" w:rsidRDefault="00D463BF" w:rsidP="00D463BF">
                  <w:pPr>
                    <w:spacing w:before="40" w:after="40" w:line="264" w:lineRule="auto"/>
                    <w:jc w:val="both"/>
                    <w:rPr>
                      <w:sz w:val="25"/>
                      <w:szCs w:val="25"/>
                      <w:lang w:val="fr-FR"/>
                    </w:rPr>
                  </w:pPr>
                  <w:r w:rsidRPr="00956467">
                    <w:rPr>
                      <w:rFonts w:eastAsia="MS Mincho"/>
                      <w:sz w:val="25"/>
                      <w:szCs w:val="25"/>
                      <w:lang w:val="fr-FR" w:eastAsia="ja-JP"/>
                    </w:rPr>
                    <w:t>2.</w:t>
                  </w:r>
                  <w:r w:rsidRPr="00956467">
                    <w:rPr>
                      <w:sz w:val="25"/>
                      <w:szCs w:val="25"/>
                      <w:lang w:val="fr-FR"/>
                    </w:rPr>
                    <w:t>5. Giao dịch tương lai</w:t>
                  </w:r>
                </w:p>
              </w:tc>
            </w:tr>
          </w:tbl>
          <w:p w14:paraId="58E2E189" w14:textId="77777777" w:rsidR="00D463BF" w:rsidRPr="00956467" w:rsidRDefault="00D463BF" w:rsidP="00D463BF">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w:t>
            </w:r>
          </w:p>
          <w:p w14:paraId="12F33158" w14:textId="77777777" w:rsidR="00D463BF" w:rsidRPr="00956467" w:rsidRDefault="00D463BF" w:rsidP="00D463BF">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w:t>
            </w:r>
            <w:r w:rsidRPr="00956467">
              <w:rPr>
                <w:rFonts w:eastAsia="MS Mincho"/>
                <w:i/>
                <w:sz w:val="25"/>
                <w:szCs w:val="25"/>
                <w:lang w:eastAsia="ja-JP"/>
              </w:rPr>
              <w:t>1</w:t>
            </w:r>
            <w:r w:rsidRPr="00956467">
              <w:rPr>
                <w:i/>
                <w:sz w:val="25"/>
                <w:szCs w:val="25"/>
              </w:rPr>
              <w:t xml:space="preserve"> giờ</w:t>
            </w:r>
          </w:p>
          <w:p w14:paraId="16B8B804" w14:textId="77777777" w:rsidR="00D463BF" w:rsidRDefault="00D463BF" w:rsidP="00D463BF">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CÁC PHUƠNG TIỆN THANH TOÁN QUỐC TẾ</w:t>
            </w:r>
          </w:p>
          <w:p w14:paraId="47782A06" w14:textId="77777777" w:rsidR="00D463BF" w:rsidRPr="003C3BD8" w:rsidRDefault="00D463BF" w:rsidP="00D463BF">
            <w:pPr>
              <w:spacing w:before="40" w:after="40" w:line="264" w:lineRule="auto"/>
              <w:jc w:val="right"/>
              <w:rPr>
                <w:b/>
                <w:sz w:val="25"/>
                <w:szCs w:val="25"/>
              </w:rPr>
            </w:pPr>
            <w:r w:rsidRPr="003C3BD8">
              <w:rPr>
                <w:b/>
                <w:sz w:val="25"/>
                <w:szCs w:val="25"/>
              </w:rPr>
              <w:t>Thời gian:</w:t>
            </w:r>
            <w:r>
              <w:rPr>
                <w:b/>
                <w:sz w:val="25"/>
                <w:szCs w:val="25"/>
              </w:rPr>
              <w:t xml:space="preserve"> 9</w:t>
            </w:r>
            <w:r w:rsidRPr="003C3BD8">
              <w:rPr>
                <w:b/>
                <w:sz w:val="25"/>
                <w:szCs w:val="25"/>
              </w:rPr>
              <w:t xml:space="preserve"> tiết</w:t>
            </w:r>
          </w:p>
          <w:p w14:paraId="67F10756" w14:textId="77777777" w:rsidR="00D463BF" w:rsidRPr="00956467" w:rsidRDefault="00D463BF" w:rsidP="00D463BF">
            <w:pPr>
              <w:spacing w:before="40" w:after="40" w:line="264" w:lineRule="auto"/>
              <w:rPr>
                <w:b/>
                <w:sz w:val="25"/>
                <w:szCs w:val="25"/>
              </w:rPr>
            </w:pPr>
          </w:p>
          <w:p w14:paraId="24B3624F" w14:textId="77777777" w:rsidR="00D463BF" w:rsidRPr="00956467" w:rsidRDefault="00D463BF" w:rsidP="00D463BF">
            <w:pPr>
              <w:spacing w:before="40" w:after="40" w:line="264" w:lineRule="auto"/>
              <w:jc w:val="both"/>
              <w:rPr>
                <w:b/>
                <w:i/>
                <w:sz w:val="25"/>
                <w:szCs w:val="25"/>
              </w:rPr>
            </w:pPr>
            <w:r w:rsidRPr="00956467">
              <w:rPr>
                <w:b/>
                <w:i/>
                <w:sz w:val="25"/>
                <w:szCs w:val="25"/>
              </w:rPr>
              <w:t>Mục tiêu:</w:t>
            </w:r>
          </w:p>
          <w:p w14:paraId="10CF320A" w14:textId="77777777" w:rsidR="00D463BF" w:rsidRPr="00956467" w:rsidRDefault="00D463BF" w:rsidP="00D463BF">
            <w:pPr>
              <w:spacing w:before="40" w:after="40" w:line="264" w:lineRule="auto"/>
              <w:ind w:firstLine="567"/>
              <w:jc w:val="both"/>
              <w:rPr>
                <w:sz w:val="25"/>
                <w:szCs w:val="25"/>
              </w:rPr>
            </w:pPr>
            <w:r w:rsidRPr="00956467">
              <w:rPr>
                <w:sz w:val="25"/>
                <w:szCs w:val="25"/>
              </w:rPr>
              <w:t>- Hiểu được khái niệm và các nghiệp vụ liên quan đến thương phiếu, hối phiếu, lệnh phiếu.</w:t>
            </w:r>
          </w:p>
          <w:p w14:paraId="77BF6C17" w14:textId="77777777" w:rsidR="00D463BF" w:rsidRPr="00956467" w:rsidRDefault="00D463BF" w:rsidP="00D463BF">
            <w:pPr>
              <w:spacing w:before="40" w:after="40" w:line="264" w:lineRule="auto"/>
              <w:ind w:firstLine="567"/>
              <w:jc w:val="both"/>
              <w:rPr>
                <w:rFonts w:eastAsia="MS Mincho"/>
                <w:sz w:val="25"/>
                <w:szCs w:val="25"/>
                <w:lang w:eastAsia="ja-JP"/>
              </w:rPr>
            </w:pPr>
            <w:r w:rsidRPr="00956467">
              <w:rPr>
                <w:sz w:val="25"/>
                <w:szCs w:val="25"/>
              </w:rPr>
              <w:t>- Hiểu được nội dung của séc, giấy chuyển tiền, thẻ ngân hàng.</w:t>
            </w:r>
          </w:p>
          <w:p w14:paraId="05A2B2FC" w14:textId="77777777" w:rsidR="00D463BF" w:rsidRPr="00956467" w:rsidRDefault="00D463BF" w:rsidP="00D463BF">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D463BF" w:rsidRPr="00956467" w14:paraId="4F605571" w14:textId="77777777" w:rsidTr="00D463BF">
              <w:trPr>
                <w:cantSplit/>
                <w:trHeight w:val="350"/>
              </w:trPr>
              <w:tc>
                <w:tcPr>
                  <w:tcW w:w="9510" w:type="dxa"/>
                  <w:vAlign w:val="center"/>
                  <w:hideMark/>
                </w:tcPr>
                <w:p w14:paraId="4DB90E24"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1. Thương phiếu                                                                         </w:t>
                  </w:r>
                </w:p>
              </w:tc>
            </w:tr>
            <w:tr w:rsidR="00D463BF" w:rsidRPr="00956467" w14:paraId="3D6A9D9F" w14:textId="77777777" w:rsidTr="00D463BF">
              <w:trPr>
                <w:cantSplit/>
                <w:trHeight w:val="350"/>
              </w:trPr>
              <w:tc>
                <w:tcPr>
                  <w:tcW w:w="9510" w:type="dxa"/>
                  <w:vAlign w:val="center"/>
                  <w:hideMark/>
                </w:tcPr>
                <w:p w14:paraId="3DBAAC23"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1.1. Khái niệm và phân loại thương phiếu</w:t>
                  </w:r>
                </w:p>
              </w:tc>
            </w:tr>
            <w:tr w:rsidR="00D463BF" w:rsidRPr="00956467" w14:paraId="796A1322" w14:textId="77777777" w:rsidTr="00D463BF">
              <w:trPr>
                <w:cantSplit/>
                <w:trHeight w:val="350"/>
              </w:trPr>
              <w:tc>
                <w:tcPr>
                  <w:tcW w:w="9510" w:type="dxa"/>
                  <w:vAlign w:val="center"/>
                  <w:hideMark/>
                </w:tcPr>
                <w:p w14:paraId="3E2DAD9C"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1.2. Hối phiếu</w:t>
                  </w:r>
                </w:p>
              </w:tc>
            </w:tr>
            <w:tr w:rsidR="00D463BF" w:rsidRPr="00956467" w14:paraId="70E28459" w14:textId="77777777" w:rsidTr="00D463BF">
              <w:trPr>
                <w:cantSplit/>
                <w:trHeight w:val="350"/>
              </w:trPr>
              <w:tc>
                <w:tcPr>
                  <w:tcW w:w="9510" w:type="dxa"/>
                  <w:vAlign w:val="center"/>
                  <w:hideMark/>
                </w:tcPr>
                <w:p w14:paraId="756CFAE8" w14:textId="77777777" w:rsidR="00D463BF" w:rsidRPr="00956467" w:rsidRDefault="00D463BF" w:rsidP="00D463BF">
                  <w:pPr>
                    <w:spacing w:before="40" w:after="40" w:line="264" w:lineRule="auto"/>
                    <w:ind w:firstLine="536"/>
                    <w:jc w:val="both"/>
                    <w:rPr>
                      <w:sz w:val="25"/>
                      <w:szCs w:val="25"/>
                    </w:rPr>
                  </w:pPr>
                  <w:r w:rsidRPr="00956467">
                    <w:rPr>
                      <w:sz w:val="25"/>
                      <w:szCs w:val="25"/>
                    </w:rPr>
                    <w:t>- Khái niệm và đặc điểm.</w:t>
                  </w:r>
                </w:p>
              </w:tc>
            </w:tr>
            <w:tr w:rsidR="00D463BF" w:rsidRPr="00956467" w14:paraId="34CD06A4" w14:textId="77777777" w:rsidTr="00D463BF">
              <w:trPr>
                <w:cantSplit/>
                <w:trHeight w:val="350"/>
              </w:trPr>
              <w:tc>
                <w:tcPr>
                  <w:tcW w:w="9510" w:type="dxa"/>
                  <w:vAlign w:val="center"/>
                  <w:hideMark/>
                </w:tcPr>
                <w:p w14:paraId="3CFC4417" w14:textId="77777777" w:rsidR="00D463BF" w:rsidRPr="00956467" w:rsidRDefault="00D463BF" w:rsidP="00D463BF">
                  <w:pPr>
                    <w:spacing w:before="40" w:after="40" w:line="264" w:lineRule="auto"/>
                    <w:ind w:firstLine="536"/>
                    <w:jc w:val="both"/>
                    <w:rPr>
                      <w:sz w:val="25"/>
                      <w:szCs w:val="25"/>
                    </w:rPr>
                  </w:pPr>
                  <w:r w:rsidRPr="00956467">
                    <w:rPr>
                      <w:sz w:val="25"/>
                      <w:szCs w:val="25"/>
                    </w:rPr>
                    <w:t>- Nội dung và cách lập hối phiếu.</w:t>
                  </w:r>
                </w:p>
              </w:tc>
            </w:tr>
            <w:tr w:rsidR="00D463BF" w:rsidRPr="00956467" w14:paraId="4EE430BA" w14:textId="77777777" w:rsidTr="00D463BF">
              <w:trPr>
                <w:cantSplit/>
                <w:trHeight w:val="350"/>
              </w:trPr>
              <w:tc>
                <w:tcPr>
                  <w:tcW w:w="9510" w:type="dxa"/>
                  <w:vAlign w:val="center"/>
                  <w:hideMark/>
                </w:tcPr>
                <w:p w14:paraId="388484B7" w14:textId="77777777" w:rsidR="00D463BF" w:rsidRPr="00956467" w:rsidRDefault="00D463BF" w:rsidP="00D463BF">
                  <w:pPr>
                    <w:spacing w:before="40" w:after="40" w:line="264" w:lineRule="auto"/>
                    <w:ind w:firstLine="536"/>
                    <w:jc w:val="both"/>
                    <w:rPr>
                      <w:sz w:val="25"/>
                      <w:szCs w:val="25"/>
                    </w:rPr>
                  </w:pPr>
                  <w:r w:rsidRPr="00956467">
                    <w:rPr>
                      <w:sz w:val="25"/>
                      <w:szCs w:val="25"/>
                    </w:rPr>
                    <w:t>- Các nghiệp vụ liên quan đến hối phiếu.</w:t>
                  </w:r>
                </w:p>
              </w:tc>
            </w:tr>
            <w:tr w:rsidR="00D463BF" w:rsidRPr="00956467" w14:paraId="400DEF41" w14:textId="77777777" w:rsidTr="00D463BF">
              <w:trPr>
                <w:cantSplit/>
                <w:trHeight w:val="350"/>
              </w:trPr>
              <w:tc>
                <w:tcPr>
                  <w:tcW w:w="9510" w:type="dxa"/>
                  <w:vAlign w:val="center"/>
                  <w:hideMark/>
                </w:tcPr>
                <w:p w14:paraId="232E3E04"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1.3. Lệnh phiếu</w:t>
                  </w:r>
                </w:p>
              </w:tc>
            </w:tr>
            <w:tr w:rsidR="00D463BF" w:rsidRPr="00956467" w14:paraId="2EF33A6A" w14:textId="77777777" w:rsidTr="00D463BF">
              <w:trPr>
                <w:cantSplit/>
                <w:trHeight w:val="350"/>
              </w:trPr>
              <w:tc>
                <w:tcPr>
                  <w:tcW w:w="9510" w:type="dxa"/>
                  <w:vAlign w:val="center"/>
                  <w:hideMark/>
                </w:tcPr>
                <w:p w14:paraId="71A0553F" w14:textId="77777777" w:rsidR="00D463BF" w:rsidRPr="00956467" w:rsidRDefault="00D463BF" w:rsidP="00D463BF">
                  <w:pPr>
                    <w:spacing w:before="40" w:after="40" w:line="264" w:lineRule="auto"/>
                    <w:ind w:firstLine="536"/>
                    <w:jc w:val="both"/>
                    <w:rPr>
                      <w:sz w:val="25"/>
                      <w:szCs w:val="25"/>
                    </w:rPr>
                  </w:pPr>
                  <w:r w:rsidRPr="00956467">
                    <w:rPr>
                      <w:sz w:val="25"/>
                      <w:szCs w:val="25"/>
                    </w:rPr>
                    <w:t>- Khái niệm và đặc điểm.</w:t>
                  </w:r>
                </w:p>
              </w:tc>
            </w:tr>
            <w:tr w:rsidR="00D463BF" w:rsidRPr="00956467" w14:paraId="69BC265A" w14:textId="77777777" w:rsidTr="00D463BF">
              <w:trPr>
                <w:cantSplit/>
                <w:trHeight w:val="350"/>
              </w:trPr>
              <w:tc>
                <w:tcPr>
                  <w:tcW w:w="9510" w:type="dxa"/>
                  <w:vAlign w:val="center"/>
                  <w:hideMark/>
                </w:tcPr>
                <w:p w14:paraId="4414B6F8" w14:textId="77777777" w:rsidR="00D463BF" w:rsidRPr="00956467" w:rsidRDefault="00D463BF" w:rsidP="00D463BF">
                  <w:pPr>
                    <w:spacing w:before="40" w:after="40" w:line="264" w:lineRule="auto"/>
                    <w:ind w:firstLine="536"/>
                    <w:jc w:val="both"/>
                    <w:rPr>
                      <w:sz w:val="25"/>
                      <w:szCs w:val="25"/>
                    </w:rPr>
                  </w:pPr>
                  <w:r w:rsidRPr="00956467">
                    <w:rPr>
                      <w:sz w:val="25"/>
                      <w:szCs w:val="25"/>
                    </w:rPr>
                    <w:t>- Nội dung và cách lập lệnh phiếu.</w:t>
                  </w:r>
                </w:p>
              </w:tc>
            </w:tr>
            <w:tr w:rsidR="00D463BF" w:rsidRPr="00956467" w14:paraId="26240C14" w14:textId="77777777" w:rsidTr="00D463BF">
              <w:trPr>
                <w:cantSplit/>
                <w:trHeight w:val="350"/>
              </w:trPr>
              <w:tc>
                <w:tcPr>
                  <w:tcW w:w="9510" w:type="dxa"/>
                  <w:vAlign w:val="center"/>
                  <w:hideMark/>
                </w:tcPr>
                <w:p w14:paraId="721837DD" w14:textId="77777777" w:rsidR="00D463BF" w:rsidRPr="00956467" w:rsidRDefault="00D463BF" w:rsidP="00D463BF">
                  <w:pPr>
                    <w:spacing w:before="40" w:after="40" w:line="264" w:lineRule="auto"/>
                    <w:ind w:firstLine="536"/>
                    <w:jc w:val="both"/>
                    <w:rPr>
                      <w:sz w:val="25"/>
                      <w:szCs w:val="25"/>
                    </w:rPr>
                  </w:pPr>
                  <w:r w:rsidRPr="00956467">
                    <w:rPr>
                      <w:sz w:val="25"/>
                      <w:szCs w:val="25"/>
                    </w:rPr>
                    <w:t>- Các nghiệp vụ liên quan đến lệnh phiếu.</w:t>
                  </w:r>
                </w:p>
              </w:tc>
            </w:tr>
            <w:tr w:rsidR="00D463BF" w:rsidRPr="00956467" w14:paraId="4904CE97" w14:textId="77777777" w:rsidTr="00D463BF">
              <w:trPr>
                <w:cantSplit/>
                <w:trHeight w:val="350"/>
              </w:trPr>
              <w:tc>
                <w:tcPr>
                  <w:tcW w:w="9510" w:type="dxa"/>
                  <w:vAlign w:val="center"/>
                  <w:hideMark/>
                </w:tcPr>
                <w:p w14:paraId="4FF0193B"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2. Séc quốc tế                                                                          </w:t>
                  </w:r>
                </w:p>
              </w:tc>
            </w:tr>
            <w:tr w:rsidR="00D463BF" w:rsidRPr="00956467" w14:paraId="4DB7D1B3" w14:textId="77777777" w:rsidTr="00D463BF">
              <w:trPr>
                <w:cantSplit/>
                <w:trHeight w:val="350"/>
              </w:trPr>
              <w:tc>
                <w:tcPr>
                  <w:tcW w:w="9510" w:type="dxa"/>
                  <w:vAlign w:val="center"/>
                  <w:hideMark/>
                </w:tcPr>
                <w:p w14:paraId="58764EBF"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2.1. Khái niệm.</w:t>
                  </w:r>
                </w:p>
              </w:tc>
            </w:tr>
            <w:tr w:rsidR="00D463BF" w:rsidRPr="00956467" w14:paraId="047DB9CF" w14:textId="77777777" w:rsidTr="00D463BF">
              <w:trPr>
                <w:cantSplit/>
                <w:trHeight w:val="350"/>
              </w:trPr>
              <w:tc>
                <w:tcPr>
                  <w:tcW w:w="9510" w:type="dxa"/>
                  <w:vAlign w:val="center"/>
                  <w:hideMark/>
                </w:tcPr>
                <w:p w14:paraId="1FF4917A"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2.2. Nội dung và cách lập séc.</w:t>
                  </w:r>
                </w:p>
              </w:tc>
            </w:tr>
            <w:tr w:rsidR="00D463BF" w:rsidRPr="00956467" w14:paraId="56C0963A" w14:textId="77777777" w:rsidTr="00D463BF">
              <w:trPr>
                <w:cantSplit/>
                <w:trHeight w:val="350"/>
              </w:trPr>
              <w:tc>
                <w:tcPr>
                  <w:tcW w:w="9510" w:type="dxa"/>
                  <w:vAlign w:val="center"/>
                  <w:hideMark/>
                </w:tcPr>
                <w:p w14:paraId="664DEE6C"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2.3. Quy trình lưu thông và thanh toán séc.</w:t>
                  </w:r>
                </w:p>
              </w:tc>
            </w:tr>
            <w:tr w:rsidR="00D463BF" w:rsidRPr="00956467" w14:paraId="59F42A01" w14:textId="77777777" w:rsidTr="00D463BF">
              <w:trPr>
                <w:cantSplit/>
                <w:trHeight w:val="350"/>
              </w:trPr>
              <w:tc>
                <w:tcPr>
                  <w:tcW w:w="9510" w:type="dxa"/>
                  <w:vAlign w:val="center"/>
                  <w:hideMark/>
                </w:tcPr>
                <w:p w14:paraId="3550059D"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3. Giấy chuyển tiền                                                                 </w:t>
                  </w:r>
                </w:p>
              </w:tc>
            </w:tr>
            <w:tr w:rsidR="00D463BF" w:rsidRPr="00956467" w14:paraId="1AA0A73B" w14:textId="77777777" w:rsidTr="00D463BF">
              <w:trPr>
                <w:cantSplit/>
                <w:trHeight w:val="350"/>
              </w:trPr>
              <w:tc>
                <w:tcPr>
                  <w:tcW w:w="9510" w:type="dxa"/>
                  <w:vAlign w:val="center"/>
                  <w:hideMark/>
                </w:tcPr>
                <w:p w14:paraId="06FC5DA1"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3.1. Khái niệm.</w:t>
                  </w:r>
                </w:p>
              </w:tc>
            </w:tr>
            <w:tr w:rsidR="00D463BF" w:rsidRPr="00956467" w14:paraId="44C9D0D4" w14:textId="77777777" w:rsidTr="00D463BF">
              <w:trPr>
                <w:cantSplit/>
                <w:trHeight w:val="350"/>
              </w:trPr>
              <w:tc>
                <w:tcPr>
                  <w:tcW w:w="9510" w:type="dxa"/>
                  <w:vAlign w:val="center"/>
                  <w:hideMark/>
                </w:tcPr>
                <w:p w14:paraId="203C4FB0"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3.2. Các loại giấy chuyển tiền.</w:t>
                  </w:r>
                </w:p>
              </w:tc>
            </w:tr>
            <w:tr w:rsidR="00D463BF" w:rsidRPr="00956467" w14:paraId="4B0F16E7" w14:textId="77777777" w:rsidTr="00D463BF">
              <w:trPr>
                <w:cantSplit/>
                <w:trHeight w:val="350"/>
              </w:trPr>
              <w:tc>
                <w:tcPr>
                  <w:tcW w:w="9510" w:type="dxa"/>
                  <w:vAlign w:val="center"/>
                  <w:hideMark/>
                </w:tcPr>
                <w:p w14:paraId="0D5D3035"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4. Thẻ ngân hàng                                                                 </w:t>
                  </w:r>
                  <w:r w:rsidRPr="00956467">
                    <w:rPr>
                      <w:i/>
                      <w:sz w:val="25"/>
                      <w:szCs w:val="25"/>
                    </w:rPr>
                    <w:t xml:space="preserve"> </w:t>
                  </w:r>
                </w:p>
              </w:tc>
            </w:tr>
            <w:tr w:rsidR="00D463BF" w:rsidRPr="00956467" w14:paraId="0378E188" w14:textId="77777777" w:rsidTr="00D463BF">
              <w:trPr>
                <w:cantSplit/>
                <w:trHeight w:val="350"/>
              </w:trPr>
              <w:tc>
                <w:tcPr>
                  <w:tcW w:w="9510" w:type="dxa"/>
                  <w:vAlign w:val="center"/>
                  <w:hideMark/>
                </w:tcPr>
                <w:p w14:paraId="1CEE77DC"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4.1. Khái niệm về thẻ ngân hàng</w:t>
                  </w:r>
                </w:p>
              </w:tc>
            </w:tr>
            <w:tr w:rsidR="00D463BF" w:rsidRPr="00956467" w14:paraId="3613DE11" w14:textId="77777777" w:rsidTr="00D463BF">
              <w:trPr>
                <w:cantSplit/>
                <w:trHeight w:val="350"/>
              </w:trPr>
              <w:tc>
                <w:tcPr>
                  <w:tcW w:w="9510" w:type="dxa"/>
                  <w:vAlign w:val="center"/>
                  <w:hideMark/>
                </w:tcPr>
                <w:p w14:paraId="4F70D122"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4.2. Các loại thẻ ngân hàng</w:t>
                  </w:r>
                </w:p>
              </w:tc>
            </w:tr>
          </w:tbl>
          <w:p w14:paraId="333B0E6A" w14:textId="77777777" w:rsidR="00D463BF" w:rsidRPr="00956467" w:rsidRDefault="00D463BF" w:rsidP="00D463BF">
            <w:pPr>
              <w:tabs>
                <w:tab w:val="left" w:pos="1875"/>
              </w:tabs>
              <w:spacing w:before="40" w:after="40" w:line="264" w:lineRule="auto"/>
              <w:ind w:right="-108"/>
              <w:jc w:val="both"/>
              <w:rPr>
                <w:b/>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 xml:space="preserve">6 </w:t>
            </w:r>
            <w:r w:rsidRPr="00956467">
              <w:rPr>
                <w:i/>
                <w:sz w:val="25"/>
                <w:szCs w:val="25"/>
              </w:rPr>
              <w:t>giờ</w:t>
            </w:r>
          </w:p>
        </w:tc>
      </w:tr>
      <w:tr w:rsidR="00D463BF" w:rsidRPr="00956467" w14:paraId="21A6E899" w14:textId="77777777" w:rsidTr="00D463BF">
        <w:trPr>
          <w:trHeight w:val="1790"/>
        </w:trPr>
        <w:tc>
          <w:tcPr>
            <w:tcW w:w="8520" w:type="dxa"/>
          </w:tcPr>
          <w:p w14:paraId="7AD92C83" w14:textId="77777777" w:rsidR="00D463BF" w:rsidRDefault="00D463BF" w:rsidP="00D463BF">
            <w:pPr>
              <w:spacing w:before="40" w:after="40" w:line="264" w:lineRule="auto"/>
              <w:rPr>
                <w:b/>
                <w:sz w:val="25"/>
                <w:szCs w:val="25"/>
              </w:rPr>
            </w:pPr>
            <w:r w:rsidRPr="00956467">
              <w:rPr>
                <w:b/>
                <w:sz w:val="25"/>
                <w:szCs w:val="25"/>
              </w:rPr>
              <w:lastRenderedPageBreak/>
              <w:t>CHƯƠNG 4:</w:t>
            </w:r>
            <w:r w:rsidRPr="00956467">
              <w:rPr>
                <w:sz w:val="25"/>
                <w:szCs w:val="25"/>
              </w:rPr>
              <w:t xml:space="preserve"> </w:t>
            </w:r>
            <w:r w:rsidRPr="00956467">
              <w:rPr>
                <w:b/>
                <w:sz w:val="25"/>
                <w:szCs w:val="25"/>
              </w:rPr>
              <w:t>BỘ CHỨNG TỪ THANH TOÁN QUỐC TẾ</w:t>
            </w:r>
          </w:p>
          <w:p w14:paraId="788D9E3D" w14:textId="77777777" w:rsidR="00D463BF" w:rsidRPr="003C3BD8" w:rsidRDefault="00D463BF" w:rsidP="00D463BF">
            <w:pPr>
              <w:spacing w:before="40" w:after="40" w:line="264" w:lineRule="auto"/>
              <w:jc w:val="right"/>
              <w:rPr>
                <w:b/>
                <w:sz w:val="25"/>
                <w:szCs w:val="25"/>
              </w:rPr>
            </w:pPr>
            <w:r w:rsidRPr="003C3BD8">
              <w:rPr>
                <w:b/>
                <w:sz w:val="25"/>
                <w:szCs w:val="25"/>
              </w:rPr>
              <w:t>Thời gian:</w:t>
            </w:r>
            <w:r>
              <w:rPr>
                <w:b/>
                <w:sz w:val="25"/>
                <w:szCs w:val="25"/>
              </w:rPr>
              <w:t xml:space="preserve"> 9</w:t>
            </w:r>
            <w:r w:rsidRPr="003C3BD8">
              <w:rPr>
                <w:b/>
                <w:sz w:val="25"/>
                <w:szCs w:val="25"/>
              </w:rPr>
              <w:t xml:space="preserve"> tiết</w:t>
            </w:r>
          </w:p>
          <w:p w14:paraId="6BFC85B7" w14:textId="77777777" w:rsidR="00D463BF" w:rsidRPr="00956467" w:rsidRDefault="00D463BF" w:rsidP="00D463BF">
            <w:pPr>
              <w:spacing w:before="40" w:after="40" w:line="264" w:lineRule="auto"/>
              <w:rPr>
                <w:b/>
                <w:sz w:val="25"/>
                <w:szCs w:val="25"/>
              </w:rPr>
            </w:pPr>
          </w:p>
          <w:p w14:paraId="51A2AB8D" w14:textId="77777777" w:rsidR="00D463BF" w:rsidRPr="00956467" w:rsidRDefault="00D463BF" w:rsidP="00D463BF">
            <w:pPr>
              <w:spacing w:before="40" w:after="40" w:line="264" w:lineRule="auto"/>
              <w:jc w:val="both"/>
              <w:rPr>
                <w:b/>
                <w:i/>
                <w:sz w:val="25"/>
                <w:szCs w:val="25"/>
              </w:rPr>
            </w:pPr>
            <w:r w:rsidRPr="00956467">
              <w:rPr>
                <w:b/>
                <w:i/>
                <w:sz w:val="25"/>
                <w:szCs w:val="25"/>
              </w:rPr>
              <w:t>Mục tiêu:</w:t>
            </w:r>
          </w:p>
          <w:p w14:paraId="689C139E" w14:textId="77777777" w:rsidR="00D463BF" w:rsidRPr="00956467" w:rsidRDefault="00D463BF" w:rsidP="00D463BF">
            <w:pPr>
              <w:spacing w:before="40" w:after="40" w:line="264" w:lineRule="auto"/>
              <w:jc w:val="both"/>
              <w:rPr>
                <w:sz w:val="25"/>
                <w:szCs w:val="25"/>
              </w:rPr>
            </w:pPr>
            <w:r w:rsidRPr="00956467">
              <w:rPr>
                <w:sz w:val="25"/>
                <w:szCs w:val="25"/>
              </w:rPr>
              <w:t>- Hiểu được nội dung bộ chứng từ tài chính, bộ chứng từ thương mại.</w:t>
            </w:r>
          </w:p>
          <w:p w14:paraId="46A9749B" w14:textId="77777777" w:rsidR="00D463BF" w:rsidRPr="00956467" w:rsidRDefault="00D463BF" w:rsidP="00D463BF">
            <w:pPr>
              <w:spacing w:before="40" w:after="40" w:line="264" w:lineRule="auto"/>
              <w:jc w:val="both"/>
              <w:rPr>
                <w:rFonts w:eastAsia="MS Mincho"/>
                <w:sz w:val="25"/>
                <w:szCs w:val="25"/>
                <w:lang w:eastAsia="ja-JP"/>
              </w:rPr>
            </w:pPr>
            <w:r w:rsidRPr="00956467">
              <w:rPr>
                <w:sz w:val="25"/>
                <w:szCs w:val="25"/>
              </w:rPr>
              <w:t>- Hiểu được phương pháp kiểm tra và xử lý bộ chứng từ thanh toán quốc tế</w:t>
            </w:r>
          </w:p>
          <w:p w14:paraId="6DEB40D6" w14:textId="77777777" w:rsidR="00D463BF" w:rsidRPr="00956467" w:rsidRDefault="00D463BF" w:rsidP="00D463BF">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lastRenderedPageBreak/>
              <w:t>Nội dung chương trình:</w:t>
            </w:r>
          </w:p>
          <w:tbl>
            <w:tblPr>
              <w:tblW w:w="9510" w:type="dxa"/>
              <w:tblLook w:val="01E0" w:firstRow="1" w:lastRow="1" w:firstColumn="1" w:lastColumn="1" w:noHBand="0" w:noVBand="0"/>
            </w:tblPr>
            <w:tblGrid>
              <w:gridCol w:w="9510"/>
            </w:tblGrid>
            <w:tr w:rsidR="00D463BF" w:rsidRPr="00956467" w14:paraId="6639AC2D" w14:textId="77777777" w:rsidTr="00D463BF">
              <w:trPr>
                <w:cantSplit/>
                <w:trHeight w:val="350"/>
              </w:trPr>
              <w:tc>
                <w:tcPr>
                  <w:tcW w:w="9510" w:type="dxa"/>
                  <w:vAlign w:val="center"/>
                  <w:hideMark/>
                </w:tcPr>
                <w:p w14:paraId="75234C79"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1. Chứng từ tài chính                                                                </w:t>
                  </w:r>
                  <w:r w:rsidRPr="00956467">
                    <w:rPr>
                      <w:i/>
                      <w:sz w:val="25"/>
                      <w:szCs w:val="25"/>
                    </w:rPr>
                    <w:t xml:space="preserve"> </w:t>
                  </w:r>
                </w:p>
              </w:tc>
            </w:tr>
            <w:tr w:rsidR="00D463BF" w:rsidRPr="00956467" w14:paraId="0625BA2E" w14:textId="77777777" w:rsidTr="00D463BF">
              <w:trPr>
                <w:cantSplit/>
                <w:trHeight w:val="350"/>
              </w:trPr>
              <w:tc>
                <w:tcPr>
                  <w:tcW w:w="9510" w:type="dxa"/>
                  <w:vAlign w:val="center"/>
                  <w:hideMark/>
                </w:tcPr>
                <w:p w14:paraId="4D8F1BAE"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1.1. Hối phiếu.</w:t>
                  </w:r>
                </w:p>
              </w:tc>
            </w:tr>
            <w:tr w:rsidR="00D463BF" w:rsidRPr="00956467" w14:paraId="4F1D74D0" w14:textId="77777777" w:rsidTr="00D463BF">
              <w:trPr>
                <w:cantSplit/>
                <w:trHeight w:val="350"/>
              </w:trPr>
              <w:tc>
                <w:tcPr>
                  <w:tcW w:w="9510" w:type="dxa"/>
                  <w:vAlign w:val="center"/>
                  <w:hideMark/>
                </w:tcPr>
                <w:p w14:paraId="706433A0"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1.2. Lệnh phiếu.</w:t>
                  </w:r>
                </w:p>
              </w:tc>
            </w:tr>
            <w:tr w:rsidR="00D463BF" w:rsidRPr="00956467" w14:paraId="6E370815" w14:textId="77777777" w:rsidTr="00D463BF">
              <w:trPr>
                <w:cantSplit/>
                <w:trHeight w:val="350"/>
              </w:trPr>
              <w:tc>
                <w:tcPr>
                  <w:tcW w:w="9510" w:type="dxa"/>
                  <w:vAlign w:val="center"/>
                  <w:hideMark/>
                </w:tcPr>
                <w:p w14:paraId="38173AC9"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1.3. Séc.</w:t>
                  </w:r>
                </w:p>
              </w:tc>
            </w:tr>
            <w:tr w:rsidR="00D463BF" w:rsidRPr="00956467" w14:paraId="780731BA" w14:textId="77777777" w:rsidTr="00D463BF">
              <w:trPr>
                <w:cantSplit/>
                <w:trHeight w:val="350"/>
              </w:trPr>
              <w:tc>
                <w:tcPr>
                  <w:tcW w:w="9510" w:type="dxa"/>
                  <w:vAlign w:val="center"/>
                  <w:hideMark/>
                </w:tcPr>
                <w:p w14:paraId="503E1061"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1.4. Lệnh nhờ thu.</w:t>
                  </w:r>
                </w:p>
              </w:tc>
            </w:tr>
            <w:tr w:rsidR="00D463BF" w:rsidRPr="00956467" w14:paraId="2329F98C" w14:textId="77777777" w:rsidTr="00D463BF">
              <w:trPr>
                <w:cantSplit/>
                <w:trHeight w:val="350"/>
              </w:trPr>
              <w:tc>
                <w:tcPr>
                  <w:tcW w:w="9510" w:type="dxa"/>
                  <w:vAlign w:val="center"/>
                  <w:hideMark/>
                </w:tcPr>
                <w:p w14:paraId="470B9A44"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Chứng từ thương mại                                                          </w:t>
                  </w:r>
                  <w:r w:rsidRPr="00956467">
                    <w:rPr>
                      <w:i/>
                      <w:sz w:val="25"/>
                      <w:szCs w:val="25"/>
                    </w:rPr>
                    <w:t xml:space="preserve"> </w:t>
                  </w:r>
                </w:p>
              </w:tc>
            </w:tr>
            <w:tr w:rsidR="00D463BF" w:rsidRPr="00956467" w14:paraId="58F2E962" w14:textId="77777777" w:rsidTr="00D463BF">
              <w:trPr>
                <w:cantSplit/>
                <w:trHeight w:val="350"/>
              </w:trPr>
              <w:tc>
                <w:tcPr>
                  <w:tcW w:w="9510" w:type="dxa"/>
                  <w:vAlign w:val="center"/>
                  <w:hideMark/>
                </w:tcPr>
                <w:p w14:paraId="1C573758"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2.1. Hoá đơn thương mại.</w:t>
                  </w:r>
                </w:p>
              </w:tc>
            </w:tr>
            <w:tr w:rsidR="00D463BF" w:rsidRPr="00956467" w14:paraId="0FF5C26C" w14:textId="77777777" w:rsidTr="00D463BF">
              <w:trPr>
                <w:cantSplit/>
                <w:trHeight w:val="350"/>
              </w:trPr>
              <w:tc>
                <w:tcPr>
                  <w:tcW w:w="9510" w:type="dxa"/>
                  <w:vAlign w:val="center"/>
                  <w:hideMark/>
                </w:tcPr>
                <w:p w14:paraId="79F03A33"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2.2. Chứng từ vận tải.</w:t>
                  </w:r>
                </w:p>
              </w:tc>
            </w:tr>
            <w:tr w:rsidR="00D463BF" w:rsidRPr="00956467" w14:paraId="75197B82" w14:textId="77777777" w:rsidTr="00D463BF">
              <w:trPr>
                <w:cantSplit/>
                <w:trHeight w:val="350"/>
              </w:trPr>
              <w:tc>
                <w:tcPr>
                  <w:tcW w:w="9510" w:type="dxa"/>
                  <w:vAlign w:val="center"/>
                  <w:hideMark/>
                </w:tcPr>
                <w:p w14:paraId="62306181"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2.3. Chứng từ bảo hiểm.</w:t>
                  </w:r>
                </w:p>
              </w:tc>
            </w:tr>
            <w:tr w:rsidR="00D463BF" w:rsidRPr="00956467" w14:paraId="4EA34835" w14:textId="77777777" w:rsidTr="00D463BF">
              <w:trPr>
                <w:cantSplit/>
                <w:trHeight w:val="350"/>
              </w:trPr>
              <w:tc>
                <w:tcPr>
                  <w:tcW w:w="9510" w:type="dxa"/>
                  <w:vAlign w:val="center"/>
                  <w:hideMark/>
                </w:tcPr>
                <w:p w14:paraId="6DA42EC6"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2.4. Các loại giấy chứng nhận hàng hoá.</w:t>
                  </w:r>
                </w:p>
              </w:tc>
            </w:tr>
            <w:tr w:rsidR="00D463BF" w:rsidRPr="00956467" w14:paraId="09C57546" w14:textId="77777777" w:rsidTr="00D463BF">
              <w:trPr>
                <w:cantSplit/>
                <w:trHeight w:val="350"/>
              </w:trPr>
              <w:tc>
                <w:tcPr>
                  <w:tcW w:w="9510" w:type="dxa"/>
                  <w:vAlign w:val="center"/>
                  <w:hideMark/>
                </w:tcPr>
                <w:p w14:paraId="6915F0D8"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3. Kiểm tra xử lý bộ chứng từ                                                </w:t>
                  </w:r>
                </w:p>
              </w:tc>
            </w:tr>
            <w:tr w:rsidR="00D463BF" w:rsidRPr="00956467" w14:paraId="235C54FD" w14:textId="77777777" w:rsidTr="00D463BF">
              <w:trPr>
                <w:cantSplit/>
                <w:trHeight w:val="350"/>
              </w:trPr>
              <w:tc>
                <w:tcPr>
                  <w:tcW w:w="9510" w:type="dxa"/>
                  <w:vAlign w:val="center"/>
                  <w:hideMark/>
                </w:tcPr>
                <w:p w14:paraId="7730B9FF"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3.1. Ý nghĩa của bộ chứng từ thanh toán.</w:t>
                  </w:r>
                </w:p>
              </w:tc>
            </w:tr>
            <w:tr w:rsidR="00D463BF" w:rsidRPr="00956467" w14:paraId="1B8D8AC6" w14:textId="77777777" w:rsidTr="00D463BF">
              <w:trPr>
                <w:cantSplit/>
                <w:trHeight w:val="350"/>
              </w:trPr>
              <w:tc>
                <w:tcPr>
                  <w:tcW w:w="9510" w:type="dxa"/>
                  <w:vAlign w:val="center"/>
                  <w:hideMark/>
                </w:tcPr>
                <w:p w14:paraId="28353060"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3.2. Kiểm tra bộ chứng từ thanh toán</w:t>
                  </w:r>
                </w:p>
              </w:tc>
            </w:tr>
            <w:tr w:rsidR="00D463BF" w:rsidRPr="00956467" w14:paraId="5D83E316" w14:textId="77777777" w:rsidTr="00D463BF">
              <w:trPr>
                <w:cantSplit/>
                <w:trHeight w:val="350"/>
              </w:trPr>
              <w:tc>
                <w:tcPr>
                  <w:tcW w:w="9510" w:type="dxa"/>
                  <w:vAlign w:val="center"/>
                  <w:hideMark/>
                </w:tcPr>
                <w:p w14:paraId="201194BD"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3.3. Xử lý bộ chứng từ</w:t>
                  </w:r>
                </w:p>
              </w:tc>
            </w:tr>
          </w:tbl>
          <w:p w14:paraId="27ABA753" w14:textId="77777777" w:rsidR="00D463BF" w:rsidRPr="00956467" w:rsidRDefault="00D463BF" w:rsidP="00D463BF">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F3ED6F1" w14:textId="77777777" w:rsidR="00D463BF" w:rsidRPr="00956467" w:rsidRDefault="00D463BF" w:rsidP="00D463BF">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28C8D9CF" w14:textId="77777777" w:rsidR="00D463BF" w:rsidRDefault="00D463BF" w:rsidP="00D463BF">
            <w:pPr>
              <w:spacing w:before="40" w:after="40" w:line="264" w:lineRule="auto"/>
              <w:rPr>
                <w:b/>
                <w:sz w:val="25"/>
                <w:szCs w:val="25"/>
              </w:rPr>
            </w:pPr>
            <w:r w:rsidRPr="00956467">
              <w:rPr>
                <w:b/>
                <w:sz w:val="25"/>
                <w:szCs w:val="25"/>
              </w:rPr>
              <w:t>CHƯƠNG 5:</w:t>
            </w:r>
            <w:r w:rsidRPr="00956467">
              <w:rPr>
                <w:sz w:val="25"/>
                <w:szCs w:val="25"/>
              </w:rPr>
              <w:t xml:space="preserve"> </w:t>
            </w:r>
            <w:r w:rsidRPr="00956467">
              <w:rPr>
                <w:b/>
                <w:sz w:val="25"/>
                <w:szCs w:val="25"/>
              </w:rPr>
              <w:t>CÁC PHƯƠNG THỨC THANH TOÁN QUỐC TẾ</w:t>
            </w:r>
          </w:p>
          <w:p w14:paraId="3C589039" w14:textId="77777777" w:rsidR="00D463BF" w:rsidRPr="003C3BD8" w:rsidRDefault="00D463BF" w:rsidP="00D463BF">
            <w:pPr>
              <w:spacing w:before="40" w:after="40" w:line="264" w:lineRule="auto"/>
              <w:jc w:val="right"/>
              <w:rPr>
                <w:b/>
                <w:sz w:val="25"/>
                <w:szCs w:val="25"/>
              </w:rPr>
            </w:pPr>
            <w:r w:rsidRPr="003C3BD8">
              <w:rPr>
                <w:b/>
                <w:sz w:val="25"/>
                <w:szCs w:val="25"/>
              </w:rPr>
              <w:t>Thời gian:</w:t>
            </w:r>
            <w:r>
              <w:rPr>
                <w:b/>
                <w:sz w:val="25"/>
                <w:szCs w:val="25"/>
              </w:rPr>
              <w:t xml:space="preserve"> 6</w:t>
            </w:r>
            <w:r w:rsidRPr="003C3BD8">
              <w:rPr>
                <w:b/>
                <w:sz w:val="25"/>
                <w:szCs w:val="25"/>
              </w:rPr>
              <w:t xml:space="preserve"> tiết</w:t>
            </w:r>
          </w:p>
          <w:p w14:paraId="2CA1B320" w14:textId="77777777" w:rsidR="00D463BF" w:rsidRPr="00956467" w:rsidRDefault="00D463BF" w:rsidP="00D463BF">
            <w:pPr>
              <w:spacing w:before="40" w:after="40" w:line="264" w:lineRule="auto"/>
              <w:rPr>
                <w:b/>
                <w:sz w:val="25"/>
                <w:szCs w:val="25"/>
              </w:rPr>
            </w:pPr>
          </w:p>
          <w:p w14:paraId="526192FD" w14:textId="77777777" w:rsidR="00D463BF" w:rsidRPr="00956467" w:rsidRDefault="00D463BF" w:rsidP="00D463BF">
            <w:pPr>
              <w:spacing w:before="40" w:after="40" w:line="264" w:lineRule="auto"/>
              <w:jc w:val="both"/>
              <w:rPr>
                <w:b/>
                <w:i/>
                <w:sz w:val="25"/>
                <w:szCs w:val="25"/>
              </w:rPr>
            </w:pPr>
            <w:r w:rsidRPr="00956467">
              <w:rPr>
                <w:b/>
                <w:i/>
                <w:sz w:val="25"/>
                <w:szCs w:val="25"/>
              </w:rPr>
              <w:t>Mục tiêu:</w:t>
            </w:r>
          </w:p>
          <w:p w14:paraId="0450CEE1" w14:textId="77777777" w:rsidR="00D463BF" w:rsidRPr="00956467" w:rsidRDefault="00D463BF" w:rsidP="00D463BF">
            <w:pPr>
              <w:spacing w:before="40" w:after="40" w:line="264" w:lineRule="auto"/>
              <w:jc w:val="both"/>
              <w:rPr>
                <w:sz w:val="25"/>
                <w:szCs w:val="25"/>
              </w:rPr>
            </w:pPr>
            <w:r w:rsidRPr="00956467">
              <w:rPr>
                <w:sz w:val="25"/>
                <w:szCs w:val="25"/>
              </w:rPr>
              <w:t>- Hiểu được nội dung phương thức chuyển tiền.</w:t>
            </w:r>
          </w:p>
          <w:p w14:paraId="2B1D2E7C" w14:textId="77777777" w:rsidR="00D463BF" w:rsidRPr="00956467" w:rsidRDefault="00D463BF" w:rsidP="00D463BF">
            <w:pPr>
              <w:spacing w:before="40" w:after="40" w:line="264" w:lineRule="auto"/>
              <w:jc w:val="both"/>
              <w:rPr>
                <w:sz w:val="25"/>
                <w:szCs w:val="25"/>
              </w:rPr>
            </w:pPr>
            <w:r w:rsidRPr="00956467">
              <w:rPr>
                <w:sz w:val="25"/>
                <w:szCs w:val="25"/>
              </w:rPr>
              <w:t>- Hiểu được nội dung phương thức thanh toán bảo lãnh và tín dụng dự phòng.</w:t>
            </w:r>
          </w:p>
          <w:p w14:paraId="198D0CFD" w14:textId="77777777" w:rsidR="00D463BF" w:rsidRPr="00956467" w:rsidRDefault="00D463BF" w:rsidP="00D463BF">
            <w:pPr>
              <w:spacing w:before="40" w:after="40" w:line="264" w:lineRule="auto"/>
              <w:jc w:val="both"/>
              <w:rPr>
                <w:rFonts w:eastAsia="MS Mincho"/>
                <w:sz w:val="25"/>
                <w:szCs w:val="25"/>
                <w:lang w:eastAsia="ja-JP"/>
              </w:rPr>
            </w:pPr>
            <w:r w:rsidRPr="00956467">
              <w:rPr>
                <w:sz w:val="25"/>
                <w:szCs w:val="25"/>
              </w:rPr>
              <w:t>- Hiểu được nội dung phương thức nhờ thu trơn và nhờ thu kèm chứng từ.</w:t>
            </w:r>
          </w:p>
          <w:p w14:paraId="5337F364" w14:textId="77777777" w:rsidR="00D463BF" w:rsidRPr="00956467" w:rsidRDefault="00D463BF" w:rsidP="00D463BF">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D463BF" w:rsidRPr="00956467" w14:paraId="09C15B5B" w14:textId="77777777" w:rsidTr="00D463BF">
              <w:trPr>
                <w:cantSplit/>
                <w:trHeight w:val="350"/>
              </w:trPr>
              <w:tc>
                <w:tcPr>
                  <w:tcW w:w="9510" w:type="dxa"/>
                  <w:vAlign w:val="center"/>
                  <w:hideMark/>
                </w:tcPr>
                <w:p w14:paraId="248126FC" w14:textId="77777777" w:rsidR="00D463BF" w:rsidRPr="00956467" w:rsidRDefault="00D463BF" w:rsidP="00D463BF">
                  <w:pPr>
                    <w:spacing w:before="40" w:after="40" w:line="264" w:lineRule="auto"/>
                    <w:jc w:val="both"/>
                    <w:rPr>
                      <w:sz w:val="25"/>
                      <w:szCs w:val="25"/>
                      <w:lang w:val="sv-SE"/>
                    </w:rPr>
                  </w:pPr>
                  <w:r w:rsidRPr="00956467">
                    <w:rPr>
                      <w:rFonts w:eastAsia="MS Mincho"/>
                      <w:sz w:val="25"/>
                      <w:szCs w:val="25"/>
                      <w:lang w:val="sv-SE" w:eastAsia="ja-JP"/>
                    </w:rPr>
                    <w:t>5.</w:t>
                  </w:r>
                  <w:r w:rsidRPr="00956467">
                    <w:rPr>
                      <w:sz w:val="25"/>
                      <w:szCs w:val="25"/>
                      <w:lang w:val="sv-SE"/>
                    </w:rPr>
                    <w:t xml:space="preserve">1. Phương thức chuyển tiền và ghi sổ                                            </w:t>
                  </w:r>
                </w:p>
              </w:tc>
            </w:tr>
            <w:tr w:rsidR="00D463BF" w:rsidRPr="00956467" w14:paraId="29FA7001" w14:textId="77777777" w:rsidTr="00D463BF">
              <w:trPr>
                <w:cantSplit/>
                <w:trHeight w:val="350"/>
              </w:trPr>
              <w:tc>
                <w:tcPr>
                  <w:tcW w:w="9510" w:type="dxa"/>
                  <w:vAlign w:val="center"/>
                  <w:hideMark/>
                </w:tcPr>
                <w:p w14:paraId="59DA6250"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val="sv-SE" w:eastAsia="ja-JP"/>
                    </w:rPr>
                    <w:t>5.</w:t>
                  </w:r>
                  <w:r w:rsidRPr="00956467">
                    <w:rPr>
                      <w:sz w:val="25"/>
                      <w:szCs w:val="25"/>
                    </w:rPr>
                    <w:t>1.1. Phương thức chuyển tiền.</w:t>
                  </w:r>
                </w:p>
              </w:tc>
            </w:tr>
            <w:tr w:rsidR="00D463BF" w:rsidRPr="00956467" w14:paraId="44DDC68F" w14:textId="77777777" w:rsidTr="00D463BF">
              <w:trPr>
                <w:cantSplit/>
                <w:trHeight w:val="350"/>
              </w:trPr>
              <w:tc>
                <w:tcPr>
                  <w:tcW w:w="9510" w:type="dxa"/>
                  <w:vAlign w:val="center"/>
                  <w:hideMark/>
                </w:tcPr>
                <w:p w14:paraId="07A7A125"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1.2. Phương thức ghi sổ.</w:t>
                  </w:r>
                </w:p>
              </w:tc>
            </w:tr>
            <w:tr w:rsidR="00D463BF" w:rsidRPr="00956467" w14:paraId="120D53DD" w14:textId="77777777" w:rsidTr="00D463BF">
              <w:trPr>
                <w:cantSplit/>
                <w:trHeight w:val="350"/>
              </w:trPr>
              <w:tc>
                <w:tcPr>
                  <w:tcW w:w="9510" w:type="dxa"/>
                  <w:vAlign w:val="center"/>
                  <w:hideMark/>
                </w:tcPr>
                <w:p w14:paraId="0B1725AF"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Phương thức thanh toán bảo lãnh và tín dụng dự phòng    </w:t>
                  </w:r>
                  <w:r w:rsidRPr="00956467">
                    <w:rPr>
                      <w:rFonts w:eastAsia="MS Mincho"/>
                      <w:sz w:val="25"/>
                      <w:szCs w:val="25"/>
                      <w:lang w:eastAsia="ja-JP"/>
                    </w:rPr>
                    <w:t xml:space="preserve">      </w:t>
                  </w:r>
                </w:p>
              </w:tc>
            </w:tr>
            <w:tr w:rsidR="00D463BF" w:rsidRPr="00956467" w14:paraId="380DBCF4" w14:textId="77777777" w:rsidTr="00D463BF">
              <w:trPr>
                <w:cantSplit/>
                <w:trHeight w:val="350"/>
              </w:trPr>
              <w:tc>
                <w:tcPr>
                  <w:tcW w:w="9510" w:type="dxa"/>
                  <w:vAlign w:val="center"/>
                  <w:hideMark/>
                </w:tcPr>
                <w:p w14:paraId="2456FBFC"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2.1. Phương thức bảo lãnh.</w:t>
                  </w:r>
                </w:p>
              </w:tc>
            </w:tr>
            <w:tr w:rsidR="00D463BF" w:rsidRPr="00956467" w14:paraId="38C2E821" w14:textId="77777777" w:rsidTr="00D463BF">
              <w:trPr>
                <w:cantSplit/>
                <w:trHeight w:val="350"/>
              </w:trPr>
              <w:tc>
                <w:tcPr>
                  <w:tcW w:w="9510" w:type="dxa"/>
                  <w:vAlign w:val="center"/>
                  <w:hideMark/>
                </w:tcPr>
                <w:p w14:paraId="02169E48"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2.2. Phương thức tín dụng dự phòng.</w:t>
                  </w:r>
                </w:p>
              </w:tc>
            </w:tr>
            <w:tr w:rsidR="00D463BF" w:rsidRPr="00956467" w14:paraId="2146C984" w14:textId="77777777" w:rsidTr="00D463BF">
              <w:trPr>
                <w:cantSplit/>
                <w:trHeight w:val="350"/>
              </w:trPr>
              <w:tc>
                <w:tcPr>
                  <w:tcW w:w="9510" w:type="dxa"/>
                  <w:vAlign w:val="center"/>
                  <w:hideMark/>
                </w:tcPr>
                <w:p w14:paraId="285007C5" w14:textId="77777777" w:rsidR="00D463BF" w:rsidRPr="00956467" w:rsidRDefault="00D463BF" w:rsidP="00D463BF">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3. Phương thức thanh toán nhờ thu                                          </w:t>
                  </w:r>
                  <w:r w:rsidRPr="00956467">
                    <w:rPr>
                      <w:i/>
                      <w:sz w:val="25"/>
                      <w:szCs w:val="25"/>
                    </w:rPr>
                    <w:t xml:space="preserve"> </w:t>
                  </w:r>
                  <w:r w:rsidRPr="00956467">
                    <w:rPr>
                      <w:rFonts w:eastAsia="MS Mincho"/>
                      <w:i/>
                      <w:sz w:val="25"/>
                      <w:szCs w:val="25"/>
                      <w:lang w:eastAsia="ja-JP"/>
                    </w:rPr>
                    <w:t xml:space="preserve">    </w:t>
                  </w:r>
                </w:p>
              </w:tc>
            </w:tr>
            <w:tr w:rsidR="00D463BF" w:rsidRPr="00956467" w14:paraId="2269CA88" w14:textId="77777777" w:rsidTr="00D463BF">
              <w:trPr>
                <w:cantSplit/>
                <w:trHeight w:val="350"/>
              </w:trPr>
              <w:tc>
                <w:tcPr>
                  <w:tcW w:w="9510" w:type="dxa"/>
                  <w:vAlign w:val="center"/>
                  <w:hideMark/>
                </w:tcPr>
                <w:p w14:paraId="33AD823A"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3.1. Phương thức nhờ thu trơn.</w:t>
                  </w:r>
                </w:p>
              </w:tc>
            </w:tr>
            <w:tr w:rsidR="00D463BF" w:rsidRPr="00956467" w14:paraId="36B8329E" w14:textId="77777777" w:rsidTr="00D463BF">
              <w:trPr>
                <w:cantSplit/>
                <w:trHeight w:val="350"/>
              </w:trPr>
              <w:tc>
                <w:tcPr>
                  <w:tcW w:w="9510" w:type="dxa"/>
                  <w:vAlign w:val="center"/>
                  <w:hideMark/>
                </w:tcPr>
                <w:p w14:paraId="4F8B869E" w14:textId="77777777" w:rsidR="00D463BF" w:rsidRPr="00956467" w:rsidRDefault="00D463BF" w:rsidP="00D463BF">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3.2. Phương thức nhờ thu kèm chứng từ.</w:t>
                  </w:r>
                </w:p>
              </w:tc>
            </w:tr>
          </w:tbl>
          <w:p w14:paraId="537A9B5C" w14:textId="77777777" w:rsidR="00D463BF" w:rsidRPr="00956467" w:rsidRDefault="00D463BF" w:rsidP="00D463BF">
            <w:pPr>
              <w:spacing w:before="40" w:after="40" w:line="264" w:lineRule="auto"/>
              <w:jc w:val="both"/>
              <w:rPr>
                <w:bCs/>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tc>
      </w:tr>
    </w:tbl>
    <w:p w14:paraId="1B35F6B3"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lastRenderedPageBreak/>
        <w:t xml:space="preserve">IV. ĐIỀU KIỆN THỰC HIỆN </w:t>
      </w:r>
    </w:p>
    <w:p w14:paraId="0045DE97"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1378E4C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FEC85CD"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4FD5C878"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lastRenderedPageBreak/>
        <w:t>- Phòng học lý thuyết.</w:t>
      </w:r>
    </w:p>
    <w:p w14:paraId="57787C15"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Máy tính, máy Pr.</w:t>
      </w:r>
    </w:p>
    <w:p w14:paraId="443D1F53"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Đề cương, giáo án, bài giảng môn học, giáo trình và tài liệu tham khảo.</w:t>
      </w:r>
    </w:p>
    <w:p w14:paraId="77E789FE"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Giáo trình, tài liệu phát tay và các tài liệu liên quan khác.</w:t>
      </w:r>
    </w:p>
    <w:p w14:paraId="08A5C31F"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Ngân hàng câu hỏi trắc nghiệm môn Nghiệp vụ thanh toán quốc tế.</w:t>
      </w:r>
    </w:p>
    <w:p w14:paraId="5A3B3AD3" w14:textId="77777777" w:rsidR="00D463BF" w:rsidRPr="00956467" w:rsidRDefault="00D463BF" w:rsidP="00D463BF">
      <w:pPr>
        <w:spacing w:before="40" w:after="40" w:line="264" w:lineRule="auto"/>
        <w:ind w:firstLine="567"/>
        <w:jc w:val="both"/>
        <w:rPr>
          <w:sz w:val="25"/>
          <w:szCs w:val="25"/>
          <w:lang w:val="sv-SE"/>
        </w:rPr>
      </w:pPr>
      <w:r w:rsidRPr="00956467">
        <w:rPr>
          <w:sz w:val="25"/>
          <w:szCs w:val="25"/>
          <w:lang w:val="sv-SE"/>
        </w:rPr>
        <w:t>- Câu hỏi thảo luận và bài tập thực hành.</w:t>
      </w:r>
    </w:p>
    <w:p w14:paraId="2D4CA431" w14:textId="77777777" w:rsidR="00D463BF" w:rsidRPr="00956467" w:rsidRDefault="00D463BF" w:rsidP="00D463B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7043C915" w14:textId="77777777" w:rsidR="00D463BF" w:rsidRPr="00956467" w:rsidRDefault="00D463BF" w:rsidP="00D463BF">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7386304C" w14:textId="77777777" w:rsidR="00D463BF" w:rsidRPr="00956467" w:rsidRDefault="00D463BF" w:rsidP="00D463BF">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DF7D59B" w14:textId="77777777" w:rsidR="00D463BF" w:rsidRPr="00956467" w:rsidRDefault="00D463BF" w:rsidP="00081180">
      <w:pPr>
        <w:pStyle w:val="ListParagraph"/>
        <w:numPr>
          <w:ilvl w:val="0"/>
          <w:numId w:val="87"/>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7CAA135"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23973883"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7B5FAD49" w14:textId="77777777" w:rsidR="00D463BF" w:rsidRPr="00956467" w:rsidRDefault="00D463BF" w:rsidP="00D463BF">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2087D676" w14:textId="77777777" w:rsidR="00D463BF" w:rsidRPr="00956467" w:rsidRDefault="00D463BF" w:rsidP="00081180">
      <w:pPr>
        <w:numPr>
          <w:ilvl w:val="0"/>
          <w:numId w:val="87"/>
        </w:numPr>
        <w:spacing w:before="40" w:after="40" w:line="264" w:lineRule="auto"/>
        <w:ind w:left="0" w:firstLine="360"/>
        <w:jc w:val="both"/>
        <w:rPr>
          <w:b/>
          <w:bCs/>
          <w:sz w:val="25"/>
          <w:szCs w:val="25"/>
          <w:lang w:val="pt-BR"/>
        </w:rPr>
      </w:pPr>
      <w:r w:rsidRPr="00956467">
        <w:rPr>
          <w:b/>
          <w:bCs/>
          <w:sz w:val="25"/>
          <w:szCs w:val="25"/>
          <w:lang w:val="pt-BR"/>
        </w:rPr>
        <w:t>Kỹ năng:</w:t>
      </w:r>
    </w:p>
    <w:p w14:paraId="163B39F9" w14:textId="77777777" w:rsidR="00D463BF" w:rsidRPr="00956467" w:rsidRDefault="00D463BF" w:rsidP="00D463BF">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792BB568"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1CDB6094"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2714C2BE" w14:textId="77777777" w:rsidR="00D463BF" w:rsidRPr="00956467" w:rsidRDefault="00D463BF" w:rsidP="00081180">
      <w:pPr>
        <w:pStyle w:val="ListParagraph"/>
        <w:numPr>
          <w:ilvl w:val="0"/>
          <w:numId w:val="87"/>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627FB69B"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588D525E"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409DB5DE" w14:textId="77777777" w:rsidR="00D463BF" w:rsidRPr="00956467" w:rsidRDefault="00D463BF" w:rsidP="00D463BF">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7D56D7B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 xml:space="preserve">2.Phương pháp: </w:t>
      </w:r>
    </w:p>
    <w:p w14:paraId="079D9D89"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44B14A8A"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60856BB2"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79816427"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73EC19DC"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43A90A2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46F65B8B"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422CF3D" w14:textId="77777777" w:rsidR="00D463BF" w:rsidRPr="00956467" w:rsidRDefault="00D463BF" w:rsidP="00D463BF">
      <w:pPr>
        <w:tabs>
          <w:tab w:val="left" w:pos="567"/>
          <w:tab w:val="left" w:pos="3969"/>
          <w:tab w:val="left" w:pos="5103"/>
          <w:tab w:val="center" w:pos="6946"/>
        </w:tabs>
        <w:spacing w:before="40" w:after="40" w:line="264" w:lineRule="auto"/>
        <w:ind w:firstLine="360"/>
        <w:rPr>
          <w:sz w:val="25"/>
          <w:szCs w:val="25"/>
          <w:lang w:val="sv-SE"/>
        </w:rPr>
      </w:pPr>
      <w:r w:rsidRPr="00956467">
        <w:rPr>
          <w:b/>
          <w:sz w:val="25"/>
          <w:szCs w:val="25"/>
          <w:lang w:val="sv-SE"/>
        </w:rPr>
        <w:t>1. Phạm vi áp dụng:</w:t>
      </w:r>
      <w:r w:rsidRPr="00956467">
        <w:rPr>
          <w:sz w:val="25"/>
          <w:szCs w:val="25"/>
          <w:lang w:val="sv-SE"/>
        </w:rPr>
        <w:t xml:space="preserve"> Chương trình môn họctự chọn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76755F01"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p>
    <w:p w14:paraId="0FCA8F58"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68E9DEAF"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F10D6DC"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740F965A"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lastRenderedPageBreak/>
        <w:t>- Tỷ giá hối đoái và nghiệp vụ giao dịch hối đoái.</w:t>
      </w:r>
    </w:p>
    <w:p w14:paraId="1507F235"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Các phương tiện thanh toán quốc tế.</w:t>
      </w:r>
    </w:p>
    <w:p w14:paraId="6CE3AA4D"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Bộ chứng từ thanh toán quốc tế.</w:t>
      </w:r>
    </w:p>
    <w:p w14:paraId="75093E03"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Các phương thức thanh toán quốc tế.</w:t>
      </w:r>
    </w:p>
    <w:p w14:paraId="7E9CE49C" w14:textId="77777777" w:rsidR="00D463BF" w:rsidRPr="00956467" w:rsidRDefault="00D463BF" w:rsidP="00D463BF">
      <w:pPr>
        <w:tabs>
          <w:tab w:val="left" w:pos="567"/>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t>4. Tài liệu tham khảo:</w:t>
      </w:r>
    </w:p>
    <w:p w14:paraId="63FB27AF"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Giáo trình Thanh toán quốc tế - Đại học Ngoại thương, Chủ biên GS.NGƯT. Đinh Xuân Trình, NXB Lao động xã hội, 2017.</w:t>
      </w:r>
    </w:p>
    <w:p w14:paraId="352E5DE2"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Giáo trình Thanh toán quốc tế - Đại học Kinh tế – Đại học Quốc gia TP. Hồ Chí Minh, Tập PGS.TS Nguyễn Đăng Dờn, NXB Tổng hợp TP.Hồ Chí Minh, 2017.</w:t>
      </w:r>
    </w:p>
    <w:p w14:paraId="4ED483DD"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Sách Thị trường ngoại hối Việt Nam – Trong tiến trình hội nhập – TS. Nguyễn Văn Tiến – NXB Thống kê 2017.</w:t>
      </w:r>
    </w:p>
    <w:p w14:paraId="49D38A2E" w14:textId="77777777" w:rsidR="00D463BF" w:rsidRPr="00956467" w:rsidRDefault="00D463BF" w:rsidP="00D463BF">
      <w:pPr>
        <w:spacing w:before="40" w:after="40" w:line="264" w:lineRule="auto"/>
        <w:ind w:firstLine="360"/>
        <w:jc w:val="both"/>
        <w:rPr>
          <w:sz w:val="25"/>
          <w:szCs w:val="25"/>
          <w:lang w:val="sv-SE"/>
        </w:rPr>
      </w:pPr>
      <w:r w:rsidRPr="00956467">
        <w:rPr>
          <w:sz w:val="25"/>
          <w:szCs w:val="25"/>
          <w:lang w:val="sv-SE"/>
        </w:rPr>
        <w:t xml:space="preserve">+ Giáo trình Tài chính quốc tế – Học viện Tài chính 2017./. </w:t>
      </w:r>
    </w:p>
    <w:p w14:paraId="5368D8D5" w14:textId="77777777" w:rsidR="00D463BF" w:rsidRPr="00956467" w:rsidRDefault="00D463BF" w:rsidP="00D463BF">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78534036" w14:textId="77777777" w:rsidR="00D463BF" w:rsidRPr="00956467" w:rsidRDefault="00D463BF" w:rsidP="00D463BF">
      <w:pPr>
        <w:spacing w:before="40" w:after="40" w:line="264" w:lineRule="auto"/>
        <w:ind w:left="4320"/>
        <w:jc w:val="both"/>
        <w:rPr>
          <w:i/>
          <w:noProof/>
          <w:sz w:val="25"/>
          <w:szCs w:val="25"/>
          <w:lang w:val="vi-VN" w:eastAsia="ja-JP"/>
        </w:rPr>
      </w:pPr>
      <w:r w:rsidRPr="00956467">
        <w:rPr>
          <w:i/>
          <w:noProof/>
          <w:sz w:val="25"/>
          <w:szCs w:val="25"/>
          <w:lang w:val="vi-VN" w:eastAsia="ja-JP"/>
        </w:rPr>
        <w:t>TP.HCM, n</w:t>
      </w:r>
      <w:r>
        <w:rPr>
          <w:i/>
          <w:noProof/>
          <w:sz w:val="25"/>
          <w:szCs w:val="25"/>
          <w:lang w:val="vi-VN" w:eastAsia="ja-JP"/>
        </w:rPr>
        <w:t>gày.........tháng.......năm 2022</w:t>
      </w:r>
    </w:p>
    <w:p w14:paraId="2CD359D8" w14:textId="77777777" w:rsidR="00D463BF" w:rsidRPr="00956467" w:rsidRDefault="00D463BF" w:rsidP="00D463BF">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432A819E" w14:textId="77777777" w:rsidR="00D463BF" w:rsidRPr="00956467" w:rsidRDefault="00D463BF" w:rsidP="00D463BF">
      <w:pPr>
        <w:spacing w:before="40" w:after="40" w:line="264" w:lineRule="auto"/>
        <w:jc w:val="both"/>
        <w:rPr>
          <w:noProof/>
          <w:sz w:val="25"/>
          <w:szCs w:val="25"/>
          <w:lang w:val="vi-VN" w:eastAsia="ja-JP"/>
        </w:rPr>
      </w:pPr>
    </w:p>
    <w:p w14:paraId="50BB758C" w14:textId="77777777" w:rsidR="00D463BF" w:rsidRPr="00956467" w:rsidRDefault="00D463BF" w:rsidP="00D463BF">
      <w:pPr>
        <w:spacing w:before="40" w:after="40" w:line="264" w:lineRule="auto"/>
        <w:jc w:val="both"/>
        <w:rPr>
          <w:noProof/>
          <w:sz w:val="25"/>
          <w:szCs w:val="25"/>
          <w:lang w:eastAsia="ja-JP"/>
        </w:rPr>
      </w:pPr>
    </w:p>
    <w:p w14:paraId="42994BF5" w14:textId="77777777" w:rsidR="00D463BF" w:rsidRPr="00956467" w:rsidRDefault="00D463BF" w:rsidP="00D463BF">
      <w:pPr>
        <w:spacing w:before="40" w:after="40" w:line="264" w:lineRule="auto"/>
        <w:jc w:val="both"/>
        <w:rPr>
          <w:noProof/>
          <w:sz w:val="25"/>
          <w:szCs w:val="25"/>
          <w:lang w:eastAsia="ja-JP"/>
        </w:rPr>
      </w:pPr>
    </w:p>
    <w:p w14:paraId="0E03D684" w14:textId="77777777" w:rsidR="00D463BF" w:rsidRPr="00956467" w:rsidRDefault="00D463BF" w:rsidP="00D463BF">
      <w:pPr>
        <w:spacing w:before="40" w:after="40" w:line="264" w:lineRule="auto"/>
        <w:jc w:val="both"/>
        <w:rPr>
          <w:noProof/>
          <w:sz w:val="25"/>
          <w:szCs w:val="25"/>
          <w:lang w:eastAsia="ja-JP"/>
        </w:rPr>
      </w:pPr>
    </w:p>
    <w:p w14:paraId="444937A1" w14:textId="77777777" w:rsidR="00D463BF" w:rsidRPr="00956467" w:rsidRDefault="00D463BF" w:rsidP="00D463BF">
      <w:pPr>
        <w:spacing w:before="40" w:after="40" w:line="264" w:lineRule="auto"/>
        <w:ind w:firstLine="567"/>
        <w:jc w:val="both"/>
        <w:rPr>
          <w:rFonts w:eastAsia="MS Mincho"/>
          <w:sz w:val="26"/>
          <w:szCs w:val="26"/>
          <w:lang w:val="pl-PL" w:eastAsia="ja-JP"/>
        </w:rPr>
      </w:pPr>
      <w:r w:rsidRPr="00956467">
        <w:rPr>
          <w:noProof/>
          <w:sz w:val="25"/>
          <w:szCs w:val="25"/>
          <w:lang w:val="vi-VN" w:eastAsia="ja-JP"/>
        </w:rPr>
        <w:t xml:space="preserve">                                                                                 </w:t>
      </w:r>
      <w:r>
        <w:rPr>
          <w:noProof/>
          <w:sz w:val="25"/>
          <w:szCs w:val="25"/>
          <w:lang w:eastAsia="ja-JP"/>
        </w:rPr>
        <w:t xml:space="preserve">     </w:t>
      </w:r>
      <w:r w:rsidRPr="009505AF">
        <w:rPr>
          <w:b/>
          <w:noProof/>
          <w:sz w:val="25"/>
          <w:szCs w:val="25"/>
          <w:lang w:val="vi-VN"/>
        </w:rPr>
        <w:t>Trịnh Hoàng Hiệp</w:t>
      </w:r>
    </w:p>
    <w:p w14:paraId="20E57080" w14:textId="56142B53" w:rsidR="00D463BF" w:rsidRDefault="00D463BF" w:rsidP="00D463BF">
      <w:pPr>
        <w:spacing w:line="288" w:lineRule="auto"/>
        <w:ind w:left="5760" w:firstLine="720"/>
        <w:jc w:val="both"/>
        <w:rPr>
          <w:b/>
          <w:i/>
          <w:color w:val="000000"/>
          <w:szCs w:val="26"/>
          <w:lang w:val="pl-PL"/>
        </w:rPr>
      </w:pPr>
    </w:p>
    <w:p w14:paraId="5ECEF401" w14:textId="7EDC5949" w:rsidR="007220C6" w:rsidRDefault="007220C6" w:rsidP="00D463BF">
      <w:pPr>
        <w:spacing w:line="288" w:lineRule="auto"/>
        <w:ind w:left="5760" w:firstLine="720"/>
        <w:jc w:val="both"/>
        <w:rPr>
          <w:b/>
          <w:i/>
          <w:color w:val="000000"/>
          <w:szCs w:val="26"/>
          <w:lang w:val="pl-PL"/>
        </w:rPr>
      </w:pPr>
    </w:p>
    <w:p w14:paraId="665A4139" w14:textId="55898641" w:rsidR="007220C6" w:rsidRDefault="007220C6" w:rsidP="00D463BF">
      <w:pPr>
        <w:spacing w:line="288" w:lineRule="auto"/>
        <w:ind w:left="5760" w:firstLine="720"/>
        <w:jc w:val="both"/>
        <w:rPr>
          <w:b/>
          <w:i/>
          <w:color w:val="000000"/>
          <w:szCs w:val="26"/>
          <w:lang w:val="pl-PL"/>
        </w:rPr>
      </w:pPr>
    </w:p>
    <w:p w14:paraId="17F060F4" w14:textId="6D3F5C35" w:rsidR="007220C6" w:rsidRDefault="007220C6" w:rsidP="00D463BF">
      <w:pPr>
        <w:spacing w:line="288" w:lineRule="auto"/>
        <w:ind w:left="5760" w:firstLine="720"/>
        <w:jc w:val="both"/>
        <w:rPr>
          <w:b/>
          <w:i/>
          <w:color w:val="000000"/>
          <w:szCs w:val="26"/>
          <w:lang w:val="pl-PL"/>
        </w:rPr>
      </w:pPr>
    </w:p>
    <w:p w14:paraId="32C14900" w14:textId="3EAF0065" w:rsidR="007220C6" w:rsidRDefault="007220C6" w:rsidP="00D463BF">
      <w:pPr>
        <w:spacing w:line="288" w:lineRule="auto"/>
        <w:ind w:left="5760" w:firstLine="720"/>
        <w:jc w:val="both"/>
        <w:rPr>
          <w:b/>
          <w:i/>
          <w:color w:val="000000"/>
          <w:szCs w:val="26"/>
          <w:lang w:val="pl-PL"/>
        </w:rPr>
      </w:pPr>
    </w:p>
    <w:p w14:paraId="5AAEFD81" w14:textId="2C7104B2" w:rsidR="007220C6" w:rsidRDefault="007220C6" w:rsidP="00D463BF">
      <w:pPr>
        <w:spacing w:line="288" w:lineRule="auto"/>
        <w:ind w:left="5760" w:firstLine="720"/>
        <w:jc w:val="both"/>
        <w:rPr>
          <w:b/>
          <w:i/>
          <w:color w:val="000000"/>
          <w:szCs w:val="26"/>
          <w:lang w:val="pl-PL"/>
        </w:rPr>
      </w:pPr>
    </w:p>
    <w:p w14:paraId="06CDF39D" w14:textId="6DF18F09" w:rsidR="007220C6" w:rsidRDefault="007220C6" w:rsidP="00D463BF">
      <w:pPr>
        <w:spacing w:line="288" w:lineRule="auto"/>
        <w:ind w:left="5760" w:firstLine="720"/>
        <w:jc w:val="both"/>
        <w:rPr>
          <w:b/>
          <w:i/>
          <w:color w:val="000000"/>
          <w:szCs w:val="26"/>
          <w:lang w:val="pl-PL"/>
        </w:rPr>
      </w:pPr>
    </w:p>
    <w:p w14:paraId="670940A2" w14:textId="17A2E01A" w:rsidR="007220C6" w:rsidRDefault="007220C6" w:rsidP="00D463BF">
      <w:pPr>
        <w:spacing w:line="288" w:lineRule="auto"/>
        <w:ind w:left="5760" w:firstLine="720"/>
        <w:jc w:val="both"/>
        <w:rPr>
          <w:b/>
          <w:i/>
          <w:color w:val="000000"/>
          <w:szCs w:val="26"/>
          <w:lang w:val="pl-PL"/>
        </w:rPr>
      </w:pPr>
    </w:p>
    <w:p w14:paraId="5E7C1072" w14:textId="4AC4C81C" w:rsidR="007220C6" w:rsidRDefault="007220C6" w:rsidP="00D463BF">
      <w:pPr>
        <w:spacing w:line="288" w:lineRule="auto"/>
        <w:ind w:left="5760" w:firstLine="720"/>
        <w:jc w:val="both"/>
        <w:rPr>
          <w:b/>
          <w:i/>
          <w:color w:val="000000"/>
          <w:szCs w:val="26"/>
          <w:lang w:val="pl-PL"/>
        </w:rPr>
      </w:pPr>
    </w:p>
    <w:p w14:paraId="7A3DC7CA" w14:textId="25CB2F3B" w:rsidR="007220C6" w:rsidRDefault="007220C6" w:rsidP="00D463BF">
      <w:pPr>
        <w:spacing w:line="288" w:lineRule="auto"/>
        <w:ind w:left="5760" w:firstLine="720"/>
        <w:jc w:val="both"/>
        <w:rPr>
          <w:b/>
          <w:i/>
          <w:color w:val="000000"/>
          <w:szCs w:val="26"/>
          <w:lang w:val="pl-PL"/>
        </w:rPr>
      </w:pPr>
    </w:p>
    <w:p w14:paraId="7EDFB7D5" w14:textId="61F26F14" w:rsidR="007220C6" w:rsidRDefault="007220C6" w:rsidP="00D463BF">
      <w:pPr>
        <w:spacing w:line="288" w:lineRule="auto"/>
        <w:ind w:left="5760" w:firstLine="720"/>
        <w:jc w:val="both"/>
        <w:rPr>
          <w:b/>
          <w:i/>
          <w:color w:val="000000"/>
          <w:szCs w:val="26"/>
          <w:lang w:val="pl-PL"/>
        </w:rPr>
      </w:pPr>
    </w:p>
    <w:p w14:paraId="2C9C4D39" w14:textId="33B37AD1" w:rsidR="007220C6" w:rsidRDefault="007220C6" w:rsidP="00D463BF">
      <w:pPr>
        <w:spacing w:line="288" w:lineRule="auto"/>
        <w:ind w:left="5760" w:firstLine="720"/>
        <w:jc w:val="both"/>
        <w:rPr>
          <w:b/>
          <w:i/>
          <w:color w:val="000000"/>
          <w:szCs w:val="26"/>
          <w:lang w:val="pl-PL"/>
        </w:rPr>
      </w:pPr>
    </w:p>
    <w:p w14:paraId="077B717B" w14:textId="58C076CD" w:rsidR="007220C6" w:rsidRDefault="007220C6" w:rsidP="00D463BF">
      <w:pPr>
        <w:spacing w:line="288" w:lineRule="auto"/>
        <w:ind w:left="5760" w:firstLine="720"/>
        <w:jc w:val="both"/>
        <w:rPr>
          <w:b/>
          <w:i/>
          <w:color w:val="000000"/>
          <w:szCs w:val="26"/>
          <w:lang w:val="pl-PL"/>
        </w:rPr>
      </w:pPr>
    </w:p>
    <w:p w14:paraId="6A9A770E" w14:textId="132434A6" w:rsidR="007220C6" w:rsidRDefault="007220C6" w:rsidP="00D463BF">
      <w:pPr>
        <w:spacing w:line="288" w:lineRule="auto"/>
        <w:ind w:left="5760" w:firstLine="720"/>
        <w:jc w:val="both"/>
        <w:rPr>
          <w:b/>
          <w:i/>
          <w:color w:val="000000"/>
          <w:szCs w:val="26"/>
          <w:lang w:val="pl-PL"/>
        </w:rPr>
      </w:pPr>
    </w:p>
    <w:p w14:paraId="6F048DF5" w14:textId="5B3BB5DF" w:rsidR="007220C6" w:rsidRDefault="007220C6" w:rsidP="00D463BF">
      <w:pPr>
        <w:spacing w:line="288" w:lineRule="auto"/>
        <w:ind w:left="5760" w:firstLine="720"/>
        <w:jc w:val="both"/>
        <w:rPr>
          <w:b/>
          <w:i/>
          <w:color w:val="000000"/>
          <w:szCs w:val="26"/>
          <w:lang w:val="pl-PL"/>
        </w:rPr>
      </w:pPr>
    </w:p>
    <w:p w14:paraId="1CBD173D" w14:textId="397F311F" w:rsidR="007220C6" w:rsidRDefault="007220C6" w:rsidP="00D463BF">
      <w:pPr>
        <w:spacing w:line="288" w:lineRule="auto"/>
        <w:ind w:left="5760" w:firstLine="720"/>
        <w:jc w:val="both"/>
        <w:rPr>
          <w:b/>
          <w:i/>
          <w:color w:val="000000"/>
          <w:szCs w:val="26"/>
          <w:lang w:val="pl-PL"/>
        </w:rPr>
      </w:pPr>
    </w:p>
    <w:p w14:paraId="5F8C56AA" w14:textId="0E233AC2" w:rsidR="007220C6" w:rsidRDefault="007220C6" w:rsidP="00D463BF">
      <w:pPr>
        <w:spacing w:line="288" w:lineRule="auto"/>
        <w:ind w:left="5760" w:firstLine="720"/>
        <w:jc w:val="both"/>
        <w:rPr>
          <w:b/>
          <w:i/>
          <w:color w:val="000000"/>
          <w:szCs w:val="26"/>
          <w:lang w:val="pl-PL"/>
        </w:rPr>
      </w:pPr>
    </w:p>
    <w:p w14:paraId="7891D673" w14:textId="317137EA" w:rsidR="007220C6" w:rsidRDefault="007220C6" w:rsidP="00D463BF">
      <w:pPr>
        <w:spacing w:line="288" w:lineRule="auto"/>
        <w:ind w:left="5760" w:firstLine="720"/>
        <w:jc w:val="both"/>
        <w:rPr>
          <w:b/>
          <w:i/>
          <w:color w:val="000000"/>
          <w:szCs w:val="26"/>
          <w:lang w:val="pl-PL"/>
        </w:rPr>
      </w:pPr>
    </w:p>
    <w:p w14:paraId="5F7ADEA7" w14:textId="2F1303E2" w:rsidR="007220C6" w:rsidRDefault="007220C6" w:rsidP="00D463BF">
      <w:pPr>
        <w:spacing w:line="288" w:lineRule="auto"/>
        <w:ind w:left="5760" w:firstLine="720"/>
        <w:jc w:val="both"/>
        <w:rPr>
          <w:b/>
          <w:i/>
          <w:color w:val="000000"/>
          <w:szCs w:val="26"/>
          <w:lang w:val="pl-PL"/>
        </w:rPr>
      </w:pPr>
    </w:p>
    <w:p w14:paraId="0788BB9D" w14:textId="30BB1842" w:rsidR="007220C6" w:rsidRDefault="007220C6" w:rsidP="00D463BF">
      <w:pPr>
        <w:spacing w:line="288" w:lineRule="auto"/>
        <w:ind w:left="5760" w:firstLine="720"/>
        <w:jc w:val="both"/>
        <w:rPr>
          <w:b/>
          <w:i/>
          <w:color w:val="000000"/>
          <w:szCs w:val="26"/>
          <w:lang w:val="pl-PL"/>
        </w:rPr>
      </w:pPr>
    </w:p>
    <w:p w14:paraId="149E65EF" w14:textId="02F31B55" w:rsidR="007220C6" w:rsidRDefault="007220C6" w:rsidP="00D463BF">
      <w:pPr>
        <w:spacing w:line="288" w:lineRule="auto"/>
        <w:ind w:left="5760" w:firstLine="720"/>
        <w:jc w:val="both"/>
        <w:rPr>
          <w:b/>
          <w:i/>
          <w:color w:val="000000"/>
          <w:szCs w:val="26"/>
          <w:lang w:val="pl-PL"/>
        </w:rPr>
      </w:pPr>
    </w:p>
    <w:p w14:paraId="436C3910" w14:textId="24E9AA5C" w:rsidR="007220C6" w:rsidRDefault="007220C6" w:rsidP="00D463BF">
      <w:pPr>
        <w:spacing w:line="288" w:lineRule="auto"/>
        <w:ind w:left="5760" w:firstLine="720"/>
        <w:jc w:val="both"/>
        <w:rPr>
          <w:b/>
          <w:i/>
          <w:color w:val="000000"/>
          <w:szCs w:val="26"/>
          <w:lang w:val="pl-PL"/>
        </w:rPr>
      </w:pPr>
    </w:p>
    <w:p w14:paraId="33396184" w14:textId="226CD6B6" w:rsidR="007220C6" w:rsidRDefault="007220C6" w:rsidP="00D463BF">
      <w:pPr>
        <w:spacing w:line="288" w:lineRule="auto"/>
        <w:ind w:left="5760" w:firstLine="720"/>
        <w:jc w:val="both"/>
        <w:rPr>
          <w:b/>
          <w:i/>
          <w:color w:val="000000"/>
          <w:szCs w:val="26"/>
          <w:lang w:val="pl-PL"/>
        </w:rPr>
      </w:pPr>
    </w:p>
    <w:p w14:paraId="4475D411" w14:textId="009F291D" w:rsidR="007220C6" w:rsidRDefault="007220C6" w:rsidP="00D463BF">
      <w:pPr>
        <w:spacing w:line="288" w:lineRule="auto"/>
        <w:ind w:left="5760" w:firstLine="720"/>
        <w:jc w:val="both"/>
        <w:rPr>
          <w:b/>
          <w:i/>
          <w:color w:val="000000"/>
          <w:szCs w:val="26"/>
          <w:lang w:val="pl-PL"/>
        </w:rPr>
      </w:pPr>
    </w:p>
    <w:p w14:paraId="2F4B0462" w14:textId="77777777" w:rsidR="007220C6" w:rsidRPr="00E54ED5" w:rsidRDefault="007220C6" w:rsidP="007220C6">
      <w:pPr>
        <w:spacing w:before="40" w:after="40" w:line="264" w:lineRule="auto"/>
        <w:jc w:val="center"/>
        <w:rPr>
          <w:b/>
          <w:sz w:val="32"/>
          <w:szCs w:val="32"/>
          <w:lang w:val="sv-SE"/>
        </w:rPr>
      </w:pPr>
      <w:r w:rsidRPr="00E54ED5">
        <w:rPr>
          <w:b/>
          <w:sz w:val="32"/>
          <w:szCs w:val="32"/>
          <w:lang w:val="sv-SE"/>
        </w:rPr>
        <w:lastRenderedPageBreak/>
        <w:t>CHƯƠNG TRÌNH MÔN HỌC</w:t>
      </w:r>
    </w:p>
    <w:p w14:paraId="6BF3EC0E" w14:textId="77777777" w:rsidR="007220C6" w:rsidRPr="00E54ED5" w:rsidRDefault="007220C6" w:rsidP="007220C6">
      <w:pPr>
        <w:spacing w:before="40" w:after="40" w:line="264" w:lineRule="auto"/>
        <w:jc w:val="both"/>
        <w:rPr>
          <w:sz w:val="25"/>
          <w:szCs w:val="25"/>
          <w:lang w:val="pt-BR"/>
        </w:rPr>
      </w:pPr>
    </w:p>
    <w:p w14:paraId="07B3C7BB" w14:textId="77777777" w:rsidR="007220C6" w:rsidRPr="00E54ED5" w:rsidRDefault="007220C6" w:rsidP="007220C6">
      <w:pPr>
        <w:spacing w:before="40" w:after="40" w:line="264" w:lineRule="auto"/>
        <w:rPr>
          <w:b/>
          <w:sz w:val="25"/>
          <w:szCs w:val="25"/>
          <w:lang w:val="pt-BR"/>
        </w:rPr>
      </w:pPr>
      <w:r w:rsidRPr="00E54ED5">
        <w:rPr>
          <w:b/>
          <w:sz w:val="25"/>
          <w:szCs w:val="25"/>
          <w:lang w:val="pt-BR"/>
        </w:rPr>
        <w:t>Tên môn học: TÀI CHÍNH - TIỀN TỆ</w:t>
      </w:r>
    </w:p>
    <w:p w14:paraId="1702011E" w14:textId="3F8E28BB" w:rsidR="007220C6" w:rsidRPr="00E54ED5" w:rsidRDefault="007220C6" w:rsidP="007220C6">
      <w:pPr>
        <w:spacing w:before="40" w:after="40" w:line="264" w:lineRule="auto"/>
        <w:jc w:val="both"/>
        <w:rPr>
          <w:sz w:val="25"/>
          <w:szCs w:val="25"/>
          <w:lang w:val="pt-BR"/>
        </w:rPr>
      </w:pPr>
      <w:r w:rsidRPr="00E54ED5">
        <w:rPr>
          <w:sz w:val="25"/>
          <w:szCs w:val="25"/>
          <w:lang w:val="pt-BR"/>
        </w:rPr>
        <w:t xml:space="preserve">Mã số môn học: </w:t>
      </w:r>
      <w:r w:rsidRPr="00E54ED5">
        <w:rPr>
          <w:iCs/>
          <w:sz w:val="25"/>
          <w:szCs w:val="25"/>
          <w:lang w:val="pt-BR"/>
        </w:rPr>
        <w:t>KT</w:t>
      </w:r>
      <w:r>
        <w:rPr>
          <w:iCs/>
          <w:sz w:val="25"/>
          <w:szCs w:val="25"/>
          <w:lang w:val="pt-BR"/>
        </w:rPr>
        <w:t>C</w:t>
      </w:r>
      <w:r w:rsidR="001030ED">
        <w:rPr>
          <w:iCs/>
          <w:sz w:val="25"/>
          <w:szCs w:val="25"/>
          <w:lang w:val="pt-BR"/>
        </w:rPr>
        <w:t>3</w:t>
      </w:r>
      <w:r w:rsidRPr="00E54ED5">
        <w:rPr>
          <w:iCs/>
          <w:sz w:val="25"/>
          <w:szCs w:val="25"/>
          <w:lang w:val="pt-BR"/>
        </w:rPr>
        <w:t>26</w:t>
      </w:r>
    </w:p>
    <w:p w14:paraId="42F18782" w14:textId="77777777" w:rsidR="007220C6" w:rsidRPr="00E54ED5" w:rsidRDefault="007220C6" w:rsidP="007220C6">
      <w:pPr>
        <w:spacing w:before="40" w:after="40" w:line="264" w:lineRule="auto"/>
        <w:jc w:val="both"/>
        <w:rPr>
          <w:sz w:val="25"/>
          <w:szCs w:val="25"/>
          <w:lang w:val="pt-BR"/>
        </w:rPr>
      </w:pPr>
      <w:r w:rsidRPr="00E54ED5">
        <w:rPr>
          <w:b/>
          <w:sz w:val="25"/>
          <w:szCs w:val="25"/>
          <w:lang w:val="pt-BR"/>
        </w:rPr>
        <w:t xml:space="preserve">Thời gian thực hiện môn học: 45 giờ; </w:t>
      </w:r>
      <w:r w:rsidRPr="00E54ED5">
        <w:rPr>
          <w:sz w:val="25"/>
          <w:szCs w:val="25"/>
          <w:lang w:val="pt-BR"/>
        </w:rPr>
        <w:t>(Lý thuyết: 13 giờ; Thực hành, thí nghiệm, thảoluận, bài tập: 30 giờ; Kiểm tra: 2 giờ)</w:t>
      </w:r>
    </w:p>
    <w:p w14:paraId="46E85520" w14:textId="77777777" w:rsidR="007220C6" w:rsidRPr="00E54ED5" w:rsidRDefault="007220C6" w:rsidP="007220C6">
      <w:pPr>
        <w:spacing w:before="40" w:after="40" w:line="264" w:lineRule="auto"/>
        <w:rPr>
          <w:b/>
          <w:sz w:val="25"/>
          <w:szCs w:val="25"/>
          <w:lang w:val="pt-BR"/>
        </w:rPr>
      </w:pPr>
      <w:r w:rsidRPr="00E54ED5">
        <w:rPr>
          <w:b/>
          <w:sz w:val="25"/>
          <w:szCs w:val="25"/>
          <w:lang w:val="pt-BR"/>
        </w:rPr>
        <w:t>I. VỊ TRÍ, TÍNH CHẤT CỦA MÔN HỌC</w:t>
      </w:r>
    </w:p>
    <w:p w14:paraId="5A1690BA" w14:textId="77777777" w:rsidR="007220C6" w:rsidRPr="00E54ED5" w:rsidRDefault="007220C6" w:rsidP="007220C6">
      <w:pPr>
        <w:spacing w:before="40" w:after="40" w:line="264" w:lineRule="auto"/>
        <w:rPr>
          <w:b/>
          <w:sz w:val="25"/>
          <w:szCs w:val="25"/>
          <w:lang w:val="pt-BR"/>
        </w:rPr>
      </w:pPr>
      <w:r w:rsidRPr="00E54ED5">
        <w:rPr>
          <w:b/>
          <w:sz w:val="25"/>
          <w:szCs w:val="25"/>
          <w:lang w:val="pt-BR"/>
        </w:rPr>
        <w:t xml:space="preserve">- Vị trí: </w:t>
      </w:r>
    </w:p>
    <w:p w14:paraId="2EBB2330" w14:textId="77777777" w:rsidR="007220C6" w:rsidRPr="00E54ED5" w:rsidRDefault="007220C6" w:rsidP="007220C6">
      <w:pPr>
        <w:spacing w:before="40" w:after="40" w:line="264" w:lineRule="auto"/>
        <w:rPr>
          <w:sz w:val="25"/>
          <w:szCs w:val="25"/>
          <w:lang w:val="pt-BR"/>
        </w:rPr>
      </w:pPr>
      <w:r w:rsidRPr="00E54ED5">
        <w:rPr>
          <w:sz w:val="25"/>
          <w:szCs w:val="25"/>
          <w:lang w:val="pt-BR"/>
        </w:rPr>
        <w:t>Môn học Tài chính tiền tệ</w:t>
      </w:r>
      <w:r w:rsidRPr="00E54ED5">
        <w:rPr>
          <w:b/>
          <w:sz w:val="25"/>
          <w:szCs w:val="25"/>
          <w:lang w:val="pt-BR"/>
        </w:rPr>
        <w:t xml:space="preserve"> </w:t>
      </w:r>
      <w:r w:rsidRPr="00E54ED5">
        <w:rPr>
          <w:sz w:val="25"/>
          <w:szCs w:val="25"/>
          <w:lang w:val="pt-BR"/>
        </w:rPr>
        <w:t>nằm trong nhóm kiến thức cơ sở được bố</w:t>
      </w:r>
      <w:r w:rsidRPr="00E54ED5">
        <w:rPr>
          <w:b/>
          <w:sz w:val="25"/>
          <w:szCs w:val="25"/>
          <w:lang w:val="pt-BR"/>
        </w:rPr>
        <w:t xml:space="preserve"> </w:t>
      </w:r>
      <w:r w:rsidRPr="00E54ED5">
        <w:rPr>
          <w:sz w:val="25"/>
          <w:szCs w:val="25"/>
          <w:lang w:val="pt-BR"/>
        </w:rPr>
        <w:t>trí giảng dạy</w:t>
      </w:r>
      <w:r w:rsidRPr="00E54ED5">
        <w:rPr>
          <w:b/>
          <w:sz w:val="25"/>
          <w:szCs w:val="25"/>
          <w:lang w:val="pt-BR"/>
        </w:rPr>
        <w:t xml:space="preserve"> </w:t>
      </w:r>
      <w:r w:rsidRPr="00E54ED5">
        <w:rPr>
          <w:sz w:val="25"/>
          <w:szCs w:val="25"/>
          <w:lang w:val="pt-BR"/>
        </w:rPr>
        <w:t>sau khi đã học xong các học phần kinh tế chính trị và kinh tế vi mô, kinh tế vĩ mô.</w:t>
      </w:r>
    </w:p>
    <w:p w14:paraId="5C41A654" w14:textId="77777777" w:rsidR="007220C6" w:rsidRPr="00E54ED5" w:rsidRDefault="007220C6" w:rsidP="007220C6">
      <w:pPr>
        <w:spacing w:before="40" w:after="40" w:line="264" w:lineRule="auto"/>
        <w:rPr>
          <w:b/>
          <w:sz w:val="25"/>
          <w:szCs w:val="25"/>
          <w:lang w:val="pt-BR"/>
        </w:rPr>
      </w:pPr>
      <w:r w:rsidRPr="00E54ED5">
        <w:rPr>
          <w:b/>
          <w:sz w:val="25"/>
          <w:szCs w:val="25"/>
          <w:lang w:val="pt-BR"/>
        </w:rPr>
        <w:t xml:space="preserve">- Tính chất: </w:t>
      </w:r>
    </w:p>
    <w:p w14:paraId="5D96BFB4" w14:textId="77777777" w:rsidR="007220C6" w:rsidRPr="00E54ED5" w:rsidRDefault="007220C6" w:rsidP="007220C6">
      <w:pPr>
        <w:spacing w:before="40" w:after="40" w:line="264" w:lineRule="auto"/>
        <w:rPr>
          <w:sz w:val="25"/>
          <w:szCs w:val="25"/>
          <w:lang w:val="pt-BR"/>
        </w:rPr>
      </w:pPr>
      <w:r w:rsidRPr="00E54ED5">
        <w:rPr>
          <w:sz w:val="25"/>
          <w:szCs w:val="25"/>
          <w:lang w:val="pt-BR"/>
        </w:rPr>
        <w:t>Môn học Tài chính tiền tệ</w:t>
      </w:r>
      <w:r w:rsidRPr="00E54ED5">
        <w:rPr>
          <w:b/>
          <w:sz w:val="25"/>
          <w:szCs w:val="25"/>
          <w:lang w:val="pt-BR"/>
        </w:rPr>
        <w:t xml:space="preserve"> </w:t>
      </w:r>
      <w:r w:rsidRPr="00E54ED5">
        <w:rPr>
          <w:sz w:val="25"/>
          <w:szCs w:val="25"/>
          <w:lang w:val="pt-BR"/>
        </w:rPr>
        <w:t>cung cấp những kiến thức cơ bản liên quan đến các</w:t>
      </w:r>
      <w:r w:rsidRPr="00E54ED5">
        <w:rPr>
          <w:b/>
          <w:sz w:val="25"/>
          <w:szCs w:val="25"/>
          <w:lang w:val="pt-BR"/>
        </w:rPr>
        <w:t xml:space="preserve"> </w:t>
      </w:r>
      <w:r w:rsidRPr="00E54ED5">
        <w:rPr>
          <w:sz w:val="25"/>
          <w:szCs w:val="25"/>
          <w:lang w:val="pt-BR"/>
        </w:rPr>
        <w:t>vấn đề về tài chính, tiền tệ.</w:t>
      </w:r>
    </w:p>
    <w:p w14:paraId="7B453866" w14:textId="77777777" w:rsidR="007220C6" w:rsidRPr="00E54ED5" w:rsidRDefault="007220C6" w:rsidP="00081180">
      <w:pPr>
        <w:numPr>
          <w:ilvl w:val="0"/>
          <w:numId w:val="94"/>
        </w:numPr>
        <w:spacing w:before="40" w:after="40" w:line="264" w:lineRule="auto"/>
        <w:ind w:right="6340"/>
        <w:rPr>
          <w:b/>
          <w:sz w:val="25"/>
          <w:szCs w:val="25"/>
          <w:lang w:val="pt-BR"/>
        </w:rPr>
      </w:pPr>
      <w:r w:rsidRPr="00E54ED5">
        <w:rPr>
          <w:b/>
          <w:sz w:val="25"/>
          <w:szCs w:val="25"/>
          <w:lang w:val="pt-BR"/>
        </w:rPr>
        <w:t>MỤC TIÊU MÔN HỌC Kiến thức:</w:t>
      </w:r>
    </w:p>
    <w:p w14:paraId="2991A35B" w14:textId="77777777" w:rsidR="007220C6" w:rsidRPr="00E54ED5" w:rsidRDefault="007220C6" w:rsidP="007220C6">
      <w:pPr>
        <w:spacing w:before="40" w:after="40" w:line="264" w:lineRule="auto"/>
        <w:rPr>
          <w:sz w:val="25"/>
          <w:szCs w:val="25"/>
          <w:lang w:val="pt-BR"/>
        </w:rPr>
      </w:pPr>
      <w:r w:rsidRPr="00E54ED5">
        <w:rPr>
          <w:sz w:val="25"/>
          <w:szCs w:val="25"/>
          <w:lang w:val="pt-BR"/>
        </w:rPr>
        <w:t>+ Trình bày được những vấn đề cơ bản của tài chính</w:t>
      </w:r>
    </w:p>
    <w:p w14:paraId="5334AF1A" w14:textId="77777777" w:rsidR="007220C6" w:rsidRPr="00E54ED5" w:rsidRDefault="007220C6" w:rsidP="007220C6">
      <w:pPr>
        <w:spacing w:before="40" w:after="40" w:line="264" w:lineRule="auto"/>
        <w:rPr>
          <w:sz w:val="25"/>
          <w:szCs w:val="25"/>
          <w:lang w:val="pt-BR"/>
        </w:rPr>
      </w:pPr>
      <w:r w:rsidRPr="00E54ED5">
        <w:rPr>
          <w:sz w:val="25"/>
          <w:szCs w:val="25"/>
          <w:lang w:val="pt-BR"/>
        </w:rPr>
        <w:t>+ Trình bày được những vấn đề liên quan đến NSNN và Chính sách tài khóa</w:t>
      </w:r>
    </w:p>
    <w:p w14:paraId="272E5881" w14:textId="77777777" w:rsidR="007220C6" w:rsidRPr="00E54ED5" w:rsidRDefault="007220C6" w:rsidP="007220C6">
      <w:pPr>
        <w:spacing w:before="40" w:after="40" w:line="264" w:lineRule="auto"/>
        <w:ind w:right="1563"/>
        <w:rPr>
          <w:sz w:val="25"/>
          <w:szCs w:val="25"/>
          <w:lang w:val="pt-BR"/>
        </w:rPr>
      </w:pPr>
      <w:r w:rsidRPr="00E54ED5">
        <w:rPr>
          <w:sz w:val="25"/>
          <w:szCs w:val="25"/>
          <w:lang w:val="pt-BR"/>
        </w:rPr>
        <w:t xml:space="preserve">+ Trình bày được những vấn đề liên quan đến tiền tệ và lưu thông tiền tệ </w:t>
      </w:r>
    </w:p>
    <w:p w14:paraId="38062175" w14:textId="77777777" w:rsidR="007220C6" w:rsidRPr="00E54ED5" w:rsidRDefault="007220C6" w:rsidP="007220C6">
      <w:pPr>
        <w:spacing w:before="40" w:after="40" w:line="264" w:lineRule="auto"/>
        <w:ind w:right="1820"/>
        <w:rPr>
          <w:sz w:val="25"/>
          <w:szCs w:val="25"/>
          <w:lang w:val="pt-BR"/>
        </w:rPr>
      </w:pPr>
      <w:r w:rsidRPr="00E54ED5">
        <w:rPr>
          <w:sz w:val="25"/>
          <w:szCs w:val="25"/>
          <w:lang w:val="pt-BR"/>
        </w:rPr>
        <w:t>+ Trình bày được những đặc điểm chủ yếu của các định chế tài chính</w:t>
      </w:r>
    </w:p>
    <w:p w14:paraId="5E3E621D" w14:textId="77777777" w:rsidR="007220C6" w:rsidRPr="00E54ED5" w:rsidRDefault="007220C6" w:rsidP="007220C6">
      <w:pPr>
        <w:spacing w:before="40" w:after="40" w:line="264" w:lineRule="auto"/>
        <w:rPr>
          <w:sz w:val="25"/>
          <w:szCs w:val="25"/>
          <w:lang w:val="pt-BR"/>
        </w:rPr>
      </w:pPr>
      <w:r w:rsidRPr="00E54ED5">
        <w:rPr>
          <w:sz w:val="25"/>
          <w:szCs w:val="25"/>
          <w:lang w:val="pt-BR"/>
        </w:rPr>
        <w:t>+ Trình bày được những kiến thức về NHTW và thị trường tài chính</w:t>
      </w:r>
    </w:p>
    <w:p w14:paraId="1A46DFDC" w14:textId="77777777" w:rsidR="007220C6" w:rsidRPr="00E54ED5" w:rsidRDefault="007220C6" w:rsidP="007220C6">
      <w:pPr>
        <w:spacing w:before="40" w:after="40" w:line="264" w:lineRule="auto"/>
        <w:rPr>
          <w:b/>
          <w:sz w:val="25"/>
          <w:szCs w:val="25"/>
          <w:lang w:val="pt-BR"/>
        </w:rPr>
      </w:pPr>
      <w:r w:rsidRPr="00E54ED5">
        <w:rPr>
          <w:b/>
          <w:sz w:val="25"/>
          <w:szCs w:val="25"/>
          <w:lang w:val="pt-BR"/>
        </w:rPr>
        <w:t>Kỹ năng:</w:t>
      </w:r>
    </w:p>
    <w:p w14:paraId="2C06AEEC" w14:textId="77777777" w:rsidR="007220C6" w:rsidRPr="00E54ED5" w:rsidRDefault="007220C6" w:rsidP="007220C6">
      <w:pPr>
        <w:spacing w:before="40" w:after="40" w:line="264" w:lineRule="auto"/>
        <w:rPr>
          <w:sz w:val="25"/>
          <w:szCs w:val="25"/>
          <w:lang w:val="pt-BR"/>
        </w:rPr>
      </w:pPr>
      <w:r w:rsidRPr="00E54ED5">
        <w:rPr>
          <w:sz w:val="25"/>
          <w:szCs w:val="25"/>
          <w:lang w:val="pt-BR"/>
        </w:rPr>
        <w:t>+ Giải thích được các hiện tượng kinh tế, tài chính liên quan đến tiền tệ</w:t>
      </w:r>
    </w:p>
    <w:p w14:paraId="17716FD3" w14:textId="77777777" w:rsidR="007220C6" w:rsidRPr="00E54ED5" w:rsidRDefault="007220C6" w:rsidP="007220C6">
      <w:pPr>
        <w:spacing w:before="40" w:after="40" w:line="264" w:lineRule="auto"/>
        <w:rPr>
          <w:sz w:val="25"/>
          <w:szCs w:val="25"/>
          <w:lang w:val="pt-BR"/>
        </w:rPr>
      </w:pPr>
      <w:r w:rsidRPr="00E54ED5">
        <w:rPr>
          <w:sz w:val="25"/>
          <w:szCs w:val="25"/>
          <w:lang w:val="pt-BR"/>
        </w:rPr>
        <w:t>+ Tính được lãi suất tiền gửi, lãi suất cho vay</w:t>
      </w:r>
    </w:p>
    <w:p w14:paraId="75DBAE31" w14:textId="77777777" w:rsidR="007220C6" w:rsidRPr="00E54ED5" w:rsidRDefault="007220C6" w:rsidP="007220C6">
      <w:pPr>
        <w:spacing w:before="40" w:after="40" w:line="264" w:lineRule="auto"/>
        <w:rPr>
          <w:sz w:val="25"/>
          <w:szCs w:val="25"/>
          <w:lang w:val="pt-BR"/>
        </w:rPr>
      </w:pPr>
      <w:r w:rsidRPr="00E54ED5">
        <w:rPr>
          <w:sz w:val="25"/>
          <w:szCs w:val="25"/>
          <w:lang w:val="pt-BR"/>
        </w:rPr>
        <w:t>+ Tính được các chỉ số đo lường lạm phát</w:t>
      </w:r>
    </w:p>
    <w:p w14:paraId="07B68504" w14:textId="77777777" w:rsidR="007220C6" w:rsidRPr="00E54ED5" w:rsidRDefault="007220C6" w:rsidP="007220C6">
      <w:pPr>
        <w:spacing w:before="40" w:after="40" w:line="264" w:lineRule="auto"/>
        <w:rPr>
          <w:sz w:val="25"/>
          <w:szCs w:val="25"/>
          <w:lang w:val="pt-BR"/>
        </w:rPr>
      </w:pPr>
      <w:r w:rsidRPr="00E54ED5">
        <w:rPr>
          <w:sz w:val="25"/>
          <w:szCs w:val="25"/>
          <w:lang w:val="pt-BR"/>
        </w:rPr>
        <w:t>+ Giải thích được những tác động của chính sách tài khóa, chính sách tiền tệ lên nền kinh tế.</w:t>
      </w:r>
    </w:p>
    <w:p w14:paraId="00199DA2" w14:textId="77777777" w:rsidR="007220C6" w:rsidRPr="00E54ED5" w:rsidRDefault="007220C6" w:rsidP="007220C6">
      <w:pPr>
        <w:spacing w:before="40" w:after="40" w:line="264" w:lineRule="auto"/>
        <w:rPr>
          <w:b/>
          <w:sz w:val="25"/>
          <w:szCs w:val="25"/>
          <w:lang w:val="pt-BR"/>
        </w:rPr>
      </w:pPr>
      <w:r w:rsidRPr="00E54ED5">
        <w:rPr>
          <w:b/>
          <w:sz w:val="25"/>
          <w:szCs w:val="25"/>
          <w:lang w:val="pt-BR"/>
        </w:rPr>
        <w:t>Năng lực tự chủ và trách nhiệm:</w:t>
      </w:r>
    </w:p>
    <w:p w14:paraId="71C105A6" w14:textId="77777777" w:rsidR="007220C6" w:rsidRPr="00E54ED5" w:rsidRDefault="007220C6" w:rsidP="007220C6">
      <w:pPr>
        <w:spacing w:before="40" w:after="40" w:line="264" w:lineRule="auto"/>
        <w:rPr>
          <w:sz w:val="25"/>
          <w:szCs w:val="25"/>
          <w:lang w:val="pt-BR"/>
        </w:rPr>
      </w:pPr>
      <w:r w:rsidRPr="00E54ED5">
        <w:rPr>
          <w:sz w:val="25"/>
          <w:szCs w:val="25"/>
          <w:lang w:val="pt-BR"/>
        </w:rPr>
        <w:t>+ Xác định được đúng mục tiêu của học phần</w:t>
      </w:r>
    </w:p>
    <w:p w14:paraId="15029B2F" w14:textId="77777777" w:rsidR="007220C6" w:rsidRPr="00E54ED5" w:rsidRDefault="007220C6" w:rsidP="007220C6">
      <w:pPr>
        <w:spacing w:before="40" w:after="40" w:line="264" w:lineRule="auto"/>
        <w:rPr>
          <w:sz w:val="25"/>
          <w:szCs w:val="25"/>
          <w:lang w:val="pt-BR"/>
        </w:rPr>
      </w:pPr>
      <w:r w:rsidRPr="00E54ED5">
        <w:rPr>
          <w:sz w:val="25"/>
          <w:szCs w:val="25"/>
          <w:lang w:val="pt-BR"/>
        </w:rPr>
        <w:t>+ Có thái độ nghiêm túc, cẩn thận và chính xác trong luyện tập</w:t>
      </w:r>
    </w:p>
    <w:p w14:paraId="20080E27" w14:textId="77777777" w:rsidR="007220C6" w:rsidRPr="00E54ED5" w:rsidRDefault="007220C6" w:rsidP="007220C6">
      <w:pPr>
        <w:spacing w:before="40" w:after="40" w:line="264" w:lineRule="auto"/>
        <w:jc w:val="both"/>
        <w:rPr>
          <w:b/>
          <w:sz w:val="25"/>
          <w:szCs w:val="25"/>
          <w:lang w:val="pt-BR"/>
        </w:rPr>
      </w:pPr>
      <w:r w:rsidRPr="00E54ED5">
        <w:rPr>
          <w:b/>
          <w:sz w:val="25"/>
          <w:szCs w:val="25"/>
          <w:lang w:val="pt-BR"/>
        </w:rPr>
        <w:t>III. NỘI DUNG MÔN HỌC:</w:t>
      </w:r>
    </w:p>
    <w:p w14:paraId="7013AADB" w14:textId="77777777" w:rsidR="007220C6" w:rsidRPr="00E54ED5" w:rsidRDefault="007220C6" w:rsidP="007220C6">
      <w:pPr>
        <w:spacing w:before="40" w:after="40" w:line="264" w:lineRule="auto"/>
        <w:jc w:val="both"/>
        <w:rPr>
          <w:i/>
          <w:sz w:val="25"/>
          <w:szCs w:val="25"/>
          <w:lang w:val="pt-BR"/>
        </w:rPr>
      </w:pPr>
      <w:r w:rsidRPr="00E54ED5">
        <w:rPr>
          <w:i/>
          <w:sz w:val="25"/>
          <w:szCs w:val="25"/>
          <w:lang w:val="pt-BR"/>
        </w:rPr>
        <w:t>1. Nội dung tổng quát và phân bổ  thời gian:</w:t>
      </w:r>
    </w:p>
    <w:tbl>
      <w:tblPr>
        <w:tblW w:w="0" w:type="auto"/>
        <w:tblInd w:w="57" w:type="dxa"/>
        <w:tblLook w:val="04A0" w:firstRow="1" w:lastRow="0" w:firstColumn="1" w:lastColumn="0" w:noHBand="0" w:noVBand="1"/>
      </w:tblPr>
      <w:tblGrid>
        <w:gridCol w:w="608"/>
        <w:gridCol w:w="4266"/>
        <w:gridCol w:w="783"/>
        <w:gridCol w:w="897"/>
        <w:gridCol w:w="2012"/>
        <w:gridCol w:w="830"/>
      </w:tblGrid>
      <w:tr w:rsidR="007220C6" w:rsidRPr="00E54ED5" w14:paraId="23128DAF" w14:textId="77777777" w:rsidTr="00C74DD5">
        <w:trPr>
          <w:tblHeader/>
        </w:trPr>
        <w:tc>
          <w:tcPr>
            <w:tcW w:w="610" w:type="dxa"/>
            <w:vMerge w:val="restart"/>
            <w:tcBorders>
              <w:top w:val="single" w:sz="4" w:space="0" w:color="auto"/>
              <w:left w:val="single" w:sz="4" w:space="0" w:color="auto"/>
              <w:right w:val="single" w:sz="8" w:space="0" w:color="auto"/>
            </w:tcBorders>
            <w:vAlign w:val="center"/>
          </w:tcPr>
          <w:p w14:paraId="3D8E98B5" w14:textId="77777777" w:rsidR="007220C6" w:rsidRPr="00E54ED5" w:rsidRDefault="007220C6" w:rsidP="00C74DD5">
            <w:pPr>
              <w:spacing w:before="40" w:after="40"/>
              <w:jc w:val="center"/>
              <w:rPr>
                <w:b/>
                <w:bCs/>
                <w:sz w:val="25"/>
                <w:szCs w:val="25"/>
                <w:lang w:val="pt-BR" w:eastAsia="zh-CN"/>
              </w:rPr>
            </w:pPr>
            <w:r w:rsidRPr="00E54ED5">
              <w:rPr>
                <w:b/>
                <w:bCs/>
                <w:sz w:val="25"/>
                <w:szCs w:val="25"/>
              </w:rPr>
              <w:t>Số TT</w:t>
            </w:r>
          </w:p>
        </w:tc>
        <w:tc>
          <w:tcPr>
            <w:tcW w:w="4359" w:type="dxa"/>
            <w:vMerge w:val="restart"/>
            <w:tcBorders>
              <w:top w:val="single" w:sz="4" w:space="0" w:color="auto"/>
              <w:left w:val="single" w:sz="4" w:space="0" w:color="auto"/>
              <w:right w:val="single" w:sz="8" w:space="0" w:color="auto"/>
            </w:tcBorders>
            <w:shd w:val="clear" w:color="auto" w:fill="auto"/>
            <w:vAlign w:val="center"/>
            <w:hideMark/>
          </w:tcPr>
          <w:p w14:paraId="2285290E" w14:textId="77777777" w:rsidR="007220C6" w:rsidRPr="00E54ED5" w:rsidRDefault="007220C6" w:rsidP="00C74DD5">
            <w:pPr>
              <w:spacing w:before="40" w:after="40"/>
              <w:jc w:val="center"/>
              <w:rPr>
                <w:b/>
                <w:bCs/>
                <w:sz w:val="25"/>
                <w:szCs w:val="25"/>
                <w:lang w:val="pt-BR" w:eastAsia="zh-CN"/>
              </w:rPr>
            </w:pPr>
            <w:r w:rsidRPr="00E54ED5">
              <w:rPr>
                <w:b/>
                <w:bCs/>
                <w:sz w:val="25"/>
                <w:szCs w:val="25"/>
              </w:rPr>
              <w:t>Tên các bài trong môn học</w:t>
            </w:r>
          </w:p>
        </w:tc>
        <w:tc>
          <w:tcPr>
            <w:tcW w:w="4550" w:type="dxa"/>
            <w:gridSpan w:val="4"/>
            <w:tcBorders>
              <w:top w:val="single" w:sz="8" w:space="0" w:color="auto"/>
              <w:left w:val="nil"/>
              <w:bottom w:val="single" w:sz="8" w:space="0" w:color="auto"/>
              <w:right w:val="single" w:sz="8" w:space="0" w:color="000000"/>
            </w:tcBorders>
            <w:shd w:val="clear" w:color="auto" w:fill="auto"/>
            <w:vAlign w:val="center"/>
            <w:hideMark/>
          </w:tcPr>
          <w:p w14:paraId="6984B4A2" w14:textId="77777777" w:rsidR="007220C6" w:rsidRPr="00E54ED5" w:rsidRDefault="007220C6" w:rsidP="00C74DD5">
            <w:pPr>
              <w:spacing w:before="40" w:after="40"/>
              <w:jc w:val="center"/>
              <w:rPr>
                <w:b/>
                <w:bCs/>
                <w:sz w:val="25"/>
                <w:szCs w:val="25"/>
                <w:lang w:eastAsia="zh-CN"/>
              </w:rPr>
            </w:pPr>
            <w:r w:rsidRPr="00E54ED5">
              <w:rPr>
                <w:b/>
                <w:bCs/>
                <w:sz w:val="25"/>
                <w:szCs w:val="25"/>
                <w:lang w:eastAsia="zh-CN"/>
              </w:rPr>
              <w:t>Thời gian (giờ)</w:t>
            </w:r>
          </w:p>
        </w:tc>
      </w:tr>
      <w:tr w:rsidR="007220C6" w:rsidRPr="00E54ED5" w14:paraId="5240BDB3" w14:textId="77777777" w:rsidTr="00C74DD5">
        <w:trPr>
          <w:tblHeader/>
        </w:trPr>
        <w:tc>
          <w:tcPr>
            <w:tcW w:w="610" w:type="dxa"/>
            <w:vMerge/>
            <w:tcBorders>
              <w:left w:val="single" w:sz="4" w:space="0" w:color="auto"/>
              <w:bottom w:val="single" w:sz="8" w:space="0" w:color="auto"/>
              <w:right w:val="single" w:sz="8" w:space="0" w:color="auto"/>
            </w:tcBorders>
            <w:vAlign w:val="center"/>
          </w:tcPr>
          <w:p w14:paraId="19D23C75" w14:textId="77777777" w:rsidR="007220C6" w:rsidRPr="00E54ED5" w:rsidRDefault="007220C6" w:rsidP="00C74DD5">
            <w:pPr>
              <w:spacing w:before="40" w:after="40"/>
              <w:jc w:val="center"/>
              <w:rPr>
                <w:b/>
                <w:bCs/>
                <w:sz w:val="25"/>
                <w:szCs w:val="25"/>
                <w:lang w:eastAsia="zh-CN"/>
              </w:rPr>
            </w:pPr>
          </w:p>
        </w:tc>
        <w:tc>
          <w:tcPr>
            <w:tcW w:w="4359" w:type="dxa"/>
            <w:vMerge/>
            <w:tcBorders>
              <w:left w:val="single" w:sz="4" w:space="0" w:color="auto"/>
              <w:bottom w:val="single" w:sz="8" w:space="0" w:color="auto"/>
              <w:right w:val="single" w:sz="8" w:space="0" w:color="auto"/>
            </w:tcBorders>
            <w:shd w:val="clear" w:color="auto" w:fill="auto"/>
            <w:vAlign w:val="center"/>
            <w:hideMark/>
          </w:tcPr>
          <w:p w14:paraId="31660BBA" w14:textId="77777777" w:rsidR="007220C6" w:rsidRPr="00E54ED5" w:rsidRDefault="007220C6" w:rsidP="00C74DD5">
            <w:pPr>
              <w:spacing w:before="40" w:after="40"/>
              <w:jc w:val="center"/>
              <w:rPr>
                <w:b/>
                <w:bCs/>
                <w:sz w:val="25"/>
                <w:szCs w:val="25"/>
              </w:rPr>
            </w:pPr>
          </w:p>
        </w:tc>
        <w:tc>
          <w:tcPr>
            <w:tcW w:w="783" w:type="dxa"/>
            <w:tcBorders>
              <w:top w:val="single" w:sz="4" w:space="0" w:color="auto"/>
              <w:left w:val="nil"/>
              <w:bottom w:val="single" w:sz="8" w:space="0" w:color="auto"/>
              <w:right w:val="single" w:sz="8" w:space="0" w:color="auto"/>
            </w:tcBorders>
            <w:shd w:val="clear" w:color="auto" w:fill="auto"/>
            <w:vAlign w:val="center"/>
            <w:hideMark/>
          </w:tcPr>
          <w:p w14:paraId="32DCB364" w14:textId="77777777" w:rsidR="007220C6" w:rsidRPr="00E54ED5" w:rsidRDefault="007220C6" w:rsidP="00C74DD5">
            <w:pPr>
              <w:spacing w:before="40" w:after="40"/>
              <w:jc w:val="center"/>
              <w:rPr>
                <w:b/>
                <w:bCs/>
                <w:sz w:val="25"/>
                <w:szCs w:val="25"/>
              </w:rPr>
            </w:pPr>
            <w:r w:rsidRPr="00E54ED5">
              <w:rPr>
                <w:b/>
                <w:bCs/>
                <w:sz w:val="25"/>
                <w:szCs w:val="25"/>
              </w:rPr>
              <w:t>Tổng số</w:t>
            </w:r>
          </w:p>
        </w:tc>
        <w:tc>
          <w:tcPr>
            <w:tcW w:w="897" w:type="dxa"/>
            <w:tcBorders>
              <w:top w:val="single" w:sz="4" w:space="0" w:color="auto"/>
              <w:left w:val="nil"/>
              <w:bottom w:val="single" w:sz="8" w:space="0" w:color="auto"/>
              <w:right w:val="single" w:sz="8" w:space="0" w:color="auto"/>
            </w:tcBorders>
            <w:shd w:val="clear" w:color="auto" w:fill="auto"/>
            <w:vAlign w:val="center"/>
            <w:hideMark/>
          </w:tcPr>
          <w:p w14:paraId="57DACE7B" w14:textId="77777777" w:rsidR="007220C6" w:rsidRPr="00E54ED5" w:rsidRDefault="007220C6" w:rsidP="00C74DD5">
            <w:pPr>
              <w:spacing w:before="40" w:after="40"/>
              <w:jc w:val="center"/>
              <w:rPr>
                <w:b/>
                <w:bCs/>
                <w:sz w:val="25"/>
                <w:szCs w:val="25"/>
              </w:rPr>
            </w:pPr>
            <w:r w:rsidRPr="00E54ED5">
              <w:rPr>
                <w:b/>
                <w:bCs/>
                <w:sz w:val="25"/>
                <w:szCs w:val="25"/>
              </w:rPr>
              <w:t>Lý thuyết</w:t>
            </w:r>
          </w:p>
        </w:tc>
        <w:tc>
          <w:tcPr>
            <w:tcW w:w="2039" w:type="dxa"/>
            <w:tcBorders>
              <w:top w:val="single" w:sz="4" w:space="0" w:color="auto"/>
              <w:left w:val="nil"/>
              <w:bottom w:val="single" w:sz="8" w:space="0" w:color="auto"/>
              <w:right w:val="single" w:sz="8" w:space="0" w:color="auto"/>
            </w:tcBorders>
            <w:shd w:val="clear" w:color="auto" w:fill="auto"/>
            <w:vAlign w:val="center"/>
            <w:hideMark/>
          </w:tcPr>
          <w:p w14:paraId="003025A5" w14:textId="77777777" w:rsidR="007220C6" w:rsidRPr="00E54ED5" w:rsidRDefault="007220C6" w:rsidP="00C74DD5">
            <w:pPr>
              <w:spacing w:before="40" w:after="40"/>
              <w:jc w:val="center"/>
              <w:rPr>
                <w:b/>
                <w:bCs/>
                <w:sz w:val="25"/>
                <w:szCs w:val="25"/>
              </w:rPr>
            </w:pPr>
            <w:r w:rsidRPr="00E54ED5">
              <w:rPr>
                <w:b/>
                <w:bCs/>
                <w:sz w:val="25"/>
                <w:szCs w:val="25"/>
              </w:rPr>
              <w:t>Thực hành / thực tập/ thí nghiệm/ bài tập/ thảo luận</w:t>
            </w:r>
          </w:p>
        </w:tc>
        <w:tc>
          <w:tcPr>
            <w:tcW w:w="831" w:type="dxa"/>
            <w:tcBorders>
              <w:top w:val="single" w:sz="4" w:space="0" w:color="auto"/>
              <w:left w:val="nil"/>
              <w:bottom w:val="single" w:sz="8" w:space="0" w:color="auto"/>
              <w:right w:val="single" w:sz="8" w:space="0" w:color="auto"/>
            </w:tcBorders>
            <w:shd w:val="clear" w:color="auto" w:fill="auto"/>
            <w:vAlign w:val="center"/>
            <w:hideMark/>
          </w:tcPr>
          <w:p w14:paraId="5220E011" w14:textId="77777777" w:rsidR="007220C6" w:rsidRPr="00E54ED5" w:rsidRDefault="007220C6" w:rsidP="00C74DD5">
            <w:pPr>
              <w:spacing w:before="40" w:after="40"/>
              <w:jc w:val="center"/>
              <w:rPr>
                <w:b/>
                <w:bCs/>
                <w:sz w:val="25"/>
                <w:szCs w:val="25"/>
              </w:rPr>
            </w:pPr>
            <w:r w:rsidRPr="00E54ED5">
              <w:rPr>
                <w:b/>
                <w:bCs/>
                <w:sz w:val="25"/>
                <w:szCs w:val="25"/>
              </w:rPr>
              <w:t>Kiểm tra</w:t>
            </w:r>
          </w:p>
        </w:tc>
      </w:tr>
      <w:tr w:rsidR="007220C6" w:rsidRPr="00E54ED5" w14:paraId="001FCAEE" w14:textId="77777777" w:rsidTr="00C74DD5">
        <w:tc>
          <w:tcPr>
            <w:tcW w:w="610" w:type="dxa"/>
            <w:tcBorders>
              <w:top w:val="nil"/>
              <w:left w:val="single" w:sz="4" w:space="0" w:color="auto"/>
              <w:bottom w:val="nil"/>
              <w:right w:val="single" w:sz="8" w:space="0" w:color="auto"/>
            </w:tcBorders>
          </w:tcPr>
          <w:p w14:paraId="18BA55DE" w14:textId="77777777" w:rsidR="007220C6" w:rsidRPr="00E54ED5" w:rsidRDefault="007220C6" w:rsidP="00C74DD5">
            <w:pPr>
              <w:spacing w:before="40" w:after="40"/>
              <w:rPr>
                <w:rFonts w:eastAsia="MS Mincho"/>
                <w:b/>
                <w:bCs/>
                <w:sz w:val="25"/>
                <w:szCs w:val="25"/>
                <w:lang w:eastAsia="ja-JP"/>
              </w:rPr>
            </w:pPr>
            <w:r w:rsidRPr="00E54ED5">
              <w:rPr>
                <w:rFonts w:eastAsia="MS Mincho"/>
                <w:b/>
                <w:bCs/>
                <w:sz w:val="25"/>
                <w:szCs w:val="25"/>
                <w:lang w:eastAsia="ja-JP"/>
              </w:rPr>
              <w:t>I</w:t>
            </w:r>
          </w:p>
        </w:tc>
        <w:tc>
          <w:tcPr>
            <w:tcW w:w="4359" w:type="dxa"/>
            <w:tcBorders>
              <w:top w:val="nil"/>
              <w:left w:val="single" w:sz="4" w:space="0" w:color="auto"/>
              <w:bottom w:val="nil"/>
              <w:right w:val="single" w:sz="8" w:space="0" w:color="auto"/>
            </w:tcBorders>
            <w:shd w:val="clear" w:color="auto" w:fill="auto"/>
            <w:vAlign w:val="center"/>
            <w:hideMark/>
          </w:tcPr>
          <w:p w14:paraId="3F7CF752" w14:textId="77777777" w:rsidR="007220C6" w:rsidRPr="00E54ED5" w:rsidRDefault="007220C6" w:rsidP="00C74DD5">
            <w:pPr>
              <w:spacing w:before="40" w:after="40"/>
              <w:rPr>
                <w:b/>
                <w:bCs/>
                <w:sz w:val="25"/>
                <w:szCs w:val="25"/>
                <w:lang w:eastAsia="zh-CN"/>
              </w:rPr>
            </w:pPr>
            <w:r w:rsidRPr="00E54ED5">
              <w:rPr>
                <w:b/>
                <w:bCs/>
                <w:sz w:val="25"/>
                <w:szCs w:val="25"/>
                <w:lang w:eastAsia="zh-CN"/>
              </w:rPr>
              <w:t xml:space="preserve">Chương 1: </w:t>
            </w:r>
            <w:r>
              <w:rPr>
                <w:b/>
                <w:bCs/>
                <w:sz w:val="25"/>
                <w:szCs w:val="25"/>
                <w:lang w:eastAsia="zh-CN"/>
              </w:rPr>
              <w:t>Đại cương về tài chính</w:t>
            </w:r>
          </w:p>
        </w:tc>
        <w:tc>
          <w:tcPr>
            <w:tcW w:w="783" w:type="dxa"/>
            <w:vMerge w:val="restart"/>
            <w:tcBorders>
              <w:top w:val="nil"/>
              <w:left w:val="single" w:sz="8" w:space="0" w:color="auto"/>
              <w:bottom w:val="single" w:sz="8" w:space="0" w:color="000000"/>
              <w:right w:val="single" w:sz="8" w:space="0" w:color="auto"/>
            </w:tcBorders>
            <w:shd w:val="clear" w:color="auto" w:fill="auto"/>
            <w:vAlign w:val="center"/>
            <w:hideMark/>
          </w:tcPr>
          <w:p w14:paraId="3828DE2E" w14:textId="77777777" w:rsidR="007220C6" w:rsidRPr="00E54ED5" w:rsidRDefault="007220C6" w:rsidP="00C74DD5">
            <w:pPr>
              <w:spacing w:before="40" w:after="40"/>
              <w:jc w:val="center"/>
              <w:rPr>
                <w:sz w:val="25"/>
                <w:szCs w:val="25"/>
                <w:lang w:eastAsia="zh-CN"/>
              </w:rPr>
            </w:pPr>
            <w:r w:rsidRPr="00E54ED5">
              <w:rPr>
                <w:sz w:val="25"/>
                <w:szCs w:val="25"/>
                <w:lang w:eastAsia="zh-CN"/>
              </w:rPr>
              <w:t>3</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14:paraId="12E058F0" w14:textId="77777777" w:rsidR="007220C6" w:rsidRPr="00E54ED5" w:rsidRDefault="007220C6" w:rsidP="00C74DD5">
            <w:pPr>
              <w:spacing w:before="40" w:after="40"/>
              <w:jc w:val="center"/>
              <w:rPr>
                <w:sz w:val="25"/>
                <w:szCs w:val="25"/>
                <w:lang w:eastAsia="zh-CN"/>
              </w:rPr>
            </w:pPr>
            <w:r w:rsidRPr="00E54ED5">
              <w:rPr>
                <w:sz w:val="25"/>
                <w:szCs w:val="25"/>
                <w:lang w:eastAsia="zh-CN"/>
              </w:rPr>
              <w:t>3</w:t>
            </w:r>
          </w:p>
        </w:tc>
        <w:tc>
          <w:tcPr>
            <w:tcW w:w="2039" w:type="dxa"/>
            <w:vMerge w:val="restart"/>
            <w:tcBorders>
              <w:top w:val="nil"/>
              <w:left w:val="single" w:sz="8" w:space="0" w:color="auto"/>
              <w:bottom w:val="single" w:sz="8" w:space="0" w:color="000000"/>
              <w:right w:val="single" w:sz="8" w:space="0" w:color="auto"/>
            </w:tcBorders>
            <w:shd w:val="clear" w:color="auto" w:fill="auto"/>
            <w:vAlign w:val="center"/>
            <w:hideMark/>
          </w:tcPr>
          <w:p w14:paraId="43C0BAF1" w14:textId="77777777" w:rsidR="007220C6" w:rsidRPr="00E54ED5" w:rsidRDefault="007220C6" w:rsidP="00C74DD5">
            <w:pPr>
              <w:spacing w:before="40" w:after="40"/>
              <w:jc w:val="right"/>
              <w:rPr>
                <w:sz w:val="25"/>
                <w:szCs w:val="25"/>
                <w:lang w:eastAsia="zh-CN"/>
              </w:rPr>
            </w:pPr>
            <w:r w:rsidRPr="00E54ED5">
              <w:rPr>
                <w:sz w:val="25"/>
                <w:szCs w:val="25"/>
                <w:lang w:eastAsia="zh-CN"/>
              </w:rPr>
              <w:t> </w:t>
            </w:r>
          </w:p>
        </w:tc>
        <w:tc>
          <w:tcPr>
            <w:tcW w:w="831" w:type="dxa"/>
            <w:vMerge w:val="restart"/>
            <w:tcBorders>
              <w:top w:val="nil"/>
              <w:left w:val="single" w:sz="8" w:space="0" w:color="auto"/>
              <w:bottom w:val="single" w:sz="8" w:space="0" w:color="000000"/>
              <w:right w:val="single" w:sz="8" w:space="0" w:color="auto"/>
            </w:tcBorders>
            <w:shd w:val="clear" w:color="auto" w:fill="auto"/>
            <w:vAlign w:val="center"/>
            <w:hideMark/>
          </w:tcPr>
          <w:p w14:paraId="53D07B87" w14:textId="77777777" w:rsidR="007220C6" w:rsidRPr="00E54ED5" w:rsidRDefault="007220C6" w:rsidP="00C74DD5">
            <w:pPr>
              <w:spacing w:before="40" w:after="40"/>
              <w:jc w:val="right"/>
              <w:rPr>
                <w:sz w:val="25"/>
                <w:szCs w:val="25"/>
                <w:lang w:eastAsia="zh-CN"/>
              </w:rPr>
            </w:pPr>
            <w:r w:rsidRPr="00E54ED5">
              <w:rPr>
                <w:sz w:val="25"/>
                <w:szCs w:val="25"/>
                <w:lang w:eastAsia="zh-CN"/>
              </w:rPr>
              <w:t> </w:t>
            </w:r>
          </w:p>
        </w:tc>
      </w:tr>
      <w:tr w:rsidR="007220C6" w:rsidRPr="00E54ED5" w14:paraId="5BF9A2F8" w14:textId="77777777" w:rsidTr="00C74DD5">
        <w:tc>
          <w:tcPr>
            <w:tcW w:w="610" w:type="dxa"/>
            <w:tcBorders>
              <w:top w:val="nil"/>
              <w:left w:val="single" w:sz="4" w:space="0" w:color="auto"/>
              <w:bottom w:val="nil"/>
              <w:right w:val="single" w:sz="8" w:space="0" w:color="auto"/>
            </w:tcBorders>
          </w:tcPr>
          <w:p w14:paraId="5EB8BA9D"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6FDC150A" w14:textId="77777777" w:rsidR="007220C6" w:rsidRPr="00E54ED5" w:rsidRDefault="007220C6" w:rsidP="00C74DD5">
            <w:pPr>
              <w:spacing w:before="40" w:after="40"/>
              <w:rPr>
                <w:sz w:val="25"/>
                <w:szCs w:val="25"/>
                <w:lang w:eastAsia="zh-CN"/>
              </w:rPr>
            </w:pPr>
            <w:r w:rsidRPr="00E54ED5">
              <w:rPr>
                <w:sz w:val="25"/>
                <w:szCs w:val="25"/>
                <w:lang w:eastAsia="zh-CN"/>
              </w:rPr>
              <w:t xml:space="preserve">1.1. </w:t>
            </w:r>
            <w:r>
              <w:rPr>
                <w:sz w:val="25"/>
                <w:szCs w:val="25"/>
                <w:lang w:eastAsia="zh-CN"/>
              </w:rPr>
              <w:t>Khái quát sự ra đời</w:t>
            </w:r>
            <w:r w:rsidRPr="00E54ED5">
              <w:rPr>
                <w:sz w:val="25"/>
                <w:szCs w:val="25"/>
                <w:lang w:eastAsia="zh-CN"/>
              </w:rPr>
              <w:t xml:space="preserve"> và sự phát triển của tài chính</w:t>
            </w:r>
          </w:p>
        </w:tc>
        <w:tc>
          <w:tcPr>
            <w:tcW w:w="783" w:type="dxa"/>
            <w:vMerge/>
            <w:tcBorders>
              <w:top w:val="nil"/>
              <w:left w:val="single" w:sz="8" w:space="0" w:color="auto"/>
              <w:bottom w:val="single" w:sz="8" w:space="0" w:color="000000"/>
              <w:right w:val="single" w:sz="8" w:space="0" w:color="auto"/>
            </w:tcBorders>
            <w:vAlign w:val="center"/>
            <w:hideMark/>
          </w:tcPr>
          <w:p w14:paraId="69202075"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108A2437"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1E9C0130"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61E6528C" w14:textId="77777777" w:rsidR="007220C6" w:rsidRPr="00E54ED5" w:rsidRDefault="007220C6" w:rsidP="00C74DD5">
            <w:pPr>
              <w:spacing w:before="40" w:after="40"/>
              <w:rPr>
                <w:sz w:val="25"/>
                <w:szCs w:val="25"/>
                <w:lang w:eastAsia="zh-CN"/>
              </w:rPr>
            </w:pPr>
          </w:p>
        </w:tc>
      </w:tr>
      <w:tr w:rsidR="007220C6" w:rsidRPr="00E54ED5" w14:paraId="2860EFB5" w14:textId="77777777" w:rsidTr="00C74DD5">
        <w:tc>
          <w:tcPr>
            <w:tcW w:w="610" w:type="dxa"/>
            <w:tcBorders>
              <w:top w:val="nil"/>
              <w:left w:val="single" w:sz="4" w:space="0" w:color="auto"/>
              <w:bottom w:val="nil"/>
              <w:right w:val="single" w:sz="8" w:space="0" w:color="auto"/>
            </w:tcBorders>
          </w:tcPr>
          <w:p w14:paraId="12EDE355"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4B36E22F" w14:textId="77777777" w:rsidR="007220C6" w:rsidRPr="00E54ED5" w:rsidRDefault="007220C6" w:rsidP="00C74DD5">
            <w:pPr>
              <w:spacing w:before="40" w:after="40"/>
              <w:rPr>
                <w:sz w:val="25"/>
                <w:szCs w:val="25"/>
                <w:lang w:eastAsia="zh-CN"/>
              </w:rPr>
            </w:pPr>
            <w:r w:rsidRPr="00E54ED5">
              <w:rPr>
                <w:sz w:val="25"/>
                <w:szCs w:val="25"/>
                <w:lang w:eastAsia="zh-CN"/>
              </w:rPr>
              <w:t>1.2. Bản chất của tài chính</w:t>
            </w:r>
          </w:p>
        </w:tc>
        <w:tc>
          <w:tcPr>
            <w:tcW w:w="783" w:type="dxa"/>
            <w:vMerge/>
            <w:tcBorders>
              <w:top w:val="nil"/>
              <w:left w:val="single" w:sz="8" w:space="0" w:color="auto"/>
              <w:bottom w:val="single" w:sz="8" w:space="0" w:color="000000"/>
              <w:right w:val="single" w:sz="8" w:space="0" w:color="auto"/>
            </w:tcBorders>
            <w:vAlign w:val="center"/>
            <w:hideMark/>
          </w:tcPr>
          <w:p w14:paraId="139008A8"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17A8D7DF"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436E3A63"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76C2C087" w14:textId="77777777" w:rsidR="007220C6" w:rsidRPr="00E54ED5" w:rsidRDefault="007220C6" w:rsidP="00C74DD5">
            <w:pPr>
              <w:spacing w:before="40" w:after="40"/>
              <w:rPr>
                <w:sz w:val="25"/>
                <w:szCs w:val="25"/>
                <w:lang w:eastAsia="zh-CN"/>
              </w:rPr>
            </w:pPr>
          </w:p>
        </w:tc>
      </w:tr>
      <w:tr w:rsidR="007220C6" w:rsidRPr="00E54ED5" w14:paraId="24E044C6" w14:textId="77777777" w:rsidTr="00C74DD5">
        <w:tc>
          <w:tcPr>
            <w:tcW w:w="610" w:type="dxa"/>
            <w:tcBorders>
              <w:top w:val="nil"/>
              <w:left w:val="single" w:sz="4" w:space="0" w:color="auto"/>
              <w:bottom w:val="nil"/>
              <w:right w:val="single" w:sz="8" w:space="0" w:color="auto"/>
            </w:tcBorders>
          </w:tcPr>
          <w:p w14:paraId="29D8C58D"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7C1F810B" w14:textId="77777777" w:rsidR="007220C6" w:rsidRPr="00E54ED5" w:rsidRDefault="007220C6" w:rsidP="00C74DD5">
            <w:pPr>
              <w:spacing w:before="40" w:after="40"/>
              <w:rPr>
                <w:sz w:val="25"/>
                <w:szCs w:val="25"/>
                <w:lang w:eastAsia="zh-CN"/>
              </w:rPr>
            </w:pPr>
            <w:r w:rsidRPr="00E54ED5">
              <w:rPr>
                <w:sz w:val="25"/>
                <w:szCs w:val="25"/>
                <w:lang w:eastAsia="zh-CN"/>
              </w:rPr>
              <w:t>1.3 Chức năng của tài chính</w:t>
            </w:r>
          </w:p>
        </w:tc>
        <w:tc>
          <w:tcPr>
            <w:tcW w:w="783" w:type="dxa"/>
            <w:vMerge/>
            <w:tcBorders>
              <w:top w:val="nil"/>
              <w:left w:val="single" w:sz="8" w:space="0" w:color="auto"/>
              <w:bottom w:val="single" w:sz="8" w:space="0" w:color="000000"/>
              <w:right w:val="single" w:sz="8" w:space="0" w:color="auto"/>
            </w:tcBorders>
            <w:vAlign w:val="center"/>
            <w:hideMark/>
          </w:tcPr>
          <w:p w14:paraId="5FA6867E"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12828796"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349849FA"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515AD668" w14:textId="77777777" w:rsidR="007220C6" w:rsidRPr="00E54ED5" w:rsidRDefault="007220C6" w:rsidP="00C74DD5">
            <w:pPr>
              <w:spacing w:before="40" w:after="40"/>
              <w:rPr>
                <w:sz w:val="25"/>
                <w:szCs w:val="25"/>
                <w:lang w:eastAsia="zh-CN"/>
              </w:rPr>
            </w:pPr>
          </w:p>
        </w:tc>
      </w:tr>
      <w:tr w:rsidR="007220C6" w:rsidRPr="00E54ED5" w14:paraId="6ED3B5AF" w14:textId="77777777" w:rsidTr="00C74DD5">
        <w:tc>
          <w:tcPr>
            <w:tcW w:w="610" w:type="dxa"/>
            <w:tcBorders>
              <w:top w:val="nil"/>
              <w:left w:val="single" w:sz="4" w:space="0" w:color="auto"/>
              <w:bottom w:val="nil"/>
              <w:right w:val="single" w:sz="8" w:space="0" w:color="auto"/>
            </w:tcBorders>
          </w:tcPr>
          <w:p w14:paraId="4ABB3679"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0B2591EF" w14:textId="77777777" w:rsidR="007220C6" w:rsidRPr="00E54ED5" w:rsidRDefault="007220C6" w:rsidP="00C74DD5">
            <w:pPr>
              <w:spacing w:before="40" w:after="40"/>
              <w:rPr>
                <w:sz w:val="25"/>
                <w:szCs w:val="25"/>
                <w:lang w:eastAsia="zh-CN"/>
              </w:rPr>
            </w:pPr>
            <w:r w:rsidRPr="00E54ED5">
              <w:rPr>
                <w:sz w:val="25"/>
                <w:szCs w:val="25"/>
                <w:lang w:eastAsia="zh-CN"/>
              </w:rPr>
              <w:t>1.4 Hệ thống tài chính</w:t>
            </w:r>
          </w:p>
        </w:tc>
        <w:tc>
          <w:tcPr>
            <w:tcW w:w="783" w:type="dxa"/>
            <w:vMerge/>
            <w:tcBorders>
              <w:top w:val="nil"/>
              <w:left w:val="single" w:sz="8" w:space="0" w:color="auto"/>
              <w:bottom w:val="single" w:sz="8" w:space="0" w:color="000000"/>
              <w:right w:val="single" w:sz="8" w:space="0" w:color="auto"/>
            </w:tcBorders>
            <w:vAlign w:val="center"/>
            <w:hideMark/>
          </w:tcPr>
          <w:p w14:paraId="3B5C265C"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59387B86"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66E7B74B"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626F9C80" w14:textId="77777777" w:rsidR="007220C6" w:rsidRPr="00E54ED5" w:rsidRDefault="007220C6" w:rsidP="00C74DD5">
            <w:pPr>
              <w:spacing w:before="40" w:after="40"/>
              <w:rPr>
                <w:sz w:val="25"/>
                <w:szCs w:val="25"/>
                <w:lang w:eastAsia="zh-CN"/>
              </w:rPr>
            </w:pPr>
          </w:p>
        </w:tc>
      </w:tr>
      <w:tr w:rsidR="007220C6" w:rsidRPr="00E54ED5" w14:paraId="278EFA29" w14:textId="77777777" w:rsidTr="00C74DD5">
        <w:tc>
          <w:tcPr>
            <w:tcW w:w="610" w:type="dxa"/>
            <w:tcBorders>
              <w:top w:val="nil"/>
              <w:left w:val="single" w:sz="4" w:space="0" w:color="auto"/>
              <w:bottom w:val="single" w:sz="8" w:space="0" w:color="auto"/>
              <w:right w:val="single" w:sz="8" w:space="0" w:color="auto"/>
            </w:tcBorders>
          </w:tcPr>
          <w:p w14:paraId="4AEDFCF3"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single" w:sz="8" w:space="0" w:color="auto"/>
              <w:right w:val="single" w:sz="8" w:space="0" w:color="auto"/>
            </w:tcBorders>
            <w:shd w:val="clear" w:color="auto" w:fill="auto"/>
            <w:vAlign w:val="center"/>
            <w:hideMark/>
          </w:tcPr>
          <w:p w14:paraId="270DD237" w14:textId="77777777" w:rsidR="007220C6" w:rsidRPr="00E54ED5" w:rsidRDefault="007220C6" w:rsidP="00C74DD5">
            <w:pPr>
              <w:spacing w:before="40" w:after="40"/>
              <w:rPr>
                <w:sz w:val="25"/>
                <w:szCs w:val="25"/>
                <w:lang w:eastAsia="zh-CN"/>
              </w:rPr>
            </w:pPr>
          </w:p>
        </w:tc>
        <w:tc>
          <w:tcPr>
            <w:tcW w:w="783" w:type="dxa"/>
            <w:vMerge/>
            <w:tcBorders>
              <w:top w:val="nil"/>
              <w:left w:val="single" w:sz="8" w:space="0" w:color="auto"/>
              <w:bottom w:val="single" w:sz="8" w:space="0" w:color="000000"/>
              <w:right w:val="single" w:sz="8" w:space="0" w:color="auto"/>
            </w:tcBorders>
            <w:vAlign w:val="center"/>
            <w:hideMark/>
          </w:tcPr>
          <w:p w14:paraId="58465CF3"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1E68AF5F"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311C81DD"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2DAED786" w14:textId="77777777" w:rsidR="007220C6" w:rsidRPr="00E54ED5" w:rsidRDefault="007220C6" w:rsidP="00C74DD5">
            <w:pPr>
              <w:spacing w:before="40" w:after="40"/>
              <w:rPr>
                <w:sz w:val="25"/>
                <w:szCs w:val="25"/>
                <w:lang w:eastAsia="zh-CN"/>
              </w:rPr>
            </w:pPr>
          </w:p>
        </w:tc>
      </w:tr>
      <w:tr w:rsidR="007220C6" w:rsidRPr="00E54ED5" w14:paraId="308E8715" w14:textId="77777777" w:rsidTr="00C74DD5">
        <w:tc>
          <w:tcPr>
            <w:tcW w:w="610" w:type="dxa"/>
            <w:tcBorders>
              <w:top w:val="single" w:sz="4" w:space="0" w:color="auto"/>
              <w:left w:val="single" w:sz="4" w:space="0" w:color="auto"/>
              <w:bottom w:val="nil"/>
              <w:right w:val="single" w:sz="8" w:space="0" w:color="auto"/>
            </w:tcBorders>
          </w:tcPr>
          <w:p w14:paraId="331FBF80" w14:textId="77777777" w:rsidR="007220C6" w:rsidRPr="00E54ED5" w:rsidRDefault="007220C6" w:rsidP="00C74DD5">
            <w:pPr>
              <w:spacing w:before="40" w:after="40"/>
              <w:rPr>
                <w:rFonts w:eastAsia="MS Mincho"/>
                <w:b/>
                <w:bCs/>
                <w:sz w:val="25"/>
                <w:szCs w:val="25"/>
                <w:lang w:eastAsia="ja-JP"/>
              </w:rPr>
            </w:pPr>
            <w:r>
              <w:rPr>
                <w:rFonts w:eastAsia="MS Mincho"/>
                <w:b/>
                <w:bCs/>
                <w:sz w:val="25"/>
                <w:szCs w:val="25"/>
                <w:lang w:eastAsia="ja-JP"/>
              </w:rPr>
              <w:lastRenderedPageBreak/>
              <w:t xml:space="preserve">II. </w:t>
            </w:r>
          </w:p>
        </w:tc>
        <w:tc>
          <w:tcPr>
            <w:tcW w:w="4359" w:type="dxa"/>
            <w:tcBorders>
              <w:top w:val="single" w:sz="4" w:space="0" w:color="auto"/>
              <w:left w:val="single" w:sz="4" w:space="0" w:color="auto"/>
              <w:bottom w:val="nil"/>
              <w:right w:val="single" w:sz="8" w:space="0" w:color="auto"/>
            </w:tcBorders>
            <w:shd w:val="clear" w:color="auto" w:fill="auto"/>
            <w:vAlign w:val="center"/>
          </w:tcPr>
          <w:p w14:paraId="64026BB6" w14:textId="77777777" w:rsidR="007220C6" w:rsidRPr="00E54ED5" w:rsidRDefault="007220C6" w:rsidP="00C74DD5">
            <w:pPr>
              <w:spacing w:before="40" w:after="40"/>
              <w:rPr>
                <w:b/>
                <w:bCs/>
                <w:sz w:val="25"/>
                <w:szCs w:val="25"/>
                <w:lang w:eastAsia="zh-CN"/>
              </w:rPr>
            </w:pPr>
            <w:r>
              <w:rPr>
                <w:b/>
                <w:bCs/>
                <w:sz w:val="25"/>
                <w:szCs w:val="25"/>
                <w:lang w:eastAsia="zh-CN"/>
              </w:rPr>
              <w:t>Chương 2: Đại cương về tiền tệ</w:t>
            </w:r>
          </w:p>
        </w:tc>
        <w:tc>
          <w:tcPr>
            <w:tcW w:w="783"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14:paraId="4BEB19A1" w14:textId="77777777" w:rsidR="007220C6" w:rsidRPr="00E54ED5" w:rsidRDefault="007220C6" w:rsidP="00C74DD5">
            <w:pPr>
              <w:spacing w:before="40" w:after="40"/>
              <w:jc w:val="center"/>
              <w:rPr>
                <w:sz w:val="25"/>
                <w:szCs w:val="25"/>
                <w:lang w:eastAsia="zh-CN"/>
              </w:rPr>
            </w:pPr>
            <w:r w:rsidRPr="00E54ED5">
              <w:rPr>
                <w:sz w:val="25"/>
                <w:szCs w:val="25"/>
                <w:lang w:eastAsia="zh-CN"/>
              </w:rPr>
              <w:t>3</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tcPr>
          <w:p w14:paraId="154320A3" w14:textId="77777777" w:rsidR="007220C6" w:rsidRPr="00E54ED5" w:rsidRDefault="007220C6" w:rsidP="00C74DD5">
            <w:pPr>
              <w:spacing w:before="40" w:after="40"/>
              <w:jc w:val="center"/>
              <w:rPr>
                <w:sz w:val="25"/>
                <w:szCs w:val="25"/>
                <w:lang w:eastAsia="zh-CN"/>
              </w:rPr>
            </w:pPr>
            <w:r w:rsidRPr="00E54ED5">
              <w:rPr>
                <w:sz w:val="25"/>
                <w:szCs w:val="25"/>
                <w:lang w:eastAsia="zh-CN"/>
              </w:rPr>
              <w:t>3</w:t>
            </w:r>
          </w:p>
        </w:tc>
        <w:tc>
          <w:tcPr>
            <w:tcW w:w="2039" w:type="dxa"/>
            <w:vMerge w:val="restart"/>
            <w:tcBorders>
              <w:top w:val="nil"/>
              <w:left w:val="single" w:sz="8" w:space="0" w:color="auto"/>
              <w:bottom w:val="single" w:sz="8" w:space="0" w:color="000000"/>
              <w:right w:val="single" w:sz="8" w:space="0" w:color="auto"/>
            </w:tcBorders>
            <w:shd w:val="clear" w:color="auto" w:fill="auto"/>
            <w:vAlign w:val="center"/>
          </w:tcPr>
          <w:p w14:paraId="4B47DD50" w14:textId="77777777" w:rsidR="007220C6" w:rsidRPr="00E54ED5" w:rsidRDefault="007220C6" w:rsidP="00C74DD5">
            <w:pPr>
              <w:spacing w:before="40" w:after="40"/>
              <w:jc w:val="center"/>
              <w:rPr>
                <w:sz w:val="25"/>
                <w:szCs w:val="25"/>
                <w:lang w:eastAsia="zh-CN"/>
              </w:rPr>
            </w:pPr>
          </w:p>
        </w:tc>
        <w:tc>
          <w:tcPr>
            <w:tcW w:w="831" w:type="dxa"/>
            <w:vMerge w:val="restart"/>
            <w:tcBorders>
              <w:top w:val="nil"/>
              <w:left w:val="single" w:sz="8" w:space="0" w:color="auto"/>
              <w:bottom w:val="single" w:sz="8" w:space="0" w:color="000000"/>
              <w:right w:val="single" w:sz="8" w:space="0" w:color="auto"/>
            </w:tcBorders>
            <w:shd w:val="clear" w:color="auto" w:fill="auto"/>
            <w:vAlign w:val="center"/>
          </w:tcPr>
          <w:p w14:paraId="1F022693" w14:textId="77777777" w:rsidR="007220C6" w:rsidRPr="00E54ED5" w:rsidRDefault="007220C6" w:rsidP="00C74DD5">
            <w:pPr>
              <w:spacing w:before="40" w:after="40"/>
              <w:jc w:val="center"/>
              <w:rPr>
                <w:sz w:val="25"/>
                <w:szCs w:val="25"/>
                <w:lang w:eastAsia="zh-CN"/>
              </w:rPr>
            </w:pPr>
          </w:p>
        </w:tc>
      </w:tr>
      <w:tr w:rsidR="007220C6" w:rsidRPr="00E54ED5" w14:paraId="41E6A0B5" w14:textId="77777777" w:rsidTr="00C74DD5">
        <w:tc>
          <w:tcPr>
            <w:tcW w:w="610" w:type="dxa"/>
            <w:tcBorders>
              <w:top w:val="nil"/>
              <w:left w:val="single" w:sz="4" w:space="0" w:color="auto"/>
              <w:bottom w:val="nil"/>
              <w:right w:val="single" w:sz="8" w:space="0" w:color="auto"/>
            </w:tcBorders>
          </w:tcPr>
          <w:p w14:paraId="66E0F483"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tcPr>
          <w:p w14:paraId="5F113528" w14:textId="77777777" w:rsidR="007220C6" w:rsidRPr="002F2E13" w:rsidRDefault="007220C6" w:rsidP="00C74DD5">
            <w:pPr>
              <w:spacing w:before="40" w:after="40"/>
              <w:rPr>
                <w:sz w:val="25"/>
                <w:szCs w:val="25"/>
                <w:lang w:eastAsia="zh-CN"/>
              </w:rPr>
            </w:pPr>
            <w:r w:rsidRPr="002F2E13">
              <w:rPr>
                <w:bCs/>
                <w:sz w:val="25"/>
                <w:szCs w:val="25"/>
                <w:lang w:eastAsia="zh-CN"/>
              </w:rPr>
              <w:t>2.1. Sự ra đời và phát triển của tiền tệ</w:t>
            </w:r>
          </w:p>
        </w:tc>
        <w:tc>
          <w:tcPr>
            <w:tcW w:w="783" w:type="dxa"/>
            <w:vMerge/>
            <w:tcBorders>
              <w:top w:val="nil"/>
              <w:left w:val="single" w:sz="8" w:space="0" w:color="auto"/>
              <w:bottom w:val="single" w:sz="8" w:space="0" w:color="000000"/>
              <w:right w:val="single" w:sz="8" w:space="0" w:color="auto"/>
            </w:tcBorders>
            <w:vAlign w:val="center"/>
          </w:tcPr>
          <w:p w14:paraId="32312B21"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tcPr>
          <w:p w14:paraId="23506489"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tcPr>
          <w:p w14:paraId="5E2DA38D"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tcPr>
          <w:p w14:paraId="17E83284" w14:textId="77777777" w:rsidR="007220C6" w:rsidRPr="00E54ED5" w:rsidRDefault="007220C6" w:rsidP="00C74DD5">
            <w:pPr>
              <w:spacing w:before="40" w:after="40"/>
              <w:rPr>
                <w:sz w:val="25"/>
                <w:szCs w:val="25"/>
                <w:lang w:eastAsia="zh-CN"/>
              </w:rPr>
            </w:pPr>
          </w:p>
        </w:tc>
      </w:tr>
      <w:tr w:rsidR="007220C6" w:rsidRPr="00E54ED5" w14:paraId="4E7F9B92" w14:textId="77777777" w:rsidTr="00C74DD5">
        <w:tc>
          <w:tcPr>
            <w:tcW w:w="610" w:type="dxa"/>
            <w:tcBorders>
              <w:top w:val="nil"/>
              <w:left w:val="single" w:sz="4" w:space="0" w:color="auto"/>
              <w:bottom w:val="nil"/>
              <w:right w:val="single" w:sz="8" w:space="0" w:color="auto"/>
            </w:tcBorders>
          </w:tcPr>
          <w:p w14:paraId="47B026C8"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tcPr>
          <w:p w14:paraId="4BCC9721" w14:textId="77777777" w:rsidR="007220C6" w:rsidRPr="002F2E13" w:rsidRDefault="007220C6" w:rsidP="00C74DD5">
            <w:pPr>
              <w:spacing w:before="40" w:after="40"/>
              <w:rPr>
                <w:sz w:val="25"/>
                <w:szCs w:val="25"/>
                <w:lang w:eastAsia="zh-CN"/>
              </w:rPr>
            </w:pPr>
            <w:r w:rsidRPr="002F2E13">
              <w:rPr>
                <w:bCs/>
                <w:sz w:val="25"/>
                <w:szCs w:val="25"/>
                <w:lang w:eastAsia="zh-CN"/>
              </w:rPr>
              <w:t>2.2. Bản chất và chức năng của tiền tệ</w:t>
            </w:r>
          </w:p>
        </w:tc>
        <w:tc>
          <w:tcPr>
            <w:tcW w:w="783" w:type="dxa"/>
            <w:vMerge/>
            <w:tcBorders>
              <w:top w:val="nil"/>
              <w:left w:val="single" w:sz="8" w:space="0" w:color="auto"/>
              <w:bottom w:val="single" w:sz="8" w:space="0" w:color="000000"/>
              <w:right w:val="single" w:sz="8" w:space="0" w:color="auto"/>
            </w:tcBorders>
            <w:vAlign w:val="center"/>
          </w:tcPr>
          <w:p w14:paraId="02CEA9FA"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tcPr>
          <w:p w14:paraId="4D5B9F41"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tcPr>
          <w:p w14:paraId="4EF96CBD"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tcPr>
          <w:p w14:paraId="51CD5D42" w14:textId="77777777" w:rsidR="007220C6" w:rsidRPr="00E54ED5" w:rsidRDefault="007220C6" w:rsidP="00C74DD5">
            <w:pPr>
              <w:spacing w:before="40" w:after="40"/>
              <w:rPr>
                <w:sz w:val="25"/>
                <w:szCs w:val="25"/>
                <w:lang w:eastAsia="zh-CN"/>
              </w:rPr>
            </w:pPr>
          </w:p>
        </w:tc>
      </w:tr>
      <w:tr w:rsidR="007220C6" w:rsidRPr="00E54ED5" w14:paraId="3E76D740" w14:textId="77777777" w:rsidTr="00C74DD5">
        <w:tc>
          <w:tcPr>
            <w:tcW w:w="610" w:type="dxa"/>
            <w:tcBorders>
              <w:top w:val="nil"/>
              <w:left w:val="single" w:sz="4" w:space="0" w:color="auto"/>
              <w:bottom w:val="nil"/>
              <w:right w:val="single" w:sz="8" w:space="0" w:color="auto"/>
            </w:tcBorders>
          </w:tcPr>
          <w:p w14:paraId="10800DC7"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tcPr>
          <w:p w14:paraId="1B9D47B0" w14:textId="77777777" w:rsidR="007220C6" w:rsidRPr="002F2E13" w:rsidRDefault="007220C6" w:rsidP="00C74DD5">
            <w:pPr>
              <w:spacing w:before="40" w:after="40"/>
              <w:rPr>
                <w:sz w:val="25"/>
                <w:szCs w:val="25"/>
                <w:lang w:eastAsia="zh-CN"/>
              </w:rPr>
            </w:pPr>
            <w:r w:rsidRPr="002F2E13">
              <w:rPr>
                <w:bCs/>
                <w:sz w:val="25"/>
                <w:szCs w:val="25"/>
                <w:lang w:eastAsia="zh-CN"/>
              </w:rPr>
              <w:t>2.3. Các chế độ tiền tệ</w:t>
            </w:r>
          </w:p>
        </w:tc>
        <w:tc>
          <w:tcPr>
            <w:tcW w:w="783" w:type="dxa"/>
            <w:vMerge/>
            <w:tcBorders>
              <w:top w:val="nil"/>
              <w:left w:val="single" w:sz="8" w:space="0" w:color="auto"/>
              <w:bottom w:val="single" w:sz="8" w:space="0" w:color="000000"/>
              <w:right w:val="single" w:sz="8" w:space="0" w:color="auto"/>
            </w:tcBorders>
            <w:vAlign w:val="center"/>
          </w:tcPr>
          <w:p w14:paraId="7BD3EDD8"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tcPr>
          <w:p w14:paraId="0C587F8B"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tcPr>
          <w:p w14:paraId="3A21A594"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tcPr>
          <w:p w14:paraId="37D9ED71" w14:textId="77777777" w:rsidR="007220C6" w:rsidRPr="00E54ED5" w:rsidRDefault="007220C6" w:rsidP="00C74DD5">
            <w:pPr>
              <w:spacing w:before="40" w:after="40"/>
              <w:rPr>
                <w:sz w:val="25"/>
                <w:szCs w:val="25"/>
                <w:lang w:eastAsia="zh-CN"/>
              </w:rPr>
            </w:pPr>
          </w:p>
        </w:tc>
      </w:tr>
      <w:tr w:rsidR="007220C6" w:rsidRPr="00E54ED5" w14:paraId="74E7B77D" w14:textId="77777777" w:rsidTr="00C74DD5">
        <w:tc>
          <w:tcPr>
            <w:tcW w:w="610" w:type="dxa"/>
            <w:tcBorders>
              <w:top w:val="single" w:sz="4" w:space="0" w:color="auto"/>
              <w:left w:val="single" w:sz="4" w:space="0" w:color="auto"/>
              <w:bottom w:val="nil"/>
              <w:right w:val="single" w:sz="8" w:space="0" w:color="auto"/>
            </w:tcBorders>
          </w:tcPr>
          <w:p w14:paraId="702C8BDD" w14:textId="77777777" w:rsidR="007220C6" w:rsidRPr="00E54ED5" w:rsidRDefault="007220C6" w:rsidP="00C74DD5">
            <w:pPr>
              <w:spacing w:before="40" w:after="40"/>
              <w:rPr>
                <w:rFonts w:eastAsia="MS Mincho"/>
                <w:b/>
                <w:bCs/>
                <w:sz w:val="25"/>
                <w:szCs w:val="25"/>
                <w:lang w:eastAsia="ja-JP"/>
              </w:rPr>
            </w:pPr>
            <w:r w:rsidRPr="00E54ED5">
              <w:rPr>
                <w:rFonts w:eastAsia="MS Mincho"/>
                <w:b/>
                <w:bCs/>
                <w:sz w:val="25"/>
                <w:szCs w:val="25"/>
                <w:lang w:eastAsia="ja-JP"/>
              </w:rPr>
              <w:t>I</w:t>
            </w:r>
            <w:r>
              <w:rPr>
                <w:rFonts w:eastAsia="MS Mincho"/>
                <w:b/>
                <w:bCs/>
                <w:sz w:val="25"/>
                <w:szCs w:val="25"/>
                <w:lang w:eastAsia="ja-JP"/>
              </w:rPr>
              <w:t>II</w:t>
            </w:r>
          </w:p>
        </w:tc>
        <w:tc>
          <w:tcPr>
            <w:tcW w:w="4359" w:type="dxa"/>
            <w:tcBorders>
              <w:top w:val="single" w:sz="4" w:space="0" w:color="auto"/>
              <w:left w:val="single" w:sz="4" w:space="0" w:color="auto"/>
              <w:bottom w:val="nil"/>
              <w:right w:val="single" w:sz="8" w:space="0" w:color="auto"/>
            </w:tcBorders>
            <w:shd w:val="clear" w:color="auto" w:fill="auto"/>
            <w:vAlign w:val="center"/>
            <w:hideMark/>
          </w:tcPr>
          <w:p w14:paraId="77FE806A" w14:textId="77777777" w:rsidR="007220C6" w:rsidRPr="00E54ED5" w:rsidRDefault="007220C6" w:rsidP="00C74DD5">
            <w:pPr>
              <w:spacing w:before="40" w:after="40"/>
              <w:rPr>
                <w:b/>
                <w:bCs/>
                <w:sz w:val="25"/>
                <w:szCs w:val="25"/>
                <w:lang w:eastAsia="zh-CN"/>
              </w:rPr>
            </w:pPr>
            <w:r w:rsidRPr="00E54ED5">
              <w:rPr>
                <w:b/>
                <w:bCs/>
                <w:sz w:val="25"/>
                <w:szCs w:val="25"/>
                <w:lang w:eastAsia="zh-CN"/>
              </w:rPr>
              <w:t xml:space="preserve">Chương </w:t>
            </w:r>
            <w:r>
              <w:rPr>
                <w:b/>
                <w:bCs/>
                <w:sz w:val="25"/>
                <w:szCs w:val="25"/>
                <w:lang w:eastAsia="zh-CN"/>
              </w:rPr>
              <w:t>3</w:t>
            </w:r>
            <w:r w:rsidRPr="00E54ED5">
              <w:rPr>
                <w:b/>
                <w:bCs/>
                <w:sz w:val="25"/>
                <w:szCs w:val="25"/>
                <w:lang w:eastAsia="zh-CN"/>
              </w:rPr>
              <w:t>: Lãi suất</w:t>
            </w:r>
          </w:p>
        </w:tc>
        <w:tc>
          <w:tcPr>
            <w:tcW w:w="78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79914855" w14:textId="77777777" w:rsidR="007220C6" w:rsidRPr="00E54ED5" w:rsidRDefault="007220C6" w:rsidP="00C74DD5">
            <w:pPr>
              <w:spacing w:before="40" w:after="40"/>
              <w:jc w:val="center"/>
              <w:rPr>
                <w:sz w:val="25"/>
                <w:szCs w:val="25"/>
                <w:lang w:eastAsia="zh-CN"/>
              </w:rPr>
            </w:pPr>
            <w:r>
              <w:rPr>
                <w:sz w:val="25"/>
                <w:szCs w:val="25"/>
                <w:lang w:eastAsia="zh-CN"/>
              </w:rPr>
              <w:t>9</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14:paraId="5590DF63" w14:textId="77777777" w:rsidR="007220C6" w:rsidRPr="00E54ED5" w:rsidRDefault="007220C6" w:rsidP="00C74DD5">
            <w:pPr>
              <w:spacing w:before="40" w:after="40"/>
              <w:jc w:val="center"/>
              <w:rPr>
                <w:sz w:val="25"/>
                <w:szCs w:val="25"/>
                <w:lang w:eastAsia="zh-CN"/>
              </w:rPr>
            </w:pPr>
            <w:r w:rsidRPr="00E54ED5">
              <w:rPr>
                <w:sz w:val="25"/>
                <w:szCs w:val="25"/>
                <w:lang w:eastAsia="zh-CN"/>
              </w:rPr>
              <w:t>2</w:t>
            </w:r>
          </w:p>
        </w:tc>
        <w:tc>
          <w:tcPr>
            <w:tcW w:w="2039" w:type="dxa"/>
            <w:vMerge w:val="restart"/>
            <w:tcBorders>
              <w:top w:val="nil"/>
              <w:left w:val="single" w:sz="8" w:space="0" w:color="auto"/>
              <w:bottom w:val="single" w:sz="8" w:space="0" w:color="000000"/>
              <w:right w:val="single" w:sz="8" w:space="0" w:color="auto"/>
            </w:tcBorders>
            <w:shd w:val="clear" w:color="auto" w:fill="auto"/>
            <w:vAlign w:val="center"/>
            <w:hideMark/>
          </w:tcPr>
          <w:p w14:paraId="31D6B235" w14:textId="77777777" w:rsidR="007220C6" w:rsidRPr="00E54ED5" w:rsidRDefault="007220C6" w:rsidP="00C74DD5">
            <w:pPr>
              <w:spacing w:before="40" w:after="40"/>
              <w:jc w:val="center"/>
              <w:rPr>
                <w:sz w:val="25"/>
                <w:szCs w:val="25"/>
                <w:lang w:eastAsia="zh-CN"/>
              </w:rPr>
            </w:pPr>
            <w:r>
              <w:rPr>
                <w:sz w:val="25"/>
                <w:szCs w:val="25"/>
                <w:lang w:eastAsia="zh-CN"/>
              </w:rPr>
              <w:t>6</w:t>
            </w:r>
          </w:p>
        </w:tc>
        <w:tc>
          <w:tcPr>
            <w:tcW w:w="831" w:type="dxa"/>
            <w:vMerge w:val="restart"/>
            <w:tcBorders>
              <w:top w:val="nil"/>
              <w:left w:val="single" w:sz="8" w:space="0" w:color="auto"/>
              <w:bottom w:val="single" w:sz="8" w:space="0" w:color="000000"/>
              <w:right w:val="single" w:sz="8" w:space="0" w:color="auto"/>
            </w:tcBorders>
            <w:shd w:val="clear" w:color="auto" w:fill="auto"/>
            <w:vAlign w:val="center"/>
            <w:hideMark/>
          </w:tcPr>
          <w:p w14:paraId="147F5B8C" w14:textId="77777777" w:rsidR="007220C6" w:rsidRPr="00E54ED5" w:rsidRDefault="007220C6" w:rsidP="00C74DD5">
            <w:pPr>
              <w:spacing w:before="40" w:after="40"/>
              <w:jc w:val="center"/>
              <w:rPr>
                <w:sz w:val="25"/>
                <w:szCs w:val="25"/>
                <w:lang w:eastAsia="zh-CN"/>
              </w:rPr>
            </w:pPr>
            <w:r w:rsidRPr="00E54ED5">
              <w:rPr>
                <w:sz w:val="25"/>
                <w:szCs w:val="25"/>
                <w:lang w:eastAsia="zh-CN"/>
              </w:rPr>
              <w:t> </w:t>
            </w:r>
            <w:r>
              <w:rPr>
                <w:sz w:val="25"/>
                <w:szCs w:val="25"/>
                <w:lang w:eastAsia="zh-CN"/>
              </w:rPr>
              <w:t>1</w:t>
            </w:r>
          </w:p>
        </w:tc>
      </w:tr>
      <w:tr w:rsidR="007220C6" w:rsidRPr="00E54ED5" w14:paraId="0D3A66D5" w14:textId="77777777" w:rsidTr="00C74DD5">
        <w:tc>
          <w:tcPr>
            <w:tcW w:w="610" w:type="dxa"/>
            <w:tcBorders>
              <w:top w:val="nil"/>
              <w:left w:val="single" w:sz="4" w:space="0" w:color="auto"/>
              <w:bottom w:val="nil"/>
              <w:right w:val="single" w:sz="8" w:space="0" w:color="auto"/>
            </w:tcBorders>
          </w:tcPr>
          <w:p w14:paraId="78772800"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0E466FEE" w14:textId="77777777" w:rsidR="007220C6" w:rsidRPr="00E54ED5" w:rsidRDefault="007220C6" w:rsidP="00C74DD5">
            <w:pPr>
              <w:spacing w:before="40" w:after="40"/>
              <w:rPr>
                <w:sz w:val="25"/>
                <w:szCs w:val="25"/>
                <w:lang w:eastAsia="zh-CN"/>
              </w:rPr>
            </w:pPr>
            <w:r>
              <w:rPr>
                <w:sz w:val="25"/>
                <w:szCs w:val="25"/>
                <w:lang w:eastAsia="zh-CN"/>
              </w:rPr>
              <w:t>3</w:t>
            </w:r>
            <w:r w:rsidRPr="00E54ED5">
              <w:rPr>
                <w:sz w:val="25"/>
                <w:szCs w:val="25"/>
                <w:lang w:eastAsia="zh-CN"/>
              </w:rPr>
              <w:t xml:space="preserve">.1. </w:t>
            </w:r>
            <w:r>
              <w:rPr>
                <w:sz w:val="25"/>
                <w:szCs w:val="25"/>
                <w:lang w:eastAsia="zh-CN"/>
              </w:rPr>
              <w:t>Khái niệm</w:t>
            </w:r>
            <w:r w:rsidRPr="00E54ED5">
              <w:rPr>
                <w:sz w:val="25"/>
                <w:szCs w:val="25"/>
                <w:lang w:eastAsia="zh-CN"/>
              </w:rPr>
              <w:t xml:space="preserve"> và phân loại lãi suất</w:t>
            </w:r>
          </w:p>
        </w:tc>
        <w:tc>
          <w:tcPr>
            <w:tcW w:w="783" w:type="dxa"/>
            <w:vMerge/>
            <w:tcBorders>
              <w:top w:val="nil"/>
              <w:left w:val="single" w:sz="8" w:space="0" w:color="auto"/>
              <w:bottom w:val="single" w:sz="8" w:space="0" w:color="000000"/>
              <w:right w:val="single" w:sz="8" w:space="0" w:color="auto"/>
            </w:tcBorders>
            <w:vAlign w:val="center"/>
            <w:hideMark/>
          </w:tcPr>
          <w:p w14:paraId="3F40AE8A"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2F74BD00"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2C836CD0"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48F229CD" w14:textId="77777777" w:rsidR="007220C6" w:rsidRPr="00E54ED5" w:rsidRDefault="007220C6" w:rsidP="00C74DD5">
            <w:pPr>
              <w:spacing w:before="40" w:after="40"/>
              <w:rPr>
                <w:sz w:val="25"/>
                <w:szCs w:val="25"/>
                <w:lang w:eastAsia="zh-CN"/>
              </w:rPr>
            </w:pPr>
          </w:p>
        </w:tc>
      </w:tr>
      <w:tr w:rsidR="007220C6" w:rsidRPr="00E54ED5" w14:paraId="71150BE2" w14:textId="77777777" w:rsidTr="00C74DD5">
        <w:tc>
          <w:tcPr>
            <w:tcW w:w="610" w:type="dxa"/>
            <w:tcBorders>
              <w:top w:val="nil"/>
              <w:left w:val="single" w:sz="4" w:space="0" w:color="auto"/>
              <w:bottom w:val="nil"/>
              <w:right w:val="single" w:sz="8" w:space="0" w:color="auto"/>
            </w:tcBorders>
          </w:tcPr>
          <w:p w14:paraId="1487A630"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32FF4ABE" w14:textId="77777777" w:rsidR="007220C6" w:rsidRPr="00E54ED5" w:rsidRDefault="007220C6" w:rsidP="00C74DD5">
            <w:pPr>
              <w:spacing w:before="40" w:after="40"/>
              <w:rPr>
                <w:sz w:val="25"/>
                <w:szCs w:val="25"/>
                <w:lang w:eastAsia="zh-CN"/>
              </w:rPr>
            </w:pPr>
            <w:r>
              <w:rPr>
                <w:sz w:val="25"/>
                <w:szCs w:val="25"/>
                <w:lang w:eastAsia="zh-CN"/>
              </w:rPr>
              <w:t>3</w:t>
            </w:r>
            <w:r w:rsidRPr="00E54ED5">
              <w:rPr>
                <w:sz w:val="25"/>
                <w:szCs w:val="25"/>
                <w:lang w:eastAsia="zh-CN"/>
              </w:rPr>
              <w:t xml:space="preserve">.2. </w:t>
            </w:r>
            <w:r>
              <w:rPr>
                <w:sz w:val="25"/>
                <w:szCs w:val="25"/>
                <w:lang w:eastAsia="zh-CN"/>
              </w:rPr>
              <w:t>Phương pháp xác định lãi suất</w:t>
            </w:r>
          </w:p>
        </w:tc>
        <w:tc>
          <w:tcPr>
            <w:tcW w:w="783" w:type="dxa"/>
            <w:vMerge/>
            <w:tcBorders>
              <w:top w:val="nil"/>
              <w:left w:val="single" w:sz="8" w:space="0" w:color="auto"/>
              <w:bottom w:val="single" w:sz="8" w:space="0" w:color="000000"/>
              <w:right w:val="single" w:sz="8" w:space="0" w:color="auto"/>
            </w:tcBorders>
            <w:vAlign w:val="center"/>
            <w:hideMark/>
          </w:tcPr>
          <w:p w14:paraId="06E3238F"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52D7D1D5"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3C99AAA7"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6E348D13" w14:textId="77777777" w:rsidR="007220C6" w:rsidRPr="00E54ED5" w:rsidRDefault="007220C6" w:rsidP="00C74DD5">
            <w:pPr>
              <w:spacing w:before="40" w:after="40"/>
              <w:rPr>
                <w:sz w:val="25"/>
                <w:szCs w:val="25"/>
                <w:lang w:eastAsia="zh-CN"/>
              </w:rPr>
            </w:pPr>
          </w:p>
        </w:tc>
      </w:tr>
      <w:tr w:rsidR="007220C6" w:rsidRPr="00E54ED5" w14:paraId="7AAAD150" w14:textId="77777777" w:rsidTr="00C74DD5">
        <w:tc>
          <w:tcPr>
            <w:tcW w:w="610" w:type="dxa"/>
            <w:tcBorders>
              <w:top w:val="nil"/>
              <w:left w:val="single" w:sz="4" w:space="0" w:color="auto"/>
              <w:bottom w:val="nil"/>
              <w:right w:val="single" w:sz="8" w:space="0" w:color="auto"/>
            </w:tcBorders>
          </w:tcPr>
          <w:p w14:paraId="4F75D237"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14:paraId="760E5E38" w14:textId="77777777" w:rsidR="007220C6" w:rsidRPr="00E54ED5" w:rsidRDefault="007220C6" w:rsidP="00C74DD5">
            <w:pPr>
              <w:spacing w:before="40" w:after="40"/>
              <w:rPr>
                <w:sz w:val="25"/>
                <w:szCs w:val="25"/>
                <w:lang w:eastAsia="zh-CN"/>
              </w:rPr>
            </w:pPr>
            <w:r>
              <w:rPr>
                <w:sz w:val="25"/>
                <w:szCs w:val="25"/>
                <w:lang w:eastAsia="zh-CN"/>
              </w:rPr>
              <w:t>3.2.1. Phương pháp tính lãi</w:t>
            </w:r>
          </w:p>
        </w:tc>
        <w:tc>
          <w:tcPr>
            <w:tcW w:w="783" w:type="dxa"/>
            <w:vMerge/>
            <w:tcBorders>
              <w:top w:val="nil"/>
              <w:left w:val="single" w:sz="8" w:space="0" w:color="auto"/>
              <w:bottom w:val="single" w:sz="8" w:space="0" w:color="000000"/>
              <w:right w:val="single" w:sz="8" w:space="0" w:color="auto"/>
            </w:tcBorders>
            <w:vAlign w:val="center"/>
            <w:hideMark/>
          </w:tcPr>
          <w:p w14:paraId="20418D2C"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0DD18A28"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3AADEAB6"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3D121B37" w14:textId="77777777" w:rsidR="007220C6" w:rsidRPr="00E54ED5" w:rsidRDefault="007220C6" w:rsidP="00C74DD5">
            <w:pPr>
              <w:spacing w:before="40" w:after="40"/>
              <w:rPr>
                <w:sz w:val="25"/>
                <w:szCs w:val="25"/>
                <w:lang w:eastAsia="zh-CN"/>
              </w:rPr>
            </w:pPr>
          </w:p>
        </w:tc>
      </w:tr>
      <w:tr w:rsidR="007220C6" w:rsidRPr="00E54ED5" w14:paraId="12772CFE" w14:textId="77777777" w:rsidTr="00C74DD5">
        <w:tc>
          <w:tcPr>
            <w:tcW w:w="610" w:type="dxa"/>
            <w:tcBorders>
              <w:top w:val="nil"/>
              <w:left w:val="single" w:sz="4" w:space="0" w:color="auto"/>
              <w:right w:val="single" w:sz="8" w:space="0" w:color="auto"/>
            </w:tcBorders>
          </w:tcPr>
          <w:p w14:paraId="062CDD15"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right w:val="single" w:sz="8" w:space="0" w:color="auto"/>
            </w:tcBorders>
            <w:shd w:val="clear" w:color="auto" w:fill="auto"/>
            <w:vAlign w:val="center"/>
            <w:hideMark/>
          </w:tcPr>
          <w:p w14:paraId="022A1B37" w14:textId="77777777" w:rsidR="007220C6" w:rsidRPr="00E54ED5" w:rsidRDefault="007220C6" w:rsidP="00C74DD5">
            <w:pPr>
              <w:spacing w:before="40" w:after="40"/>
              <w:rPr>
                <w:sz w:val="25"/>
                <w:szCs w:val="25"/>
                <w:lang w:eastAsia="zh-CN"/>
              </w:rPr>
            </w:pPr>
            <w:r>
              <w:rPr>
                <w:sz w:val="25"/>
                <w:szCs w:val="25"/>
                <w:lang w:eastAsia="zh-CN"/>
              </w:rPr>
              <w:t>3</w:t>
            </w:r>
            <w:r w:rsidRPr="00E54ED5">
              <w:rPr>
                <w:sz w:val="25"/>
                <w:szCs w:val="25"/>
                <w:lang w:eastAsia="zh-CN"/>
              </w:rPr>
              <w:t>.</w:t>
            </w:r>
            <w:r>
              <w:rPr>
                <w:sz w:val="25"/>
                <w:szCs w:val="25"/>
                <w:lang w:eastAsia="zh-CN"/>
              </w:rPr>
              <w:t>2</w:t>
            </w:r>
            <w:r w:rsidRPr="00E54ED5">
              <w:rPr>
                <w:sz w:val="25"/>
                <w:szCs w:val="25"/>
                <w:lang w:eastAsia="zh-CN"/>
              </w:rPr>
              <w:t>.</w:t>
            </w:r>
            <w:r>
              <w:rPr>
                <w:sz w:val="25"/>
                <w:szCs w:val="25"/>
                <w:lang w:eastAsia="zh-CN"/>
              </w:rPr>
              <w:t>2</w:t>
            </w:r>
            <w:r w:rsidRPr="00E54ED5">
              <w:rPr>
                <w:sz w:val="25"/>
                <w:szCs w:val="25"/>
                <w:lang w:eastAsia="zh-CN"/>
              </w:rPr>
              <w:t xml:space="preserve">. </w:t>
            </w:r>
            <w:r>
              <w:rPr>
                <w:sz w:val="25"/>
                <w:szCs w:val="25"/>
                <w:lang w:eastAsia="zh-CN"/>
              </w:rPr>
              <w:t>Hiện giá</w:t>
            </w:r>
          </w:p>
        </w:tc>
        <w:tc>
          <w:tcPr>
            <w:tcW w:w="783" w:type="dxa"/>
            <w:vMerge/>
            <w:tcBorders>
              <w:top w:val="nil"/>
              <w:left w:val="single" w:sz="8" w:space="0" w:color="auto"/>
              <w:bottom w:val="single" w:sz="8" w:space="0" w:color="000000"/>
              <w:right w:val="single" w:sz="8" w:space="0" w:color="auto"/>
            </w:tcBorders>
            <w:vAlign w:val="center"/>
            <w:hideMark/>
          </w:tcPr>
          <w:p w14:paraId="2462C361"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7BEE3522"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7C794279"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52F8162A" w14:textId="77777777" w:rsidR="007220C6" w:rsidRPr="00E54ED5" w:rsidRDefault="007220C6" w:rsidP="00C74DD5">
            <w:pPr>
              <w:spacing w:before="40" w:after="40"/>
              <w:rPr>
                <w:sz w:val="25"/>
                <w:szCs w:val="25"/>
                <w:lang w:eastAsia="zh-CN"/>
              </w:rPr>
            </w:pPr>
          </w:p>
        </w:tc>
      </w:tr>
      <w:tr w:rsidR="007220C6" w:rsidRPr="00E54ED5" w14:paraId="5BBBDE7A" w14:textId="77777777" w:rsidTr="00C74DD5">
        <w:tc>
          <w:tcPr>
            <w:tcW w:w="610" w:type="dxa"/>
            <w:tcBorders>
              <w:top w:val="nil"/>
              <w:left w:val="single" w:sz="4" w:space="0" w:color="auto"/>
              <w:bottom w:val="single" w:sz="4" w:space="0" w:color="auto"/>
              <w:right w:val="single" w:sz="8" w:space="0" w:color="auto"/>
            </w:tcBorders>
          </w:tcPr>
          <w:p w14:paraId="0105B6B0"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bottom w:val="single" w:sz="4" w:space="0" w:color="auto"/>
              <w:right w:val="single" w:sz="8" w:space="0" w:color="auto"/>
            </w:tcBorders>
            <w:shd w:val="clear" w:color="auto" w:fill="auto"/>
            <w:vAlign w:val="center"/>
            <w:hideMark/>
          </w:tcPr>
          <w:p w14:paraId="533E2A12" w14:textId="77777777" w:rsidR="007220C6" w:rsidRPr="00E54ED5" w:rsidRDefault="007220C6" w:rsidP="00C74DD5">
            <w:pPr>
              <w:spacing w:before="40" w:after="40"/>
              <w:rPr>
                <w:sz w:val="25"/>
                <w:szCs w:val="25"/>
                <w:lang w:eastAsia="zh-CN"/>
              </w:rPr>
            </w:pPr>
            <w:r>
              <w:rPr>
                <w:sz w:val="25"/>
                <w:szCs w:val="25"/>
                <w:lang w:eastAsia="zh-CN"/>
              </w:rPr>
              <w:t>3</w:t>
            </w:r>
            <w:r w:rsidRPr="00E54ED5">
              <w:rPr>
                <w:sz w:val="25"/>
                <w:szCs w:val="25"/>
                <w:lang w:eastAsia="zh-CN"/>
              </w:rPr>
              <w:t>.</w:t>
            </w:r>
            <w:r>
              <w:rPr>
                <w:sz w:val="25"/>
                <w:szCs w:val="25"/>
                <w:lang w:eastAsia="zh-CN"/>
              </w:rPr>
              <w:t>2.3. Lãi suất hoàn vốn</w:t>
            </w:r>
          </w:p>
        </w:tc>
        <w:tc>
          <w:tcPr>
            <w:tcW w:w="783" w:type="dxa"/>
            <w:vMerge/>
            <w:tcBorders>
              <w:top w:val="nil"/>
              <w:left w:val="single" w:sz="8" w:space="0" w:color="auto"/>
              <w:bottom w:val="single" w:sz="8" w:space="0" w:color="000000"/>
              <w:right w:val="single" w:sz="8" w:space="0" w:color="auto"/>
            </w:tcBorders>
            <w:vAlign w:val="center"/>
            <w:hideMark/>
          </w:tcPr>
          <w:p w14:paraId="12E0CDDC" w14:textId="77777777" w:rsidR="007220C6" w:rsidRPr="00E54ED5" w:rsidRDefault="007220C6" w:rsidP="00C74DD5">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14:paraId="55461D47" w14:textId="77777777" w:rsidR="007220C6" w:rsidRPr="00E54ED5" w:rsidRDefault="007220C6" w:rsidP="00C74DD5">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14:paraId="7DDE1B02" w14:textId="77777777" w:rsidR="007220C6" w:rsidRPr="00E54ED5" w:rsidRDefault="007220C6" w:rsidP="00C74DD5">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14:paraId="4CBF2359" w14:textId="77777777" w:rsidR="007220C6" w:rsidRPr="00E54ED5" w:rsidRDefault="007220C6" w:rsidP="00C74DD5">
            <w:pPr>
              <w:spacing w:before="40" w:after="40"/>
              <w:rPr>
                <w:sz w:val="25"/>
                <w:szCs w:val="25"/>
                <w:lang w:eastAsia="zh-CN"/>
              </w:rPr>
            </w:pPr>
          </w:p>
        </w:tc>
      </w:tr>
      <w:tr w:rsidR="007220C6" w:rsidRPr="00E54ED5" w14:paraId="7B965CEF" w14:textId="77777777" w:rsidTr="00C74DD5">
        <w:tc>
          <w:tcPr>
            <w:tcW w:w="610" w:type="dxa"/>
            <w:tcBorders>
              <w:top w:val="single" w:sz="4" w:space="0" w:color="auto"/>
              <w:left w:val="single" w:sz="4" w:space="0" w:color="auto"/>
              <w:right w:val="single" w:sz="8" w:space="0" w:color="auto"/>
            </w:tcBorders>
          </w:tcPr>
          <w:p w14:paraId="5152E3A8" w14:textId="77777777" w:rsidR="007220C6" w:rsidRPr="00E54ED5" w:rsidRDefault="007220C6" w:rsidP="00C74DD5">
            <w:pPr>
              <w:spacing w:before="40" w:after="40"/>
              <w:rPr>
                <w:rFonts w:eastAsia="MS Mincho"/>
                <w:b/>
                <w:bCs/>
                <w:sz w:val="25"/>
                <w:szCs w:val="25"/>
                <w:lang w:eastAsia="ja-JP"/>
              </w:rPr>
            </w:pPr>
            <w:r>
              <w:rPr>
                <w:rFonts w:eastAsia="MS Mincho"/>
                <w:b/>
                <w:bCs/>
                <w:sz w:val="25"/>
                <w:szCs w:val="25"/>
                <w:lang w:eastAsia="ja-JP"/>
              </w:rPr>
              <w:t>IV</w:t>
            </w:r>
          </w:p>
        </w:tc>
        <w:tc>
          <w:tcPr>
            <w:tcW w:w="4359" w:type="dxa"/>
            <w:tcBorders>
              <w:top w:val="single" w:sz="4" w:space="0" w:color="auto"/>
              <w:left w:val="single" w:sz="4" w:space="0" w:color="auto"/>
              <w:right w:val="single" w:sz="4" w:space="0" w:color="auto"/>
            </w:tcBorders>
            <w:shd w:val="clear" w:color="auto" w:fill="auto"/>
            <w:vAlign w:val="center"/>
          </w:tcPr>
          <w:p w14:paraId="73F48F1A" w14:textId="77777777" w:rsidR="007220C6" w:rsidRPr="00E54ED5" w:rsidRDefault="007220C6" w:rsidP="00C74DD5">
            <w:pPr>
              <w:spacing w:before="40" w:after="40"/>
              <w:rPr>
                <w:b/>
                <w:bCs/>
                <w:sz w:val="25"/>
                <w:szCs w:val="25"/>
                <w:lang w:eastAsia="zh-CN"/>
              </w:rPr>
            </w:pPr>
            <w:r>
              <w:rPr>
                <w:b/>
                <w:bCs/>
                <w:sz w:val="25"/>
                <w:szCs w:val="25"/>
                <w:lang w:eastAsia="zh-CN"/>
              </w:rPr>
              <w:t>Chương 4: Lạm phát</w:t>
            </w:r>
          </w:p>
        </w:tc>
        <w:tc>
          <w:tcPr>
            <w:tcW w:w="783" w:type="dxa"/>
            <w:vMerge w:val="restart"/>
            <w:tcBorders>
              <w:top w:val="single" w:sz="8" w:space="0" w:color="000000"/>
              <w:left w:val="single" w:sz="4" w:space="0" w:color="auto"/>
              <w:right w:val="single" w:sz="4" w:space="0" w:color="auto"/>
            </w:tcBorders>
            <w:vAlign w:val="center"/>
          </w:tcPr>
          <w:p w14:paraId="0822C7F1" w14:textId="77777777" w:rsidR="007220C6" w:rsidRPr="00E54ED5" w:rsidRDefault="007220C6" w:rsidP="00C74DD5">
            <w:pPr>
              <w:spacing w:before="40" w:after="40"/>
              <w:rPr>
                <w:sz w:val="25"/>
                <w:szCs w:val="25"/>
                <w:lang w:eastAsia="zh-CN"/>
              </w:rPr>
            </w:pPr>
            <w:r>
              <w:rPr>
                <w:sz w:val="25"/>
                <w:szCs w:val="25"/>
                <w:lang w:eastAsia="zh-CN"/>
              </w:rPr>
              <w:t xml:space="preserve"> 9</w:t>
            </w:r>
          </w:p>
        </w:tc>
        <w:tc>
          <w:tcPr>
            <w:tcW w:w="897" w:type="dxa"/>
            <w:vMerge w:val="restart"/>
            <w:tcBorders>
              <w:top w:val="nil"/>
              <w:left w:val="single" w:sz="4" w:space="0" w:color="auto"/>
              <w:right w:val="single" w:sz="4" w:space="0" w:color="auto"/>
            </w:tcBorders>
            <w:vAlign w:val="center"/>
          </w:tcPr>
          <w:p w14:paraId="395D26D1" w14:textId="77777777" w:rsidR="007220C6" w:rsidRPr="00E54ED5" w:rsidRDefault="007220C6" w:rsidP="00C74DD5">
            <w:pPr>
              <w:spacing w:before="40" w:after="40"/>
              <w:jc w:val="center"/>
              <w:rPr>
                <w:sz w:val="25"/>
                <w:szCs w:val="25"/>
                <w:lang w:eastAsia="zh-CN"/>
              </w:rPr>
            </w:pPr>
            <w:r>
              <w:rPr>
                <w:sz w:val="25"/>
                <w:szCs w:val="25"/>
                <w:lang w:eastAsia="zh-CN"/>
              </w:rPr>
              <w:t>2</w:t>
            </w:r>
          </w:p>
        </w:tc>
        <w:tc>
          <w:tcPr>
            <w:tcW w:w="2039" w:type="dxa"/>
            <w:vMerge w:val="restart"/>
            <w:tcBorders>
              <w:top w:val="single" w:sz="8" w:space="0" w:color="000000"/>
              <w:left w:val="single" w:sz="4" w:space="0" w:color="auto"/>
              <w:right w:val="single" w:sz="4" w:space="0" w:color="auto"/>
            </w:tcBorders>
            <w:vAlign w:val="center"/>
          </w:tcPr>
          <w:p w14:paraId="45A6F798" w14:textId="77777777" w:rsidR="007220C6" w:rsidRPr="00E54ED5" w:rsidRDefault="007220C6" w:rsidP="00C74DD5">
            <w:pPr>
              <w:spacing w:before="40" w:after="40"/>
              <w:rPr>
                <w:sz w:val="25"/>
                <w:szCs w:val="25"/>
                <w:lang w:eastAsia="zh-CN"/>
              </w:rPr>
            </w:pPr>
            <w:r>
              <w:rPr>
                <w:sz w:val="25"/>
                <w:szCs w:val="25"/>
                <w:lang w:eastAsia="zh-CN"/>
              </w:rPr>
              <w:t>7</w:t>
            </w:r>
          </w:p>
        </w:tc>
        <w:tc>
          <w:tcPr>
            <w:tcW w:w="831" w:type="dxa"/>
            <w:vMerge w:val="restart"/>
            <w:tcBorders>
              <w:top w:val="nil"/>
              <w:left w:val="single" w:sz="4" w:space="0" w:color="auto"/>
              <w:right w:val="single" w:sz="8" w:space="0" w:color="auto"/>
            </w:tcBorders>
            <w:vAlign w:val="center"/>
          </w:tcPr>
          <w:p w14:paraId="317549A0" w14:textId="77777777" w:rsidR="007220C6" w:rsidRPr="00E54ED5" w:rsidRDefault="007220C6" w:rsidP="00C74DD5">
            <w:pPr>
              <w:spacing w:before="40" w:after="40"/>
              <w:jc w:val="center"/>
              <w:rPr>
                <w:sz w:val="25"/>
                <w:szCs w:val="25"/>
                <w:lang w:eastAsia="zh-CN"/>
              </w:rPr>
            </w:pPr>
          </w:p>
        </w:tc>
      </w:tr>
      <w:tr w:rsidR="007220C6" w:rsidRPr="00E54ED5" w14:paraId="3FDEC280" w14:textId="77777777" w:rsidTr="00C74DD5">
        <w:tc>
          <w:tcPr>
            <w:tcW w:w="610" w:type="dxa"/>
            <w:tcBorders>
              <w:left w:val="single" w:sz="4" w:space="0" w:color="auto"/>
              <w:right w:val="single" w:sz="4" w:space="0" w:color="auto"/>
            </w:tcBorders>
          </w:tcPr>
          <w:p w14:paraId="5278268C" w14:textId="77777777" w:rsidR="007220C6" w:rsidRPr="00E54ED5" w:rsidRDefault="007220C6" w:rsidP="00C74DD5">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14:paraId="666BAE16" w14:textId="77777777" w:rsidR="007220C6" w:rsidRPr="003A0A08" w:rsidRDefault="007220C6" w:rsidP="00C74DD5">
            <w:pPr>
              <w:spacing w:before="40" w:after="40"/>
              <w:rPr>
                <w:bCs/>
                <w:sz w:val="25"/>
                <w:szCs w:val="25"/>
                <w:lang w:eastAsia="zh-CN"/>
              </w:rPr>
            </w:pPr>
            <w:r w:rsidRPr="003A0A08">
              <w:rPr>
                <w:bCs/>
                <w:sz w:val="25"/>
                <w:szCs w:val="25"/>
                <w:lang w:eastAsia="zh-CN"/>
              </w:rPr>
              <w:t>4.1. Khái niệm và phân loại lạm phát</w:t>
            </w:r>
          </w:p>
        </w:tc>
        <w:tc>
          <w:tcPr>
            <w:tcW w:w="783" w:type="dxa"/>
            <w:vMerge/>
            <w:tcBorders>
              <w:left w:val="single" w:sz="4" w:space="0" w:color="auto"/>
              <w:right w:val="single" w:sz="4" w:space="0" w:color="auto"/>
            </w:tcBorders>
            <w:vAlign w:val="center"/>
          </w:tcPr>
          <w:p w14:paraId="4C026B0B"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13D151CD"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603BDFEA"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8" w:space="0" w:color="auto"/>
            </w:tcBorders>
            <w:vAlign w:val="center"/>
          </w:tcPr>
          <w:p w14:paraId="740A07EB" w14:textId="77777777" w:rsidR="007220C6" w:rsidRPr="00E54ED5" w:rsidRDefault="007220C6" w:rsidP="00C74DD5">
            <w:pPr>
              <w:spacing w:before="40" w:after="40"/>
              <w:rPr>
                <w:sz w:val="25"/>
                <w:szCs w:val="25"/>
                <w:lang w:eastAsia="zh-CN"/>
              </w:rPr>
            </w:pPr>
          </w:p>
        </w:tc>
      </w:tr>
      <w:tr w:rsidR="007220C6" w:rsidRPr="00E54ED5" w14:paraId="54DB5400" w14:textId="77777777" w:rsidTr="00C74DD5">
        <w:tc>
          <w:tcPr>
            <w:tcW w:w="610" w:type="dxa"/>
            <w:tcBorders>
              <w:left w:val="single" w:sz="4" w:space="0" w:color="auto"/>
              <w:right w:val="single" w:sz="4" w:space="0" w:color="auto"/>
            </w:tcBorders>
          </w:tcPr>
          <w:p w14:paraId="5FD8735A" w14:textId="77777777" w:rsidR="007220C6" w:rsidRPr="00E54ED5" w:rsidRDefault="007220C6" w:rsidP="00C74DD5">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14:paraId="0DCE2F25" w14:textId="77777777" w:rsidR="007220C6" w:rsidRPr="003A0A08" w:rsidRDefault="007220C6" w:rsidP="00C74DD5">
            <w:pPr>
              <w:spacing w:before="40" w:after="40"/>
              <w:rPr>
                <w:bCs/>
                <w:sz w:val="25"/>
                <w:szCs w:val="25"/>
                <w:lang w:eastAsia="zh-CN"/>
              </w:rPr>
            </w:pPr>
            <w:r w:rsidRPr="003A0A08">
              <w:rPr>
                <w:bCs/>
                <w:sz w:val="25"/>
                <w:szCs w:val="25"/>
                <w:lang w:eastAsia="zh-CN"/>
              </w:rPr>
              <w:t>4.2. Nguyên nhân dẫn đến lạm phát</w:t>
            </w:r>
          </w:p>
        </w:tc>
        <w:tc>
          <w:tcPr>
            <w:tcW w:w="783" w:type="dxa"/>
            <w:vMerge/>
            <w:tcBorders>
              <w:left w:val="single" w:sz="4" w:space="0" w:color="auto"/>
              <w:right w:val="single" w:sz="4" w:space="0" w:color="auto"/>
            </w:tcBorders>
            <w:vAlign w:val="center"/>
          </w:tcPr>
          <w:p w14:paraId="39F3640D"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495216BF"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6D3F76EC"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8" w:space="0" w:color="auto"/>
            </w:tcBorders>
            <w:vAlign w:val="center"/>
          </w:tcPr>
          <w:p w14:paraId="36C23E43" w14:textId="77777777" w:rsidR="007220C6" w:rsidRPr="00E54ED5" w:rsidRDefault="007220C6" w:rsidP="00C74DD5">
            <w:pPr>
              <w:spacing w:before="40" w:after="40"/>
              <w:rPr>
                <w:sz w:val="25"/>
                <w:szCs w:val="25"/>
                <w:lang w:eastAsia="zh-CN"/>
              </w:rPr>
            </w:pPr>
          </w:p>
        </w:tc>
      </w:tr>
      <w:tr w:rsidR="007220C6" w:rsidRPr="00E54ED5" w14:paraId="3734FB4F" w14:textId="77777777" w:rsidTr="00C74DD5">
        <w:tc>
          <w:tcPr>
            <w:tcW w:w="610" w:type="dxa"/>
            <w:tcBorders>
              <w:left w:val="single" w:sz="4" w:space="0" w:color="auto"/>
              <w:right w:val="single" w:sz="4" w:space="0" w:color="auto"/>
            </w:tcBorders>
          </w:tcPr>
          <w:p w14:paraId="7D325EA9" w14:textId="77777777" w:rsidR="007220C6" w:rsidRPr="00E54ED5" w:rsidRDefault="007220C6" w:rsidP="00C74DD5">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14:paraId="1066715C" w14:textId="77777777" w:rsidR="007220C6" w:rsidRPr="003A0A08" w:rsidRDefault="007220C6" w:rsidP="00C74DD5">
            <w:pPr>
              <w:spacing w:before="40" w:after="40"/>
              <w:rPr>
                <w:bCs/>
                <w:sz w:val="25"/>
                <w:szCs w:val="25"/>
                <w:lang w:eastAsia="zh-CN"/>
              </w:rPr>
            </w:pPr>
            <w:r w:rsidRPr="003A0A08">
              <w:rPr>
                <w:bCs/>
                <w:sz w:val="25"/>
                <w:szCs w:val="25"/>
                <w:lang w:eastAsia="zh-CN"/>
              </w:rPr>
              <w:t>4.3. Tác động của lạm phát</w:t>
            </w:r>
          </w:p>
        </w:tc>
        <w:tc>
          <w:tcPr>
            <w:tcW w:w="783" w:type="dxa"/>
            <w:vMerge/>
            <w:tcBorders>
              <w:left w:val="single" w:sz="4" w:space="0" w:color="auto"/>
              <w:right w:val="single" w:sz="4" w:space="0" w:color="auto"/>
            </w:tcBorders>
            <w:vAlign w:val="center"/>
          </w:tcPr>
          <w:p w14:paraId="4517828E"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31F85AE7"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1FC4172D"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8" w:space="0" w:color="auto"/>
            </w:tcBorders>
            <w:vAlign w:val="center"/>
          </w:tcPr>
          <w:p w14:paraId="40B9E939" w14:textId="77777777" w:rsidR="007220C6" w:rsidRPr="00E54ED5" w:rsidRDefault="007220C6" w:rsidP="00C74DD5">
            <w:pPr>
              <w:spacing w:before="40" w:after="40"/>
              <w:rPr>
                <w:sz w:val="25"/>
                <w:szCs w:val="25"/>
                <w:lang w:eastAsia="zh-CN"/>
              </w:rPr>
            </w:pPr>
          </w:p>
        </w:tc>
      </w:tr>
      <w:tr w:rsidR="007220C6" w:rsidRPr="00E54ED5" w14:paraId="3B99D280" w14:textId="77777777" w:rsidTr="00C74DD5">
        <w:tc>
          <w:tcPr>
            <w:tcW w:w="610" w:type="dxa"/>
            <w:tcBorders>
              <w:left w:val="single" w:sz="4" w:space="0" w:color="auto"/>
              <w:right w:val="single" w:sz="4" w:space="0" w:color="auto"/>
            </w:tcBorders>
          </w:tcPr>
          <w:p w14:paraId="0699EA1B" w14:textId="77777777" w:rsidR="007220C6" w:rsidRPr="00E54ED5" w:rsidRDefault="007220C6" w:rsidP="00C74DD5">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14:paraId="59B6D092" w14:textId="77777777" w:rsidR="007220C6" w:rsidRPr="003A0A08" w:rsidRDefault="007220C6" w:rsidP="00C74DD5">
            <w:pPr>
              <w:spacing w:before="40" w:after="40"/>
              <w:rPr>
                <w:bCs/>
                <w:sz w:val="25"/>
                <w:szCs w:val="25"/>
                <w:lang w:eastAsia="zh-CN"/>
              </w:rPr>
            </w:pPr>
            <w:r w:rsidRPr="003A0A08">
              <w:rPr>
                <w:bCs/>
                <w:sz w:val="25"/>
                <w:szCs w:val="25"/>
                <w:lang w:eastAsia="zh-CN"/>
              </w:rPr>
              <w:t>4.4. Những biện pháp kiềm chế lạm phát</w:t>
            </w:r>
          </w:p>
        </w:tc>
        <w:tc>
          <w:tcPr>
            <w:tcW w:w="783" w:type="dxa"/>
            <w:vMerge/>
            <w:tcBorders>
              <w:left w:val="single" w:sz="4" w:space="0" w:color="auto"/>
              <w:bottom w:val="single" w:sz="4" w:space="0" w:color="auto"/>
              <w:right w:val="single" w:sz="4" w:space="0" w:color="auto"/>
            </w:tcBorders>
            <w:vAlign w:val="center"/>
          </w:tcPr>
          <w:p w14:paraId="556C44CF" w14:textId="77777777" w:rsidR="007220C6" w:rsidRPr="00E54ED5" w:rsidRDefault="007220C6" w:rsidP="00C74DD5">
            <w:pPr>
              <w:spacing w:before="40" w:after="40"/>
              <w:rPr>
                <w:sz w:val="25"/>
                <w:szCs w:val="25"/>
                <w:lang w:eastAsia="zh-CN"/>
              </w:rPr>
            </w:pPr>
          </w:p>
        </w:tc>
        <w:tc>
          <w:tcPr>
            <w:tcW w:w="897" w:type="dxa"/>
            <w:vMerge/>
            <w:tcBorders>
              <w:left w:val="single" w:sz="4" w:space="0" w:color="auto"/>
              <w:bottom w:val="single" w:sz="4" w:space="0" w:color="auto"/>
              <w:right w:val="single" w:sz="4" w:space="0" w:color="auto"/>
            </w:tcBorders>
            <w:vAlign w:val="center"/>
          </w:tcPr>
          <w:p w14:paraId="359895E3" w14:textId="77777777" w:rsidR="007220C6" w:rsidRPr="00E54ED5" w:rsidRDefault="007220C6" w:rsidP="00C74DD5">
            <w:pPr>
              <w:spacing w:before="40" w:after="40"/>
              <w:rPr>
                <w:sz w:val="25"/>
                <w:szCs w:val="25"/>
                <w:lang w:eastAsia="zh-CN"/>
              </w:rPr>
            </w:pPr>
          </w:p>
        </w:tc>
        <w:tc>
          <w:tcPr>
            <w:tcW w:w="2039" w:type="dxa"/>
            <w:vMerge/>
            <w:tcBorders>
              <w:left w:val="single" w:sz="4" w:space="0" w:color="auto"/>
              <w:bottom w:val="single" w:sz="4" w:space="0" w:color="auto"/>
              <w:right w:val="single" w:sz="4" w:space="0" w:color="auto"/>
            </w:tcBorders>
            <w:vAlign w:val="center"/>
          </w:tcPr>
          <w:p w14:paraId="39BAF364" w14:textId="77777777" w:rsidR="007220C6" w:rsidRPr="00E54ED5" w:rsidRDefault="007220C6" w:rsidP="00C74DD5">
            <w:pPr>
              <w:spacing w:before="40" w:after="40"/>
              <w:rPr>
                <w:sz w:val="25"/>
                <w:szCs w:val="25"/>
                <w:lang w:eastAsia="zh-CN"/>
              </w:rPr>
            </w:pPr>
          </w:p>
        </w:tc>
        <w:tc>
          <w:tcPr>
            <w:tcW w:w="831" w:type="dxa"/>
            <w:vMerge/>
            <w:tcBorders>
              <w:left w:val="single" w:sz="4" w:space="0" w:color="auto"/>
              <w:bottom w:val="single" w:sz="4" w:space="0" w:color="auto"/>
              <w:right w:val="single" w:sz="8" w:space="0" w:color="auto"/>
            </w:tcBorders>
            <w:vAlign w:val="center"/>
          </w:tcPr>
          <w:p w14:paraId="54181992" w14:textId="77777777" w:rsidR="007220C6" w:rsidRPr="00E54ED5" w:rsidRDefault="007220C6" w:rsidP="00C74DD5">
            <w:pPr>
              <w:spacing w:before="40" w:after="40"/>
              <w:rPr>
                <w:sz w:val="25"/>
                <w:szCs w:val="25"/>
                <w:lang w:eastAsia="zh-CN"/>
              </w:rPr>
            </w:pPr>
          </w:p>
        </w:tc>
      </w:tr>
      <w:tr w:rsidR="007220C6" w:rsidRPr="00E54ED5" w14:paraId="73128A48" w14:textId="77777777" w:rsidTr="00C74DD5">
        <w:tc>
          <w:tcPr>
            <w:tcW w:w="610" w:type="dxa"/>
            <w:tcBorders>
              <w:top w:val="single" w:sz="4" w:space="0" w:color="auto"/>
              <w:left w:val="single" w:sz="4" w:space="0" w:color="auto"/>
              <w:right w:val="single" w:sz="8" w:space="0" w:color="auto"/>
            </w:tcBorders>
          </w:tcPr>
          <w:p w14:paraId="172D57E3" w14:textId="77777777" w:rsidR="007220C6" w:rsidRPr="00E54ED5" w:rsidRDefault="007220C6" w:rsidP="00C74DD5">
            <w:pPr>
              <w:spacing w:before="40" w:after="40"/>
              <w:rPr>
                <w:sz w:val="25"/>
                <w:szCs w:val="25"/>
                <w:lang w:eastAsia="zh-CN"/>
              </w:rPr>
            </w:pPr>
            <w:r>
              <w:rPr>
                <w:rFonts w:eastAsia="MS Mincho"/>
                <w:b/>
                <w:bCs/>
                <w:sz w:val="25"/>
                <w:szCs w:val="25"/>
                <w:lang w:eastAsia="ja-JP"/>
              </w:rPr>
              <w:t>V</w:t>
            </w:r>
          </w:p>
        </w:tc>
        <w:tc>
          <w:tcPr>
            <w:tcW w:w="4359" w:type="dxa"/>
            <w:tcBorders>
              <w:top w:val="single" w:sz="4" w:space="0" w:color="auto"/>
              <w:left w:val="single" w:sz="4" w:space="0" w:color="auto"/>
              <w:right w:val="single" w:sz="4" w:space="0" w:color="auto"/>
            </w:tcBorders>
            <w:shd w:val="clear" w:color="auto" w:fill="auto"/>
            <w:vAlign w:val="center"/>
          </w:tcPr>
          <w:p w14:paraId="41915BB5" w14:textId="77777777" w:rsidR="007220C6" w:rsidRPr="00E54ED5" w:rsidRDefault="007220C6" w:rsidP="00C74DD5">
            <w:pPr>
              <w:spacing w:before="40" w:after="40"/>
              <w:rPr>
                <w:sz w:val="25"/>
                <w:szCs w:val="25"/>
                <w:lang w:eastAsia="zh-CN"/>
              </w:rPr>
            </w:pPr>
            <w:r w:rsidRPr="00E54ED5">
              <w:rPr>
                <w:b/>
                <w:bCs/>
                <w:sz w:val="25"/>
                <w:szCs w:val="25"/>
                <w:lang w:eastAsia="zh-CN"/>
              </w:rPr>
              <w:t xml:space="preserve">Chương </w:t>
            </w:r>
            <w:r>
              <w:rPr>
                <w:b/>
                <w:bCs/>
                <w:sz w:val="25"/>
                <w:szCs w:val="25"/>
                <w:lang w:eastAsia="zh-CN"/>
              </w:rPr>
              <w:t>5</w:t>
            </w:r>
            <w:r w:rsidRPr="00E54ED5">
              <w:rPr>
                <w:b/>
                <w:bCs/>
                <w:sz w:val="25"/>
                <w:szCs w:val="25"/>
                <w:lang w:eastAsia="zh-CN"/>
              </w:rPr>
              <w:t>: Tài chính công và Chính sách tài khóa</w:t>
            </w:r>
          </w:p>
        </w:tc>
        <w:tc>
          <w:tcPr>
            <w:tcW w:w="783" w:type="dxa"/>
            <w:vMerge w:val="restart"/>
            <w:tcBorders>
              <w:top w:val="single" w:sz="4" w:space="0" w:color="auto"/>
              <w:left w:val="single" w:sz="4" w:space="0" w:color="auto"/>
              <w:right w:val="single" w:sz="4" w:space="0" w:color="auto"/>
            </w:tcBorders>
            <w:vAlign w:val="center"/>
          </w:tcPr>
          <w:p w14:paraId="00780A18" w14:textId="77777777" w:rsidR="007220C6" w:rsidRPr="00E54ED5" w:rsidRDefault="007220C6" w:rsidP="00C74DD5">
            <w:pPr>
              <w:spacing w:before="40" w:after="40"/>
              <w:rPr>
                <w:sz w:val="25"/>
                <w:szCs w:val="25"/>
                <w:lang w:eastAsia="zh-CN"/>
              </w:rPr>
            </w:pPr>
            <w:r>
              <w:rPr>
                <w:sz w:val="25"/>
                <w:szCs w:val="25"/>
                <w:lang w:eastAsia="zh-CN"/>
              </w:rPr>
              <w:t>9</w:t>
            </w:r>
          </w:p>
        </w:tc>
        <w:tc>
          <w:tcPr>
            <w:tcW w:w="897" w:type="dxa"/>
            <w:vMerge w:val="restart"/>
            <w:tcBorders>
              <w:top w:val="single" w:sz="4" w:space="0" w:color="auto"/>
              <w:left w:val="single" w:sz="4" w:space="0" w:color="auto"/>
              <w:right w:val="single" w:sz="4" w:space="0" w:color="auto"/>
            </w:tcBorders>
            <w:vAlign w:val="center"/>
          </w:tcPr>
          <w:p w14:paraId="1827FE4F" w14:textId="77777777" w:rsidR="007220C6" w:rsidRPr="00E54ED5" w:rsidRDefault="007220C6" w:rsidP="00C74DD5">
            <w:pPr>
              <w:spacing w:before="40" w:after="40"/>
              <w:jc w:val="center"/>
              <w:rPr>
                <w:sz w:val="25"/>
                <w:szCs w:val="25"/>
                <w:lang w:eastAsia="zh-CN"/>
              </w:rPr>
            </w:pPr>
            <w:r>
              <w:rPr>
                <w:sz w:val="25"/>
                <w:szCs w:val="25"/>
                <w:lang w:eastAsia="zh-CN"/>
              </w:rPr>
              <w:t>3</w:t>
            </w:r>
          </w:p>
        </w:tc>
        <w:tc>
          <w:tcPr>
            <w:tcW w:w="2039" w:type="dxa"/>
            <w:vMerge w:val="restart"/>
            <w:tcBorders>
              <w:top w:val="single" w:sz="4" w:space="0" w:color="auto"/>
              <w:left w:val="single" w:sz="4" w:space="0" w:color="auto"/>
              <w:right w:val="single" w:sz="4" w:space="0" w:color="auto"/>
            </w:tcBorders>
            <w:vAlign w:val="center"/>
          </w:tcPr>
          <w:p w14:paraId="5153CA08" w14:textId="77777777" w:rsidR="007220C6" w:rsidRPr="00E54ED5" w:rsidRDefault="007220C6" w:rsidP="00C74DD5">
            <w:pPr>
              <w:spacing w:before="40" w:after="40"/>
              <w:rPr>
                <w:sz w:val="25"/>
                <w:szCs w:val="25"/>
                <w:lang w:eastAsia="zh-CN"/>
              </w:rPr>
            </w:pPr>
            <w:r>
              <w:rPr>
                <w:sz w:val="25"/>
                <w:szCs w:val="25"/>
                <w:lang w:eastAsia="zh-CN"/>
              </w:rPr>
              <w:t>5</w:t>
            </w:r>
          </w:p>
        </w:tc>
        <w:tc>
          <w:tcPr>
            <w:tcW w:w="831" w:type="dxa"/>
            <w:vMerge w:val="restart"/>
            <w:tcBorders>
              <w:top w:val="single" w:sz="4" w:space="0" w:color="auto"/>
              <w:left w:val="single" w:sz="4" w:space="0" w:color="auto"/>
              <w:right w:val="single" w:sz="4" w:space="0" w:color="auto"/>
            </w:tcBorders>
            <w:vAlign w:val="center"/>
          </w:tcPr>
          <w:p w14:paraId="167A7621" w14:textId="77777777" w:rsidR="007220C6" w:rsidRPr="00E54ED5" w:rsidRDefault="007220C6" w:rsidP="00C74DD5">
            <w:pPr>
              <w:spacing w:before="40" w:after="40"/>
              <w:rPr>
                <w:sz w:val="25"/>
                <w:szCs w:val="25"/>
                <w:lang w:eastAsia="zh-CN"/>
              </w:rPr>
            </w:pPr>
            <w:r>
              <w:rPr>
                <w:sz w:val="25"/>
                <w:szCs w:val="25"/>
                <w:lang w:eastAsia="zh-CN"/>
              </w:rPr>
              <w:t>1</w:t>
            </w:r>
          </w:p>
        </w:tc>
      </w:tr>
      <w:tr w:rsidR="007220C6" w:rsidRPr="00E54ED5" w14:paraId="427F6A14" w14:textId="77777777" w:rsidTr="00C74DD5">
        <w:tc>
          <w:tcPr>
            <w:tcW w:w="610" w:type="dxa"/>
            <w:tcBorders>
              <w:top w:val="nil"/>
              <w:left w:val="single" w:sz="4" w:space="0" w:color="auto"/>
              <w:right w:val="single" w:sz="4" w:space="0" w:color="auto"/>
            </w:tcBorders>
          </w:tcPr>
          <w:p w14:paraId="294FD223"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14:paraId="763D446E" w14:textId="77777777" w:rsidR="007220C6" w:rsidRPr="00E54ED5" w:rsidRDefault="007220C6" w:rsidP="00C74DD5">
            <w:pPr>
              <w:spacing w:before="40" w:after="40"/>
              <w:rPr>
                <w:sz w:val="25"/>
                <w:szCs w:val="25"/>
                <w:lang w:eastAsia="zh-CN"/>
              </w:rPr>
            </w:pPr>
            <w:r w:rsidRPr="00E54ED5">
              <w:rPr>
                <w:sz w:val="25"/>
                <w:szCs w:val="25"/>
                <w:lang w:eastAsia="zh-CN"/>
              </w:rPr>
              <w:t>2.1 Các vấn đề chung về tài chính công</w:t>
            </w:r>
          </w:p>
        </w:tc>
        <w:tc>
          <w:tcPr>
            <w:tcW w:w="783" w:type="dxa"/>
            <w:vMerge/>
            <w:tcBorders>
              <w:left w:val="single" w:sz="4" w:space="0" w:color="auto"/>
              <w:right w:val="single" w:sz="4" w:space="0" w:color="auto"/>
            </w:tcBorders>
            <w:vAlign w:val="center"/>
          </w:tcPr>
          <w:p w14:paraId="27772740"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21297C52"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4F9326DC"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5B46B44A" w14:textId="77777777" w:rsidR="007220C6" w:rsidRPr="00E54ED5" w:rsidRDefault="007220C6" w:rsidP="00C74DD5">
            <w:pPr>
              <w:spacing w:before="40" w:after="40"/>
              <w:rPr>
                <w:sz w:val="25"/>
                <w:szCs w:val="25"/>
                <w:lang w:eastAsia="zh-CN"/>
              </w:rPr>
            </w:pPr>
          </w:p>
        </w:tc>
      </w:tr>
      <w:tr w:rsidR="007220C6" w:rsidRPr="00E54ED5" w14:paraId="277ABAAB" w14:textId="77777777" w:rsidTr="00C74DD5">
        <w:tc>
          <w:tcPr>
            <w:tcW w:w="610" w:type="dxa"/>
            <w:tcBorders>
              <w:top w:val="nil"/>
              <w:left w:val="single" w:sz="4" w:space="0" w:color="auto"/>
              <w:right w:val="single" w:sz="4" w:space="0" w:color="auto"/>
            </w:tcBorders>
          </w:tcPr>
          <w:p w14:paraId="2D154A06" w14:textId="77777777" w:rsidR="007220C6" w:rsidRPr="00E54ED5" w:rsidRDefault="007220C6" w:rsidP="00C74DD5">
            <w:pPr>
              <w:spacing w:before="40" w:after="40"/>
              <w:rPr>
                <w:sz w:val="25"/>
                <w:szCs w:val="25"/>
                <w:lang w:eastAsia="zh-CN"/>
              </w:rPr>
            </w:pPr>
          </w:p>
        </w:tc>
        <w:tc>
          <w:tcPr>
            <w:tcW w:w="4359" w:type="dxa"/>
            <w:tcBorders>
              <w:left w:val="single" w:sz="4" w:space="0" w:color="auto"/>
              <w:right w:val="single" w:sz="4" w:space="0" w:color="auto"/>
            </w:tcBorders>
            <w:shd w:val="clear" w:color="auto" w:fill="auto"/>
            <w:vAlign w:val="center"/>
          </w:tcPr>
          <w:p w14:paraId="24C589F8" w14:textId="77777777" w:rsidR="007220C6" w:rsidRPr="00E54ED5" w:rsidRDefault="007220C6" w:rsidP="00C74DD5">
            <w:pPr>
              <w:spacing w:before="40" w:after="40"/>
              <w:rPr>
                <w:sz w:val="25"/>
                <w:szCs w:val="25"/>
                <w:lang w:eastAsia="zh-CN"/>
              </w:rPr>
            </w:pPr>
            <w:r w:rsidRPr="00E54ED5">
              <w:rPr>
                <w:sz w:val="25"/>
                <w:szCs w:val="25"/>
                <w:lang w:eastAsia="zh-CN"/>
              </w:rPr>
              <w:t>2.2 Các hoạt động ngân sách nhà nước</w:t>
            </w:r>
          </w:p>
        </w:tc>
        <w:tc>
          <w:tcPr>
            <w:tcW w:w="783" w:type="dxa"/>
            <w:vMerge/>
            <w:tcBorders>
              <w:left w:val="single" w:sz="4" w:space="0" w:color="auto"/>
              <w:right w:val="single" w:sz="4" w:space="0" w:color="auto"/>
            </w:tcBorders>
            <w:vAlign w:val="center"/>
          </w:tcPr>
          <w:p w14:paraId="494AB500"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520EACE5"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180BBC9D"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154F8A56" w14:textId="77777777" w:rsidR="007220C6" w:rsidRPr="00E54ED5" w:rsidRDefault="007220C6" w:rsidP="00C74DD5">
            <w:pPr>
              <w:spacing w:before="40" w:after="40"/>
              <w:rPr>
                <w:sz w:val="25"/>
                <w:szCs w:val="25"/>
                <w:lang w:eastAsia="zh-CN"/>
              </w:rPr>
            </w:pPr>
          </w:p>
        </w:tc>
      </w:tr>
      <w:tr w:rsidR="007220C6" w:rsidRPr="00E54ED5" w14:paraId="6999AC80" w14:textId="77777777" w:rsidTr="00C74DD5">
        <w:tc>
          <w:tcPr>
            <w:tcW w:w="610" w:type="dxa"/>
            <w:tcBorders>
              <w:top w:val="nil"/>
              <w:left w:val="single" w:sz="4" w:space="0" w:color="auto"/>
              <w:right w:val="single" w:sz="4" w:space="0" w:color="auto"/>
            </w:tcBorders>
          </w:tcPr>
          <w:p w14:paraId="2A57F928"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14:paraId="0BFE2E81" w14:textId="77777777" w:rsidR="007220C6" w:rsidRPr="00E54ED5" w:rsidRDefault="007220C6" w:rsidP="00C74DD5">
            <w:pPr>
              <w:spacing w:before="40" w:after="40"/>
              <w:rPr>
                <w:sz w:val="25"/>
                <w:szCs w:val="25"/>
                <w:lang w:eastAsia="zh-CN"/>
              </w:rPr>
            </w:pPr>
            <w:r w:rsidRPr="00E54ED5">
              <w:rPr>
                <w:sz w:val="25"/>
                <w:szCs w:val="25"/>
                <w:lang w:eastAsia="zh-CN"/>
              </w:rPr>
              <w:t>2.2.1 Khái niệm về ngân sách nhà nước</w:t>
            </w:r>
          </w:p>
        </w:tc>
        <w:tc>
          <w:tcPr>
            <w:tcW w:w="783" w:type="dxa"/>
            <w:vMerge/>
            <w:tcBorders>
              <w:left w:val="single" w:sz="4" w:space="0" w:color="auto"/>
              <w:right w:val="single" w:sz="4" w:space="0" w:color="auto"/>
            </w:tcBorders>
            <w:vAlign w:val="center"/>
          </w:tcPr>
          <w:p w14:paraId="314ABC78"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1B2D0483"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2912E2EB"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5498163B" w14:textId="77777777" w:rsidR="007220C6" w:rsidRPr="00E54ED5" w:rsidRDefault="007220C6" w:rsidP="00C74DD5">
            <w:pPr>
              <w:spacing w:before="40" w:after="40"/>
              <w:rPr>
                <w:sz w:val="25"/>
                <w:szCs w:val="25"/>
                <w:lang w:eastAsia="zh-CN"/>
              </w:rPr>
            </w:pPr>
          </w:p>
        </w:tc>
      </w:tr>
      <w:tr w:rsidR="007220C6" w:rsidRPr="00E54ED5" w14:paraId="705E29FE" w14:textId="77777777" w:rsidTr="00C74DD5">
        <w:tc>
          <w:tcPr>
            <w:tcW w:w="610" w:type="dxa"/>
            <w:tcBorders>
              <w:top w:val="nil"/>
              <w:left w:val="single" w:sz="4" w:space="0" w:color="auto"/>
              <w:right w:val="single" w:sz="4" w:space="0" w:color="auto"/>
            </w:tcBorders>
          </w:tcPr>
          <w:p w14:paraId="477B86E3"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14:paraId="68F28AE1" w14:textId="77777777" w:rsidR="007220C6" w:rsidRPr="00E54ED5" w:rsidRDefault="007220C6" w:rsidP="00C74DD5">
            <w:pPr>
              <w:spacing w:before="40" w:after="40"/>
              <w:rPr>
                <w:sz w:val="25"/>
                <w:szCs w:val="25"/>
                <w:lang w:eastAsia="zh-CN"/>
              </w:rPr>
            </w:pPr>
            <w:r w:rsidRPr="00E54ED5">
              <w:rPr>
                <w:sz w:val="25"/>
                <w:szCs w:val="25"/>
                <w:lang w:eastAsia="zh-CN"/>
              </w:rPr>
              <w:t>2.2.2 Thu ngân sách nhà nước</w:t>
            </w:r>
          </w:p>
        </w:tc>
        <w:tc>
          <w:tcPr>
            <w:tcW w:w="783" w:type="dxa"/>
            <w:vMerge/>
            <w:tcBorders>
              <w:left w:val="single" w:sz="4" w:space="0" w:color="auto"/>
              <w:right w:val="single" w:sz="4" w:space="0" w:color="auto"/>
            </w:tcBorders>
            <w:vAlign w:val="center"/>
          </w:tcPr>
          <w:p w14:paraId="3BC6C077"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52D27031"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6E26F545"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679C405D" w14:textId="77777777" w:rsidR="007220C6" w:rsidRPr="00E54ED5" w:rsidRDefault="007220C6" w:rsidP="00C74DD5">
            <w:pPr>
              <w:spacing w:before="40" w:after="40"/>
              <w:rPr>
                <w:sz w:val="25"/>
                <w:szCs w:val="25"/>
                <w:lang w:eastAsia="zh-CN"/>
              </w:rPr>
            </w:pPr>
          </w:p>
        </w:tc>
      </w:tr>
      <w:tr w:rsidR="007220C6" w:rsidRPr="00E54ED5" w14:paraId="30261604" w14:textId="77777777" w:rsidTr="00C74DD5">
        <w:tc>
          <w:tcPr>
            <w:tcW w:w="610" w:type="dxa"/>
            <w:tcBorders>
              <w:top w:val="nil"/>
              <w:left w:val="single" w:sz="4" w:space="0" w:color="auto"/>
              <w:right w:val="single" w:sz="4" w:space="0" w:color="auto"/>
            </w:tcBorders>
          </w:tcPr>
          <w:p w14:paraId="677DD8ED"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14:paraId="61F7EC6A" w14:textId="77777777" w:rsidR="007220C6" w:rsidRPr="00E54ED5" w:rsidRDefault="007220C6" w:rsidP="00C74DD5">
            <w:pPr>
              <w:spacing w:before="40" w:after="40"/>
              <w:rPr>
                <w:sz w:val="25"/>
                <w:szCs w:val="25"/>
                <w:lang w:eastAsia="zh-CN"/>
              </w:rPr>
            </w:pPr>
            <w:r w:rsidRPr="00E54ED5">
              <w:rPr>
                <w:sz w:val="25"/>
                <w:szCs w:val="25"/>
                <w:lang w:eastAsia="zh-CN"/>
              </w:rPr>
              <w:t>2.2.3 Chi ngân sách nhà nước</w:t>
            </w:r>
          </w:p>
        </w:tc>
        <w:tc>
          <w:tcPr>
            <w:tcW w:w="783" w:type="dxa"/>
            <w:vMerge/>
            <w:tcBorders>
              <w:left w:val="single" w:sz="4" w:space="0" w:color="auto"/>
              <w:right w:val="single" w:sz="4" w:space="0" w:color="auto"/>
            </w:tcBorders>
            <w:vAlign w:val="center"/>
          </w:tcPr>
          <w:p w14:paraId="7F35830F"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42F1CD83"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5165E631"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4D3CCA34" w14:textId="77777777" w:rsidR="007220C6" w:rsidRPr="00E54ED5" w:rsidRDefault="007220C6" w:rsidP="00C74DD5">
            <w:pPr>
              <w:spacing w:before="40" w:after="40"/>
              <w:rPr>
                <w:sz w:val="25"/>
                <w:szCs w:val="25"/>
                <w:lang w:eastAsia="zh-CN"/>
              </w:rPr>
            </w:pPr>
          </w:p>
        </w:tc>
      </w:tr>
      <w:tr w:rsidR="007220C6" w:rsidRPr="00E54ED5" w14:paraId="1866A5F4" w14:textId="77777777" w:rsidTr="00C74DD5">
        <w:tc>
          <w:tcPr>
            <w:tcW w:w="610" w:type="dxa"/>
            <w:tcBorders>
              <w:top w:val="nil"/>
              <w:left w:val="single" w:sz="4" w:space="0" w:color="auto"/>
              <w:right w:val="single" w:sz="4" w:space="0" w:color="auto"/>
            </w:tcBorders>
          </w:tcPr>
          <w:p w14:paraId="40276B39" w14:textId="77777777" w:rsidR="007220C6" w:rsidRPr="00E54ED5" w:rsidRDefault="007220C6" w:rsidP="00C74DD5">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14:paraId="43494665" w14:textId="77777777" w:rsidR="007220C6" w:rsidRPr="00E54ED5" w:rsidRDefault="007220C6" w:rsidP="00C74DD5">
            <w:pPr>
              <w:spacing w:before="40" w:after="40"/>
              <w:rPr>
                <w:sz w:val="25"/>
                <w:szCs w:val="25"/>
                <w:lang w:eastAsia="zh-CN"/>
              </w:rPr>
            </w:pPr>
            <w:r w:rsidRPr="00E54ED5">
              <w:rPr>
                <w:sz w:val="25"/>
                <w:szCs w:val="25"/>
                <w:lang w:eastAsia="zh-CN"/>
              </w:rPr>
              <w:t>2.3 Tổ chức ngoài ngân sách</w:t>
            </w:r>
          </w:p>
        </w:tc>
        <w:tc>
          <w:tcPr>
            <w:tcW w:w="783" w:type="dxa"/>
            <w:vMerge/>
            <w:tcBorders>
              <w:left w:val="single" w:sz="4" w:space="0" w:color="auto"/>
              <w:right w:val="single" w:sz="4" w:space="0" w:color="auto"/>
            </w:tcBorders>
            <w:vAlign w:val="center"/>
          </w:tcPr>
          <w:p w14:paraId="6D1E5E9D"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4120A9A4"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1D18D51E"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5CB49FE3" w14:textId="77777777" w:rsidR="007220C6" w:rsidRPr="00E54ED5" w:rsidRDefault="007220C6" w:rsidP="00C74DD5">
            <w:pPr>
              <w:spacing w:before="40" w:after="40"/>
              <w:rPr>
                <w:sz w:val="25"/>
                <w:szCs w:val="25"/>
                <w:lang w:eastAsia="zh-CN"/>
              </w:rPr>
            </w:pPr>
          </w:p>
        </w:tc>
      </w:tr>
      <w:tr w:rsidR="007220C6" w:rsidRPr="00E54ED5" w14:paraId="58EE5C09" w14:textId="77777777" w:rsidTr="00C74DD5">
        <w:tc>
          <w:tcPr>
            <w:tcW w:w="610" w:type="dxa"/>
            <w:tcBorders>
              <w:left w:val="single" w:sz="4" w:space="0" w:color="auto"/>
              <w:bottom w:val="single" w:sz="8" w:space="0" w:color="auto"/>
              <w:right w:val="single" w:sz="4" w:space="0" w:color="auto"/>
            </w:tcBorders>
          </w:tcPr>
          <w:p w14:paraId="34F936FE" w14:textId="77777777" w:rsidR="007220C6" w:rsidRPr="00E54ED5" w:rsidRDefault="007220C6" w:rsidP="00C74DD5">
            <w:pPr>
              <w:spacing w:before="40" w:after="40"/>
              <w:rPr>
                <w:sz w:val="25"/>
                <w:szCs w:val="25"/>
                <w:lang w:eastAsia="zh-CN"/>
              </w:rPr>
            </w:pPr>
          </w:p>
        </w:tc>
        <w:tc>
          <w:tcPr>
            <w:tcW w:w="4359" w:type="dxa"/>
            <w:tcBorders>
              <w:left w:val="single" w:sz="4" w:space="0" w:color="auto"/>
              <w:bottom w:val="single" w:sz="8" w:space="0" w:color="auto"/>
              <w:right w:val="single" w:sz="4" w:space="0" w:color="auto"/>
            </w:tcBorders>
            <w:shd w:val="clear" w:color="auto" w:fill="auto"/>
            <w:vAlign w:val="center"/>
          </w:tcPr>
          <w:p w14:paraId="57BF6E56" w14:textId="77777777" w:rsidR="007220C6" w:rsidRPr="00E54ED5" w:rsidRDefault="007220C6" w:rsidP="00C74DD5">
            <w:pPr>
              <w:spacing w:before="40" w:after="40"/>
              <w:rPr>
                <w:sz w:val="25"/>
                <w:szCs w:val="25"/>
                <w:lang w:eastAsia="zh-CN"/>
              </w:rPr>
            </w:pPr>
            <w:r w:rsidRPr="00E54ED5">
              <w:rPr>
                <w:sz w:val="25"/>
                <w:szCs w:val="25"/>
                <w:lang w:eastAsia="zh-CN"/>
              </w:rPr>
              <w:t>2.4 Chính sách tài khóa</w:t>
            </w:r>
          </w:p>
        </w:tc>
        <w:tc>
          <w:tcPr>
            <w:tcW w:w="783" w:type="dxa"/>
            <w:vMerge/>
            <w:tcBorders>
              <w:left w:val="single" w:sz="4" w:space="0" w:color="auto"/>
              <w:bottom w:val="single" w:sz="8" w:space="0" w:color="000000"/>
              <w:right w:val="single" w:sz="4" w:space="0" w:color="auto"/>
            </w:tcBorders>
            <w:vAlign w:val="center"/>
          </w:tcPr>
          <w:p w14:paraId="65F8BEB1" w14:textId="77777777" w:rsidR="007220C6" w:rsidRPr="00E54ED5" w:rsidRDefault="007220C6" w:rsidP="00C74DD5">
            <w:pPr>
              <w:spacing w:before="40" w:after="40"/>
              <w:rPr>
                <w:sz w:val="25"/>
                <w:szCs w:val="25"/>
                <w:lang w:eastAsia="zh-CN"/>
              </w:rPr>
            </w:pPr>
          </w:p>
        </w:tc>
        <w:tc>
          <w:tcPr>
            <w:tcW w:w="897" w:type="dxa"/>
            <w:vMerge/>
            <w:tcBorders>
              <w:left w:val="single" w:sz="4" w:space="0" w:color="auto"/>
              <w:bottom w:val="single" w:sz="8" w:space="0" w:color="000000"/>
              <w:right w:val="single" w:sz="4" w:space="0" w:color="auto"/>
            </w:tcBorders>
            <w:vAlign w:val="center"/>
          </w:tcPr>
          <w:p w14:paraId="12B88A42" w14:textId="77777777" w:rsidR="007220C6" w:rsidRPr="00E54ED5" w:rsidRDefault="007220C6" w:rsidP="00C74DD5">
            <w:pPr>
              <w:spacing w:before="40" w:after="40"/>
              <w:rPr>
                <w:sz w:val="25"/>
                <w:szCs w:val="25"/>
                <w:lang w:eastAsia="zh-CN"/>
              </w:rPr>
            </w:pPr>
          </w:p>
        </w:tc>
        <w:tc>
          <w:tcPr>
            <w:tcW w:w="2039" w:type="dxa"/>
            <w:vMerge/>
            <w:tcBorders>
              <w:left w:val="single" w:sz="4" w:space="0" w:color="auto"/>
              <w:bottom w:val="single" w:sz="8" w:space="0" w:color="000000"/>
              <w:right w:val="single" w:sz="4" w:space="0" w:color="auto"/>
            </w:tcBorders>
            <w:vAlign w:val="center"/>
          </w:tcPr>
          <w:p w14:paraId="4C9CC66A" w14:textId="77777777" w:rsidR="007220C6" w:rsidRPr="00E54ED5" w:rsidRDefault="007220C6" w:rsidP="00C74DD5">
            <w:pPr>
              <w:spacing w:before="40" w:after="40"/>
              <w:rPr>
                <w:sz w:val="25"/>
                <w:szCs w:val="25"/>
                <w:lang w:eastAsia="zh-CN"/>
              </w:rPr>
            </w:pPr>
          </w:p>
        </w:tc>
        <w:tc>
          <w:tcPr>
            <w:tcW w:w="831" w:type="dxa"/>
            <w:vMerge/>
            <w:tcBorders>
              <w:left w:val="single" w:sz="4" w:space="0" w:color="auto"/>
              <w:bottom w:val="single" w:sz="8" w:space="0" w:color="000000"/>
              <w:right w:val="single" w:sz="4" w:space="0" w:color="auto"/>
            </w:tcBorders>
            <w:vAlign w:val="center"/>
          </w:tcPr>
          <w:p w14:paraId="3574B271" w14:textId="77777777" w:rsidR="007220C6" w:rsidRPr="00E54ED5" w:rsidRDefault="007220C6" w:rsidP="00C74DD5">
            <w:pPr>
              <w:spacing w:before="40" w:after="40"/>
              <w:rPr>
                <w:sz w:val="25"/>
                <w:szCs w:val="25"/>
                <w:lang w:eastAsia="zh-CN"/>
              </w:rPr>
            </w:pPr>
          </w:p>
        </w:tc>
      </w:tr>
      <w:tr w:rsidR="007220C6" w:rsidRPr="00E54ED5" w14:paraId="46990082" w14:textId="77777777" w:rsidTr="00C74DD5">
        <w:tc>
          <w:tcPr>
            <w:tcW w:w="610" w:type="dxa"/>
            <w:tcBorders>
              <w:left w:val="single" w:sz="4" w:space="0" w:color="auto"/>
              <w:bottom w:val="single" w:sz="4" w:space="0" w:color="auto"/>
              <w:right w:val="single" w:sz="4" w:space="0" w:color="auto"/>
            </w:tcBorders>
          </w:tcPr>
          <w:p w14:paraId="4B4DADF2" w14:textId="77777777" w:rsidR="007220C6" w:rsidRPr="00D178F9" w:rsidRDefault="007220C6" w:rsidP="00C74DD5">
            <w:pPr>
              <w:spacing w:before="40" w:after="40"/>
              <w:rPr>
                <w:b/>
                <w:sz w:val="25"/>
                <w:szCs w:val="25"/>
                <w:lang w:eastAsia="zh-CN"/>
              </w:rPr>
            </w:pPr>
            <w:r w:rsidRPr="00D178F9">
              <w:rPr>
                <w:b/>
                <w:sz w:val="25"/>
                <w:szCs w:val="25"/>
                <w:lang w:eastAsia="zh-CN"/>
              </w:rPr>
              <w:t>VI</w:t>
            </w:r>
          </w:p>
        </w:tc>
        <w:tc>
          <w:tcPr>
            <w:tcW w:w="4359" w:type="dxa"/>
            <w:tcBorders>
              <w:left w:val="single" w:sz="4" w:space="0" w:color="auto"/>
              <w:bottom w:val="single" w:sz="4" w:space="0" w:color="auto"/>
              <w:right w:val="single" w:sz="4" w:space="0" w:color="auto"/>
            </w:tcBorders>
            <w:shd w:val="clear" w:color="auto" w:fill="auto"/>
            <w:vAlign w:val="center"/>
          </w:tcPr>
          <w:p w14:paraId="7E16ED3C" w14:textId="77777777" w:rsidR="007220C6" w:rsidRPr="00D178F9" w:rsidRDefault="007220C6" w:rsidP="00C74DD5">
            <w:pPr>
              <w:spacing w:before="40" w:after="40"/>
              <w:rPr>
                <w:b/>
                <w:sz w:val="25"/>
                <w:szCs w:val="25"/>
                <w:lang w:eastAsia="zh-CN"/>
              </w:rPr>
            </w:pPr>
            <w:r w:rsidRPr="00D178F9">
              <w:rPr>
                <w:b/>
                <w:sz w:val="25"/>
                <w:szCs w:val="25"/>
                <w:lang w:eastAsia="zh-CN"/>
              </w:rPr>
              <w:t>Chương 6: Trung gian tài chính</w:t>
            </w:r>
          </w:p>
        </w:tc>
        <w:tc>
          <w:tcPr>
            <w:tcW w:w="783" w:type="dxa"/>
            <w:vMerge w:val="restart"/>
            <w:tcBorders>
              <w:top w:val="single" w:sz="8" w:space="0" w:color="000000"/>
              <w:left w:val="single" w:sz="4" w:space="0" w:color="auto"/>
              <w:bottom w:val="single" w:sz="8" w:space="0" w:color="000000"/>
              <w:right w:val="single" w:sz="4" w:space="0" w:color="auto"/>
            </w:tcBorders>
            <w:vAlign w:val="center"/>
          </w:tcPr>
          <w:p w14:paraId="50980C35" w14:textId="77777777" w:rsidR="007220C6" w:rsidRPr="00E54ED5" w:rsidRDefault="007220C6" w:rsidP="00C74DD5">
            <w:pPr>
              <w:spacing w:before="40" w:after="40"/>
              <w:rPr>
                <w:sz w:val="25"/>
                <w:szCs w:val="25"/>
                <w:lang w:eastAsia="zh-CN"/>
              </w:rPr>
            </w:pPr>
            <w:r>
              <w:rPr>
                <w:sz w:val="25"/>
                <w:szCs w:val="25"/>
                <w:lang w:eastAsia="zh-CN"/>
              </w:rPr>
              <w:t>9</w:t>
            </w:r>
          </w:p>
        </w:tc>
        <w:tc>
          <w:tcPr>
            <w:tcW w:w="897" w:type="dxa"/>
            <w:vMerge w:val="restart"/>
            <w:tcBorders>
              <w:left w:val="single" w:sz="4" w:space="0" w:color="auto"/>
              <w:right w:val="single" w:sz="4" w:space="0" w:color="auto"/>
            </w:tcBorders>
            <w:vAlign w:val="center"/>
          </w:tcPr>
          <w:p w14:paraId="74193F5E" w14:textId="77777777" w:rsidR="007220C6" w:rsidRPr="00E54ED5" w:rsidRDefault="007220C6" w:rsidP="00C74DD5">
            <w:pPr>
              <w:spacing w:before="40" w:after="40"/>
              <w:rPr>
                <w:sz w:val="25"/>
                <w:szCs w:val="25"/>
                <w:lang w:eastAsia="zh-CN"/>
              </w:rPr>
            </w:pPr>
            <w:r>
              <w:rPr>
                <w:sz w:val="25"/>
                <w:szCs w:val="25"/>
                <w:lang w:eastAsia="zh-CN"/>
              </w:rPr>
              <w:t>2</w:t>
            </w:r>
          </w:p>
        </w:tc>
        <w:tc>
          <w:tcPr>
            <w:tcW w:w="2039" w:type="dxa"/>
            <w:vMerge w:val="restart"/>
            <w:tcBorders>
              <w:left w:val="single" w:sz="4" w:space="0" w:color="auto"/>
              <w:right w:val="single" w:sz="4" w:space="0" w:color="auto"/>
            </w:tcBorders>
            <w:vAlign w:val="center"/>
          </w:tcPr>
          <w:p w14:paraId="07A0EB7E" w14:textId="77777777" w:rsidR="007220C6" w:rsidRPr="00E54ED5" w:rsidRDefault="007220C6" w:rsidP="00C74DD5">
            <w:pPr>
              <w:spacing w:before="40" w:after="40"/>
              <w:rPr>
                <w:sz w:val="25"/>
                <w:szCs w:val="25"/>
                <w:lang w:eastAsia="zh-CN"/>
              </w:rPr>
            </w:pPr>
            <w:r>
              <w:rPr>
                <w:sz w:val="25"/>
                <w:szCs w:val="25"/>
                <w:lang w:eastAsia="zh-CN"/>
              </w:rPr>
              <w:t>7</w:t>
            </w:r>
          </w:p>
        </w:tc>
        <w:tc>
          <w:tcPr>
            <w:tcW w:w="831" w:type="dxa"/>
            <w:vMerge w:val="restart"/>
            <w:tcBorders>
              <w:left w:val="single" w:sz="4" w:space="0" w:color="auto"/>
              <w:right w:val="single" w:sz="4" w:space="0" w:color="auto"/>
            </w:tcBorders>
            <w:vAlign w:val="center"/>
          </w:tcPr>
          <w:p w14:paraId="4376FB71" w14:textId="77777777" w:rsidR="007220C6" w:rsidRPr="00E54ED5" w:rsidRDefault="007220C6" w:rsidP="00C74DD5">
            <w:pPr>
              <w:spacing w:before="40" w:after="40"/>
              <w:rPr>
                <w:sz w:val="25"/>
                <w:szCs w:val="25"/>
                <w:lang w:eastAsia="zh-CN"/>
              </w:rPr>
            </w:pPr>
          </w:p>
        </w:tc>
      </w:tr>
      <w:tr w:rsidR="007220C6" w:rsidRPr="00E54ED5" w14:paraId="07068D45" w14:textId="77777777" w:rsidTr="00C74DD5">
        <w:tc>
          <w:tcPr>
            <w:tcW w:w="610" w:type="dxa"/>
            <w:tcBorders>
              <w:top w:val="single" w:sz="4" w:space="0" w:color="auto"/>
              <w:left w:val="single" w:sz="4" w:space="0" w:color="auto"/>
              <w:right w:val="single" w:sz="4" w:space="0" w:color="auto"/>
            </w:tcBorders>
          </w:tcPr>
          <w:p w14:paraId="76B548A0" w14:textId="77777777" w:rsidR="007220C6" w:rsidRPr="00E54ED5" w:rsidRDefault="007220C6" w:rsidP="00C74DD5">
            <w:pPr>
              <w:spacing w:before="40" w:after="40"/>
              <w:rPr>
                <w:sz w:val="25"/>
                <w:szCs w:val="25"/>
                <w:lang w:eastAsia="zh-CN"/>
              </w:rPr>
            </w:pPr>
          </w:p>
        </w:tc>
        <w:tc>
          <w:tcPr>
            <w:tcW w:w="4359" w:type="dxa"/>
            <w:tcBorders>
              <w:top w:val="single" w:sz="4" w:space="0" w:color="auto"/>
              <w:left w:val="single" w:sz="4" w:space="0" w:color="auto"/>
              <w:right w:val="single" w:sz="4" w:space="0" w:color="auto"/>
            </w:tcBorders>
            <w:shd w:val="clear" w:color="auto" w:fill="auto"/>
            <w:vAlign w:val="center"/>
          </w:tcPr>
          <w:p w14:paraId="23B01451" w14:textId="77777777" w:rsidR="007220C6" w:rsidRPr="00E54ED5" w:rsidRDefault="007220C6" w:rsidP="00C74DD5">
            <w:pPr>
              <w:spacing w:before="40" w:after="40" w:line="252" w:lineRule="auto"/>
              <w:rPr>
                <w:sz w:val="25"/>
                <w:szCs w:val="25"/>
              </w:rPr>
            </w:pPr>
            <w:r>
              <w:rPr>
                <w:sz w:val="25"/>
                <w:szCs w:val="25"/>
              </w:rPr>
              <w:t>6</w:t>
            </w:r>
            <w:r w:rsidRPr="00E54ED5">
              <w:rPr>
                <w:sz w:val="25"/>
                <w:szCs w:val="25"/>
              </w:rPr>
              <w:t>.1. Khái niệm và đặc điểm</w:t>
            </w:r>
          </w:p>
        </w:tc>
        <w:tc>
          <w:tcPr>
            <w:tcW w:w="783" w:type="dxa"/>
            <w:vMerge/>
            <w:tcBorders>
              <w:left w:val="single" w:sz="4" w:space="0" w:color="auto"/>
              <w:bottom w:val="single" w:sz="8" w:space="0" w:color="000000"/>
              <w:right w:val="single" w:sz="4" w:space="0" w:color="auto"/>
            </w:tcBorders>
            <w:vAlign w:val="center"/>
          </w:tcPr>
          <w:p w14:paraId="35083A5F"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17B42B47"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75ECF152"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1DF2CF47" w14:textId="77777777" w:rsidR="007220C6" w:rsidRPr="00E54ED5" w:rsidRDefault="007220C6" w:rsidP="00C74DD5">
            <w:pPr>
              <w:spacing w:before="40" w:after="40"/>
              <w:rPr>
                <w:sz w:val="25"/>
                <w:szCs w:val="25"/>
                <w:lang w:eastAsia="zh-CN"/>
              </w:rPr>
            </w:pPr>
          </w:p>
        </w:tc>
      </w:tr>
      <w:tr w:rsidR="007220C6" w:rsidRPr="00E54ED5" w14:paraId="5C17D510" w14:textId="77777777" w:rsidTr="00C74DD5">
        <w:tc>
          <w:tcPr>
            <w:tcW w:w="610" w:type="dxa"/>
            <w:tcBorders>
              <w:left w:val="single" w:sz="4" w:space="0" w:color="auto"/>
              <w:right w:val="single" w:sz="4" w:space="0" w:color="auto"/>
            </w:tcBorders>
          </w:tcPr>
          <w:p w14:paraId="21664591" w14:textId="77777777" w:rsidR="007220C6" w:rsidRPr="00E54ED5" w:rsidRDefault="007220C6" w:rsidP="00C74DD5">
            <w:pPr>
              <w:spacing w:before="40" w:after="40"/>
              <w:rPr>
                <w:sz w:val="25"/>
                <w:szCs w:val="25"/>
                <w:lang w:eastAsia="zh-CN"/>
              </w:rPr>
            </w:pPr>
          </w:p>
        </w:tc>
        <w:tc>
          <w:tcPr>
            <w:tcW w:w="4359" w:type="dxa"/>
            <w:tcBorders>
              <w:left w:val="single" w:sz="4" w:space="0" w:color="auto"/>
              <w:right w:val="single" w:sz="4" w:space="0" w:color="auto"/>
            </w:tcBorders>
            <w:shd w:val="clear" w:color="auto" w:fill="auto"/>
            <w:vAlign w:val="center"/>
          </w:tcPr>
          <w:p w14:paraId="6B8799AC" w14:textId="77777777" w:rsidR="007220C6" w:rsidRPr="00E54ED5" w:rsidRDefault="007220C6" w:rsidP="00C74DD5">
            <w:pPr>
              <w:spacing w:before="40" w:after="40"/>
              <w:rPr>
                <w:sz w:val="25"/>
                <w:szCs w:val="25"/>
                <w:lang w:eastAsia="zh-CN"/>
              </w:rPr>
            </w:pPr>
            <w:r>
              <w:rPr>
                <w:sz w:val="25"/>
                <w:szCs w:val="25"/>
              </w:rPr>
              <w:t>6</w:t>
            </w:r>
            <w:r w:rsidRPr="00E54ED5">
              <w:rPr>
                <w:sz w:val="25"/>
                <w:szCs w:val="25"/>
              </w:rPr>
              <w:t>.2. Chức năng của trung gian tài chính</w:t>
            </w:r>
          </w:p>
        </w:tc>
        <w:tc>
          <w:tcPr>
            <w:tcW w:w="783" w:type="dxa"/>
            <w:vMerge/>
            <w:tcBorders>
              <w:left w:val="single" w:sz="4" w:space="0" w:color="auto"/>
              <w:bottom w:val="single" w:sz="8" w:space="0" w:color="000000"/>
              <w:right w:val="single" w:sz="4" w:space="0" w:color="auto"/>
            </w:tcBorders>
            <w:vAlign w:val="center"/>
          </w:tcPr>
          <w:p w14:paraId="4C1F5F0F" w14:textId="77777777" w:rsidR="007220C6" w:rsidRPr="00E54ED5" w:rsidRDefault="007220C6" w:rsidP="00C74DD5">
            <w:pPr>
              <w:spacing w:before="40" w:after="40"/>
              <w:rPr>
                <w:sz w:val="25"/>
                <w:szCs w:val="25"/>
                <w:lang w:eastAsia="zh-CN"/>
              </w:rPr>
            </w:pPr>
          </w:p>
        </w:tc>
        <w:tc>
          <w:tcPr>
            <w:tcW w:w="897" w:type="dxa"/>
            <w:vMerge/>
            <w:tcBorders>
              <w:left w:val="single" w:sz="4" w:space="0" w:color="auto"/>
              <w:right w:val="single" w:sz="4" w:space="0" w:color="auto"/>
            </w:tcBorders>
            <w:vAlign w:val="center"/>
          </w:tcPr>
          <w:p w14:paraId="6A8E9ACA" w14:textId="77777777" w:rsidR="007220C6" w:rsidRPr="00E54ED5" w:rsidRDefault="007220C6" w:rsidP="00C74DD5">
            <w:pPr>
              <w:spacing w:before="40" w:after="40"/>
              <w:rPr>
                <w:sz w:val="25"/>
                <w:szCs w:val="25"/>
                <w:lang w:eastAsia="zh-CN"/>
              </w:rPr>
            </w:pPr>
          </w:p>
        </w:tc>
        <w:tc>
          <w:tcPr>
            <w:tcW w:w="2039" w:type="dxa"/>
            <w:vMerge/>
            <w:tcBorders>
              <w:left w:val="single" w:sz="4" w:space="0" w:color="auto"/>
              <w:right w:val="single" w:sz="4" w:space="0" w:color="auto"/>
            </w:tcBorders>
            <w:vAlign w:val="center"/>
          </w:tcPr>
          <w:p w14:paraId="7BD51723" w14:textId="77777777" w:rsidR="007220C6" w:rsidRPr="00E54ED5" w:rsidRDefault="007220C6" w:rsidP="00C74DD5">
            <w:pPr>
              <w:spacing w:before="40" w:after="40"/>
              <w:rPr>
                <w:sz w:val="25"/>
                <w:szCs w:val="25"/>
                <w:lang w:eastAsia="zh-CN"/>
              </w:rPr>
            </w:pPr>
          </w:p>
        </w:tc>
        <w:tc>
          <w:tcPr>
            <w:tcW w:w="831" w:type="dxa"/>
            <w:vMerge/>
            <w:tcBorders>
              <w:left w:val="single" w:sz="4" w:space="0" w:color="auto"/>
              <w:right w:val="single" w:sz="4" w:space="0" w:color="auto"/>
            </w:tcBorders>
            <w:vAlign w:val="center"/>
          </w:tcPr>
          <w:p w14:paraId="38E59F2A" w14:textId="77777777" w:rsidR="007220C6" w:rsidRPr="00E54ED5" w:rsidRDefault="007220C6" w:rsidP="00C74DD5">
            <w:pPr>
              <w:spacing w:before="40" w:after="40"/>
              <w:rPr>
                <w:sz w:val="25"/>
                <w:szCs w:val="25"/>
                <w:lang w:eastAsia="zh-CN"/>
              </w:rPr>
            </w:pPr>
          </w:p>
        </w:tc>
      </w:tr>
      <w:tr w:rsidR="007220C6" w:rsidRPr="00E54ED5" w14:paraId="5FEAD46F" w14:textId="77777777" w:rsidTr="00C74DD5">
        <w:tc>
          <w:tcPr>
            <w:tcW w:w="610" w:type="dxa"/>
            <w:tcBorders>
              <w:left w:val="single" w:sz="4" w:space="0" w:color="auto"/>
              <w:bottom w:val="single" w:sz="4" w:space="0" w:color="auto"/>
              <w:right w:val="single" w:sz="4" w:space="0" w:color="auto"/>
            </w:tcBorders>
          </w:tcPr>
          <w:p w14:paraId="1955B99B" w14:textId="77777777" w:rsidR="007220C6" w:rsidRPr="00E54ED5" w:rsidRDefault="007220C6" w:rsidP="00C74DD5">
            <w:pPr>
              <w:spacing w:before="40" w:after="40"/>
              <w:rPr>
                <w:sz w:val="25"/>
                <w:szCs w:val="25"/>
                <w:lang w:eastAsia="zh-CN"/>
              </w:rPr>
            </w:pPr>
          </w:p>
        </w:tc>
        <w:tc>
          <w:tcPr>
            <w:tcW w:w="4359" w:type="dxa"/>
            <w:tcBorders>
              <w:left w:val="single" w:sz="4" w:space="0" w:color="auto"/>
              <w:bottom w:val="single" w:sz="4" w:space="0" w:color="auto"/>
              <w:right w:val="single" w:sz="4" w:space="0" w:color="auto"/>
            </w:tcBorders>
            <w:shd w:val="clear" w:color="auto" w:fill="auto"/>
            <w:vAlign w:val="center"/>
          </w:tcPr>
          <w:p w14:paraId="08BE2D47" w14:textId="77777777" w:rsidR="007220C6" w:rsidRPr="00E54ED5" w:rsidRDefault="007220C6" w:rsidP="00C74DD5">
            <w:pPr>
              <w:spacing w:before="40" w:after="40"/>
              <w:rPr>
                <w:sz w:val="25"/>
                <w:szCs w:val="25"/>
                <w:lang w:eastAsia="zh-CN"/>
              </w:rPr>
            </w:pPr>
            <w:r>
              <w:rPr>
                <w:sz w:val="25"/>
                <w:szCs w:val="25"/>
              </w:rPr>
              <w:t>6</w:t>
            </w:r>
            <w:r w:rsidRPr="00E54ED5">
              <w:rPr>
                <w:sz w:val="25"/>
                <w:szCs w:val="25"/>
              </w:rPr>
              <w:t>.3. Các trung gian tài chính</w:t>
            </w:r>
          </w:p>
        </w:tc>
        <w:tc>
          <w:tcPr>
            <w:tcW w:w="783" w:type="dxa"/>
            <w:vMerge/>
            <w:tcBorders>
              <w:left w:val="single" w:sz="4" w:space="0" w:color="auto"/>
              <w:bottom w:val="single" w:sz="8" w:space="0" w:color="000000"/>
              <w:right w:val="single" w:sz="4" w:space="0" w:color="auto"/>
            </w:tcBorders>
            <w:vAlign w:val="center"/>
          </w:tcPr>
          <w:p w14:paraId="02DBB897" w14:textId="77777777" w:rsidR="007220C6" w:rsidRPr="00E54ED5" w:rsidRDefault="007220C6" w:rsidP="00C74DD5">
            <w:pPr>
              <w:spacing w:before="40" w:after="40"/>
              <w:rPr>
                <w:sz w:val="25"/>
                <w:szCs w:val="25"/>
                <w:lang w:eastAsia="zh-CN"/>
              </w:rPr>
            </w:pPr>
          </w:p>
        </w:tc>
        <w:tc>
          <w:tcPr>
            <w:tcW w:w="897" w:type="dxa"/>
            <w:vMerge/>
            <w:tcBorders>
              <w:left w:val="single" w:sz="4" w:space="0" w:color="auto"/>
              <w:bottom w:val="single" w:sz="8" w:space="0" w:color="000000"/>
              <w:right w:val="single" w:sz="4" w:space="0" w:color="auto"/>
            </w:tcBorders>
            <w:vAlign w:val="center"/>
          </w:tcPr>
          <w:p w14:paraId="42452A62" w14:textId="77777777" w:rsidR="007220C6" w:rsidRPr="00E54ED5" w:rsidRDefault="007220C6" w:rsidP="00C74DD5">
            <w:pPr>
              <w:spacing w:before="40" w:after="40"/>
              <w:rPr>
                <w:sz w:val="25"/>
                <w:szCs w:val="25"/>
                <w:lang w:eastAsia="zh-CN"/>
              </w:rPr>
            </w:pPr>
          </w:p>
        </w:tc>
        <w:tc>
          <w:tcPr>
            <w:tcW w:w="2039" w:type="dxa"/>
            <w:vMerge/>
            <w:tcBorders>
              <w:left w:val="single" w:sz="4" w:space="0" w:color="auto"/>
              <w:bottom w:val="single" w:sz="8" w:space="0" w:color="000000"/>
              <w:right w:val="single" w:sz="4" w:space="0" w:color="auto"/>
            </w:tcBorders>
            <w:vAlign w:val="center"/>
          </w:tcPr>
          <w:p w14:paraId="7277CDEA" w14:textId="77777777" w:rsidR="007220C6" w:rsidRPr="00E54ED5" w:rsidRDefault="007220C6" w:rsidP="00C74DD5">
            <w:pPr>
              <w:spacing w:before="40" w:after="40"/>
              <w:rPr>
                <w:sz w:val="25"/>
                <w:szCs w:val="25"/>
                <w:lang w:eastAsia="zh-CN"/>
              </w:rPr>
            </w:pPr>
          </w:p>
        </w:tc>
        <w:tc>
          <w:tcPr>
            <w:tcW w:w="831" w:type="dxa"/>
            <w:vMerge/>
            <w:tcBorders>
              <w:left w:val="single" w:sz="4" w:space="0" w:color="auto"/>
              <w:bottom w:val="single" w:sz="8" w:space="0" w:color="000000"/>
              <w:right w:val="single" w:sz="4" w:space="0" w:color="auto"/>
            </w:tcBorders>
            <w:vAlign w:val="center"/>
          </w:tcPr>
          <w:p w14:paraId="79237274" w14:textId="77777777" w:rsidR="007220C6" w:rsidRPr="00E54ED5" w:rsidRDefault="007220C6" w:rsidP="00C74DD5">
            <w:pPr>
              <w:spacing w:before="40" w:after="40"/>
              <w:rPr>
                <w:sz w:val="25"/>
                <w:szCs w:val="25"/>
                <w:lang w:eastAsia="zh-CN"/>
              </w:rPr>
            </w:pPr>
          </w:p>
        </w:tc>
      </w:tr>
      <w:tr w:rsidR="007220C6" w:rsidRPr="00E54ED5" w14:paraId="16F3CC7A" w14:textId="77777777" w:rsidTr="00C74DD5">
        <w:tc>
          <w:tcPr>
            <w:tcW w:w="610" w:type="dxa"/>
            <w:tcBorders>
              <w:top w:val="single" w:sz="4" w:space="0" w:color="auto"/>
              <w:left w:val="single" w:sz="4" w:space="0" w:color="auto"/>
              <w:bottom w:val="single" w:sz="8" w:space="0" w:color="auto"/>
              <w:right w:val="single" w:sz="8" w:space="0" w:color="auto"/>
            </w:tcBorders>
          </w:tcPr>
          <w:p w14:paraId="4EE48FBF" w14:textId="77777777" w:rsidR="007220C6" w:rsidRPr="00E54ED5" w:rsidRDefault="007220C6" w:rsidP="00C74DD5">
            <w:pPr>
              <w:spacing w:before="40" w:after="40"/>
              <w:jc w:val="center"/>
              <w:rPr>
                <w:b/>
                <w:bCs/>
                <w:sz w:val="25"/>
                <w:szCs w:val="25"/>
                <w:lang w:eastAsia="zh-CN"/>
              </w:rPr>
            </w:pPr>
          </w:p>
        </w:tc>
        <w:tc>
          <w:tcPr>
            <w:tcW w:w="4359"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316B8208" w14:textId="77777777" w:rsidR="007220C6" w:rsidRPr="00E54ED5" w:rsidRDefault="007220C6" w:rsidP="00C74DD5">
            <w:pPr>
              <w:spacing w:before="40" w:after="40"/>
              <w:jc w:val="center"/>
              <w:rPr>
                <w:b/>
                <w:bCs/>
                <w:sz w:val="25"/>
                <w:szCs w:val="25"/>
                <w:lang w:eastAsia="zh-CN"/>
              </w:rPr>
            </w:pPr>
            <w:r w:rsidRPr="00E54ED5">
              <w:rPr>
                <w:b/>
                <w:bCs/>
                <w:sz w:val="25"/>
                <w:szCs w:val="25"/>
                <w:lang w:eastAsia="zh-CN"/>
              </w:rPr>
              <w:t>Cộng</w:t>
            </w:r>
          </w:p>
        </w:tc>
        <w:tc>
          <w:tcPr>
            <w:tcW w:w="783" w:type="dxa"/>
            <w:tcBorders>
              <w:top w:val="nil"/>
              <w:left w:val="nil"/>
              <w:bottom w:val="single" w:sz="8" w:space="0" w:color="auto"/>
              <w:right w:val="single" w:sz="8" w:space="0" w:color="auto"/>
            </w:tcBorders>
            <w:shd w:val="clear" w:color="auto" w:fill="auto"/>
            <w:vAlign w:val="center"/>
            <w:hideMark/>
          </w:tcPr>
          <w:p w14:paraId="0468391D" w14:textId="77777777" w:rsidR="007220C6" w:rsidRPr="00E54ED5" w:rsidRDefault="007220C6" w:rsidP="00C74DD5">
            <w:pPr>
              <w:spacing w:before="40" w:after="40"/>
              <w:jc w:val="center"/>
              <w:rPr>
                <w:b/>
                <w:bCs/>
                <w:sz w:val="25"/>
                <w:szCs w:val="25"/>
                <w:lang w:eastAsia="zh-CN"/>
              </w:rPr>
            </w:pPr>
            <w:r w:rsidRPr="00E54ED5">
              <w:rPr>
                <w:b/>
                <w:bCs/>
                <w:sz w:val="25"/>
                <w:szCs w:val="25"/>
                <w:lang w:eastAsia="zh-CN"/>
              </w:rPr>
              <w:t>45</w:t>
            </w:r>
          </w:p>
        </w:tc>
        <w:tc>
          <w:tcPr>
            <w:tcW w:w="897" w:type="dxa"/>
            <w:tcBorders>
              <w:top w:val="nil"/>
              <w:left w:val="nil"/>
              <w:bottom w:val="single" w:sz="8" w:space="0" w:color="auto"/>
              <w:right w:val="single" w:sz="8" w:space="0" w:color="auto"/>
            </w:tcBorders>
            <w:shd w:val="clear" w:color="auto" w:fill="auto"/>
            <w:vAlign w:val="center"/>
            <w:hideMark/>
          </w:tcPr>
          <w:p w14:paraId="2D63B699" w14:textId="77777777" w:rsidR="007220C6" w:rsidRPr="00E54ED5" w:rsidRDefault="007220C6" w:rsidP="00C74DD5">
            <w:pPr>
              <w:spacing w:before="40" w:after="40"/>
              <w:jc w:val="center"/>
              <w:rPr>
                <w:b/>
                <w:bCs/>
                <w:sz w:val="25"/>
                <w:szCs w:val="25"/>
                <w:lang w:eastAsia="zh-CN"/>
              </w:rPr>
            </w:pPr>
            <w:r w:rsidRPr="00E54ED5">
              <w:rPr>
                <w:b/>
                <w:bCs/>
                <w:sz w:val="25"/>
                <w:szCs w:val="25"/>
                <w:lang w:eastAsia="zh-CN"/>
              </w:rPr>
              <w:t>13</w:t>
            </w:r>
          </w:p>
        </w:tc>
        <w:tc>
          <w:tcPr>
            <w:tcW w:w="2039" w:type="dxa"/>
            <w:tcBorders>
              <w:top w:val="nil"/>
              <w:left w:val="nil"/>
              <w:bottom w:val="single" w:sz="8" w:space="0" w:color="auto"/>
              <w:right w:val="single" w:sz="8" w:space="0" w:color="auto"/>
            </w:tcBorders>
            <w:shd w:val="clear" w:color="auto" w:fill="auto"/>
            <w:vAlign w:val="center"/>
            <w:hideMark/>
          </w:tcPr>
          <w:p w14:paraId="6560D3BC" w14:textId="77777777" w:rsidR="007220C6" w:rsidRPr="00E54ED5" w:rsidRDefault="007220C6" w:rsidP="00C74DD5">
            <w:pPr>
              <w:spacing w:before="40" w:after="40"/>
              <w:jc w:val="center"/>
              <w:rPr>
                <w:b/>
                <w:bCs/>
                <w:sz w:val="25"/>
                <w:szCs w:val="25"/>
                <w:lang w:eastAsia="zh-CN"/>
              </w:rPr>
            </w:pPr>
            <w:r w:rsidRPr="00E54ED5">
              <w:rPr>
                <w:b/>
                <w:bCs/>
                <w:sz w:val="25"/>
                <w:szCs w:val="25"/>
                <w:lang w:eastAsia="zh-CN"/>
              </w:rPr>
              <w:t>30</w:t>
            </w:r>
          </w:p>
        </w:tc>
        <w:tc>
          <w:tcPr>
            <w:tcW w:w="831" w:type="dxa"/>
            <w:tcBorders>
              <w:top w:val="nil"/>
              <w:left w:val="nil"/>
              <w:bottom w:val="single" w:sz="8" w:space="0" w:color="auto"/>
              <w:right w:val="single" w:sz="8" w:space="0" w:color="auto"/>
            </w:tcBorders>
            <w:shd w:val="clear" w:color="auto" w:fill="auto"/>
            <w:vAlign w:val="center"/>
            <w:hideMark/>
          </w:tcPr>
          <w:p w14:paraId="4EA7D06D" w14:textId="77777777" w:rsidR="007220C6" w:rsidRPr="00E54ED5" w:rsidRDefault="007220C6" w:rsidP="00C74DD5">
            <w:pPr>
              <w:spacing w:before="40" w:after="40"/>
              <w:jc w:val="center"/>
              <w:rPr>
                <w:b/>
                <w:bCs/>
                <w:sz w:val="25"/>
                <w:szCs w:val="25"/>
                <w:lang w:eastAsia="zh-CN"/>
              </w:rPr>
            </w:pPr>
            <w:r w:rsidRPr="00E54ED5">
              <w:rPr>
                <w:b/>
                <w:bCs/>
                <w:sz w:val="25"/>
                <w:szCs w:val="25"/>
                <w:lang w:eastAsia="zh-CN"/>
              </w:rPr>
              <w:t>2</w:t>
            </w:r>
          </w:p>
        </w:tc>
      </w:tr>
    </w:tbl>
    <w:p w14:paraId="21F826DC" w14:textId="77777777" w:rsidR="007220C6" w:rsidRPr="00E54ED5" w:rsidRDefault="007220C6" w:rsidP="007220C6">
      <w:pPr>
        <w:spacing w:before="40" w:after="40" w:line="264" w:lineRule="auto"/>
        <w:ind w:left="113"/>
        <w:jc w:val="both"/>
        <w:rPr>
          <w:i/>
          <w:sz w:val="25"/>
          <w:szCs w:val="25"/>
        </w:rPr>
      </w:pPr>
    </w:p>
    <w:p w14:paraId="47F784C9" w14:textId="77777777" w:rsidR="007220C6" w:rsidRPr="00E54ED5" w:rsidRDefault="007220C6" w:rsidP="007220C6">
      <w:pPr>
        <w:spacing w:before="40" w:after="40" w:line="252" w:lineRule="auto"/>
        <w:ind w:left="113"/>
        <w:jc w:val="both"/>
        <w:rPr>
          <w:i/>
          <w:sz w:val="25"/>
          <w:szCs w:val="25"/>
        </w:rPr>
      </w:pPr>
      <w:r w:rsidRPr="00E54ED5">
        <w:rPr>
          <w:i/>
          <w:sz w:val="25"/>
          <w:szCs w:val="25"/>
        </w:rPr>
        <w:t>2. Nội dung chi tiết:</w:t>
      </w:r>
    </w:p>
    <w:p w14:paraId="7DADFC11" w14:textId="77777777" w:rsidR="007220C6" w:rsidRPr="00E54ED5" w:rsidRDefault="007220C6" w:rsidP="007220C6">
      <w:pPr>
        <w:spacing w:before="40" w:after="40" w:line="252" w:lineRule="auto"/>
        <w:rPr>
          <w:b/>
          <w:sz w:val="25"/>
          <w:szCs w:val="25"/>
        </w:rPr>
      </w:pPr>
      <w:r w:rsidRPr="00E54ED5">
        <w:rPr>
          <w:b/>
          <w:sz w:val="25"/>
          <w:szCs w:val="25"/>
        </w:rPr>
        <w:t xml:space="preserve"> CHƯƠNG 1: </w:t>
      </w:r>
      <w:r>
        <w:rPr>
          <w:b/>
          <w:sz w:val="25"/>
          <w:szCs w:val="25"/>
        </w:rPr>
        <w:t xml:space="preserve">ĐẠI CƯƠNG </w:t>
      </w:r>
      <w:r w:rsidRPr="00E54ED5">
        <w:rPr>
          <w:b/>
          <w:sz w:val="25"/>
          <w:szCs w:val="25"/>
        </w:rPr>
        <w:t xml:space="preserve"> VỀ TÀI CHÍNH</w:t>
      </w:r>
      <w:r w:rsidRPr="00E54ED5">
        <w:rPr>
          <w:b/>
          <w:i/>
          <w:sz w:val="25"/>
          <w:szCs w:val="25"/>
        </w:rPr>
        <w:t xml:space="preserve">             </w:t>
      </w:r>
      <w:r>
        <w:rPr>
          <w:b/>
          <w:i/>
          <w:sz w:val="25"/>
          <w:szCs w:val="25"/>
        </w:rPr>
        <w:tab/>
      </w:r>
      <w:r>
        <w:rPr>
          <w:b/>
          <w:i/>
          <w:sz w:val="25"/>
          <w:szCs w:val="25"/>
        </w:rPr>
        <w:tab/>
      </w:r>
      <w:r>
        <w:rPr>
          <w:b/>
          <w:i/>
          <w:sz w:val="25"/>
          <w:szCs w:val="25"/>
        </w:rPr>
        <w:tab/>
      </w:r>
      <w:r w:rsidRPr="00E54ED5">
        <w:rPr>
          <w:b/>
          <w:i/>
          <w:sz w:val="25"/>
          <w:szCs w:val="25"/>
        </w:rPr>
        <w:t xml:space="preserve"> Thời gian: 3 giờ</w:t>
      </w:r>
    </w:p>
    <w:p w14:paraId="16AC0B58" w14:textId="77777777" w:rsidR="007220C6" w:rsidRPr="00E54ED5" w:rsidRDefault="007220C6" w:rsidP="007220C6">
      <w:pPr>
        <w:spacing w:before="40" w:after="40" w:line="252" w:lineRule="auto"/>
        <w:rPr>
          <w:b/>
          <w:sz w:val="25"/>
          <w:szCs w:val="25"/>
        </w:rPr>
      </w:pPr>
      <w:r w:rsidRPr="00E54ED5">
        <w:rPr>
          <w:b/>
          <w:sz w:val="25"/>
          <w:szCs w:val="25"/>
        </w:rPr>
        <w:t>Mục tiêu</w:t>
      </w:r>
    </w:p>
    <w:p w14:paraId="613BE97C" w14:textId="77777777" w:rsidR="007220C6" w:rsidRPr="00E54ED5" w:rsidRDefault="007220C6" w:rsidP="007220C6">
      <w:pPr>
        <w:spacing w:before="40" w:after="40" w:line="252" w:lineRule="auto"/>
        <w:rPr>
          <w:sz w:val="25"/>
          <w:szCs w:val="25"/>
        </w:rPr>
      </w:pPr>
      <w:r w:rsidRPr="00E54ED5">
        <w:rPr>
          <w:sz w:val="25"/>
          <w:szCs w:val="25"/>
        </w:rPr>
        <w:t>- Trình bày nền tảng và sự phát triển của tài chính.</w:t>
      </w:r>
    </w:p>
    <w:p w14:paraId="527934EE" w14:textId="77777777" w:rsidR="007220C6" w:rsidRPr="00E54ED5" w:rsidRDefault="007220C6" w:rsidP="007220C6">
      <w:pPr>
        <w:spacing w:before="40" w:after="40" w:line="252" w:lineRule="auto"/>
        <w:rPr>
          <w:sz w:val="25"/>
          <w:szCs w:val="25"/>
        </w:rPr>
      </w:pPr>
      <w:r w:rsidRPr="00E54ED5">
        <w:rPr>
          <w:sz w:val="25"/>
          <w:szCs w:val="25"/>
        </w:rPr>
        <w:t>- Trình bày mối quan hệ giữa tài chính và tiền tệ</w:t>
      </w:r>
    </w:p>
    <w:p w14:paraId="0EF0641B" w14:textId="77777777" w:rsidR="007220C6" w:rsidRPr="00E54ED5" w:rsidRDefault="007220C6" w:rsidP="007220C6">
      <w:pPr>
        <w:spacing w:before="40" w:after="40" w:line="252" w:lineRule="auto"/>
        <w:rPr>
          <w:sz w:val="25"/>
          <w:szCs w:val="25"/>
        </w:rPr>
      </w:pPr>
      <w:r w:rsidRPr="00E54ED5">
        <w:rPr>
          <w:sz w:val="25"/>
          <w:szCs w:val="25"/>
        </w:rPr>
        <w:lastRenderedPageBreak/>
        <w:t>- Trình bày các chức năng và nhiệm vụ của tài chính và hệ thống tài chính</w:t>
      </w:r>
    </w:p>
    <w:p w14:paraId="373D2AE3" w14:textId="77777777" w:rsidR="007220C6" w:rsidRDefault="007220C6" w:rsidP="007220C6">
      <w:pPr>
        <w:spacing w:before="40" w:after="40" w:line="252" w:lineRule="auto"/>
        <w:ind w:left="120"/>
        <w:rPr>
          <w:b/>
          <w:i/>
          <w:sz w:val="25"/>
          <w:szCs w:val="25"/>
        </w:rPr>
      </w:pPr>
      <w:r w:rsidRPr="00E54ED5">
        <w:rPr>
          <w:b/>
          <w:i/>
          <w:sz w:val="25"/>
          <w:szCs w:val="25"/>
        </w:rPr>
        <w:t>Nội dung chương:</w:t>
      </w:r>
    </w:p>
    <w:p w14:paraId="40A32074" w14:textId="77777777" w:rsidR="007220C6" w:rsidRDefault="007220C6" w:rsidP="007220C6">
      <w:pPr>
        <w:spacing w:before="40" w:after="40" w:line="252" w:lineRule="auto"/>
        <w:ind w:left="120"/>
        <w:rPr>
          <w:b/>
          <w:i/>
          <w:sz w:val="25"/>
          <w:szCs w:val="25"/>
        </w:rPr>
      </w:pPr>
      <w:r w:rsidRPr="00E54ED5">
        <w:rPr>
          <w:sz w:val="25"/>
          <w:szCs w:val="25"/>
        </w:rPr>
        <w:t>1.1 Nền tảng và sự phát triển của tài chính</w:t>
      </w:r>
    </w:p>
    <w:p w14:paraId="4D20E1C0" w14:textId="77777777" w:rsidR="007220C6" w:rsidRDefault="007220C6" w:rsidP="007220C6">
      <w:pPr>
        <w:spacing w:before="40" w:after="40" w:line="252" w:lineRule="auto"/>
        <w:ind w:left="120"/>
        <w:rPr>
          <w:b/>
          <w:i/>
          <w:sz w:val="25"/>
          <w:szCs w:val="25"/>
        </w:rPr>
      </w:pPr>
      <w:r w:rsidRPr="00E54ED5">
        <w:rPr>
          <w:sz w:val="25"/>
          <w:szCs w:val="25"/>
        </w:rPr>
        <w:t>1.2 Bản chất của tài chính</w:t>
      </w:r>
    </w:p>
    <w:p w14:paraId="018153E7" w14:textId="77777777" w:rsidR="007220C6" w:rsidRDefault="007220C6" w:rsidP="007220C6">
      <w:pPr>
        <w:spacing w:before="40" w:after="40" w:line="252" w:lineRule="auto"/>
        <w:ind w:left="120"/>
        <w:rPr>
          <w:sz w:val="25"/>
          <w:szCs w:val="25"/>
        </w:rPr>
      </w:pPr>
      <w:r w:rsidRPr="00E54ED5">
        <w:rPr>
          <w:sz w:val="25"/>
          <w:szCs w:val="25"/>
        </w:rPr>
        <w:t>1.3 Chức năng của tài chính</w:t>
      </w:r>
    </w:p>
    <w:p w14:paraId="597C6D87" w14:textId="77777777" w:rsidR="007220C6" w:rsidRDefault="007220C6" w:rsidP="007220C6">
      <w:pPr>
        <w:spacing w:before="40" w:after="40" w:line="252" w:lineRule="auto"/>
        <w:ind w:left="120"/>
        <w:rPr>
          <w:sz w:val="25"/>
          <w:szCs w:val="25"/>
        </w:rPr>
      </w:pPr>
      <w:r w:rsidRPr="00E54ED5">
        <w:rPr>
          <w:sz w:val="25"/>
          <w:szCs w:val="25"/>
        </w:rPr>
        <w:t>1.4 Hệ thống tài chính</w:t>
      </w:r>
    </w:p>
    <w:p w14:paraId="1582BF1F" w14:textId="77777777" w:rsidR="007220C6" w:rsidRPr="00E54ED5" w:rsidRDefault="007220C6" w:rsidP="007220C6">
      <w:pPr>
        <w:spacing w:before="40" w:after="40" w:line="252" w:lineRule="auto"/>
        <w:ind w:left="120"/>
        <w:rPr>
          <w:b/>
          <w:i/>
          <w:sz w:val="25"/>
          <w:szCs w:val="25"/>
        </w:rPr>
      </w:pPr>
    </w:p>
    <w:p w14:paraId="53EAB67E" w14:textId="77777777" w:rsidR="007220C6" w:rsidRDefault="007220C6" w:rsidP="007220C6">
      <w:pPr>
        <w:tabs>
          <w:tab w:val="left" w:pos="7371"/>
        </w:tabs>
        <w:spacing w:before="40" w:after="40" w:line="252" w:lineRule="auto"/>
        <w:ind w:right="288"/>
        <w:rPr>
          <w:b/>
          <w:sz w:val="25"/>
          <w:szCs w:val="25"/>
        </w:rPr>
      </w:pPr>
      <w:r w:rsidRPr="00E54ED5">
        <w:rPr>
          <w:b/>
          <w:sz w:val="25"/>
          <w:szCs w:val="25"/>
        </w:rPr>
        <w:t xml:space="preserve">CHƯƠNG </w:t>
      </w:r>
      <w:r>
        <w:rPr>
          <w:b/>
          <w:sz w:val="25"/>
          <w:szCs w:val="25"/>
        </w:rPr>
        <w:t>2</w:t>
      </w:r>
      <w:r w:rsidRPr="00E54ED5">
        <w:rPr>
          <w:b/>
          <w:sz w:val="25"/>
          <w:szCs w:val="25"/>
        </w:rPr>
        <w:t xml:space="preserve">: </w:t>
      </w:r>
      <w:r>
        <w:rPr>
          <w:b/>
          <w:sz w:val="25"/>
          <w:szCs w:val="25"/>
        </w:rPr>
        <w:t xml:space="preserve">ĐẠI CƯƠNG </w:t>
      </w:r>
      <w:r w:rsidRPr="00E54ED5">
        <w:rPr>
          <w:b/>
          <w:sz w:val="25"/>
          <w:szCs w:val="25"/>
        </w:rPr>
        <w:t xml:space="preserve"> VỀ T</w:t>
      </w:r>
      <w:r>
        <w:rPr>
          <w:b/>
          <w:sz w:val="25"/>
          <w:szCs w:val="25"/>
        </w:rPr>
        <w:t>IỀN TỆ</w:t>
      </w:r>
      <w:r>
        <w:rPr>
          <w:b/>
          <w:sz w:val="25"/>
          <w:szCs w:val="25"/>
        </w:rPr>
        <w:tab/>
      </w:r>
      <w:r w:rsidRPr="00E54ED5">
        <w:rPr>
          <w:b/>
          <w:i/>
          <w:sz w:val="25"/>
          <w:szCs w:val="25"/>
        </w:rPr>
        <w:t>Thời gian: 3 giờ</w:t>
      </w:r>
    </w:p>
    <w:p w14:paraId="6E67DC62" w14:textId="77777777" w:rsidR="007220C6" w:rsidRPr="00E54ED5" w:rsidRDefault="007220C6" w:rsidP="007220C6">
      <w:pPr>
        <w:spacing w:before="40" w:after="40" w:line="252" w:lineRule="auto"/>
        <w:rPr>
          <w:b/>
          <w:sz w:val="25"/>
          <w:szCs w:val="25"/>
        </w:rPr>
      </w:pPr>
      <w:r w:rsidRPr="00E54ED5">
        <w:rPr>
          <w:b/>
          <w:sz w:val="25"/>
          <w:szCs w:val="25"/>
        </w:rPr>
        <w:t>Mục tiêu</w:t>
      </w:r>
    </w:p>
    <w:p w14:paraId="217E88ED" w14:textId="77777777" w:rsidR="007220C6" w:rsidRPr="00B65DD7" w:rsidRDefault="007220C6" w:rsidP="007220C6">
      <w:pPr>
        <w:tabs>
          <w:tab w:val="left" w:pos="7371"/>
        </w:tabs>
        <w:spacing w:before="40" w:after="40" w:line="252" w:lineRule="auto"/>
        <w:ind w:right="288"/>
        <w:rPr>
          <w:sz w:val="25"/>
          <w:szCs w:val="25"/>
        </w:rPr>
      </w:pPr>
      <w:r>
        <w:rPr>
          <w:b/>
          <w:sz w:val="25"/>
          <w:szCs w:val="25"/>
        </w:rPr>
        <w:t xml:space="preserve">- </w:t>
      </w:r>
      <w:r w:rsidRPr="00B65DD7">
        <w:rPr>
          <w:sz w:val="25"/>
          <w:szCs w:val="25"/>
        </w:rPr>
        <w:t>Trình bày sự ra đời và phát triển của tiền tệ</w:t>
      </w:r>
    </w:p>
    <w:p w14:paraId="0E57A02D" w14:textId="77777777" w:rsidR="007220C6" w:rsidRPr="00B65DD7" w:rsidRDefault="007220C6" w:rsidP="007220C6">
      <w:pPr>
        <w:tabs>
          <w:tab w:val="left" w:pos="7371"/>
        </w:tabs>
        <w:spacing w:before="40" w:after="40" w:line="252" w:lineRule="auto"/>
        <w:ind w:right="288"/>
        <w:rPr>
          <w:sz w:val="25"/>
          <w:szCs w:val="25"/>
        </w:rPr>
      </w:pPr>
      <w:r w:rsidRPr="00B65DD7">
        <w:rPr>
          <w:sz w:val="25"/>
          <w:szCs w:val="25"/>
        </w:rPr>
        <w:t>- Hiểu được bản chất và chức năng của tiền tệ</w:t>
      </w:r>
    </w:p>
    <w:p w14:paraId="52A89B0A" w14:textId="77777777" w:rsidR="007220C6" w:rsidRPr="00B65DD7" w:rsidRDefault="007220C6" w:rsidP="007220C6">
      <w:pPr>
        <w:tabs>
          <w:tab w:val="left" w:pos="7371"/>
        </w:tabs>
        <w:spacing w:before="40" w:after="40" w:line="252" w:lineRule="auto"/>
        <w:ind w:right="288"/>
        <w:rPr>
          <w:sz w:val="25"/>
          <w:szCs w:val="25"/>
        </w:rPr>
      </w:pPr>
      <w:r w:rsidRPr="00B65DD7">
        <w:rPr>
          <w:sz w:val="25"/>
          <w:szCs w:val="25"/>
        </w:rPr>
        <w:t>- Trình bày các chế độ tiền tệ</w:t>
      </w:r>
    </w:p>
    <w:p w14:paraId="2950AD6B" w14:textId="77777777" w:rsidR="007220C6" w:rsidRDefault="007220C6" w:rsidP="007220C6">
      <w:pPr>
        <w:spacing w:before="40" w:after="40" w:line="252" w:lineRule="auto"/>
        <w:rPr>
          <w:b/>
          <w:i/>
          <w:sz w:val="25"/>
          <w:szCs w:val="25"/>
        </w:rPr>
      </w:pPr>
      <w:r w:rsidRPr="00E54ED5">
        <w:rPr>
          <w:b/>
          <w:i/>
          <w:sz w:val="25"/>
          <w:szCs w:val="25"/>
        </w:rPr>
        <w:t>Nội dung chương:</w:t>
      </w:r>
    </w:p>
    <w:p w14:paraId="1719B319" w14:textId="77777777" w:rsidR="007220C6" w:rsidRDefault="007220C6" w:rsidP="007220C6">
      <w:pPr>
        <w:spacing w:before="40" w:after="40" w:line="252" w:lineRule="auto"/>
        <w:rPr>
          <w:bCs/>
          <w:sz w:val="25"/>
          <w:szCs w:val="25"/>
          <w:lang w:eastAsia="zh-CN"/>
        </w:rPr>
      </w:pPr>
      <w:r w:rsidRPr="002F2E13">
        <w:rPr>
          <w:bCs/>
          <w:sz w:val="25"/>
          <w:szCs w:val="25"/>
          <w:lang w:eastAsia="zh-CN"/>
        </w:rPr>
        <w:t>2.1. Sự ra đời và phát triển của tiền tệ</w:t>
      </w:r>
    </w:p>
    <w:p w14:paraId="4FF875A9" w14:textId="77777777" w:rsidR="007220C6" w:rsidRDefault="007220C6" w:rsidP="007220C6">
      <w:pPr>
        <w:spacing w:before="40" w:after="40" w:line="252" w:lineRule="auto"/>
        <w:rPr>
          <w:bCs/>
          <w:sz w:val="25"/>
          <w:szCs w:val="25"/>
          <w:lang w:eastAsia="zh-CN"/>
        </w:rPr>
      </w:pPr>
      <w:r w:rsidRPr="002F2E13">
        <w:rPr>
          <w:bCs/>
          <w:sz w:val="25"/>
          <w:szCs w:val="25"/>
          <w:lang w:eastAsia="zh-CN"/>
        </w:rPr>
        <w:t>2.2. Bản chất và chức năng của tiền tệ</w:t>
      </w:r>
    </w:p>
    <w:p w14:paraId="09C6BB5A" w14:textId="77777777" w:rsidR="007220C6" w:rsidRDefault="007220C6" w:rsidP="007220C6">
      <w:pPr>
        <w:spacing w:before="40" w:after="40" w:line="252" w:lineRule="auto"/>
        <w:rPr>
          <w:bCs/>
          <w:sz w:val="25"/>
          <w:szCs w:val="25"/>
          <w:lang w:eastAsia="zh-CN"/>
        </w:rPr>
      </w:pPr>
      <w:r w:rsidRPr="002F2E13">
        <w:rPr>
          <w:bCs/>
          <w:sz w:val="25"/>
          <w:szCs w:val="25"/>
          <w:lang w:eastAsia="zh-CN"/>
        </w:rPr>
        <w:t>2.3. Các chế độ tiền tệ</w:t>
      </w:r>
    </w:p>
    <w:p w14:paraId="280E0ED7" w14:textId="77777777" w:rsidR="007220C6" w:rsidRDefault="007220C6" w:rsidP="007220C6">
      <w:pPr>
        <w:spacing w:before="40" w:after="40" w:line="252" w:lineRule="auto"/>
        <w:rPr>
          <w:bCs/>
          <w:sz w:val="25"/>
          <w:szCs w:val="25"/>
          <w:lang w:eastAsia="zh-CN"/>
        </w:rPr>
      </w:pPr>
    </w:p>
    <w:p w14:paraId="3E5C08DA" w14:textId="77777777" w:rsidR="007220C6" w:rsidRPr="00E54ED5" w:rsidRDefault="007220C6" w:rsidP="007220C6">
      <w:pPr>
        <w:spacing w:before="40" w:after="40" w:line="252" w:lineRule="auto"/>
        <w:rPr>
          <w:b/>
          <w:sz w:val="25"/>
          <w:szCs w:val="25"/>
        </w:rPr>
      </w:pPr>
      <w:r w:rsidRPr="00E54ED5">
        <w:rPr>
          <w:b/>
          <w:sz w:val="25"/>
          <w:szCs w:val="25"/>
        </w:rPr>
        <w:t xml:space="preserve">CHƯƠNG </w:t>
      </w:r>
      <w:r>
        <w:rPr>
          <w:b/>
          <w:sz w:val="25"/>
          <w:szCs w:val="25"/>
        </w:rPr>
        <w:t>3</w:t>
      </w:r>
      <w:r w:rsidRPr="00E54ED5">
        <w:rPr>
          <w:b/>
          <w:sz w:val="25"/>
          <w:szCs w:val="25"/>
        </w:rPr>
        <w:t xml:space="preserve">: </w:t>
      </w:r>
      <w:r>
        <w:rPr>
          <w:b/>
          <w:sz w:val="25"/>
          <w:szCs w:val="25"/>
        </w:rPr>
        <w:t>LÃI SUẤT</w:t>
      </w:r>
      <w:r w:rsidRPr="00E54ED5">
        <w:rPr>
          <w:b/>
          <w:i/>
          <w:sz w:val="25"/>
          <w:szCs w:val="25"/>
        </w:rPr>
        <w:t xml:space="preserve">             </w:t>
      </w:r>
      <w:r>
        <w:rPr>
          <w:b/>
          <w:i/>
          <w:sz w:val="25"/>
          <w:szCs w:val="25"/>
        </w:rPr>
        <w:tab/>
      </w:r>
      <w:r>
        <w:rPr>
          <w:b/>
          <w:i/>
          <w:sz w:val="25"/>
          <w:szCs w:val="25"/>
        </w:rPr>
        <w:tab/>
      </w:r>
      <w:r>
        <w:rPr>
          <w:b/>
          <w:i/>
          <w:sz w:val="25"/>
          <w:szCs w:val="25"/>
        </w:rPr>
        <w:tab/>
      </w:r>
      <w:r>
        <w:rPr>
          <w:b/>
          <w:i/>
          <w:sz w:val="25"/>
          <w:szCs w:val="25"/>
        </w:rPr>
        <w:tab/>
      </w:r>
      <w:r>
        <w:rPr>
          <w:b/>
          <w:i/>
          <w:sz w:val="25"/>
          <w:szCs w:val="25"/>
        </w:rPr>
        <w:tab/>
      </w:r>
      <w:r>
        <w:rPr>
          <w:b/>
          <w:i/>
          <w:sz w:val="25"/>
          <w:szCs w:val="25"/>
        </w:rPr>
        <w:tab/>
      </w:r>
      <w:r w:rsidRPr="00E54ED5">
        <w:rPr>
          <w:b/>
          <w:i/>
          <w:sz w:val="25"/>
          <w:szCs w:val="25"/>
        </w:rPr>
        <w:t xml:space="preserve"> Thời gian: </w:t>
      </w:r>
      <w:r>
        <w:rPr>
          <w:b/>
          <w:i/>
          <w:sz w:val="25"/>
          <w:szCs w:val="25"/>
        </w:rPr>
        <w:t>9</w:t>
      </w:r>
      <w:r w:rsidRPr="00E54ED5">
        <w:rPr>
          <w:b/>
          <w:i/>
          <w:sz w:val="25"/>
          <w:szCs w:val="25"/>
        </w:rPr>
        <w:t xml:space="preserve"> giờ</w:t>
      </w:r>
    </w:p>
    <w:p w14:paraId="6BCC5641" w14:textId="77777777" w:rsidR="007220C6" w:rsidRDefault="007220C6" w:rsidP="007220C6">
      <w:pPr>
        <w:spacing w:before="40" w:after="40" w:line="252" w:lineRule="auto"/>
        <w:rPr>
          <w:b/>
          <w:sz w:val="25"/>
          <w:szCs w:val="25"/>
        </w:rPr>
      </w:pPr>
      <w:r w:rsidRPr="00E54ED5">
        <w:rPr>
          <w:b/>
          <w:sz w:val="25"/>
          <w:szCs w:val="25"/>
        </w:rPr>
        <w:t>Mục tiêu</w:t>
      </w:r>
    </w:p>
    <w:p w14:paraId="1915EB42" w14:textId="77777777" w:rsidR="007220C6" w:rsidRPr="00E54ED5" w:rsidRDefault="007220C6" w:rsidP="007220C6">
      <w:pPr>
        <w:spacing w:before="40" w:after="40" w:line="252" w:lineRule="auto"/>
        <w:ind w:left="113"/>
        <w:jc w:val="both"/>
        <w:rPr>
          <w:sz w:val="25"/>
          <w:szCs w:val="25"/>
        </w:rPr>
      </w:pPr>
      <w:r w:rsidRPr="00E54ED5">
        <w:rPr>
          <w:sz w:val="25"/>
          <w:szCs w:val="25"/>
        </w:rPr>
        <w:t>- Trình bày bản chất và chức năng của lãi suất.</w:t>
      </w:r>
    </w:p>
    <w:p w14:paraId="78EF0F53" w14:textId="77777777" w:rsidR="007220C6" w:rsidRPr="00E54ED5" w:rsidRDefault="007220C6" w:rsidP="007220C6">
      <w:pPr>
        <w:spacing w:before="40" w:after="40" w:line="252" w:lineRule="auto"/>
        <w:ind w:left="113"/>
        <w:jc w:val="both"/>
        <w:rPr>
          <w:sz w:val="25"/>
          <w:szCs w:val="25"/>
        </w:rPr>
      </w:pPr>
      <w:r w:rsidRPr="00E54ED5">
        <w:rPr>
          <w:sz w:val="25"/>
          <w:szCs w:val="25"/>
        </w:rPr>
        <w:t>- Trình bày mối quan hệ giữa rủi ro và lãi suất, phân biệt giữa lãi suất thực và danh nghĩa, phân biệt giữa lãi suất và lợi nhuận</w:t>
      </w:r>
    </w:p>
    <w:p w14:paraId="062BE6E1" w14:textId="77777777" w:rsidR="007220C6" w:rsidRPr="00E54ED5" w:rsidRDefault="007220C6" w:rsidP="007220C6">
      <w:pPr>
        <w:spacing w:before="40" w:after="40" w:line="252" w:lineRule="auto"/>
        <w:ind w:left="113"/>
        <w:jc w:val="both"/>
        <w:rPr>
          <w:sz w:val="25"/>
          <w:szCs w:val="25"/>
        </w:rPr>
      </w:pPr>
      <w:r w:rsidRPr="00E54ED5">
        <w:rPr>
          <w:sz w:val="25"/>
          <w:szCs w:val="25"/>
        </w:rPr>
        <w:t>- Trình bày khái niệm cấu trúc kỳ hạn và hiểu được quyết định của thị trường về lãi suất và các yếu tố ảnh hưởng đến chuyển động của lãi suất theo thời gian</w:t>
      </w:r>
    </w:p>
    <w:p w14:paraId="5D4505CD" w14:textId="77777777" w:rsidR="007220C6" w:rsidRPr="000F106B" w:rsidRDefault="007220C6" w:rsidP="007220C6">
      <w:pPr>
        <w:spacing w:before="40" w:after="40" w:line="252" w:lineRule="auto"/>
        <w:rPr>
          <w:sz w:val="25"/>
          <w:szCs w:val="25"/>
        </w:rPr>
      </w:pPr>
      <w:r>
        <w:rPr>
          <w:b/>
          <w:sz w:val="25"/>
          <w:szCs w:val="25"/>
        </w:rPr>
        <w:t xml:space="preserve">- </w:t>
      </w:r>
      <w:r w:rsidRPr="000F106B">
        <w:rPr>
          <w:sz w:val="25"/>
          <w:szCs w:val="25"/>
        </w:rPr>
        <w:t xml:space="preserve"> Vận dụng tính lãi, hiện giá dòng tiền</w:t>
      </w:r>
    </w:p>
    <w:p w14:paraId="3BFC6EED" w14:textId="77777777" w:rsidR="007220C6" w:rsidRPr="000F106B" w:rsidRDefault="007220C6" w:rsidP="007220C6">
      <w:pPr>
        <w:spacing w:before="40" w:after="40" w:line="252" w:lineRule="auto"/>
        <w:rPr>
          <w:sz w:val="25"/>
          <w:szCs w:val="25"/>
        </w:rPr>
      </w:pPr>
      <w:r w:rsidRPr="000F106B">
        <w:rPr>
          <w:sz w:val="25"/>
          <w:szCs w:val="25"/>
        </w:rPr>
        <w:t>- Các nhân tố ảnh hưởng đến lãi suất</w:t>
      </w:r>
    </w:p>
    <w:p w14:paraId="5E3851B0" w14:textId="77777777" w:rsidR="007220C6" w:rsidRDefault="007220C6" w:rsidP="007220C6">
      <w:pPr>
        <w:spacing w:before="40" w:after="40" w:line="252" w:lineRule="auto"/>
        <w:rPr>
          <w:b/>
          <w:i/>
          <w:sz w:val="25"/>
          <w:szCs w:val="25"/>
        </w:rPr>
      </w:pPr>
      <w:r w:rsidRPr="00E54ED5">
        <w:rPr>
          <w:b/>
          <w:i/>
          <w:sz w:val="25"/>
          <w:szCs w:val="25"/>
        </w:rPr>
        <w:t>Nội dung chương:</w:t>
      </w:r>
    </w:p>
    <w:p w14:paraId="31A2B3BE" w14:textId="77777777" w:rsidR="007220C6" w:rsidRDefault="007220C6" w:rsidP="007220C6">
      <w:pPr>
        <w:spacing w:before="40" w:after="40" w:line="252" w:lineRule="auto"/>
        <w:rPr>
          <w:sz w:val="25"/>
          <w:szCs w:val="25"/>
          <w:lang w:eastAsia="zh-CN"/>
        </w:rPr>
      </w:pPr>
      <w:r>
        <w:rPr>
          <w:sz w:val="25"/>
          <w:szCs w:val="25"/>
          <w:lang w:eastAsia="zh-CN"/>
        </w:rPr>
        <w:t>3</w:t>
      </w:r>
      <w:r w:rsidRPr="00E54ED5">
        <w:rPr>
          <w:sz w:val="25"/>
          <w:szCs w:val="25"/>
          <w:lang w:eastAsia="zh-CN"/>
        </w:rPr>
        <w:t xml:space="preserve">.1. </w:t>
      </w:r>
      <w:r>
        <w:rPr>
          <w:sz w:val="25"/>
          <w:szCs w:val="25"/>
          <w:lang w:eastAsia="zh-CN"/>
        </w:rPr>
        <w:t>Khái niệm</w:t>
      </w:r>
      <w:r w:rsidRPr="00E54ED5">
        <w:rPr>
          <w:sz w:val="25"/>
          <w:szCs w:val="25"/>
          <w:lang w:eastAsia="zh-CN"/>
        </w:rPr>
        <w:t xml:space="preserve"> và phân loại lãi suất</w:t>
      </w:r>
    </w:p>
    <w:p w14:paraId="49D63B97" w14:textId="77777777" w:rsidR="007220C6" w:rsidRPr="00E54ED5" w:rsidRDefault="007220C6" w:rsidP="007220C6">
      <w:pPr>
        <w:spacing w:before="40" w:after="40"/>
        <w:rPr>
          <w:sz w:val="25"/>
          <w:szCs w:val="25"/>
          <w:lang w:eastAsia="zh-CN"/>
        </w:rPr>
      </w:pPr>
      <w:r>
        <w:rPr>
          <w:sz w:val="25"/>
          <w:szCs w:val="25"/>
          <w:lang w:eastAsia="zh-CN"/>
        </w:rPr>
        <w:t>3</w:t>
      </w:r>
      <w:r w:rsidRPr="00E54ED5">
        <w:rPr>
          <w:sz w:val="25"/>
          <w:szCs w:val="25"/>
          <w:lang w:eastAsia="zh-CN"/>
        </w:rPr>
        <w:t xml:space="preserve">.2. </w:t>
      </w:r>
      <w:r>
        <w:rPr>
          <w:sz w:val="25"/>
          <w:szCs w:val="25"/>
          <w:lang w:eastAsia="zh-CN"/>
        </w:rPr>
        <w:t>Phương pháp xác định lãi suất</w:t>
      </w:r>
    </w:p>
    <w:p w14:paraId="3AB8F935" w14:textId="77777777" w:rsidR="007220C6" w:rsidRDefault="007220C6" w:rsidP="007220C6">
      <w:pPr>
        <w:spacing w:before="40" w:after="40" w:line="252" w:lineRule="auto"/>
        <w:rPr>
          <w:sz w:val="25"/>
          <w:szCs w:val="25"/>
          <w:lang w:eastAsia="zh-CN"/>
        </w:rPr>
      </w:pPr>
      <w:r>
        <w:rPr>
          <w:sz w:val="25"/>
          <w:szCs w:val="25"/>
          <w:lang w:eastAsia="zh-CN"/>
        </w:rPr>
        <w:t>3.2.1. Phương pháp tính lãi</w:t>
      </w:r>
    </w:p>
    <w:p w14:paraId="653D2890" w14:textId="77777777" w:rsidR="007220C6" w:rsidRDefault="007220C6" w:rsidP="007220C6">
      <w:pPr>
        <w:spacing w:before="40" w:after="40" w:line="252" w:lineRule="auto"/>
        <w:rPr>
          <w:sz w:val="25"/>
          <w:szCs w:val="25"/>
          <w:lang w:eastAsia="zh-CN"/>
        </w:rPr>
      </w:pPr>
      <w:r>
        <w:rPr>
          <w:sz w:val="25"/>
          <w:szCs w:val="25"/>
          <w:lang w:eastAsia="zh-CN"/>
        </w:rPr>
        <w:t>3</w:t>
      </w:r>
      <w:r w:rsidRPr="00E54ED5">
        <w:rPr>
          <w:sz w:val="25"/>
          <w:szCs w:val="25"/>
          <w:lang w:eastAsia="zh-CN"/>
        </w:rPr>
        <w:t>.</w:t>
      </w:r>
      <w:r>
        <w:rPr>
          <w:sz w:val="25"/>
          <w:szCs w:val="25"/>
          <w:lang w:eastAsia="zh-CN"/>
        </w:rPr>
        <w:t>2</w:t>
      </w:r>
      <w:r w:rsidRPr="00E54ED5">
        <w:rPr>
          <w:sz w:val="25"/>
          <w:szCs w:val="25"/>
          <w:lang w:eastAsia="zh-CN"/>
        </w:rPr>
        <w:t>.</w:t>
      </w:r>
      <w:r>
        <w:rPr>
          <w:sz w:val="25"/>
          <w:szCs w:val="25"/>
          <w:lang w:eastAsia="zh-CN"/>
        </w:rPr>
        <w:t>2</w:t>
      </w:r>
      <w:r w:rsidRPr="00E54ED5">
        <w:rPr>
          <w:sz w:val="25"/>
          <w:szCs w:val="25"/>
          <w:lang w:eastAsia="zh-CN"/>
        </w:rPr>
        <w:t xml:space="preserve">. </w:t>
      </w:r>
      <w:r>
        <w:rPr>
          <w:sz w:val="25"/>
          <w:szCs w:val="25"/>
          <w:lang w:eastAsia="zh-CN"/>
        </w:rPr>
        <w:t>Hiện giá</w:t>
      </w:r>
    </w:p>
    <w:p w14:paraId="764A12FF" w14:textId="77777777" w:rsidR="007220C6" w:rsidRDefault="007220C6" w:rsidP="007220C6">
      <w:pPr>
        <w:spacing w:before="40" w:after="40" w:line="252" w:lineRule="auto"/>
        <w:rPr>
          <w:bCs/>
          <w:sz w:val="25"/>
          <w:szCs w:val="25"/>
          <w:lang w:eastAsia="zh-CN"/>
        </w:rPr>
      </w:pPr>
      <w:r>
        <w:rPr>
          <w:sz w:val="25"/>
          <w:szCs w:val="25"/>
          <w:lang w:eastAsia="zh-CN"/>
        </w:rPr>
        <w:t>3</w:t>
      </w:r>
      <w:r w:rsidRPr="00E54ED5">
        <w:rPr>
          <w:sz w:val="25"/>
          <w:szCs w:val="25"/>
          <w:lang w:eastAsia="zh-CN"/>
        </w:rPr>
        <w:t>.</w:t>
      </w:r>
      <w:r>
        <w:rPr>
          <w:sz w:val="25"/>
          <w:szCs w:val="25"/>
          <w:lang w:eastAsia="zh-CN"/>
        </w:rPr>
        <w:t>2.3. Lãi suất hoàn vốn</w:t>
      </w:r>
    </w:p>
    <w:p w14:paraId="12C7B60D" w14:textId="77777777" w:rsidR="007220C6" w:rsidRPr="00E54ED5" w:rsidRDefault="007220C6" w:rsidP="007220C6">
      <w:pPr>
        <w:spacing w:before="40" w:after="40" w:line="252" w:lineRule="auto"/>
        <w:rPr>
          <w:b/>
          <w:sz w:val="25"/>
          <w:szCs w:val="25"/>
        </w:rPr>
      </w:pPr>
      <w:r w:rsidRPr="00E54ED5">
        <w:rPr>
          <w:b/>
          <w:sz w:val="25"/>
          <w:szCs w:val="25"/>
        </w:rPr>
        <w:t xml:space="preserve">CHƯƠNG </w:t>
      </w:r>
      <w:r>
        <w:rPr>
          <w:b/>
          <w:sz w:val="25"/>
          <w:szCs w:val="25"/>
        </w:rPr>
        <w:t>4</w:t>
      </w:r>
      <w:r w:rsidRPr="00E54ED5">
        <w:rPr>
          <w:b/>
          <w:sz w:val="25"/>
          <w:szCs w:val="25"/>
        </w:rPr>
        <w:t xml:space="preserve">: </w:t>
      </w:r>
      <w:r>
        <w:rPr>
          <w:b/>
          <w:sz w:val="25"/>
          <w:szCs w:val="25"/>
        </w:rPr>
        <w:t>LẠM PHÁT</w:t>
      </w:r>
      <w:r w:rsidRPr="00E54ED5">
        <w:rPr>
          <w:b/>
          <w:i/>
          <w:sz w:val="25"/>
          <w:szCs w:val="25"/>
        </w:rPr>
        <w:t xml:space="preserve">             </w:t>
      </w:r>
      <w:r>
        <w:rPr>
          <w:b/>
          <w:i/>
          <w:sz w:val="25"/>
          <w:szCs w:val="25"/>
        </w:rPr>
        <w:tab/>
      </w:r>
      <w:r>
        <w:rPr>
          <w:b/>
          <w:i/>
          <w:sz w:val="25"/>
          <w:szCs w:val="25"/>
        </w:rPr>
        <w:tab/>
      </w:r>
      <w:r>
        <w:rPr>
          <w:b/>
          <w:i/>
          <w:sz w:val="25"/>
          <w:szCs w:val="25"/>
        </w:rPr>
        <w:tab/>
      </w:r>
      <w:r>
        <w:rPr>
          <w:b/>
          <w:i/>
          <w:sz w:val="25"/>
          <w:szCs w:val="25"/>
        </w:rPr>
        <w:tab/>
      </w:r>
      <w:r>
        <w:rPr>
          <w:b/>
          <w:i/>
          <w:sz w:val="25"/>
          <w:szCs w:val="25"/>
        </w:rPr>
        <w:tab/>
      </w:r>
      <w:r w:rsidRPr="00E54ED5">
        <w:rPr>
          <w:b/>
          <w:i/>
          <w:sz w:val="25"/>
          <w:szCs w:val="25"/>
        </w:rPr>
        <w:t xml:space="preserve"> Thời gian: </w:t>
      </w:r>
      <w:r>
        <w:rPr>
          <w:b/>
          <w:i/>
          <w:sz w:val="25"/>
          <w:szCs w:val="25"/>
        </w:rPr>
        <w:t>9</w:t>
      </w:r>
      <w:r w:rsidRPr="00E54ED5">
        <w:rPr>
          <w:b/>
          <w:i/>
          <w:sz w:val="25"/>
          <w:szCs w:val="25"/>
        </w:rPr>
        <w:t xml:space="preserve"> giờ</w:t>
      </w:r>
    </w:p>
    <w:p w14:paraId="129FDC7A" w14:textId="77777777" w:rsidR="007220C6" w:rsidRDefault="007220C6" w:rsidP="007220C6">
      <w:pPr>
        <w:spacing w:before="40" w:after="40" w:line="252" w:lineRule="auto"/>
        <w:rPr>
          <w:b/>
          <w:sz w:val="25"/>
          <w:szCs w:val="25"/>
        </w:rPr>
      </w:pPr>
      <w:r w:rsidRPr="00E54ED5">
        <w:rPr>
          <w:b/>
          <w:sz w:val="25"/>
          <w:szCs w:val="25"/>
        </w:rPr>
        <w:t>Mục tiêu</w:t>
      </w:r>
    </w:p>
    <w:p w14:paraId="19DA004D" w14:textId="77777777" w:rsidR="007220C6" w:rsidRDefault="007220C6" w:rsidP="007220C6">
      <w:pPr>
        <w:spacing w:before="40" w:after="40" w:line="252" w:lineRule="auto"/>
        <w:rPr>
          <w:sz w:val="25"/>
          <w:szCs w:val="25"/>
        </w:rPr>
      </w:pPr>
      <w:r>
        <w:rPr>
          <w:b/>
          <w:sz w:val="25"/>
          <w:szCs w:val="25"/>
        </w:rPr>
        <w:t xml:space="preserve">- </w:t>
      </w:r>
      <w:r>
        <w:rPr>
          <w:sz w:val="25"/>
          <w:szCs w:val="25"/>
        </w:rPr>
        <w:t>Hiểu được khái niệm và phân loại lạm phát</w:t>
      </w:r>
    </w:p>
    <w:p w14:paraId="5B4A447E" w14:textId="77777777" w:rsidR="007220C6" w:rsidRDefault="007220C6" w:rsidP="007220C6">
      <w:pPr>
        <w:spacing w:before="40" w:after="40" w:line="252" w:lineRule="auto"/>
        <w:rPr>
          <w:sz w:val="25"/>
          <w:szCs w:val="25"/>
        </w:rPr>
      </w:pPr>
      <w:r>
        <w:rPr>
          <w:sz w:val="25"/>
          <w:szCs w:val="25"/>
        </w:rPr>
        <w:t>- Trình bày được các nguyên nhân dẫn đến lạm phát</w:t>
      </w:r>
    </w:p>
    <w:p w14:paraId="4B326A4B" w14:textId="77777777" w:rsidR="007220C6" w:rsidRPr="00D178F9" w:rsidRDefault="007220C6" w:rsidP="007220C6">
      <w:pPr>
        <w:spacing w:before="40" w:after="40" w:line="252" w:lineRule="auto"/>
        <w:rPr>
          <w:sz w:val="25"/>
          <w:szCs w:val="25"/>
        </w:rPr>
      </w:pPr>
      <w:r>
        <w:rPr>
          <w:sz w:val="25"/>
          <w:szCs w:val="25"/>
        </w:rPr>
        <w:t>- Nêu được các biện phát kiềm chế lạm phát</w:t>
      </w:r>
    </w:p>
    <w:p w14:paraId="682494E3" w14:textId="77777777" w:rsidR="007220C6" w:rsidRDefault="007220C6" w:rsidP="007220C6">
      <w:pPr>
        <w:spacing w:before="40" w:after="40" w:line="252" w:lineRule="auto"/>
        <w:rPr>
          <w:b/>
          <w:sz w:val="25"/>
          <w:szCs w:val="25"/>
        </w:rPr>
      </w:pPr>
      <w:r w:rsidRPr="00E54ED5">
        <w:rPr>
          <w:b/>
          <w:i/>
          <w:sz w:val="25"/>
          <w:szCs w:val="25"/>
        </w:rPr>
        <w:t>Nội dung</w:t>
      </w:r>
      <w:r w:rsidRPr="00E54ED5">
        <w:rPr>
          <w:rFonts w:eastAsia="MS Mincho"/>
          <w:b/>
          <w:i/>
          <w:sz w:val="25"/>
          <w:szCs w:val="25"/>
          <w:lang w:eastAsia="ja-JP"/>
        </w:rPr>
        <w:t xml:space="preserve"> chương</w:t>
      </w:r>
      <w:r w:rsidRPr="00E54ED5">
        <w:rPr>
          <w:b/>
          <w:i/>
          <w:sz w:val="25"/>
          <w:szCs w:val="25"/>
        </w:rPr>
        <w:t>:</w:t>
      </w:r>
    </w:p>
    <w:p w14:paraId="5E70B9E8" w14:textId="77777777" w:rsidR="007220C6" w:rsidRPr="003A0A08" w:rsidRDefault="007220C6" w:rsidP="007220C6">
      <w:pPr>
        <w:spacing w:before="40" w:after="40"/>
        <w:rPr>
          <w:bCs/>
          <w:sz w:val="25"/>
          <w:szCs w:val="25"/>
          <w:lang w:eastAsia="zh-CN"/>
        </w:rPr>
      </w:pPr>
      <w:r w:rsidRPr="003A0A08">
        <w:rPr>
          <w:bCs/>
          <w:sz w:val="25"/>
          <w:szCs w:val="25"/>
          <w:lang w:eastAsia="zh-CN"/>
        </w:rPr>
        <w:t>4.1. Khái niệm và phân loại lạm phát</w:t>
      </w:r>
    </w:p>
    <w:p w14:paraId="2598D346" w14:textId="77777777" w:rsidR="007220C6" w:rsidRDefault="007220C6" w:rsidP="007220C6">
      <w:pPr>
        <w:spacing w:before="40" w:after="40" w:line="252" w:lineRule="auto"/>
        <w:rPr>
          <w:bCs/>
          <w:sz w:val="25"/>
          <w:szCs w:val="25"/>
          <w:lang w:eastAsia="zh-CN"/>
        </w:rPr>
      </w:pPr>
      <w:r w:rsidRPr="003A0A08">
        <w:rPr>
          <w:bCs/>
          <w:sz w:val="25"/>
          <w:szCs w:val="25"/>
          <w:lang w:eastAsia="zh-CN"/>
        </w:rPr>
        <w:t>4.2. Nguyên nhân dẫn đến lạm phát</w:t>
      </w:r>
    </w:p>
    <w:p w14:paraId="72EDDDAC" w14:textId="77777777" w:rsidR="007220C6" w:rsidRDefault="007220C6" w:rsidP="007220C6">
      <w:pPr>
        <w:spacing w:before="40" w:after="40" w:line="252" w:lineRule="auto"/>
        <w:rPr>
          <w:b/>
          <w:i/>
          <w:sz w:val="25"/>
          <w:szCs w:val="25"/>
        </w:rPr>
      </w:pPr>
      <w:r w:rsidRPr="003A0A08">
        <w:rPr>
          <w:bCs/>
          <w:sz w:val="25"/>
          <w:szCs w:val="25"/>
          <w:lang w:eastAsia="zh-CN"/>
        </w:rPr>
        <w:t>4.3. Tác động của lạm phát</w:t>
      </w:r>
    </w:p>
    <w:p w14:paraId="2A5E06FF" w14:textId="77777777" w:rsidR="007220C6" w:rsidRDefault="007220C6" w:rsidP="007220C6">
      <w:pPr>
        <w:tabs>
          <w:tab w:val="left" w:pos="7371"/>
        </w:tabs>
        <w:spacing w:before="40" w:after="40" w:line="252" w:lineRule="auto"/>
        <w:ind w:right="288"/>
        <w:rPr>
          <w:b/>
          <w:sz w:val="25"/>
          <w:szCs w:val="25"/>
        </w:rPr>
      </w:pPr>
      <w:r w:rsidRPr="003A0A08">
        <w:rPr>
          <w:bCs/>
          <w:sz w:val="25"/>
          <w:szCs w:val="25"/>
          <w:lang w:eastAsia="zh-CN"/>
        </w:rPr>
        <w:t>4.4. Những biện pháp kiềm chế lạm phát</w:t>
      </w:r>
    </w:p>
    <w:p w14:paraId="743F33AF" w14:textId="77777777" w:rsidR="007220C6" w:rsidRDefault="007220C6" w:rsidP="007220C6">
      <w:pPr>
        <w:tabs>
          <w:tab w:val="left" w:pos="7371"/>
        </w:tabs>
        <w:spacing w:before="40" w:after="40" w:line="252" w:lineRule="auto"/>
        <w:ind w:right="288"/>
        <w:rPr>
          <w:b/>
          <w:sz w:val="25"/>
          <w:szCs w:val="25"/>
        </w:rPr>
      </w:pPr>
    </w:p>
    <w:p w14:paraId="37AEB29E" w14:textId="77777777" w:rsidR="007220C6" w:rsidRPr="00E54ED5" w:rsidRDefault="007220C6" w:rsidP="007220C6">
      <w:pPr>
        <w:tabs>
          <w:tab w:val="left" w:pos="7371"/>
        </w:tabs>
        <w:spacing w:before="40" w:after="40" w:line="252" w:lineRule="auto"/>
        <w:ind w:right="288"/>
        <w:rPr>
          <w:b/>
          <w:sz w:val="25"/>
          <w:szCs w:val="25"/>
        </w:rPr>
      </w:pPr>
      <w:r w:rsidRPr="00E54ED5">
        <w:rPr>
          <w:b/>
          <w:sz w:val="25"/>
          <w:szCs w:val="25"/>
        </w:rPr>
        <w:t xml:space="preserve">CHƯƠNG </w:t>
      </w:r>
      <w:r>
        <w:rPr>
          <w:b/>
          <w:sz w:val="25"/>
          <w:szCs w:val="25"/>
        </w:rPr>
        <w:t>5</w:t>
      </w:r>
      <w:r w:rsidRPr="00E54ED5">
        <w:rPr>
          <w:b/>
          <w:sz w:val="25"/>
          <w:szCs w:val="25"/>
        </w:rPr>
        <w:t>: TÀI CH</w:t>
      </w:r>
      <w:r>
        <w:rPr>
          <w:b/>
          <w:sz w:val="25"/>
          <w:szCs w:val="25"/>
        </w:rPr>
        <w:t xml:space="preserve">ÍNH CÔNG VÀ CHÍNH SÁCH TÀI KHÓA   </w:t>
      </w:r>
      <w:r w:rsidRPr="00E54ED5">
        <w:rPr>
          <w:b/>
          <w:i/>
          <w:sz w:val="25"/>
          <w:szCs w:val="25"/>
        </w:rPr>
        <w:t xml:space="preserve">Thời gian: </w:t>
      </w:r>
      <w:r>
        <w:rPr>
          <w:b/>
          <w:i/>
          <w:sz w:val="25"/>
          <w:szCs w:val="25"/>
        </w:rPr>
        <w:t>9</w:t>
      </w:r>
      <w:r w:rsidRPr="00E54ED5">
        <w:rPr>
          <w:b/>
          <w:i/>
          <w:sz w:val="25"/>
          <w:szCs w:val="25"/>
        </w:rPr>
        <w:t xml:space="preserve"> giờ</w:t>
      </w:r>
    </w:p>
    <w:p w14:paraId="44071C8F" w14:textId="77777777" w:rsidR="007220C6" w:rsidRPr="00E54ED5" w:rsidRDefault="007220C6" w:rsidP="007220C6">
      <w:pPr>
        <w:tabs>
          <w:tab w:val="left" w:pos="240"/>
        </w:tabs>
        <w:spacing w:before="40" w:after="40" w:line="252" w:lineRule="auto"/>
        <w:ind w:right="288"/>
        <w:rPr>
          <w:b/>
          <w:sz w:val="25"/>
          <w:szCs w:val="25"/>
        </w:rPr>
      </w:pPr>
      <w:r w:rsidRPr="00E54ED5">
        <w:rPr>
          <w:b/>
          <w:sz w:val="25"/>
          <w:szCs w:val="25"/>
        </w:rPr>
        <w:lastRenderedPageBreak/>
        <w:t xml:space="preserve">Mục tiêu: </w:t>
      </w:r>
    </w:p>
    <w:p w14:paraId="5FDF6686" w14:textId="77777777" w:rsidR="007220C6" w:rsidRPr="00E54ED5" w:rsidRDefault="007220C6" w:rsidP="007220C6">
      <w:pPr>
        <w:tabs>
          <w:tab w:val="left" w:pos="240"/>
        </w:tabs>
        <w:spacing w:before="40" w:after="40" w:line="252" w:lineRule="auto"/>
        <w:ind w:right="288"/>
        <w:rPr>
          <w:sz w:val="25"/>
          <w:szCs w:val="25"/>
        </w:rPr>
      </w:pPr>
      <w:r w:rsidRPr="00E54ED5">
        <w:rPr>
          <w:sz w:val="25"/>
          <w:szCs w:val="25"/>
        </w:rPr>
        <w:t>- Trình bày khái niệm, đặc điểm, vai trò và nội dung của ngân sách nhà nước.</w:t>
      </w:r>
    </w:p>
    <w:p w14:paraId="186D14F3" w14:textId="77777777" w:rsidR="007220C6" w:rsidRPr="00E54ED5" w:rsidRDefault="007220C6" w:rsidP="007220C6">
      <w:pPr>
        <w:tabs>
          <w:tab w:val="left" w:pos="240"/>
        </w:tabs>
        <w:spacing w:before="40" w:after="40" w:line="252" w:lineRule="auto"/>
        <w:ind w:right="288"/>
        <w:rPr>
          <w:sz w:val="25"/>
          <w:szCs w:val="25"/>
        </w:rPr>
      </w:pPr>
      <w:r w:rsidRPr="00E54ED5">
        <w:rPr>
          <w:sz w:val="25"/>
          <w:szCs w:val="25"/>
        </w:rPr>
        <w:t xml:space="preserve"> - Trình bày các nội dung liên quan đến chính sách tài khóa</w:t>
      </w:r>
    </w:p>
    <w:p w14:paraId="2BC961D4" w14:textId="77777777" w:rsidR="007220C6" w:rsidRDefault="007220C6" w:rsidP="007220C6">
      <w:pPr>
        <w:spacing w:before="40" w:after="40" w:line="252" w:lineRule="auto"/>
        <w:rPr>
          <w:b/>
          <w:i/>
          <w:sz w:val="25"/>
          <w:szCs w:val="25"/>
        </w:rPr>
      </w:pPr>
      <w:r w:rsidRPr="00E54ED5">
        <w:rPr>
          <w:b/>
          <w:i/>
          <w:sz w:val="25"/>
          <w:szCs w:val="25"/>
        </w:rPr>
        <w:t>Nội dung</w:t>
      </w:r>
      <w:r w:rsidRPr="00E54ED5">
        <w:rPr>
          <w:rFonts w:eastAsia="MS Mincho"/>
          <w:b/>
          <w:i/>
          <w:sz w:val="25"/>
          <w:szCs w:val="25"/>
          <w:lang w:eastAsia="ja-JP"/>
        </w:rPr>
        <w:t xml:space="preserve"> chương</w:t>
      </w:r>
      <w:r w:rsidRPr="00E54ED5">
        <w:rPr>
          <w:b/>
          <w:i/>
          <w:sz w:val="25"/>
          <w:szCs w:val="25"/>
        </w:rPr>
        <w:t>:</w:t>
      </w:r>
    </w:p>
    <w:p w14:paraId="67BADAA7" w14:textId="77777777" w:rsidR="007220C6" w:rsidRDefault="007220C6" w:rsidP="007220C6">
      <w:pPr>
        <w:spacing w:before="40" w:after="40" w:line="252" w:lineRule="auto"/>
        <w:rPr>
          <w:sz w:val="25"/>
          <w:szCs w:val="25"/>
        </w:rPr>
      </w:pPr>
      <w:r w:rsidRPr="00E54ED5">
        <w:rPr>
          <w:sz w:val="25"/>
          <w:szCs w:val="25"/>
        </w:rPr>
        <w:t>2.1 Các vấn đề chung về tài chính công</w:t>
      </w:r>
    </w:p>
    <w:p w14:paraId="0663344E" w14:textId="77777777" w:rsidR="007220C6" w:rsidRPr="00E54ED5" w:rsidRDefault="007220C6" w:rsidP="007220C6">
      <w:pPr>
        <w:spacing w:before="40" w:after="40" w:line="252" w:lineRule="auto"/>
        <w:rPr>
          <w:sz w:val="25"/>
          <w:szCs w:val="25"/>
        </w:rPr>
      </w:pPr>
      <w:r w:rsidRPr="00E54ED5">
        <w:rPr>
          <w:sz w:val="25"/>
          <w:szCs w:val="25"/>
        </w:rPr>
        <w:t>2.2 Hoạt động ngân sách nhà nước</w:t>
      </w:r>
    </w:p>
    <w:p w14:paraId="26DA3C93" w14:textId="77777777" w:rsidR="007220C6" w:rsidRPr="00E54ED5" w:rsidRDefault="007220C6" w:rsidP="007220C6">
      <w:pPr>
        <w:spacing w:before="40" w:after="40" w:line="252" w:lineRule="auto"/>
        <w:rPr>
          <w:sz w:val="25"/>
          <w:szCs w:val="25"/>
        </w:rPr>
      </w:pPr>
      <w:r w:rsidRPr="00E54ED5">
        <w:rPr>
          <w:sz w:val="25"/>
          <w:szCs w:val="25"/>
        </w:rPr>
        <w:t>2.2.1 Khái niệm về ngân sách nhà nước</w:t>
      </w:r>
    </w:p>
    <w:p w14:paraId="1D529BA3" w14:textId="77777777" w:rsidR="007220C6" w:rsidRPr="00E54ED5" w:rsidRDefault="007220C6" w:rsidP="007220C6">
      <w:pPr>
        <w:spacing w:before="40" w:after="40" w:line="252" w:lineRule="auto"/>
        <w:rPr>
          <w:sz w:val="25"/>
          <w:szCs w:val="25"/>
        </w:rPr>
      </w:pPr>
      <w:r w:rsidRPr="00E54ED5">
        <w:rPr>
          <w:sz w:val="25"/>
          <w:szCs w:val="25"/>
        </w:rPr>
        <w:t>2.2.2 Thu ngân sách nhà nước</w:t>
      </w:r>
    </w:p>
    <w:p w14:paraId="05297397" w14:textId="77777777" w:rsidR="007220C6" w:rsidRDefault="007220C6" w:rsidP="007220C6">
      <w:pPr>
        <w:spacing w:before="40" w:after="40" w:line="252" w:lineRule="auto"/>
        <w:rPr>
          <w:sz w:val="25"/>
          <w:szCs w:val="25"/>
        </w:rPr>
      </w:pPr>
      <w:r w:rsidRPr="00E54ED5">
        <w:rPr>
          <w:sz w:val="25"/>
          <w:szCs w:val="25"/>
        </w:rPr>
        <w:t>2.2.3 Chi ngân sách nhà nước</w:t>
      </w:r>
    </w:p>
    <w:p w14:paraId="22442440" w14:textId="77777777" w:rsidR="007220C6" w:rsidRPr="00E54ED5" w:rsidRDefault="007220C6" w:rsidP="007220C6">
      <w:pPr>
        <w:spacing w:before="40" w:after="40" w:line="252" w:lineRule="auto"/>
        <w:rPr>
          <w:b/>
          <w:i/>
          <w:sz w:val="25"/>
          <w:szCs w:val="25"/>
        </w:rPr>
      </w:pPr>
      <w:r w:rsidRPr="00E54ED5">
        <w:rPr>
          <w:sz w:val="25"/>
          <w:szCs w:val="25"/>
        </w:rPr>
        <w:t>2.4 Chính sách tài khóa</w:t>
      </w:r>
      <w:r w:rsidRPr="00E54ED5">
        <w:rPr>
          <w:sz w:val="25"/>
          <w:szCs w:val="25"/>
        </w:rPr>
        <w:tab/>
      </w:r>
    </w:p>
    <w:p w14:paraId="2B2F6E2A" w14:textId="77777777" w:rsidR="007220C6" w:rsidRPr="00E54ED5" w:rsidRDefault="007220C6" w:rsidP="007220C6">
      <w:pPr>
        <w:spacing w:before="40" w:after="40" w:line="252" w:lineRule="auto"/>
        <w:rPr>
          <w:b/>
          <w:sz w:val="25"/>
          <w:szCs w:val="25"/>
        </w:rPr>
      </w:pPr>
      <w:r w:rsidRPr="00E54ED5">
        <w:rPr>
          <w:b/>
          <w:sz w:val="25"/>
          <w:szCs w:val="25"/>
        </w:rPr>
        <w:t xml:space="preserve">CHƯƠNG </w:t>
      </w:r>
      <w:r>
        <w:rPr>
          <w:b/>
          <w:sz w:val="25"/>
          <w:szCs w:val="25"/>
        </w:rPr>
        <w:t>6</w:t>
      </w:r>
      <w:r w:rsidRPr="00E54ED5">
        <w:rPr>
          <w:b/>
          <w:sz w:val="25"/>
          <w:szCs w:val="25"/>
        </w:rPr>
        <w:t>: TRUNG GIAN TÀI CHÍNH                                           Thời gian: 9 giờ</w:t>
      </w:r>
    </w:p>
    <w:p w14:paraId="55A1FC9A" w14:textId="77777777" w:rsidR="007220C6" w:rsidRPr="00E54ED5" w:rsidRDefault="007220C6" w:rsidP="007220C6">
      <w:pPr>
        <w:spacing w:before="40" w:after="40" w:line="252" w:lineRule="auto"/>
        <w:jc w:val="both"/>
        <w:rPr>
          <w:b/>
          <w:sz w:val="25"/>
          <w:szCs w:val="25"/>
        </w:rPr>
      </w:pPr>
      <w:r w:rsidRPr="00E54ED5">
        <w:rPr>
          <w:b/>
          <w:sz w:val="25"/>
          <w:szCs w:val="25"/>
        </w:rPr>
        <w:t>Mục tiêu</w:t>
      </w:r>
    </w:p>
    <w:p w14:paraId="42647464" w14:textId="77777777" w:rsidR="007220C6" w:rsidRPr="00E54ED5" w:rsidRDefault="007220C6" w:rsidP="007220C6">
      <w:pPr>
        <w:spacing w:before="40" w:after="40" w:line="252" w:lineRule="auto"/>
        <w:ind w:firstLine="567"/>
        <w:jc w:val="both"/>
        <w:rPr>
          <w:sz w:val="25"/>
          <w:szCs w:val="25"/>
        </w:rPr>
      </w:pPr>
      <w:r w:rsidRPr="00E54ED5">
        <w:rPr>
          <w:sz w:val="25"/>
          <w:szCs w:val="25"/>
        </w:rPr>
        <w:t>- Giải thích được lý do tại sao các tổ chức tài chính tồn tại</w:t>
      </w:r>
    </w:p>
    <w:p w14:paraId="22D1EF01" w14:textId="77777777" w:rsidR="007220C6" w:rsidRPr="00E54ED5" w:rsidRDefault="007220C6" w:rsidP="007220C6">
      <w:pPr>
        <w:spacing w:before="40" w:after="40" w:line="252" w:lineRule="auto"/>
        <w:ind w:firstLine="567"/>
        <w:jc w:val="both"/>
        <w:rPr>
          <w:sz w:val="25"/>
          <w:szCs w:val="25"/>
        </w:rPr>
      </w:pPr>
      <w:r w:rsidRPr="00E54ED5">
        <w:rPr>
          <w:sz w:val="25"/>
          <w:szCs w:val="25"/>
        </w:rPr>
        <w:t>- Trình bày sự khác nhau giữa tài chính gián tiếp so với trực tiếp</w:t>
      </w:r>
    </w:p>
    <w:p w14:paraId="6ACAC88F" w14:textId="77777777" w:rsidR="007220C6" w:rsidRPr="00E54ED5" w:rsidRDefault="007220C6" w:rsidP="007220C6">
      <w:pPr>
        <w:spacing w:before="40" w:after="40" w:line="252" w:lineRule="auto"/>
        <w:ind w:firstLine="567"/>
        <w:jc w:val="both"/>
        <w:rPr>
          <w:sz w:val="25"/>
          <w:szCs w:val="25"/>
        </w:rPr>
      </w:pPr>
      <w:r w:rsidRPr="00E54ED5">
        <w:rPr>
          <w:sz w:val="25"/>
          <w:szCs w:val="25"/>
        </w:rPr>
        <w:t>- Giải thích được các hiện tượng kinh tế: Tại sao khủng hoảng tài chính xảy ra? làm thế nào và tại sao chúng ảnh hưởng rộng đến nền kinh tế.</w:t>
      </w:r>
    </w:p>
    <w:p w14:paraId="007D15EE" w14:textId="77777777" w:rsidR="007220C6" w:rsidRPr="00E54ED5" w:rsidRDefault="007220C6" w:rsidP="007220C6">
      <w:pPr>
        <w:spacing w:before="40" w:after="40" w:line="252" w:lineRule="auto"/>
        <w:ind w:firstLine="567"/>
        <w:jc w:val="both"/>
        <w:rPr>
          <w:sz w:val="25"/>
          <w:szCs w:val="25"/>
        </w:rPr>
      </w:pPr>
      <w:r w:rsidRPr="00E54ED5">
        <w:rPr>
          <w:sz w:val="25"/>
          <w:szCs w:val="25"/>
        </w:rPr>
        <w:t>- Trình bày tầm quan trọng của thông tin bất cân xứng trong thị trường tài chính)</w:t>
      </w:r>
    </w:p>
    <w:p w14:paraId="59BF083A" w14:textId="77777777" w:rsidR="007220C6" w:rsidRDefault="007220C6" w:rsidP="007220C6">
      <w:pPr>
        <w:spacing w:before="40" w:after="40" w:line="252" w:lineRule="auto"/>
        <w:rPr>
          <w:b/>
          <w:i/>
          <w:sz w:val="25"/>
          <w:szCs w:val="25"/>
        </w:rPr>
      </w:pPr>
      <w:r w:rsidRPr="00E54ED5">
        <w:rPr>
          <w:b/>
          <w:i/>
          <w:sz w:val="25"/>
          <w:szCs w:val="25"/>
        </w:rPr>
        <w:t>Nội dung</w:t>
      </w:r>
      <w:r w:rsidRPr="00E54ED5">
        <w:rPr>
          <w:rFonts w:eastAsia="MS Mincho"/>
          <w:b/>
          <w:i/>
          <w:sz w:val="25"/>
          <w:szCs w:val="25"/>
          <w:lang w:eastAsia="ja-JP"/>
        </w:rPr>
        <w:t xml:space="preserve"> chương</w:t>
      </w:r>
      <w:r w:rsidRPr="00E54ED5">
        <w:rPr>
          <w:b/>
          <w:i/>
          <w:sz w:val="25"/>
          <w:szCs w:val="25"/>
        </w:rPr>
        <w:t>:</w:t>
      </w:r>
    </w:p>
    <w:p w14:paraId="10AB7ED4" w14:textId="77777777" w:rsidR="007220C6" w:rsidRDefault="007220C6" w:rsidP="007220C6">
      <w:pPr>
        <w:spacing w:before="40" w:after="40" w:line="252" w:lineRule="auto"/>
        <w:rPr>
          <w:sz w:val="25"/>
          <w:szCs w:val="25"/>
        </w:rPr>
      </w:pPr>
      <w:r>
        <w:rPr>
          <w:sz w:val="25"/>
          <w:szCs w:val="25"/>
        </w:rPr>
        <w:t>6</w:t>
      </w:r>
      <w:r w:rsidRPr="00E54ED5">
        <w:rPr>
          <w:sz w:val="25"/>
          <w:szCs w:val="25"/>
        </w:rPr>
        <w:t>.1. Khái niệm và đặc điểm</w:t>
      </w:r>
    </w:p>
    <w:p w14:paraId="1E2D3D38"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.2. Chức năng của trung gian tài chính</w:t>
      </w:r>
    </w:p>
    <w:p w14:paraId="48925BA5"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.2.1. Chi phí giao dịch</w:t>
      </w:r>
    </w:p>
    <w:p w14:paraId="31D29BAA"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2.2. Chia sẻ rủi ro</w:t>
      </w:r>
    </w:p>
    <w:p w14:paraId="77AA909C" w14:textId="77777777" w:rsidR="007220C6" w:rsidRDefault="007220C6" w:rsidP="007220C6">
      <w:pPr>
        <w:spacing w:before="40" w:after="40" w:line="252" w:lineRule="auto"/>
        <w:rPr>
          <w:sz w:val="25"/>
          <w:szCs w:val="25"/>
        </w:rPr>
      </w:pPr>
      <w:r>
        <w:rPr>
          <w:b/>
          <w:sz w:val="25"/>
          <w:szCs w:val="25"/>
        </w:rPr>
        <w:t>6</w:t>
      </w:r>
      <w:r w:rsidRPr="00E54ED5">
        <w:rPr>
          <w:sz w:val="25"/>
          <w:szCs w:val="25"/>
        </w:rPr>
        <w:t>.2.3. Thông tin bất cân xứng: Lựa chọn đối nghịch và rủi ro đạo đức</w:t>
      </w:r>
    </w:p>
    <w:p w14:paraId="657AB84A"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.3. Các trung gian tài chính</w:t>
      </w:r>
    </w:p>
    <w:p w14:paraId="2FFCE665"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.3.1. Tổ chức lưu ký</w:t>
      </w:r>
    </w:p>
    <w:p w14:paraId="141F7FAB" w14:textId="77777777" w:rsidR="007220C6" w:rsidRPr="00E54ED5" w:rsidRDefault="007220C6" w:rsidP="007220C6">
      <w:pPr>
        <w:spacing w:before="40" w:after="40" w:line="252" w:lineRule="auto"/>
        <w:rPr>
          <w:sz w:val="25"/>
          <w:szCs w:val="25"/>
        </w:rPr>
      </w:pPr>
      <w:r w:rsidRPr="00E54ED5">
        <w:rPr>
          <w:sz w:val="25"/>
          <w:szCs w:val="25"/>
        </w:rPr>
        <w:t>a. Ngân hàng thương mại</w:t>
      </w:r>
    </w:p>
    <w:p w14:paraId="177187D5" w14:textId="77777777" w:rsidR="007220C6" w:rsidRPr="00E54ED5" w:rsidRDefault="007220C6" w:rsidP="007220C6">
      <w:pPr>
        <w:spacing w:before="40" w:after="40" w:line="252" w:lineRule="auto"/>
        <w:rPr>
          <w:sz w:val="25"/>
          <w:szCs w:val="25"/>
        </w:rPr>
      </w:pPr>
      <w:r w:rsidRPr="00E54ED5">
        <w:rPr>
          <w:sz w:val="25"/>
          <w:szCs w:val="25"/>
        </w:rPr>
        <w:t>b. Hiệp hội tiết kiệm và cho vay (S &amp; Ls)</w:t>
      </w:r>
    </w:p>
    <w:p w14:paraId="7974BF81" w14:textId="77777777" w:rsidR="007220C6" w:rsidRPr="00E54ED5" w:rsidRDefault="007220C6" w:rsidP="007220C6">
      <w:pPr>
        <w:spacing w:before="40" w:after="40" w:line="252" w:lineRule="auto"/>
        <w:rPr>
          <w:sz w:val="25"/>
          <w:szCs w:val="25"/>
        </w:rPr>
      </w:pPr>
      <w:r w:rsidRPr="00E54ED5">
        <w:rPr>
          <w:sz w:val="25"/>
          <w:szCs w:val="25"/>
        </w:rPr>
        <w:t>c. Ngân hàng tiết kiệm hỗ tương</w:t>
      </w:r>
    </w:p>
    <w:p w14:paraId="0EE3C2DC"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.3.2. Tổ chức tiết kiệm theo hợp đồng</w:t>
      </w:r>
    </w:p>
    <w:p w14:paraId="52B7234C" w14:textId="77777777" w:rsidR="007220C6" w:rsidRPr="00E54ED5" w:rsidRDefault="007220C6" w:rsidP="007220C6">
      <w:pPr>
        <w:spacing w:before="40" w:after="40" w:line="252" w:lineRule="auto"/>
        <w:rPr>
          <w:sz w:val="25"/>
          <w:szCs w:val="25"/>
        </w:rPr>
      </w:pPr>
      <w:r w:rsidRPr="00E54ED5">
        <w:rPr>
          <w:sz w:val="25"/>
          <w:szCs w:val="25"/>
        </w:rPr>
        <w:t>a. Công ty bảo hiểm</w:t>
      </w:r>
    </w:p>
    <w:p w14:paraId="56D20F59" w14:textId="77777777" w:rsidR="007220C6" w:rsidRPr="00E54ED5" w:rsidRDefault="007220C6" w:rsidP="007220C6">
      <w:pPr>
        <w:spacing w:before="40" w:after="40" w:line="252" w:lineRule="auto"/>
        <w:rPr>
          <w:sz w:val="25"/>
          <w:szCs w:val="25"/>
        </w:rPr>
      </w:pPr>
      <w:r w:rsidRPr="00E54ED5">
        <w:rPr>
          <w:sz w:val="25"/>
          <w:szCs w:val="25"/>
        </w:rPr>
        <w:t>b. Quỹ hưu trí</w:t>
      </w:r>
    </w:p>
    <w:p w14:paraId="53A3A305" w14:textId="77777777" w:rsidR="007220C6" w:rsidRPr="00E54ED5" w:rsidRDefault="007220C6" w:rsidP="007220C6">
      <w:pPr>
        <w:spacing w:before="40" w:after="40" w:line="252" w:lineRule="auto"/>
        <w:rPr>
          <w:sz w:val="25"/>
          <w:szCs w:val="25"/>
        </w:rPr>
      </w:pPr>
      <w:r>
        <w:rPr>
          <w:sz w:val="25"/>
          <w:szCs w:val="25"/>
        </w:rPr>
        <w:t>6</w:t>
      </w:r>
      <w:r w:rsidRPr="00E54ED5">
        <w:rPr>
          <w:sz w:val="25"/>
          <w:szCs w:val="25"/>
        </w:rPr>
        <w:t>.3.3. Trung gian đầu tư</w:t>
      </w:r>
    </w:p>
    <w:p w14:paraId="47B1E0EA" w14:textId="77777777" w:rsidR="007220C6" w:rsidRPr="00E54ED5" w:rsidRDefault="007220C6" w:rsidP="007220C6">
      <w:pPr>
        <w:spacing w:before="40" w:after="40" w:line="252" w:lineRule="auto"/>
        <w:rPr>
          <w:sz w:val="25"/>
          <w:szCs w:val="25"/>
        </w:rPr>
      </w:pPr>
      <w:r w:rsidRPr="00E54ED5">
        <w:rPr>
          <w:sz w:val="25"/>
          <w:szCs w:val="25"/>
        </w:rPr>
        <w:t>a. Công ty tài chính</w:t>
      </w:r>
    </w:p>
    <w:p w14:paraId="0E0E52A5" w14:textId="77777777" w:rsidR="007220C6" w:rsidRPr="00E54ED5" w:rsidRDefault="007220C6" w:rsidP="007220C6">
      <w:pPr>
        <w:spacing w:before="40" w:after="40" w:line="252" w:lineRule="auto"/>
        <w:rPr>
          <w:b/>
          <w:i/>
          <w:sz w:val="25"/>
          <w:szCs w:val="25"/>
        </w:rPr>
      </w:pPr>
      <w:r w:rsidRPr="00E54ED5">
        <w:rPr>
          <w:sz w:val="25"/>
          <w:szCs w:val="25"/>
        </w:rPr>
        <w:t>b. Quỹ hỗ tương</w:t>
      </w:r>
      <w:r w:rsidRPr="00E54ED5">
        <w:rPr>
          <w:sz w:val="25"/>
          <w:szCs w:val="25"/>
        </w:rPr>
        <w:br/>
        <w:t>c. Quỹ tương hỗ thị trường tiền tệ</w:t>
      </w:r>
    </w:p>
    <w:p w14:paraId="56852B0E" w14:textId="77777777" w:rsidR="007220C6" w:rsidRDefault="007220C6" w:rsidP="007220C6">
      <w:pPr>
        <w:spacing w:before="40" w:after="40" w:line="252" w:lineRule="auto"/>
        <w:jc w:val="both"/>
        <w:rPr>
          <w:b/>
          <w:sz w:val="25"/>
          <w:szCs w:val="25"/>
        </w:rPr>
      </w:pPr>
    </w:p>
    <w:p w14:paraId="4DD18AE2" w14:textId="77777777" w:rsidR="007220C6" w:rsidRPr="00E54ED5" w:rsidRDefault="007220C6" w:rsidP="007220C6">
      <w:pPr>
        <w:spacing w:before="40" w:after="40" w:line="252" w:lineRule="auto"/>
        <w:jc w:val="both"/>
        <w:rPr>
          <w:b/>
          <w:sz w:val="25"/>
          <w:szCs w:val="25"/>
        </w:rPr>
      </w:pPr>
      <w:r w:rsidRPr="00E54ED5">
        <w:rPr>
          <w:b/>
          <w:sz w:val="25"/>
          <w:szCs w:val="25"/>
        </w:rPr>
        <w:t>IV. ĐIỀU KIỆN THỰC HIỆN CHƯƠNG TRÌNH:</w:t>
      </w:r>
    </w:p>
    <w:p w14:paraId="7AC9CEEC" w14:textId="77777777" w:rsidR="007220C6" w:rsidRPr="00E54ED5" w:rsidRDefault="007220C6" w:rsidP="00081180">
      <w:pPr>
        <w:numPr>
          <w:ilvl w:val="1"/>
          <w:numId w:val="93"/>
        </w:numPr>
        <w:tabs>
          <w:tab w:val="clear" w:pos="1440"/>
          <w:tab w:val="num" w:pos="709"/>
        </w:tabs>
        <w:spacing w:before="40" w:after="40" w:line="252" w:lineRule="auto"/>
        <w:ind w:left="142" w:firstLine="284"/>
        <w:jc w:val="both"/>
        <w:rPr>
          <w:sz w:val="25"/>
          <w:szCs w:val="25"/>
        </w:rPr>
      </w:pPr>
      <w:r w:rsidRPr="00E54ED5">
        <w:rPr>
          <w:sz w:val="25"/>
          <w:szCs w:val="25"/>
        </w:rPr>
        <w:t>Phòng học lý thuyết.</w:t>
      </w:r>
    </w:p>
    <w:p w14:paraId="2B14373C" w14:textId="77777777" w:rsidR="007220C6" w:rsidRPr="00E54ED5" w:rsidRDefault="007220C6" w:rsidP="00081180">
      <w:pPr>
        <w:numPr>
          <w:ilvl w:val="1"/>
          <w:numId w:val="93"/>
        </w:numPr>
        <w:tabs>
          <w:tab w:val="clear" w:pos="1440"/>
          <w:tab w:val="num" w:pos="709"/>
        </w:tabs>
        <w:spacing w:before="40" w:after="40" w:line="252" w:lineRule="auto"/>
        <w:ind w:left="142" w:firstLine="284"/>
        <w:jc w:val="both"/>
        <w:rPr>
          <w:sz w:val="25"/>
          <w:szCs w:val="25"/>
        </w:rPr>
      </w:pPr>
      <w:r w:rsidRPr="00E54ED5">
        <w:rPr>
          <w:sz w:val="25"/>
          <w:szCs w:val="25"/>
        </w:rPr>
        <w:t>Máy tính, máy chiếu projector.</w:t>
      </w:r>
    </w:p>
    <w:p w14:paraId="4197CA3F" w14:textId="77777777" w:rsidR="007220C6" w:rsidRPr="00E54ED5" w:rsidRDefault="007220C6" w:rsidP="00081180">
      <w:pPr>
        <w:numPr>
          <w:ilvl w:val="1"/>
          <w:numId w:val="93"/>
        </w:numPr>
        <w:tabs>
          <w:tab w:val="clear" w:pos="1440"/>
          <w:tab w:val="num" w:pos="709"/>
        </w:tabs>
        <w:spacing w:before="40" w:after="40" w:line="252" w:lineRule="auto"/>
        <w:ind w:left="142" w:firstLine="284"/>
        <w:jc w:val="both"/>
        <w:rPr>
          <w:sz w:val="25"/>
          <w:szCs w:val="25"/>
        </w:rPr>
      </w:pPr>
      <w:r w:rsidRPr="00E54ED5">
        <w:rPr>
          <w:sz w:val="25"/>
          <w:szCs w:val="25"/>
        </w:rPr>
        <w:t>Đề cương, giáo án, bài giảng môn học, giáo trình, tài liệu tham khảo.</w:t>
      </w:r>
    </w:p>
    <w:p w14:paraId="7736975E" w14:textId="77777777" w:rsidR="007220C6" w:rsidRPr="00E54ED5" w:rsidRDefault="007220C6" w:rsidP="00081180">
      <w:pPr>
        <w:numPr>
          <w:ilvl w:val="1"/>
          <w:numId w:val="93"/>
        </w:numPr>
        <w:tabs>
          <w:tab w:val="clear" w:pos="1440"/>
          <w:tab w:val="num" w:pos="709"/>
        </w:tabs>
        <w:spacing w:before="40" w:after="40" w:line="252" w:lineRule="auto"/>
        <w:ind w:left="142" w:firstLine="284"/>
        <w:jc w:val="both"/>
        <w:rPr>
          <w:sz w:val="25"/>
          <w:szCs w:val="25"/>
        </w:rPr>
      </w:pPr>
      <w:r w:rsidRPr="00E54ED5">
        <w:rPr>
          <w:sz w:val="25"/>
          <w:szCs w:val="25"/>
        </w:rPr>
        <w:t>Câu hỏi, bài tập thực hành.</w:t>
      </w:r>
    </w:p>
    <w:p w14:paraId="0459F21B" w14:textId="77777777" w:rsidR="007220C6" w:rsidRPr="00E54ED5" w:rsidRDefault="007220C6" w:rsidP="007220C6">
      <w:pPr>
        <w:spacing w:before="40" w:after="40" w:line="252" w:lineRule="auto"/>
        <w:jc w:val="both"/>
        <w:rPr>
          <w:b/>
          <w:sz w:val="25"/>
          <w:szCs w:val="25"/>
          <w:lang w:val="fr-FR"/>
        </w:rPr>
      </w:pPr>
      <w:r w:rsidRPr="00E54ED5">
        <w:rPr>
          <w:b/>
          <w:sz w:val="25"/>
          <w:szCs w:val="25"/>
          <w:lang w:val="fr-FR"/>
        </w:rPr>
        <w:t>V. PHƯƠNG PHÁP VÀ NỘI DUNG ĐÁNH GIÁ:</w:t>
      </w:r>
    </w:p>
    <w:p w14:paraId="09A99A27" w14:textId="77777777" w:rsidR="007220C6" w:rsidRPr="00E54ED5" w:rsidRDefault="007220C6" w:rsidP="007220C6">
      <w:pPr>
        <w:spacing w:before="40" w:after="40" w:line="252" w:lineRule="auto"/>
        <w:jc w:val="both"/>
        <w:rPr>
          <w:b/>
          <w:sz w:val="25"/>
          <w:szCs w:val="25"/>
          <w:lang w:val="sv-SE"/>
        </w:rPr>
      </w:pPr>
      <w:r w:rsidRPr="00E54ED5">
        <w:rPr>
          <w:b/>
          <w:sz w:val="25"/>
          <w:szCs w:val="25"/>
          <w:lang w:val="sv-SE"/>
        </w:rPr>
        <w:t>1. Nội dung:</w:t>
      </w:r>
    </w:p>
    <w:p w14:paraId="4A8B8151" w14:textId="77777777" w:rsidR="007220C6" w:rsidRPr="00E54ED5" w:rsidRDefault="007220C6" w:rsidP="007220C6">
      <w:pPr>
        <w:tabs>
          <w:tab w:val="left" w:pos="330"/>
        </w:tabs>
        <w:spacing w:before="40" w:after="40" w:line="252" w:lineRule="auto"/>
        <w:ind w:right="6340"/>
        <w:rPr>
          <w:b/>
          <w:sz w:val="25"/>
          <w:szCs w:val="25"/>
          <w:lang w:val="pt-BR"/>
        </w:rPr>
      </w:pPr>
      <w:r w:rsidRPr="00E54ED5">
        <w:rPr>
          <w:b/>
          <w:sz w:val="25"/>
          <w:szCs w:val="25"/>
          <w:lang w:val="pt-BR"/>
        </w:rPr>
        <w:t>Kiến thức:</w:t>
      </w:r>
    </w:p>
    <w:p w14:paraId="64ECCE46" w14:textId="77777777" w:rsidR="007220C6" w:rsidRPr="00E54ED5" w:rsidRDefault="007220C6" w:rsidP="007220C6">
      <w:pPr>
        <w:spacing w:before="40" w:after="40" w:line="252" w:lineRule="auto"/>
        <w:rPr>
          <w:sz w:val="25"/>
          <w:szCs w:val="25"/>
          <w:lang w:val="pt-BR"/>
        </w:rPr>
      </w:pPr>
      <w:r w:rsidRPr="00E54ED5">
        <w:rPr>
          <w:sz w:val="25"/>
          <w:szCs w:val="25"/>
          <w:lang w:val="pt-BR"/>
        </w:rPr>
        <w:lastRenderedPageBreak/>
        <w:t>+ Trình bày được những vấn đề cơ bản của tài chính</w:t>
      </w:r>
    </w:p>
    <w:p w14:paraId="6BB24911" w14:textId="77777777" w:rsidR="007220C6" w:rsidRPr="00E54ED5" w:rsidRDefault="007220C6" w:rsidP="007220C6">
      <w:pPr>
        <w:spacing w:before="40" w:after="40" w:line="252" w:lineRule="auto"/>
        <w:rPr>
          <w:sz w:val="25"/>
          <w:szCs w:val="25"/>
          <w:lang w:val="pt-BR"/>
        </w:rPr>
      </w:pPr>
      <w:r w:rsidRPr="00E54ED5">
        <w:rPr>
          <w:sz w:val="25"/>
          <w:szCs w:val="25"/>
          <w:lang w:val="pt-BR"/>
        </w:rPr>
        <w:t>+ Trình bày được những vấn đề liên quan đến NSNN và Chính sách tài khóa</w:t>
      </w:r>
    </w:p>
    <w:p w14:paraId="31A9F1C2" w14:textId="77777777" w:rsidR="007220C6" w:rsidRPr="00E54ED5" w:rsidRDefault="007220C6" w:rsidP="007220C6">
      <w:pPr>
        <w:spacing w:before="40" w:after="40" w:line="252" w:lineRule="auto"/>
        <w:ind w:right="1820"/>
        <w:rPr>
          <w:sz w:val="25"/>
          <w:szCs w:val="25"/>
          <w:lang w:val="pt-BR"/>
        </w:rPr>
      </w:pPr>
      <w:r w:rsidRPr="00E54ED5">
        <w:rPr>
          <w:sz w:val="25"/>
          <w:szCs w:val="25"/>
          <w:lang w:val="pt-BR"/>
        </w:rPr>
        <w:t xml:space="preserve">+ Trình bày được những vấn đề liên quan đến tiền tệ và lưu thông tiền tệ </w:t>
      </w:r>
    </w:p>
    <w:p w14:paraId="5FAC7E8F" w14:textId="77777777" w:rsidR="007220C6" w:rsidRPr="00E54ED5" w:rsidRDefault="007220C6" w:rsidP="007220C6">
      <w:pPr>
        <w:spacing w:before="40" w:after="40" w:line="252" w:lineRule="auto"/>
        <w:ind w:right="1820"/>
        <w:rPr>
          <w:sz w:val="25"/>
          <w:szCs w:val="25"/>
          <w:lang w:val="pt-BR"/>
        </w:rPr>
      </w:pPr>
      <w:r w:rsidRPr="00E54ED5">
        <w:rPr>
          <w:sz w:val="25"/>
          <w:szCs w:val="25"/>
          <w:lang w:val="pt-BR"/>
        </w:rPr>
        <w:t>+ Trình bày được những đặc điểm chủ yếu của các định chế tài chính</w:t>
      </w:r>
    </w:p>
    <w:p w14:paraId="7780210B" w14:textId="77777777" w:rsidR="007220C6" w:rsidRPr="00E54ED5" w:rsidRDefault="007220C6" w:rsidP="007220C6">
      <w:pPr>
        <w:spacing w:before="40" w:after="40" w:line="252" w:lineRule="auto"/>
        <w:rPr>
          <w:sz w:val="25"/>
          <w:szCs w:val="25"/>
          <w:lang w:val="pt-BR"/>
        </w:rPr>
      </w:pPr>
      <w:r w:rsidRPr="00E54ED5">
        <w:rPr>
          <w:sz w:val="25"/>
          <w:szCs w:val="25"/>
          <w:lang w:val="pt-BR"/>
        </w:rPr>
        <w:t>+ Trình bày được những kiến thức về NHTW và thị trường tài chính</w:t>
      </w:r>
    </w:p>
    <w:p w14:paraId="09808ED2" w14:textId="77777777" w:rsidR="007220C6" w:rsidRPr="00E54ED5" w:rsidRDefault="007220C6" w:rsidP="007220C6">
      <w:pPr>
        <w:spacing w:before="40" w:after="40" w:line="252" w:lineRule="auto"/>
        <w:rPr>
          <w:b/>
          <w:sz w:val="25"/>
          <w:szCs w:val="25"/>
          <w:lang w:val="pt-BR"/>
        </w:rPr>
      </w:pPr>
      <w:r w:rsidRPr="00E54ED5">
        <w:rPr>
          <w:b/>
          <w:sz w:val="25"/>
          <w:szCs w:val="25"/>
          <w:lang w:val="pt-BR"/>
        </w:rPr>
        <w:t>Kỹ năng:</w:t>
      </w:r>
    </w:p>
    <w:p w14:paraId="23F3D074" w14:textId="77777777" w:rsidR="007220C6" w:rsidRPr="00E54ED5" w:rsidRDefault="007220C6" w:rsidP="007220C6">
      <w:pPr>
        <w:spacing w:before="40" w:after="40" w:line="252" w:lineRule="auto"/>
        <w:rPr>
          <w:sz w:val="25"/>
          <w:szCs w:val="25"/>
          <w:lang w:val="pt-BR"/>
        </w:rPr>
      </w:pPr>
      <w:r w:rsidRPr="00E54ED5">
        <w:rPr>
          <w:sz w:val="25"/>
          <w:szCs w:val="25"/>
          <w:lang w:val="pt-BR"/>
        </w:rPr>
        <w:t>+ Giải thích được các hiện tượng kinh tế, tài chính liên quan đến tiền tệ</w:t>
      </w:r>
    </w:p>
    <w:p w14:paraId="5B90B487" w14:textId="77777777" w:rsidR="007220C6" w:rsidRPr="00E54ED5" w:rsidRDefault="007220C6" w:rsidP="007220C6">
      <w:pPr>
        <w:spacing w:before="40" w:after="40" w:line="252" w:lineRule="auto"/>
        <w:rPr>
          <w:sz w:val="25"/>
          <w:szCs w:val="25"/>
          <w:lang w:val="pt-BR"/>
        </w:rPr>
      </w:pPr>
      <w:r w:rsidRPr="00E54ED5">
        <w:rPr>
          <w:sz w:val="25"/>
          <w:szCs w:val="25"/>
          <w:lang w:val="pt-BR"/>
        </w:rPr>
        <w:t>+ Tính được lãi suất tiền gửi, lãi suất cho vay</w:t>
      </w:r>
    </w:p>
    <w:p w14:paraId="596A7655" w14:textId="77777777" w:rsidR="007220C6" w:rsidRPr="00E54ED5" w:rsidRDefault="007220C6" w:rsidP="007220C6">
      <w:pPr>
        <w:spacing w:before="40" w:after="40" w:line="252" w:lineRule="auto"/>
        <w:rPr>
          <w:sz w:val="25"/>
          <w:szCs w:val="25"/>
          <w:lang w:val="pt-BR"/>
        </w:rPr>
      </w:pPr>
      <w:r w:rsidRPr="00E54ED5">
        <w:rPr>
          <w:sz w:val="25"/>
          <w:szCs w:val="25"/>
          <w:lang w:val="pt-BR"/>
        </w:rPr>
        <w:t>+ Tính được các chỉ số đo lường lạm phát</w:t>
      </w:r>
    </w:p>
    <w:p w14:paraId="644A8C2B" w14:textId="77777777" w:rsidR="007220C6" w:rsidRPr="00E54ED5" w:rsidRDefault="007220C6" w:rsidP="007220C6">
      <w:pPr>
        <w:spacing w:before="40" w:after="40" w:line="252" w:lineRule="auto"/>
        <w:rPr>
          <w:b/>
          <w:sz w:val="25"/>
          <w:szCs w:val="25"/>
          <w:lang w:val="pt-BR"/>
        </w:rPr>
      </w:pPr>
      <w:r w:rsidRPr="00E54ED5">
        <w:rPr>
          <w:b/>
          <w:sz w:val="25"/>
          <w:szCs w:val="25"/>
          <w:lang w:val="pt-BR"/>
        </w:rPr>
        <w:t>Năng lực tự chủ và trách nhiệm:</w:t>
      </w:r>
    </w:p>
    <w:p w14:paraId="1AF0400A" w14:textId="77777777" w:rsidR="007220C6" w:rsidRPr="00E54ED5" w:rsidRDefault="007220C6" w:rsidP="007220C6">
      <w:pPr>
        <w:spacing w:before="40" w:after="40" w:line="252" w:lineRule="auto"/>
        <w:rPr>
          <w:sz w:val="25"/>
          <w:szCs w:val="25"/>
          <w:lang w:val="pt-BR"/>
        </w:rPr>
      </w:pPr>
      <w:r w:rsidRPr="00E54ED5">
        <w:rPr>
          <w:sz w:val="25"/>
          <w:szCs w:val="25"/>
          <w:lang w:val="pt-BR"/>
        </w:rPr>
        <w:t>+ Xác định được đúng mục tiêu của học phần</w:t>
      </w:r>
    </w:p>
    <w:p w14:paraId="0DD58120" w14:textId="77777777" w:rsidR="007220C6" w:rsidRPr="00E54ED5" w:rsidRDefault="007220C6" w:rsidP="007220C6">
      <w:pPr>
        <w:spacing w:before="40" w:after="40" w:line="252" w:lineRule="auto"/>
        <w:rPr>
          <w:sz w:val="25"/>
          <w:szCs w:val="25"/>
          <w:lang w:val="pt-BR"/>
        </w:rPr>
      </w:pPr>
      <w:r w:rsidRPr="00E54ED5">
        <w:rPr>
          <w:sz w:val="25"/>
          <w:szCs w:val="25"/>
          <w:lang w:val="pt-BR"/>
        </w:rPr>
        <w:t>+ Có thái độ nghiêm túc, cẩn thận và chính xác trong luyện tập</w:t>
      </w:r>
    </w:p>
    <w:p w14:paraId="52C752A9" w14:textId="77777777" w:rsidR="007220C6" w:rsidRPr="00E54ED5" w:rsidRDefault="007220C6" w:rsidP="007220C6">
      <w:pPr>
        <w:spacing w:before="40" w:after="40" w:line="252" w:lineRule="auto"/>
        <w:jc w:val="both"/>
        <w:rPr>
          <w:b/>
          <w:sz w:val="25"/>
          <w:szCs w:val="25"/>
          <w:lang w:val="sv-SE"/>
        </w:rPr>
      </w:pPr>
      <w:r w:rsidRPr="00E54ED5">
        <w:rPr>
          <w:b/>
          <w:sz w:val="25"/>
          <w:szCs w:val="25"/>
          <w:lang w:val="sv-SE"/>
        </w:rPr>
        <w:t xml:space="preserve">2. Phương pháp: </w:t>
      </w:r>
    </w:p>
    <w:p w14:paraId="43BAF36A" w14:textId="77777777" w:rsidR="007220C6" w:rsidRPr="00E54ED5" w:rsidRDefault="007220C6" w:rsidP="007220C6">
      <w:pPr>
        <w:spacing w:before="40" w:after="40" w:line="252" w:lineRule="auto"/>
        <w:ind w:firstLine="284"/>
        <w:jc w:val="both"/>
        <w:rPr>
          <w:sz w:val="25"/>
          <w:szCs w:val="25"/>
          <w:lang w:val="fr-FR"/>
        </w:rPr>
      </w:pPr>
      <w:r w:rsidRPr="00E54ED5">
        <w:rPr>
          <w:sz w:val="25"/>
          <w:szCs w:val="25"/>
          <w:lang w:val="fr-FR"/>
        </w:rPr>
        <w:t>- Kiểm tra lý thuyết với các nội dung đã học có liên hệ với thực tiễn.</w:t>
      </w:r>
    </w:p>
    <w:p w14:paraId="7618F110" w14:textId="77777777" w:rsidR="007220C6" w:rsidRPr="00E54ED5" w:rsidRDefault="007220C6" w:rsidP="007220C6">
      <w:pPr>
        <w:spacing w:before="40" w:after="40" w:line="252" w:lineRule="auto"/>
        <w:ind w:firstLine="284"/>
        <w:jc w:val="both"/>
        <w:rPr>
          <w:sz w:val="25"/>
          <w:szCs w:val="25"/>
          <w:lang w:val="fr-FR"/>
        </w:rPr>
      </w:pPr>
      <w:r w:rsidRPr="00E54ED5">
        <w:rPr>
          <w:sz w:val="25"/>
          <w:szCs w:val="25"/>
          <w:lang w:val="fr-FR"/>
        </w:rPr>
        <w:t>- Thực hành: kiểm tra và đánh giá các bài thảo luận của các nhóm qua các bài tập thực hành.</w:t>
      </w:r>
    </w:p>
    <w:p w14:paraId="35E4DE8F" w14:textId="77777777" w:rsidR="007220C6" w:rsidRPr="00E54ED5" w:rsidRDefault="007220C6" w:rsidP="007220C6">
      <w:pPr>
        <w:spacing w:before="40" w:after="40" w:line="252" w:lineRule="auto"/>
        <w:ind w:firstLine="284"/>
        <w:jc w:val="both"/>
        <w:rPr>
          <w:sz w:val="25"/>
          <w:szCs w:val="25"/>
          <w:lang w:val="fr-FR"/>
        </w:rPr>
      </w:pPr>
      <w:r w:rsidRPr="00E54ED5">
        <w:rPr>
          <w:sz w:val="25"/>
          <w:szCs w:val="25"/>
          <w:lang w:val="fr-FR"/>
        </w:rPr>
        <w:t>- Đánh giá trong quá trình học: Kiểm tra viết (Tự luận hoặc trắc nghiệm).</w:t>
      </w:r>
    </w:p>
    <w:p w14:paraId="283AF595" w14:textId="77777777" w:rsidR="007220C6" w:rsidRPr="00E54ED5" w:rsidRDefault="007220C6" w:rsidP="007220C6">
      <w:pPr>
        <w:spacing w:before="40" w:after="40" w:line="252" w:lineRule="auto"/>
        <w:ind w:firstLine="284"/>
        <w:jc w:val="both"/>
        <w:rPr>
          <w:sz w:val="25"/>
          <w:szCs w:val="25"/>
          <w:lang w:val="fr-FR"/>
        </w:rPr>
      </w:pPr>
      <w:r w:rsidRPr="00E54ED5">
        <w:rPr>
          <w:sz w:val="25"/>
          <w:szCs w:val="25"/>
          <w:lang w:val="fr-FR"/>
        </w:rPr>
        <w:t>- Đánh giá cuối môn học: Kiểm tra theo hình thức: viết (Tự luận hoặc trắc nghiệm).</w:t>
      </w:r>
    </w:p>
    <w:p w14:paraId="78EC229A" w14:textId="77777777" w:rsidR="007220C6" w:rsidRPr="00E54ED5" w:rsidRDefault="007220C6" w:rsidP="007220C6">
      <w:pPr>
        <w:spacing w:before="40" w:after="40" w:line="252" w:lineRule="auto"/>
        <w:jc w:val="both"/>
        <w:rPr>
          <w:b/>
          <w:sz w:val="25"/>
          <w:szCs w:val="25"/>
          <w:lang w:val="fr-FR"/>
        </w:rPr>
      </w:pPr>
      <w:r w:rsidRPr="00E54ED5">
        <w:rPr>
          <w:b/>
          <w:sz w:val="25"/>
          <w:szCs w:val="25"/>
          <w:lang w:val="fr-FR"/>
        </w:rPr>
        <w:t>VI. HƯỚNG DẪN CHƯƠNG TRÌNH:</w:t>
      </w:r>
    </w:p>
    <w:p w14:paraId="15F8671B" w14:textId="77777777" w:rsidR="007220C6" w:rsidRPr="00E54ED5" w:rsidRDefault="007220C6" w:rsidP="007220C6">
      <w:pPr>
        <w:spacing w:before="40" w:after="40" w:line="252" w:lineRule="auto"/>
        <w:ind w:firstLine="426"/>
        <w:jc w:val="both"/>
        <w:rPr>
          <w:sz w:val="25"/>
          <w:szCs w:val="25"/>
          <w:lang w:val="fr-FR"/>
        </w:rPr>
      </w:pPr>
      <w:r w:rsidRPr="00471BB5">
        <w:rPr>
          <w:b/>
          <w:bCs/>
          <w:iCs/>
          <w:sz w:val="25"/>
          <w:szCs w:val="25"/>
          <w:lang w:val="fr-FR"/>
        </w:rPr>
        <w:t>1. Phạm vi áp dụng chương trình:</w:t>
      </w:r>
      <w:r w:rsidRPr="00E54ED5">
        <w:rPr>
          <w:sz w:val="25"/>
          <w:szCs w:val="25"/>
          <w:lang w:val="fr-FR"/>
        </w:rPr>
        <w:t xml:space="preserve"> chương trình môn học được sử dụng để giảng dạy cho trình độ </w:t>
      </w:r>
      <w:r>
        <w:rPr>
          <w:sz w:val="25"/>
          <w:szCs w:val="25"/>
          <w:lang w:val="fr-FR"/>
        </w:rPr>
        <w:t>Cao đẳng</w:t>
      </w:r>
      <w:r w:rsidRPr="00E54ED5">
        <w:rPr>
          <w:sz w:val="25"/>
          <w:szCs w:val="25"/>
          <w:lang w:val="fr-FR"/>
        </w:rPr>
        <w:t>. Tổng thời gian thực hiện môn học là 45 giờ, giáo viên giảng các giờ lý thuyết kết hợp với các bài tập thực hành đan xen.</w:t>
      </w:r>
    </w:p>
    <w:p w14:paraId="759845B5" w14:textId="77777777" w:rsidR="007220C6" w:rsidRPr="00471BB5" w:rsidRDefault="007220C6" w:rsidP="007220C6">
      <w:pPr>
        <w:spacing w:before="40" w:after="40" w:line="252" w:lineRule="auto"/>
        <w:ind w:firstLine="426"/>
        <w:jc w:val="both"/>
        <w:rPr>
          <w:b/>
          <w:bCs/>
          <w:iCs/>
          <w:sz w:val="25"/>
          <w:szCs w:val="25"/>
          <w:lang w:val="fr-FR"/>
        </w:rPr>
      </w:pPr>
      <w:r w:rsidRPr="00471BB5">
        <w:rPr>
          <w:b/>
          <w:bCs/>
          <w:iCs/>
          <w:sz w:val="25"/>
          <w:szCs w:val="25"/>
          <w:lang w:val="fr-FR"/>
        </w:rPr>
        <w:t>2. Hướng dẫn một số điểm chính về phương pháp giảng dạy môn học:</w:t>
      </w:r>
    </w:p>
    <w:p w14:paraId="6DB714DB" w14:textId="77777777" w:rsidR="007220C6" w:rsidRPr="00E54ED5" w:rsidRDefault="007220C6" w:rsidP="007220C6">
      <w:pPr>
        <w:spacing w:before="40" w:after="40" w:line="252" w:lineRule="auto"/>
        <w:ind w:firstLine="426"/>
        <w:jc w:val="both"/>
        <w:rPr>
          <w:sz w:val="25"/>
          <w:szCs w:val="25"/>
          <w:lang w:val="fr-FR"/>
        </w:rPr>
      </w:pPr>
      <w:r w:rsidRPr="00E54ED5">
        <w:rPr>
          <w:sz w:val="25"/>
          <w:szCs w:val="25"/>
          <w:lang w:val="fr-FR"/>
        </w:rPr>
        <w:t>- Hình thức giảng dạy chính của môn học: Lý thuyết trên lớp kết hợp với thảo luận nhóm.</w:t>
      </w:r>
    </w:p>
    <w:p w14:paraId="23A8092D" w14:textId="77777777" w:rsidR="007220C6" w:rsidRPr="00E54ED5" w:rsidRDefault="007220C6" w:rsidP="007220C6">
      <w:pPr>
        <w:spacing w:before="40" w:after="40" w:line="252" w:lineRule="auto"/>
        <w:ind w:firstLine="426"/>
        <w:jc w:val="both"/>
        <w:rPr>
          <w:sz w:val="25"/>
          <w:szCs w:val="25"/>
          <w:lang w:val="fr-FR"/>
        </w:rPr>
      </w:pPr>
      <w:r w:rsidRPr="00E54ED5">
        <w:rPr>
          <w:sz w:val="25"/>
          <w:szCs w:val="25"/>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14:paraId="0074C151" w14:textId="77777777" w:rsidR="007220C6" w:rsidRPr="00471BB5" w:rsidRDefault="007220C6" w:rsidP="007220C6">
      <w:pPr>
        <w:spacing w:before="40" w:after="40" w:line="252" w:lineRule="auto"/>
        <w:ind w:firstLine="426"/>
        <w:jc w:val="both"/>
        <w:rPr>
          <w:b/>
          <w:bCs/>
          <w:iCs/>
          <w:sz w:val="25"/>
          <w:szCs w:val="25"/>
          <w:lang w:val="fr-FR"/>
        </w:rPr>
      </w:pPr>
      <w:r w:rsidRPr="00471BB5">
        <w:rPr>
          <w:b/>
          <w:bCs/>
          <w:iCs/>
          <w:sz w:val="25"/>
          <w:szCs w:val="25"/>
          <w:lang w:val="fr-FR"/>
        </w:rPr>
        <w:t>3. Những trọng tâm chương trình cần chú ý:</w:t>
      </w:r>
    </w:p>
    <w:p w14:paraId="1A28FC39" w14:textId="77777777" w:rsidR="007220C6" w:rsidRPr="00E54ED5" w:rsidRDefault="007220C6" w:rsidP="00081180">
      <w:pPr>
        <w:numPr>
          <w:ilvl w:val="0"/>
          <w:numId w:val="95"/>
        </w:numPr>
        <w:tabs>
          <w:tab w:val="left" w:pos="160"/>
        </w:tabs>
        <w:spacing w:before="40" w:after="40" w:line="252" w:lineRule="auto"/>
        <w:ind w:firstLine="426"/>
        <w:rPr>
          <w:sz w:val="25"/>
          <w:szCs w:val="25"/>
          <w:lang w:val="fr-FR"/>
        </w:rPr>
      </w:pPr>
      <w:r w:rsidRPr="00E54ED5">
        <w:rPr>
          <w:sz w:val="25"/>
          <w:szCs w:val="25"/>
          <w:lang w:val="fr-FR"/>
        </w:rPr>
        <w:t>Ngân sách Nhà nước, Chính sách tài khóa</w:t>
      </w:r>
    </w:p>
    <w:p w14:paraId="3160C83D" w14:textId="77777777" w:rsidR="007220C6" w:rsidRPr="00E54ED5" w:rsidRDefault="007220C6" w:rsidP="00081180">
      <w:pPr>
        <w:numPr>
          <w:ilvl w:val="0"/>
          <w:numId w:val="95"/>
        </w:numPr>
        <w:tabs>
          <w:tab w:val="left" w:pos="160"/>
        </w:tabs>
        <w:spacing w:before="40" w:after="40" w:line="252" w:lineRule="auto"/>
        <w:ind w:firstLine="426"/>
        <w:rPr>
          <w:sz w:val="25"/>
          <w:szCs w:val="25"/>
          <w:lang w:val="fr-FR"/>
        </w:rPr>
      </w:pPr>
      <w:r w:rsidRPr="00E54ED5">
        <w:rPr>
          <w:sz w:val="25"/>
          <w:szCs w:val="25"/>
          <w:lang w:val="fr-FR"/>
        </w:rPr>
        <w:t>Bản chất, chức năng của tiền tệ</w:t>
      </w:r>
    </w:p>
    <w:p w14:paraId="68EE8D9C" w14:textId="77777777" w:rsidR="007220C6" w:rsidRPr="00E54ED5" w:rsidRDefault="007220C6" w:rsidP="00081180">
      <w:pPr>
        <w:numPr>
          <w:ilvl w:val="0"/>
          <w:numId w:val="95"/>
        </w:numPr>
        <w:tabs>
          <w:tab w:val="left" w:pos="160"/>
        </w:tabs>
        <w:spacing w:before="40" w:after="40" w:line="252" w:lineRule="auto"/>
        <w:ind w:firstLine="426"/>
        <w:rPr>
          <w:sz w:val="25"/>
          <w:szCs w:val="25"/>
        </w:rPr>
      </w:pPr>
      <w:r w:rsidRPr="00E54ED5">
        <w:rPr>
          <w:sz w:val="25"/>
          <w:szCs w:val="25"/>
        </w:rPr>
        <w:t>Lạm phát</w:t>
      </w:r>
    </w:p>
    <w:p w14:paraId="22BB79C5" w14:textId="77777777" w:rsidR="007220C6" w:rsidRPr="00E54ED5" w:rsidRDefault="007220C6" w:rsidP="00081180">
      <w:pPr>
        <w:numPr>
          <w:ilvl w:val="0"/>
          <w:numId w:val="95"/>
        </w:numPr>
        <w:tabs>
          <w:tab w:val="left" w:pos="160"/>
        </w:tabs>
        <w:spacing w:before="40" w:after="40" w:line="252" w:lineRule="auto"/>
        <w:ind w:firstLine="426"/>
        <w:rPr>
          <w:sz w:val="25"/>
          <w:szCs w:val="25"/>
        </w:rPr>
      </w:pPr>
      <w:r w:rsidRPr="00E54ED5">
        <w:rPr>
          <w:sz w:val="25"/>
          <w:szCs w:val="25"/>
        </w:rPr>
        <w:t>Đặc điểm của Ngân hàng thương mại, Ngân hàng Trung ương</w:t>
      </w:r>
    </w:p>
    <w:p w14:paraId="0D3B3F81" w14:textId="77777777" w:rsidR="007220C6" w:rsidRPr="00E54ED5" w:rsidRDefault="007220C6" w:rsidP="00081180">
      <w:pPr>
        <w:numPr>
          <w:ilvl w:val="0"/>
          <w:numId w:val="95"/>
        </w:numPr>
        <w:tabs>
          <w:tab w:val="left" w:pos="160"/>
        </w:tabs>
        <w:spacing w:before="40" w:after="40" w:line="252" w:lineRule="auto"/>
        <w:ind w:firstLine="426"/>
        <w:rPr>
          <w:sz w:val="25"/>
          <w:szCs w:val="25"/>
        </w:rPr>
      </w:pPr>
      <w:r w:rsidRPr="00E54ED5">
        <w:rPr>
          <w:sz w:val="25"/>
          <w:szCs w:val="25"/>
        </w:rPr>
        <w:t>Đặc điểm của Thị trường tiền tệ, Thị trường vốn</w:t>
      </w:r>
    </w:p>
    <w:p w14:paraId="34FFEF89" w14:textId="77777777" w:rsidR="007220C6" w:rsidRPr="00E54ED5" w:rsidRDefault="007220C6" w:rsidP="007220C6">
      <w:pPr>
        <w:spacing w:before="40" w:after="40" w:line="252" w:lineRule="auto"/>
        <w:ind w:firstLine="426"/>
        <w:rPr>
          <w:b/>
          <w:sz w:val="25"/>
          <w:szCs w:val="25"/>
        </w:rPr>
      </w:pPr>
      <w:r w:rsidRPr="00E54ED5">
        <w:rPr>
          <w:b/>
          <w:sz w:val="25"/>
          <w:szCs w:val="25"/>
        </w:rPr>
        <w:t>4. Tài liệu cần tham khảo:</w:t>
      </w:r>
    </w:p>
    <w:p w14:paraId="59953309" w14:textId="77777777" w:rsidR="007220C6" w:rsidRPr="00E54ED5" w:rsidRDefault="007220C6" w:rsidP="00081180">
      <w:pPr>
        <w:numPr>
          <w:ilvl w:val="0"/>
          <w:numId w:val="96"/>
        </w:numPr>
        <w:tabs>
          <w:tab w:val="left" w:pos="155"/>
        </w:tabs>
        <w:spacing w:before="40" w:after="40" w:line="252" w:lineRule="auto"/>
        <w:ind w:left="644" w:hanging="360"/>
        <w:rPr>
          <w:sz w:val="25"/>
          <w:szCs w:val="25"/>
        </w:rPr>
      </w:pPr>
      <w:r w:rsidRPr="00E54ED5">
        <w:rPr>
          <w:sz w:val="25"/>
          <w:szCs w:val="25"/>
        </w:rPr>
        <w:t>PGS.TS. Sử Đình Thành – PGS.TS. Vũ Thị Minh Hằng, Nhập môn Tài chính – Tiền tệ, NXB Lao động Xã hội 2017</w:t>
      </w:r>
    </w:p>
    <w:p w14:paraId="4BD3B90F" w14:textId="77777777" w:rsidR="007220C6" w:rsidRPr="00E54ED5" w:rsidRDefault="007220C6" w:rsidP="00081180">
      <w:pPr>
        <w:numPr>
          <w:ilvl w:val="0"/>
          <w:numId w:val="96"/>
        </w:numPr>
        <w:tabs>
          <w:tab w:val="left" w:pos="160"/>
        </w:tabs>
        <w:spacing w:before="40" w:after="40" w:line="252" w:lineRule="auto"/>
        <w:ind w:left="644" w:hanging="360"/>
        <w:rPr>
          <w:sz w:val="25"/>
          <w:szCs w:val="25"/>
        </w:rPr>
      </w:pPr>
      <w:r w:rsidRPr="00E54ED5">
        <w:rPr>
          <w:sz w:val="25"/>
          <w:szCs w:val="25"/>
        </w:rPr>
        <w:t>PGS.TS Lê Văn Tề - Lý thuyết tài chính tiền tệ, NXB Phương Đông</w:t>
      </w:r>
    </w:p>
    <w:p w14:paraId="146F57A8" w14:textId="77777777" w:rsidR="007220C6" w:rsidRPr="00E54ED5" w:rsidRDefault="007220C6" w:rsidP="00081180">
      <w:pPr>
        <w:numPr>
          <w:ilvl w:val="0"/>
          <w:numId w:val="96"/>
        </w:numPr>
        <w:tabs>
          <w:tab w:val="left" w:pos="160"/>
        </w:tabs>
        <w:spacing w:before="40" w:after="40" w:line="252" w:lineRule="auto"/>
        <w:ind w:left="644" w:hanging="360"/>
        <w:rPr>
          <w:sz w:val="25"/>
          <w:szCs w:val="25"/>
        </w:rPr>
      </w:pPr>
      <w:r w:rsidRPr="00E54ED5">
        <w:rPr>
          <w:sz w:val="25"/>
          <w:szCs w:val="25"/>
        </w:rPr>
        <w:t>TS. Lê Thị Mận, Lý thuyết tài chính tiền tệ, NXB Lao động Xã hội 2010</w:t>
      </w:r>
    </w:p>
    <w:p w14:paraId="0E828E64" w14:textId="77777777" w:rsidR="007220C6" w:rsidRPr="00E54ED5" w:rsidRDefault="007220C6" w:rsidP="00081180">
      <w:pPr>
        <w:numPr>
          <w:ilvl w:val="0"/>
          <w:numId w:val="96"/>
        </w:numPr>
        <w:tabs>
          <w:tab w:val="left" w:pos="140"/>
        </w:tabs>
        <w:spacing w:before="40" w:after="40" w:line="252" w:lineRule="auto"/>
        <w:ind w:left="644" w:hanging="360"/>
        <w:rPr>
          <w:sz w:val="25"/>
          <w:szCs w:val="25"/>
        </w:rPr>
      </w:pPr>
      <w:r w:rsidRPr="00E54ED5">
        <w:rPr>
          <w:sz w:val="25"/>
          <w:szCs w:val="25"/>
        </w:rPr>
        <w:t>TS. Lê Thị Tuyết Hoa – PGS.TS Nguyễn Thị Nhung, Tiền tệ Ngân hàng, NXB Thống kê 2017</w:t>
      </w:r>
    </w:p>
    <w:p w14:paraId="419D5B4F" w14:textId="77777777" w:rsidR="007220C6" w:rsidRPr="00E54ED5" w:rsidRDefault="007220C6" w:rsidP="007220C6">
      <w:pPr>
        <w:spacing w:before="40" w:after="40" w:line="252" w:lineRule="auto"/>
        <w:ind w:firstLine="426"/>
        <w:rPr>
          <w:b/>
          <w:sz w:val="25"/>
          <w:szCs w:val="25"/>
        </w:rPr>
      </w:pPr>
      <w:r w:rsidRPr="00E54ED5">
        <w:rPr>
          <w:b/>
          <w:sz w:val="25"/>
          <w:szCs w:val="25"/>
        </w:rPr>
        <w:t>5. Ghi chú và giải thích (nếu có):</w:t>
      </w:r>
    </w:p>
    <w:p w14:paraId="4EFFBBDC" w14:textId="77777777" w:rsidR="001030ED" w:rsidRDefault="001030ED" w:rsidP="007220C6">
      <w:pPr>
        <w:spacing w:before="40" w:after="40" w:line="264" w:lineRule="auto"/>
        <w:ind w:left="4320"/>
        <w:jc w:val="both"/>
        <w:rPr>
          <w:rFonts w:eastAsia="MS Mincho"/>
          <w:i/>
          <w:noProof/>
          <w:sz w:val="25"/>
          <w:szCs w:val="25"/>
          <w:lang w:val="vi-VN" w:eastAsia="ja-JP"/>
        </w:rPr>
      </w:pPr>
    </w:p>
    <w:p w14:paraId="4017E792" w14:textId="77777777" w:rsidR="001030ED" w:rsidRDefault="001030ED" w:rsidP="007220C6">
      <w:pPr>
        <w:spacing w:before="40" w:after="40" w:line="264" w:lineRule="auto"/>
        <w:ind w:left="4320"/>
        <w:jc w:val="both"/>
        <w:rPr>
          <w:rFonts w:eastAsia="MS Mincho"/>
          <w:i/>
          <w:noProof/>
          <w:sz w:val="25"/>
          <w:szCs w:val="25"/>
          <w:lang w:val="vi-VN" w:eastAsia="ja-JP"/>
        </w:rPr>
      </w:pPr>
    </w:p>
    <w:p w14:paraId="7B6DCB95" w14:textId="77777777" w:rsidR="001030ED" w:rsidRDefault="001030ED" w:rsidP="007220C6">
      <w:pPr>
        <w:spacing w:before="40" w:after="40" w:line="264" w:lineRule="auto"/>
        <w:ind w:left="4320"/>
        <w:jc w:val="both"/>
        <w:rPr>
          <w:rFonts w:eastAsia="MS Mincho"/>
          <w:i/>
          <w:noProof/>
          <w:sz w:val="25"/>
          <w:szCs w:val="25"/>
          <w:lang w:val="vi-VN" w:eastAsia="ja-JP"/>
        </w:rPr>
      </w:pPr>
    </w:p>
    <w:p w14:paraId="7B81B8F5" w14:textId="77777777" w:rsidR="001030ED" w:rsidRDefault="001030ED" w:rsidP="007220C6">
      <w:pPr>
        <w:spacing w:before="40" w:after="40" w:line="264" w:lineRule="auto"/>
        <w:ind w:left="4320"/>
        <w:jc w:val="both"/>
        <w:rPr>
          <w:rFonts w:eastAsia="MS Mincho"/>
          <w:i/>
          <w:noProof/>
          <w:sz w:val="25"/>
          <w:szCs w:val="25"/>
          <w:lang w:val="vi-VN" w:eastAsia="ja-JP"/>
        </w:rPr>
      </w:pPr>
    </w:p>
    <w:p w14:paraId="4CC4BC64" w14:textId="41231FA4" w:rsidR="007220C6" w:rsidRPr="008D6336" w:rsidRDefault="007220C6" w:rsidP="007220C6">
      <w:pPr>
        <w:spacing w:before="40" w:after="40" w:line="264" w:lineRule="auto"/>
        <w:ind w:left="4320"/>
        <w:jc w:val="both"/>
        <w:rPr>
          <w:rFonts w:eastAsia="MS Mincho"/>
          <w:i/>
          <w:noProof/>
          <w:sz w:val="25"/>
          <w:szCs w:val="25"/>
          <w:lang w:eastAsia="ja-JP"/>
        </w:rPr>
      </w:pPr>
      <w:r w:rsidRPr="00E54ED5">
        <w:rPr>
          <w:rFonts w:eastAsia="MS Mincho"/>
          <w:i/>
          <w:noProof/>
          <w:sz w:val="25"/>
          <w:szCs w:val="25"/>
          <w:lang w:val="vi-VN" w:eastAsia="ja-JP"/>
        </w:rPr>
        <w:lastRenderedPageBreak/>
        <w:t>TP.HCM, ngày.....</w:t>
      </w:r>
      <w:r w:rsidRPr="00E54ED5">
        <w:rPr>
          <w:rFonts w:eastAsia="MS Mincho"/>
          <w:i/>
          <w:noProof/>
          <w:sz w:val="25"/>
          <w:szCs w:val="25"/>
          <w:lang w:eastAsia="ja-JP"/>
        </w:rPr>
        <w:t xml:space="preserve">   </w:t>
      </w:r>
      <w:r w:rsidRPr="00E54ED5">
        <w:rPr>
          <w:rFonts w:eastAsia="MS Mincho"/>
          <w:i/>
          <w:noProof/>
          <w:sz w:val="25"/>
          <w:szCs w:val="25"/>
          <w:lang w:val="vi-VN" w:eastAsia="ja-JP"/>
        </w:rPr>
        <w:t>....tháng..</w:t>
      </w:r>
      <w:r w:rsidRPr="00E54ED5">
        <w:rPr>
          <w:rFonts w:eastAsia="MS Mincho"/>
          <w:i/>
          <w:noProof/>
          <w:sz w:val="25"/>
          <w:szCs w:val="25"/>
          <w:lang w:eastAsia="ja-JP"/>
        </w:rPr>
        <w:t xml:space="preserve">    </w:t>
      </w:r>
      <w:r w:rsidRPr="00E54ED5">
        <w:rPr>
          <w:rFonts w:eastAsia="MS Mincho"/>
          <w:i/>
          <w:noProof/>
          <w:sz w:val="25"/>
          <w:szCs w:val="25"/>
          <w:lang w:val="vi-VN" w:eastAsia="ja-JP"/>
        </w:rPr>
        <w:t>.....năm 20</w:t>
      </w:r>
      <w:r>
        <w:rPr>
          <w:rFonts w:eastAsia="MS Mincho"/>
          <w:i/>
          <w:noProof/>
          <w:sz w:val="25"/>
          <w:szCs w:val="25"/>
          <w:lang w:eastAsia="ja-JP"/>
        </w:rPr>
        <w:t>22</w:t>
      </w:r>
    </w:p>
    <w:p w14:paraId="327C283D" w14:textId="77777777" w:rsidR="007220C6" w:rsidRPr="00E54ED5" w:rsidRDefault="007220C6" w:rsidP="007220C6">
      <w:pPr>
        <w:tabs>
          <w:tab w:val="center" w:pos="6663"/>
        </w:tabs>
        <w:spacing w:before="40" w:after="40" w:line="264" w:lineRule="auto"/>
        <w:ind w:right="-30"/>
        <w:jc w:val="both"/>
        <w:rPr>
          <w:rFonts w:eastAsia="MS Mincho"/>
          <w:b/>
          <w:noProof/>
          <w:sz w:val="25"/>
          <w:szCs w:val="25"/>
          <w:lang w:val="vi-VN" w:eastAsia="ja-JP"/>
        </w:rPr>
      </w:pPr>
      <w:r w:rsidRPr="00E54ED5">
        <w:rPr>
          <w:rFonts w:eastAsia="MS Mincho"/>
          <w:noProof/>
          <w:sz w:val="25"/>
          <w:szCs w:val="25"/>
          <w:lang w:eastAsia="ja-JP"/>
        </w:rPr>
        <w:tab/>
      </w:r>
      <w:r w:rsidRPr="00E54ED5">
        <w:rPr>
          <w:rFonts w:eastAsia="MS Mincho"/>
          <w:noProof/>
          <w:sz w:val="25"/>
          <w:szCs w:val="25"/>
          <w:lang w:val="vi-VN" w:eastAsia="ja-JP"/>
        </w:rPr>
        <w:t xml:space="preserve"> </w:t>
      </w:r>
      <w:r w:rsidRPr="00E54ED5">
        <w:rPr>
          <w:rFonts w:eastAsia="MS Mincho"/>
          <w:b/>
          <w:noProof/>
          <w:sz w:val="25"/>
          <w:szCs w:val="25"/>
          <w:lang w:val="vi-VN" w:eastAsia="ja-JP"/>
        </w:rPr>
        <w:t>Trưởng khoa</w:t>
      </w:r>
    </w:p>
    <w:p w14:paraId="602072D1" w14:textId="77777777" w:rsidR="007220C6" w:rsidRPr="00E54ED5" w:rsidRDefault="007220C6" w:rsidP="007220C6">
      <w:pPr>
        <w:tabs>
          <w:tab w:val="center" w:pos="6663"/>
        </w:tabs>
        <w:spacing w:before="40" w:after="40" w:line="264" w:lineRule="auto"/>
        <w:ind w:right="-30"/>
        <w:jc w:val="both"/>
        <w:rPr>
          <w:rFonts w:eastAsia="MS Mincho"/>
          <w:noProof/>
          <w:sz w:val="25"/>
          <w:szCs w:val="25"/>
          <w:lang w:val="vi-VN" w:eastAsia="ja-JP"/>
        </w:rPr>
      </w:pPr>
    </w:p>
    <w:p w14:paraId="57E1A0C7" w14:textId="77777777" w:rsidR="007220C6" w:rsidRPr="00E54ED5" w:rsidRDefault="007220C6" w:rsidP="007220C6">
      <w:pPr>
        <w:tabs>
          <w:tab w:val="center" w:pos="6663"/>
        </w:tabs>
        <w:spacing w:before="40" w:after="40" w:line="264" w:lineRule="auto"/>
        <w:ind w:right="-30"/>
        <w:jc w:val="both"/>
        <w:rPr>
          <w:rFonts w:eastAsia="MS Mincho"/>
          <w:noProof/>
          <w:sz w:val="25"/>
          <w:szCs w:val="25"/>
          <w:lang w:val="vi-VN" w:eastAsia="ja-JP"/>
        </w:rPr>
      </w:pPr>
    </w:p>
    <w:p w14:paraId="05E1DEDE" w14:textId="77777777" w:rsidR="007220C6" w:rsidRPr="00E54ED5" w:rsidRDefault="007220C6" w:rsidP="007220C6">
      <w:pPr>
        <w:tabs>
          <w:tab w:val="center" w:pos="6663"/>
        </w:tabs>
        <w:spacing w:before="40" w:after="40" w:line="264" w:lineRule="auto"/>
        <w:ind w:right="-30"/>
        <w:jc w:val="both"/>
        <w:rPr>
          <w:rFonts w:eastAsia="MS Mincho"/>
          <w:noProof/>
          <w:sz w:val="25"/>
          <w:szCs w:val="25"/>
          <w:lang w:val="vi-VN" w:eastAsia="ja-JP"/>
        </w:rPr>
      </w:pPr>
    </w:p>
    <w:p w14:paraId="452FA5B1" w14:textId="77777777" w:rsidR="007220C6" w:rsidRPr="00E54ED5" w:rsidRDefault="007220C6" w:rsidP="007220C6">
      <w:pPr>
        <w:tabs>
          <w:tab w:val="center" w:pos="6663"/>
        </w:tabs>
        <w:spacing w:before="40" w:after="40" w:line="264" w:lineRule="auto"/>
        <w:ind w:right="-30"/>
        <w:jc w:val="both"/>
        <w:rPr>
          <w:rFonts w:eastAsia="MS Mincho"/>
          <w:noProof/>
          <w:sz w:val="25"/>
          <w:szCs w:val="25"/>
          <w:lang w:val="vi-VN" w:eastAsia="ja-JP"/>
        </w:rPr>
      </w:pPr>
    </w:p>
    <w:p w14:paraId="4FF4563C" w14:textId="10B6C01E" w:rsidR="007220C6" w:rsidRDefault="007220C6" w:rsidP="007220C6">
      <w:pPr>
        <w:rPr>
          <w:rFonts w:eastAsia="MS Mincho"/>
          <w:b/>
          <w:noProof/>
          <w:sz w:val="25"/>
          <w:szCs w:val="25"/>
          <w:lang w:eastAsia="ja-JP"/>
        </w:rPr>
      </w:pPr>
      <w:r w:rsidRPr="00E54ED5">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eastAsia="ja-JP"/>
        </w:rPr>
        <w:t xml:space="preserve">          Trịnh Hoàng Hiệp</w:t>
      </w:r>
    </w:p>
    <w:p w14:paraId="4DF509AD" w14:textId="0A37BD08" w:rsidR="007220C6" w:rsidRDefault="007220C6" w:rsidP="007220C6">
      <w:pPr>
        <w:rPr>
          <w:rFonts w:eastAsia="MS Mincho"/>
          <w:b/>
          <w:noProof/>
          <w:sz w:val="25"/>
          <w:szCs w:val="25"/>
          <w:lang w:eastAsia="ja-JP"/>
        </w:rPr>
      </w:pPr>
    </w:p>
    <w:p w14:paraId="175B936E" w14:textId="5D64B37E" w:rsidR="007220C6" w:rsidRDefault="007220C6" w:rsidP="007220C6">
      <w:pPr>
        <w:rPr>
          <w:rFonts w:eastAsia="MS Mincho"/>
          <w:b/>
          <w:noProof/>
          <w:sz w:val="25"/>
          <w:szCs w:val="25"/>
          <w:lang w:eastAsia="ja-JP"/>
        </w:rPr>
      </w:pPr>
    </w:p>
    <w:p w14:paraId="7B46CEE6" w14:textId="426B6B0C" w:rsidR="007220C6" w:rsidRDefault="007220C6" w:rsidP="007220C6">
      <w:pPr>
        <w:rPr>
          <w:rFonts w:eastAsia="MS Mincho"/>
          <w:b/>
          <w:noProof/>
          <w:sz w:val="25"/>
          <w:szCs w:val="25"/>
          <w:lang w:eastAsia="ja-JP"/>
        </w:rPr>
      </w:pPr>
    </w:p>
    <w:p w14:paraId="2DF69203" w14:textId="4A316AE6" w:rsidR="007220C6" w:rsidRDefault="007220C6" w:rsidP="007220C6">
      <w:pPr>
        <w:rPr>
          <w:rFonts w:eastAsia="MS Mincho"/>
          <w:b/>
          <w:noProof/>
          <w:sz w:val="25"/>
          <w:szCs w:val="25"/>
          <w:lang w:eastAsia="ja-JP"/>
        </w:rPr>
      </w:pPr>
    </w:p>
    <w:p w14:paraId="64DECCCC" w14:textId="7D4C8BBB" w:rsidR="007220C6" w:rsidRDefault="007220C6" w:rsidP="007220C6">
      <w:pPr>
        <w:rPr>
          <w:rFonts w:eastAsia="MS Mincho"/>
          <w:b/>
          <w:noProof/>
          <w:sz w:val="25"/>
          <w:szCs w:val="25"/>
          <w:lang w:eastAsia="ja-JP"/>
        </w:rPr>
      </w:pPr>
    </w:p>
    <w:p w14:paraId="7C997061" w14:textId="4914BC03" w:rsidR="007220C6" w:rsidRDefault="007220C6" w:rsidP="007220C6">
      <w:pPr>
        <w:rPr>
          <w:rFonts w:eastAsia="MS Mincho"/>
          <w:b/>
          <w:noProof/>
          <w:sz w:val="25"/>
          <w:szCs w:val="25"/>
          <w:lang w:eastAsia="ja-JP"/>
        </w:rPr>
      </w:pPr>
    </w:p>
    <w:p w14:paraId="3B7DABA9" w14:textId="6B48A110" w:rsidR="007220C6" w:rsidRDefault="007220C6" w:rsidP="007220C6">
      <w:pPr>
        <w:rPr>
          <w:rFonts w:eastAsia="MS Mincho"/>
          <w:b/>
          <w:noProof/>
          <w:sz w:val="25"/>
          <w:szCs w:val="25"/>
          <w:lang w:eastAsia="ja-JP"/>
        </w:rPr>
      </w:pPr>
    </w:p>
    <w:p w14:paraId="5C57E111" w14:textId="6BC718D3" w:rsidR="007220C6" w:rsidRDefault="007220C6" w:rsidP="007220C6">
      <w:pPr>
        <w:rPr>
          <w:rFonts w:eastAsia="MS Mincho"/>
          <w:b/>
          <w:noProof/>
          <w:sz w:val="25"/>
          <w:szCs w:val="25"/>
          <w:lang w:eastAsia="ja-JP"/>
        </w:rPr>
      </w:pPr>
    </w:p>
    <w:p w14:paraId="5010508F" w14:textId="17A19C83" w:rsidR="007220C6" w:rsidRDefault="007220C6" w:rsidP="007220C6">
      <w:pPr>
        <w:rPr>
          <w:rFonts w:eastAsia="MS Mincho"/>
          <w:b/>
          <w:noProof/>
          <w:sz w:val="25"/>
          <w:szCs w:val="25"/>
          <w:lang w:eastAsia="ja-JP"/>
        </w:rPr>
      </w:pPr>
    </w:p>
    <w:p w14:paraId="2DFE0796" w14:textId="2BC860EC" w:rsidR="007220C6" w:rsidRDefault="007220C6" w:rsidP="007220C6">
      <w:pPr>
        <w:rPr>
          <w:rFonts w:eastAsia="MS Mincho"/>
          <w:b/>
          <w:noProof/>
          <w:sz w:val="25"/>
          <w:szCs w:val="25"/>
          <w:lang w:eastAsia="ja-JP"/>
        </w:rPr>
      </w:pPr>
    </w:p>
    <w:p w14:paraId="413B1660" w14:textId="4D49B6E4" w:rsidR="007220C6" w:rsidRDefault="007220C6" w:rsidP="007220C6">
      <w:pPr>
        <w:rPr>
          <w:rFonts w:eastAsia="MS Mincho"/>
          <w:b/>
          <w:noProof/>
          <w:sz w:val="25"/>
          <w:szCs w:val="25"/>
          <w:lang w:eastAsia="ja-JP"/>
        </w:rPr>
      </w:pPr>
    </w:p>
    <w:p w14:paraId="1FFA175B" w14:textId="1083AEC5" w:rsidR="007220C6" w:rsidRDefault="007220C6" w:rsidP="007220C6">
      <w:pPr>
        <w:rPr>
          <w:rFonts w:eastAsia="MS Mincho"/>
          <w:b/>
          <w:noProof/>
          <w:sz w:val="25"/>
          <w:szCs w:val="25"/>
          <w:lang w:eastAsia="ja-JP"/>
        </w:rPr>
      </w:pPr>
    </w:p>
    <w:p w14:paraId="26D4793C" w14:textId="06DCF3D6" w:rsidR="007220C6" w:rsidRDefault="007220C6" w:rsidP="007220C6">
      <w:pPr>
        <w:rPr>
          <w:rFonts w:eastAsia="MS Mincho"/>
          <w:b/>
          <w:noProof/>
          <w:sz w:val="25"/>
          <w:szCs w:val="25"/>
          <w:lang w:eastAsia="ja-JP"/>
        </w:rPr>
      </w:pPr>
    </w:p>
    <w:p w14:paraId="6582FBE2" w14:textId="4F95A8FC" w:rsidR="007220C6" w:rsidRDefault="007220C6" w:rsidP="007220C6">
      <w:pPr>
        <w:rPr>
          <w:rFonts w:eastAsia="MS Mincho"/>
          <w:b/>
          <w:noProof/>
          <w:sz w:val="25"/>
          <w:szCs w:val="25"/>
          <w:lang w:eastAsia="ja-JP"/>
        </w:rPr>
      </w:pPr>
    </w:p>
    <w:p w14:paraId="3B80A397" w14:textId="562913B1" w:rsidR="007220C6" w:rsidRDefault="007220C6" w:rsidP="007220C6">
      <w:pPr>
        <w:rPr>
          <w:rFonts w:eastAsia="MS Mincho"/>
          <w:b/>
          <w:noProof/>
          <w:sz w:val="25"/>
          <w:szCs w:val="25"/>
          <w:lang w:eastAsia="ja-JP"/>
        </w:rPr>
      </w:pPr>
    </w:p>
    <w:p w14:paraId="00E56065" w14:textId="088862AC" w:rsidR="007220C6" w:rsidRDefault="007220C6" w:rsidP="007220C6">
      <w:pPr>
        <w:rPr>
          <w:rFonts w:eastAsia="MS Mincho"/>
          <w:b/>
          <w:noProof/>
          <w:sz w:val="25"/>
          <w:szCs w:val="25"/>
          <w:lang w:eastAsia="ja-JP"/>
        </w:rPr>
      </w:pPr>
    </w:p>
    <w:p w14:paraId="733E262A" w14:textId="21B4DA4B" w:rsidR="007220C6" w:rsidRDefault="007220C6" w:rsidP="007220C6">
      <w:pPr>
        <w:rPr>
          <w:rFonts w:eastAsia="MS Mincho"/>
          <w:b/>
          <w:noProof/>
          <w:sz w:val="25"/>
          <w:szCs w:val="25"/>
          <w:lang w:eastAsia="ja-JP"/>
        </w:rPr>
      </w:pPr>
    </w:p>
    <w:p w14:paraId="32272AAA" w14:textId="02EB2ECC" w:rsidR="007220C6" w:rsidRDefault="007220C6" w:rsidP="007220C6">
      <w:pPr>
        <w:rPr>
          <w:rFonts w:eastAsia="MS Mincho"/>
          <w:b/>
          <w:noProof/>
          <w:sz w:val="25"/>
          <w:szCs w:val="25"/>
          <w:lang w:eastAsia="ja-JP"/>
        </w:rPr>
      </w:pPr>
    </w:p>
    <w:p w14:paraId="136F0900" w14:textId="0E72B764" w:rsidR="007220C6" w:rsidRDefault="007220C6" w:rsidP="007220C6">
      <w:pPr>
        <w:rPr>
          <w:rFonts w:eastAsia="MS Mincho"/>
          <w:b/>
          <w:noProof/>
          <w:sz w:val="25"/>
          <w:szCs w:val="25"/>
          <w:lang w:eastAsia="ja-JP"/>
        </w:rPr>
      </w:pPr>
    </w:p>
    <w:p w14:paraId="61F22BC7" w14:textId="78126048" w:rsidR="007220C6" w:rsidRDefault="007220C6" w:rsidP="007220C6">
      <w:pPr>
        <w:rPr>
          <w:rFonts w:eastAsia="MS Mincho"/>
          <w:b/>
          <w:noProof/>
          <w:sz w:val="25"/>
          <w:szCs w:val="25"/>
          <w:lang w:eastAsia="ja-JP"/>
        </w:rPr>
      </w:pPr>
    </w:p>
    <w:p w14:paraId="7404A7CF" w14:textId="5823DD7E" w:rsidR="007220C6" w:rsidRDefault="007220C6" w:rsidP="007220C6">
      <w:pPr>
        <w:rPr>
          <w:rFonts w:eastAsia="MS Mincho"/>
          <w:b/>
          <w:noProof/>
          <w:sz w:val="25"/>
          <w:szCs w:val="25"/>
          <w:lang w:eastAsia="ja-JP"/>
        </w:rPr>
      </w:pPr>
    </w:p>
    <w:p w14:paraId="72F51611" w14:textId="56E7CE55" w:rsidR="007220C6" w:rsidRDefault="007220C6" w:rsidP="007220C6">
      <w:pPr>
        <w:rPr>
          <w:rFonts w:eastAsia="MS Mincho"/>
          <w:b/>
          <w:noProof/>
          <w:sz w:val="25"/>
          <w:szCs w:val="25"/>
          <w:lang w:eastAsia="ja-JP"/>
        </w:rPr>
      </w:pPr>
    </w:p>
    <w:p w14:paraId="15E36959" w14:textId="4894D329" w:rsidR="007220C6" w:rsidRDefault="007220C6" w:rsidP="007220C6">
      <w:pPr>
        <w:rPr>
          <w:rFonts w:eastAsia="MS Mincho"/>
          <w:b/>
          <w:noProof/>
          <w:sz w:val="25"/>
          <w:szCs w:val="25"/>
          <w:lang w:eastAsia="ja-JP"/>
        </w:rPr>
      </w:pPr>
    </w:p>
    <w:p w14:paraId="1075A763" w14:textId="65953C63" w:rsidR="007220C6" w:rsidRDefault="007220C6" w:rsidP="007220C6">
      <w:pPr>
        <w:rPr>
          <w:rFonts w:eastAsia="MS Mincho"/>
          <w:b/>
          <w:noProof/>
          <w:sz w:val="25"/>
          <w:szCs w:val="25"/>
          <w:lang w:eastAsia="ja-JP"/>
        </w:rPr>
      </w:pPr>
    </w:p>
    <w:p w14:paraId="293A9402" w14:textId="421746D8" w:rsidR="007220C6" w:rsidRDefault="007220C6" w:rsidP="007220C6">
      <w:pPr>
        <w:rPr>
          <w:rFonts w:eastAsia="MS Mincho"/>
          <w:b/>
          <w:noProof/>
          <w:sz w:val="25"/>
          <w:szCs w:val="25"/>
          <w:lang w:eastAsia="ja-JP"/>
        </w:rPr>
      </w:pPr>
    </w:p>
    <w:p w14:paraId="1205A749" w14:textId="3026F67D" w:rsidR="007220C6" w:rsidRDefault="007220C6" w:rsidP="007220C6">
      <w:pPr>
        <w:rPr>
          <w:rFonts w:eastAsia="MS Mincho"/>
          <w:b/>
          <w:noProof/>
          <w:sz w:val="25"/>
          <w:szCs w:val="25"/>
          <w:lang w:eastAsia="ja-JP"/>
        </w:rPr>
      </w:pPr>
    </w:p>
    <w:p w14:paraId="61CAF845" w14:textId="7326C3DB" w:rsidR="007220C6" w:rsidRDefault="007220C6" w:rsidP="007220C6">
      <w:pPr>
        <w:rPr>
          <w:rFonts w:eastAsia="MS Mincho"/>
          <w:b/>
          <w:noProof/>
          <w:sz w:val="25"/>
          <w:szCs w:val="25"/>
          <w:lang w:eastAsia="ja-JP"/>
        </w:rPr>
      </w:pPr>
    </w:p>
    <w:p w14:paraId="313497E7" w14:textId="2D80B86F" w:rsidR="007220C6" w:rsidRDefault="007220C6" w:rsidP="007220C6">
      <w:pPr>
        <w:rPr>
          <w:rFonts w:eastAsia="MS Mincho"/>
          <w:b/>
          <w:noProof/>
          <w:sz w:val="25"/>
          <w:szCs w:val="25"/>
          <w:lang w:eastAsia="ja-JP"/>
        </w:rPr>
      </w:pPr>
    </w:p>
    <w:p w14:paraId="3E303598" w14:textId="5E376B41" w:rsidR="007220C6" w:rsidRDefault="007220C6" w:rsidP="007220C6">
      <w:pPr>
        <w:rPr>
          <w:rFonts w:eastAsia="MS Mincho"/>
          <w:b/>
          <w:noProof/>
          <w:sz w:val="25"/>
          <w:szCs w:val="25"/>
          <w:lang w:eastAsia="ja-JP"/>
        </w:rPr>
      </w:pPr>
    </w:p>
    <w:p w14:paraId="0F1A97CC" w14:textId="7F7EE84C" w:rsidR="007220C6" w:rsidRDefault="007220C6" w:rsidP="007220C6">
      <w:pPr>
        <w:rPr>
          <w:rFonts w:eastAsia="MS Mincho"/>
          <w:b/>
          <w:noProof/>
          <w:sz w:val="25"/>
          <w:szCs w:val="25"/>
          <w:lang w:eastAsia="ja-JP"/>
        </w:rPr>
      </w:pPr>
    </w:p>
    <w:p w14:paraId="42A2AB4A" w14:textId="7D45A3F2" w:rsidR="007220C6" w:rsidRDefault="007220C6" w:rsidP="007220C6">
      <w:pPr>
        <w:rPr>
          <w:rFonts w:eastAsia="MS Mincho"/>
          <w:b/>
          <w:noProof/>
          <w:sz w:val="25"/>
          <w:szCs w:val="25"/>
          <w:lang w:eastAsia="ja-JP"/>
        </w:rPr>
      </w:pPr>
    </w:p>
    <w:p w14:paraId="73AF78A4" w14:textId="5D04168C" w:rsidR="007220C6" w:rsidRDefault="007220C6" w:rsidP="007220C6">
      <w:pPr>
        <w:rPr>
          <w:rFonts w:eastAsia="MS Mincho"/>
          <w:b/>
          <w:noProof/>
          <w:sz w:val="25"/>
          <w:szCs w:val="25"/>
          <w:lang w:eastAsia="ja-JP"/>
        </w:rPr>
      </w:pPr>
    </w:p>
    <w:p w14:paraId="00E1F10A" w14:textId="426BEBDD" w:rsidR="007220C6" w:rsidRDefault="007220C6" w:rsidP="007220C6">
      <w:pPr>
        <w:rPr>
          <w:rFonts w:eastAsia="MS Mincho"/>
          <w:b/>
          <w:noProof/>
          <w:sz w:val="25"/>
          <w:szCs w:val="25"/>
          <w:lang w:eastAsia="ja-JP"/>
        </w:rPr>
      </w:pPr>
    </w:p>
    <w:p w14:paraId="41445866" w14:textId="7CB642B0" w:rsidR="007220C6" w:rsidRDefault="007220C6" w:rsidP="007220C6">
      <w:pPr>
        <w:rPr>
          <w:rFonts w:eastAsia="MS Mincho"/>
          <w:b/>
          <w:noProof/>
          <w:sz w:val="25"/>
          <w:szCs w:val="25"/>
          <w:lang w:eastAsia="ja-JP"/>
        </w:rPr>
      </w:pPr>
    </w:p>
    <w:p w14:paraId="7729574A" w14:textId="400E2877" w:rsidR="007220C6" w:rsidRDefault="007220C6" w:rsidP="007220C6">
      <w:pPr>
        <w:rPr>
          <w:rFonts w:eastAsia="MS Mincho"/>
          <w:b/>
          <w:noProof/>
          <w:sz w:val="25"/>
          <w:szCs w:val="25"/>
          <w:lang w:eastAsia="ja-JP"/>
        </w:rPr>
      </w:pPr>
    </w:p>
    <w:p w14:paraId="7A332276" w14:textId="58E599AD" w:rsidR="007220C6" w:rsidRDefault="007220C6" w:rsidP="007220C6">
      <w:pPr>
        <w:rPr>
          <w:rFonts w:eastAsia="MS Mincho"/>
          <w:b/>
          <w:noProof/>
          <w:sz w:val="25"/>
          <w:szCs w:val="25"/>
          <w:lang w:eastAsia="ja-JP"/>
        </w:rPr>
      </w:pPr>
    </w:p>
    <w:p w14:paraId="7B4555C4" w14:textId="2C3DECB9" w:rsidR="007220C6" w:rsidRDefault="007220C6" w:rsidP="007220C6">
      <w:pPr>
        <w:rPr>
          <w:rFonts w:eastAsia="MS Mincho"/>
          <w:b/>
          <w:noProof/>
          <w:sz w:val="25"/>
          <w:szCs w:val="25"/>
          <w:lang w:eastAsia="ja-JP"/>
        </w:rPr>
      </w:pPr>
    </w:p>
    <w:p w14:paraId="5EAF381E" w14:textId="031338A6" w:rsidR="007220C6" w:rsidRDefault="007220C6" w:rsidP="007220C6">
      <w:pPr>
        <w:rPr>
          <w:rFonts w:eastAsia="MS Mincho"/>
          <w:b/>
          <w:noProof/>
          <w:sz w:val="25"/>
          <w:szCs w:val="25"/>
          <w:lang w:eastAsia="ja-JP"/>
        </w:rPr>
      </w:pPr>
    </w:p>
    <w:p w14:paraId="1370F0A7" w14:textId="18BEB239" w:rsidR="007220C6" w:rsidRDefault="007220C6" w:rsidP="007220C6">
      <w:pPr>
        <w:rPr>
          <w:rFonts w:eastAsia="MS Mincho"/>
          <w:b/>
          <w:noProof/>
          <w:sz w:val="25"/>
          <w:szCs w:val="25"/>
          <w:lang w:eastAsia="ja-JP"/>
        </w:rPr>
      </w:pPr>
    </w:p>
    <w:p w14:paraId="66C7EF60" w14:textId="383B8389" w:rsidR="007220C6" w:rsidRDefault="007220C6" w:rsidP="007220C6">
      <w:pPr>
        <w:rPr>
          <w:rFonts w:eastAsia="MS Mincho"/>
          <w:b/>
          <w:noProof/>
          <w:sz w:val="25"/>
          <w:szCs w:val="25"/>
          <w:lang w:eastAsia="ja-JP"/>
        </w:rPr>
      </w:pPr>
    </w:p>
    <w:p w14:paraId="5E31F3D0" w14:textId="05DC3ADF" w:rsidR="007220C6" w:rsidRDefault="007220C6" w:rsidP="007220C6">
      <w:pPr>
        <w:rPr>
          <w:rFonts w:eastAsia="MS Mincho"/>
          <w:b/>
          <w:noProof/>
          <w:sz w:val="25"/>
          <w:szCs w:val="25"/>
          <w:lang w:eastAsia="ja-JP"/>
        </w:rPr>
      </w:pPr>
    </w:p>
    <w:p w14:paraId="6CCB1F40" w14:textId="6106DFE7" w:rsidR="007220C6" w:rsidRDefault="007220C6" w:rsidP="007220C6">
      <w:pPr>
        <w:rPr>
          <w:rFonts w:eastAsia="MS Mincho"/>
          <w:b/>
          <w:noProof/>
          <w:sz w:val="25"/>
          <w:szCs w:val="25"/>
          <w:lang w:eastAsia="ja-JP"/>
        </w:rPr>
      </w:pPr>
    </w:p>
    <w:p w14:paraId="5FC88013" w14:textId="485284AF" w:rsidR="007220C6" w:rsidRDefault="007220C6" w:rsidP="007220C6">
      <w:pPr>
        <w:rPr>
          <w:rFonts w:eastAsia="MS Mincho"/>
          <w:b/>
          <w:noProof/>
          <w:sz w:val="25"/>
          <w:szCs w:val="25"/>
          <w:lang w:eastAsia="ja-JP"/>
        </w:rPr>
      </w:pPr>
    </w:p>
    <w:p w14:paraId="42D7D23B" w14:textId="7411CEF9" w:rsidR="007220C6" w:rsidRDefault="007220C6" w:rsidP="007220C6">
      <w:pPr>
        <w:rPr>
          <w:rFonts w:eastAsia="MS Mincho"/>
          <w:b/>
          <w:noProof/>
          <w:sz w:val="25"/>
          <w:szCs w:val="25"/>
          <w:lang w:eastAsia="ja-JP"/>
        </w:rPr>
      </w:pPr>
    </w:p>
    <w:p w14:paraId="50D12025" w14:textId="77777777" w:rsidR="007220C6" w:rsidRPr="00E54ED5" w:rsidRDefault="007220C6" w:rsidP="007220C6">
      <w:pPr>
        <w:spacing w:before="40" w:after="40" w:line="264" w:lineRule="auto"/>
        <w:jc w:val="center"/>
        <w:rPr>
          <w:b/>
          <w:sz w:val="32"/>
          <w:szCs w:val="32"/>
          <w:lang w:val="sv-SE"/>
        </w:rPr>
      </w:pPr>
      <w:r w:rsidRPr="00E54ED5">
        <w:rPr>
          <w:b/>
          <w:sz w:val="32"/>
          <w:szCs w:val="32"/>
          <w:lang w:val="sv-SE"/>
        </w:rPr>
        <w:t>CHƯƠNG TRÌNH MÔN HỌC</w:t>
      </w:r>
    </w:p>
    <w:p w14:paraId="01CB0EE0" w14:textId="77777777" w:rsidR="007220C6" w:rsidRPr="00E54ED5" w:rsidRDefault="007220C6" w:rsidP="007220C6">
      <w:pPr>
        <w:spacing w:before="40" w:after="40" w:line="264" w:lineRule="auto"/>
        <w:jc w:val="both"/>
        <w:rPr>
          <w:b/>
          <w:sz w:val="25"/>
          <w:szCs w:val="25"/>
          <w:lang w:val="sv-SE"/>
        </w:rPr>
      </w:pPr>
    </w:p>
    <w:p w14:paraId="66065C46" w14:textId="77777777" w:rsidR="007220C6" w:rsidRPr="00E54ED5" w:rsidRDefault="007220C6" w:rsidP="007220C6">
      <w:pPr>
        <w:spacing w:before="40" w:after="40" w:line="264" w:lineRule="auto"/>
        <w:jc w:val="both"/>
        <w:rPr>
          <w:b/>
          <w:sz w:val="25"/>
          <w:szCs w:val="25"/>
          <w:lang w:val="sv-SE"/>
        </w:rPr>
      </w:pPr>
      <w:r w:rsidRPr="00E54ED5">
        <w:rPr>
          <w:b/>
          <w:sz w:val="25"/>
          <w:szCs w:val="25"/>
          <w:lang w:val="sv-SE"/>
        </w:rPr>
        <w:t xml:space="preserve">Tên môn học: SOẠN THẢO VĂN BẢN </w:t>
      </w:r>
    </w:p>
    <w:p w14:paraId="1D0ECC6A" w14:textId="4E7AED5E" w:rsidR="007220C6" w:rsidRPr="00E54ED5" w:rsidRDefault="007220C6" w:rsidP="007220C6">
      <w:pPr>
        <w:spacing w:before="40" w:after="40" w:line="264" w:lineRule="auto"/>
        <w:jc w:val="both"/>
        <w:rPr>
          <w:b/>
          <w:sz w:val="25"/>
          <w:szCs w:val="25"/>
          <w:lang w:val="sv-SE"/>
        </w:rPr>
      </w:pPr>
      <w:r w:rsidRPr="00E54ED5">
        <w:rPr>
          <w:b/>
          <w:sz w:val="25"/>
          <w:szCs w:val="25"/>
          <w:lang w:val="sv-SE"/>
        </w:rPr>
        <w:t xml:space="preserve">Mã môn học: </w:t>
      </w:r>
      <w:r w:rsidRPr="001D67BE">
        <w:rPr>
          <w:color w:val="000000"/>
        </w:rPr>
        <w:t>KT</w:t>
      </w:r>
      <w:r w:rsidR="001030ED">
        <w:rPr>
          <w:color w:val="000000"/>
        </w:rPr>
        <w:t>C3</w:t>
      </w:r>
      <w:r w:rsidRPr="001D67BE">
        <w:rPr>
          <w:color w:val="000000"/>
        </w:rPr>
        <w:t>64</w:t>
      </w:r>
    </w:p>
    <w:p w14:paraId="5BC4C6F6" w14:textId="77777777" w:rsidR="007220C6" w:rsidRPr="00E54ED5" w:rsidRDefault="007220C6" w:rsidP="007220C6">
      <w:pPr>
        <w:spacing w:before="40" w:after="40" w:line="264" w:lineRule="auto"/>
        <w:jc w:val="both"/>
        <w:rPr>
          <w:b/>
          <w:sz w:val="25"/>
          <w:szCs w:val="25"/>
          <w:lang w:val="pt-BR"/>
        </w:rPr>
      </w:pPr>
      <w:r w:rsidRPr="00E54ED5">
        <w:rPr>
          <w:b/>
          <w:sz w:val="25"/>
          <w:szCs w:val="25"/>
          <w:lang w:val="sv-SE"/>
        </w:rPr>
        <w:t>Thời gian thực hiện môn học: 45 giờ;</w:t>
      </w:r>
      <w:r w:rsidRPr="00E54ED5">
        <w:rPr>
          <w:sz w:val="25"/>
          <w:szCs w:val="25"/>
          <w:lang w:val="sv-SE"/>
        </w:rPr>
        <w:t xml:space="preserve"> (Lý thuyết: 13 giờ; </w:t>
      </w:r>
      <w:r w:rsidRPr="00E54ED5">
        <w:rPr>
          <w:sz w:val="25"/>
          <w:szCs w:val="25"/>
          <w:lang w:val="pt-BR"/>
        </w:rPr>
        <w:t>Thực hành</w:t>
      </w:r>
      <w:r w:rsidRPr="00E54ED5">
        <w:rPr>
          <w:bCs/>
          <w:sz w:val="25"/>
          <w:szCs w:val="25"/>
          <w:lang w:val="pt-BR"/>
        </w:rPr>
        <w:t>, thí nghiệm, thảo luận, bài tập</w:t>
      </w:r>
      <w:r w:rsidRPr="00E54ED5">
        <w:rPr>
          <w:sz w:val="25"/>
          <w:szCs w:val="25"/>
          <w:lang w:val="pt-BR"/>
        </w:rPr>
        <w:t xml:space="preserve">: 30 giờ; </w:t>
      </w:r>
      <w:r w:rsidRPr="00E54ED5">
        <w:rPr>
          <w:sz w:val="25"/>
          <w:szCs w:val="25"/>
          <w:lang w:val="sv-SE"/>
        </w:rPr>
        <w:t>Kiểm tra: 2 giờ)</w:t>
      </w:r>
    </w:p>
    <w:p w14:paraId="2711BE02" w14:textId="77777777" w:rsidR="007220C6" w:rsidRPr="00E54ED5" w:rsidRDefault="007220C6" w:rsidP="007220C6">
      <w:pPr>
        <w:spacing w:before="40" w:after="40" w:line="264" w:lineRule="auto"/>
        <w:jc w:val="both"/>
        <w:rPr>
          <w:b/>
          <w:sz w:val="25"/>
          <w:szCs w:val="25"/>
          <w:lang w:val="pt-BR"/>
        </w:rPr>
      </w:pPr>
      <w:r w:rsidRPr="00E54ED5">
        <w:rPr>
          <w:b/>
          <w:sz w:val="25"/>
          <w:szCs w:val="25"/>
          <w:lang w:val="pt-BR"/>
        </w:rPr>
        <w:t>I. VỊ TRÍ, TÍNH CHẤT CỦA MÔN HỌC:</w:t>
      </w:r>
    </w:p>
    <w:p w14:paraId="6EB3291E" w14:textId="77777777" w:rsidR="007220C6" w:rsidRPr="00E54ED5" w:rsidRDefault="007220C6" w:rsidP="00081180">
      <w:pPr>
        <w:numPr>
          <w:ilvl w:val="0"/>
          <w:numId w:val="98"/>
        </w:numPr>
        <w:spacing w:before="40" w:after="40" w:line="264" w:lineRule="auto"/>
        <w:ind w:left="0" w:firstLine="284"/>
        <w:jc w:val="both"/>
        <w:rPr>
          <w:b/>
          <w:sz w:val="25"/>
          <w:szCs w:val="25"/>
          <w:lang w:val="pt-BR"/>
        </w:rPr>
      </w:pPr>
      <w:r w:rsidRPr="00E54ED5">
        <w:rPr>
          <w:b/>
          <w:sz w:val="25"/>
          <w:szCs w:val="25"/>
          <w:lang w:val="pt-BR"/>
        </w:rPr>
        <w:t xml:space="preserve">Vị trí: </w:t>
      </w:r>
      <w:r w:rsidRPr="00E54ED5">
        <w:rPr>
          <w:sz w:val="25"/>
          <w:szCs w:val="25"/>
          <w:lang w:val="pt-BR"/>
        </w:rPr>
        <w:t>Là môn khoa học cơ sở trong nội dung chương trình đào tạo Cao đẳng các ngành kinh tế, được bố trí giảng dạy sau các môn học chung.</w:t>
      </w:r>
    </w:p>
    <w:p w14:paraId="6A3D4E4B" w14:textId="77777777" w:rsidR="007220C6" w:rsidRPr="00E54ED5" w:rsidRDefault="007220C6" w:rsidP="00081180">
      <w:pPr>
        <w:numPr>
          <w:ilvl w:val="0"/>
          <w:numId w:val="98"/>
        </w:numPr>
        <w:spacing w:before="40" w:after="40" w:line="264" w:lineRule="auto"/>
        <w:ind w:left="0" w:firstLine="284"/>
        <w:jc w:val="both"/>
        <w:rPr>
          <w:sz w:val="25"/>
          <w:szCs w:val="25"/>
          <w:lang w:val="pt-BR"/>
        </w:rPr>
      </w:pPr>
      <w:r w:rsidRPr="00E54ED5">
        <w:rPr>
          <w:b/>
          <w:sz w:val="25"/>
          <w:szCs w:val="25"/>
          <w:lang w:val="pt-BR"/>
        </w:rPr>
        <w:t>Tính chất:</w:t>
      </w:r>
      <w:r w:rsidRPr="00E54ED5">
        <w:rPr>
          <w:sz w:val="25"/>
          <w:szCs w:val="25"/>
          <w:lang w:val="pt-BR"/>
        </w:rPr>
        <w:t xml:space="preserve"> Là môn khoa học xã hội, sinh viên  được tiếp cận với những kiến thức về Kỹ thuật soạn thảo văn bản quản lý Nhà nước (VBQLNN) thông thường.</w:t>
      </w:r>
    </w:p>
    <w:p w14:paraId="4CF190C0" w14:textId="77777777" w:rsidR="007220C6" w:rsidRPr="00E54ED5" w:rsidRDefault="007220C6" w:rsidP="007220C6">
      <w:pPr>
        <w:spacing w:before="40" w:after="40" w:line="264" w:lineRule="auto"/>
        <w:ind w:firstLine="284"/>
        <w:jc w:val="both"/>
        <w:rPr>
          <w:b/>
          <w:sz w:val="25"/>
          <w:szCs w:val="25"/>
          <w:lang w:val="pt-BR"/>
        </w:rPr>
      </w:pPr>
      <w:r w:rsidRPr="00E54ED5">
        <w:rPr>
          <w:b/>
          <w:sz w:val="25"/>
          <w:szCs w:val="25"/>
          <w:lang w:val="pt-BR"/>
        </w:rPr>
        <w:t>II. MỤC TIÊU MÔN HỌC:</w:t>
      </w:r>
    </w:p>
    <w:p w14:paraId="6A4AF91A" w14:textId="77777777" w:rsidR="007220C6" w:rsidRPr="00E54ED5" w:rsidRDefault="007220C6" w:rsidP="00081180">
      <w:pPr>
        <w:numPr>
          <w:ilvl w:val="0"/>
          <w:numId w:val="99"/>
        </w:numPr>
        <w:spacing w:before="40" w:after="40" w:line="264" w:lineRule="auto"/>
        <w:ind w:left="0" w:firstLine="284"/>
        <w:jc w:val="both"/>
        <w:rPr>
          <w:sz w:val="25"/>
          <w:szCs w:val="25"/>
          <w:lang w:val="pt-BR"/>
        </w:rPr>
      </w:pPr>
      <w:r w:rsidRPr="00E54ED5">
        <w:rPr>
          <w:b/>
          <w:sz w:val="25"/>
          <w:szCs w:val="25"/>
          <w:lang w:val="pt-BR"/>
        </w:rPr>
        <w:t>Kiến thức:</w:t>
      </w:r>
      <w:r w:rsidRPr="00E54ED5">
        <w:rPr>
          <w:sz w:val="25"/>
          <w:szCs w:val="25"/>
          <w:lang w:val="pt-BR"/>
        </w:rPr>
        <w:t xml:space="preserve"> Trình bày được những kiến thức cơ bản chung về VBQLNN</w:t>
      </w:r>
    </w:p>
    <w:p w14:paraId="5943551A" w14:textId="77777777" w:rsidR="007220C6" w:rsidRPr="00E54ED5" w:rsidRDefault="007220C6" w:rsidP="00081180">
      <w:pPr>
        <w:numPr>
          <w:ilvl w:val="0"/>
          <w:numId w:val="99"/>
        </w:numPr>
        <w:spacing w:before="40" w:after="40" w:line="264" w:lineRule="auto"/>
        <w:ind w:left="0" w:firstLine="284"/>
        <w:jc w:val="both"/>
        <w:rPr>
          <w:sz w:val="25"/>
          <w:szCs w:val="25"/>
          <w:lang w:val="pt-BR"/>
        </w:rPr>
      </w:pPr>
      <w:r w:rsidRPr="00E54ED5">
        <w:rPr>
          <w:b/>
          <w:sz w:val="25"/>
          <w:szCs w:val="25"/>
          <w:lang w:val="pt-BR"/>
        </w:rPr>
        <w:t>Kỹ năng:</w:t>
      </w:r>
      <w:r w:rsidRPr="00E54ED5">
        <w:rPr>
          <w:sz w:val="25"/>
          <w:szCs w:val="25"/>
          <w:lang w:val="pt-BR"/>
        </w:rPr>
        <w:t xml:space="preserve"> Vận dụng kiến thức để soạn thảo được các VBQLNN thông thường.</w:t>
      </w:r>
    </w:p>
    <w:p w14:paraId="0724AD8D" w14:textId="77777777" w:rsidR="007220C6" w:rsidRPr="00E54ED5" w:rsidRDefault="007220C6" w:rsidP="00081180">
      <w:pPr>
        <w:numPr>
          <w:ilvl w:val="0"/>
          <w:numId w:val="99"/>
        </w:numPr>
        <w:spacing w:before="40" w:after="40" w:line="264" w:lineRule="auto"/>
        <w:ind w:left="0" w:firstLine="284"/>
        <w:jc w:val="both"/>
        <w:rPr>
          <w:sz w:val="25"/>
          <w:szCs w:val="25"/>
          <w:lang w:val="pt-BR"/>
        </w:rPr>
      </w:pPr>
      <w:r w:rsidRPr="00E54ED5">
        <w:rPr>
          <w:b/>
          <w:bCs/>
          <w:sz w:val="25"/>
          <w:szCs w:val="25"/>
          <w:lang w:val="pt-BR"/>
        </w:rPr>
        <w:t>Năng lực tự chủ và trách nhiệm</w:t>
      </w:r>
      <w:r w:rsidRPr="00E54ED5">
        <w:rPr>
          <w:bCs/>
          <w:sz w:val="25"/>
          <w:szCs w:val="25"/>
          <w:lang w:val="pt-BR"/>
        </w:rPr>
        <w:t>: Tích cực và chuyên nghiệp, yêu thích môn học để có động lực học tập, ứng dụng trong công việc và đời sống</w:t>
      </w:r>
      <w:r w:rsidRPr="00E54ED5">
        <w:rPr>
          <w:sz w:val="25"/>
          <w:szCs w:val="25"/>
          <w:lang w:val="pt-BR"/>
        </w:rPr>
        <w:t>.</w:t>
      </w:r>
    </w:p>
    <w:p w14:paraId="2522AB4D" w14:textId="77777777" w:rsidR="007220C6" w:rsidRPr="00E54ED5" w:rsidRDefault="007220C6" w:rsidP="007220C6">
      <w:pPr>
        <w:spacing w:before="40" w:after="40" w:line="264" w:lineRule="auto"/>
        <w:jc w:val="both"/>
        <w:rPr>
          <w:b/>
          <w:sz w:val="25"/>
          <w:szCs w:val="25"/>
          <w:lang w:val="pt-BR"/>
        </w:rPr>
      </w:pPr>
      <w:r w:rsidRPr="00E54ED5">
        <w:rPr>
          <w:b/>
          <w:sz w:val="25"/>
          <w:szCs w:val="25"/>
          <w:lang w:val="pt-BR"/>
        </w:rPr>
        <w:t>III. NỘI DUNG MÔN HỌC:</w:t>
      </w:r>
    </w:p>
    <w:p w14:paraId="3E1281D7" w14:textId="77777777" w:rsidR="007220C6" w:rsidRPr="00E54ED5" w:rsidRDefault="007220C6" w:rsidP="007220C6">
      <w:pPr>
        <w:spacing w:before="40" w:after="40" w:line="264" w:lineRule="auto"/>
        <w:jc w:val="both"/>
        <w:rPr>
          <w:i/>
          <w:sz w:val="25"/>
          <w:szCs w:val="25"/>
          <w:lang w:val="pt-BR"/>
        </w:rPr>
      </w:pPr>
      <w:r w:rsidRPr="00E54ED5">
        <w:rPr>
          <w:i/>
          <w:sz w:val="25"/>
          <w:szCs w:val="25"/>
          <w:lang w:val="pt-BR"/>
        </w:rPr>
        <w:t>1. Nội dung tổng quát và phân bổ thời gian:</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50"/>
        <w:gridCol w:w="984"/>
        <w:gridCol w:w="2061"/>
        <w:gridCol w:w="924"/>
      </w:tblGrid>
      <w:tr w:rsidR="007220C6" w:rsidRPr="00E54ED5" w14:paraId="2BE7DAB7" w14:textId="77777777" w:rsidTr="00C74DD5">
        <w:trPr>
          <w:trHeight w:val="419"/>
          <w:tblHeader/>
        </w:trPr>
        <w:tc>
          <w:tcPr>
            <w:tcW w:w="618" w:type="dxa"/>
            <w:vMerge w:val="restart"/>
            <w:vAlign w:val="center"/>
          </w:tcPr>
          <w:p w14:paraId="670BD8EA" w14:textId="77777777" w:rsidR="007220C6" w:rsidRPr="00E54ED5" w:rsidRDefault="007220C6" w:rsidP="00C74DD5">
            <w:pPr>
              <w:spacing w:before="40" w:after="40" w:line="264" w:lineRule="auto"/>
              <w:rPr>
                <w:b/>
                <w:sz w:val="25"/>
                <w:szCs w:val="25"/>
              </w:rPr>
            </w:pPr>
            <w:r w:rsidRPr="00E54ED5">
              <w:rPr>
                <w:b/>
                <w:sz w:val="25"/>
                <w:szCs w:val="25"/>
              </w:rPr>
              <w:t>Số TT</w:t>
            </w:r>
          </w:p>
        </w:tc>
        <w:tc>
          <w:tcPr>
            <w:tcW w:w="4536" w:type="dxa"/>
            <w:vMerge w:val="restart"/>
            <w:vAlign w:val="center"/>
          </w:tcPr>
          <w:p w14:paraId="4C8D719B" w14:textId="77777777" w:rsidR="007220C6" w:rsidRPr="00E54ED5" w:rsidRDefault="007220C6" w:rsidP="00C74DD5">
            <w:pPr>
              <w:spacing w:before="40" w:after="40" w:line="264" w:lineRule="auto"/>
              <w:rPr>
                <w:b/>
                <w:sz w:val="25"/>
                <w:szCs w:val="25"/>
              </w:rPr>
            </w:pPr>
            <w:r w:rsidRPr="00E54ED5">
              <w:rPr>
                <w:b/>
                <w:sz w:val="25"/>
                <w:szCs w:val="25"/>
              </w:rPr>
              <w:t>Tên các bài trong môn học</w:t>
            </w:r>
          </w:p>
        </w:tc>
        <w:tc>
          <w:tcPr>
            <w:tcW w:w="4819" w:type="dxa"/>
            <w:gridSpan w:val="4"/>
            <w:vAlign w:val="center"/>
          </w:tcPr>
          <w:p w14:paraId="694C3706" w14:textId="77777777" w:rsidR="007220C6" w:rsidRPr="00E54ED5" w:rsidRDefault="007220C6" w:rsidP="00C74DD5">
            <w:pPr>
              <w:spacing w:before="40" w:after="40" w:line="264" w:lineRule="auto"/>
              <w:jc w:val="center"/>
              <w:rPr>
                <w:b/>
                <w:sz w:val="25"/>
                <w:szCs w:val="25"/>
              </w:rPr>
            </w:pPr>
            <w:r w:rsidRPr="00E54ED5">
              <w:rPr>
                <w:b/>
                <w:sz w:val="25"/>
                <w:szCs w:val="25"/>
              </w:rPr>
              <w:t>Thời gian (giờ)</w:t>
            </w:r>
          </w:p>
        </w:tc>
      </w:tr>
      <w:tr w:rsidR="007220C6" w:rsidRPr="00E54ED5" w14:paraId="71D04F0C" w14:textId="77777777" w:rsidTr="00C74DD5">
        <w:trPr>
          <w:trHeight w:val="131"/>
          <w:tblHeader/>
        </w:trPr>
        <w:tc>
          <w:tcPr>
            <w:tcW w:w="618" w:type="dxa"/>
            <w:vMerge/>
          </w:tcPr>
          <w:p w14:paraId="78BE69C8" w14:textId="77777777" w:rsidR="007220C6" w:rsidRPr="00E54ED5" w:rsidRDefault="007220C6" w:rsidP="00C74DD5">
            <w:pPr>
              <w:spacing w:before="40" w:after="40" w:line="264" w:lineRule="auto"/>
              <w:jc w:val="center"/>
              <w:rPr>
                <w:b/>
                <w:sz w:val="25"/>
                <w:szCs w:val="25"/>
              </w:rPr>
            </w:pPr>
          </w:p>
        </w:tc>
        <w:tc>
          <w:tcPr>
            <w:tcW w:w="4536" w:type="dxa"/>
            <w:vMerge/>
            <w:vAlign w:val="center"/>
          </w:tcPr>
          <w:p w14:paraId="3BED0C8D" w14:textId="77777777" w:rsidR="007220C6" w:rsidRPr="00E54ED5" w:rsidRDefault="007220C6" w:rsidP="00C74DD5">
            <w:pPr>
              <w:spacing w:before="40" w:after="40" w:line="264" w:lineRule="auto"/>
              <w:jc w:val="center"/>
              <w:rPr>
                <w:b/>
                <w:sz w:val="25"/>
                <w:szCs w:val="25"/>
              </w:rPr>
            </w:pPr>
          </w:p>
        </w:tc>
        <w:tc>
          <w:tcPr>
            <w:tcW w:w="850" w:type="dxa"/>
            <w:vAlign w:val="center"/>
          </w:tcPr>
          <w:p w14:paraId="10075079" w14:textId="77777777" w:rsidR="007220C6" w:rsidRPr="00E54ED5" w:rsidRDefault="007220C6" w:rsidP="00C74DD5">
            <w:pPr>
              <w:spacing w:before="40" w:after="40" w:line="264" w:lineRule="auto"/>
              <w:jc w:val="center"/>
              <w:rPr>
                <w:b/>
                <w:sz w:val="25"/>
                <w:szCs w:val="25"/>
              </w:rPr>
            </w:pPr>
            <w:r w:rsidRPr="00E54ED5">
              <w:rPr>
                <w:b/>
                <w:sz w:val="25"/>
                <w:szCs w:val="25"/>
              </w:rPr>
              <w:t>Tổng</w:t>
            </w:r>
          </w:p>
          <w:p w14:paraId="03A6DDDE" w14:textId="77777777" w:rsidR="007220C6" w:rsidRPr="00E54ED5" w:rsidRDefault="007220C6" w:rsidP="00C74DD5">
            <w:pPr>
              <w:spacing w:before="40" w:after="40" w:line="264" w:lineRule="auto"/>
              <w:jc w:val="center"/>
              <w:rPr>
                <w:b/>
                <w:sz w:val="25"/>
                <w:szCs w:val="25"/>
              </w:rPr>
            </w:pPr>
            <w:r w:rsidRPr="00E54ED5">
              <w:rPr>
                <w:b/>
                <w:sz w:val="25"/>
                <w:szCs w:val="25"/>
              </w:rPr>
              <w:t>số</w:t>
            </w:r>
          </w:p>
        </w:tc>
        <w:tc>
          <w:tcPr>
            <w:tcW w:w="984" w:type="dxa"/>
            <w:vAlign w:val="center"/>
          </w:tcPr>
          <w:p w14:paraId="339A520F" w14:textId="77777777" w:rsidR="007220C6" w:rsidRPr="00E54ED5" w:rsidRDefault="007220C6" w:rsidP="00C74DD5">
            <w:pPr>
              <w:spacing w:before="40" w:after="40" w:line="264" w:lineRule="auto"/>
              <w:jc w:val="center"/>
              <w:rPr>
                <w:b/>
                <w:sz w:val="25"/>
                <w:szCs w:val="25"/>
              </w:rPr>
            </w:pPr>
            <w:r w:rsidRPr="00E54ED5">
              <w:rPr>
                <w:b/>
                <w:sz w:val="25"/>
                <w:szCs w:val="25"/>
              </w:rPr>
              <w:t>Lý thuyết</w:t>
            </w:r>
          </w:p>
        </w:tc>
        <w:tc>
          <w:tcPr>
            <w:tcW w:w="2061" w:type="dxa"/>
            <w:vAlign w:val="center"/>
          </w:tcPr>
          <w:p w14:paraId="424ADD12" w14:textId="77777777" w:rsidR="007220C6" w:rsidRPr="00E54ED5" w:rsidRDefault="007220C6" w:rsidP="00C74DD5">
            <w:pPr>
              <w:spacing w:before="40" w:after="40" w:line="264" w:lineRule="auto"/>
              <w:jc w:val="center"/>
              <w:rPr>
                <w:b/>
                <w:sz w:val="25"/>
                <w:szCs w:val="25"/>
              </w:rPr>
            </w:pPr>
            <w:r w:rsidRPr="00E54ED5">
              <w:rPr>
                <w:b/>
                <w:sz w:val="25"/>
                <w:szCs w:val="25"/>
              </w:rPr>
              <w:t>Thực hành / thực tập/ thí nghiệm/ bài tập/ thảo luận</w:t>
            </w:r>
          </w:p>
        </w:tc>
        <w:tc>
          <w:tcPr>
            <w:tcW w:w="924" w:type="dxa"/>
            <w:vAlign w:val="center"/>
          </w:tcPr>
          <w:p w14:paraId="4D0FCA4A" w14:textId="77777777" w:rsidR="007220C6" w:rsidRPr="00E54ED5" w:rsidRDefault="007220C6" w:rsidP="00C74DD5">
            <w:pPr>
              <w:spacing w:before="40" w:after="40" w:line="264" w:lineRule="auto"/>
              <w:jc w:val="center"/>
              <w:rPr>
                <w:b/>
                <w:sz w:val="25"/>
                <w:szCs w:val="25"/>
              </w:rPr>
            </w:pPr>
            <w:r w:rsidRPr="00E54ED5">
              <w:rPr>
                <w:b/>
                <w:sz w:val="25"/>
                <w:szCs w:val="25"/>
              </w:rPr>
              <w:t>Kiểm tra</w:t>
            </w:r>
          </w:p>
        </w:tc>
      </w:tr>
      <w:tr w:rsidR="007220C6" w:rsidRPr="00E54ED5" w14:paraId="5E07D105" w14:textId="77777777" w:rsidTr="00C74DD5">
        <w:trPr>
          <w:trHeight w:val="273"/>
        </w:trPr>
        <w:tc>
          <w:tcPr>
            <w:tcW w:w="618" w:type="dxa"/>
          </w:tcPr>
          <w:p w14:paraId="5F757B37" w14:textId="77777777" w:rsidR="007220C6" w:rsidRPr="00E54ED5" w:rsidRDefault="007220C6" w:rsidP="00C74DD5">
            <w:pPr>
              <w:spacing w:before="40" w:after="40" w:line="264" w:lineRule="auto"/>
              <w:jc w:val="both"/>
              <w:rPr>
                <w:sz w:val="25"/>
                <w:szCs w:val="25"/>
              </w:rPr>
            </w:pPr>
            <w:r w:rsidRPr="00E54ED5">
              <w:rPr>
                <w:sz w:val="25"/>
                <w:szCs w:val="25"/>
              </w:rPr>
              <w:t>I</w:t>
            </w:r>
          </w:p>
        </w:tc>
        <w:tc>
          <w:tcPr>
            <w:tcW w:w="4536" w:type="dxa"/>
          </w:tcPr>
          <w:p w14:paraId="3904D090" w14:textId="77777777" w:rsidR="007220C6" w:rsidRPr="00E54ED5" w:rsidRDefault="007220C6" w:rsidP="00C74DD5">
            <w:pPr>
              <w:spacing w:before="40" w:after="40" w:line="264" w:lineRule="auto"/>
              <w:jc w:val="both"/>
              <w:rPr>
                <w:b/>
                <w:sz w:val="25"/>
                <w:szCs w:val="25"/>
              </w:rPr>
            </w:pPr>
            <w:r w:rsidRPr="00E54ED5">
              <w:rPr>
                <w:rFonts w:eastAsia="MS Mincho"/>
                <w:b/>
                <w:sz w:val="25"/>
                <w:szCs w:val="25"/>
                <w:lang w:eastAsia="ja-JP"/>
              </w:rPr>
              <w:t xml:space="preserve">Chương 1: </w:t>
            </w:r>
            <w:r w:rsidRPr="00E54ED5">
              <w:rPr>
                <w:b/>
                <w:sz w:val="25"/>
                <w:szCs w:val="25"/>
              </w:rPr>
              <w:t>Các kiến thức cơ bản về văn bản quản lý Nhà nước</w:t>
            </w:r>
          </w:p>
          <w:p w14:paraId="08C1E727"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1. </w:t>
            </w:r>
            <w:r w:rsidRPr="00E54ED5">
              <w:rPr>
                <w:sz w:val="25"/>
                <w:szCs w:val="25"/>
              </w:rPr>
              <w:t xml:space="preserve">Những khái niệm cơ bản về văn bản quản lý Nhà nước  </w:t>
            </w:r>
          </w:p>
          <w:p w14:paraId="11CD778C"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2. </w:t>
            </w:r>
            <w:r w:rsidRPr="00E54ED5">
              <w:rPr>
                <w:sz w:val="25"/>
                <w:szCs w:val="25"/>
              </w:rPr>
              <w:t>Vai trò của văn bản trong hoạt động quản lý  nhà nước</w:t>
            </w:r>
          </w:p>
        </w:tc>
        <w:tc>
          <w:tcPr>
            <w:tcW w:w="850" w:type="dxa"/>
          </w:tcPr>
          <w:p w14:paraId="126FE810" w14:textId="77777777" w:rsidR="007220C6" w:rsidRPr="00E54ED5" w:rsidRDefault="007220C6" w:rsidP="00C74DD5">
            <w:pPr>
              <w:spacing w:before="40" w:after="40" w:line="264" w:lineRule="auto"/>
              <w:jc w:val="center"/>
              <w:rPr>
                <w:sz w:val="25"/>
                <w:szCs w:val="25"/>
              </w:rPr>
            </w:pPr>
          </w:p>
          <w:p w14:paraId="6A267C1C" w14:textId="77777777" w:rsidR="007220C6" w:rsidRPr="00E54ED5" w:rsidRDefault="007220C6" w:rsidP="00C74DD5">
            <w:pPr>
              <w:spacing w:before="40" w:after="40" w:line="264" w:lineRule="auto"/>
              <w:jc w:val="center"/>
              <w:rPr>
                <w:sz w:val="25"/>
                <w:szCs w:val="25"/>
              </w:rPr>
            </w:pPr>
          </w:p>
          <w:p w14:paraId="61743741" w14:textId="77777777" w:rsidR="007220C6" w:rsidRPr="00E54ED5" w:rsidRDefault="007220C6" w:rsidP="00C74DD5">
            <w:pPr>
              <w:spacing w:before="40" w:after="40" w:line="264" w:lineRule="auto"/>
              <w:jc w:val="center"/>
              <w:rPr>
                <w:sz w:val="25"/>
                <w:szCs w:val="25"/>
              </w:rPr>
            </w:pPr>
            <w:r w:rsidRPr="00E54ED5">
              <w:rPr>
                <w:sz w:val="25"/>
                <w:szCs w:val="25"/>
              </w:rPr>
              <w:t>6</w:t>
            </w:r>
          </w:p>
        </w:tc>
        <w:tc>
          <w:tcPr>
            <w:tcW w:w="984" w:type="dxa"/>
          </w:tcPr>
          <w:p w14:paraId="4278A6D5" w14:textId="77777777" w:rsidR="007220C6" w:rsidRPr="00E54ED5" w:rsidRDefault="007220C6" w:rsidP="00C74DD5">
            <w:pPr>
              <w:spacing w:before="40" w:after="40" w:line="264" w:lineRule="auto"/>
              <w:jc w:val="center"/>
              <w:rPr>
                <w:sz w:val="25"/>
                <w:szCs w:val="25"/>
              </w:rPr>
            </w:pPr>
          </w:p>
          <w:p w14:paraId="29A51AA3" w14:textId="77777777" w:rsidR="007220C6" w:rsidRPr="00E54ED5" w:rsidRDefault="007220C6" w:rsidP="00C74DD5">
            <w:pPr>
              <w:spacing w:before="40" w:after="40" w:line="264" w:lineRule="auto"/>
              <w:jc w:val="center"/>
              <w:rPr>
                <w:sz w:val="25"/>
                <w:szCs w:val="25"/>
              </w:rPr>
            </w:pPr>
          </w:p>
          <w:p w14:paraId="3DFBB036" w14:textId="77777777" w:rsidR="007220C6" w:rsidRPr="00E54ED5" w:rsidRDefault="007220C6" w:rsidP="00C74DD5">
            <w:pPr>
              <w:spacing w:before="40" w:after="40" w:line="264" w:lineRule="auto"/>
              <w:jc w:val="center"/>
              <w:rPr>
                <w:sz w:val="25"/>
                <w:szCs w:val="25"/>
              </w:rPr>
            </w:pPr>
            <w:r w:rsidRPr="00E54ED5">
              <w:rPr>
                <w:sz w:val="25"/>
                <w:szCs w:val="25"/>
              </w:rPr>
              <w:t>3</w:t>
            </w:r>
          </w:p>
        </w:tc>
        <w:tc>
          <w:tcPr>
            <w:tcW w:w="2061" w:type="dxa"/>
            <w:vAlign w:val="center"/>
          </w:tcPr>
          <w:p w14:paraId="7BA3EF04" w14:textId="77777777" w:rsidR="007220C6" w:rsidRPr="00E54ED5" w:rsidRDefault="007220C6" w:rsidP="00C74DD5">
            <w:pPr>
              <w:spacing w:before="40" w:after="40" w:line="264" w:lineRule="auto"/>
              <w:jc w:val="center"/>
              <w:rPr>
                <w:sz w:val="25"/>
                <w:szCs w:val="25"/>
              </w:rPr>
            </w:pPr>
            <w:r w:rsidRPr="00E54ED5">
              <w:rPr>
                <w:sz w:val="25"/>
                <w:szCs w:val="25"/>
              </w:rPr>
              <w:t>3</w:t>
            </w:r>
          </w:p>
        </w:tc>
        <w:tc>
          <w:tcPr>
            <w:tcW w:w="924" w:type="dxa"/>
            <w:vAlign w:val="center"/>
          </w:tcPr>
          <w:p w14:paraId="5B155FC4" w14:textId="77777777" w:rsidR="007220C6" w:rsidRPr="00E54ED5" w:rsidRDefault="007220C6" w:rsidP="00C74DD5">
            <w:pPr>
              <w:spacing w:before="40" w:after="40" w:line="264" w:lineRule="auto"/>
              <w:jc w:val="center"/>
              <w:rPr>
                <w:sz w:val="25"/>
                <w:szCs w:val="25"/>
              </w:rPr>
            </w:pPr>
          </w:p>
        </w:tc>
      </w:tr>
      <w:tr w:rsidR="007220C6" w:rsidRPr="00E54ED5" w14:paraId="4536A57F" w14:textId="77777777" w:rsidTr="00C74DD5">
        <w:trPr>
          <w:trHeight w:val="792"/>
        </w:trPr>
        <w:tc>
          <w:tcPr>
            <w:tcW w:w="618" w:type="dxa"/>
          </w:tcPr>
          <w:p w14:paraId="6CEA9F74" w14:textId="77777777" w:rsidR="007220C6" w:rsidRPr="00E54ED5" w:rsidRDefault="007220C6" w:rsidP="00C74DD5">
            <w:pPr>
              <w:spacing w:before="40" w:after="40" w:line="264" w:lineRule="auto"/>
              <w:jc w:val="both"/>
              <w:rPr>
                <w:sz w:val="25"/>
                <w:szCs w:val="25"/>
              </w:rPr>
            </w:pPr>
            <w:r w:rsidRPr="00E54ED5">
              <w:rPr>
                <w:sz w:val="25"/>
                <w:szCs w:val="25"/>
              </w:rPr>
              <w:t>II</w:t>
            </w:r>
          </w:p>
        </w:tc>
        <w:tc>
          <w:tcPr>
            <w:tcW w:w="4536" w:type="dxa"/>
          </w:tcPr>
          <w:p w14:paraId="7FF421E5" w14:textId="77777777" w:rsidR="007220C6" w:rsidRPr="00E54ED5" w:rsidRDefault="007220C6" w:rsidP="00C74DD5">
            <w:pPr>
              <w:spacing w:before="40" w:after="40" w:line="264" w:lineRule="auto"/>
              <w:jc w:val="both"/>
              <w:rPr>
                <w:b/>
                <w:sz w:val="25"/>
                <w:szCs w:val="25"/>
              </w:rPr>
            </w:pPr>
            <w:r w:rsidRPr="00E54ED5">
              <w:rPr>
                <w:rFonts w:eastAsia="MS Mincho"/>
                <w:b/>
                <w:sz w:val="25"/>
                <w:szCs w:val="25"/>
                <w:lang w:eastAsia="ja-JP"/>
              </w:rPr>
              <w:t xml:space="preserve">Chương 2: </w:t>
            </w:r>
            <w:r w:rsidRPr="00E54ED5">
              <w:rPr>
                <w:b/>
                <w:sz w:val="25"/>
                <w:szCs w:val="25"/>
              </w:rPr>
              <w:t>Phân loại văn bản, thẩm quyền ban hành văn bản hiệu lực và nguyên tắc áp dụng văn bản, thể thức văn bản.</w:t>
            </w:r>
          </w:p>
          <w:p w14:paraId="53C538AA"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1. </w:t>
            </w:r>
            <w:r w:rsidRPr="00E54ED5">
              <w:rPr>
                <w:sz w:val="25"/>
                <w:szCs w:val="25"/>
              </w:rPr>
              <w:t xml:space="preserve">Phân loại văn bản                                                                  </w:t>
            </w:r>
          </w:p>
          <w:p w14:paraId="501BAFF1"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2. </w:t>
            </w:r>
            <w:r w:rsidRPr="00E54ED5">
              <w:rPr>
                <w:sz w:val="25"/>
                <w:szCs w:val="25"/>
              </w:rPr>
              <w:t>Thẩm quyền ban hành văn bản</w:t>
            </w:r>
          </w:p>
          <w:p w14:paraId="513996C1"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3. </w:t>
            </w:r>
            <w:r w:rsidRPr="00E54ED5">
              <w:rPr>
                <w:sz w:val="25"/>
                <w:szCs w:val="25"/>
              </w:rPr>
              <w:t>Hiệu lực và nguyên tắc áp dụng văn bản quản lý Nhà nước</w:t>
            </w:r>
          </w:p>
          <w:p w14:paraId="29593AAA"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4. </w:t>
            </w:r>
            <w:r w:rsidRPr="00E54ED5">
              <w:rPr>
                <w:sz w:val="25"/>
                <w:szCs w:val="25"/>
              </w:rPr>
              <w:t xml:space="preserve">Thể thức văn bản quản lý Nhà nước                                    </w:t>
            </w:r>
          </w:p>
        </w:tc>
        <w:tc>
          <w:tcPr>
            <w:tcW w:w="850" w:type="dxa"/>
          </w:tcPr>
          <w:p w14:paraId="5F2C4959" w14:textId="77777777" w:rsidR="007220C6" w:rsidRPr="00E54ED5" w:rsidRDefault="007220C6" w:rsidP="00C74DD5">
            <w:pPr>
              <w:spacing w:before="40" w:after="40" w:line="264" w:lineRule="auto"/>
              <w:jc w:val="center"/>
              <w:rPr>
                <w:sz w:val="25"/>
                <w:szCs w:val="25"/>
              </w:rPr>
            </w:pPr>
            <w:r w:rsidRPr="00E54ED5">
              <w:rPr>
                <w:sz w:val="25"/>
                <w:szCs w:val="25"/>
              </w:rPr>
              <w:t>15</w:t>
            </w:r>
          </w:p>
        </w:tc>
        <w:tc>
          <w:tcPr>
            <w:tcW w:w="984" w:type="dxa"/>
          </w:tcPr>
          <w:p w14:paraId="4106C103" w14:textId="77777777" w:rsidR="007220C6" w:rsidRPr="00E54ED5" w:rsidRDefault="007220C6" w:rsidP="00C74DD5">
            <w:pPr>
              <w:spacing w:before="40" w:after="40" w:line="264" w:lineRule="auto"/>
              <w:jc w:val="center"/>
              <w:rPr>
                <w:sz w:val="25"/>
                <w:szCs w:val="25"/>
                <w:lang w:eastAsia="ja-JP"/>
              </w:rPr>
            </w:pPr>
            <w:r w:rsidRPr="00E54ED5">
              <w:rPr>
                <w:sz w:val="25"/>
                <w:szCs w:val="25"/>
                <w:lang w:eastAsia="ja-JP"/>
              </w:rPr>
              <w:t>3</w:t>
            </w:r>
          </w:p>
        </w:tc>
        <w:tc>
          <w:tcPr>
            <w:tcW w:w="2061" w:type="dxa"/>
          </w:tcPr>
          <w:p w14:paraId="3B275639" w14:textId="77777777" w:rsidR="007220C6" w:rsidRPr="00E54ED5" w:rsidRDefault="007220C6" w:rsidP="00C74DD5">
            <w:pPr>
              <w:spacing w:before="40" w:after="40" w:line="264" w:lineRule="auto"/>
              <w:jc w:val="center"/>
              <w:rPr>
                <w:sz w:val="25"/>
                <w:szCs w:val="25"/>
              </w:rPr>
            </w:pPr>
            <w:r w:rsidRPr="00E54ED5">
              <w:rPr>
                <w:sz w:val="25"/>
                <w:szCs w:val="25"/>
              </w:rPr>
              <w:t>12</w:t>
            </w:r>
          </w:p>
        </w:tc>
        <w:tc>
          <w:tcPr>
            <w:tcW w:w="924" w:type="dxa"/>
          </w:tcPr>
          <w:p w14:paraId="6F23A325" w14:textId="77777777" w:rsidR="007220C6" w:rsidRPr="00E54ED5" w:rsidRDefault="007220C6" w:rsidP="00C74DD5">
            <w:pPr>
              <w:spacing w:before="40" w:after="40" w:line="264" w:lineRule="auto"/>
              <w:jc w:val="center"/>
              <w:rPr>
                <w:sz w:val="25"/>
                <w:szCs w:val="25"/>
              </w:rPr>
            </w:pPr>
          </w:p>
        </w:tc>
      </w:tr>
      <w:tr w:rsidR="007220C6" w:rsidRPr="00E54ED5" w14:paraId="160793AE" w14:textId="77777777" w:rsidTr="00C74DD5">
        <w:trPr>
          <w:trHeight w:val="260"/>
        </w:trPr>
        <w:tc>
          <w:tcPr>
            <w:tcW w:w="618" w:type="dxa"/>
          </w:tcPr>
          <w:p w14:paraId="5C77D812" w14:textId="77777777" w:rsidR="007220C6" w:rsidRPr="00E54ED5" w:rsidRDefault="007220C6" w:rsidP="00C74DD5">
            <w:pPr>
              <w:spacing w:before="40" w:after="40" w:line="264" w:lineRule="auto"/>
              <w:jc w:val="both"/>
              <w:rPr>
                <w:sz w:val="25"/>
                <w:szCs w:val="25"/>
              </w:rPr>
            </w:pPr>
            <w:r w:rsidRPr="00E54ED5">
              <w:rPr>
                <w:sz w:val="25"/>
                <w:szCs w:val="25"/>
              </w:rPr>
              <w:t>III</w:t>
            </w:r>
          </w:p>
        </w:tc>
        <w:tc>
          <w:tcPr>
            <w:tcW w:w="4536" w:type="dxa"/>
          </w:tcPr>
          <w:p w14:paraId="7CA909B2" w14:textId="77777777" w:rsidR="007220C6" w:rsidRPr="00E54ED5" w:rsidRDefault="007220C6" w:rsidP="00C74DD5">
            <w:pPr>
              <w:spacing w:before="40" w:after="40" w:line="264" w:lineRule="auto"/>
              <w:jc w:val="both"/>
              <w:rPr>
                <w:b/>
                <w:sz w:val="25"/>
                <w:szCs w:val="25"/>
              </w:rPr>
            </w:pPr>
            <w:r w:rsidRPr="00E54ED5">
              <w:rPr>
                <w:rFonts w:eastAsia="MS Mincho"/>
                <w:b/>
                <w:sz w:val="25"/>
                <w:szCs w:val="25"/>
                <w:lang w:eastAsia="ja-JP"/>
              </w:rPr>
              <w:t xml:space="preserve">Chương 3: </w:t>
            </w:r>
            <w:r w:rsidRPr="00E54ED5">
              <w:rPr>
                <w:b/>
                <w:sz w:val="25"/>
                <w:szCs w:val="25"/>
              </w:rPr>
              <w:t>Kĩ thuật soạn thảo văn bản quản lý Nhà nước</w:t>
            </w:r>
          </w:p>
          <w:p w14:paraId="7BE5E5BA"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lastRenderedPageBreak/>
              <w:t xml:space="preserve">1. </w:t>
            </w:r>
            <w:r w:rsidRPr="00E54ED5">
              <w:rPr>
                <w:sz w:val="25"/>
                <w:szCs w:val="25"/>
              </w:rPr>
              <w:t xml:space="preserve">Những yêu cầu về soạn thảo văn bản </w:t>
            </w:r>
            <w:r w:rsidRPr="00E54ED5">
              <w:rPr>
                <w:rFonts w:hint="eastAsia"/>
                <w:sz w:val="25"/>
                <w:szCs w:val="25"/>
                <w:lang w:eastAsia="ja-JP"/>
              </w:rPr>
              <w:t xml:space="preserve">2. </w:t>
            </w:r>
            <w:r w:rsidRPr="00E54ED5">
              <w:rPr>
                <w:sz w:val="25"/>
                <w:szCs w:val="25"/>
              </w:rPr>
              <w:t xml:space="preserve">Trình tự soạn và ban hành văn bản                                                 </w:t>
            </w:r>
            <w:r w:rsidRPr="00E54ED5">
              <w:rPr>
                <w:rFonts w:hint="eastAsia"/>
                <w:sz w:val="25"/>
                <w:szCs w:val="25"/>
                <w:lang w:eastAsia="ja-JP"/>
              </w:rPr>
              <w:t xml:space="preserve">3. </w:t>
            </w:r>
            <w:r w:rsidRPr="00E54ED5">
              <w:rPr>
                <w:sz w:val="25"/>
                <w:szCs w:val="25"/>
              </w:rPr>
              <w:t xml:space="preserve">Thủ tục ban hành văn bản                                                                   </w:t>
            </w:r>
          </w:p>
          <w:p w14:paraId="3DAAF859"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4. </w:t>
            </w:r>
            <w:r w:rsidRPr="00E54ED5">
              <w:rPr>
                <w:sz w:val="25"/>
                <w:szCs w:val="25"/>
              </w:rPr>
              <w:t xml:space="preserve">Thể thức văn bản quản lý Nhà nước                                    </w:t>
            </w:r>
          </w:p>
        </w:tc>
        <w:tc>
          <w:tcPr>
            <w:tcW w:w="850" w:type="dxa"/>
          </w:tcPr>
          <w:p w14:paraId="630637D6" w14:textId="77777777" w:rsidR="007220C6" w:rsidRPr="00E54ED5" w:rsidRDefault="007220C6" w:rsidP="00C74DD5">
            <w:pPr>
              <w:spacing w:before="40" w:after="40" w:line="264" w:lineRule="auto"/>
              <w:jc w:val="center"/>
              <w:rPr>
                <w:sz w:val="25"/>
                <w:szCs w:val="25"/>
              </w:rPr>
            </w:pPr>
            <w:r w:rsidRPr="00E54ED5">
              <w:rPr>
                <w:sz w:val="25"/>
                <w:szCs w:val="25"/>
              </w:rPr>
              <w:lastRenderedPageBreak/>
              <w:t>15</w:t>
            </w:r>
          </w:p>
        </w:tc>
        <w:tc>
          <w:tcPr>
            <w:tcW w:w="984" w:type="dxa"/>
          </w:tcPr>
          <w:p w14:paraId="0098EDDA" w14:textId="77777777" w:rsidR="007220C6" w:rsidRPr="00E54ED5" w:rsidRDefault="007220C6" w:rsidP="00C74DD5">
            <w:pPr>
              <w:spacing w:before="40" w:after="40" w:line="264" w:lineRule="auto"/>
              <w:jc w:val="center"/>
              <w:rPr>
                <w:sz w:val="25"/>
                <w:szCs w:val="25"/>
              </w:rPr>
            </w:pPr>
            <w:r w:rsidRPr="00E54ED5">
              <w:rPr>
                <w:sz w:val="25"/>
                <w:szCs w:val="25"/>
              </w:rPr>
              <w:t>4</w:t>
            </w:r>
          </w:p>
        </w:tc>
        <w:tc>
          <w:tcPr>
            <w:tcW w:w="2061" w:type="dxa"/>
          </w:tcPr>
          <w:p w14:paraId="05E98743" w14:textId="77777777" w:rsidR="007220C6" w:rsidRPr="00E54ED5" w:rsidRDefault="007220C6" w:rsidP="00C74DD5">
            <w:pPr>
              <w:spacing w:before="40" w:after="40" w:line="264" w:lineRule="auto"/>
              <w:jc w:val="center"/>
              <w:rPr>
                <w:sz w:val="25"/>
                <w:szCs w:val="25"/>
              </w:rPr>
            </w:pPr>
            <w:r w:rsidRPr="00E54ED5">
              <w:rPr>
                <w:sz w:val="25"/>
                <w:szCs w:val="25"/>
              </w:rPr>
              <w:t>10</w:t>
            </w:r>
          </w:p>
        </w:tc>
        <w:tc>
          <w:tcPr>
            <w:tcW w:w="924" w:type="dxa"/>
          </w:tcPr>
          <w:p w14:paraId="6AF6B841" w14:textId="77777777" w:rsidR="007220C6" w:rsidRPr="00E54ED5" w:rsidRDefault="007220C6" w:rsidP="00C74DD5">
            <w:pPr>
              <w:spacing w:before="40" w:after="40" w:line="264" w:lineRule="auto"/>
              <w:jc w:val="center"/>
              <w:rPr>
                <w:sz w:val="25"/>
                <w:szCs w:val="25"/>
              </w:rPr>
            </w:pPr>
            <w:r w:rsidRPr="00E54ED5">
              <w:rPr>
                <w:sz w:val="25"/>
                <w:szCs w:val="25"/>
              </w:rPr>
              <w:t>1</w:t>
            </w:r>
          </w:p>
        </w:tc>
      </w:tr>
      <w:tr w:rsidR="007220C6" w:rsidRPr="00E54ED5" w14:paraId="7CAB0A0C" w14:textId="77777777" w:rsidTr="00C74DD5">
        <w:trPr>
          <w:trHeight w:val="355"/>
        </w:trPr>
        <w:tc>
          <w:tcPr>
            <w:tcW w:w="618" w:type="dxa"/>
          </w:tcPr>
          <w:p w14:paraId="3BB92A64" w14:textId="77777777" w:rsidR="007220C6" w:rsidRPr="00E54ED5" w:rsidRDefault="007220C6" w:rsidP="00C74DD5">
            <w:pPr>
              <w:spacing w:before="40" w:after="40" w:line="264" w:lineRule="auto"/>
              <w:jc w:val="both"/>
              <w:rPr>
                <w:sz w:val="25"/>
                <w:szCs w:val="25"/>
              </w:rPr>
            </w:pPr>
            <w:r w:rsidRPr="00E54ED5">
              <w:rPr>
                <w:sz w:val="25"/>
                <w:szCs w:val="25"/>
              </w:rPr>
              <w:lastRenderedPageBreak/>
              <w:t>IV</w:t>
            </w:r>
          </w:p>
        </w:tc>
        <w:tc>
          <w:tcPr>
            <w:tcW w:w="4536" w:type="dxa"/>
          </w:tcPr>
          <w:p w14:paraId="499C104D" w14:textId="77777777" w:rsidR="007220C6" w:rsidRPr="00E54ED5" w:rsidRDefault="007220C6" w:rsidP="00C74DD5">
            <w:pPr>
              <w:spacing w:before="40" w:after="40" w:line="264" w:lineRule="auto"/>
              <w:jc w:val="both"/>
              <w:rPr>
                <w:b/>
                <w:sz w:val="25"/>
                <w:szCs w:val="25"/>
              </w:rPr>
            </w:pPr>
            <w:r w:rsidRPr="00E54ED5">
              <w:rPr>
                <w:rFonts w:eastAsia="MS Mincho"/>
                <w:b/>
                <w:sz w:val="25"/>
                <w:szCs w:val="25"/>
                <w:lang w:eastAsia="ja-JP"/>
              </w:rPr>
              <w:t xml:space="preserve">Chương 4: </w:t>
            </w:r>
            <w:r w:rsidRPr="00E54ED5">
              <w:rPr>
                <w:b/>
                <w:sz w:val="25"/>
                <w:szCs w:val="25"/>
              </w:rPr>
              <w:t>Soạn thảo một số văn bản cá biệt và văn bản hành chính thông thường</w:t>
            </w:r>
          </w:p>
          <w:p w14:paraId="032A28E0"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1. </w:t>
            </w:r>
            <w:r w:rsidRPr="00E54ED5">
              <w:rPr>
                <w:sz w:val="25"/>
                <w:szCs w:val="25"/>
              </w:rPr>
              <w:t xml:space="preserve">Quyết định                                                                                    </w:t>
            </w:r>
          </w:p>
          <w:p w14:paraId="036ED71F"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2. </w:t>
            </w:r>
            <w:r w:rsidRPr="00E54ED5">
              <w:rPr>
                <w:sz w:val="25"/>
                <w:szCs w:val="25"/>
              </w:rPr>
              <w:t>Chỉ thị</w:t>
            </w:r>
          </w:p>
          <w:p w14:paraId="4E3F6727"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3. </w:t>
            </w:r>
            <w:r w:rsidRPr="00E54ED5">
              <w:rPr>
                <w:sz w:val="25"/>
                <w:szCs w:val="25"/>
              </w:rPr>
              <w:t>Công văn</w:t>
            </w:r>
          </w:p>
          <w:p w14:paraId="7165180D"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4. </w:t>
            </w:r>
            <w:r w:rsidRPr="00E54ED5">
              <w:rPr>
                <w:sz w:val="25"/>
                <w:szCs w:val="25"/>
              </w:rPr>
              <w:t>Thông báo</w:t>
            </w:r>
          </w:p>
          <w:p w14:paraId="4E5893EC"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5. </w:t>
            </w:r>
            <w:r w:rsidRPr="00E54ED5">
              <w:rPr>
                <w:sz w:val="25"/>
                <w:szCs w:val="25"/>
              </w:rPr>
              <w:t>Báo cáo</w:t>
            </w:r>
          </w:p>
          <w:p w14:paraId="372F9F79"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6. </w:t>
            </w:r>
            <w:r w:rsidRPr="00E54ED5">
              <w:rPr>
                <w:sz w:val="25"/>
                <w:szCs w:val="25"/>
              </w:rPr>
              <w:t>Tờ trình</w:t>
            </w:r>
          </w:p>
          <w:p w14:paraId="3905BD86"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7. </w:t>
            </w:r>
            <w:r w:rsidRPr="00E54ED5">
              <w:rPr>
                <w:sz w:val="25"/>
                <w:szCs w:val="25"/>
              </w:rPr>
              <w:t>Biên bản</w:t>
            </w:r>
          </w:p>
          <w:p w14:paraId="2C448BFB"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8. </w:t>
            </w:r>
            <w:r w:rsidRPr="00E54ED5">
              <w:rPr>
                <w:sz w:val="25"/>
                <w:szCs w:val="25"/>
              </w:rPr>
              <w:t>Đề án, kế hoạch, chương trình</w:t>
            </w:r>
          </w:p>
          <w:p w14:paraId="5CBAEEE7"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9. </w:t>
            </w:r>
            <w:r w:rsidRPr="00E54ED5">
              <w:rPr>
                <w:sz w:val="25"/>
                <w:szCs w:val="25"/>
              </w:rPr>
              <w:t>Giấy mời họp</w:t>
            </w:r>
          </w:p>
          <w:p w14:paraId="0A6C0224" w14:textId="77777777" w:rsidR="007220C6" w:rsidRPr="00E54ED5" w:rsidRDefault="007220C6" w:rsidP="00C74DD5">
            <w:pPr>
              <w:spacing w:before="40" w:after="40" w:line="264" w:lineRule="auto"/>
              <w:jc w:val="both"/>
              <w:rPr>
                <w:sz w:val="25"/>
                <w:szCs w:val="25"/>
              </w:rPr>
            </w:pPr>
            <w:r w:rsidRPr="00E54ED5">
              <w:rPr>
                <w:rFonts w:hint="eastAsia"/>
                <w:sz w:val="25"/>
                <w:szCs w:val="25"/>
                <w:lang w:eastAsia="ja-JP"/>
              </w:rPr>
              <w:t xml:space="preserve">10. </w:t>
            </w:r>
            <w:r w:rsidRPr="00E54ED5">
              <w:rPr>
                <w:sz w:val="25"/>
                <w:szCs w:val="25"/>
              </w:rPr>
              <w:t>Hợp đồng Kinh tế</w:t>
            </w:r>
          </w:p>
        </w:tc>
        <w:tc>
          <w:tcPr>
            <w:tcW w:w="850" w:type="dxa"/>
          </w:tcPr>
          <w:p w14:paraId="6C9AD9F8" w14:textId="77777777" w:rsidR="007220C6" w:rsidRPr="00E54ED5" w:rsidRDefault="007220C6" w:rsidP="00C74DD5">
            <w:pPr>
              <w:spacing w:before="40" w:after="40" w:line="264" w:lineRule="auto"/>
              <w:jc w:val="center"/>
              <w:rPr>
                <w:sz w:val="25"/>
                <w:szCs w:val="25"/>
              </w:rPr>
            </w:pPr>
            <w:r w:rsidRPr="00E54ED5">
              <w:rPr>
                <w:sz w:val="25"/>
                <w:szCs w:val="25"/>
              </w:rPr>
              <w:t>9</w:t>
            </w:r>
          </w:p>
        </w:tc>
        <w:tc>
          <w:tcPr>
            <w:tcW w:w="984" w:type="dxa"/>
          </w:tcPr>
          <w:p w14:paraId="0BA8F675" w14:textId="77777777" w:rsidR="007220C6" w:rsidRPr="00E54ED5" w:rsidRDefault="007220C6" w:rsidP="00C74DD5">
            <w:pPr>
              <w:spacing w:before="40" w:after="40" w:line="264" w:lineRule="auto"/>
              <w:jc w:val="center"/>
              <w:rPr>
                <w:sz w:val="25"/>
                <w:szCs w:val="25"/>
              </w:rPr>
            </w:pPr>
            <w:r w:rsidRPr="00E54ED5">
              <w:rPr>
                <w:sz w:val="25"/>
                <w:szCs w:val="25"/>
              </w:rPr>
              <w:t>3</w:t>
            </w:r>
          </w:p>
        </w:tc>
        <w:tc>
          <w:tcPr>
            <w:tcW w:w="2061" w:type="dxa"/>
          </w:tcPr>
          <w:p w14:paraId="6C03A79D" w14:textId="77777777" w:rsidR="007220C6" w:rsidRPr="00E54ED5" w:rsidRDefault="007220C6" w:rsidP="00C74DD5">
            <w:pPr>
              <w:spacing w:before="40" w:after="40" w:line="264" w:lineRule="auto"/>
              <w:jc w:val="center"/>
              <w:rPr>
                <w:sz w:val="25"/>
                <w:szCs w:val="25"/>
              </w:rPr>
            </w:pPr>
            <w:r w:rsidRPr="00E54ED5">
              <w:rPr>
                <w:sz w:val="25"/>
                <w:szCs w:val="25"/>
              </w:rPr>
              <w:t>5</w:t>
            </w:r>
          </w:p>
        </w:tc>
        <w:tc>
          <w:tcPr>
            <w:tcW w:w="924" w:type="dxa"/>
          </w:tcPr>
          <w:p w14:paraId="63422C51" w14:textId="77777777" w:rsidR="007220C6" w:rsidRPr="00E54ED5" w:rsidRDefault="007220C6" w:rsidP="00C74DD5">
            <w:pPr>
              <w:spacing w:before="40" w:after="40" w:line="264" w:lineRule="auto"/>
              <w:jc w:val="center"/>
              <w:rPr>
                <w:sz w:val="25"/>
                <w:szCs w:val="25"/>
              </w:rPr>
            </w:pPr>
            <w:r w:rsidRPr="00E54ED5">
              <w:rPr>
                <w:sz w:val="25"/>
                <w:szCs w:val="25"/>
              </w:rPr>
              <w:t>1</w:t>
            </w:r>
          </w:p>
        </w:tc>
      </w:tr>
      <w:tr w:rsidR="007220C6" w:rsidRPr="00E54ED5" w14:paraId="1B667093" w14:textId="77777777" w:rsidTr="00C74DD5">
        <w:trPr>
          <w:trHeight w:val="131"/>
        </w:trPr>
        <w:tc>
          <w:tcPr>
            <w:tcW w:w="618" w:type="dxa"/>
          </w:tcPr>
          <w:p w14:paraId="48AD5A68" w14:textId="77777777" w:rsidR="007220C6" w:rsidRPr="00E54ED5" w:rsidRDefault="007220C6" w:rsidP="00C74DD5">
            <w:pPr>
              <w:spacing w:before="40" w:after="40" w:line="264" w:lineRule="auto"/>
              <w:jc w:val="center"/>
              <w:rPr>
                <w:b/>
                <w:sz w:val="25"/>
                <w:szCs w:val="25"/>
              </w:rPr>
            </w:pPr>
          </w:p>
        </w:tc>
        <w:tc>
          <w:tcPr>
            <w:tcW w:w="4536" w:type="dxa"/>
          </w:tcPr>
          <w:p w14:paraId="3D721EEC" w14:textId="77777777" w:rsidR="007220C6" w:rsidRPr="00E54ED5" w:rsidRDefault="007220C6" w:rsidP="00C74DD5">
            <w:pPr>
              <w:spacing w:before="40" w:after="40" w:line="264" w:lineRule="auto"/>
              <w:jc w:val="center"/>
              <w:rPr>
                <w:b/>
                <w:sz w:val="25"/>
                <w:szCs w:val="25"/>
              </w:rPr>
            </w:pPr>
            <w:r w:rsidRPr="00E54ED5">
              <w:rPr>
                <w:b/>
                <w:sz w:val="25"/>
                <w:szCs w:val="25"/>
              </w:rPr>
              <w:t>Cộng</w:t>
            </w:r>
          </w:p>
        </w:tc>
        <w:tc>
          <w:tcPr>
            <w:tcW w:w="850" w:type="dxa"/>
            <w:vAlign w:val="center"/>
          </w:tcPr>
          <w:p w14:paraId="5E192716" w14:textId="77777777" w:rsidR="007220C6" w:rsidRPr="00E54ED5" w:rsidRDefault="007220C6" w:rsidP="00C74DD5">
            <w:pPr>
              <w:spacing w:before="40" w:after="40" w:line="264" w:lineRule="auto"/>
              <w:jc w:val="center"/>
              <w:rPr>
                <w:b/>
                <w:sz w:val="25"/>
                <w:szCs w:val="25"/>
              </w:rPr>
            </w:pPr>
            <w:r w:rsidRPr="00E54ED5">
              <w:rPr>
                <w:b/>
                <w:sz w:val="25"/>
                <w:szCs w:val="25"/>
              </w:rPr>
              <w:t>45</w:t>
            </w:r>
          </w:p>
        </w:tc>
        <w:tc>
          <w:tcPr>
            <w:tcW w:w="984" w:type="dxa"/>
            <w:vAlign w:val="center"/>
          </w:tcPr>
          <w:p w14:paraId="05FD71A7" w14:textId="77777777" w:rsidR="007220C6" w:rsidRPr="00E54ED5" w:rsidRDefault="007220C6" w:rsidP="00C74DD5">
            <w:pPr>
              <w:spacing w:before="40" w:after="40" w:line="264" w:lineRule="auto"/>
              <w:jc w:val="center"/>
              <w:rPr>
                <w:b/>
                <w:sz w:val="25"/>
                <w:szCs w:val="25"/>
              </w:rPr>
            </w:pPr>
            <w:r w:rsidRPr="00E54ED5">
              <w:rPr>
                <w:b/>
                <w:sz w:val="25"/>
                <w:szCs w:val="25"/>
              </w:rPr>
              <w:t>13</w:t>
            </w:r>
          </w:p>
        </w:tc>
        <w:tc>
          <w:tcPr>
            <w:tcW w:w="2061" w:type="dxa"/>
            <w:vAlign w:val="center"/>
          </w:tcPr>
          <w:p w14:paraId="66FDD467" w14:textId="77777777" w:rsidR="007220C6" w:rsidRPr="00E54ED5" w:rsidRDefault="007220C6" w:rsidP="00C74DD5">
            <w:pPr>
              <w:spacing w:before="40" w:after="40" w:line="264" w:lineRule="auto"/>
              <w:jc w:val="center"/>
              <w:rPr>
                <w:b/>
                <w:sz w:val="25"/>
                <w:szCs w:val="25"/>
              </w:rPr>
            </w:pPr>
            <w:r w:rsidRPr="00E54ED5">
              <w:rPr>
                <w:b/>
                <w:sz w:val="25"/>
                <w:szCs w:val="25"/>
              </w:rPr>
              <w:t>30</w:t>
            </w:r>
          </w:p>
        </w:tc>
        <w:tc>
          <w:tcPr>
            <w:tcW w:w="924" w:type="dxa"/>
            <w:vAlign w:val="center"/>
          </w:tcPr>
          <w:p w14:paraId="32CA7139" w14:textId="77777777" w:rsidR="007220C6" w:rsidRPr="00E54ED5" w:rsidRDefault="007220C6" w:rsidP="00C74DD5">
            <w:pPr>
              <w:spacing w:before="40" w:after="40" w:line="264" w:lineRule="auto"/>
              <w:jc w:val="center"/>
              <w:rPr>
                <w:b/>
                <w:sz w:val="25"/>
                <w:szCs w:val="25"/>
              </w:rPr>
            </w:pPr>
            <w:r w:rsidRPr="00E54ED5">
              <w:rPr>
                <w:b/>
                <w:sz w:val="25"/>
                <w:szCs w:val="25"/>
              </w:rPr>
              <w:t>2</w:t>
            </w:r>
          </w:p>
        </w:tc>
      </w:tr>
    </w:tbl>
    <w:p w14:paraId="43F97B36" w14:textId="77777777" w:rsidR="007220C6" w:rsidRPr="00E54ED5" w:rsidRDefault="007220C6" w:rsidP="007220C6">
      <w:pPr>
        <w:tabs>
          <w:tab w:val="center" w:pos="4961"/>
          <w:tab w:val="left" w:pos="9165"/>
        </w:tabs>
        <w:spacing w:before="40" w:after="40" w:line="264" w:lineRule="auto"/>
        <w:ind w:firstLine="180"/>
        <w:rPr>
          <w:i/>
          <w:sz w:val="25"/>
          <w:szCs w:val="25"/>
        </w:rPr>
      </w:pPr>
      <w:r w:rsidRPr="00E54ED5">
        <w:rPr>
          <w:i/>
          <w:sz w:val="25"/>
          <w:szCs w:val="25"/>
        </w:rPr>
        <w:t>2. Nội dung chi tiết:</w:t>
      </w:r>
    </w:p>
    <w:p w14:paraId="54F8AF37" w14:textId="77777777" w:rsidR="007220C6" w:rsidRPr="00E54ED5" w:rsidRDefault="007220C6" w:rsidP="007220C6">
      <w:pPr>
        <w:tabs>
          <w:tab w:val="left" w:pos="7230"/>
        </w:tabs>
        <w:spacing w:before="40" w:after="40" w:line="264" w:lineRule="auto"/>
        <w:rPr>
          <w:b/>
          <w:i/>
          <w:sz w:val="25"/>
          <w:szCs w:val="25"/>
        </w:rPr>
      </w:pPr>
      <w:r w:rsidRPr="00E54ED5">
        <w:rPr>
          <w:b/>
          <w:sz w:val="25"/>
          <w:szCs w:val="25"/>
        </w:rPr>
        <w:t>CHƯƠNG 1: CÁC KIẾN THỨC CƠ BẢN VỀ VĂN BẢN QUẢN LÝ NHÀ NƯỚC (VBQLNN)</w:t>
      </w:r>
      <w:r w:rsidRPr="00E54ED5">
        <w:rPr>
          <w:b/>
          <w:sz w:val="25"/>
          <w:szCs w:val="25"/>
        </w:rPr>
        <w:tab/>
      </w:r>
      <w:r w:rsidRPr="00E54ED5">
        <w:rPr>
          <w:b/>
          <w:i/>
          <w:sz w:val="25"/>
          <w:szCs w:val="25"/>
        </w:rPr>
        <w:t>Thời gian: 6 giờ</w:t>
      </w:r>
      <w:r w:rsidRPr="00E54ED5">
        <w:rPr>
          <w:b/>
          <w:i/>
          <w:sz w:val="25"/>
          <w:szCs w:val="25"/>
        </w:rPr>
        <w:tab/>
      </w:r>
    </w:p>
    <w:p w14:paraId="6366C0B2" w14:textId="77777777" w:rsidR="007220C6" w:rsidRPr="00E54ED5" w:rsidRDefault="007220C6" w:rsidP="007220C6">
      <w:pPr>
        <w:tabs>
          <w:tab w:val="center" w:pos="4961"/>
          <w:tab w:val="left" w:pos="9165"/>
        </w:tabs>
        <w:spacing w:before="40" w:after="40" w:line="264" w:lineRule="auto"/>
        <w:rPr>
          <w:sz w:val="25"/>
          <w:szCs w:val="25"/>
        </w:rPr>
      </w:pPr>
      <w:r w:rsidRPr="00E54ED5">
        <w:rPr>
          <w:i/>
          <w:sz w:val="25"/>
          <w:szCs w:val="25"/>
        </w:rPr>
        <w:t>Mục tiêu:</w:t>
      </w:r>
      <w:r w:rsidRPr="00E54ED5">
        <w:rPr>
          <w:sz w:val="25"/>
          <w:szCs w:val="25"/>
        </w:rPr>
        <w:t xml:space="preserve"> Cung cấp cho  sinh viên khái niệm cơ bản về VB, VBQLNN, chức năng và vai trò của VBQLNN</w:t>
      </w:r>
    </w:p>
    <w:p w14:paraId="77FB6632" w14:textId="77777777" w:rsidR="007220C6" w:rsidRPr="00E54ED5" w:rsidRDefault="007220C6" w:rsidP="007220C6">
      <w:pPr>
        <w:tabs>
          <w:tab w:val="center" w:pos="4961"/>
          <w:tab w:val="left" w:pos="9165"/>
        </w:tabs>
        <w:spacing w:before="40" w:after="40" w:line="264" w:lineRule="auto"/>
        <w:rPr>
          <w:sz w:val="25"/>
          <w:szCs w:val="25"/>
        </w:rPr>
      </w:pPr>
      <w:r w:rsidRPr="00E54ED5">
        <w:rPr>
          <w:i/>
          <w:sz w:val="25"/>
          <w:szCs w:val="25"/>
          <w:lang w:val="vi-VN"/>
        </w:rPr>
        <w:t xml:space="preserve"> </w:t>
      </w:r>
      <w:r w:rsidRPr="00E54ED5">
        <w:rPr>
          <w:i/>
          <w:sz w:val="25"/>
          <w:szCs w:val="25"/>
        </w:rPr>
        <w:t>Nội dung chương:</w:t>
      </w:r>
    </w:p>
    <w:tbl>
      <w:tblPr>
        <w:tblW w:w="8948" w:type="dxa"/>
        <w:jc w:val="center"/>
        <w:tblLayout w:type="fixed"/>
        <w:tblLook w:val="01E0" w:firstRow="1" w:lastRow="1" w:firstColumn="1" w:lastColumn="1" w:noHBand="0" w:noVBand="0"/>
      </w:tblPr>
      <w:tblGrid>
        <w:gridCol w:w="6696"/>
        <w:gridCol w:w="2252"/>
      </w:tblGrid>
      <w:tr w:rsidR="007220C6" w:rsidRPr="00E54ED5" w14:paraId="1E060FFC" w14:textId="77777777" w:rsidTr="00C74DD5">
        <w:trPr>
          <w:cantSplit/>
          <w:trHeight w:val="1347"/>
          <w:jc w:val="center"/>
        </w:trPr>
        <w:tc>
          <w:tcPr>
            <w:tcW w:w="6696" w:type="dxa"/>
          </w:tcPr>
          <w:p w14:paraId="028C7DD6" w14:textId="77777777" w:rsidR="007220C6" w:rsidRPr="00E54ED5" w:rsidRDefault="007220C6" w:rsidP="00C74DD5">
            <w:pPr>
              <w:spacing w:before="40" w:after="40" w:line="264" w:lineRule="auto"/>
              <w:jc w:val="both"/>
              <w:rPr>
                <w:sz w:val="25"/>
                <w:szCs w:val="25"/>
                <w:lang w:val="vi-VN"/>
              </w:rPr>
            </w:pPr>
            <w:r w:rsidRPr="00E54ED5">
              <w:rPr>
                <w:sz w:val="25"/>
                <w:szCs w:val="25"/>
                <w:lang w:val="vi-VN"/>
              </w:rPr>
              <w:t xml:space="preserve">1. Những khái niệm cơ bản về văn bản quản lý Nhà nước                </w:t>
            </w:r>
          </w:p>
          <w:p w14:paraId="62C41CFC" w14:textId="77777777" w:rsidR="007220C6" w:rsidRPr="00E54ED5" w:rsidRDefault="007220C6" w:rsidP="00C74DD5">
            <w:pPr>
              <w:spacing w:before="40" w:after="40" w:line="264" w:lineRule="auto"/>
              <w:ind w:firstLine="311"/>
              <w:jc w:val="both"/>
              <w:rPr>
                <w:sz w:val="25"/>
                <w:szCs w:val="25"/>
                <w:lang w:val="vi-VN"/>
              </w:rPr>
            </w:pPr>
            <w:r w:rsidRPr="00E54ED5">
              <w:rPr>
                <w:sz w:val="25"/>
                <w:szCs w:val="25"/>
                <w:lang w:val="vi-VN"/>
              </w:rPr>
              <w:t>1.1. Khái niệm cơ bản về văn bản.</w:t>
            </w:r>
          </w:p>
          <w:p w14:paraId="1898C9C4" w14:textId="77777777" w:rsidR="007220C6" w:rsidRPr="00E54ED5" w:rsidRDefault="007220C6" w:rsidP="00C74DD5">
            <w:pPr>
              <w:spacing w:before="40" w:after="40" w:line="264" w:lineRule="auto"/>
              <w:ind w:firstLine="311"/>
              <w:jc w:val="both"/>
              <w:rPr>
                <w:sz w:val="25"/>
                <w:szCs w:val="25"/>
                <w:lang w:val="vi-VN"/>
              </w:rPr>
            </w:pPr>
            <w:r w:rsidRPr="00E54ED5">
              <w:rPr>
                <w:sz w:val="25"/>
                <w:szCs w:val="25"/>
                <w:lang w:val="vi-VN"/>
              </w:rPr>
              <w:t xml:space="preserve">1.2. Khái niệm về văn bản quản lý Nhà nước.  </w:t>
            </w:r>
          </w:p>
          <w:p w14:paraId="388122FE" w14:textId="77777777" w:rsidR="007220C6" w:rsidRPr="00E54ED5" w:rsidRDefault="007220C6" w:rsidP="00C74DD5">
            <w:pPr>
              <w:spacing w:before="40" w:after="40" w:line="264" w:lineRule="auto"/>
              <w:ind w:firstLine="311"/>
              <w:jc w:val="both"/>
              <w:rPr>
                <w:sz w:val="25"/>
                <w:szCs w:val="25"/>
                <w:lang w:val="vi-VN"/>
              </w:rPr>
            </w:pPr>
            <w:r w:rsidRPr="00E54ED5">
              <w:rPr>
                <w:sz w:val="25"/>
                <w:szCs w:val="25"/>
                <w:lang w:val="vi-VN"/>
              </w:rPr>
              <w:t>1.3. Chức năng của văn bản.</w:t>
            </w:r>
          </w:p>
        </w:tc>
        <w:tc>
          <w:tcPr>
            <w:tcW w:w="2252" w:type="dxa"/>
          </w:tcPr>
          <w:p w14:paraId="4D284C5B" w14:textId="77777777" w:rsidR="007220C6" w:rsidRPr="00E54ED5" w:rsidRDefault="007220C6" w:rsidP="00C74DD5">
            <w:pPr>
              <w:spacing w:before="40" w:after="40" w:line="264" w:lineRule="auto"/>
              <w:jc w:val="center"/>
              <w:rPr>
                <w:b/>
                <w:sz w:val="25"/>
                <w:szCs w:val="25"/>
              </w:rPr>
            </w:pPr>
          </w:p>
        </w:tc>
      </w:tr>
      <w:tr w:rsidR="007220C6" w:rsidRPr="00E54ED5" w14:paraId="16D5D06D" w14:textId="77777777" w:rsidTr="00C74DD5">
        <w:trPr>
          <w:cantSplit/>
          <w:trHeight w:val="2000"/>
          <w:jc w:val="center"/>
        </w:trPr>
        <w:tc>
          <w:tcPr>
            <w:tcW w:w="6696" w:type="dxa"/>
          </w:tcPr>
          <w:p w14:paraId="699FF09D" w14:textId="77777777" w:rsidR="007220C6" w:rsidRPr="00E54ED5" w:rsidRDefault="007220C6" w:rsidP="00C74DD5">
            <w:pPr>
              <w:spacing w:before="40" w:after="40" w:line="264" w:lineRule="auto"/>
              <w:jc w:val="both"/>
              <w:rPr>
                <w:sz w:val="25"/>
                <w:szCs w:val="25"/>
              </w:rPr>
            </w:pPr>
            <w:r w:rsidRPr="00E54ED5">
              <w:rPr>
                <w:sz w:val="25"/>
                <w:szCs w:val="25"/>
              </w:rPr>
              <w:t>2. Vai trò của văn bản trong hoạt động quản lý nhà nước</w:t>
            </w:r>
          </w:p>
          <w:p w14:paraId="37DEAE79" w14:textId="77777777" w:rsidR="007220C6" w:rsidRPr="00E54ED5" w:rsidRDefault="007220C6" w:rsidP="00C74DD5">
            <w:pPr>
              <w:spacing w:before="40" w:after="40" w:line="264" w:lineRule="auto"/>
              <w:ind w:firstLine="311"/>
              <w:jc w:val="both"/>
              <w:rPr>
                <w:sz w:val="25"/>
                <w:szCs w:val="25"/>
              </w:rPr>
            </w:pPr>
            <w:r w:rsidRPr="00E54ED5">
              <w:rPr>
                <w:sz w:val="25"/>
                <w:szCs w:val="25"/>
              </w:rPr>
              <w:t>2.1. Đảm bảo thông tin.</w:t>
            </w:r>
          </w:p>
          <w:p w14:paraId="74D81FF6" w14:textId="77777777" w:rsidR="007220C6" w:rsidRPr="00E54ED5" w:rsidRDefault="007220C6" w:rsidP="00C74DD5">
            <w:pPr>
              <w:spacing w:before="40" w:after="40" w:line="264" w:lineRule="auto"/>
              <w:ind w:firstLine="311"/>
              <w:jc w:val="both"/>
              <w:rPr>
                <w:sz w:val="25"/>
                <w:szCs w:val="25"/>
              </w:rPr>
            </w:pPr>
            <w:r w:rsidRPr="00E54ED5">
              <w:rPr>
                <w:sz w:val="25"/>
                <w:szCs w:val="25"/>
              </w:rPr>
              <w:t>2.2. Phương tiện truyền đạt các quyết định quản lý.</w:t>
            </w:r>
          </w:p>
          <w:p w14:paraId="224F0F90" w14:textId="77777777" w:rsidR="007220C6" w:rsidRPr="00E54ED5" w:rsidRDefault="007220C6" w:rsidP="00C74DD5">
            <w:pPr>
              <w:spacing w:before="40" w:after="40" w:line="264" w:lineRule="auto"/>
              <w:ind w:firstLine="311"/>
              <w:jc w:val="both"/>
              <w:rPr>
                <w:sz w:val="25"/>
                <w:szCs w:val="25"/>
              </w:rPr>
            </w:pPr>
            <w:r w:rsidRPr="00E54ED5">
              <w:rPr>
                <w:sz w:val="25"/>
                <w:szCs w:val="25"/>
              </w:rPr>
              <w:t>2.3. Phương tiện kiểm tra, theo dõi hoạt động của bộ máy lãnh đạo và quản lý.</w:t>
            </w:r>
          </w:p>
          <w:p w14:paraId="4E14D011" w14:textId="77777777" w:rsidR="007220C6" w:rsidRPr="00E54ED5" w:rsidRDefault="007220C6" w:rsidP="00C74DD5">
            <w:pPr>
              <w:spacing w:before="40" w:after="40" w:line="264" w:lineRule="auto"/>
              <w:ind w:firstLine="311"/>
              <w:jc w:val="both"/>
              <w:rPr>
                <w:sz w:val="25"/>
                <w:szCs w:val="25"/>
              </w:rPr>
            </w:pPr>
            <w:r w:rsidRPr="00E54ED5">
              <w:rPr>
                <w:sz w:val="25"/>
                <w:szCs w:val="25"/>
              </w:rPr>
              <w:t>2.4. Công cụ xây dựng hệ thống Pháp luật.</w:t>
            </w:r>
          </w:p>
        </w:tc>
        <w:tc>
          <w:tcPr>
            <w:tcW w:w="2252" w:type="dxa"/>
          </w:tcPr>
          <w:p w14:paraId="0F7F0454" w14:textId="77777777" w:rsidR="007220C6" w:rsidRPr="00E54ED5" w:rsidRDefault="007220C6" w:rsidP="00C74DD5">
            <w:pPr>
              <w:spacing w:before="40" w:after="40" w:line="264" w:lineRule="auto"/>
              <w:jc w:val="center"/>
              <w:rPr>
                <w:b/>
                <w:sz w:val="25"/>
                <w:szCs w:val="25"/>
              </w:rPr>
            </w:pPr>
          </w:p>
        </w:tc>
      </w:tr>
    </w:tbl>
    <w:p w14:paraId="23A9AB22" w14:textId="77777777" w:rsidR="007220C6" w:rsidRDefault="007220C6" w:rsidP="007220C6">
      <w:pPr>
        <w:spacing w:before="40" w:after="40" w:line="264" w:lineRule="auto"/>
        <w:rPr>
          <w:sz w:val="25"/>
          <w:szCs w:val="25"/>
        </w:rPr>
      </w:pPr>
      <w:r w:rsidRPr="00E54ED5">
        <w:rPr>
          <w:sz w:val="25"/>
          <w:szCs w:val="25"/>
        </w:rPr>
        <w:tab/>
        <w:t>Bài tập/thảo luận</w:t>
      </w:r>
      <w:r w:rsidRPr="00E54ED5">
        <w:rPr>
          <w:sz w:val="25"/>
          <w:szCs w:val="25"/>
        </w:rPr>
        <w:tab/>
      </w:r>
      <w:r w:rsidRPr="00E54ED5">
        <w:rPr>
          <w:sz w:val="25"/>
          <w:szCs w:val="25"/>
        </w:rPr>
        <w:tab/>
      </w:r>
      <w:r w:rsidRPr="00E54ED5">
        <w:rPr>
          <w:sz w:val="25"/>
          <w:szCs w:val="25"/>
        </w:rPr>
        <w:tab/>
      </w:r>
      <w:r w:rsidRPr="00E54ED5">
        <w:rPr>
          <w:sz w:val="25"/>
          <w:szCs w:val="25"/>
        </w:rPr>
        <w:tab/>
      </w:r>
      <w:r w:rsidRPr="00E54ED5">
        <w:rPr>
          <w:sz w:val="25"/>
          <w:szCs w:val="25"/>
        </w:rPr>
        <w:tab/>
      </w:r>
      <w:r w:rsidRPr="00E54ED5">
        <w:rPr>
          <w:sz w:val="25"/>
          <w:szCs w:val="25"/>
        </w:rPr>
        <w:tab/>
      </w:r>
      <w:r w:rsidRPr="00E54ED5">
        <w:rPr>
          <w:sz w:val="25"/>
          <w:szCs w:val="25"/>
        </w:rPr>
        <w:tab/>
      </w:r>
    </w:p>
    <w:p w14:paraId="3F170068" w14:textId="77777777" w:rsidR="007220C6" w:rsidRPr="00E54ED5" w:rsidRDefault="007220C6" w:rsidP="007220C6">
      <w:pPr>
        <w:spacing w:before="40" w:after="40" w:line="264" w:lineRule="auto"/>
        <w:rPr>
          <w:b/>
          <w:sz w:val="25"/>
          <w:szCs w:val="25"/>
        </w:rPr>
      </w:pPr>
      <w:r w:rsidRPr="00E54ED5">
        <w:rPr>
          <w:b/>
          <w:sz w:val="25"/>
          <w:szCs w:val="25"/>
        </w:rPr>
        <w:t>CHƯƠNG 2:</w:t>
      </w:r>
      <w:r w:rsidRPr="00E54ED5">
        <w:rPr>
          <w:sz w:val="25"/>
          <w:szCs w:val="25"/>
        </w:rPr>
        <w:t xml:space="preserve"> </w:t>
      </w:r>
      <w:r w:rsidRPr="00E54ED5">
        <w:rPr>
          <w:b/>
          <w:sz w:val="25"/>
          <w:szCs w:val="25"/>
        </w:rPr>
        <w:t>PHÂN LOẠI VĂN BẢN, THẨM QUYỀN BAN HÀNH VĂN BẢN HIỆU LỰC VÀ NGUYÊN TẮC ÁP DỤNG VĂN BẢN, THỂ THỨC VĂN BẢN</w:t>
      </w:r>
    </w:p>
    <w:p w14:paraId="70777370" w14:textId="77777777" w:rsidR="007220C6" w:rsidRPr="00E54ED5" w:rsidRDefault="007220C6" w:rsidP="007220C6">
      <w:pPr>
        <w:tabs>
          <w:tab w:val="left" w:pos="7230"/>
        </w:tabs>
        <w:spacing w:before="40" w:after="40" w:line="264" w:lineRule="auto"/>
        <w:rPr>
          <w:b/>
          <w:sz w:val="25"/>
          <w:szCs w:val="25"/>
        </w:rPr>
      </w:pPr>
      <w:r w:rsidRPr="00E54ED5">
        <w:rPr>
          <w:b/>
          <w:sz w:val="25"/>
          <w:szCs w:val="25"/>
        </w:rPr>
        <w:tab/>
      </w:r>
      <w:r w:rsidRPr="00E54ED5">
        <w:rPr>
          <w:b/>
          <w:i/>
          <w:sz w:val="25"/>
          <w:szCs w:val="25"/>
        </w:rPr>
        <w:t>Thời gian: 15</w:t>
      </w:r>
      <w:r w:rsidRPr="00E54ED5">
        <w:rPr>
          <w:b/>
          <w:sz w:val="25"/>
          <w:szCs w:val="25"/>
        </w:rPr>
        <w:t xml:space="preserve"> giờ</w:t>
      </w:r>
    </w:p>
    <w:p w14:paraId="319491D7" w14:textId="77777777" w:rsidR="007220C6" w:rsidRPr="00E54ED5" w:rsidRDefault="007220C6" w:rsidP="007220C6">
      <w:pPr>
        <w:spacing w:before="40" w:after="40" w:line="264" w:lineRule="auto"/>
        <w:rPr>
          <w:i/>
          <w:sz w:val="25"/>
          <w:szCs w:val="25"/>
        </w:rPr>
      </w:pPr>
      <w:r w:rsidRPr="00E54ED5">
        <w:rPr>
          <w:i/>
          <w:sz w:val="25"/>
          <w:szCs w:val="25"/>
        </w:rPr>
        <w:lastRenderedPageBreak/>
        <w:t>Mục tiêu:</w:t>
      </w:r>
    </w:p>
    <w:p w14:paraId="2BABAC37" w14:textId="77777777" w:rsidR="007220C6" w:rsidRPr="00E54ED5" w:rsidRDefault="007220C6" w:rsidP="007220C6">
      <w:pPr>
        <w:spacing w:before="40" w:after="40" w:line="264" w:lineRule="auto"/>
        <w:ind w:firstLine="567"/>
        <w:jc w:val="both"/>
        <w:rPr>
          <w:sz w:val="25"/>
          <w:szCs w:val="25"/>
        </w:rPr>
      </w:pPr>
      <w:r w:rsidRPr="00E54ED5">
        <w:rPr>
          <w:sz w:val="25"/>
          <w:szCs w:val="25"/>
        </w:rPr>
        <w:t>+ Cung cấp cho sinh viên  các tiêu thức phân loại văn bản, thể thức của văn bản quản lý Nhà nước, thẩm quyền ban hành và nguyên tắc thực hiện.</w:t>
      </w:r>
    </w:p>
    <w:p w14:paraId="73FA7BEA" w14:textId="77777777" w:rsidR="007220C6" w:rsidRPr="00E54ED5" w:rsidRDefault="007220C6" w:rsidP="007220C6">
      <w:pPr>
        <w:spacing w:before="40" w:after="40" w:line="264" w:lineRule="auto"/>
        <w:ind w:firstLine="567"/>
        <w:jc w:val="both"/>
        <w:rPr>
          <w:sz w:val="25"/>
          <w:szCs w:val="25"/>
          <w:lang w:val="vi-VN"/>
        </w:rPr>
      </w:pPr>
      <w:r w:rsidRPr="00E54ED5">
        <w:rPr>
          <w:sz w:val="25"/>
          <w:szCs w:val="25"/>
        </w:rPr>
        <w:t>+ Các tiêu chí phân loại văn bản, các yếu tố cấu thành văn bản, thẩm quyền ban hành và nguyên tắc thực hiện VBQLNN.</w:t>
      </w:r>
    </w:p>
    <w:p w14:paraId="6B70BA37" w14:textId="77777777" w:rsidR="007220C6" w:rsidRPr="00E54ED5" w:rsidRDefault="007220C6" w:rsidP="007220C6">
      <w:pPr>
        <w:tabs>
          <w:tab w:val="center" w:pos="4961"/>
          <w:tab w:val="left" w:pos="9165"/>
        </w:tabs>
        <w:spacing w:before="40" w:after="40" w:line="264" w:lineRule="auto"/>
        <w:rPr>
          <w:i/>
          <w:sz w:val="25"/>
          <w:szCs w:val="25"/>
          <w:lang w:val="vi-VN"/>
        </w:rPr>
      </w:pPr>
      <w:r w:rsidRPr="00E54ED5">
        <w:rPr>
          <w:i/>
          <w:sz w:val="25"/>
          <w:szCs w:val="25"/>
          <w:lang w:val="vi-VN"/>
        </w:rPr>
        <w:t xml:space="preserve"> </w:t>
      </w:r>
      <w:r w:rsidRPr="00E54ED5">
        <w:rPr>
          <w:i/>
          <w:sz w:val="25"/>
          <w:szCs w:val="25"/>
        </w:rPr>
        <w:t>Nội dung chương:</w:t>
      </w:r>
    </w:p>
    <w:tbl>
      <w:tblPr>
        <w:tblW w:w="9425" w:type="dxa"/>
        <w:jc w:val="center"/>
        <w:tblLayout w:type="fixed"/>
        <w:tblLook w:val="01E0" w:firstRow="1" w:lastRow="1" w:firstColumn="1" w:lastColumn="1" w:noHBand="0" w:noVBand="0"/>
      </w:tblPr>
      <w:tblGrid>
        <w:gridCol w:w="6924"/>
        <w:gridCol w:w="2501"/>
      </w:tblGrid>
      <w:tr w:rsidR="007220C6" w:rsidRPr="00E54ED5" w14:paraId="607D6631" w14:textId="77777777" w:rsidTr="00C74DD5">
        <w:trPr>
          <w:trHeight w:val="20"/>
          <w:jc w:val="center"/>
        </w:trPr>
        <w:tc>
          <w:tcPr>
            <w:tcW w:w="6924" w:type="dxa"/>
            <w:vAlign w:val="center"/>
          </w:tcPr>
          <w:p w14:paraId="5EA4B3B5" w14:textId="77777777" w:rsidR="007220C6" w:rsidRPr="00E54ED5" w:rsidRDefault="007220C6" w:rsidP="00C74DD5">
            <w:pPr>
              <w:spacing w:before="40" w:after="40" w:line="264" w:lineRule="auto"/>
              <w:rPr>
                <w:sz w:val="25"/>
                <w:szCs w:val="25"/>
              </w:rPr>
            </w:pPr>
            <w:r w:rsidRPr="00E54ED5">
              <w:rPr>
                <w:sz w:val="25"/>
                <w:szCs w:val="25"/>
              </w:rPr>
              <w:t xml:space="preserve">1. Phân loại văn bản.                                                                  </w:t>
            </w:r>
          </w:p>
        </w:tc>
        <w:tc>
          <w:tcPr>
            <w:tcW w:w="2501" w:type="dxa"/>
          </w:tcPr>
          <w:p w14:paraId="6F8F1DF6" w14:textId="77777777" w:rsidR="007220C6" w:rsidRPr="00E54ED5" w:rsidRDefault="007220C6" w:rsidP="00C74DD5">
            <w:pPr>
              <w:spacing w:before="40" w:after="40" w:line="264" w:lineRule="auto"/>
              <w:jc w:val="center"/>
              <w:rPr>
                <w:sz w:val="25"/>
                <w:szCs w:val="25"/>
              </w:rPr>
            </w:pPr>
          </w:p>
        </w:tc>
      </w:tr>
      <w:tr w:rsidR="007220C6" w:rsidRPr="00E54ED5" w14:paraId="5F278F38" w14:textId="77777777" w:rsidTr="00C74DD5">
        <w:trPr>
          <w:trHeight w:val="20"/>
          <w:jc w:val="center"/>
        </w:trPr>
        <w:tc>
          <w:tcPr>
            <w:tcW w:w="6924" w:type="dxa"/>
            <w:vAlign w:val="center"/>
          </w:tcPr>
          <w:p w14:paraId="45C66182" w14:textId="77777777" w:rsidR="007220C6" w:rsidRPr="00E54ED5" w:rsidRDefault="007220C6" w:rsidP="00C74DD5">
            <w:pPr>
              <w:spacing w:before="40" w:after="40" w:line="264" w:lineRule="auto"/>
              <w:rPr>
                <w:sz w:val="25"/>
                <w:szCs w:val="25"/>
              </w:rPr>
            </w:pPr>
            <w:r w:rsidRPr="00E54ED5">
              <w:rPr>
                <w:sz w:val="25"/>
                <w:szCs w:val="25"/>
              </w:rPr>
              <w:t>2. Thẩm quyền ban hành văn bản</w:t>
            </w:r>
          </w:p>
        </w:tc>
        <w:tc>
          <w:tcPr>
            <w:tcW w:w="2501" w:type="dxa"/>
          </w:tcPr>
          <w:p w14:paraId="66978DCB" w14:textId="77777777" w:rsidR="007220C6" w:rsidRPr="00E54ED5" w:rsidRDefault="007220C6" w:rsidP="00C74DD5">
            <w:pPr>
              <w:spacing w:before="40" w:after="40" w:line="264" w:lineRule="auto"/>
              <w:jc w:val="center"/>
              <w:rPr>
                <w:sz w:val="25"/>
                <w:szCs w:val="25"/>
              </w:rPr>
            </w:pPr>
          </w:p>
        </w:tc>
      </w:tr>
      <w:tr w:rsidR="007220C6" w:rsidRPr="00E54ED5" w14:paraId="35458260" w14:textId="77777777" w:rsidTr="00C74DD5">
        <w:trPr>
          <w:trHeight w:val="20"/>
          <w:jc w:val="center"/>
        </w:trPr>
        <w:tc>
          <w:tcPr>
            <w:tcW w:w="9425" w:type="dxa"/>
            <w:gridSpan w:val="2"/>
            <w:vAlign w:val="center"/>
          </w:tcPr>
          <w:p w14:paraId="0BAE3575" w14:textId="77777777" w:rsidR="007220C6" w:rsidRPr="00E54ED5" w:rsidRDefault="007220C6" w:rsidP="00C74DD5">
            <w:pPr>
              <w:spacing w:before="40" w:after="40" w:line="264" w:lineRule="auto"/>
              <w:rPr>
                <w:sz w:val="25"/>
                <w:szCs w:val="25"/>
              </w:rPr>
            </w:pPr>
            <w:r w:rsidRPr="00E54ED5">
              <w:rPr>
                <w:sz w:val="25"/>
                <w:szCs w:val="25"/>
              </w:rPr>
              <w:t>3. Hiệu lực và nguyên tắc áp dụng văn bản quản lý Nhà nước</w:t>
            </w:r>
            <w:r w:rsidRPr="00E54ED5">
              <w:rPr>
                <w:i/>
                <w:sz w:val="25"/>
                <w:szCs w:val="25"/>
              </w:rPr>
              <w:t xml:space="preserve">           </w:t>
            </w:r>
            <w:r w:rsidRPr="00E54ED5">
              <w:rPr>
                <w:rFonts w:hint="eastAsia"/>
                <w:i/>
                <w:sz w:val="25"/>
                <w:szCs w:val="25"/>
                <w:lang w:eastAsia="ja-JP"/>
              </w:rPr>
              <w:t xml:space="preserve">      </w:t>
            </w:r>
          </w:p>
        </w:tc>
      </w:tr>
      <w:tr w:rsidR="007220C6" w:rsidRPr="00E54ED5" w14:paraId="5E84531A" w14:textId="77777777" w:rsidTr="00C74DD5">
        <w:trPr>
          <w:trHeight w:val="20"/>
          <w:jc w:val="center"/>
        </w:trPr>
        <w:tc>
          <w:tcPr>
            <w:tcW w:w="6924" w:type="dxa"/>
            <w:vAlign w:val="center"/>
          </w:tcPr>
          <w:p w14:paraId="46A7718B" w14:textId="77777777" w:rsidR="007220C6" w:rsidRPr="00E54ED5" w:rsidRDefault="007220C6" w:rsidP="00C74DD5">
            <w:pPr>
              <w:spacing w:before="40" w:after="40" w:line="264" w:lineRule="auto"/>
              <w:rPr>
                <w:sz w:val="25"/>
                <w:szCs w:val="25"/>
              </w:rPr>
            </w:pPr>
            <w:r w:rsidRPr="00E54ED5">
              <w:rPr>
                <w:sz w:val="25"/>
                <w:szCs w:val="25"/>
              </w:rPr>
              <w:t xml:space="preserve">4. Thể thức văn bản quản lý Nhà nước                                    </w:t>
            </w:r>
          </w:p>
        </w:tc>
        <w:tc>
          <w:tcPr>
            <w:tcW w:w="2501" w:type="dxa"/>
          </w:tcPr>
          <w:p w14:paraId="20BBC514" w14:textId="77777777" w:rsidR="007220C6" w:rsidRPr="00E54ED5" w:rsidRDefault="007220C6" w:rsidP="00C74DD5">
            <w:pPr>
              <w:spacing w:before="40" w:after="40" w:line="264" w:lineRule="auto"/>
              <w:rPr>
                <w:sz w:val="25"/>
                <w:szCs w:val="25"/>
              </w:rPr>
            </w:pPr>
          </w:p>
        </w:tc>
      </w:tr>
      <w:tr w:rsidR="007220C6" w:rsidRPr="00E54ED5" w14:paraId="656537E0" w14:textId="77777777" w:rsidTr="00C74DD5">
        <w:trPr>
          <w:trHeight w:val="20"/>
          <w:jc w:val="center"/>
        </w:trPr>
        <w:tc>
          <w:tcPr>
            <w:tcW w:w="6924" w:type="dxa"/>
            <w:vAlign w:val="center"/>
          </w:tcPr>
          <w:p w14:paraId="1574E730" w14:textId="77777777" w:rsidR="007220C6" w:rsidRPr="00E54ED5" w:rsidRDefault="007220C6" w:rsidP="00C74DD5">
            <w:pPr>
              <w:spacing w:before="40" w:after="40" w:line="264" w:lineRule="auto"/>
              <w:rPr>
                <w:sz w:val="25"/>
                <w:szCs w:val="25"/>
              </w:rPr>
            </w:pPr>
            <w:r w:rsidRPr="00E54ED5">
              <w:rPr>
                <w:sz w:val="25"/>
                <w:szCs w:val="25"/>
              </w:rPr>
              <w:t>Bài tập/thảo luận</w:t>
            </w:r>
            <w:r w:rsidRPr="00E54ED5">
              <w:rPr>
                <w:sz w:val="25"/>
                <w:szCs w:val="25"/>
              </w:rPr>
              <w:tab/>
            </w:r>
            <w:r w:rsidRPr="00E54ED5">
              <w:rPr>
                <w:sz w:val="25"/>
                <w:szCs w:val="25"/>
              </w:rPr>
              <w:tab/>
            </w:r>
            <w:r w:rsidRPr="00E54ED5">
              <w:rPr>
                <w:sz w:val="25"/>
                <w:szCs w:val="25"/>
              </w:rPr>
              <w:tab/>
            </w:r>
            <w:r w:rsidRPr="00E54ED5">
              <w:rPr>
                <w:sz w:val="25"/>
                <w:szCs w:val="25"/>
              </w:rPr>
              <w:tab/>
            </w:r>
            <w:r w:rsidRPr="00E54ED5">
              <w:rPr>
                <w:sz w:val="25"/>
                <w:szCs w:val="25"/>
              </w:rPr>
              <w:tab/>
            </w:r>
          </w:p>
        </w:tc>
        <w:tc>
          <w:tcPr>
            <w:tcW w:w="2501" w:type="dxa"/>
          </w:tcPr>
          <w:p w14:paraId="40D5CEA4" w14:textId="77777777" w:rsidR="007220C6" w:rsidRPr="00E54ED5" w:rsidRDefault="007220C6" w:rsidP="00C74DD5">
            <w:pPr>
              <w:spacing w:before="40" w:after="40" w:line="264" w:lineRule="auto"/>
              <w:rPr>
                <w:i/>
                <w:sz w:val="25"/>
                <w:szCs w:val="25"/>
              </w:rPr>
            </w:pPr>
          </w:p>
        </w:tc>
      </w:tr>
    </w:tbl>
    <w:p w14:paraId="771D8575" w14:textId="77777777" w:rsidR="007220C6" w:rsidRPr="00E54ED5" w:rsidRDefault="007220C6" w:rsidP="007220C6">
      <w:pPr>
        <w:spacing w:before="40" w:after="40" w:line="264" w:lineRule="auto"/>
        <w:rPr>
          <w:b/>
          <w:sz w:val="25"/>
          <w:szCs w:val="25"/>
        </w:rPr>
      </w:pPr>
      <w:r w:rsidRPr="00E54ED5">
        <w:rPr>
          <w:b/>
          <w:sz w:val="25"/>
          <w:szCs w:val="25"/>
        </w:rPr>
        <w:t>CHƯƠNG 3: KĨ THUẬT SOẠN THẢO VĂN BẢN QUẢN LÝ NHÀ NƯỚC</w:t>
      </w:r>
      <w:r w:rsidRPr="00E54ED5">
        <w:rPr>
          <w:b/>
          <w:i/>
          <w:sz w:val="25"/>
          <w:szCs w:val="25"/>
        </w:rPr>
        <w:t xml:space="preserve"> </w:t>
      </w:r>
      <w:r w:rsidRPr="00E54ED5">
        <w:rPr>
          <w:b/>
          <w:i/>
          <w:sz w:val="25"/>
          <w:szCs w:val="25"/>
        </w:rPr>
        <w:tab/>
        <w:t xml:space="preserve">        </w:t>
      </w:r>
      <w:r w:rsidRPr="00E54ED5">
        <w:rPr>
          <w:b/>
          <w:i/>
          <w:sz w:val="25"/>
          <w:szCs w:val="25"/>
        </w:rPr>
        <w:tab/>
      </w:r>
      <w:r w:rsidRPr="00E54ED5">
        <w:rPr>
          <w:b/>
          <w:i/>
          <w:sz w:val="25"/>
          <w:szCs w:val="25"/>
        </w:rPr>
        <w:tab/>
      </w:r>
      <w:r w:rsidRPr="00E54ED5">
        <w:rPr>
          <w:b/>
          <w:i/>
          <w:sz w:val="25"/>
          <w:szCs w:val="25"/>
        </w:rPr>
        <w:tab/>
      </w:r>
      <w:r w:rsidRPr="00E54ED5">
        <w:rPr>
          <w:b/>
          <w:i/>
          <w:sz w:val="25"/>
          <w:szCs w:val="25"/>
        </w:rPr>
        <w:tab/>
      </w:r>
      <w:r w:rsidRPr="00E54ED5">
        <w:rPr>
          <w:b/>
          <w:i/>
          <w:sz w:val="25"/>
          <w:szCs w:val="25"/>
        </w:rPr>
        <w:tab/>
      </w:r>
      <w:r w:rsidRPr="00E54ED5">
        <w:rPr>
          <w:b/>
          <w:i/>
          <w:sz w:val="25"/>
          <w:szCs w:val="25"/>
        </w:rPr>
        <w:tab/>
      </w:r>
      <w:r w:rsidRPr="00E54ED5">
        <w:rPr>
          <w:b/>
          <w:i/>
          <w:sz w:val="25"/>
          <w:szCs w:val="25"/>
        </w:rPr>
        <w:tab/>
        <w:t xml:space="preserve">  </w:t>
      </w:r>
      <w:r w:rsidRPr="00E54ED5">
        <w:rPr>
          <w:b/>
          <w:i/>
          <w:sz w:val="25"/>
          <w:szCs w:val="25"/>
        </w:rPr>
        <w:tab/>
        <w:t xml:space="preserve">                                Thời gian: 15</w:t>
      </w:r>
      <w:r w:rsidRPr="00E54ED5">
        <w:rPr>
          <w:b/>
          <w:sz w:val="25"/>
          <w:szCs w:val="25"/>
        </w:rPr>
        <w:t xml:space="preserve"> giờ</w:t>
      </w:r>
    </w:p>
    <w:p w14:paraId="4295C7B9" w14:textId="77777777" w:rsidR="007220C6" w:rsidRPr="00E54ED5" w:rsidRDefault="007220C6" w:rsidP="007220C6">
      <w:pPr>
        <w:spacing w:before="40" w:after="40" w:line="264" w:lineRule="auto"/>
        <w:rPr>
          <w:sz w:val="25"/>
          <w:szCs w:val="25"/>
        </w:rPr>
      </w:pPr>
      <w:r w:rsidRPr="00E54ED5">
        <w:rPr>
          <w:i/>
          <w:sz w:val="25"/>
          <w:szCs w:val="25"/>
        </w:rPr>
        <w:t xml:space="preserve">Mục tiêu: </w:t>
      </w:r>
      <w:r w:rsidRPr="00E54ED5">
        <w:rPr>
          <w:sz w:val="25"/>
          <w:szCs w:val="25"/>
        </w:rPr>
        <w:t>Cung cấp cho sinh viên những yêu cầu, nội dung, trình tự  soạn thảo và mẫu chung của các loại VBQLNN thông thường.</w:t>
      </w:r>
    </w:p>
    <w:p w14:paraId="071BE58B" w14:textId="77777777" w:rsidR="007220C6" w:rsidRPr="00E54ED5" w:rsidRDefault="007220C6" w:rsidP="007220C6">
      <w:pPr>
        <w:tabs>
          <w:tab w:val="center" w:pos="4961"/>
          <w:tab w:val="left" w:pos="9165"/>
        </w:tabs>
        <w:spacing w:before="40" w:after="40" w:line="264" w:lineRule="auto"/>
        <w:rPr>
          <w:i/>
          <w:sz w:val="25"/>
          <w:szCs w:val="25"/>
          <w:lang w:val="vi-VN"/>
        </w:rPr>
      </w:pPr>
      <w:r w:rsidRPr="00E54ED5">
        <w:rPr>
          <w:i/>
          <w:sz w:val="25"/>
          <w:szCs w:val="25"/>
        </w:rPr>
        <w:t>Nội dung chương:</w:t>
      </w:r>
    </w:p>
    <w:tbl>
      <w:tblPr>
        <w:tblW w:w="9504" w:type="dxa"/>
        <w:jc w:val="center"/>
        <w:tblLayout w:type="fixed"/>
        <w:tblLook w:val="01E0" w:firstRow="1" w:lastRow="1" w:firstColumn="1" w:lastColumn="1" w:noHBand="0" w:noVBand="0"/>
      </w:tblPr>
      <w:tblGrid>
        <w:gridCol w:w="7057"/>
        <w:gridCol w:w="2447"/>
      </w:tblGrid>
      <w:tr w:rsidR="007220C6" w:rsidRPr="00E54ED5" w14:paraId="1CE5461D" w14:textId="77777777" w:rsidTr="00C74DD5">
        <w:trPr>
          <w:trHeight w:val="471"/>
          <w:jc w:val="center"/>
        </w:trPr>
        <w:tc>
          <w:tcPr>
            <w:tcW w:w="7057" w:type="dxa"/>
          </w:tcPr>
          <w:p w14:paraId="5441B719" w14:textId="77777777" w:rsidR="007220C6" w:rsidRPr="00E54ED5" w:rsidRDefault="007220C6" w:rsidP="00C74DD5">
            <w:pPr>
              <w:spacing w:before="40" w:after="40" w:line="264" w:lineRule="auto"/>
              <w:jc w:val="both"/>
              <w:rPr>
                <w:sz w:val="25"/>
                <w:szCs w:val="25"/>
                <w:lang w:val="vi-VN"/>
              </w:rPr>
            </w:pPr>
            <w:r w:rsidRPr="00E54ED5">
              <w:rPr>
                <w:sz w:val="25"/>
                <w:szCs w:val="25"/>
                <w:lang w:val="vi-VN"/>
              </w:rPr>
              <w:t xml:space="preserve">1. Những yêu cầu về soạn thảo văn bản.                                              </w:t>
            </w:r>
          </w:p>
        </w:tc>
        <w:tc>
          <w:tcPr>
            <w:tcW w:w="2447" w:type="dxa"/>
          </w:tcPr>
          <w:p w14:paraId="781A1D5C" w14:textId="77777777" w:rsidR="007220C6" w:rsidRPr="00E54ED5" w:rsidRDefault="007220C6" w:rsidP="00C74DD5">
            <w:pPr>
              <w:spacing w:before="40" w:after="40" w:line="264" w:lineRule="auto"/>
              <w:rPr>
                <w:sz w:val="25"/>
                <w:szCs w:val="25"/>
              </w:rPr>
            </w:pPr>
          </w:p>
        </w:tc>
      </w:tr>
      <w:tr w:rsidR="007220C6" w:rsidRPr="00E54ED5" w14:paraId="024C86DE" w14:textId="77777777" w:rsidTr="00C74DD5">
        <w:trPr>
          <w:trHeight w:val="479"/>
          <w:jc w:val="center"/>
        </w:trPr>
        <w:tc>
          <w:tcPr>
            <w:tcW w:w="7057" w:type="dxa"/>
          </w:tcPr>
          <w:p w14:paraId="22BF8B65" w14:textId="77777777" w:rsidR="007220C6" w:rsidRPr="00E54ED5" w:rsidRDefault="007220C6" w:rsidP="00C74DD5">
            <w:pPr>
              <w:spacing w:before="40" w:after="40" w:line="264" w:lineRule="auto"/>
              <w:jc w:val="both"/>
              <w:rPr>
                <w:sz w:val="25"/>
                <w:szCs w:val="25"/>
              </w:rPr>
            </w:pPr>
            <w:r w:rsidRPr="00E54ED5">
              <w:rPr>
                <w:sz w:val="25"/>
                <w:szCs w:val="25"/>
              </w:rPr>
              <w:t xml:space="preserve">2. Trình tự soạn và ban hành văn bản.                                                 </w:t>
            </w:r>
          </w:p>
        </w:tc>
        <w:tc>
          <w:tcPr>
            <w:tcW w:w="2447" w:type="dxa"/>
          </w:tcPr>
          <w:p w14:paraId="295378C3" w14:textId="77777777" w:rsidR="007220C6" w:rsidRPr="00E54ED5" w:rsidRDefault="007220C6" w:rsidP="00C74DD5">
            <w:pPr>
              <w:spacing w:before="40" w:after="40" w:line="264" w:lineRule="auto"/>
              <w:rPr>
                <w:sz w:val="25"/>
                <w:szCs w:val="25"/>
              </w:rPr>
            </w:pPr>
          </w:p>
        </w:tc>
      </w:tr>
      <w:tr w:rsidR="007220C6" w:rsidRPr="00E54ED5" w14:paraId="73F0D714" w14:textId="77777777" w:rsidTr="00C74DD5">
        <w:trPr>
          <w:trHeight w:val="231"/>
          <w:jc w:val="center"/>
        </w:trPr>
        <w:tc>
          <w:tcPr>
            <w:tcW w:w="7057" w:type="dxa"/>
          </w:tcPr>
          <w:p w14:paraId="4CDEA4B3" w14:textId="77777777" w:rsidR="007220C6" w:rsidRPr="00E54ED5" w:rsidRDefault="007220C6" w:rsidP="00C74DD5">
            <w:pPr>
              <w:spacing w:before="40" w:after="40" w:line="264" w:lineRule="auto"/>
              <w:jc w:val="both"/>
              <w:rPr>
                <w:sz w:val="25"/>
                <w:szCs w:val="25"/>
              </w:rPr>
            </w:pPr>
            <w:r w:rsidRPr="00E54ED5">
              <w:rPr>
                <w:sz w:val="25"/>
                <w:szCs w:val="25"/>
              </w:rPr>
              <w:t xml:space="preserve">3. Thủ tục ban hành văn bản.                                                                   </w:t>
            </w:r>
          </w:p>
        </w:tc>
        <w:tc>
          <w:tcPr>
            <w:tcW w:w="2447" w:type="dxa"/>
          </w:tcPr>
          <w:p w14:paraId="14614DC2" w14:textId="77777777" w:rsidR="007220C6" w:rsidRPr="00E54ED5" w:rsidRDefault="007220C6" w:rsidP="00C74DD5">
            <w:pPr>
              <w:spacing w:before="40" w:after="40" w:line="264" w:lineRule="auto"/>
              <w:rPr>
                <w:sz w:val="25"/>
                <w:szCs w:val="25"/>
              </w:rPr>
            </w:pPr>
          </w:p>
        </w:tc>
      </w:tr>
      <w:tr w:rsidR="007220C6" w:rsidRPr="00E54ED5" w14:paraId="282877BC" w14:textId="77777777" w:rsidTr="00C74DD5">
        <w:trPr>
          <w:trHeight w:val="471"/>
          <w:jc w:val="center"/>
        </w:trPr>
        <w:tc>
          <w:tcPr>
            <w:tcW w:w="7057" w:type="dxa"/>
          </w:tcPr>
          <w:p w14:paraId="7977FEAB" w14:textId="77777777" w:rsidR="007220C6" w:rsidRPr="00E54ED5" w:rsidRDefault="007220C6" w:rsidP="00C74DD5">
            <w:pPr>
              <w:spacing w:before="40" w:after="40" w:line="264" w:lineRule="auto"/>
              <w:jc w:val="both"/>
              <w:rPr>
                <w:sz w:val="25"/>
                <w:szCs w:val="25"/>
              </w:rPr>
            </w:pPr>
            <w:r w:rsidRPr="00E54ED5">
              <w:rPr>
                <w:sz w:val="25"/>
                <w:szCs w:val="25"/>
              </w:rPr>
              <w:t xml:space="preserve">4. Văn phong và ngôn ngữ văn bản quản lý Nhà nước.                              </w:t>
            </w:r>
          </w:p>
        </w:tc>
        <w:tc>
          <w:tcPr>
            <w:tcW w:w="2447" w:type="dxa"/>
          </w:tcPr>
          <w:p w14:paraId="0B71CF40" w14:textId="77777777" w:rsidR="007220C6" w:rsidRPr="00E54ED5" w:rsidRDefault="007220C6" w:rsidP="00C74DD5">
            <w:pPr>
              <w:spacing w:before="40" w:after="40" w:line="264" w:lineRule="auto"/>
              <w:rPr>
                <w:sz w:val="25"/>
                <w:szCs w:val="25"/>
              </w:rPr>
            </w:pPr>
          </w:p>
        </w:tc>
      </w:tr>
      <w:tr w:rsidR="007220C6" w:rsidRPr="00E54ED5" w14:paraId="11A5F004" w14:textId="77777777" w:rsidTr="00C74DD5">
        <w:trPr>
          <w:trHeight w:val="471"/>
          <w:jc w:val="center"/>
        </w:trPr>
        <w:tc>
          <w:tcPr>
            <w:tcW w:w="7057" w:type="dxa"/>
          </w:tcPr>
          <w:p w14:paraId="33862497" w14:textId="77777777" w:rsidR="007220C6" w:rsidRPr="00E54ED5" w:rsidRDefault="007220C6" w:rsidP="00C74DD5">
            <w:pPr>
              <w:spacing w:before="40" w:after="40" w:line="264" w:lineRule="auto"/>
              <w:jc w:val="both"/>
              <w:rPr>
                <w:sz w:val="25"/>
                <w:szCs w:val="25"/>
              </w:rPr>
            </w:pPr>
            <w:r w:rsidRPr="00E54ED5">
              <w:rPr>
                <w:sz w:val="25"/>
                <w:szCs w:val="25"/>
              </w:rPr>
              <w:t>Bài tập/thảo luận</w:t>
            </w:r>
            <w:r w:rsidRPr="00E54ED5">
              <w:rPr>
                <w:sz w:val="25"/>
                <w:szCs w:val="25"/>
              </w:rPr>
              <w:tab/>
            </w:r>
            <w:r w:rsidRPr="00E54ED5">
              <w:rPr>
                <w:sz w:val="25"/>
                <w:szCs w:val="25"/>
              </w:rPr>
              <w:tab/>
            </w:r>
            <w:r w:rsidRPr="00E54ED5">
              <w:rPr>
                <w:sz w:val="25"/>
                <w:szCs w:val="25"/>
              </w:rPr>
              <w:tab/>
            </w:r>
            <w:r w:rsidRPr="00E54ED5">
              <w:rPr>
                <w:sz w:val="25"/>
                <w:szCs w:val="25"/>
              </w:rPr>
              <w:tab/>
            </w:r>
            <w:r w:rsidRPr="00E54ED5">
              <w:rPr>
                <w:sz w:val="25"/>
                <w:szCs w:val="25"/>
              </w:rPr>
              <w:tab/>
            </w:r>
          </w:p>
        </w:tc>
        <w:tc>
          <w:tcPr>
            <w:tcW w:w="2447" w:type="dxa"/>
          </w:tcPr>
          <w:p w14:paraId="3C367EA9" w14:textId="77777777" w:rsidR="007220C6" w:rsidRPr="00E54ED5" w:rsidRDefault="007220C6" w:rsidP="00C74DD5">
            <w:pPr>
              <w:spacing w:before="40" w:after="40" w:line="264" w:lineRule="auto"/>
              <w:rPr>
                <w:i/>
                <w:sz w:val="25"/>
                <w:szCs w:val="25"/>
              </w:rPr>
            </w:pPr>
          </w:p>
        </w:tc>
      </w:tr>
    </w:tbl>
    <w:p w14:paraId="25F57C08" w14:textId="77777777" w:rsidR="007220C6" w:rsidRPr="00E54ED5" w:rsidRDefault="007220C6" w:rsidP="007220C6">
      <w:pPr>
        <w:spacing w:before="40" w:after="40" w:line="264" w:lineRule="auto"/>
        <w:rPr>
          <w:sz w:val="25"/>
          <w:szCs w:val="25"/>
        </w:rPr>
      </w:pPr>
      <w:r w:rsidRPr="00E54ED5">
        <w:rPr>
          <w:sz w:val="25"/>
          <w:szCs w:val="25"/>
        </w:rPr>
        <w:t>Kiểm tra</w:t>
      </w:r>
      <w:r w:rsidRPr="00E54ED5">
        <w:rPr>
          <w:i/>
          <w:sz w:val="25"/>
          <w:szCs w:val="25"/>
        </w:rPr>
        <w:t xml:space="preserve"> </w:t>
      </w:r>
      <w:r w:rsidRPr="00E54ED5">
        <w:rPr>
          <w:i/>
          <w:sz w:val="25"/>
          <w:szCs w:val="25"/>
        </w:rPr>
        <w:tab/>
      </w:r>
      <w:r w:rsidRPr="00E54ED5">
        <w:rPr>
          <w:i/>
          <w:sz w:val="25"/>
          <w:szCs w:val="25"/>
        </w:rPr>
        <w:tab/>
      </w:r>
      <w:r w:rsidRPr="00E54ED5">
        <w:rPr>
          <w:i/>
          <w:sz w:val="25"/>
          <w:szCs w:val="25"/>
        </w:rPr>
        <w:tab/>
      </w:r>
      <w:r w:rsidRPr="00E54ED5">
        <w:rPr>
          <w:i/>
          <w:sz w:val="25"/>
          <w:szCs w:val="25"/>
        </w:rPr>
        <w:tab/>
      </w:r>
      <w:r w:rsidRPr="00E54ED5">
        <w:rPr>
          <w:i/>
          <w:sz w:val="25"/>
          <w:szCs w:val="25"/>
        </w:rPr>
        <w:tab/>
      </w:r>
      <w:r w:rsidRPr="00E54ED5">
        <w:rPr>
          <w:i/>
          <w:sz w:val="25"/>
          <w:szCs w:val="25"/>
        </w:rPr>
        <w:tab/>
      </w:r>
      <w:r w:rsidRPr="00E54ED5">
        <w:rPr>
          <w:i/>
          <w:sz w:val="25"/>
          <w:szCs w:val="25"/>
        </w:rPr>
        <w:tab/>
      </w:r>
      <w:r w:rsidRPr="00E54ED5">
        <w:rPr>
          <w:i/>
          <w:sz w:val="25"/>
          <w:szCs w:val="25"/>
        </w:rPr>
        <w:tab/>
      </w:r>
      <w:r w:rsidRPr="00E54ED5">
        <w:rPr>
          <w:i/>
          <w:sz w:val="25"/>
          <w:szCs w:val="25"/>
        </w:rPr>
        <w:tab/>
      </w:r>
    </w:p>
    <w:p w14:paraId="55A409AF" w14:textId="77777777" w:rsidR="007220C6" w:rsidRPr="00E54ED5" w:rsidRDefault="007220C6" w:rsidP="007220C6">
      <w:pPr>
        <w:tabs>
          <w:tab w:val="left" w:pos="7513"/>
        </w:tabs>
        <w:spacing w:before="40" w:after="40" w:line="264" w:lineRule="auto"/>
        <w:rPr>
          <w:b/>
          <w:sz w:val="25"/>
          <w:szCs w:val="25"/>
        </w:rPr>
      </w:pPr>
      <w:r w:rsidRPr="00E54ED5">
        <w:rPr>
          <w:b/>
          <w:sz w:val="25"/>
          <w:szCs w:val="25"/>
        </w:rPr>
        <w:t>CHƯƠNG 4: SOẠN THẢO MỘT SỐ VĂN BẢN CÁ BIỆT VÀ VĂN BẢN HÀNH CHÍNH THÔNG THƯỜNG</w:t>
      </w:r>
      <w:r w:rsidRPr="00E54ED5">
        <w:rPr>
          <w:b/>
          <w:sz w:val="25"/>
          <w:szCs w:val="25"/>
        </w:rPr>
        <w:tab/>
      </w:r>
      <w:r w:rsidRPr="00E54ED5">
        <w:rPr>
          <w:i/>
          <w:sz w:val="25"/>
          <w:szCs w:val="25"/>
        </w:rPr>
        <w:t>Thời gian: 9</w:t>
      </w:r>
      <w:r w:rsidRPr="00E54ED5">
        <w:rPr>
          <w:sz w:val="25"/>
          <w:szCs w:val="25"/>
        </w:rPr>
        <w:t xml:space="preserve"> giờ</w:t>
      </w:r>
    </w:p>
    <w:p w14:paraId="1114630E" w14:textId="77777777" w:rsidR="007220C6" w:rsidRPr="00E54ED5" w:rsidRDefault="007220C6" w:rsidP="007220C6">
      <w:pPr>
        <w:spacing w:before="40" w:after="40" w:line="264" w:lineRule="auto"/>
        <w:rPr>
          <w:sz w:val="25"/>
          <w:szCs w:val="25"/>
          <w:lang w:val="vi-VN"/>
        </w:rPr>
      </w:pPr>
      <w:r w:rsidRPr="00E54ED5">
        <w:rPr>
          <w:i/>
          <w:sz w:val="25"/>
          <w:szCs w:val="25"/>
        </w:rPr>
        <w:t xml:space="preserve">Mục tiêu: </w:t>
      </w:r>
      <w:r w:rsidRPr="00E54ED5">
        <w:rPr>
          <w:sz w:val="25"/>
          <w:szCs w:val="25"/>
        </w:rPr>
        <w:t>Cung cấp cho sinh viên  một số mẫu và rèn luyện kỹ năng soạn thảo các VBQLNN thông thường.</w:t>
      </w:r>
    </w:p>
    <w:p w14:paraId="5628D9D0" w14:textId="77777777" w:rsidR="007220C6" w:rsidRPr="00E54ED5" w:rsidRDefault="007220C6" w:rsidP="007220C6">
      <w:pPr>
        <w:tabs>
          <w:tab w:val="center" w:pos="4961"/>
          <w:tab w:val="left" w:pos="9165"/>
        </w:tabs>
        <w:spacing w:before="40" w:after="40" w:line="264" w:lineRule="auto"/>
        <w:rPr>
          <w:i/>
          <w:sz w:val="25"/>
          <w:szCs w:val="25"/>
          <w:lang w:val="vi-VN"/>
        </w:rPr>
      </w:pPr>
      <w:r w:rsidRPr="00E54ED5">
        <w:rPr>
          <w:i/>
          <w:sz w:val="25"/>
          <w:szCs w:val="25"/>
        </w:rPr>
        <w:t>Nội dung chương:</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7220C6" w:rsidRPr="00E54ED5" w14:paraId="20FA99C9" w14:textId="77777777" w:rsidTr="00C74DD5">
        <w:trPr>
          <w:trHeight w:val="438"/>
          <w:jc w:val="center"/>
        </w:trPr>
        <w:tc>
          <w:tcPr>
            <w:tcW w:w="7182" w:type="dxa"/>
            <w:tcBorders>
              <w:top w:val="nil"/>
              <w:left w:val="nil"/>
              <w:bottom w:val="nil"/>
              <w:right w:val="nil"/>
            </w:tcBorders>
          </w:tcPr>
          <w:p w14:paraId="7838F692"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 xml:space="preserve">Quyết định                                                                                    </w:t>
            </w:r>
          </w:p>
        </w:tc>
        <w:tc>
          <w:tcPr>
            <w:tcW w:w="2404" w:type="dxa"/>
            <w:tcBorders>
              <w:top w:val="nil"/>
              <w:left w:val="nil"/>
              <w:bottom w:val="nil"/>
              <w:right w:val="nil"/>
            </w:tcBorders>
          </w:tcPr>
          <w:p w14:paraId="3C584277" w14:textId="77777777" w:rsidR="007220C6" w:rsidRPr="00E54ED5" w:rsidRDefault="007220C6" w:rsidP="00C74DD5">
            <w:pPr>
              <w:spacing w:before="40" w:after="40" w:line="264" w:lineRule="auto"/>
              <w:rPr>
                <w:i/>
                <w:sz w:val="25"/>
                <w:szCs w:val="25"/>
              </w:rPr>
            </w:pPr>
          </w:p>
        </w:tc>
      </w:tr>
      <w:tr w:rsidR="007220C6" w:rsidRPr="00E54ED5" w14:paraId="602EAF96" w14:textId="77777777" w:rsidTr="00C74DD5">
        <w:trPr>
          <w:trHeight w:val="440"/>
          <w:jc w:val="center"/>
        </w:trPr>
        <w:tc>
          <w:tcPr>
            <w:tcW w:w="7182" w:type="dxa"/>
            <w:tcBorders>
              <w:top w:val="nil"/>
              <w:left w:val="nil"/>
              <w:bottom w:val="nil"/>
              <w:right w:val="nil"/>
            </w:tcBorders>
          </w:tcPr>
          <w:p w14:paraId="48EA8398"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 xml:space="preserve">Chỉ thị                                                                                           </w:t>
            </w:r>
          </w:p>
        </w:tc>
        <w:tc>
          <w:tcPr>
            <w:tcW w:w="2404" w:type="dxa"/>
            <w:tcBorders>
              <w:top w:val="nil"/>
              <w:left w:val="nil"/>
              <w:bottom w:val="nil"/>
              <w:right w:val="nil"/>
            </w:tcBorders>
          </w:tcPr>
          <w:p w14:paraId="67C7344F" w14:textId="77777777" w:rsidR="007220C6" w:rsidRPr="00E54ED5" w:rsidRDefault="007220C6" w:rsidP="00C74DD5">
            <w:pPr>
              <w:spacing w:before="40" w:after="40" w:line="264" w:lineRule="auto"/>
              <w:rPr>
                <w:i/>
                <w:sz w:val="25"/>
                <w:szCs w:val="25"/>
              </w:rPr>
            </w:pPr>
          </w:p>
        </w:tc>
      </w:tr>
      <w:tr w:rsidR="007220C6" w:rsidRPr="00E54ED5" w14:paraId="277D0BA5" w14:textId="77777777" w:rsidTr="00C74DD5">
        <w:trPr>
          <w:trHeight w:val="438"/>
          <w:jc w:val="center"/>
        </w:trPr>
        <w:tc>
          <w:tcPr>
            <w:tcW w:w="7182" w:type="dxa"/>
            <w:tcBorders>
              <w:top w:val="nil"/>
              <w:left w:val="nil"/>
              <w:bottom w:val="nil"/>
              <w:right w:val="nil"/>
            </w:tcBorders>
          </w:tcPr>
          <w:p w14:paraId="7A12F51D"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Công văn</w:t>
            </w:r>
          </w:p>
        </w:tc>
        <w:tc>
          <w:tcPr>
            <w:tcW w:w="2404" w:type="dxa"/>
            <w:tcBorders>
              <w:top w:val="nil"/>
              <w:left w:val="nil"/>
              <w:bottom w:val="nil"/>
              <w:right w:val="nil"/>
            </w:tcBorders>
          </w:tcPr>
          <w:p w14:paraId="445261C1" w14:textId="77777777" w:rsidR="007220C6" w:rsidRPr="00E54ED5" w:rsidRDefault="007220C6" w:rsidP="00C74DD5">
            <w:pPr>
              <w:spacing w:before="40" w:after="40" w:line="264" w:lineRule="auto"/>
              <w:rPr>
                <w:i/>
                <w:sz w:val="25"/>
                <w:szCs w:val="25"/>
              </w:rPr>
            </w:pPr>
          </w:p>
        </w:tc>
      </w:tr>
      <w:tr w:rsidR="007220C6" w:rsidRPr="00E54ED5" w14:paraId="239D41E4" w14:textId="77777777" w:rsidTr="00C74DD5">
        <w:trPr>
          <w:trHeight w:val="452"/>
          <w:jc w:val="center"/>
        </w:trPr>
        <w:tc>
          <w:tcPr>
            <w:tcW w:w="7182" w:type="dxa"/>
            <w:tcBorders>
              <w:top w:val="nil"/>
              <w:left w:val="nil"/>
              <w:bottom w:val="nil"/>
              <w:right w:val="nil"/>
            </w:tcBorders>
          </w:tcPr>
          <w:p w14:paraId="03348D51"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 xml:space="preserve">Thông báo                                                                                    </w:t>
            </w:r>
          </w:p>
        </w:tc>
        <w:tc>
          <w:tcPr>
            <w:tcW w:w="2404" w:type="dxa"/>
            <w:tcBorders>
              <w:top w:val="nil"/>
              <w:left w:val="nil"/>
              <w:bottom w:val="nil"/>
              <w:right w:val="nil"/>
            </w:tcBorders>
          </w:tcPr>
          <w:p w14:paraId="121DFDC6" w14:textId="77777777" w:rsidR="007220C6" w:rsidRPr="00E54ED5" w:rsidRDefault="007220C6" w:rsidP="00C74DD5">
            <w:pPr>
              <w:spacing w:before="40" w:after="40" w:line="264" w:lineRule="auto"/>
              <w:rPr>
                <w:i/>
                <w:sz w:val="25"/>
                <w:szCs w:val="25"/>
              </w:rPr>
            </w:pPr>
          </w:p>
        </w:tc>
      </w:tr>
      <w:tr w:rsidR="007220C6" w:rsidRPr="00E54ED5" w14:paraId="160AA06D" w14:textId="77777777" w:rsidTr="00C74DD5">
        <w:trPr>
          <w:trHeight w:val="438"/>
          <w:jc w:val="center"/>
        </w:trPr>
        <w:tc>
          <w:tcPr>
            <w:tcW w:w="7182" w:type="dxa"/>
            <w:tcBorders>
              <w:top w:val="nil"/>
              <w:left w:val="nil"/>
              <w:bottom w:val="nil"/>
              <w:right w:val="nil"/>
            </w:tcBorders>
          </w:tcPr>
          <w:p w14:paraId="62F591B5"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 xml:space="preserve">Báo cáo                                                                                        </w:t>
            </w:r>
          </w:p>
        </w:tc>
        <w:tc>
          <w:tcPr>
            <w:tcW w:w="2404" w:type="dxa"/>
            <w:tcBorders>
              <w:top w:val="nil"/>
              <w:left w:val="nil"/>
              <w:bottom w:val="nil"/>
              <w:right w:val="nil"/>
            </w:tcBorders>
          </w:tcPr>
          <w:p w14:paraId="01E3AA58" w14:textId="77777777" w:rsidR="007220C6" w:rsidRPr="00E54ED5" w:rsidRDefault="007220C6" w:rsidP="00C74DD5">
            <w:pPr>
              <w:spacing w:before="40" w:after="40" w:line="264" w:lineRule="auto"/>
              <w:rPr>
                <w:i/>
                <w:sz w:val="25"/>
                <w:szCs w:val="25"/>
              </w:rPr>
            </w:pPr>
          </w:p>
        </w:tc>
      </w:tr>
      <w:tr w:rsidR="007220C6" w:rsidRPr="00E54ED5" w14:paraId="71130189" w14:textId="77777777" w:rsidTr="00C74DD5">
        <w:trPr>
          <w:trHeight w:val="452"/>
          <w:jc w:val="center"/>
        </w:trPr>
        <w:tc>
          <w:tcPr>
            <w:tcW w:w="7182" w:type="dxa"/>
            <w:tcBorders>
              <w:top w:val="nil"/>
              <w:left w:val="nil"/>
              <w:bottom w:val="nil"/>
              <w:right w:val="nil"/>
            </w:tcBorders>
          </w:tcPr>
          <w:p w14:paraId="30B940C1"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Tờ trình</w:t>
            </w:r>
          </w:p>
        </w:tc>
        <w:tc>
          <w:tcPr>
            <w:tcW w:w="2404" w:type="dxa"/>
            <w:tcBorders>
              <w:top w:val="nil"/>
              <w:left w:val="nil"/>
              <w:bottom w:val="nil"/>
              <w:right w:val="nil"/>
            </w:tcBorders>
          </w:tcPr>
          <w:p w14:paraId="4DF5FDB6" w14:textId="77777777" w:rsidR="007220C6" w:rsidRPr="00E54ED5" w:rsidRDefault="007220C6" w:rsidP="00C74DD5">
            <w:pPr>
              <w:spacing w:before="40" w:after="40" w:line="264" w:lineRule="auto"/>
              <w:rPr>
                <w:i/>
                <w:sz w:val="25"/>
                <w:szCs w:val="25"/>
              </w:rPr>
            </w:pPr>
          </w:p>
        </w:tc>
      </w:tr>
      <w:tr w:rsidR="007220C6" w:rsidRPr="00E54ED5" w14:paraId="01FAAC30" w14:textId="77777777" w:rsidTr="00C74DD5">
        <w:trPr>
          <w:trHeight w:val="438"/>
          <w:jc w:val="center"/>
        </w:trPr>
        <w:tc>
          <w:tcPr>
            <w:tcW w:w="7182" w:type="dxa"/>
            <w:tcBorders>
              <w:top w:val="nil"/>
              <w:left w:val="nil"/>
              <w:bottom w:val="nil"/>
              <w:right w:val="nil"/>
            </w:tcBorders>
          </w:tcPr>
          <w:p w14:paraId="012EDD7C"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 xml:space="preserve">Biên bản                                                                                       </w:t>
            </w:r>
          </w:p>
        </w:tc>
        <w:tc>
          <w:tcPr>
            <w:tcW w:w="2404" w:type="dxa"/>
            <w:tcBorders>
              <w:top w:val="nil"/>
              <w:left w:val="nil"/>
              <w:bottom w:val="nil"/>
              <w:right w:val="nil"/>
            </w:tcBorders>
          </w:tcPr>
          <w:p w14:paraId="7DF38322" w14:textId="77777777" w:rsidR="007220C6" w:rsidRPr="00E54ED5" w:rsidRDefault="007220C6" w:rsidP="00C74DD5">
            <w:pPr>
              <w:spacing w:before="40" w:after="40" w:line="264" w:lineRule="auto"/>
              <w:rPr>
                <w:i/>
                <w:sz w:val="25"/>
                <w:szCs w:val="25"/>
              </w:rPr>
            </w:pPr>
          </w:p>
        </w:tc>
      </w:tr>
      <w:tr w:rsidR="007220C6" w:rsidRPr="00E54ED5" w14:paraId="55354A67" w14:textId="77777777" w:rsidTr="00C74DD5">
        <w:trPr>
          <w:trHeight w:val="452"/>
          <w:jc w:val="center"/>
        </w:trPr>
        <w:tc>
          <w:tcPr>
            <w:tcW w:w="7182" w:type="dxa"/>
            <w:tcBorders>
              <w:top w:val="nil"/>
              <w:left w:val="nil"/>
              <w:bottom w:val="nil"/>
              <w:right w:val="nil"/>
            </w:tcBorders>
          </w:tcPr>
          <w:p w14:paraId="08AC5D9F"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Đề án, kế hoạch, chương trình</w:t>
            </w:r>
          </w:p>
        </w:tc>
        <w:tc>
          <w:tcPr>
            <w:tcW w:w="2404" w:type="dxa"/>
            <w:tcBorders>
              <w:top w:val="nil"/>
              <w:left w:val="nil"/>
              <w:bottom w:val="nil"/>
              <w:right w:val="nil"/>
            </w:tcBorders>
          </w:tcPr>
          <w:p w14:paraId="5790485F" w14:textId="77777777" w:rsidR="007220C6" w:rsidRPr="00E54ED5" w:rsidRDefault="007220C6" w:rsidP="00C74DD5">
            <w:pPr>
              <w:spacing w:before="40" w:after="40" w:line="264" w:lineRule="auto"/>
              <w:rPr>
                <w:i/>
                <w:sz w:val="25"/>
                <w:szCs w:val="25"/>
              </w:rPr>
            </w:pPr>
          </w:p>
        </w:tc>
      </w:tr>
      <w:tr w:rsidR="007220C6" w:rsidRPr="00E54ED5" w14:paraId="4E56426B" w14:textId="77777777" w:rsidTr="00C74DD5">
        <w:trPr>
          <w:trHeight w:val="438"/>
          <w:jc w:val="center"/>
        </w:trPr>
        <w:tc>
          <w:tcPr>
            <w:tcW w:w="7182" w:type="dxa"/>
            <w:tcBorders>
              <w:top w:val="nil"/>
              <w:left w:val="nil"/>
              <w:bottom w:val="nil"/>
              <w:right w:val="nil"/>
            </w:tcBorders>
          </w:tcPr>
          <w:p w14:paraId="78744388"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Giấy mời họp</w:t>
            </w:r>
          </w:p>
        </w:tc>
        <w:tc>
          <w:tcPr>
            <w:tcW w:w="2404" w:type="dxa"/>
            <w:tcBorders>
              <w:top w:val="nil"/>
              <w:left w:val="nil"/>
              <w:bottom w:val="nil"/>
              <w:right w:val="nil"/>
            </w:tcBorders>
          </w:tcPr>
          <w:p w14:paraId="1F4FAAC0" w14:textId="77777777" w:rsidR="007220C6" w:rsidRPr="00E54ED5" w:rsidRDefault="007220C6" w:rsidP="00C74DD5">
            <w:pPr>
              <w:spacing w:before="40" w:after="40" w:line="264" w:lineRule="auto"/>
              <w:rPr>
                <w:i/>
                <w:sz w:val="25"/>
                <w:szCs w:val="25"/>
              </w:rPr>
            </w:pPr>
          </w:p>
        </w:tc>
      </w:tr>
      <w:tr w:rsidR="007220C6" w:rsidRPr="00E54ED5" w14:paraId="018DC734" w14:textId="77777777" w:rsidTr="00C74DD5">
        <w:trPr>
          <w:trHeight w:val="452"/>
          <w:jc w:val="center"/>
        </w:trPr>
        <w:tc>
          <w:tcPr>
            <w:tcW w:w="7182" w:type="dxa"/>
            <w:tcBorders>
              <w:top w:val="nil"/>
              <w:left w:val="nil"/>
              <w:bottom w:val="nil"/>
              <w:right w:val="nil"/>
            </w:tcBorders>
          </w:tcPr>
          <w:p w14:paraId="5E3EE553" w14:textId="77777777" w:rsidR="007220C6" w:rsidRPr="00E54ED5" w:rsidRDefault="007220C6" w:rsidP="00081180">
            <w:pPr>
              <w:numPr>
                <w:ilvl w:val="0"/>
                <w:numId w:val="97"/>
              </w:numPr>
              <w:spacing w:before="40" w:after="40" w:line="264" w:lineRule="auto"/>
              <w:jc w:val="both"/>
              <w:rPr>
                <w:sz w:val="25"/>
                <w:szCs w:val="25"/>
              </w:rPr>
            </w:pPr>
            <w:r w:rsidRPr="00E54ED5">
              <w:rPr>
                <w:sz w:val="25"/>
                <w:szCs w:val="25"/>
              </w:rPr>
              <w:t xml:space="preserve"> Hợp đồng kinh tế                                                                              </w:t>
            </w:r>
          </w:p>
        </w:tc>
        <w:tc>
          <w:tcPr>
            <w:tcW w:w="2404" w:type="dxa"/>
            <w:tcBorders>
              <w:top w:val="nil"/>
              <w:left w:val="nil"/>
              <w:bottom w:val="nil"/>
              <w:right w:val="nil"/>
            </w:tcBorders>
          </w:tcPr>
          <w:p w14:paraId="2DF094EB" w14:textId="77777777" w:rsidR="007220C6" w:rsidRPr="00E54ED5" w:rsidRDefault="007220C6" w:rsidP="00C74DD5">
            <w:pPr>
              <w:spacing w:before="40" w:after="40" w:line="264" w:lineRule="auto"/>
              <w:rPr>
                <w:i/>
                <w:sz w:val="25"/>
                <w:szCs w:val="25"/>
              </w:rPr>
            </w:pPr>
          </w:p>
        </w:tc>
      </w:tr>
      <w:tr w:rsidR="007220C6" w:rsidRPr="00E54ED5" w14:paraId="07480B35" w14:textId="77777777" w:rsidTr="00C74DD5">
        <w:trPr>
          <w:trHeight w:val="452"/>
          <w:jc w:val="center"/>
        </w:trPr>
        <w:tc>
          <w:tcPr>
            <w:tcW w:w="7182" w:type="dxa"/>
            <w:tcBorders>
              <w:top w:val="nil"/>
              <w:left w:val="nil"/>
              <w:bottom w:val="nil"/>
              <w:right w:val="nil"/>
            </w:tcBorders>
          </w:tcPr>
          <w:p w14:paraId="371FC279" w14:textId="77777777" w:rsidR="007220C6" w:rsidRPr="00E54ED5" w:rsidRDefault="007220C6" w:rsidP="00C74DD5">
            <w:pPr>
              <w:spacing w:before="40" w:after="40" w:line="264" w:lineRule="auto"/>
              <w:ind w:left="360"/>
              <w:jc w:val="both"/>
              <w:rPr>
                <w:sz w:val="25"/>
                <w:szCs w:val="25"/>
              </w:rPr>
            </w:pPr>
            <w:r w:rsidRPr="00E54ED5">
              <w:rPr>
                <w:sz w:val="25"/>
                <w:szCs w:val="25"/>
              </w:rPr>
              <w:lastRenderedPageBreak/>
              <w:t>Bài tập/thảo luận</w:t>
            </w:r>
          </w:p>
        </w:tc>
        <w:tc>
          <w:tcPr>
            <w:tcW w:w="2404" w:type="dxa"/>
            <w:tcBorders>
              <w:top w:val="nil"/>
              <w:left w:val="nil"/>
              <w:bottom w:val="nil"/>
              <w:right w:val="nil"/>
            </w:tcBorders>
          </w:tcPr>
          <w:p w14:paraId="587478B8" w14:textId="77777777" w:rsidR="007220C6" w:rsidRPr="00E54ED5" w:rsidRDefault="007220C6" w:rsidP="00C74DD5">
            <w:pPr>
              <w:spacing w:before="40" w:after="40" w:line="264" w:lineRule="auto"/>
              <w:rPr>
                <w:i/>
                <w:sz w:val="25"/>
                <w:szCs w:val="25"/>
              </w:rPr>
            </w:pPr>
          </w:p>
        </w:tc>
      </w:tr>
      <w:tr w:rsidR="007220C6" w:rsidRPr="00E54ED5" w14:paraId="6D6A4CA8" w14:textId="77777777" w:rsidTr="00C74DD5">
        <w:trPr>
          <w:trHeight w:val="452"/>
          <w:jc w:val="center"/>
        </w:trPr>
        <w:tc>
          <w:tcPr>
            <w:tcW w:w="7182" w:type="dxa"/>
            <w:tcBorders>
              <w:top w:val="nil"/>
              <w:left w:val="nil"/>
              <w:bottom w:val="nil"/>
              <w:right w:val="nil"/>
            </w:tcBorders>
          </w:tcPr>
          <w:p w14:paraId="71E293FE" w14:textId="77777777" w:rsidR="007220C6" w:rsidRPr="00E54ED5" w:rsidRDefault="007220C6" w:rsidP="00C74DD5">
            <w:pPr>
              <w:spacing w:before="40" w:after="40" w:line="264" w:lineRule="auto"/>
              <w:ind w:left="360"/>
              <w:jc w:val="both"/>
              <w:rPr>
                <w:sz w:val="25"/>
                <w:szCs w:val="25"/>
              </w:rPr>
            </w:pPr>
            <w:r w:rsidRPr="00E54ED5">
              <w:rPr>
                <w:sz w:val="25"/>
                <w:szCs w:val="25"/>
              </w:rPr>
              <w:t>Kiểm tra</w:t>
            </w:r>
          </w:p>
        </w:tc>
        <w:tc>
          <w:tcPr>
            <w:tcW w:w="2404" w:type="dxa"/>
            <w:tcBorders>
              <w:top w:val="nil"/>
              <w:left w:val="nil"/>
              <w:bottom w:val="nil"/>
              <w:right w:val="nil"/>
            </w:tcBorders>
          </w:tcPr>
          <w:p w14:paraId="1C5469C4" w14:textId="77777777" w:rsidR="007220C6" w:rsidRPr="00E54ED5" w:rsidRDefault="007220C6" w:rsidP="00C74DD5">
            <w:pPr>
              <w:spacing w:before="40" w:after="40" w:line="264" w:lineRule="auto"/>
              <w:rPr>
                <w:i/>
                <w:sz w:val="25"/>
                <w:szCs w:val="25"/>
              </w:rPr>
            </w:pPr>
          </w:p>
        </w:tc>
      </w:tr>
    </w:tbl>
    <w:p w14:paraId="220BBBAC" w14:textId="77777777" w:rsidR="007220C6" w:rsidRPr="00E54ED5" w:rsidRDefault="007220C6" w:rsidP="007220C6">
      <w:pPr>
        <w:spacing w:before="40" w:after="40" w:line="264" w:lineRule="auto"/>
        <w:rPr>
          <w:b/>
          <w:sz w:val="25"/>
          <w:szCs w:val="25"/>
        </w:rPr>
      </w:pPr>
      <w:r w:rsidRPr="00E54ED5">
        <w:rPr>
          <w:b/>
          <w:sz w:val="25"/>
          <w:szCs w:val="25"/>
        </w:rPr>
        <w:t>IV. ĐIỀU KIỆN THỰC HIỆN:</w:t>
      </w:r>
    </w:p>
    <w:p w14:paraId="372B8C07" w14:textId="77777777" w:rsidR="007220C6" w:rsidRPr="00E54ED5" w:rsidRDefault="007220C6" w:rsidP="007220C6">
      <w:pPr>
        <w:spacing w:before="40" w:after="40" w:line="264" w:lineRule="auto"/>
        <w:jc w:val="both"/>
        <w:outlineLvl w:val="0"/>
        <w:rPr>
          <w:sz w:val="25"/>
          <w:szCs w:val="25"/>
          <w:lang w:val="sv-SE"/>
        </w:rPr>
      </w:pPr>
      <w:r w:rsidRPr="00E54ED5">
        <w:rPr>
          <w:sz w:val="25"/>
          <w:szCs w:val="25"/>
          <w:lang w:val="sv-SE"/>
        </w:rPr>
        <w:t>1. Phòng học chuyên môn hóa/nhà xưởng: Phòng lý thuyết</w:t>
      </w:r>
    </w:p>
    <w:p w14:paraId="1CA7BA84" w14:textId="77777777" w:rsidR="007220C6" w:rsidRPr="00E54ED5" w:rsidRDefault="007220C6" w:rsidP="007220C6">
      <w:pPr>
        <w:spacing w:before="40" w:after="40" w:line="264" w:lineRule="auto"/>
        <w:jc w:val="both"/>
        <w:outlineLvl w:val="0"/>
        <w:rPr>
          <w:sz w:val="25"/>
          <w:szCs w:val="25"/>
          <w:lang w:val="sv-SE"/>
        </w:rPr>
      </w:pPr>
      <w:r w:rsidRPr="00E54ED5">
        <w:rPr>
          <w:sz w:val="25"/>
          <w:szCs w:val="25"/>
          <w:lang w:val="sv-SE"/>
        </w:rPr>
        <w:t>2. Trang thiết bị máy móc: Máy chiếu, micro, bảng, phấn</w:t>
      </w:r>
    </w:p>
    <w:p w14:paraId="69AB28DA" w14:textId="77777777" w:rsidR="007220C6" w:rsidRPr="00E54ED5" w:rsidRDefault="007220C6" w:rsidP="007220C6">
      <w:pPr>
        <w:spacing w:before="40" w:after="40" w:line="264" w:lineRule="auto"/>
        <w:jc w:val="both"/>
        <w:outlineLvl w:val="0"/>
        <w:rPr>
          <w:sz w:val="25"/>
          <w:szCs w:val="25"/>
          <w:lang w:val="sv-SE"/>
        </w:rPr>
      </w:pPr>
      <w:r w:rsidRPr="00E54ED5">
        <w:rPr>
          <w:sz w:val="25"/>
          <w:szCs w:val="25"/>
          <w:lang w:val="sv-SE"/>
        </w:rPr>
        <w:t>3. Học liệu, dụng cụ, nguyên vật liệu: Tài liệu học tập</w:t>
      </w:r>
    </w:p>
    <w:p w14:paraId="664B174C" w14:textId="77777777" w:rsidR="007220C6" w:rsidRPr="00E54ED5" w:rsidRDefault="007220C6" w:rsidP="007220C6">
      <w:pPr>
        <w:spacing w:before="40" w:after="40" w:line="264" w:lineRule="auto"/>
        <w:jc w:val="both"/>
        <w:outlineLvl w:val="0"/>
        <w:rPr>
          <w:sz w:val="25"/>
          <w:szCs w:val="25"/>
          <w:lang w:val="sv-SE"/>
        </w:rPr>
      </w:pPr>
      <w:r w:rsidRPr="00E54ED5">
        <w:rPr>
          <w:sz w:val="25"/>
          <w:szCs w:val="25"/>
          <w:lang w:val="sv-SE"/>
        </w:rPr>
        <w:t>4. Các điều kiện khác: Theo hướng dẫn của giảng viên</w:t>
      </w:r>
    </w:p>
    <w:p w14:paraId="69C9B239" w14:textId="77777777" w:rsidR="007220C6" w:rsidRPr="00E54ED5" w:rsidRDefault="007220C6" w:rsidP="007220C6">
      <w:pPr>
        <w:spacing w:before="40" w:after="40" w:line="264" w:lineRule="auto"/>
        <w:rPr>
          <w:b/>
          <w:sz w:val="25"/>
          <w:szCs w:val="25"/>
          <w:lang w:val="sv-SE"/>
        </w:rPr>
      </w:pPr>
      <w:r w:rsidRPr="00E54ED5">
        <w:rPr>
          <w:b/>
          <w:sz w:val="25"/>
          <w:szCs w:val="25"/>
          <w:lang w:val="sv-SE"/>
        </w:rPr>
        <w:t>V. NỘI DUNG VÀ PHƯƠNG PHÁP ĐÁNH GIÁ:</w:t>
      </w:r>
    </w:p>
    <w:p w14:paraId="79C718F5" w14:textId="77777777" w:rsidR="007220C6" w:rsidRPr="00E54ED5" w:rsidRDefault="007220C6" w:rsidP="007220C6">
      <w:pPr>
        <w:spacing w:before="40" w:after="40" w:line="264" w:lineRule="auto"/>
        <w:jc w:val="both"/>
        <w:outlineLvl w:val="0"/>
        <w:rPr>
          <w:b/>
          <w:sz w:val="25"/>
          <w:szCs w:val="25"/>
          <w:lang w:val="sv-SE"/>
        </w:rPr>
      </w:pPr>
      <w:r w:rsidRPr="00E54ED5">
        <w:rPr>
          <w:b/>
          <w:sz w:val="25"/>
          <w:szCs w:val="25"/>
          <w:lang w:val="sv-SE"/>
        </w:rPr>
        <w:t>1. Nội dung:</w:t>
      </w:r>
    </w:p>
    <w:p w14:paraId="6615708E" w14:textId="77777777" w:rsidR="007220C6" w:rsidRPr="00E54ED5" w:rsidRDefault="007220C6" w:rsidP="007220C6">
      <w:pPr>
        <w:spacing w:before="40" w:after="40" w:line="264" w:lineRule="auto"/>
        <w:jc w:val="both"/>
        <w:rPr>
          <w:sz w:val="25"/>
          <w:szCs w:val="25"/>
          <w:lang w:val="pt-BR"/>
        </w:rPr>
      </w:pPr>
      <w:r w:rsidRPr="00E54ED5">
        <w:rPr>
          <w:b/>
          <w:sz w:val="25"/>
          <w:szCs w:val="25"/>
          <w:lang w:val="pt-BR"/>
        </w:rPr>
        <w:t>Kiến thức:</w:t>
      </w:r>
      <w:r w:rsidRPr="00E54ED5">
        <w:rPr>
          <w:sz w:val="25"/>
          <w:szCs w:val="25"/>
          <w:lang w:val="pt-BR"/>
        </w:rPr>
        <w:t xml:space="preserve"> Trình bày được những kiến thức cơ bản chung về VBQLNN</w:t>
      </w:r>
    </w:p>
    <w:p w14:paraId="5F8BD3AC" w14:textId="77777777" w:rsidR="007220C6" w:rsidRPr="00E54ED5" w:rsidRDefault="007220C6" w:rsidP="007220C6">
      <w:pPr>
        <w:spacing w:before="40" w:after="40" w:line="264" w:lineRule="auto"/>
        <w:jc w:val="both"/>
        <w:rPr>
          <w:sz w:val="25"/>
          <w:szCs w:val="25"/>
          <w:lang w:val="pt-BR"/>
        </w:rPr>
      </w:pPr>
      <w:r w:rsidRPr="00E54ED5">
        <w:rPr>
          <w:b/>
          <w:sz w:val="25"/>
          <w:szCs w:val="25"/>
          <w:lang w:val="pt-BR"/>
        </w:rPr>
        <w:t>Kỹ năng:</w:t>
      </w:r>
      <w:r w:rsidRPr="00E54ED5">
        <w:rPr>
          <w:sz w:val="25"/>
          <w:szCs w:val="25"/>
          <w:lang w:val="pt-BR"/>
        </w:rPr>
        <w:t xml:space="preserve"> Vận dụng kiến thức để soạn thảo được các VBQLNN thông thường.</w:t>
      </w:r>
    </w:p>
    <w:p w14:paraId="12445065" w14:textId="77777777" w:rsidR="007220C6" w:rsidRPr="00E54ED5" w:rsidRDefault="007220C6" w:rsidP="007220C6">
      <w:pPr>
        <w:spacing w:before="40" w:after="40" w:line="264" w:lineRule="auto"/>
        <w:jc w:val="both"/>
        <w:rPr>
          <w:sz w:val="25"/>
          <w:szCs w:val="25"/>
          <w:lang w:val="pt-BR"/>
        </w:rPr>
      </w:pPr>
      <w:r w:rsidRPr="00E54ED5">
        <w:rPr>
          <w:b/>
          <w:bCs/>
          <w:sz w:val="25"/>
          <w:szCs w:val="25"/>
          <w:lang w:val="pt-BR"/>
        </w:rPr>
        <w:t>Năng lực tự chủ và trách nhiệm</w:t>
      </w:r>
      <w:r w:rsidRPr="00E54ED5">
        <w:rPr>
          <w:bCs/>
          <w:sz w:val="25"/>
          <w:szCs w:val="25"/>
          <w:lang w:val="pt-BR"/>
        </w:rPr>
        <w:t>: Tích cực và chuyên nghiệp, yêu thích môn học để có động lực học tập, ứng dụng trong công việc và đời sống</w:t>
      </w:r>
      <w:r w:rsidRPr="00E54ED5">
        <w:rPr>
          <w:sz w:val="25"/>
          <w:szCs w:val="25"/>
          <w:lang w:val="pt-BR"/>
        </w:rPr>
        <w:t>.</w:t>
      </w:r>
    </w:p>
    <w:p w14:paraId="61CCDD2D" w14:textId="77777777" w:rsidR="007220C6" w:rsidRPr="00E54ED5" w:rsidRDefault="007220C6" w:rsidP="007220C6">
      <w:pPr>
        <w:spacing w:before="40" w:after="40" w:line="264" w:lineRule="auto"/>
        <w:jc w:val="both"/>
        <w:rPr>
          <w:b/>
          <w:sz w:val="25"/>
          <w:szCs w:val="25"/>
          <w:lang w:val="pt-BR"/>
        </w:rPr>
      </w:pPr>
      <w:r w:rsidRPr="00E54ED5">
        <w:rPr>
          <w:b/>
          <w:sz w:val="25"/>
          <w:szCs w:val="25"/>
          <w:lang w:val="pt-BR"/>
        </w:rPr>
        <w:t>2. Phương pháp:</w:t>
      </w:r>
    </w:p>
    <w:p w14:paraId="0B4DE0D1" w14:textId="77777777" w:rsidR="007220C6" w:rsidRPr="00E54ED5" w:rsidRDefault="007220C6" w:rsidP="00081180">
      <w:pPr>
        <w:numPr>
          <w:ilvl w:val="0"/>
          <w:numId w:val="74"/>
        </w:numPr>
        <w:spacing w:before="40" w:after="40" w:line="264" w:lineRule="auto"/>
        <w:ind w:left="284" w:hanging="284"/>
        <w:jc w:val="both"/>
        <w:rPr>
          <w:sz w:val="25"/>
          <w:szCs w:val="25"/>
          <w:lang w:val="pt-BR"/>
        </w:rPr>
      </w:pPr>
      <w:r w:rsidRPr="00E54ED5">
        <w:rPr>
          <w:sz w:val="25"/>
          <w:szCs w:val="25"/>
          <w:lang w:val="pt-BR"/>
        </w:rPr>
        <w:t>Kiểm tra lý thuyết với các nội dung đã học có liên hệ với thực tiễn.</w:t>
      </w:r>
    </w:p>
    <w:p w14:paraId="45B660C2" w14:textId="77777777" w:rsidR="007220C6" w:rsidRPr="00E54ED5" w:rsidRDefault="007220C6" w:rsidP="00081180">
      <w:pPr>
        <w:numPr>
          <w:ilvl w:val="0"/>
          <w:numId w:val="74"/>
        </w:numPr>
        <w:spacing w:before="40" w:after="40" w:line="264" w:lineRule="auto"/>
        <w:ind w:left="284" w:hanging="284"/>
        <w:jc w:val="both"/>
        <w:rPr>
          <w:sz w:val="25"/>
          <w:szCs w:val="25"/>
          <w:lang w:val="pt-BR"/>
        </w:rPr>
      </w:pPr>
      <w:r w:rsidRPr="00E54ED5">
        <w:rPr>
          <w:sz w:val="25"/>
          <w:szCs w:val="25"/>
          <w:lang w:val="pt-BR"/>
        </w:rPr>
        <w:t>Thực hành: Kiểm tra và đánh giá các bài thảo luận của các nhóm qua các bài thực hành.</w:t>
      </w:r>
    </w:p>
    <w:p w14:paraId="00AABA1D" w14:textId="77777777" w:rsidR="007220C6" w:rsidRPr="00E54ED5" w:rsidRDefault="007220C6" w:rsidP="00081180">
      <w:pPr>
        <w:numPr>
          <w:ilvl w:val="0"/>
          <w:numId w:val="74"/>
        </w:numPr>
        <w:spacing w:before="40" w:after="40" w:line="264" w:lineRule="auto"/>
        <w:ind w:left="284" w:hanging="284"/>
        <w:jc w:val="both"/>
        <w:rPr>
          <w:sz w:val="25"/>
          <w:szCs w:val="25"/>
          <w:lang w:val="pt-BR"/>
        </w:rPr>
      </w:pPr>
      <w:r w:rsidRPr="00E54ED5">
        <w:rPr>
          <w:sz w:val="25"/>
          <w:szCs w:val="25"/>
          <w:lang w:val="pt-BR"/>
        </w:rPr>
        <w:t>Đánh giá trong quá trình học: Kiểm tra viết (Tự luận và trắc nghiệm)</w:t>
      </w:r>
    </w:p>
    <w:p w14:paraId="30B29086" w14:textId="77777777" w:rsidR="007220C6" w:rsidRPr="00E54ED5" w:rsidRDefault="007220C6" w:rsidP="00081180">
      <w:pPr>
        <w:numPr>
          <w:ilvl w:val="0"/>
          <w:numId w:val="74"/>
        </w:numPr>
        <w:spacing w:before="40" w:after="40" w:line="264" w:lineRule="auto"/>
        <w:ind w:left="284" w:hanging="284"/>
        <w:jc w:val="both"/>
        <w:rPr>
          <w:sz w:val="25"/>
          <w:szCs w:val="25"/>
          <w:lang w:val="pt-BR"/>
        </w:rPr>
      </w:pPr>
      <w:r w:rsidRPr="00E54ED5">
        <w:rPr>
          <w:sz w:val="25"/>
          <w:szCs w:val="25"/>
          <w:lang w:val="pt-BR"/>
        </w:rPr>
        <w:t>Đánh giá cuối môn học: Kiểm tra theo hình thức: Vấn đáp, Viết (Tự luận, Trắc nghiệm)</w:t>
      </w:r>
    </w:p>
    <w:p w14:paraId="4D5F420B" w14:textId="77777777" w:rsidR="007220C6" w:rsidRPr="00E54ED5" w:rsidRDefault="007220C6" w:rsidP="007220C6">
      <w:pPr>
        <w:spacing w:before="40" w:after="40" w:line="264" w:lineRule="auto"/>
        <w:jc w:val="both"/>
        <w:rPr>
          <w:b/>
          <w:sz w:val="25"/>
          <w:szCs w:val="25"/>
          <w:lang w:val="sv-SE"/>
        </w:rPr>
      </w:pPr>
      <w:r w:rsidRPr="00E54ED5">
        <w:rPr>
          <w:b/>
          <w:sz w:val="25"/>
          <w:szCs w:val="25"/>
          <w:lang w:val="sv-SE"/>
        </w:rPr>
        <w:t>VI. HƯỚNG DẪN THỰC HIỆN:</w:t>
      </w:r>
    </w:p>
    <w:p w14:paraId="5A756B69" w14:textId="77777777" w:rsidR="007220C6" w:rsidRPr="00E54ED5" w:rsidRDefault="007220C6" w:rsidP="007220C6">
      <w:pPr>
        <w:keepNext/>
        <w:keepLines/>
        <w:spacing w:before="40" w:after="40" w:line="264" w:lineRule="auto"/>
        <w:jc w:val="both"/>
        <w:outlineLvl w:val="0"/>
        <w:rPr>
          <w:sz w:val="25"/>
          <w:szCs w:val="25"/>
          <w:lang w:val="sv-SE"/>
        </w:rPr>
      </w:pPr>
      <w:r w:rsidRPr="00E54ED5">
        <w:rPr>
          <w:i/>
          <w:sz w:val="25"/>
          <w:szCs w:val="25"/>
          <w:lang w:val="sv-SE"/>
        </w:rPr>
        <w:t>1. Phạm vi áp dụng môn học</w:t>
      </w:r>
      <w:r w:rsidRPr="00E54ED5">
        <w:rPr>
          <w:sz w:val="25"/>
          <w:szCs w:val="25"/>
          <w:lang w:val="sv-SE"/>
        </w:rPr>
        <w:t>: môn học được sử dụng để giảng dạy cho trình độ Cao đẳng</w:t>
      </w:r>
    </w:p>
    <w:p w14:paraId="65A68158" w14:textId="77777777" w:rsidR="007220C6" w:rsidRPr="00E54ED5" w:rsidRDefault="007220C6" w:rsidP="007220C6">
      <w:pPr>
        <w:spacing w:before="40" w:after="40" w:line="264" w:lineRule="auto"/>
        <w:jc w:val="both"/>
        <w:outlineLvl w:val="0"/>
        <w:rPr>
          <w:sz w:val="25"/>
          <w:szCs w:val="25"/>
          <w:lang w:val="sv-SE"/>
        </w:rPr>
      </w:pPr>
      <w:r w:rsidRPr="00E54ED5">
        <w:rPr>
          <w:sz w:val="25"/>
          <w:szCs w:val="25"/>
          <w:lang w:val="sv-SE"/>
        </w:rPr>
        <w:t>2</w:t>
      </w:r>
      <w:r w:rsidRPr="00E54ED5">
        <w:rPr>
          <w:i/>
          <w:sz w:val="25"/>
          <w:szCs w:val="25"/>
          <w:lang w:val="sv-SE"/>
        </w:rPr>
        <w:t>. Hướng dẫn về phương pháp giảng dạy, học tập môn học:</w:t>
      </w:r>
    </w:p>
    <w:p w14:paraId="3FBD03E1" w14:textId="77777777" w:rsidR="007220C6" w:rsidRPr="00E54ED5" w:rsidRDefault="007220C6" w:rsidP="00081180">
      <w:pPr>
        <w:numPr>
          <w:ilvl w:val="0"/>
          <w:numId w:val="75"/>
        </w:numPr>
        <w:tabs>
          <w:tab w:val="left" w:pos="284"/>
        </w:tabs>
        <w:spacing w:before="40" w:after="40" w:line="264" w:lineRule="auto"/>
        <w:jc w:val="both"/>
        <w:rPr>
          <w:sz w:val="25"/>
          <w:szCs w:val="25"/>
          <w:lang w:val="sv-SE"/>
        </w:rPr>
      </w:pPr>
      <w:r w:rsidRPr="00E54ED5">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14AB2B1" w14:textId="77777777" w:rsidR="007220C6" w:rsidRPr="00E54ED5" w:rsidRDefault="007220C6" w:rsidP="00081180">
      <w:pPr>
        <w:numPr>
          <w:ilvl w:val="0"/>
          <w:numId w:val="75"/>
        </w:numPr>
        <w:tabs>
          <w:tab w:val="left" w:pos="284"/>
        </w:tabs>
        <w:spacing w:before="40" w:after="40" w:line="264" w:lineRule="auto"/>
        <w:jc w:val="both"/>
        <w:rPr>
          <w:sz w:val="25"/>
          <w:szCs w:val="25"/>
          <w:lang w:val="sv-SE"/>
        </w:rPr>
      </w:pPr>
      <w:r w:rsidRPr="00E54ED5">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9B615FB" w14:textId="77777777" w:rsidR="007220C6" w:rsidRPr="00E54ED5" w:rsidRDefault="007220C6" w:rsidP="007220C6">
      <w:pPr>
        <w:spacing w:before="40" w:after="40" w:line="264" w:lineRule="auto"/>
        <w:jc w:val="both"/>
        <w:outlineLvl w:val="0"/>
        <w:rPr>
          <w:sz w:val="25"/>
          <w:szCs w:val="25"/>
          <w:lang w:val="sv-SE"/>
        </w:rPr>
      </w:pPr>
      <w:r w:rsidRPr="00E54ED5">
        <w:rPr>
          <w:i/>
          <w:sz w:val="25"/>
          <w:szCs w:val="25"/>
          <w:lang w:val="sv-SE"/>
        </w:rPr>
        <w:t>3. Những trọng tâm cần chú ý:</w:t>
      </w:r>
      <w:r w:rsidRPr="00E54ED5">
        <w:rPr>
          <w:sz w:val="25"/>
          <w:szCs w:val="25"/>
          <w:lang w:val="sv-SE"/>
        </w:rPr>
        <w:t xml:space="preserve"> Chương 2, chương 3, chương 4</w:t>
      </w:r>
    </w:p>
    <w:p w14:paraId="19760452" w14:textId="77777777" w:rsidR="007220C6" w:rsidRPr="00E54ED5" w:rsidRDefault="007220C6" w:rsidP="007220C6">
      <w:pPr>
        <w:spacing w:before="40" w:after="40" w:line="264" w:lineRule="auto"/>
        <w:rPr>
          <w:i/>
          <w:sz w:val="25"/>
          <w:szCs w:val="25"/>
          <w:lang w:val="sv-SE"/>
        </w:rPr>
      </w:pPr>
      <w:r w:rsidRPr="00E54ED5">
        <w:rPr>
          <w:i/>
          <w:sz w:val="25"/>
          <w:szCs w:val="25"/>
          <w:lang w:val="sv-SE"/>
        </w:rPr>
        <w:t>4.Tài liệu tham khảo:</w:t>
      </w:r>
    </w:p>
    <w:p w14:paraId="5F9071DD" w14:textId="77777777" w:rsidR="007220C6" w:rsidRPr="00E54ED5" w:rsidRDefault="007220C6" w:rsidP="007220C6">
      <w:pPr>
        <w:spacing w:before="40" w:after="40" w:line="264" w:lineRule="auto"/>
        <w:ind w:firstLine="567"/>
        <w:rPr>
          <w:sz w:val="25"/>
          <w:szCs w:val="25"/>
          <w:lang w:val="sv-SE"/>
        </w:rPr>
      </w:pPr>
      <w:r w:rsidRPr="00E54ED5">
        <w:rPr>
          <w:sz w:val="25"/>
          <w:szCs w:val="25"/>
          <w:lang w:val="sv-SE"/>
        </w:rPr>
        <w:t>- Giáo trình soạn thảo văn bản – ĐHKTQD - 2017.</w:t>
      </w:r>
    </w:p>
    <w:p w14:paraId="436D0E57" w14:textId="77777777" w:rsidR="007220C6" w:rsidRPr="00E54ED5" w:rsidRDefault="007220C6" w:rsidP="007220C6">
      <w:pPr>
        <w:spacing w:before="40" w:after="40" w:line="264" w:lineRule="auto"/>
        <w:ind w:firstLine="567"/>
        <w:rPr>
          <w:sz w:val="25"/>
          <w:szCs w:val="25"/>
          <w:lang w:val="sv-SE"/>
        </w:rPr>
      </w:pPr>
      <w:r w:rsidRPr="00E54ED5">
        <w:rPr>
          <w:sz w:val="25"/>
          <w:szCs w:val="25"/>
          <w:lang w:val="sv-SE"/>
        </w:rPr>
        <w:t>- Giáo trình hành chính Nhà nước và công nghệ hành chính - Học viện HCQG - 2004.</w:t>
      </w:r>
    </w:p>
    <w:p w14:paraId="49CBFE64" w14:textId="77777777" w:rsidR="007220C6" w:rsidRPr="00E54ED5" w:rsidRDefault="007220C6" w:rsidP="007220C6">
      <w:pPr>
        <w:spacing w:before="40" w:after="40" w:line="264" w:lineRule="auto"/>
        <w:ind w:firstLine="567"/>
        <w:rPr>
          <w:sz w:val="25"/>
          <w:szCs w:val="25"/>
          <w:lang w:val="sv-SE"/>
        </w:rPr>
      </w:pPr>
      <w:r w:rsidRPr="00E54ED5">
        <w:rPr>
          <w:sz w:val="25"/>
          <w:szCs w:val="25"/>
          <w:lang w:val="sv-SE"/>
        </w:rPr>
        <w:t>- Giáo trình STVB trường Cao đẳng - Văn thư lưu trữ – 2017.</w:t>
      </w:r>
    </w:p>
    <w:p w14:paraId="31EB138D" w14:textId="77777777" w:rsidR="007220C6" w:rsidRPr="00E54ED5" w:rsidRDefault="007220C6" w:rsidP="007220C6">
      <w:pPr>
        <w:spacing w:before="40" w:after="40" w:line="264" w:lineRule="auto"/>
        <w:ind w:firstLine="567"/>
        <w:rPr>
          <w:sz w:val="25"/>
          <w:szCs w:val="25"/>
          <w:lang w:val="sv-SE"/>
        </w:rPr>
      </w:pPr>
      <w:r w:rsidRPr="00E54ED5">
        <w:rPr>
          <w:sz w:val="25"/>
          <w:szCs w:val="25"/>
          <w:lang w:val="sv-SE"/>
        </w:rPr>
        <w:t>- Lưu Kiếm Thanh: Hướng dẫn soạn thảo văn bản quản lý hành chính Nhà nước, NXB Thống kê năm 2017.</w:t>
      </w:r>
    </w:p>
    <w:p w14:paraId="2259DE2B" w14:textId="77777777" w:rsidR="007220C6" w:rsidRPr="00E54ED5" w:rsidRDefault="007220C6" w:rsidP="007220C6">
      <w:pPr>
        <w:spacing w:before="40" w:after="40" w:line="264" w:lineRule="auto"/>
        <w:ind w:firstLine="567"/>
        <w:rPr>
          <w:sz w:val="25"/>
          <w:szCs w:val="25"/>
          <w:lang w:val="sv-SE"/>
        </w:rPr>
      </w:pPr>
      <w:r w:rsidRPr="00E54ED5">
        <w:rPr>
          <w:sz w:val="25"/>
          <w:szCs w:val="25"/>
          <w:lang w:val="sv-SE"/>
        </w:rPr>
        <w:t>- Lưu Kiếm Thanh: Hướng dẫn soạn thảo văn bản lập quy, NXB Thống kê năm 2017.</w:t>
      </w:r>
    </w:p>
    <w:p w14:paraId="6CACD835" w14:textId="77777777" w:rsidR="007220C6" w:rsidRPr="00E54ED5" w:rsidRDefault="007220C6" w:rsidP="007220C6">
      <w:pPr>
        <w:spacing w:before="40" w:after="40" w:line="264" w:lineRule="auto"/>
        <w:rPr>
          <w:i/>
          <w:sz w:val="25"/>
          <w:szCs w:val="25"/>
          <w:lang w:val="sv-SE"/>
        </w:rPr>
      </w:pPr>
      <w:r w:rsidRPr="00E54ED5">
        <w:rPr>
          <w:i/>
          <w:sz w:val="25"/>
          <w:szCs w:val="25"/>
          <w:lang w:val="sv-SE"/>
        </w:rPr>
        <w:t>5. Ghi chú và giải thích (nếu có):</w:t>
      </w:r>
    </w:p>
    <w:p w14:paraId="3DEF591F" w14:textId="77777777" w:rsidR="007220C6" w:rsidRPr="00E54ED5" w:rsidRDefault="007220C6" w:rsidP="007220C6">
      <w:pPr>
        <w:tabs>
          <w:tab w:val="center" w:pos="6521"/>
        </w:tabs>
        <w:spacing w:before="40" w:after="40" w:line="264" w:lineRule="auto"/>
        <w:jc w:val="both"/>
        <w:rPr>
          <w:i/>
          <w:sz w:val="25"/>
          <w:szCs w:val="25"/>
          <w:lang w:val="pl-PL"/>
        </w:rPr>
      </w:pPr>
      <w:r w:rsidRPr="00E54ED5">
        <w:rPr>
          <w:i/>
          <w:sz w:val="25"/>
          <w:szCs w:val="25"/>
          <w:lang w:val="pl-PL"/>
        </w:rPr>
        <w:tab/>
        <w:t>Thành phố Hồ Chí Minh, ngày</w:t>
      </w:r>
      <w:r>
        <w:rPr>
          <w:i/>
          <w:sz w:val="25"/>
          <w:szCs w:val="25"/>
          <w:lang w:val="pl-PL"/>
        </w:rPr>
        <w:t xml:space="preserve">         tháng          năm 2022</w:t>
      </w:r>
    </w:p>
    <w:p w14:paraId="223ADB72" w14:textId="77777777" w:rsidR="007220C6" w:rsidRPr="00E54ED5" w:rsidRDefault="007220C6" w:rsidP="007220C6">
      <w:pPr>
        <w:tabs>
          <w:tab w:val="center" w:pos="6521"/>
        </w:tabs>
        <w:spacing w:before="40" w:after="40" w:line="264" w:lineRule="auto"/>
        <w:jc w:val="both"/>
        <w:rPr>
          <w:b/>
          <w:sz w:val="25"/>
          <w:szCs w:val="25"/>
          <w:lang w:val="pl-PL"/>
        </w:rPr>
      </w:pPr>
      <w:r w:rsidRPr="00E54ED5">
        <w:rPr>
          <w:sz w:val="25"/>
          <w:szCs w:val="25"/>
          <w:lang w:val="pl-PL"/>
        </w:rPr>
        <w:t xml:space="preserve">      </w:t>
      </w:r>
      <w:r w:rsidRPr="00E54ED5">
        <w:rPr>
          <w:sz w:val="25"/>
          <w:szCs w:val="25"/>
          <w:lang w:val="pl-PL"/>
        </w:rPr>
        <w:tab/>
      </w:r>
      <w:r w:rsidRPr="00E54ED5">
        <w:rPr>
          <w:b/>
          <w:sz w:val="25"/>
          <w:szCs w:val="25"/>
          <w:lang w:val="pl-PL"/>
        </w:rPr>
        <w:t>Trưởng khoa</w:t>
      </w:r>
    </w:p>
    <w:p w14:paraId="47016E71" w14:textId="77777777" w:rsidR="007220C6" w:rsidRPr="00E54ED5" w:rsidRDefault="007220C6" w:rsidP="007220C6">
      <w:pPr>
        <w:tabs>
          <w:tab w:val="center" w:pos="6521"/>
        </w:tabs>
        <w:spacing w:before="40" w:after="40" w:line="264" w:lineRule="auto"/>
        <w:jc w:val="both"/>
        <w:rPr>
          <w:b/>
          <w:sz w:val="25"/>
          <w:szCs w:val="25"/>
          <w:lang w:val="pl-PL"/>
        </w:rPr>
      </w:pPr>
    </w:p>
    <w:p w14:paraId="1CF6D093" w14:textId="77777777" w:rsidR="007220C6" w:rsidRPr="00E54ED5" w:rsidRDefault="007220C6" w:rsidP="007220C6">
      <w:pPr>
        <w:tabs>
          <w:tab w:val="center" w:pos="6521"/>
        </w:tabs>
        <w:spacing w:before="40" w:after="40" w:line="264" w:lineRule="auto"/>
        <w:jc w:val="both"/>
        <w:rPr>
          <w:b/>
          <w:sz w:val="25"/>
          <w:szCs w:val="25"/>
          <w:lang w:val="pl-PL"/>
        </w:rPr>
      </w:pPr>
    </w:p>
    <w:p w14:paraId="43AC63FB" w14:textId="77777777" w:rsidR="007220C6" w:rsidRPr="00E54ED5" w:rsidRDefault="007220C6" w:rsidP="007220C6">
      <w:pPr>
        <w:tabs>
          <w:tab w:val="center" w:pos="6521"/>
        </w:tabs>
        <w:spacing w:before="40" w:after="40" w:line="264" w:lineRule="auto"/>
        <w:jc w:val="both"/>
        <w:rPr>
          <w:b/>
          <w:sz w:val="25"/>
          <w:szCs w:val="25"/>
          <w:lang w:val="pl-PL"/>
        </w:rPr>
      </w:pPr>
    </w:p>
    <w:p w14:paraId="47846016" w14:textId="77777777" w:rsidR="007220C6" w:rsidRPr="00E54ED5" w:rsidRDefault="007220C6" w:rsidP="007220C6">
      <w:pPr>
        <w:tabs>
          <w:tab w:val="center" w:pos="6521"/>
        </w:tabs>
        <w:spacing w:before="40" w:after="40" w:line="264" w:lineRule="auto"/>
        <w:jc w:val="both"/>
        <w:rPr>
          <w:b/>
          <w:sz w:val="25"/>
          <w:szCs w:val="25"/>
          <w:lang w:val="pl-PL"/>
        </w:rPr>
      </w:pPr>
    </w:p>
    <w:p w14:paraId="3C6705E8" w14:textId="77777777" w:rsidR="007220C6" w:rsidRDefault="007220C6" w:rsidP="007220C6">
      <w:pPr>
        <w:tabs>
          <w:tab w:val="center" w:pos="6521"/>
        </w:tabs>
        <w:spacing w:before="40" w:after="40" w:line="264" w:lineRule="auto"/>
        <w:jc w:val="both"/>
        <w:rPr>
          <w:b/>
          <w:noProof/>
          <w:sz w:val="25"/>
          <w:szCs w:val="25"/>
          <w:lang w:val="vi-VN"/>
        </w:rPr>
      </w:pPr>
      <w:r w:rsidRPr="00E54ED5">
        <w:rPr>
          <w:b/>
          <w:sz w:val="25"/>
          <w:szCs w:val="25"/>
          <w:lang w:val="pl-PL"/>
        </w:rPr>
        <w:tab/>
      </w:r>
      <w:r w:rsidRPr="009505AF">
        <w:rPr>
          <w:b/>
          <w:noProof/>
          <w:sz w:val="25"/>
          <w:szCs w:val="25"/>
          <w:lang w:val="vi-VN"/>
        </w:rPr>
        <w:t>Trịnh Hoàng Hiệp</w:t>
      </w:r>
    </w:p>
    <w:p w14:paraId="575A6DEC" w14:textId="77777777" w:rsidR="007220C6" w:rsidRDefault="007220C6" w:rsidP="007220C6">
      <w:pPr>
        <w:tabs>
          <w:tab w:val="center" w:pos="6521"/>
        </w:tabs>
        <w:spacing w:before="40" w:after="40" w:line="264" w:lineRule="auto"/>
        <w:jc w:val="both"/>
        <w:rPr>
          <w:b/>
          <w:noProof/>
          <w:sz w:val="25"/>
          <w:szCs w:val="25"/>
          <w:lang w:val="vi-VN"/>
        </w:rPr>
      </w:pPr>
    </w:p>
    <w:p w14:paraId="4337CC01" w14:textId="77777777" w:rsidR="007220C6" w:rsidRDefault="007220C6" w:rsidP="007220C6">
      <w:pPr>
        <w:tabs>
          <w:tab w:val="center" w:pos="6521"/>
        </w:tabs>
        <w:spacing w:before="40" w:after="40" w:line="264" w:lineRule="auto"/>
        <w:jc w:val="both"/>
        <w:rPr>
          <w:b/>
          <w:noProof/>
          <w:sz w:val="25"/>
          <w:szCs w:val="25"/>
          <w:lang w:val="vi-VN"/>
        </w:rPr>
      </w:pPr>
    </w:p>
    <w:p w14:paraId="4E9A10F6" w14:textId="77777777" w:rsidR="007220C6" w:rsidRDefault="007220C6" w:rsidP="007220C6">
      <w:pPr>
        <w:spacing w:before="40" w:after="40" w:line="264" w:lineRule="auto"/>
        <w:ind w:firstLineChars="100" w:firstLine="321"/>
        <w:jc w:val="center"/>
        <w:rPr>
          <w:b/>
          <w:sz w:val="25"/>
          <w:szCs w:val="25"/>
          <w:lang w:val="sv-SE"/>
        </w:rPr>
      </w:pPr>
      <w:r w:rsidRPr="006675E9">
        <w:rPr>
          <w:b/>
          <w:bCs/>
          <w:sz w:val="32"/>
          <w:szCs w:val="32"/>
          <w:lang w:val="pt-BR"/>
        </w:rPr>
        <w:t>CHƯƠNG TRÌNH MÔN HỌC</w:t>
      </w:r>
    </w:p>
    <w:p w14:paraId="07899BF7" w14:textId="77777777" w:rsidR="007220C6" w:rsidRPr="006675E9" w:rsidRDefault="007220C6" w:rsidP="007220C6">
      <w:pPr>
        <w:spacing w:before="40" w:after="40" w:line="264" w:lineRule="auto"/>
        <w:ind w:firstLineChars="100" w:firstLine="251"/>
        <w:jc w:val="both"/>
        <w:rPr>
          <w:sz w:val="25"/>
          <w:szCs w:val="25"/>
          <w:lang w:val="sv-SE"/>
        </w:rPr>
      </w:pPr>
      <w:r w:rsidRPr="006675E9">
        <w:rPr>
          <w:b/>
          <w:sz w:val="25"/>
          <w:szCs w:val="25"/>
          <w:lang w:val="sv-SE"/>
        </w:rPr>
        <w:t>Tên môn học</w:t>
      </w:r>
      <w:r w:rsidRPr="006675E9">
        <w:rPr>
          <w:sz w:val="25"/>
          <w:szCs w:val="25"/>
          <w:lang w:val="sv-SE"/>
        </w:rPr>
        <w:t xml:space="preserve">: </w:t>
      </w:r>
      <w:r w:rsidRPr="006675E9">
        <w:rPr>
          <w:b/>
          <w:sz w:val="25"/>
          <w:szCs w:val="25"/>
          <w:lang w:val="sv-SE"/>
        </w:rPr>
        <w:t>QUẢN TRỊ HỌC</w:t>
      </w:r>
    </w:p>
    <w:p w14:paraId="45310A1A" w14:textId="4018EA2E" w:rsidR="007220C6" w:rsidRPr="006675E9" w:rsidRDefault="007220C6" w:rsidP="007220C6">
      <w:pPr>
        <w:spacing w:before="40" w:after="40" w:line="264" w:lineRule="auto"/>
        <w:ind w:firstLineChars="100" w:firstLine="251"/>
        <w:jc w:val="both"/>
        <w:rPr>
          <w:sz w:val="25"/>
          <w:szCs w:val="25"/>
          <w:lang w:val="sv-SE" w:eastAsia="ja-JP"/>
        </w:rPr>
      </w:pPr>
      <w:r w:rsidRPr="006675E9">
        <w:rPr>
          <w:b/>
          <w:sz w:val="25"/>
          <w:szCs w:val="25"/>
          <w:lang w:val="sv-SE"/>
        </w:rPr>
        <w:t>Mã môn học</w:t>
      </w:r>
      <w:r w:rsidRPr="006675E9">
        <w:rPr>
          <w:sz w:val="25"/>
          <w:szCs w:val="25"/>
          <w:lang w:val="sv-SE"/>
        </w:rPr>
        <w:t xml:space="preserve">: </w:t>
      </w:r>
      <w:r>
        <w:rPr>
          <w:sz w:val="25"/>
          <w:szCs w:val="25"/>
          <w:lang w:val="sv-SE" w:eastAsia="ja-JP"/>
        </w:rPr>
        <w:t>KTC</w:t>
      </w:r>
      <w:r w:rsidR="001030ED">
        <w:rPr>
          <w:sz w:val="25"/>
          <w:szCs w:val="25"/>
          <w:lang w:val="sv-SE" w:eastAsia="ja-JP"/>
        </w:rPr>
        <w:t>3</w:t>
      </w:r>
      <w:r>
        <w:rPr>
          <w:sz w:val="25"/>
          <w:szCs w:val="25"/>
          <w:lang w:val="sv-SE" w:eastAsia="ja-JP"/>
        </w:rPr>
        <w:t>18</w:t>
      </w:r>
    </w:p>
    <w:p w14:paraId="055D6A34" w14:textId="77777777" w:rsidR="007220C6" w:rsidRPr="006675E9" w:rsidRDefault="007220C6" w:rsidP="007220C6">
      <w:pPr>
        <w:spacing w:before="40" w:after="40" w:line="264" w:lineRule="auto"/>
        <w:ind w:firstLineChars="100" w:firstLine="251"/>
        <w:jc w:val="both"/>
        <w:rPr>
          <w:sz w:val="25"/>
          <w:szCs w:val="25"/>
          <w:lang w:val="sv-SE"/>
        </w:rPr>
      </w:pPr>
      <w:r w:rsidRPr="006675E9">
        <w:rPr>
          <w:b/>
          <w:sz w:val="25"/>
          <w:szCs w:val="25"/>
          <w:lang w:val="sv-SE"/>
        </w:rPr>
        <w:t>Thời gian thực hiện môn học</w:t>
      </w:r>
      <w:r w:rsidRPr="006675E9">
        <w:rPr>
          <w:sz w:val="25"/>
          <w:szCs w:val="25"/>
          <w:lang w:val="sv-SE"/>
        </w:rPr>
        <w:t xml:space="preserve">: 60 giờ;(Lý thuyết: 28 giờ; </w:t>
      </w:r>
      <w:r w:rsidRPr="006675E9">
        <w:rPr>
          <w:sz w:val="25"/>
          <w:szCs w:val="25"/>
          <w:lang w:val="pt-BR"/>
        </w:rPr>
        <w:t>Thực hành</w:t>
      </w:r>
      <w:r w:rsidRPr="006675E9">
        <w:rPr>
          <w:bCs/>
          <w:sz w:val="25"/>
          <w:szCs w:val="25"/>
          <w:lang w:val="pt-BR"/>
        </w:rPr>
        <w:t>, thí nghiệm, thảo luận, bài tập</w:t>
      </w:r>
      <w:r w:rsidRPr="006675E9">
        <w:rPr>
          <w:sz w:val="25"/>
          <w:szCs w:val="25"/>
          <w:lang w:val="pt-BR"/>
        </w:rPr>
        <w:t xml:space="preserve">: 30 giờ; </w:t>
      </w:r>
      <w:r w:rsidRPr="006675E9">
        <w:rPr>
          <w:sz w:val="25"/>
          <w:szCs w:val="25"/>
          <w:lang w:val="sv-SE"/>
        </w:rPr>
        <w:t>Kiểm tra: 2 giờ)</w:t>
      </w:r>
    </w:p>
    <w:p w14:paraId="6BC00FCD" w14:textId="77777777" w:rsidR="007220C6" w:rsidRPr="006675E9" w:rsidRDefault="007220C6" w:rsidP="007220C6">
      <w:pPr>
        <w:spacing w:before="40" w:after="40" w:line="264" w:lineRule="auto"/>
        <w:ind w:firstLineChars="100" w:firstLine="251"/>
        <w:jc w:val="both"/>
        <w:rPr>
          <w:b/>
          <w:sz w:val="25"/>
          <w:szCs w:val="25"/>
          <w:lang w:val="pt-BR"/>
        </w:rPr>
      </w:pPr>
      <w:r w:rsidRPr="006675E9">
        <w:rPr>
          <w:b/>
          <w:sz w:val="25"/>
          <w:szCs w:val="25"/>
          <w:lang w:val="pt-BR"/>
        </w:rPr>
        <w:t>I. VỊ TRÍ, TÍNH CHẤT CỦA MÔN HỌC:</w:t>
      </w:r>
    </w:p>
    <w:p w14:paraId="422B0D2E" w14:textId="77777777" w:rsidR="007220C6" w:rsidRPr="006675E9" w:rsidRDefault="007220C6" w:rsidP="007220C6">
      <w:pPr>
        <w:spacing w:before="40" w:after="40" w:line="264" w:lineRule="auto"/>
        <w:ind w:firstLineChars="100" w:firstLine="251"/>
        <w:jc w:val="both"/>
        <w:rPr>
          <w:sz w:val="25"/>
          <w:szCs w:val="25"/>
          <w:lang w:val="pt-BR"/>
        </w:rPr>
      </w:pPr>
      <w:r w:rsidRPr="006675E9">
        <w:rPr>
          <w:b/>
          <w:sz w:val="25"/>
          <w:szCs w:val="25"/>
          <w:lang w:val="pt-BR"/>
        </w:rPr>
        <w:t>-Vị trí:</w:t>
      </w:r>
      <w:r w:rsidRPr="006675E9">
        <w:rPr>
          <w:sz w:val="25"/>
          <w:szCs w:val="25"/>
          <w:lang w:val="pt-BR"/>
        </w:rPr>
        <w:t>Quản trị học là một môn khoa học thuộc khối kiến thức các môn học cơ sở của ngành quản trị doanh nghiệp. Môn học này được bố trí giảng dạy sau môn chung và trước các môn chuyên môn của ngành.</w:t>
      </w:r>
    </w:p>
    <w:p w14:paraId="08A57229" w14:textId="77777777" w:rsidR="007220C6" w:rsidRPr="006675E9" w:rsidRDefault="007220C6" w:rsidP="007220C6">
      <w:pPr>
        <w:spacing w:before="40" w:after="40" w:line="264" w:lineRule="auto"/>
        <w:ind w:firstLineChars="100" w:firstLine="251"/>
        <w:jc w:val="both"/>
        <w:rPr>
          <w:sz w:val="25"/>
          <w:szCs w:val="25"/>
          <w:lang w:val="pt-BR"/>
        </w:rPr>
      </w:pPr>
      <w:r w:rsidRPr="006675E9">
        <w:rPr>
          <w:b/>
          <w:sz w:val="25"/>
          <w:szCs w:val="25"/>
          <w:lang w:val="pt-BR"/>
        </w:rPr>
        <w:t>-Tính chất:</w:t>
      </w:r>
      <w:r w:rsidRPr="006675E9">
        <w:rPr>
          <w:sz w:val="25"/>
          <w:szCs w:val="25"/>
          <w:lang w:val="pt-BR"/>
        </w:rPr>
        <w:t xml:space="preserve">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14:paraId="4E193735" w14:textId="77777777" w:rsidR="007220C6" w:rsidRPr="006675E9" w:rsidRDefault="007220C6" w:rsidP="007220C6">
      <w:pPr>
        <w:spacing w:before="40" w:after="40" w:line="264" w:lineRule="auto"/>
        <w:ind w:firstLineChars="100" w:firstLine="251"/>
        <w:jc w:val="both"/>
        <w:rPr>
          <w:b/>
          <w:sz w:val="25"/>
          <w:szCs w:val="25"/>
          <w:lang w:val="pt-BR"/>
        </w:rPr>
      </w:pPr>
      <w:r w:rsidRPr="006675E9">
        <w:rPr>
          <w:b/>
          <w:sz w:val="25"/>
          <w:szCs w:val="25"/>
          <w:lang w:val="pt-BR"/>
        </w:rPr>
        <w:t>II. MỤC TIÊU MÔN HỌC:</w:t>
      </w:r>
    </w:p>
    <w:p w14:paraId="3867BB74" w14:textId="77777777" w:rsidR="007220C6" w:rsidRPr="006675E9" w:rsidRDefault="007220C6" w:rsidP="007220C6">
      <w:pPr>
        <w:spacing w:before="40" w:after="40" w:line="264" w:lineRule="auto"/>
        <w:ind w:firstLineChars="100" w:firstLine="251"/>
        <w:jc w:val="both"/>
        <w:rPr>
          <w:sz w:val="25"/>
          <w:szCs w:val="25"/>
          <w:lang w:val="pt-BR"/>
        </w:rPr>
      </w:pPr>
      <w:r w:rsidRPr="006675E9">
        <w:rPr>
          <w:b/>
          <w:sz w:val="25"/>
          <w:szCs w:val="25"/>
          <w:lang w:val="pt-BR"/>
        </w:rPr>
        <w:t>-Kiến thức</w:t>
      </w:r>
      <w:r w:rsidRPr="006675E9">
        <w:rPr>
          <w:sz w:val="25"/>
          <w:szCs w:val="25"/>
          <w:lang w:val="pt-BR"/>
        </w:rPr>
        <w:t xml:space="preserve">: </w:t>
      </w:r>
    </w:p>
    <w:p w14:paraId="7E8F2AC0"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Biết cách lập kế hoạch chiến lược, kế hoạch tác nghiệp, tổ chức, lãnh đạo và kiểm tra các công việc trong tổ chức sản xuất và quản lý ở doanh nghiệp</w:t>
      </w:r>
    </w:p>
    <w:p w14:paraId="5568113E" w14:textId="77777777" w:rsidR="007220C6" w:rsidRPr="006675E9" w:rsidRDefault="007220C6" w:rsidP="007220C6">
      <w:pPr>
        <w:spacing w:before="40" w:after="40" w:line="264" w:lineRule="auto"/>
        <w:ind w:firstLineChars="100" w:firstLine="251"/>
        <w:jc w:val="both"/>
        <w:rPr>
          <w:b/>
          <w:sz w:val="25"/>
          <w:szCs w:val="25"/>
          <w:lang w:val="pt-BR"/>
        </w:rPr>
      </w:pPr>
      <w:r w:rsidRPr="006675E9">
        <w:rPr>
          <w:b/>
          <w:sz w:val="25"/>
          <w:szCs w:val="25"/>
          <w:lang w:val="pt-BR"/>
        </w:rPr>
        <w:t>-Kỹ năng:</w:t>
      </w:r>
    </w:p>
    <w:p w14:paraId="146A5D5B"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Phân tích các vấn đề kinh tế cơ bản  trong và ngoài doanh nghiệp.</w:t>
      </w:r>
    </w:p>
    <w:p w14:paraId="4F8C19C4"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Lập chiến lược phát triển doanh nghiệp trung và dài hạn.</w:t>
      </w:r>
    </w:p>
    <w:p w14:paraId="4CC54666"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Lập kế hoạch tác nghiệp cho từng giai đoạn, từng lĩnh vực, từng công việc cụ thể của quá trình sản xuất kinh doanh.</w:t>
      </w:r>
    </w:p>
    <w:p w14:paraId="472A9ADC"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Tổ chức cơ cấu  bộ máy doanh nghiệp gọn nhẹ, linh hoạt, hiệu quả</w:t>
      </w:r>
    </w:p>
    <w:p w14:paraId="4883C1AA"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Lãnh đạo cơ cấu bộ máy doanh nghiệp hoạt động nhịp nhàng, có hiệu quả</w:t>
      </w:r>
    </w:p>
    <w:p w14:paraId="01A96523"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Kiểm tra được mọi hoạt động ở các lĩnh vực trong doanh nghiệp.</w:t>
      </w:r>
    </w:p>
    <w:p w14:paraId="5A99A30A" w14:textId="77777777" w:rsidR="007220C6" w:rsidRPr="006675E9" w:rsidRDefault="007220C6" w:rsidP="007220C6">
      <w:pPr>
        <w:spacing w:before="40" w:after="40" w:line="264" w:lineRule="auto"/>
        <w:ind w:firstLineChars="100" w:firstLine="251"/>
        <w:jc w:val="both"/>
        <w:rPr>
          <w:b/>
          <w:sz w:val="25"/>
          <w:szCs w:val="25"/>
          <w:lang w:val="pt-BR"/>
        </w:rPr>
      </w:pPr>
      <w:r w:rsidRPr="006675E9">
        <w:rPr>
          <w:b/>
          <w:sz w:val="25"/>
          <w:szCs w:val="25"/>
          <w:lang w:val="pt-BR"/>
        </w:rPr>
        <w:t>-Năng lực tự chủ và trách nhiệm:</w:t>
      </w:r>
    </w:p>
    <w:p w14:paraId="5310A0BB" w14:textId="77777777" w:rsidR="007220C6" w:rsidRPr="006675E9" w:rsidRDefault="007220C6" w:rsidP="007220C6">
      <w:pPr>
        <w:spacing w:before="40" w:after="40" w:line="264" w:lineRule="auto"/>
        <w:ind w:firstLineChars="100" w:firstLine="250"/>
        <w:jc w:val="both"/>
        <w:rPr>
          <w:sz w:val="25"/>
          <w:szCs w:val="25"/>
          <w:lang w:val="pt-BR"/>
        </w:rPr>
      </w:pPr>
      <w:r w:rsidRPr="006675E9">
        <w:rPr>
          <w:sz w:val="25"/>
          <w:szCs w:val="25"/>
          <w:lang w:val="pt-BR"/>
        </w:rPr>
        <w:t>+ Chủ động tích cực trong việc học tập, nghiên cứu môn học, tiếp cận và thảo luận để giải quyết các tình huống quản trị cụ thể trong lúc thực hành.</w:t>
      </w:r>
    </w:p>
    <w:p w14:paraId="3FF31308" w14:textId="77777777" w:rsidR="007220C6" w:rsidRPr="006675E9" w:rsidRDefault="007220C6" w:rsidP="007220C6">
      <w:pPr>
        <w:spacing w:before="40" w:after="40" w:line="264" w:lineRule="auto"/>
        <w:ind w:firstLineChars="100" w:firstLine="251"/>
        <w:jc w:val="both"/>
        <w:rPr>
          <w:b/>
          <w:sz w:val="25"/>
          <w:szCs w:val="25"/>
        </w:rPr>
      </w:pPr>
      <w:r w:rsidRPr="006675E9">
        <w:rPr>
          <w:b/>
          <w:sz w:val="25"/>
          <w:szCs w:val="25"/>
        </w:rPr>
        <w:t xml:space="preserve">III. NỘI DUNG MÔN HỌC </w:t>
      </w:r>
    </w:p>
    <w:p w14:paraId="6B2DDF5D" w14:textId="77777777" w:rsidR="007220C6" w:rsidRPr="006675E9" w:rsidRDefault="007220C6" w:rsidP="00081180">
      <w:pPr>
        <w:pStyle w:val="ListParagraph"/>
        <w:numPr>
          <w:ilvl w:val="0"/>
          <w:numId w:val="101"/>
        </w:numPr>
        <w:suppressAutoHyphens/>
        <w:spacing w:before="40" w:after="40" w:line="264" w:lineRule="auto"/>
        <w:ind w:left="0" w:firstLineChars="100" w:firstLine="250"/>
        <w:contextualSpacing w:val="0"/>
        <w:jc w:val="both"/>
        <w:rPr>
          <w:i/>
          <w:sz w:val="25"/>
          <w:szCs w:val="25"/>
          <w:lang w:val="pt-BR"/>
        </w:rPr>
      </w:pPr>
      <w:r w:rsidRPr="006675E9">
        <w:rPr>
          <w:i/>
          <w:sz w:val="25"/>
          <w:szCs w:val="25"/>
          <w:lang w:val="pt-BR"/>
        </w:rPr>
        <w:t>Nội dung tổng quát và phân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363"/>
        <w:gridCol w:w="850"/>
        <w:gridCol w:w="993"/>
        <w:gridCol w:w="1984"/>
        <w:gridCol w:w="851"/>
      </w:tblGrid>
      <w:tr w:rsidR="007220C6" w:rsidRPr="006675E9" w14:paraId="16CB8AA0" w14:textId="77777777" w:rsidTr="00C74DD5">
        <w:trPr>
          <w:tblHeader/>
        </w:trPr>
        <w:tc>
          <w:tcPr>
            <w:tcW w:w="650" w:type="dxa"/>
            <w:vMerge w:val="restart"/>
            <w:vAlign w:val="center"/>
          </w:tcPr>
          <w:p w14:paraId="59DEDB3C" w14:textId="77777777" w:rsidR="007220C6" w:rsidRPr="006675E9" w:rsidRDefault="007220C6" w:rsidP="00C74DD5">
            <w:pPr>
              <w:spacing w:before="40" w:after="40" w:line="264" w:lineRule="auto"/>
              <w:jc w:val="center"/>
              <w:rPr>
                <w:b/>
                <w:sz w:val="25"/>
                <w:szCs w:val="25"/>
                <w:lang w:val="pt-BR"/>
              </w:rPr>
            </w:pPr>
          </w:p>
          <w:p w14:paraId="558D6EBA" w14:textId="77777777" w:rsidR="007220C6" w:rsidRPr="006675E9" w:rsidRDefault="007220C6" w:rsidP="00C74DD5">
            <w:pPr>
              <w:spacing w:before="40" w:after="40" w:line="264" w:lineRule="auto"/>
              <w:jc w:val="center"/>
              <w:rPr>
                <w:b/>
                <w:sz w:val="25"/>
                <w:szCs w:val="25"/>
              </w:rPr>
            </w:pPr>
            <w:r w:rsidRPr="006675E9">
              <w:rPr>
                <w:b/>
                <w:sz w:val="25"/>
                <w:szCs w:val="25"/>
              </w:rPr>
              <w:t>TT</w:t>
            </w:r>
          </w:p>
        </w:tc>
        <w:tc>
          <w:tcPr>
            <w:tcW w:w="4363" w:type="dxa"/>
            <w:vMerge w:val="restart"/>
            <w:vAlign w:val="center"/>
          </w:tcPr>
          <w:p w14:paraId="2DDDBEEC" w14:textId="77777777" w:rsidR="007220C6" w:rsidRPr="006675E9" w:rsidRDefault="007220C6" w:rsidP="00C74DD5">
            <w:pPr>
              <w:spacing w:before="40" w:after="40" w:line="264" w:lineRule="auto"/>
              <w:jc w:val="center"/>
              <w:rPr>
                <w:b/>
                <w:sz w:val="25"/>
                <w:szCs w:val="25"/>
              </w:rPr>
            </w:pPr>
          </w:p>
          <w:p w14:paraId="2EF2260C" w14:textId="77777777" w:rsidR="007220C6" w:rsidRPr="006675E9" w:rsidRDefault="007220C6" w:rsidP="00C74DD5">
            <w:pPr>
              <w:spacing w:before="40" w:after="40" w:line="264" w:lineRule="auto"/>
              <w:jc w:val="center"/>
              <w:rPr>
                <w:b/>
                <w:sz w:val="25"/>
                <w:szCs w:val="25"/>
              </w:rPr>
            </w:pPr>
            <w:r w:rsidRPr="006675E9">
              <w:rPr>
                <w:b/>
                <w:sz w:val="25"/>
                <w:szCs w:val="25"/>
              </w:rPr>
              <w:t>Tên chương mục</w:t>
            </w:r>
          </w:p>
        </w:tc>
        <w:tc>
          <w:tcPr>
            <w:tcW w:w="4678" w:type="dxa"/>
            <w:gridSpan w:val="4"/>
            <w:vAlign w:val="center"/>
          </w:tcPr>
          <w:p w14:paraId="1AAA6AAF" w14:textId="77777777" w:rsidR="007220C6" w:rsidRPr="006675E9" w:rsidRDefault="007220C6" w:rsidP="00C74DD5">
            <w:pPr>
              <w:spacing w:before="40" w:after="40" w:line="264" w:lineRule="auto"/>
              <w:jc w:val="center"/>
              <w:rPr>
                <w:b/>
                <w:sz w:val="25"/>
                <w:szCs w:val="25"/>
              </w:rPr>
            </w:pPr>
            <w:r w:rsidRPr="006675E9">
              <w:rPr>
                <w:b/>
                <w:sz w:val="25"/>
                <w:szCs w:val="25"/>
              </w:rPr>
              <w:t>Thời gian (giờ)</w:t>
            </w:r>
          </w:p>
        </w:tc>
      </w:tr>
      <w:tr w:rsidR="007220C6" w:rsidRPr="006675E9" w14:paraId="01EDE02E" w14:textId="77777777" w:rsidTr="00C74DD5">
        <w:trPr>
          <w:tblHeader/>
        </w:trPr>
        <w:tc>
          <w:tcPr>
            <w:tcW w:w="650" w:type="dxa"/>
            <w:vMerge/>
            <w:vAlign w:val="center"/>
          </w:tcPr>
          <w:p w14:paraId="1991E7CE" w14:textId="77777777" w:rsidR="007220C6" w:rsidRPr="006675E9" w:rsidRDefault="007220C6" w:rsidP="00C74DD5">
            <w:pPr>
              <w:spacing w:before="40" w:after="40" w:line="264" w:lineRule="auto"/>
              <w:jc w:val="center"/>
              <w:rPr>
                <w:b/>
                <w:sz w:val="25"/>
                <w:szCs w:val="25"/>
              </w:rPr>
            </w:pPr>
          </w:p>
        </w:tc>
        <w:tc>
          <w:tcPr>
            <w:tcW w:w="4363" w:type="dxa"/>
            <w:vMerge/>
            <w:vAlign w:val="center"/>
          </w:tcPr>
          <w:p w14:paraId="0D768ED9" w14:textId="77777777" w:rsidR="007220C6" w:rsidRPr="006675E9" w:rsidRDefault="007220C6" w:rsidP="00C74DD5">
            <w:pPr>
              <w:spacing w:before="40" w:after="40" w:line="264" w:lineRule="auto"/>
              <w:jc w:val="center"/>
              <w:rPr>
                <w:b/>
                <w:sz w:val="25"/>
                <w:szCs w:val="25"/>
              </w:rPr>
            </w:pPr>
          </w:p>
        </w:tc>
        <w:tc>
          <w:tcPr>
            <w:tcW w:w="850" w:type="dxa"/>
            <w:vAlign w:val="center"/>
          </w:tcPr>
          <w:p w14:paraId="1852D97A" w14:textId="77777777" w:rsidR="007220C6" w:rsidRPr="006675E9" w:rsidRDefault="007220C6" w:rsidP="00C74DD5">
            <w:pPr>
              <w:spacing w:before="40" w:after="40" w:line="264" w:lineRule="auto"/>
              <w:jc w:val="center"/>
              <w:rPr>
                <w:b/>
                <w:sz w:val="25"/>
                <w:szCs w:val="25"/>
              </w:rPr>
            </w:pPr>
            <w:r w:rsidRPr="006675E9">
              <w:rPr>
                <w:b/>
                <w:sz w:val="25"/>
                <w:szCs w:val="25"/>
              </w:rPr>
              <w:t>Tổng số</w:t>
            </w:r>
          </w:p>
        </w:tc>
        <w:tc>
          <w:tcPr>
            <w:tcW w:w="993" w:type="dxa"/>
            <w:vAlign w:val="center"/>
          </w:tcPr>
          <w:p w14:paraId="3D6DCB1A" w14:textId="77777777" w:rsidR="007220C6" w:rsidRPr="006675E9" w:rsidRDefault="007220C6" w:rsidP="00C74DD5">
            <w:pPr>
              <w:spacing w:before="40" w:after="40" w:line="264" w:lineRule="auto"/>
              <w:jc w:val="center"/>
              <w:rPr>
                <w:b/>
                <w:sz w:val="25"/>
                <w:szCs w:val="25"/>
              </w:rPr>
            </w:pPr>
            <w:r w:rsidRPr="006675E9">
              <w:rPr>
                <w:b/>
                <w:sz w:val="25"/>
                <w:szCs w:val="25"/>
              </w:rPr>
              <w:t>Lý thuyết</w:t>
            </w:r>
          </w:p>
        </w:tc>
        <w:tc>
          <w:tcPr>
            <w:tcW w:w="1984" w:type="dxa"/>
            <w:vAlign w:val="center"/>
          </w:tcPr>
          <w:p w14:paraId="38157D9C" w14:textId="77777777" w:rsidR="007220C6" w:rsidRPr="006675E9" w:rsidRDefault="007220C6" w:rsidP="00C74DD5">
            <w:pPr>
              <w:spacing w:before="40" w:after="40"/>
              <w:jc w:val="center"/>
              <w:rPr>
                <w:b/>
                <w:sz w:val="25"/>
                <w:szCs w:val="25"/>
              </w:rPr>
            </w:pPr>
            <w:r w:rsidRPr="006675E9">
              <w:rPr>
                <w:b/>
                <w:sz w:val="25"/>
                <w:szCs w:val="25"/>
              </w:rPr>
              <w:t>Thực hành/  thực tập/  thí nghiệm/ bài tập/  thảo luận</w:t>
            </w:r>
          </w:p>
        </w:tc>
        <w:tc>
          <w:tcPr>
            <w:tcW w:w="850" w:type="dxa"/>
            <w:vAlign w:val="center"/>
          </w:tcPr>
          <w:p w14:paraId="2B80A95B" w14:textId="77777777" w:rsidR="007220C6" w:rsidRPr="006675E9" w:rsidRDefault="007220C6" w:rsidP="00C74DD5">
            <w:pPr>
              <w:spacing w:before="40" w:after="40" w:line="264" w:lineRule="auto"/>
              <w:jc w:val="center"/>
              <w:rPr>
                <w:b/>
                <w:sz w:val="25"/>
                <w:szCs w:val="25"/>
              </w:rPr>
            </w:pPr>
            <w:r w:rsidRPr="006675E9">
              <w:rPr>
                <w:b/>
                <w:sz w:val="25"/>
                <w:szCs w:val="25"/>
              </w:rPr>
              <w:t>Kiểm tra</w:t>
            </w:r>
          </w:p>
        </w:tc>
      </w:tr>
      <w:tr w:rsidR="007220C6" w:rsidRPr="006675E9" w14:paraId="25EDB13B" w14:textId="77777777" w:rsidTr="00C74DD5">
        <w:tc>
          <w:tcPr>
            <w:tcW w:w="650" w:type="dxa"/>
          </w:tcPr>
          <w:p w14:paraId="1DBDE934" w14:textId="77777777" w:rsidR="007220C6" w:rsidRPr="006675E9" w:rsidRDefault="007220C6" w:rsidP="00C74DD5">
            <w:pPr>
              <w:spacing w:before="40" w:after="40" w:line="264" w:lineRule="auto"/>
              <w:jc w:val="both"/>
              <w:rPr>
                <w:sz w:val="25"/>
                <w:szCs w:val="25"/>
              </w:rPr>
            </w:pPr>
            <w:r w:rsidRPr="006675E9">
              <w:rPr>
                <w:sz w:val="25"/>
                <w:szCs w:val="25"/>
              </w:rPr>
              <w:t>I</w:t>
            </w:r>
          </w:p>
        </w:tc>
        <w:tc>
          <w:tcPr>
            <w:tcW w:w="4363" w:type="dxa"/>
          </w:tcPr>
          <w:p w14:paraId="19A834FB" w14:textId="77777777" w:rsidR="007220C6" w:rsidRPr="006675E9" w:rsidRDefault="007220C6" w:rsidP="00C74DD5">
            <w:pPr>
              <w:spacing w:before="40" w:after="40" w:line="264" w:lineRule="auto"/>
              <w:jc w:val="both"/>
              <w:rPr>
                <w:b/>
                <w:sz w:val="25"/>
                <w:szCs w:val="25"/>
                <w:lang w:val="pt-BR"/>
              </w:rPr>
            </w:pPr>
            <w:r w:rsidRPr="006675E9">
              <w:rPr>
                <w:rFonts w:hint="eastAsia"/>
                <w:b/>
                <w:sz w:val="25"/>
                <w:szCs w:val="25"/>
                <w:lang w:val="pt-BR" w:eastAsia="ja-JP"/>
              </w:rPr>
              <w:t xml:space="preserve">Chương 1: </w:t>
            </w:r>
            <w:r w:rsidRPr="006675E9">
              <w:rPr>
                <w:b/>
                <w:sz w:val="25"/>
                <w:szCs w:val="25"/>
                <w:lang w:val="pt-BR"/>
              </w:rPr>
              <w:t>Tổng quan về quản trị</w:t>
            </w:r>
          </w:p>
          <w:p w14:paraId="6505376E" w14:textId="77777777" w:rsidR="007220C6" w:rsidRPr="006675E9" w:rsidRDefault="007220C6" w:rsidP="00C74DD5">
            <w:pPr>
              <w:spacing w:before="40" w:after="40" w:line="264" w:lineRule="auto"/>
              <w:jc w:val="both"/>
              <w:rPr>
                <w:sz w:val="25"/>
                <w:szCs w:val="25"/>
                <w:lang w:val="pt-BR" w:eastAsia="ja-JP"/>
              </w:rPr>
            </w:pPr>
            <w:r w:rsidRPr="006675E9">
              <w:rPr>
                <w:sz w:val="25"/>
                <w:szCs w:val="25"/>
                <w:lang w:val="pt-BR"/>
              </w:rPr>
              <w:t>1. Khái niệm, bản chất của quản trị, nhà quản trị</w:t>
            </w:r>
          </w:p>
          <w:p w14:paraId="142C6449" w14:textId="77777777" w:rsidR="007220C6" w:rsidRPr="006675E9" w:rsidRDefault="007220C6" w:rsidP="00C74DD5">
            <w:pPr>
              <w:spacing w:before="40" w:after="40" w:line="264" w:lineRule="auto"/>
              <w:jc w:val="both"/>
              <w:rPr>
                <w:sz w:val="25"/>
                <w:szCs w:val="25"/>
                <w:lang w:val="pt-BR"/>
              </w:rPr>
            </w:pPr>
            <w:r w:rsidRPr="006675E9">
              <w:rPr>
                <w:rFonts w:hint="eastAsia"/>
                <w:sz w:val="25"/>
                <w:szCs w:val="25"/>
                <w:lang w:val="pt-BR" w:eastAsia="ja-JP"/>
              </w:rPr>
              <w:t xml:space="preserve">2. </w:t>
            </w:r>
            <w:r w:rsidRPr="006675E9">
              <w:rPr>
                <w:sz w:val="25"/>
                <w:szCs w:val="25"/>
                <w:lang w:val="pt-BR"/>
              </w:rPr>
              <w:t>Văn hóa tổ chức và môi trường tổ chức</w:t>
            </w:r>
          </w:p>
          <w:p w14:paraId="060FF886" w14:textId="77777777" w:rsidR="007220C6" w:rsidRPr="006675E9" w:rsidRDefault="007220C6" w:rsidP="00C74DD5">
            <w:pPr>
              <w:spacing w:before="40" w:after="40" w:line="252" w:lineRule="auto"/>
              <w:jc w:val="both"/>
              <w:rPr>
                <w:sz w:val="25"/>
                <w:szCs w:val="25"/>
                <w:lang w:val="it-IT" w:eastAsia="ja-JP"/>
              </w:rPr>
            </w:pPr>
            <w:r w:rsidRPr="006675E9">
              <w:rPr>
                <w:sz w:val="25"/>
                <w:szCs w:val="25"/>
                <w:lang w:val="it-IT"/>
              </w:rPr>
              <w:t xml:space="preserve">3. Sự phát triển của lý thuyết quản trị </w:t>
            </w:r>
          </w:p>
          <w:p w14:paraId="2DBDE268" w14:textId="77777777" w:rsidR="007220C6" w:rsidRPr="006675E9" w:rsidRDefault="007220C6" w:rsidP="00C74DD5">
            <w:pPr>
              <w:spacing w:before="40" w:after="40" w:line="252" w:lineRule="auto"/>
              <w:jc w:val="both"/>
              <w:rPr>
                <w:sz w:val="25"/>
                <w:szCs w:val="25"/>
                <w:lang w:val="it-IT" w:eastAsia="ja-JP"/>
              </w:rPr>
            </w:pPr>
            <w:r w:rsidRPr="006675E9">
              <w:rPr>
                <w:rFonts w:hint="eastAsia"/>
                <w:sz w:val="25"/>
                <w:szCs w:val="25"/>
                <w:lang w:val="it-IT" w:eastAsia="ja-JP"/>
              </w:rPr>
              <w:t>4. Thảo luận</w:t>
            </w:r>
          </w:p>
        </w:tc>
        <w:tc>
          <w:tcPr>
            <w:tcW w:w="850" w:type="dxa"/>
          </w:tcPr>
          <w:p w14:paraId="68A36C52"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4</w:t>
            </w:r>
          </w:p>
        </w:tc>
        <w:tc>
          <w:tcPr>
            <w:tcW w:w="993" w:type="dxa"/>
          </w:tcPr>
          <w:p w14:paraId="607F7D00"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2</w:t>
            </w:r>
          </w:p>
        </w:tc>
        <w:tc>
          <w:tcPr>
            <w:tcW w:w="1984" w:type="dxa"/>
          </w:tcPr>
          <w:p w14:paraId="15EB4278"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2</w:t>
            </w:r>
          </w:p>
        </w:tc>
        <w:tc>
          <w:tcPr>
            <w:tcW w:w="850" w:type="dxa"/>
          </w:tcPr>
          <w:p w14:paraId="7D61A46C" w14:textId="77777777" w:rsidR="007220C6" w:rsidRPr="006675E9" w:rsidRDefault="007220C6" w:rsidP="00C74DD5">
            <w:pPr>
              <w:spacing w:before="40" w:after="40" w:line="264" w:lineRule="auto"/>
              <w:jc w:val="center"/>
              <w:rPr>
                <w:sz w:val="25"/>
                <w:szCs w:val="25"/>
                <w:lang w:val="pt-BR"/>
              </w:rPr>
            </w:pPr>
          </w:p>
        </w:tc>
      </w:tr>
      <w:tr w:rsidR="007220C6" w:rsidRPr="006675E9" w14:paraId="7359BFC5" w14:textId="77777777" w:rsidTr="00C74DD5">
        <w:tc>
          <w:tcPr>
            <w:tcW w:w="650" w:type="dxa"/>
          </w:tcPr>
          <w:p w14:paraId="2AB4F0CA" w14:textId="77777777" w:rsidR="007220C6" w:rsidRPr="006675E9" w:rsidRDefault="007220C6" w:rsidP="00C74DD5">
            <w:pPr>
              <w:spacing w:before="40" w:after="40" w:line="264" w:lineRule="auto"/>
              <w:jc w:val="both"/>
              <w:rPr>
                <w:sz w:val="25"/>
                <w:szCs w:val="25"/>
                <w:lang w:val="pt-BR"/>
              </w:rPr>
            </w:pPr>
            <w:r w:rsidRPr="006675E9">
              <w:rPr>
                <w:sz w:val="25"/>
                <w:szCs w:val="25"/>
                <w:lang w:val="pt-BR"/>
              </w:rPr>
              <w:t>II</w:t>
            </w:r>
          </w:p>
        </w:tc>
        <w:tc>
          <w:tcPr>
            <w:tcW w:w="4363" w:type="dxa"/>
          </w:tcPr>
          <w:p w14:paraId="7A862C60" w14:textId="77777777" w:rsidR="007220C6" w:rsidRPr="006675E9" w:rsidRDefault="007220C6" w:rsidP="00C74DD5">
            <w:pPr>
              <w:spacing w:before="40" w:after="40" w:line="264" w:lineRule="auto"/>
              <w:jc w:val="both"/>
              <w:rPr>
                <w:b/>
                <w:sz w:val="25"/>
                <w:szCs w:val="25"/>
                <w:lang w:val="it-IT"/>
              </w:rPr>
            </w:pPr>
            <w:r w:rsidRPr="006675E9">
              <w:rPr>
                <w:rFonts w:hint="eastAsia"/>
                <w:b/>
                <w:sz w:val="25"/>
                <w:szCs w:val="25"/>
                <w:lang w:val="it-IT" w:eastAsia="ja-JP"/>
              </w:rPr>
              <w:t xml:space="preserve">Chương 2: </w:t>
            </w:r>
            <w:r w:rsidRPr="006675E9">
              <w:rPr>
                <w:b/>
                <w:sz w:val="25"/>
                <w:szCs w:val="25"/>
                <w:lang w:val="it-IT"/>
              </w:rPr>
              <w:t>Chức năng hoạch định</w:t>
            </w:r>
          </w:p>
          <w:p w14:paraId="08616B85" w14:textId="77777777" w:rsidR="007220C6" w:rsidRPr="006675E9" w:rsidRDefault="007220C6" w:rsidP="00C74DD5">
            <w:pPr>
              <w:spacing w:before="40" w:after="40" w:line="264" w:lineRule="auto"/>
              <w:jc w:val="both"/>
              <w:rPr>
                <w:sz w:val="25"/>
                <w:szCs w:val="25"/>
                <w:lang w:val="it-IT"/>
              </w:rPr>
            </w:pPr>
            <w:r w:rsidRPr="006675E9">
              <w:rPr>
                <w:rFonts w:hint="eastAsia"/>
                <w:sz w:val="25"/>
                <w:szCs w:val="25"/>
                <w:lang w:val="it-IT" w:eastAsia="ja-JP"/>
              </w:rPr>
              <w:lastRenderedPageBreak/>
              <w:t xml:space="preserve">1. </w:t>
            </w:r>
            <w:r w:rsidRPr="006675E9">
              <w:rPr>
                <w:sz w:val="25"/>
                <w:szCs w:val="25"/>
                <w:lang w:val="it-IT"/>
              </w:rPr>
              <w:t>Khái niệm và vai trò của hoạch định</w:t>
            </w:r>
          </w:p>
          <w:p w14:paraId="1C667E8C" w14:textId="77777777" w:rsidR="007220C6" w:rsidRPr="006675E9" w:rsidRDefault="007220C6" w:rsidP="00C74DD5">
            <w:pPr>
              <w:spacing w:before="40" w:after="40" w:line="264" w:lineRule="auto"/>
              <w:jc w:val="both"/>
              <w:rPr>
                <w:sz w:val="25"/>
                <w:szCs w:val="25"/>
                <w:lang w:val="it-IT"/>
              </w:rPr>
            </w:pPr>
            <w:r w:rsidRPr="006675E9">
              <w:rPr>
                <w:rFonts w:hint="eastAsia"/>
                <w:sz w:val="25"/>
                <w:szCs w:val="25"/>
                <w:lang w:val="it-IT" w:eastAsia="ja-JP"/>
              </w:rPr>
              <w:t xml:space="preserve">2. </w:t>
            </w:r>
            <w:r w:rsidRPr="006675E9">
              <w:rPr>
                <w:sz w:val="25"/>
                <w:szCs w:val="25"/>
                <w:lang w:val="it-IT"/>
              </w:rPr>
              <w:t>Mục tiêu, cơ sở khoa học và tiến trình của hoạch định</w:t>
            </w:r>
          </w:p>
          <w:p w14:paraId="2311814D" w14:textId="77777777" w:rsidR="007220C6" w:rsidRPr="006675E9" w:rsidRDefault="007220C6" w:rsidP="00C74DD5">
            <w:pPr>
              <w:spacing w:before="40" w:after="40" w:line="264" w:lineRule="auto"/>
              <w:jc w:val="both"/>
              <w:rPr>
                <w:sz w:val="25"/>
                <w:szCs w:val="25"/>
                <w:lang w:val="it-IT" w:eastAsia="ja-JP"/>
              </w:rPr>
            </w:pPr>
            <w:r w:rsidRPr="006675E9">
              <w:rPr>
                <w:rFonts w:hint="eastAsia"/>
                <w:sz w:val="25"/>
                <w:szCs w:val="25"/>
                <w:lang w:val="it-IT" w:eastAsia="ja-JP"/>
              </w:rPr>
              <w:t xml:space="preserve">3. </w:t>
            </w:r>
            <w:r w:rsidRPr="006675E9">
              <w:rPr>
                <w:sz w:val="25"/>
                <w:szCs w:val="25"/>
                <w:lang w:val="it-IT"/>
              </w:rPr>
              <w:t>Hoạch định chiến lược, hoạch định tác nghiệp</w:t>
            </w:r>
          </w:p>
          <w:p w14:paraId="719A228A" w14:textId="77777777" w:rsidR="007220C6" w:rsidRPr="006675E9" w:rsidRDefault="007220C6" w:rsidP="00C74DD5">
            <w:pPr>
              <w:spacing w:before="40" w:after="40" w:line="264" w:lineRule="auto"/>
              <w:jc w:val="both"/>
              <w:rPr>
                <w:sz w:val="25"/>
                <w:szCs w:val="25"/>
                <w:lang w:val="it-IT" w:eastAsia="ja-JP"/>
              </w:rPr>
            </w:pPr>
            <w:r w:rsidRPr="006675E9">
              <w:rPr>
                <w:rFonts w:hint="eastAsia"/>
                <w:sz w:val="25"/>
                <w:szCs w:val="25"/>
                <w:lang w:val="it-IT" w:eastAsia="ja-JP"/>
              </w:rPr>
              <w:t>4. Thảo luận</w:t>
            </w:r>
          </w:p>
        </w:tc>
        <w:tc>
          <w:tcPr>
            <w:tcW w:w="850" w:type="dxa"/>
          </w:tcPr>
          <w:p w14:paraId="412BF17B"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lastRenderedPageBreak/>
              <w:t>12</w:t>
            </w:r>
          </w:p>
        </w:tc>
        <w:tc>
          <w:tcPr>
            <w:tcW w:w="993" w:type="dxa"/>
          </w:tcPr>
          <w:p w14:paraId="4DDBE482"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6</w:t>
            </w:r>
          </w:p>
        </w:tc>
        <w:tc>
          <w:tcPr>
            <w:tcW w:w="1984" w:type="dxa"/>
          </w:tcPr>
          <w:p w14:paraId="07DA2D7D"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6</w:t>
            </w:r>
          </w:p>
        </w:tc>
        <w:tc>
          <w:tcPr>
            <w:tcW w:w="850" w:type="dxa"/>
          </w:tcPr>
          <w:p w14:paraId="580FDB37" w14:textId="77777777" w:rsidR="007220C6" w:rsidRPr="006675E9" w:rsidRDefault="007220C6" w:rsidP="00C74DD5">
            <w:pPr>
              <w:spacing w:before="40" w:after="40" w:line="264" w:lineRule="auto"/>
              <w:jc w:val="center"/>
              <w:rPr>
                <w:sz w:val="25"/>
                <w:szCs w:val="25"/>
                <w:lang w:val="it-IT"/>
              </w:rPr>
            </w:pPr>
          </w:p>
        </w:tc>
      </w:tr>
      <w:tr w:rsidR="007220C6" w:rsidRPr="006675E9" w14:paraId="47594320" w14:textId="77777777" w:rsidTr="00C74DD5">
        <w:tc>
          <w:tcPr>
            <w:tcW w:w="650" w:type="dxa"/>
          </w:tcPr>
          <w:p w14:paraId="551ECCE5" w14:textId="77777777" w:rsidR="007220C6" w:rsidRPr="006675E9" w:rsidRDefault="007220C6" w:rsidP="00C74DD5">
            <w:pPr>
              <w:spacing w:before="40" w:after="40" w:line="264" w:lineRule="auto"/>
              <w:jc w:val="both"/>
              <w:rPr>
                <w:sz w:val="25"/>
                <w:szCs w:val="25"/>
                <w:lang w:val="it-IT"/>
              </w:rPr>
            </w:pPr>
            <w:r w:rsidRPr="006675E9">
              <w:rPr>
                <w:sz w:val="25"/>
                <w:szCs w:val="25"/>
                <w:lang w:val="it-IT"/>
              </w:rPr>
              <w:lastRenderedPageBreak/>
              <w:t>III</w:t>
            </w:r>
          </w:p>
        </w:tc>
        <w:tc>
          <w:tcPr>
            <w:tcW w:w="4363" w:type="dxa"/>
          </w:tcPr>
          <w:p w14:paraId="19A74F6D" w14:textId="77777777" w:rsidR="007220C6" w:rsidRPr="006675E9" w:rsidRDefault="007220C6" w:rsidP="00C74DD5">
            <w:pPr>
              <w:spacing w:before="40" w:after="40" w:line="264" w:lineRule="auto"/>
              <w:rPr>
                <w:b/>
                <w:sz w:val="25"/>
                <w:szCs w:val="25"/>
                <w:lang w:val="it-IT"/>
              </w:rPr>
            </w:pPr>
            <w:r w:rsidRPr="006675E9">
              <w:rPr>
                <w:rFonts w:hint="eastAsia"/>
                <w:b/>
                <w:sz w:val="25"/>
                <w:szCs w:val="25"/>
                <w:lang w:val="it-IT" w:eastAsia="ja-JP"/>
              </w:rPr>
              <w:t xml:space="preserve">Chương 3: </w:t>
            </w:r>
            <w:r w:rsidRPr="006675E9">
              <w:rPr>
                <w:b/>
                <w:sz w:val="25"/>
                <w:szCs w:val="25"/>
                <w:lang w:val="it-IT"/>
              </w:rPr>
              <w:t>Chức năng tổ chức</w:t>
            </w:r>
          </w:p>
          <w:p w14:paraId="429EC118" w14:textId="77777777" w:rsidR="007220C6" w:rsidRPr="006675E9" w:rsidRDefault="007220C6" w:rsidP="00C74DD5">
            <w:pPr>
              <w:spacing w:before="40" w:after="40" w:line="264" w:lineRule="auto"/>
              <w:rPr>
                <w:sz w:val="25"/>
                <w:szCs w:val="25"/>
                <w:lang w:val="it-IT"/>
              </w:rPr>
            </w:pPr>
            <w:r w:rsidRPr="006675E9">
              <w:rPr>
                <w:rFonts w:hint="eastAsia"/>
                <w:sz w:val="25"/>
                <w:szCs w:val="25"/>
                <w:lang w:val="it-IT" w:eastAsia="ja-JP"/>
              </w:rPr>
              <w:t xml:space="preserve">1. </w:t>
            </w:r>
            <w:r w:rsidRPr="006675E9">
              <w:rPr>
                <w:sz w:val="25"/>
                <w:szCs w:val="25"/>
                <w:lang w:val="it-IT"/>
              </w:rPr>
              <w:t>Khái niệm, mục tiêu và nguyên tắc của công tác tổ chức</w:t>
            </w:r>
          </w:p>
          <w:p w14:paraId="5F628DE8" w14:textId="77777777" w:rsidR="007220C6" w:rsidRPr="006675E9" w:rsidRDefault="007220C6" w:rsidP="00C74DD5">
            <w:pPr>
              <w:spacing w:before="40" w:after="40" w:line="264" w:lineRule="auto"/>
              <w:rPr>
                <w:sz w:val="25"/>
                <w:szCs w:val="25"/>
                <w:lang w:val="it-IT"/>
              </w:rPr>
            </w:pPr>
            <w:r w:rsidRPr="006675E9">
              <w:rPr>
                <w:rFonts w:hint="eastAsia"/>
                <w:sz w:val="25"/>
                <w:szCs w:val="25"/>
                <w:lang w:val="it-IT" w:eastAsia="ja-JP"/>
              </w:rPr>
              <w:t xml:space="preserve">2. </w:t>
            </w:r>
            <w:r w:rsidRPr="006675E9">
              <w:rPr>
                <w:sz w:val="25"/>
                <w:szCs w:val="25"/>
                <w:lang w:val="it-IT"/>
              </w:rPr>
              <w:t>Một số vấn đề khoa học trong công tác tổ chức</w:t>
            </w:r>
          </w:p>
          <w:p w14:paraId="62EAF577" w14:textId="77777777" w:rsidR="007220C6" w:rsidRPr="006675E9" w:rsidRDefault="007220C6" w:rsidP="00C74DD5">
            <w:pPr>
              <w:spacing w:before="40" w:after="40" w:line="264" w:lineRule="auto"/>
              <w:rPr>
                <w:sz w:val="25"/>
                <w:szCs w:val="25"/>
                <w:lang w:val="it-IT" w:eastAsia="ja-JP"/>
              </w:rPr>
            </w:pPr>
            <w:r w:rsidRPr="006675E9">
              <w:rPr>
                <w:rFonts w:hint="eastAsia"/>
                <w:sz w:val="25"/>
                <w:szCs w:val="25"/>
                <w:lang w:val="it-IT" w:eastAsia="ja-JP"/>
              </w:rPr>
              <w:t xml:space="preserve">3. </w:t>
            </w:r>
            <w:r w:rsidRPr="006675E9">
              <w:rPr>
                <w:sz w:val="25"/>
                <w:szCs w:val="25"/>
                <w:lang w:val="it-IT"/>
              </w:rPr>
              <w:t>Các kiểu cơ cấu tổ chức</w:t>
            </w:r>
          </w:p>
          <w:p w14:paraId="6AD7BD8E" w14:textId="77777777" w:rsidR="007220C6" w:rsidRPr="006675E9" w:rsidRDefault="007220C6" w:rsidP="00C74DD5">
            <w:pPr>
              <w:spacing w:before="40" w:after="40" w:line="264" w:lineRule="auto"/>
              <w:rPr>
                <w:sz w:val="25"/>
                <w:szCs w:val="25"/>
                <w:lang w:val="it-IT" w:eastAsia="ja-JP"/>
              </w:rPr>
            </w:pPr>
            <w:r w:rsidRPr="006675E9">
              <w:rPr>
                <w:rFonts w:hint="eastAsia"/>
                <w:sz w:val="25"/>
                <w:szCs w:val="25"/>
                <w:lang w:val="it-IT" w:eastAsia="ja-JP"/>
              </w:rPr>
              <w:t>4. Thảo luận</w:t>
            </w:r>
          </w:p>
        </w:tc>
        <w:tc>
          <w:tcPr>
            <w:tcW w:w="850" w:type="dxa"/>
          </w:tcPr>
          <w:p w14:paraId="718FDCEE"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12</w:t>
            </w:r>
          </w:p>
        </w:tc>
        <w:tc>
          <w:tcPr>
            <w:tcW w:w="993" w:type="dxa"/>
          </w:tcPr>
          <w:p w14:paraId="371B897A"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5</w:t>
            </w:r>
          </w:p>
        </w:tc>
        <w:tc>
          <w:tcPr>
            <w:tcW w:w="1984" w:type="dxa"/>
          </w:tcPr>
          <w:p w14:paraId="3675E044"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6</w:t>
            </w:r>
          </w:p>
        </w:tc>
        <w:tc>
          <w:tcPr>
            <w:tcW w:w="850" w:type="dxa"/>
          </w:tcPr>
          <w:p w14:paraId="63296D76"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1</w:t>
            </w:r>
          </w:p>
        </w:tc>
      </w:tr>
      <w:tr w:rsidR="007220C6" w:rsidRPr="006675E9" w14:paraId="48BE56DC" w14:textId="77777777" w:rsidTr="00C74DD5">
        <w:tc>
          <w:tcPr>
            <w:tcW w:w="650" w:type="dxa"/>
          </w:tcPr>
          <w:p w14:paraId="4670F4BF" w14:textId="77777777" w:rsidR="007220C6" w:rsidRPr="006675E9" w:rsidRDefault="007220C6" w:rsidP="00C74DD5">
            <w:pPr>
              <w:spacing w:before="40" w:after="40" w:line="264" w:lineRule="auto"/>
              <w:jc w:val="both"/>
              <w:rPr>
                <w:sz w:val="25"/>
                <w:szCs w:val="25"/>
                <w:lang w:val="it-IT"/>
              </w:rPr>
            </w:pPr>
            <w:r w:rsidRPr="006675E9">
              <w:rPr>
                <w:sz w:val="25"/>
                <w:szCs w:val="25"/>
                <w:lang w:val="it-IT"/>
              </w:rPr>
              <w:t>IV</w:t>
            </w:r>
          </w:p>
        </w:tc>
        <w:tc>
          <w:tcPr>
            <w:tcW w:w="4363" w:type="dxa"/>
          </w:tcPr>
          <w:p w14:paraId="766A2038" w14:textId="77777777" w:rsidR="007220C6" w:rsidRPr="006675E9" w:rsidRDefault="007220C6" w:rsidP="00C74DD5">
            <w:pPr>
              <w:spacing w:before="40" w:after="40" w:line="264" w:lineRule="auto"/>
              <w:rPr>
                <w:b/>
                <w:sz w:val="25"/>
                <w:szCs w:val="25"/>
                <w:lang w:val="pt-BR"/>
              </w:rPr>
            </w:pPr>
            <w:r w:rsidRPr="006675E9">
              <w:rPr>
                <w:rFonts w:hint="eastAsia"/>
                <w:b/>
                <w:sz w:val="25"/>
                <w:szCs w:val="25"/>
                <w:lang w:val="pt-BR" w:eastAsia="ja-JP"/>
              </w:rPr>
              <w:t xml:space="preserve">Chương 4: </w:t>
            </w:r>
            <w:r w:rsidRPr="006675E9">
              <w:rPr>
                <w:b/>
                <w:sz w:val="25"/>
                <w:szCs w:val="25"/>
                <w:lang w:val="pt-BR"/>
              </w:rPr>
              <w:t>Chức năng lãnh đạo</w:t>
            </w:r>
          </w:p>
          <w:p w14:paraId="60630691" w14:textId="77777777" w:rsidR="007220C6" w:rsidRPr="006675E9" w:rsidRDefault="007220C6" w:rsidP="00C74DD5">
            <w:pPr>
              <w:spacing w:before="40" w:after="40" w:line="264" w:lineRule="auto"/>
              <w:rPr>
                <w:sz w:val="25"/>
                <w:szCs w:val="25"/>
                <w:lang w:val="pt-BR"/>
              </w:rPr>
            </w:pPr>
            <w:r w:rsidRPr="006675E9">
              <w:rPr>
                <w:rFonts w:hint="eastAsia"/>
                <w:sz w:val="25"/>
                <w:szCs w:val="25"/>
                <w:lang w:val="pt-BR" w:eastAsia="ja-JP"/>
              </w:rPr>
              <w:t xml:space="preserve">1. </w:t>
            </w:r>
            <w:r w:rsidRPr="006675E9">
              <w:rPr>
                <w:sz w:val="25"/>
                <w:szCs w:val="25"/>
                <w:lang w:val="pt-BR"/>
              </w:rPr>
              <w:t>Khái niệm nội dung và vai trò của lãnh đạo</w:t>
            </w:r>
          </w:p>
          <w:p w14:paraId="51FFDD30" w14:textId="77777777" w:rsidR="007220C6" w:rsidRPr="006675E9" w:rsidRDefault="007220C6" w:rsidP="00C74DD5">
            <w:pPr>
              <w:spacing w:before="40" w:after="40" w:line="264" w:lineRule="auto"/>
              <w:rPr>
                <w:sz w:val="25"/>
                <w:szCs w:val="25"/>
                <w:lang w:val="pt-BR"/>
              </w:rPr>
            </w:pPr>
            <w:r w:rsidRPr="006675E9">
              <w:rPr>
                <w:rFonts w:hint="eastAsia"/>
                <w:sz w:val="25"/>
                <w:szCs w:val="25"/>
                <w:lang w:val="pt-BR" w:eastAsia="ja-JP"/>
              </w:rPr>
              <w:t xml:space="preserve">2. </w:t>
            </w:r>
            <w:r w:rsidRPr="006675E9">
              <w:rPr>
                <w:sz w:val="25"/>
                <w:szCs w:val="25"/>
                <w:lang w:val="pt-BR"/>
              </w:rPr>
              <w:t>Các lý thuyết về động cơ làm việc của nhân viên</w:t>
            </w:r>
          </w:p>
          <w:p w14:paraId="5FD56595" w14:textId="77777777" w:rsidR="007220C6" w:rsidRPr="006675E9" w:rsidRDefault="007220C6" w:rsidP="00C74DD5">
            <w:pPr>
              <w:spacing w:before="40" w:after="40" w:line="264" w:lineRule="auto"/>
              <w:rPr>
                <w:sz w:val="25"/>
                <w:szCs w:val="25"/>
                <w:lang w:val="pt-BR" w:eastAsia="ja-JP"/>
              </w:rPr>
            </w:pPr>
            <w:r w:rsidRPr="006675E9">
              <w:rPr>
                <w:rFonts w:hint="eastAsia"/>
                <w:sz w:val="25"/>
                <w:szCs w:val="25"/>
                <w:lang w:val="pt-BR" w:eastAsia="ja-JP"/>
              </w:rPr>
              <w:t xml:space="preserve">3. </w:t>
            </w:r>
            <w:r w:rsidRPr="006675E9">
              <w:rPr>
                <w:sz w:val="25"/>
                <w:szCs w:val="25"/>
                <w:lang w:val="pt-BR"/>
              </w:rPr>
              <w:t>Các phương pháp và phong cách lãnh đạo</w:t>
            </w:r>
          </w:p>
          <w:p w14:paraId="18A6FB98" w14:textId="77777777" w:rsidR="007220C6" w:rsidRPr="006675E9" w:rsidRDefault="007220C6" w:rsidP="00C74DD5">
            <w:pPr>
              <w:spacing w:before="40" w:after="40" w:line="264" w:lineRule="auto"/>
              <w:rPr>
                <w:sz w:val="25"/>
                <w:szCs w:val="25"/>
                <w:lang w:val="pt-BR" w:eastAsia="ja-JP"/>
              </w:rPr>
            </w:pPr>
            <w:r w:rsidRPr="006675E9">
              <w:rPr>
                <w:rFonts w:hint="eastAsia"/>
                <w:sz w:val="25"/>
                <w:szCs w:val="25"/>
                <w:lang w:val="it-IT" w:eastAsia="ja-JP"/>
              </w:rPr>
              <w:t>4. Thảo luận</w:t>
            </w:r>
          </w:p>
        </w:tc>
        <w:tc>
          <w:tcPr>
            <w:tcW w:w="850" w:type="dxa"/>
          </w:tcPr>
          <w:p w14:paraId="590EB05D"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12</w:t>
            </w:r>
          </w:p>
        </w:tc>
        <w:tc>
          <w:tcPr>
            <w:tcW w:w="993" w:type="dxa"/>
          </w:tcPr>
          <w:p w14:paraId="2390B7D4"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6</w:t>
            </w:r>
          </w:p>
        </w:tc>
        <w:tc>
          <w:tcPr>
            <w:tcW w:w="1984" w:type="dxa"/>
          </w:tcPr>
          <w:p w14:paraId="01E903E8" w14:textId="77777777" w:rsidR="007220C6" w:rsidRPr="006675E9" w:rsidRDefault="007220C6" w:rsidP="00C74DD5">
            <w:pPr>
              <w:spacing w:before="40" w:after="40" w:line="264" w:lineRule="auto"/>
              <w:jc w:val="center"/>
              <w:rPr>
                <w:sz w:val="25"/>
                <w:szCs w:val="25"/>
                <w:lang w:val="it-IT"/>
              </w:rPr>
            </w:pPr>
            <w:r w:rsidRPr="006675E9">
              <w:rPr>
                <w:sz w:val="25"/>
                <w:szCs w:val="25"/>
                <w:lang w:val="it-IT"/>
              </w:rPr>
              <w:t>6</w:t>
            </w:r>
          </w:p>
        </w:tc>
        <w:tc>
          <w:tcPr>
            <w:tcW w:w="850" w:type="dxa"/>
          </w:tcPr>
          <w:p w14:paraId="63477E1F" w14:textId="77777777" w:rsidR="007220C6" w:rsidRPr="006675E9" w:rsidRDefault="007220C6" w:rsidP="00C74DD5">
            <w:pPr>
              <w:spacing w:before="40" w:after="40" w:line="264" w:lineRule="auto"/>
              <w:jc w:val="center"/>
              <w:rPr>
                <w:sz w:val="25"/>
                <w:szCs w:val="25"/>
                <w:lang w:val="it-IT"/>
              </w:rPr>
            </w:pPr>
          </w:p>
        </w:tc>
      </w:tr>
      <w:tr w:rsidR="007220C6" w:rsidRPr="006675E9" w14:paraId="28351A6E" w14:textId="77777777" w:rsidTr="00C74DD5">
        <w:tc>
          <w:tcPr>
            <w:tcW w:w="650" w:type="dxa"/>
          </w:tcPr>
          <w:p w14:paraId="49172078" w14:textId="77777777" w:rsidR="007220C6" w:rsidRPr="006675E9" w:rsidRDefault="007220C6" w:rsidP="00C74DD5">
            <w:pPr>
              <w:spacing w:before="40" w:after="40" w:line="264" w:lineRule="auto"/>
              <w:jc w:val="both"/>
              <w:rPr>
                <w:sz w:val="25"/>
                <w:szCs w:val="25"/>
                <w:lang w:val="it-IT"/>
              </w:rPr>
            </w:pPr>
            <w:r w:rsidRPr="006675E9">
              <w:rPr>
                <w:sz w:val="25"/>
                <w:szCs w:val="25"/>
                <w:lang w:val="it-IT"/>
              </w:rPr>
              <w:t>V</w:t>
            </w:r>
          </w:p>
        </w:tc>
        <w:tc>
          <w:tcPr>
            <w:tcW w:w="4363" w:type="dxa"/>
          </w:tcPr>
          <w:p w14:paraId="174580AD" w14:textId="77777777" w:rsidR="007220C6" w:rsidRPr="006675E9" w:rsidRDefault="007220C6" w:rsidP="00C74DD5">
            <w:pPr>
              <w:spacing w:before="40" w:after="40" w:line="264" w:lineRule="auto"/>
              <w:rPr>
                <w:b/>
                <w:sz w:val="25"/>
                <w:szCs w:val="25"/>
                <w:lang w:val="it-IT"/>
              </w:rPr>
            </w:pPr>
            <w:r w:rsidRPr="006675E9">
              <w:rPr>
                <w:rFonts w:hint="eastAsia"/>
                <w:b/>
                <w:sz w:val="25"/>
                <w:szCs w:val="25"/>
                <w:lang w:val="it-IT" w:eastAsia="ja-JP"/>
              </w:rPr>
              <w:t xml:space="preserve">Chương 5: </w:t>
            </w:r>
            <w:r w:rsidRPr="006675E9">
              <w:rPr>
                <w:b/>
                <w:sz w:val="25"/>
                <w:szCs w:val="25"/>
                <w:lang w:val="it-IT"/>
              </w:rPr>
              <w:t>Chức năng kiểm tra</w:t>
            </w:r>
          </w:p>
          <w:p w14:paraId="60662198" w14:textId="77777777" w:rsidR="007220C6" w:rsidRPr="006675E9" w:rsidRDefault="007220C6" w:rsidP="00C74DD5">
            <w:pPr>
              <w:spacing w:before="40" w:after="40" w:line="264" w:lineRule="auto"/>
              <w:rPr>
                <w:sz w:val="25"/>
                <w:szCs w:val="25"/>
                <w:lang w:val="it-IT"/>
              </w:rPr>
            </w:pPr>
            <w:r w:rsidRPr="006675E9">
              <w:rPr>
                <w:rFonts w:hint="eastAsia"/>
                <w:sz w:val="25"/>
                <w:szCs w:val="25"/>
                <w:lang w:val="it-IT" w:eastAsia="ja-JP"/>
              </w:rPr>
              <w:t xml:space="preserve">1. </w:t>
            </w:r>
            <w:r w:rsidRPr="006675E9">
              <w:rPr>
                <w:sz w:val="25"/>
                <w:szCs w:val="25"/>
                <w:lang w:val="it-IT"/>
              </w:rPr>
              <w:t>Khái niệm, mục đích và vai trò của công tác kiểm tra</w:t>
            </w:r>
          </w:p>
          <w:p w14:paraId="4923BFA0" w14:textId="77777777" w:rsidR="007220C6" w:rsidRPr="006675E9" w:rsidRDefault="007220C6" w:rsidP="00C74DD5">
            <w:pPr>
              <w:spacing w:before="40" w:after="40" w:line="264" w:lineRule="auto"/>
              <w:rPr>
                <w:sz w:val="25"/>
                <w:szCs w:val="25"/>
                <w:lang w:val="pt-BR"/>
              </w:rPr>
            </w:pPr>
            <w:r w:rsidRPr="006675E9">
              <w:rPr>
                <w:rFonts w:hint="eastAsia"/>
                <w:sz w:val="25"/>
                <w:szCs w:val="25"/>
                <w:lang w:val="pt-BR" w:eastAsia="ja-JP"/>
              </w:rPr>
              <w:t xml:space="preserve">2. </w:t>
            </w:r>
            <w:r w:rsidRPr="006675E9">
              <w:rPr>
                <w:sz w:val="25"/>
                <w:szCs w:val="25"/>
                <w:lang w:val="pt-BR"/>
              </w:rPr>
              <w:t>Các nguyên tắc kiểm tra</w:t>
            </w:r>
          </w:p>
          <w:p w14:paraId="7B7B3D2E" w14:textId="77777777" w:rsidR="007220C6" w:rsidRPr="006675E9" w:rsidRDefault="007220C6" w:rsidP="00C74DD5">
            <w:pPr>
              <w:spacing w:before="40" w:after="40" w:line="264" w:lineRule="auto"/>
              <w:rPr>
                <w:sz w:val="25"/>
                <w:szCs w:val="25"/>
                <w:lang w:val="pt-BR" w:eastAsia="ja-JP"/>
              </w:rPr>
            </w:pPr>
            <w:r w:rsidRPr="006675E9">
              <w:rPr>
                <w:rFonts w:hint="eastAsia"/>
                <w:sz w:val="25"/>
                <w:szCs w:val="25"/>
                <w:lang w:val="pt-BR" w:eastAsia="ja-JP"/>
              </w:rPr>
              <w:t xml:space="preserve">3. </w:t>
            </w:r>
            <w:r w:rsidRPr="006675E9">
              <w:rPr>
                <w:sz w:val="25"/>
                <w:szCs w:val="25"/>
                <w:lang w:val="pt-BR"/>
              </w:rPr>
              <w:t>Tiến trình kiểm tra</w:t>
            </w:r>
          </w:p>
          <w:p w14:paraId="41E708AB" w14:textId="77777777" w:rsidR="007220C6" w:rsidRPr="006675E9" w:rsidRDefault="007220C6" w:rsidP="00C74DD5">
            <w:pPr>
              <w:spacing w:before="40" w:after="40" w:line="264" w:lineRule="auto"/>
              <w:rPr>
                <w:sz w:val="25"/>
                <w:szCs w:val="25"/>
                <w:lang w:val="pt-BR" w:eastAsia="ja-JP"/>
              </w:rPr>
            </w:pPr>
            <w:r w:rsidRPr="006675E9">
              <w:rPr>
                <w:rFonts w:hint="eastAsia"/>
                <w:sz w:val="25"/>
                <w:szCs w:val="25"/>
                <w:lang w:val="it-IT" w:eastAsia="ja-JP"/>
              </w:rPr>
              <w:t>4. Thảo luận</w:t>
            </w:r>
          </w:p>
        </w:tc>
        <w:tc>
          <w:tcPr>
            <w:tcW w:w="850" w:type="dxa"/>
          </w:tcPr>
          <w:p w14:paraId="574464CE"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12</w:t>
            </w:r>
          </w:p>
        </w:tc>
        <w:tc>
          <w:tcPr>
            <w:tcW w:w="993" w:type="dxa"/>
          </w:tcPr>
          <w:p w14:paraId="75DC271F"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6</w:t>
            </w:r>
          </w:p>
        </w:tc>
        <w:tc>
          <w:tcPr>
            <w:tcW w:w="1984" w:type="dxa"/>
          </w:tcPr>
          <w:p w14:paraId="19D5CCDF"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6</w:t>
            </w:r>
          </w:p>
        </w:tc>
        <w:tc>
          <w:tcPr>
            <w:tcW w:w="850" w:type="dxa"/>
          </w:tcPr>
          <w:p w14:paraId="3A213D30" w14:textId="77777777" w:rsidR="007220C6" w:rsidRPr="006675E9" w:rsidRDefault="007220C6" w:rsidP="00C74DD5">
            <w:pPr>
              <w:spacing w:before="40" w:after="40" w:line="264" w:lineRule="auto"/>
              <w:jc w:val="center"/>
              <w:rPr>
                <w:sz w:val="25"/>
                <w:szCs w:val="25"/>
                <w:lang w:val="pt-BR"/>
              </w:rPr>
            </w:pPr>
          </w:p>
        </w:tc>
      </w:tr>
      <w:tr w:rsidR="007220C6" w:rsidRPr="006675E9" w14:paraId="4557E036" w14:textId="77777777" w:rsidTr="00C74DD5">
        <w:tc>
          <w:tcPr>
            <w:tcW w:w="650" w:type="dxa"/>
          </w:tcPr>
          <w:p w14:paraId="1843A616" w14:textId="77777777" w:rsidR="007220C6" w:rsidRPr="006675E9" w:rsidRDefault="007220C6" w:rsidP="00C74DD5">
            <w:pPr>
              <w:spacing w:before="40" w:after="40" w:line="264" w:lineRule="auto"/>
              <w:jc w:val="both"/>
              <w:rPr>
                <w:sz w:val="25"/>
                <w:szCs w:val="25"/>
                <w:lang w:val="pt-BR"/>
              </w:rPr>
            </w:pPr>
            <w:r w:rsidRPr="006675E9">
              <w:rPr>
                <w:sz w:val="25"/>
                <w:szCs w:val="25"/>
                <w:lang w:val="pt-BR"/>
              </w:rPr>
              <w:t>VI</w:t>
            </w:r>
          </w:p>
        </w:tc>
        <w:tc>
          <w:tcPr>
            <w:tcW w:w="4363" w:type="dxa"/>
          </w:tcPr>
          <w:p w14:paraId="76474F57" w14:textId="77777777" w:rsidR="007220C6" w:rsidRPr="006675E9" w:rsidRDefault="007220C6" w:rsidP="00C74DD5">
            <w:pPr>
              <w:spacing w:before="40" w:after="40" w:line="264" w:lineRule="auto"/>
              <w:rPr>
                <w:b/>
                <w:sz w:val="25"/>
                <w:szCs w:val="25"/>
                <w:lang w:val="pt-BR"/>
              </w:rPr>
            </w:pPr>
            <w:r w:rsidRPr="006675E9">
              <w:rPr>
                <w:b/>
                <w:sz w:val="25"/>
                <w:szCs w:val="25"/>
                <w:lang w:val="pt-BR"/>
              </w:rPr>
              <w:t xml:space="preserve"> </w:t>
            </w:r>
            <w:r w:rsidRPr="006675E9">
              <w:rPr>
                <w:rFonts w:hint="eastAsia"/>
                <w:b/>
                <w:sz w:val="25"/>
                <w:szCs w:val="25"/>
                <w:lang w:val="pt-BR" w:eastAsia="ja-JP"/>
              </w:rPr>
              <w:t xml:space="preserve">Chương 6: </w:t>
            </w:r>
            <w:r w:rsidRPr="006675E9">
              <w:rPr>
                <w:b/>
                <w:sz w:val="25"/>
                <w:szCs w:val="25"/>
                <w:lang w:val="pt-BR"/>
              </w:rPr>
              <w:t>Một số vấn đề trong quản trị hiện đại</w:t>
            </w:r>
          </w:p>
          <w:p w14:paraId="28BBA309" w14:textId="77777777" w:rsidR="007220C6" w:rsidRPr="006675E9" w:rsidRDefault="007220C6" w:rsidP="00C74DD5">
            <w:pPr>
              <w:spacing w:before="40" w:after="40" w:line="264" w:lineRule="auto"/>
              <w:rPr>
                <w:sz w:val="25"/>
                <w:szCs w:val="25"/>
                <w:lang w:val="pt-BR"/>
              </w:rPr>
            </w:pPr>
            <w:r w:rsidRPr="006675E9">
              <w:rPr>
                <w:rFonts w:hint="eastAsia"/>
                <w:sz w:val="25"/>
                <w:szCs w:val="25"/>
                <w:lang w:val="pt-BR" w:eastAsia="ja-JP"/>
              </w:rPr>
              <w:t xml:space="preserve">1. </w:t>
            </w:r>
            <w:r w:rsidRPr="006675E9">
              <w:rPr>
                <w:sz w:val="25"/>
                <w:szCs w:val="25"/>
                <w:lang w:val="pt-BR"/>
              </w:rPr>
              <w:t>Thông tin và quyết định quản trị</w:t>
            </w:r>
          </w:p>
          <w:p w14:paraId="416A4F6F" w14:textId="77777777" w:rsidR="007220C6" w:rsidRPr="006675E9" w:rsidRDefault="007220C6" w:rsidP="00C74DD5">
            <w:pPr>
              <w:spacing w:before="40" w:after="40" w:line="264" w:lineRule="auto"/>
              <w:rPr>
                <w:sz w:val="25"/>
                <w:szCs w:val="25"/>
                <w:lang w:val="pt-BR"/>
              </w:rPr>
            </w:pPr>
            <w:r w:rsidRPr="006675E9">
              <w:rPr>
                <w:rFonts w:hint="eastAsia"/>
                <w:sz w:val="25"/>
                <w:szCs w:val="25"/>
                <w:lang w:val="pt-BR" w:eastAsia="ja-JP"/>
              </w:rPr>
              <w:t xml:space="preserve">2. </w:t>
            </w:r>
            <w:r w:rsidRPr="006675E9">
              <w:rPr>
                <w:sz w:val="25"/>
                <w:szCs w:val="25"/>
                <w:lang w:val="pt-BR"/>
              </w:rPr>
              <w:t>Thay đổi và quản trị thay đổi</w:t>
            </w:r>
          </w:p>
          <w:p w14:paraId="267633E3" w14:textId="77777777" w:rsidR="007220C6" w:rsidRPr="006675E9" w:rsidRDefault="007220C6" w:rsidP="00C74DD5">
            <w:pPr>
              <w:spacing w:before="40" w:after="40" w:line="264" w:lineRule="auto"/>
              <w:rPr>
                <w:sz w:val="25"/>
                <w:szCs w:val="25"/>
                <w:lang w:val="pt-BR"/>
              </w:rPr>
            </w:pPr>
            <w:r w:rsidRPr="006675E9">
              <w:rPr>
                <w:rFonts w:hint="eastAsia"/>
                <w:sz w:val="25"/>
                <w:szCs w:val="25"/>
                <w:lang w:val="pt-BR" w:eastAsia="ja-JP"/>
              </w:rPr>
              <w:t xml:space="preserve">3. </w:t>
            </w:r>
            <w:r w:rsidRPr="006675E9">
              <w:rPr>
                <w:sz w:val="25"/>
                <w:szCs w:val="25"/>
                <w:lang w:val="pt-BR"/>
              </w:rPr>
              <w:t>Xung đột và quản trị xung đột</w:t>
            </w:r>
          </w:p>
          <w:p w14:paraId="1FB147C9" w14:textId="77777777" w:rsidR="007220C6" w:rsidRPr="006675E9" w:rsidRDefault="007220C6" w:rsidP="00C74DD5">
            <w:pPr>
              <w:spacing w:before="40" w:after="40" w:line="264" w:lineRule="auto"/>
              <w:rPr>
                <w:sz w:val="25"/>
                <w:szCs w:val="25"/>
                <w:lang w:val="pt-BR" w:eastAsia="ja-JP"/>
              </w:rPr>
            </w:pPr>
            <w:r w:rsidRPr="006675E9">
              <w:rPr>
                <w:rFonts w:hint="eastAsia"/>
                <w:sz w:val="25"/>
                <w:szCs w:val="25"/>
                <w:lang w:val="pt-BR" w:eastAsia="ja-JP"/>
              </w:rPr>
              <w:t xml:space="preserve">4. </w:t>
            </w:r>
            <w:r w:rsidRPr="006675E9">
              <w:rPr>
                <w:sz w:val="25"/>
                <w:szCs w:val="25"/>
                <w:lang w:val="pt-BR"/>
              </w:rPr>
              <w:t>Rủi ro và quản trị rủi ro</w:t>
            </w:r>
          </w:p>
          <w:p w14:paraId="6F1BA5F6" w14:textId="77777777" w:rsidR="007220C6" w:rsidRPr="006675E9" w:rsidRDefault="007220C6" w:rsidP="00C74DD5">
            <w:pPr>
              <w:spacing w:before="40" w:after="40" w:line="264" w:lineRule="auto"/>
              <w:rPr>
                <w:sz w:val="25"/>
                <w:szCs w:val="25"/>
                <w:lang w:val="pt-BR" w:eastAsia="ja-JP"/>
              </w:rPr>
            </w:pPr>
            <w:r w:rsidRPr="006675E9">
              <w:rPr>
                <w:rFonts w:hint="eastAsia"/>
                <w:sz w:val="25"/>
                <w:szCs w:val="25"/>
                <w:lang w:val="it-IT" w:eastAsia="ja-JP"/>
              </w:rPr>
              <w:t>5. Thảo luận</w:t>
            </w:r>
          </w:p>
        </w:tc>
        <w:tc>
          <w:tcPr>
            <w:tcW w:w="850" w:type="dxa"/>
          </w:tcPr>
          <w:p w14:paraId="12BAB433"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8</w:t>
            </w:r>
          </w:p>
        </w:tc>
        <w:tc>
          <w:tcPr>
            <w:tcW w:w="993" w:type="dxa"/>
          </w:tcPr>
          <w:p w14:paraId="1F9FB650"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3</w:t>
            </w:r>
          </w:p>
        </w:tc>
        <w:tc>
          <w:tcPr>
            <w:tcW w:w="1984" w:type="dxa"/>
          </w:tcPr>
          <w:p w14:paraId="4D21CDDD"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4</w:t>
            </w:r>
          </w:p>
        </w:tc>
        <w:tc>
          <w:tcPr>
            <w:tcW w:w="850" w:type="dxa"/>
          </w:tcPr>
          <w:p w14:paraId="24E376F8" w14:textId="77777777" w:rsidR="007220C6" w:rsidRPr="006675E9" w:rsidRDefault="007220C6" w:rsidP="00C74DD5">
            <w:pPr>
              <w:spacing w:before="40" w:after="40" w:line="264" w:lineRule="auto"/>
              <w:jc w:val="center"/>
              <w:rPr>
                <w:sz w:val="25"/>
                <w:szCs w:val="25"/>
                <w:lang w:val="pt-BR"/>
              </w:rPr>
            </w:pPr>
            <w:r w:rsidRPr="006675E9">
              <w:rPr>
                <w:sz w:val="25"/>
                <w:szCs w:val="25"/>
                <w:lang w:val="pt-BR"/>
              </w:rPr>
              <w:t>1</w:t>
            </w:r>
          </w:p>
        </w:tc>
      </w:tr>
      <w:tr w:rsidR="007220C6" w:rsidRPr="006675E9" w14:paraId="1A88A7E0" w14:textId="77777777" w:rsidTr="00C74DD5">
        <w:tc>
          <w:tcPr>
            <w:tcW w:w="650" w:type="dxa"/>
          </w:tcPr>
          <w:p w14:paraId="57414278" w14:textId="77777777" w:rsidR="007220C6" w:rsidRPr="006675E9" w:rsidRDefault="007220C6" w:rsidP="00C74DD5">
            <w:pPr>
              <w:spacing w:before="40" w:after="40" w:line="264" w:lineRule="auto"/>
              <w:jc w:val="center"/>
              <w:rPr>
                <w:b/>
                <w:sz w:val="25"/>
                <w:szCs w:val="25"/>
                <w:lang w:val="pt-BR"/>
              </w:rPr>
            </w:pPr>
          </w:p>
        </w:tc>
        <w:tc>
          <w:tcPr>
            <w:tcW w:w="4363" w:type="dxa"/>
          </w:tcPr>
          <w:p w14:paraId="7D9FE10A" w14:textId="77777777" w:rsidR="007220C6" w:rsidRPr="006675E9" w:rsidRDefault="007220C6" w:rsidP="00C74DD5">
            <w:pPr>
              <w:spacing w:before="40" w:after="40" w:line="264" w:lineRule="auto"/>
              <w:jc w:val="center"/>
              <w:rPr>
                <w:b/>
                <w:sz w:val="25"/>
                <w:szCs w:val="25"/>
                <w:lang w:val="pt-BR"/>
              </w:rPr>
            </w:pPr>
            <w:r w:rsidRPr="006675E9">
              <w:rPr>
                <w:b/>
                <w:sz w:val="25"/>
                <w:szCs w:val="25"/>
                <w:lang w:val="pt-BR"/>
              </w:rPr>
              <w:t>Cộng</w:t>
            </w:r>
          </w:p>
        </w:tc>
        <w:tc>
          <w:tcPr>
            <w:tcW w:w="850" w:type="dxa"/>
          </w:tcPr>
          <w:p w14:paraId="7989289A" w14:textId="77777777" w:rsidR="007220C6" w:rsidRPr="006675E9" w:rsidRDefault="007220C6" w:rsidP="00C74DD5">
            <w:pPr>
              <w:spacing w:before="40" w:after="40" w:line="264" w:lineRule="auto"/>
              <w:jc w:val="center"/>
              <w:rPr>
                <w:b/>
                <w:sz w:val="25"/>
                <w:szCs w:val="25"/>
                <w:lang w:val="pt-BR"/>
              </w:rPr>
            </w:pPr>
            <w:r w:rsidRPr="006675E9">
              <w:rPr>
                <w:b/>
                <w:sz w:val="25"/>
                <w:szCs w:val="25"/>
                <w:lang w:val="pt-BR"/>
              </w:rPr>
              <w:t>60</w:t>
            </w:r>
          </w:p>
        </w:tc>
        <w:tc>
          <w:tcPr>
            <w:tcW w:w="993" w:type="dxa"/>
          </w:tcPr>
          <w:p w14:paraId="1DE79269" w14:textId="77777777" w:rsidR="007220C6" w:rsidRPr="006675E9" w:rsidRDefault="007220C6" w:rsidP="00C74DD5">
            <w:pPr>
              <w:spacing w:before="40" w:after="40" w:line="264" w:lineRule="auto"/>
              <w:jc w:val="center"/>
              <w:rPr>
                <w:b/>
                <w:sz w:val="25"/>
                <w:szCs w:val="25"/>
                <w:lang w:val="pt-BR"/>
              </w:rPr>
            </w:pPr>
            <w:r w:rsidRPr="006675E9">
              <w:rPr>
                <w:b/>
                <w:sz w:val="25"/>
                <w:szCs w:val="25"/>
                <w:lang w:val="pt-BR"/>
              </w:rPr>
              <w:t>28</w:t>
            </w:r>
          </w:p>
        </w:tc>
        <w:tc>
          <w:tcPr>
            <w:tcW w:w="1984" w:type="dxa"/>
          </w:tcPr>
          <w:p w14:paraId="57E8805D" w14:textId="77777777" w:rsidR="007220C6" w:rsidRPr="006675E9" w:rsidRDefault="007220C6" w:rsidP="00C74DD5">
            <w:pPr>
              <w:spacing w:before="40" w:after="40" w:line="264" w:lineRule="auto"/>
              <w:jc w:val="center"/>
              <w:rPr>
                <w:b/>
                <w:sz w:val="25"/>
                <w:szCs w:val="25"/>
                <w:lang w:val="pt-BR"/>
              </w:rPr>
            </w:pPr>
            <w:r w:rsidRPr="006675E9">
              <w:rPr>
                <w:b/>
                <w:sz w:val="25"/>
                <w:szCs w:val="25"/>
                <w:lang w:val="pt-BR"/>
              </w:rPr>
              <w:t>30</w:t>
            </w:r>
          </w:p>
        </w:tc>
        <w:tc>
          <w:tcPr>
            <w:tcW w:w="850" w:type="dxa"/>
          </w:tcPr>
          <w:p w14:paraId="0D914ECC" w14:textId="77777777" w:rsidR="007220C6" w:rsidRPr="006675E9" w:rsidRDefault="007220C6" w:rsidP="00C74DD5">
            <w:pPr>
              <w:spacing w:before="40" w:after="40" w:line="264" w:lineRule="auto"/>
              <w:jc w:val="center"/>
              <w:rPr>
                <w:b/>
                <w:sz w:val="25"/>
                <w:szCs w:val="25"/>
                <w:lang w:val="pt-BR"/>
              </w:rPr>
            </w:pPr>
            <w:r w:rsidRPr="006675E9">
              <w:rPr>
                <w:b/>
                <w:sz w:val="25"/>
                <w:szCs w:val="25"/>
                <w:lang w:val="pt-BR"/>
              </w:rPr>
              <w:t>2</w:t>
            </w:r>
          </w:p>
        </w:tc>
      </w:tr>
    </w:tbl>
    <w:p w14:paraId="079D05F5" w14:textId="77777777" w:rsidR="007220C6" w:rsidRPr="006675E9" w:rsidRDefault="007220C6" w:rsidP="007220C6">
      <w:pPr>
        <w:spacing w:before="40" w:after="40" w:line="264" w:lineRule="auto"/>
        <w:ind w:firstLineChars="100" w:firstLine="250"/>
        <w:jc w:val="both"/>
        <w:rPr>
          <w:i/>
          <w:sz w:val="25"/>
          <w:szCs w:val="25"/>
          <w:lang w:val="pt-BR"/>
        </w:rPr>
      </w:pPr>
      <w:r w:rsidRPr="006675E9">
        <w:rPr>
          <w:i/>
          <w:sz w:val="25"/>
          <w:szCs w:val="25"/>
          <w:lang w:val="pt-BR"/>
        </w:rPr>
        <w:t>2. Nội dung chi tiết:</w:t>
      </w:r>
    </w:p>
    <w:p w14:paraId="2DFA49B8" w14:textId="77777777" w:rsidR="007220C6" w:rsidRPr="006675E9" w:rsidRDefault="007220C6" w:rsidP="007220C6">
      <w:pPr>
        <w:spacing w:before="40" w:after="40" w:line="252" w:lineRule="auto"/>
        <w:ind w:firstLineChars="100" w:firstLine="251"/>
        <w:rPr>
          <w:b/>
          <w:sz w:val="25"/>
          <w:szCs w:val="25"/>
          <w:lang w:val="pt-BR"/>
        </w:rPr>
      </w:pPr>
      <w:r w:rsidRPr="006675E9">
        <w:rPr>
          <w:b/>
          <w:sz w:val="25"/>
          <w:szCs w:val="25"/>
          <w:lang w:val="pt-BR"/>
        </w:rPr>
        <w:t>CHƯƠNG 1: TỔNG QUAN VỀ QUẢN TRỊ</w:t>
      </w:r>
      <w:r w:rsidRPr="006675E9">
        <w:rPr>
          <w:b/>
          <w:sz w:val="25"/>
          <w:szCs w:val="25"/>
          <w:lang w:val="pt-BR"/>
        </w:rPr>
        <w:tab/>
      </w:r>
      <w:r w:rsidRPr="006675E9">
        <w:rPr>
          <w:b/>
          <w:sz w:val="25"/>
          <w:szCs w:val="25"/>
          <w:lang w:val="pt-BR"/>
        </w:rPr>
        <w:tab/>
      </w:r>
      <w:r w:rsidRPr="006675E9">
        <w:rPr>
          <w:b/>
          <w:sz w:val="25"/>
          <w:szCs w:val="25"/>
          <w:lang w:val="pt-BR"/>
        </w:rPr>
        <w:tab/>
      </w:r>
      <w:r w:rsidRPr="006675E9">
        <w:rPr>
          <w:b/>
          <w:sz w:val="25"/>
          <w:szCs w:val="25"/>
          <w:lang w:val="pt-BR"/>
        </w:rPr>
        <w:tab/>
      </w:r>
      <w:r w:rsidRPr="006675E9">
        <w:rPr>
          <w:i/>
          <w:sz w:val="25"/>
          <w:szCs w:val="25"/>
          <w:lang w:val="pt-BR"/>
        </w:rPr>
        <w:t xml:space="preserve">Thời gian: 4 giờ </w:t>
      </w:r>
    </w:p>
    <w:p w14:paraId="75EAD6C8" w14:textId="77777777" w:rsidR="007220C6" w:rsidRPr="006675E9" w:rsidRDefault="007220C6" w:rsidP="007220C6">
      <w:pPr>
        <w:spacing w:before="40" w:after="40" w:line="252" w:lineRule="auto"/>
        <w:ind w:firstLineChars="100" w:firstLine="250"/>
        <w:jc w:val="both"/>
        <w:rPr>
          <w:sz w:val="25"/>
          <w:szCs w:val="25"/>
          <w:lang w:val="pt-BR"/>
        </w:rPr>
      </w:pPr>
      <w:r w:rsidRPr="006675E9">
        <w:rPr>
          <w:i/>
          <w:sz w:val="25"/>
          <w:szCs w:val="25"/>
          <w:lang w:val="pt-BR"/>
        </w:rPr>
        <w:lastRenderedPageBreak/>
        <w:t>Mục tiêu</w:t>
      </w:r>
      <w:r w:rsidRPr="006675E9">
        <w:rPr>
          <w:sz w:val="25"/>
          <w:szCs w:val="25"/>
          <w:lang w:val="pt-BR"/>
        </w:rPr>
        <w:t>:</w:t>
      </w:r>
    </w:p>
    <w:p w14:paraId="4D3EA6AC"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lang w:val="pt-BR"/>
        </w:rPr>
        <w:tab/>
        <w:t xml:space="preserve">+ Trình bày </w:t>
      </w:r>
      <w:r w:rsidRPr="006675E9">
        <w:rPr>
          <w:sz w:val="25"/>
          <w:szCs w:val="25"/>
        </w:rPr>
        <w:t xml:space="preserve">được các quan niệm về quản trị, bản chất của quản trị </w:t>
      </w:r>
    </w:p>
    <w:p w14:paraId="778D039A"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ab/>
        <w:t>+ Hiểu được thế nào là nhà quản trị, vai trò của họ trong tổ chức</w:t>
      </w:r>
    </w:p>
    <w:p w14:paraId="77D01318"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ab/>
        <w:t>+ Hiểu được văn hóa, môi trường tổ chức, ảnh hưởng nó đến quản trị tổ chức.</w:t>
      </w:r>
    </w:p>
    <w:p w14:paraId="04796C25"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ab/>
        <w:t>+ Thực hiện các bài tập tình huống trong quản trị.</w:t>
      </w:r>
    </w:p>
    <w:p w14:paraId="413674A0"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ab/>
        <w:t>+ Tích cực chủ động, sáng tạo trong học tập.</w:t>
      </w:r>
    </w:p>
    <w:p w14:paraId="6124E5E8"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Nội dung chương:</w:t>
      </w:r>
    </w:p>
    <w:tbl>
      <w:tblPr>
        <w:tblW w:w="8721" w:type="dxa"/>
        <w:tblInd w:w="108" w:type="dxa"/>
        <w:tblLook w:val="01E0" w:firstRow="1" w:lastRow="1" w:firstColumn="1" w:lastColumn="1" w:noHBand="0" w:noVBand="0"/>
      </w:tblPr>
      <w:tblGrid>
        <w:gridCol w:w="6040"/>
        <w:gridCol w:w="2681"/>
      </w:tblGrid>
      <w:tr w:rsidR="007220C6" w:rsidRPr="006675E9" w14:paraId="775C8A8E" w14:textId="77777777" w:rsidTr="00C74DD5">
        <w:trPr>
          <w:trHeight w:val="396"/>
        </w:trPr>
        <w:tc>
          <w:tcPr>
            <w:tcW w:w="6040" w:type="dxa"/>
          </w:tcPr>
          <w:p w14:paraId="5F94CF91"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 Khái niệm, bản chất của quản trị, nhà quản trị</w:t>
            </w:r>
          </w:p>
        </w:tc>
        <w:tc>
          <w:tcPr>
            <w:tcW w:w="2681" w:type="dxa"/>
          </w:tcPr>
          <w:p w14:paraId="6AEBE928" w14:textId="77777777" w:rsidR="007220C6" w:rsidRPr="006675E9" w:rsidRDefault="007220C6" w:rsidP="00C74DD5">
            <w:pPr>
              <w:spacing w:before="40" w:after="40" w:line="252" w:lineRule="auto"/>
              <w:ind w:firstLineChars="100" w:firstLine="250"/>
              <w:jc w:val="right"/>
              <w:rPr>
                <w:i/>
                <w:sz w:val="25"/>
                <w:szCs w:val="25"/>
              </w:rPr>
            </w:pPr>
            <w:r w:rsidRPr="006675E9">
              <w:rPr>
                <w:i/>
                <w:sz w:val="25"/>
                <w:szCs w:val="25"/>
              </w:rPr>
              <w:t xml:space="preserve">      </w:t>
            </w:r>
          </w:p>
        </w:tc>
      </w:tr>
      <w:tr w:rsidR="007220C6" w:rsidRPr="006675E9" w14:paraId="68FB53E7" w14:textId="77777777" w:rsidTr="00C74DD5">
        <w:trPr>
          <w:trHeight w:val="381"/>
        </w:trPr>
        <w:tc>
          <w:tcPr>
            <w:tcW w:w="6040" w:type="dxa"/>
          </w:tcPr>
          <w:p w14:paraId="343C6080"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1.1. Quan niệm về quản trị.</w:t>
            </w:r>
          </w:p>
        </w:tc>
        <w:tc>
          <w:tcPr>
            <w:tcW w:w="2681" w:type="dxa"/>
          </w:tcPr>
          <w:p w14:paraId="0B4ECC2B" w14:textId="77777777" w:rsidR="007220C6" w:rsidRPr="006675E9" w:rsidRDefault="007220C6" w:rsidP="00C74DD5">
            <w:pPr>
              <w:spacing w:before="40" w:after="40" w:line="252" w:lineRule="auto"/>
              <w:ind w:firstLineChars="100" w:firstLine="250"/>
              <w:rPr>
                <w:i/>
                <w:sz w:val="25"/>
                <w:szCs w:val="25"/>
                <w:lang w:val="pt-BR"/>
              </w:rPr>
            </w:pPr>
          </w:p>
        </w:tc>
      </w:tr>
      <w:tr w:rsidR="007220C6" w:rsidRPr="006675E9" w14:paraId="3D5EABFC" w14:textId="77777777" w:rsidTr="00C74DD5">
        <w:trPr>
          <w:trHeight w:val="396"/>
        </w:trPr>
        <w:tc>
          <w:tcPr>
            <w:tcW w:w="6040" w:type="dxa"/>
          </w:tcPr>
          <w:p w14:paraId="0CCEAD4C"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1.2. Bản chất của quản trị.</w:t>
            </w:r>
          </w:p>
        </w:tc>
        <w:tc>
          <w:tcPr>
            <w:tcW w:w="2681" w:type="dxa"/>
          </w:tcPr>
          <w:p w14:paraId="6FDAF10E" w14:textId="77777777" w:rsidR="007220C6" w:rsidRPr="006675E9" w:rsidRDefault="007220C6" w:rsidP="00C74DD5">
            <w:pPr>
              <w:spacing w:before="40" w:after="40" w:line="252" w:lineRule="auto"/>
              <w:ind w:firstLineChars="100" w:firstLine="250"/>
              <w:rPr>
                <w:i/>
                <w:sz w:val="25"/>
                <w:szCs w:val="25"/>
                <w:lang w:val="pt-BR"/>
              </w:rPr>
            </w:pPr>
          </w:p>
        </w:tc>
      </w:tr>
      <w:tr w:rsidR="007220C6" w:rsidRPr="006675E9" w14:paraId="6ADC847E" w14:textId="77777777" w:rsidTr="00C74DD5">
        <w:trPr>
          <w:trHeight w:val="396"/>
        </w:trPr>
        <w:tc>
          <w:tcPr>
            <w:tcW w:w="6040" w:type="dxa"/>
          </w:tcPr>
          <w:p w14:paraId="73F8ACCC"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1.3. Nhà quản trị.</w:t>
            </w:r>
          </w:p>
        </w:tc>
        <w:tc>
          <w:tcPr>
            <w:tcW w:w="2681" w:type="dxa"/>
          </w:tcPr>
          <w:p w14:paraId="260A0E8A" w14:textId="77777777" w:rsidR="007220C6" w:rsidRPr="006675E9" w:rsidRDefault="007220C6" w:rsidP="00C74DD5">
            <w:pPr>
              <w:spacing w:before="40" w:after="40" w:line="252" w:lineRule="auto"/>
              <w:ind w:firstLineChars="100" w:firstLine="250"/>
              <w:rPr>
                <w:i/>
                <w:sz w:val="25"/>
                <w:szCs w:val="25"/>
              </w:rPr>
            </w:pPr>
          </w:p>
        </w:tc>
      </w:tr>
      <w:tr w:rsidR="007220C6" w:rsidRPr="006675E9" w14:paraId="46CD1444" w14:textId="77777777" w:rsidTr="00C74DD5">
        <w:trPr>
          <w:trHeight w:val="396"/>
        </w:trPr>
        <w:tc>
          <w:tcPr>
            <w:tcW w:w="6040" w:type="dxa"/>
          </w:tcPr>
          <w:p w14:paraId="28D3D71A"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 Văn hóa tổ chức và môi trường quản trị</w:t>
            </w:r>
          </w:p>
        </w:tc>
        <w:tc>
          <w:tcPr>
            <w:tcW w:w="2681" w:type="dxa"/>
          </w:tcPr>
          <w:p w14:paraId="61EFC7B3" w14:textId="77777777" w:rsidR="007220C6" w:rsidRPr="006675E9" w:rsidRDefault="007220C6" w:rsidP="00C74DD5">
            <w:pPr>
              <w:spacing w:before="40" w:after="40" w:line="252" w:lineRule="auto"/>
              <w:ind w:firstLineChars="100" w:firstLine="250"/>
              <w:jc w:val="right"/>
              <w:rPr>
                <w:i/>
                <w:sz w:val="25"/>
                <w:szCs w:val="25"/>
              </w:rPr>
            </w:pPr>
          </w:p>
        </w:tc>
      </w:tr>
      <w:tr w:rsidR="007220C6" w:rsidRPr="006675E9" w14:paraId="6FC83FC8" w14:textId="77777777" w:rsidTr="00C74DD5">
        <w:trPr>
          <w:trHeight w:val="396"/>
        </w:trPr>
        <w:tc>
          <w:tcPr>
            <w:tcW w:w="6040" w:type="dxa"/>
          </w:tcPr>
          <w:p w14:paraId="448F404E"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2.1. Văn hóa tổ chức.</w:t>
            </w:r>
          </w:p>
        </w:tc>
        <w:tc>
          <w:tcPr>
            <w:tcW w:w="2681" w:type="dxa"/>
          </w:tcPr>
          <w:p w14:paraId="46A2D4BD" w14:textId="77777777" w:rsidR="007220C6" w:rsidRPr="006675E9" w:rsidRDefault="007220C6" w:rsidP="00C74DD5">
            <w:pPr>
              <w:spacing w:before="40" w:after="40" w:line="252" w:lineRule="auto"/>
              <w:ind w:firstLineChars="100" w:firstLine="250"/>
              <w:jc w:val="right"/>
              <w:rPr>
                <w:i/>
                <w:sz w:val="25"/>
                <w:szCs w:val="25"/>
                <w:lang w:val="pt-BR"/>
              </w:rPr>
            </w:pPr>
          </w:p>
        </w:tc>
      </w:tr>
      <w:tr w:rsidR="007220C6" w:rsidRPr="006675E9" w14:paraId="054FD749" w14:textId="77777777" w:rsidTr="00C74DD5">
        <w:trPr>
          <w:trHeight w:val="381"/>
        </w:trPr>
        <w:tc>
          <w:tcPr>
            <w:tcW w:w="6040" w:type="dxa"/>
          </w:tcPr>
          <w:p w14:paraId="7043D5C9"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2.2 Khái niệm về môi trường quản trị.</w:t>
            </w:r>
          </w:p>
        </w:tc>
        <w:tc>
          <w:tcPr>
            <w:tcW w:w="2681" w:type="dxa"/>
          </w:tcPr>
          <w:p w14:paraId="756D8337" w14:textId="77777777" w:rsidR="007220C6" w:rsidRPr="006675E9" w:rsidRDefault="007220C6" w:rsidP="00C74DD5">
            <w:pPr>
              <w:spacing w:before="40" w:after="40" w:line="252" w:lineRule="auto"/>
              <w:ind w:firstLineChars="100" w:firstLine="250"/>
              <w:jc w:val="right"/>
              <w:rPr>
                <w:i/>
                <w:sz w:val="25"/>
                <w:szCs w:val="25"/>
                <w:lang w:val="it-IT"/>
              </w:rPr>
            </w:pPr>
          </w:p>
        </w:tc>
      </w:tr>
      <w:tr w:rsidR="007220C6" w:rsidRPr="006675E9" w14:paraId="03A54D17" w14:textId="77777777" w:rsidTr="00C74DD5">
        <w:trPr>
          <w:trHeight w:val="396"/>
        </w:trPr>
        <w:tc>
          <w:tcPr>
            <w:tcW w:w="6040" w:type="dxa"/>
          </w:tcPr>
          <w:p w14:paraId="6302BA33"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2.3. ảnh hưởng của môi trường với doanh nghiệp.</w:t>
            </w:r>
          </w:p>
        </w:tc>
        <w:tc>
          <w:tcPr>
            <w:tcW w:w="2681" w:type="dxa"/>
          </w:tcPr>
          <w:p w14:paraId="7AAE1695" w14:textId="77777777" w:rsidR="007220C6" w:rsidRPr="006675E9" w:rsidRDefault="007220C6" w:rsidP="00C74DD5">
            <w:pPr>
              <w:spacing w:before="40" w:after="40" w:line="252" w:lineRule="auto"/>
              <w:ind w:firstLineChars="100" w:firstLine="250"/>
              <w:jc w:val="right"/>
              <w:rPr>
                <w:i/>
                <w:sz w:val="25"/>
                <w:szCs w:val="25"/>
                <w:lang w:val="it-IT"/>
              </w:rPr>
            </w:pPr>
          </w:p>
        </w:tc>
      </w:tr>
      <w:tr w:rsidR="007220C6" w:rsidRPr="006675E9" w14:paraId="7CC59A61" w14:textId="77777777" w:rsidTr="00C74DD5">
        <w:trPr>
          <w:trHeight w:val="1473"/>
        </w:trPr>
        <w:tc>
          <w:tcPr>
            <w:tcW w:w="6040" w:type="dxa"/>
          </w:tcPr>
          <w:p w14:paraId="778B21AD"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 xml:space="preserve">3. Sự phát triển của lý thuyết quản trị </w:t>
            </w:r>
          </w:p>
          <w:p w14:paraId="2F97DE23"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3.1. Lý thuyết cổ điển về quản trị.</w:t>
            </w:r>
          </w:p>
          <w:p w14:paraId="7031BAF4"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3.2. Lý thuyết tâm lý xã hội trong quản trị.</w:t>
            </w:r>
          </w:p>
          <w:p w14:paraId="3EDE2577"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3.3. Lý thuyết quản trị hiện đại.</w:t>
            </w:r>
          </w:p>
        </w:tc>
        <w:tc>
          <w:tcPr>
            <w:tcW w:w="2681" w:type="dxa"/>
          </w:tcPr>
          <w:p w14:paraId="6B5025C3" w14:textId="77777777" w:rsidR="007220C6" w:rsidRPr="006675E9" w:rsidRDefault="007220C6" w:rsidP="00C74DD5">
            <w:pPr>
              <w:spacing w:before="40" w:after="40" w:line="252" w:lineRule="auto"/>
              <w:ind w:firstLineChars="100" w:firstLine="250"/>
              <w:jc w:val="right"/>
              <w:rPr>
                <w:i/>
                <w:sz w:val="25"/>
                <w:szCs w:val="25"/>
                <w:lang w:val="it-IT"/>
              </w:rPr>
            </w:pPr>
          </w:p>
        </w:tc>
      </w:tr>
      <w:tr w:rsidR="007220C6" w:rsidRPr="006675E9" w14:paraId="4E037B99" w14:textId="77777777" w:rsidTr="00C74DD5">
        <w:trPr>
          <w:trHeight w:val="2483"/>
        </w:trPr>
        <w:tc>
          <w:tcPr>
            <w:tcW w:w="8720" w:type="dxa"/>
            <w:gridSpan w:val="2"/>
          </w:tcPr>
          <w:p w14:paraId="43C074D9"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 xml:space="preserve">4. Thảo luận                                                                                   </w:t>
            </w:r>
          </w:p>
          <w:p w14:paraId="494F7B2E"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 Phân tích bản chất của quản trị, làm quản trị là làm gì?</w:t>
            </w:r>
          </w:p>
          <w:p w14:paraId="09355F18"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 Phân tích vai trò quan trong của văn hóa tổ chức đối với quản trị.</w:t>
            </w:r>
          </w:p>
          <w:p w14:paraId="5F8DC4DA"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 Phân tích môi trường và ảnh hưởng của môi trường đối với tổ chức.</w:t>
            </w:r>
          </w:p>
          <w:p w14:paraId="5CC5D4AE"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 Phân tích tầm quan trọng của nhà quản trị.</w:t>
            </w:r>
          </w:p>
          <w:p w14:paraId="2C7D1039"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 Thảo luận để giải quyết các tình huống quản trị.</w:t>
            </w:r>
          </w:p>
          <w:p w14:paraId="54E41B98"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 Hiểu biết và học tập các lý thuyết quản trị.</w:t>
            </w:r>
          </w:p>
        </w:tc>
      </w:tr>
    </w:tbl>
    <w:p w14:paraId="76A96D34" w14:textId="77777777" w:rsidR="007220C6" w:rsidRPr="006675E9" w:rsidRDefault="007220C6" w:rsidP="007220C6">
      <w:pPr>
        <w:spacing w:before="40" w:after="40" w:line="252" w:lineRule="auto"/>
        <w:ind w:firstLineChars="100" w:firstLine="251"/>
        <w:rPr>
          <w:b/>
          <w:sz w:val="25"/>
          <w:szCs w:val="25"/>
          <w:lang w:val="pt-BR"/>
        </w:rPr>
      </w:pPr>
      <w:r w:rsidRPr="006675E9">
        <w:rPr>
          <w:b/>
          <w:sz w:val="25"/>
          <w:szCs w:val="25"/>
          <w:lang w:val="pt-BR"/>
        </w:rPr>
        <w:t>CHƯƠNG 2: CHỨC NĂNG HOẠCH ĐỊNH</w:t>
      </w:r>
      <w:r w:rsidRPr="006675E9">
        <w:rPr>
          <w:b/>
          <w:sz w:val="25"/>
          <w:szCs w:val="25"/>
          <w:lang w:val="pt-BR"/>
        </w:rPr>
        <w:tab/>
      </w:r>
      <w:r w:rsidRPr="006675E9">
        <w:rPr>
          <w:b/>
          <w:sz w:val="25"/>
          <w:szCs w:val="25"/>
          <w:lang w:val="pt-BR"/>
        </w:rPr>
        <w:tab/>
      </w:r>
      <w:r w:rsidRPr="006675E9">
        <w:rPr>
          <w:b/>
          <w:sz w:val="25"/>
          <w:szCs w:val="25"/>
          <w:lang w:val="pt-BR"/>
        </w:rPr>
        <w:tab/>
      </w:r>
      <w:r w:rsidRPr="006675E9">
        <w:rPr>
          <w:b/>
          <w:sz w:val="25"/>
          <w:szCs w:val="25"/>
          <w:lang w:val="pt-BR"/>
        </w:rPr>
        <w:tab/>
      </w:r>
      <w:r w:rsidRPr="006675E9">
        <w:rPr>
          <w:i/>
          <w:sz w:val="25"/>
          <w:szCs w:val="25"/>
          <w:lang w:val="pt-BR"/>
        </w:rPr>
        <w:t xml:space="preserve">Thời gian: 12 giờ </w:t>
      </w:r>
    </w:p>
    <w:p w14:paraId="5CCF4ED0" w14:textId="77777777" w:rsidR="007220C6" w:rsidRPr="006675E9" w:rsidRDefault="007220C6" w:rsidP="007220C6">
      <w:pPr>
        <w:spacing w:before="40" w:after="40" w:line="252" w:lineRule="auto"/>
        <w:ind w:firstLineChars="100" w:firstLine="250"/>
        <w:jc w:val="both"/>
        <w:rPr>
          <w:i/>
          <w:sz w:val="25"/>
          <w:szCs w:val="25"/>
          <w:lang w:val="pt-BR"/>
        </w:rPr>
      </w:pPr>
      <w:r w:rsidRPr="006675E9">
        <w:rPr>
          <w:i/>
          <w:sz w:val="25"/>
          <w:szCs w:val="25"/>
          <w:lang w:val="pt-BR"/>
        </w:rPr>
        <w:t xml:space="preserve">Mục tiêu: </w:t>
      </w:r>
    </w:p>
    <w:p w14:paraId="180F6332"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 xml:space="preserve">+ Trình bày được khái niệm, vai trò, mục tiêu của hoạch định. </w:t>
      </w:r>
    </w:p>
    <w:p w14:paraId="215D42A4"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 Hiểu được cơ sở khoa học để hoạch định.</w:t>
      </w:r>
    </w:p>
    <w:p w14:paraId="11D26061"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 Hiểu được tiến trình để tiến hành hoạch định.</w:t>
      </w:r>
    </w:p>
    <w:p w14:paraId="4EC811B3"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 Thực hiện các bài tập tình huống trong quản trị.</w:t>
      </w:r>
    </w:p>
    <w:p w14:paraId="6C5BDD29"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 Tích cực chủ động, sáng tạo trong học tập.</w:t>
      </w:r>
    </w:p>
    <w:p w14:paraId="1B4065A2"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Nội dung chương</w:t>
      </w:r>
    </w:p>
    <w:tbl>
      <w:tblPr>
        <w:tblW w:w="9388" w:type="dxa"/>
        <w:tblInd w:w="-34" w:type="dxa"/>
        <w:tblLook w:val="01E0" w:firstRow="1" w:lastRow="1" w:firstColumn="1" w:lastColumn="1" w:noHBand="0" w:noVBand="0"/>
      </w:tblPr>
      <w:tblGrid>
        <w:gridCol w:w="6663"/>
        <w:gridCol w:w="2725"/>
      </w:tblGrid>
      <w:tr w:rsidR="007220C6" w:rsidRPr="006675E9" w14:paraId="06EB56F6" w14:textId="77777777" w:rsidTr="00C74DD5">
        <w:tc>
          <w:tcPr>
            <w:tcW w:w="6663" w:type="dxa"/>
          </w:tcPr>
          <w:p w14:paraId="1087B585"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1. Khái niệm, vai trò của hoạch định</w:t>
            </w:r>
          </w:p>
        </w:tc>
        <w:tc>
          <w:tcPr>
            <w:tcW w:w="2725" w:type="dxa"/>
          </w:tcPr>
          <w:p w14:paraId="414B7599" w14:textId="77777777" w:rsidR="007220C6" w:rsidRPr="006675E9" w:rsidRDefault="007220C6" w:rsidP="00C74DD5">
            <w:pPr>
              <w:spacing w:before="40" w:after="40" w:line="252" w:lineRule="auto"/>
              <w:ind w:firstLineChars="100" w:firstLine="250"/>
              <w:rPr>
                <w:sz w:val="25"/>
                <w:szCs w:val="25"/>
              </w:rPr>
            </w:pPr>
          </w:p>
        </w:tc>
      </w:tr>
      <w:tr w:rsidR="007220C6" w:rsidRPr="006675E9" w14:paraId="0A32CD0D" w14:textId="77777777" w:rsidTr="00C74DD5">
        <w:tc>
          <w:tcPr>
            <w:tcW w:w="6663" w:type="dxa"/>
          </w:tcPr>
          <w:p w14:paraId="0D73CFD2"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1.1. Khái niệm hoạch định.</w:t>
            </w:r>
          </w:p>
        </w:tc>
        <w:tc>
          <w:tcPr>
            <w:tcW w:w="2725" w:type="dxa"/>
          </w:tcPr>
          <w:p w14:paraId="2EF86476" w14:textId="77777777" w:rsidR="007220C6" w:rsidRPr="006675E9" w:rsidRDefault="007220C6" w:rsidP="00C74DD5">
            <w:pPr>
              <w:spacing w:before="40" w:after="40" w:line="252" w:lineRule="auto"/>
              <w:ind w:firstLineChars="100" w:firstLine="250"/>
              <w:jc w:val="right"/>
              <w:rPr>
                <w:sz w:val="25"/>
                <w:szCs w:val="25"/>
                <w:lang w:val="it-IT"/>
              </w:rPr>
            </w:pPr>
          </w:p>
        </w:tc>
      </w:tr>
      <w:tr w:rsidR="007220C6" w:rsidRPr="006675E9" w14:paraId="797A78C1" w14:textId="77777777" w:rsidTr="00C74DD5">
        <w:tc>
          <w:tcPr>
            <w:tcW w:w="6663" w:type="dxa"/>
          </w:tcPr>
          <w:p w14:paraId="59F11874"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1.2. Phân loại hoạch định.</w:t>
            </w:r>
          </w:p>
        </w:tc>
        <w:tc>
          <w:tcPr>
            <w:tcW w:w="2725" w:type="dxa"/>
          </w:tcPr>
          <w:p w14:paraId="114404D7" w14:textId="77777777" w:rsidR="007220C6" w:rsidRPr="006675E9" w:rsidRDefault="007220C6" w:rsidP="00C74DD5">
            <w:pPr>
              <w:spacing w:before="40" w:after="40" w:line="252" w:lineRule="auto"/>
              <w:ind w:firstLineChars="100" w:firstLine="250"/>
              <w:jc w:val="right"/>
              <w:rPr>
                <w:sz w:val="25"/>
                <w:szCs w:val="25"/>
                <w:lang w:val="it-IT"/>
              </w:rPr>
            </w:pPr>
          </w:p>
        </w:tc>
      </w:tr>
      <w:tr w:rsidR="007220C6" w:rsidRPr="006675E9" w14:paraId="683B8561" w14:textId="77777777" w:rsidTr="00C74DD5">
        <w:tc>
          <w:tcPr>
            <w:tcW w:w="6663" w:type="dxa"/>
          </w:tcPr>
          <w:p w14:paraId="6A777D58"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1.3. Vai trò của hoạch định.</w:t>
            </w:r>
          </w:p>
        </w:tc>
        <w:tc>
          <w:tcPr>
            <w:tcW w:w="2725" w:type="dxa"/>
          </w:tcPr>
          <w:p w14:paraId="05109547" w14:textId="77777777" w:rsidR="007220C6" w:rsidRPr="006675E9" w:rsidRDefault="007220C6" w:rsidP="00C74DD5">
            <w:pPr>
              <w:spacing w:before="40" w:after="40" w:line="252" w:lineRule="auto"/>
              <w:ind w:firstLineChars="100" w:firstLine="250"/>
              <w:jc w:val="right"/>
              <w:rPr>
                <w:sz w:val="25"/>
                <w:szCs w:val="25"/>
                <w:lang w:val="it-IT"/>
              </w:rPr>
            </w:pPr>
          </w:p>
        </w:tc>
      </w:tr>
      <w:tr w:rsidR="007220C6" w:rsidRPr="006675E9" w14:paraId="7356506E" w14:textId="77777777" w:rsidTr="00C74DD5">
        <w:tc>
          <w:tcPr>
            <w:tcW w:w="6663" w:type="dxa"/>
          </w:tcPr>
          <w:p w14:paraId="4E78CA1B"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 Mục tiêu, cơ sở khoa học và tiến trình hoạch định</w:t>
            </w:r>
          </w:p>
        </w:tc>
        <w:tc>
          <w:tcPr>
            <w:tcW w:w="2725" w:type="dxa"/>
          </w:tcPr>
          <w:p w14:paraId="0AEE4EEB" w14:textId="77777777" w:rsidR="007220C6" w:rsidRPr="006675E9" w:rsidRDefault="007220C6" w:rsidP="00C74DD5">
            <w:pPr>
              <w:spacing w:before="40" w:after="40" w:line="252" w:lineRule="auto"/>
              <w:ind w:firstLineChars="100" w:firstLine="250"/>
              <w:rPr>
                <w:sz w:val="25"/>
                <w:szCs w:val="25"/>
              </w:rPr>
            </w:pPr>
          </w:p>
        </w:tc>
      </w:tr>
      <w:tr w:rsidR="007220C6" w:rsidRPr="006675E9" w14:paraId="4667F1C1" w14:textId="77777777" w:rsidTr="00C74DD5">
        <w:tc>
          <w:tcPr>
            <w:tcW w:w="6663" w:type="dxa"/>
          </w:tcPr>
          <w:p w14:paraId="51587B9A"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2.1. Mục tiêu hoạch định.</w:t>
            </w:r>
          </w:p>
        </w:tc>
        <w:tc>
          <w:tcPr>
            <w:tcW w:w="2725" w:type="dxa"/>
          </w:tcPr>
          <w:p w14:paraId="4A8AB5A9"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2ECA7C4E" w14:textId="77777777" w:rsidTr="00C74DD5">
        <w:tc>
          <w:tcPr>
            <w:tcW w:w="6663" w:type="dxa"/>
          </w:tcPr>
          <w:p w14:paraId="1CB25F65"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2.2. Cơ sở khoa học của hoạch định.</w:t>
            </w:r>
          </w:p>
        </w:tc>
        <w:tc>
          <w:tcPr>
            <w:tcW w:w="2725" w:type="dxa"/>
          </w:tcPr>
          <w:p w14:paraId="020256D9"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2EF7CBAA" w14:textId="77777777" w:rsidTr="00C74DD5">
        <w:tc>
          <w:tcPr>
            <w:tcW w:w="6663" w:type="dxa"/>
          </w:tcPr>
          <w:p w14:paraId="290F7C07"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lastRenderedPageBreak/>
              <w:t>2.3. Tiến trình hoạch định.</w:t>
            </w:r>
          </w:p>
        </w:tc>
        <w:tc>
          <w:tcPr>
            <w:tcW w:w="2725" w:type="dxa"/>
          </w:tcPr>
          <w:p w14:paraId="5215F228"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122218AD" w14:textId="77777777" w:rsidTr="00C74DD5">
        <w:tc>
          <w:tcPr>
            <w:tcW w:w="6663" w:type="dxa"/>
          </w:tcPr>
          <w:p w14:paraId="734CF825"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 Hoạch định chiến lược và hoạch định tác nghiệp</w:t>
            </w:r>
          </w:p>
        </w:tc>
        <w:tc>
          <w:tcPr>
            <w:tcW w:w="2725" w:type="dxa"/>
          </w:tcPr>
          <w:p w14:paraId="6AD896E7" w14:textId="77777777" w:rsidR="007220C6" w:rsidRPr="006675E9" w:rsidRDefault="007220C6" w:rsidP="00C74DD5">
            <w:pPr>
              <w:spacing w:before="40" w:after="40" w:line="252" w:lineRule="auto"/>
              <w:ind w:firstLineChars="100" w:firstLine="250"/>
              <w:rPr>
                <w:sz w:val="25"/>
                <w:szCs w:val="25"/>
              </w:rPr>
            </w:pPr>
          </w:p>
        </w:tc>
      </w:tr>
      <w:tr w:rsidR="007220C6" w:rsidRPr="006675E9" w14:paraId="75435A3C" w14:textId="77777777" w:rsidTr="00C74DD5">
        <w:trPr>
          <w:trHeight w:val="1187"/>
        </w:trPr>
        <w:tc>
          <w:tcPr>
            <w:tcW w:w="9388" w:type="dxa"/>
            <w:gridSpan w:val="2"/>
          </w:tcPr>
          <w:p w14:paraId="411968F5"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3.1. Hoạch định chiến lược.</w:t>
            </w:r>
          </w:p>
          <w:p w14:paraId="06DC5D1E"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3.2. Hoạch định tác nghiệp.</w:t>
            </w:r>
          </w:p>
          <w:p w14:paraId="4EED00C5" w14:textId="77777777" w:rsidR="007220C6" w:rsidRPr="006675E9" w:rsidRDefault="007220C6" w:rsidP="00C74DD5">
            <w:pPr>
              <w:spacing w:before="40" w:after="40" w:line="252" w:lineRule="auto"/>
              <w:ind w:firstLineChars="100" w:firstLine="250"/>
              <w:rPr>
                <w:sz w:val="25"/>
                <w:szCs w:val="25"/>
                <w:lang w:val="it-IT"/>
              </w:rPr>
            </w:pPr>
            <w:r w:rsidRPr="006675E9">
              <w:rPr>
                <w:sz w:val="25"/>
                <w:szCs w:val="25"/>
                <w:lang w:val="it-IT"/>
              </w:rPr>
              <w:t>3.3. Mối quan hệ hoạch định chiến lược với hoạch định tác nghiệp.</w:t>
            </w:r>
          </w:p>
        </w:tc>
      </w:tr>
      <w:tr w:rsidR="007220C6" w:rsidRPr="006675E9" w14:paraId="2737EFF2" w14:textId="77777777" w:rsidTr="00C74DD5">
        <w:tc>
          <w:tcPr>
            <w:tcW w:w="9388" w:type="dxa"/>
            <w:gridSpan w:val="2"/>
          </w:tcPr>
          <w:p w14:paraId="33E99361"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 xml:space="preserve">4. Thảo luận                                                                                    </w:t>
            </w:r>
          </w:p>
          <w:p w14:paraId="22C7B327" w14:textId="77777777" w:rsidR="007220C6" w:rsidRPr="006675E9" w:rsidRDefault="007220C6" w:rsidP="00081180">
            <w:pPr>
              <w:numPr>
                <w:ilvl w:val="0"/>
                <w:numId w:val="100"/>
              </w:numPr>
              <w:tabs>
                <w:tab w:val="clear" w:pos="720"/>
              </w:tabs>
              <w:spacing w:before="40" w:after="40" w:line="252" w:lineRule="auto"/>
              <w:ind w:left="0" w:firstLineChars="100" w:firstLine="250"/>
              <w:jc w:val="both"/>
              <w:rPr>
                <w:sz w:val="25"/>
                <w:szCs w:val="25"/>
              </w:rPr>
            </w:pPr>
            <w:r w:rsidRPr="006675E9">
              <w:rPr>
                <w:sz w:val="25"/>
                <w:szCs w:val="25"/>
              </w:rPr>
              <w:t>Phân tích tầm quan trọng của việc hoạch định trong DN.</w:t>
            </w:r>
          </w:p>
          <w:p w14:paraId="62309A82" w14:textId="77777777" w:rsidR="007220C6" w:rsidRPr="006675E9" w:rsidRDefault="007220C6" w:rsidP="00081180">
            <w:pPr>
              <w:numPr>
                <w:ilvl w:val="0"/>
                <w:numId w:val="100"/>
              </w:numPr>
              <w:tabs>
                <w:tab w:val="clear" w:pos="720"/>
              </w:tabs>
              <w:spacing w:before="40" w:after="40" w:line="252" w:lineRule="auto"/>
              <w:ind w:left="0" w:firstLineChars="100" w:firstLine="250"/>
              <w:jc w:val="both"/>
              <w:rPr>
                <w:sz w:val="25"/>
                <w:szCs w:val="25"/>
              </w:rPr>
            </w:pPr>
            <w:r w:rsidRPr="006675E9">
              <w:rPr>
                <w:sz w:val="25"/>
                <w:szCs w:val="25"/>
              </w:rPr>
              <w:t>Phân tích các chiến lược đối với từng giai đoạn kinh doanh của doanh nghiệp.</w:t>
            </w:r>
          </w:p>
          <w:p w14:paraId="7DA46808" w14:textId="77777777" w:rsidR="007220C6" w:rsidRPr="006675E9" w:rsidRDefault="007220C6" w:rsidP="00081180">
            <w:pPr>
              <w:numPr>
                <w:ilvl w:val="0"/>
                <w:numId w:val="100"/>
              </w:numPr>
              <w:spacing w:before="40" w:after="40" w:line="252" w:lineRule="auto"/>
              <w:ind w:left="0" w:firstLineChars="100" w:firstLine="250"/>
              <w:jc w:val="both"/>
              <w:rPr>
                <w:sz w:val="25"/>
                <w:szCs w:val="25"/>
              </w:rPr>
            </w:pPr>
            <w:r w:rsidRPr="006675E9">
              <w:rPr>
                <w:sz w:val="25"/>
                <w:szCs w:val="25"/>
              </w:rPr>
              <w:t>Thảo luận nhóm giải quyết các tình huống quản trị.</w:t>
            </w:r>
          </w:p>
        </w:tc>
      </w:tr>
    </w:tbl>
    <w:p w14:paraId="27FCE644" w14:textId="77777777" w:rsidR="007220C6" w:rsidRPr="006675E9" w:rsidRDefault="007220C6" w:rsidP="007220C6">
      <w:pPr>
        <w:spacing w:before="40" w:after="40" w:line="252" w:lineRule="auto"/>
        <w:ind w:firstLineChars="100" w:firstLine="251"/>
        <w:rPr>
          <w:b/>
          <w:sz w:val="25"/>
          <w:szCs w:val="25"/>
        </w:rPr>
      </w:pPr>
      <w:r w:rsidRPr="006675E9">
        <w:rPr>
          <w:b/>
          <w:sz w:val="25"/>
          <w:szCs w:val="25"/>
        </w:rPr>
        <w:t>CHƯƠNG 3: CHỨC NĂNG TỔ CHỨC</w:t>
      </w:r>
      <w:r w:rsidRPr="006675E9">
        <w:rPr>
          <w:b/>
          <w:sz w:val="25"/>
          <w:szCs w:val="25"/>
        </w:rPr>
        <w:tab/>
      </w:r>
      <w:r w:rsidRPr="006675E9">
        <w:rPr>
          <w:b/>
          <w:sz w:val="25"/>
          <w:szCs w:val="25"/>
        </w:rPr>
        <w:tab/>
      </w:r>
      <w:r w:rsidRPr="006675E9">
        <w:rPr>
          <w:b/>
          <w:sz w:val="25"/>
          <w:szCs w:val="25"/>
        </w:rPr>
        <w:tab/>
      </w:r>
      <w:r w:rsidRPr="006675E9">
        <w:rPr>
          <w:b/>
          <w:sz w:val="25"/>
          <w:szCs w:val="25"/>
        </w:rPr>
        <w:tab/>
      </w:r>
      <w:r w:rsidRPr="006675E9">
        <w:rPr>
          <w:i/>
          <w:sz w:val="25"/>
          <w:szCs w:val="25"/>
          <w:lang w:val="pt-BR"/>
        </w:rPr>
        <w:t xml:space="preserve">Thời gian: 12 giờ </w:t>
      </w:r>
    </w:p>
    <w:p w14:paraId="2C1A7FE4" w14:textId="77777777" w:rsidR="007220C6" w:rsidRPr="006675E9" w:rsidRDefault="007220C6" w:rsidP="007220C6">
      <w:pPr>
        <w:spacing w:before="40" w:after="40" w:line="252" w:lineRule="auto"/>
        <w:ind w:firstLineChars="100" w:firstLine="250"/>
        <w:jc w:val="both"/>
        <w:rPr>
          <w:sz w:val="25"/>
          <w:szCs w:val="25"/>
        </w:rPr>
      </w:pPr>
      <w:r w:rsidRPr="006675E9">
        <w:rPr>
          <w:i/>
          <w:sz w:val="25"/>
          <w:szCs w:val="25"/>
        </w:rPr>
        <w:t>Mục tiêu</w:t>
      </w:r>
      <w:r w:rsidRPr="006675E9">
        <w:rPr>
          <w:sz w:val="25"/>
          <w:szCs w:val="25"/>
        </w:rPr>
        <w:t xml:space="preserve">: </w:t>
      </w:r>
    </w:p>
    <w:p w14:paraId="0FA928B8"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 Hiểu được khái niệm, mục tiêu và nguyên tắc của công tác tổ chức.</w:t>
      </w:r>
    </w:p>
    <w:p w14:paraId="678BDAFB"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 Hiểu được một số vấn đề khoa học trong công tác tổ chức.</w:t>
      </w:r>
    </w:p>
    <w:p w14:paraId="7B5CBB9A"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 xml:space="preserve">+ Nắm được khái niệm cơ cấu tổ chức và  một số kiểu cơ cấu tổ chức. </w:t>
      </w:r>
    </w:p>
    <w:p w14:paraId="2F95FCC8"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Nội dung chương:</w:t>
      </w:r>
    </w:p>
    <w:tbl>
      <w:tblPr>
        <w:tblW w:w="8921" w:type="dxa"/>
        <w:tblInd w:w="108" w:type="dxa"/>
        <w:tblLook w:val="01E0" w:firstRow="1" w:lastRow="1" w:firstColumn="1" w:lastColumn="1" w:noHBand="0" w:noVBand="0"/>
      </w:tblPr>
      <w:tblGrid>
        <w:gridCol w:w="6196"/>
        <w:gridCol w:w="2725"/>
      </w:tblGrid>
      <w:tr w:rsidR="007220C6" w:rsidRPr="006675E9" w14:paraId="62B11EBE" w14:textId="77777777" w:rsidTr="00C74DD5">
        <w:trPr>
          <w:trHeight w:val="1473"/>
        </w:trPr>
        <w:tc>
          <w:tcPr>
            <w:tcW w:w="8921" w:type="dxa"/>
            <w:gridSpan w:val="2"/>
          </w:tcPr>
          <w:p w14:paraId="280F459F"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 Khái niệm, mục tiêu và nguyên tắc của công tác tổ chức</w:t>
            </w:r>
          </w:p>
          <w:p w14:paraId="6CEEAABE"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1.1. Khái niệm và tầm quan trọng của công tác tổ chức.</w:t>
            </w:r>
          </w:p>
          <w:p w14:paraId="1B192DE4"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1.2. Mục tiêu của công tác tổ chức.</w:t>
            </w:r>
          </w:p>
          <w:p w14:paraId="300248D7" w14:textId="77777777" w:rsidR="007220C6" w:rsidRPr="006675E9" w:rsidRDefault="007220C6" w:rsidP="00C74DD5">
            <w:pPr>
              <w:spacing w:before="40" w:after="40" w:line="252" w:lineRule="auto"/>
              <w:ind w:firstLineChars="100" w:firstLine="250"/>
              <w:rPr>
                <w:sz w:val="25"/>
                <w:szCs w:val="25"/>
              </w:rPr>
            </w:pPr>
            <w:r w:rsidRPr="006675E9">
              <w:rPr>
                <w:sz w:val="25"/>
                <w:szCs w:val="25"/>
              </w:rPr>
              <w:t>1.3. Các nguyên tắc trong công tác tổ chức.</w:t>
            </w:r>
          </w:p>
        </w:tc>
      </w:tr>
      <w:tr w:rsidR="007220C6" w:rsidRPr="006675E9" w14:paraId="2628B3B9" w14:textId="77777777" w:rsidTr="00C74DD5">
        <w:tc>
          <w:tcPr>
            <w:tcW w:w="6196" w:type="dxa"/>
          </w:tcPr>
          <w:p w14:paraId="3FF55988"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2. Một số vấn đề khoa học trong công tác tổ chức</w:t>
            </w:r>
          </w:p>
        </w:tc>
        <w:tc>
          <w:tcPr>
            <w:tcW w:w="2725" w:type="dxa"/>
          </w:tcPr>
          <w:p w14:paraId="42788F92" w14:textId="77777777" w:rsidR="007220C6" w:rsidRPr="006675E9" w:rsidRDefault="007220C6" w:rsidP="00C74DD5">
            <w:pPr>
              <w:spacing w:before="40" w:after="40" w:line="252" w:lineRule="auto"/>
              <w:ind w:firstLineChars="100" w:firstLine="250"/>
              <w:jc w:val="right"/>
              <w:rPr>
                <w:sz w:val="25"/>
                <w:szCs w:val="25"/>
              </w:rPr>
            </w:pPr>
            <w:r w:rsidRPr="006675E9">
              <w:rPr>
                <w:i/>
                <w:sz w:val="25"/>
                <w:szCs w:val="25"/>
              </w:rPr>
              <w:t xml:space="preserve">       </w:t>
            </w:r>
          </w:p>
        </w:tc>
      </w:tr>
      <w:tr w:rsidR="007220C6" w:rsidRPr="006675E9" w14:paraId="3A83D8D0" w14:textId="77777777" w:rsidTr="00C74DD5">
        <w:tc>
          <w:tcPr>
            <w:tcW w:w="6196" w:type="dxa"/>
          </w:tcPr>
          <w:p w14:paraId="02839854"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2.1. Tầm hạn quản trị.</w:t>
            </w:r>
          </w:p>
        </w:tc>
        <w:tc>
          <w:tcPr>
            <w:tcW w:w="2725" w:type="dxa"/>
          </w:tcPr>
          <w:p w14:paraId="0D777302" w14:textId="77777777" w:rsidR="007220C6" w:rsidRPr="006675E9" w:rsidRDefault="007220C6" w:rsidP="00C74DD5">
            <w:pPr>
              <w:spacing w:before="40" w:after="40" w:line="252" w:lineRule="auto"/>
              <w:ind w:firstLineChars="100" w:firstLine="250"/>
              <w:jc w:val="right"/>
              <w:rPr>
                <w:sz w:val="25"/>
                <w:szCs w:val="25"/>
                <w:lang w:val="pt-BR"/>
              </w:rPr>
            </w:pPr>
          </w:p>
        </w:tc>
      </w:tr>
      <w:tr w:rsidR="007220C6" w:rsidRPr="006675E9" w14:paraId="53BB5BC6" w14:textId="77777777" w:rsidTr="00C74DD5">
        <w:tc>
          <w:tcPr>
            <w:tcW w:w="6196" w:type="dxa"/>
          </w:tcPr>
          <w:p w14:paraId="6F21802C"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2.2. Quyền lực trong quản trị.</w:t>
            </w:r>
          </w:p>
        </w:tc>
        <w:tc>
          <w:tcPr>
            <w:tcW w:w="2725" w:type="dxa"/>
          </w:tcPr>
          <w:p w14:paraId="733F054D" w14:textId="77777777" w:rsidR="007220C6" w:rsidRPr="006675E9" w:rsidRDefault="007220C6" w:rsidP="00C74DD5">
            <w:pPr>
              <w:spacing w:before="40" w:after="40" w:line="252" w:lineRule="auto"/>
              <w:ind w:firstLineChars="100" w:firstLine="250"/>
              <w:jc w:val="right"/>
              <w:rPr>
                <w:sz w:val="25"/>
                <w:szCs w:val="25"/>
                <w:lang w:val="pt-BR"/>
              </w:rPr>
            </w:pPr>
          </w:p>
        </w:tc>
      </w:tr>
      <w:tr w:rsidR="007220C6" w:rsidRPr="006675E9" w14:paraId="22D116FE" w14:textId="77777777" w:rsidTr="00C74DD5">
        <w:tc>
          <w:tcPr>
            <w:tcW w:w="6196" w:type="dxa"/>
          </w:tcPr>
          <w:p w14:paraId="55BC9E0F"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2.3. Phân cấp quản trị.</w:t>
            </w:r>
          </w:p>
        </w:tc>
        <w:tc>
          <w:tcPr>
            <w:tcW w:w="2725" w:type="dxa"/>
          </w:tcPr>
          <w:p w14:paraId="40088B34" w14:textId="77777777" w:rsidR="007220C6" w:rsidRPr="006675E9" w:rsidRDefault="007220C6" w:rsidP="00C74DD5">
            <w:pPr>
              <w:spacing w:before="40" w:after="40" w:line="252" w:lineRule="auto"/>
              <w:ind w:firstLineChars="100" w:firstLine="250"/>
              <w:jc w:val="right"/>
              <w:rPr>
                <w:sz w:val="25"/>
                <w:szCs w:val="25"/>
                <w:lang w:val="pt-BR"/>
              </w:rPr>
            </w:pPr>
          </w:p>
        </w:tc>
      </w:tr>
      <w:tr w:rsidR="007220C6" w:rsidRPr="006675E9" w14:paraId="6EA0C3C8" w14:textId="77777777" w:rsidTr="00C74DD5">
        <w:tc>
          <w:tcPr>
            <w:tcW w:w="6196" w:type="dxa"/>
          </w:tcPr>
          <w:p w14:paraId="4A6BE497"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3. Cơ cấu tổ chức quản trị</w:t>
            </w:r>
          </w:p>
        </w:tc>
        <w:tc>
          <w:tcPr>
            <w:tcW w:w="2725" w:type="dxa"/>
          </w:tcPr>
          <w:p w14:paraId="282D5849"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57A9BB1E" w14:textId="77777777" w:rsidTr="00C74DD5">
        <w:tc>
          <w:tcPr>
            <w:tcW w:w="6196" w:type="dxa"/>
          </w:tcPr>
          <w:p w14:paraId="2883B2A3"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3.1. Khái niệm.</w:t>
            </w:r>
          </w:p>
        </w:tc>
        <w:tc>
          <w:tcPr>
            <w:tcW w:w="2725" w:type="dxa"/>
          </w:tcPr>
          <w:p w14:paraId="5F68EF1B" w14:textId="77777777" w:rsidR="007220C6" w:rsidRPr="006675E9" w:rsidRDefault="007220C6" w:rsidP="00C74DD5">
            <w:pPr>
              <w:spacing w:before="40" w:after="40" w:line="252" w:lineRule="auto"/>
              <w:ind w:firstLineChars="100" w:firstLine="250"/>
              <w:rPr>
                <w:sz w:val="25"/>
                <w:szCs w:val="25"/>
              </w:rPr>
            </w:pPr>
          </w:p>
        </w:tc>
      </w:tr>
      <w:tr w:rsidR="007220C6" w:rsidRPr="006675E9" w14:paraId="0A67DD8A" w14:textId="77777777" w:rsidTr="00C74DD5">
        <w:tc>
          <w:tcPr>
            <w:tcW w:w="6196" w:type="dxa"/>
          </w:tcPr>
          <w:p w14:paraId="257C65B6" w14:textId="77777777" w:rsidR="007220C6" w:rsidRPr="006675E9" w:rsidRDefault="007220C6" w:rsidP="00C74DD5">
            <w:pPr>
              <w:spacing w:before="40" w:after="40" w:line="252" w:lineRule="auto"/>
              <w:ind w:firstLineChars="100" w:firstLine="250"/>
              <w:jc w:val="both"/>
              <w:rPr>
                <w:sz w:val="25"/>
                <w:szCs w:val="25"/>
                <w:lang w:val="es-ES"/>
              </w:rPr>
            </w:pPr>
            <w:r w:rsidRPr="006675E9">
              <w:rPr>
                <w:sz w:val="25"/>
                <w:szCs w:val="25"/>
                <w:lang w:val="es-ES"/>
              </w:rPr>
              <w:t>3.2. Các yêu cầu đối với cơ cấu tổ chức .</w:t>
            </w:r>
          </w:p>
        </w:tc>
        <w:tc>
          <w:tcPr>
            <w:tcW w:w="2725" w:type="dxa"/>
          </w:tcPr>
          <w:p w14:paraId="3056BB9A" w14:textId="77777777" w:rsidR="007220C6" w:rsidRPr="006675E9" w:rsidRDefault="007220C6" w:rsidP="00C74DD5">
            <w:pPr>
              <w:spacing w:before="40" w:after="40" w:line="252" w:lineRule="auto"/>
              <w:ind w:firstLineChars="100" w:firstLine="250"/>
              <w:rPr>
                <w:sz w:val="25"/>
                <w:szCs w:val="25"/>
                <w:lang w:val="es-ES"/>
              </w:rPr>
            </w:pPr>
          </w:p>
        </w:tc>
      </w:tr>
      <w:tr w:rsidR="007220C6" w:rsidRPr="006675E9" w14:paraId="3557B58E" w14:textId="77777777" w:rsidTr="00C74DD5">
        <w:tc>
          <w:tcPr>
            <w:tcW w:w="6196" w:type="dxa"/>
          </w:tcPr>
          <w:p w14:paraId="4DAA9B66" w14:textId="77777777" w:rsidR="007220C6" w:rsidRPr="006675E9" w:rsidRDefault="007220C6" w:rsidP="00C74DD5">
            <w:pPr>
              <w:spacing w:before="40" w:after="40" w:line="252" w:lineRule="auto"/>
              <w:ind w:firstLineChars="100" w:firstLine="250"/>
              <w:jc w:val="both"/>
              <w:rPr>
                <w:sz w:val="25"/>
                <w:szCs w:val="25"/>
                <w:lang w:val="es-ES"/>
              </w:rPr>
            </w:pPr>
            <w:r w:rsidRPr="006675E9">
              <w:rPr>
                <w:sz w:val="25"/>
                <w:szCs w:val="25"/>
                <w:lang w:val="es-ES"/>
              </w:rPr>
              <w:t>3.3. Các kiểu cơ cấu tổ chức quản trị.</w:t>
            </w:r>
          </w:p>
        </w:tc>
        <w:tc>
          <w:tcPr>
            <w:tcW w:w="2725" w:type="dxa"/>
          </w:tcPr>
          <w:p w14:paraId="25186E99" w14:textId="77777777" w:rsidR="007220C6" w:rsidRPr="006675E9" w:rsidRDefault="007220C6" w:rsidP="00C74DD5">
            <w:pPr>
              <w:spacing w:before="40" w:after="40" w:line="252" w:lineRule="auto"/>
              <w:ind w:firstLineChars="100" w:firstLine="250"/>
              <w:rPr>
                <w:sz w:val="25"/>
                <w:szCs w:val="25"/>
                <w:lang w:val="es-ES"/>
              </w:rPr>
            </w:pPr>
          </w:p>
        </w:tc>
      </w:tr>
      <w:tr w:rsidR="007220C6" w:rsidRPr="006675E9" w14:paraId="33439427" w14:textId="77777777" w:rsidTr="00C74DD5">
        <w:tc>
          <w:tcPr>
            <w:tcW w:w="8921" w:type="dxa"/>
            <w:gridSpan w:val="2"/>
          </w:tcPr>
          <w:p w14:paraId="00DCD77D" w14:textId="77777777" w:rsidR="007220C6" w:rsidRPr="006675E9" w:rsidRDefault="007220C6" w:rsidP="00C74DD5">
            <w:pPr>
              <w:spacing w:before="40" w:after="40" w:line="252" w:lineRule="auto"/>
              <w:ind w:firstLineChars="100" w:firstLine="250"/>
              <w:rPr>
                <w:sz w:val="25"/>
                <w:szCs w:val="25"/>
                <w:lang w:val="es-ES"/>
              </w:rPr>
            </w:pPr>
            <w:r w:rsidRPr="006675E9">
              <w:rPr>
                <w:sz w:val="25"/>
                <w:szCs w:val="25"/>
                <w:lang w:val="es-ES"/>
              </w:rPr>
              <w:t>3.4. Các yếu tố ảnh hưởng tới cơ cấu tổ chức quản trị.</w:t>
            </w:r>
          </w:p>
        </w:tc>
      </w:tr>
      <w:tr w:rsidR="007220C6" w:rsidRPr="006675E9" w14:paraId="43EBC6F2" w14:textId="77777777" w:rsidTr="00C74DD5">
        <w:tc>
          <w:tcPr>
            <w:tcW w:w="8921" w:type="dxa"/>
            <w:gridSpan w:val="2"/>
          </w:tcPr>
          <w:p w14:paraId="4297696C"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 xml:space="preserve">4. Thảo luận                                                                                       </w:t>
            </w:r>
          </w:p>
          <w:p w14:paraId="45B41DA0" w14:textId="77777777" w:rsidR="007220C6" w:rsidRPr="006675E9" w:rsidRDefault="007220C6" w:rsidP="00081180">
            <w:pPr>
              <w:numPr>
                <w:ilvl w:val="0"/>
                <w:numId w:val="100"/>
              </w:numPr>
              <w:spacing w:before="40" w:after="40" w:line="252" w:lineRule="auto"/>
              <w:ind w:left="0" w:firstLineChars="100" w:firstLine="250"/>
              <w:jc w:val="both"/>
              <w:rPr>
                <w:sz w:val="25"/>
                <w:szCs w:val="25"/>
              </w:rPr>
            </w:pPr>
            <w:r w:rsidRPr="006675E9">
              <w:rPr>
                <w:sz w:val="25"/>
                <w:szCs w:val="25"/>
              </w:rPr>
              <w:t>Phân tích tầm quan trọng của công tác tổ chức trong DN.</w:t>
            </w:r>
          </w:p>
          <w:p w14:paraId="29E16CED" w14:textId="77777777" w:rsidR="007220C6" w:rsidRPr="006675E9" w:rsidRDefault="007220C6" w:rsidP="00081180">
            <w:pPr>
              <w:numPr>
                <w:ilvl w:val="0"/>
                <w:numId w:val="100"/>
              </w:numPr>
              <w:spacing w:before="40" w:after="40" w:line="252" w:lineRule="auto"/>
              <w:ind w:left="0" w:firstLineChars="100" w:firstLine="250"/>
              <w:jc w:val="both"/>
              <w:rPr>
                <w:sz w:val="25"/>
                <w:szCs w:val="25"/>
              </w:rPr>
            </w:pPr>
            <w:r w:rsidRPr="006675E9">
              <w:rPr>
                <w:sz w:val="25"/>
                <w:szCs w:val="25"/>
              </w:rPr>
              <w:t>Phân tích các vấn đề khoa học trong công tác tổ chức.</w:t>
            </w:r>
          </w:p>
          <w:p w14:paraId="481C85DB" w14:textId="77777777" w:rsidR="007220C6" w:rsidRPr="006675E9" w:rsidRDefault="007220C6" w:rsidP="00081180">
            <w:pPr>
              <w:numPr>
                <w:ilvl w:val="0"/>
                <w:numId w:val="100"/>
              </w:numPr>
              <w:spacing w:before="40" w:after="40" w:line="252" w:lineRule="auto"/>
              <w:ind w:left="0" w:firstLineChars="100" w:firstLine="250"/>
              <w:jc w:val="both"/>
              <w:rPr>
                <w:sz w:val="25"/>
                <w:szCs w:val="25"/>
              </w:rPr>
            </w:pPr>
            <w:r w:rsidRPr="006675E9">
              <w:rPr>
                <w:sz w:val="25"/>
                <w:szCs w:val="25"/>
              </w:rPr>
              <w:t>Phân tích ưu, nhược điểm của các kiểu cơ cấu tổ chức.</w:t>
            </w:r>
          </w:p>
          <w:p w14:paraId="09480086" w14:textId="77777777" w:rsidR="007220C6" w:rsidRPr="006675E9" w:rsidRDefault="007220C6" w:rsidP="00081180">
            <w:pPr>
              <w:numPr>
                <w:ilvl w:val="0"/>
                <w:numId w:val="100"/>
              </w:numPr>
              <w:spacing w:before="40" w:after="40" w:line="252" w:lineRule="auto"/>
              <w:ind w:left="0" w:firstLineChars="100" w:firstLine="250"/>
              <w:jc w:val="both"/>
              <w:rPr>
                <w:sz w:val="25"/>
                <w:szCs w:val="25"/>
              </w:rPr>
            </w:pPr>
            <w:r w:rsidRPr="006675E9">
              <w:rPr>
                <w:sz w:val="25"/>
                <w:szCs w:val="25"/>
              </w:rPr>
              <w:t>Thảo luận để giải quyết các tình huống quản trị cụ thể.</w:t>
            </w:r>
          </w:p>
          <w:p w14:paraId="2A48BF9E"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 xml:space="preserve">Kiểm tra                                                                                         </w:t>
            </w:r>
          </w:p>
        </w:tc>
      </w:tr>
    </w:tbl>
    <w:p w14:paraId="473C14BF" w14:textId="77777777" w:rsidR="007220C6" w:rsidRPr="006675E9" w:rsidRDefault="007220C6" w:rsidP="007220C6">
      <w:pPr>
        <w:spacing w:before="40" w:after="40" w:line="252" w:lineRule="auto"/>
        <w:ind w:firstLineChars="100" w:firstLine="251"/>
        <w:rPr>
          <w:b/>
          <w:sz w:val="25"/>
          <w:szCs w:val="25"/>
          <w:lang w:val="pt-BR"/>
        </w:rPr>
      </w:pPr>
      <w:r w:rsidRPr="006675E9">
        <w:rPr>
          <w:b/>
          <w:sz w:val="25"/>
          <w:szCs w:val="25"/>
          <w:lang w:val="pt-BR"/>
        </w:rPr>
        <w:t>CHƯƠNG 4: CHỨC NĂNG LÃNH ĐẠO</w:t>
      </w:r>
      <w:r w:rsidRPr="006675E9">
        <w:rPr>
          <w:b/>
          <w:sz w:val="25"/>
          <w:szCs w:val="25"/>
          <w:lang w:val="pt-BR"/>
        </w:rPr>
        <w:tab/>
      </w:r>
      <w:r w:rsidRPr="006675E9">
        <w:rPr>
          <w:b/>
          <w:sz w:val="25"/>
          <w:szCs w:val="25"/>
          <w:lang w:val="pt-BR"/>
        </w:rPr>
        <w:tab/>
      </w:r>
      <w:r w:rsidRPr="006675E9">
        <w:rPr>
          <w:b/>
          <w:sz w:val="25"/>
          <w:szCs w:val="25"/>
          <w:lang w:val="pt-BR"/>
        </w:rPr>
        <w:tab/>
      </w:r>
      <w:r w:rsidRPr="006675E9">
        <w:rPr>
          <w:b/>
          <w:sz w:val="25"/>
          <w:szCs w:val="25"/>
          <w:lang w:val="pt-BR"/>
        </w:rPr>
        <w:tab/>
      </w:r>
      <w:r w:rsidRPr="006675E9">
        <w:rPr>
          <w:i/>
          <w:sz w:val="25"/>
          <w:szCs w:val="25"/>
          <w:lang w:val="pt-BR"/>
        </w:rPr>
        <w:t xml:space="preserve">Thời gian: 12 giờ </w:t>
      </w:r>
    </w:p>
    <w:p w14:paraId="66F4AD44" w14:textId="77777777" w:rsidR="007220C6" w:rsidRPr="006675E9" w:rsidRDefault="007220C6" w:rsidP="007220C6">
      <w:pPr>
        <w:spacing w:before="40" w:after="40" w:line="252" w:lineRule="auto"/>
        <w:ind w:firstLineChars="100" w:firstLine="250"/>
        <w:jc w:val="both"/>
        <w:rPr>
          <w:sz w:val="25"/>
          <w:szCs w:val="25"/>
          <w:lang w:val="pt-BR"/>
        </w:rPr>
      </w:pPr>
      <w:r w:rsidRPr="006675E9">
        <w:rPr>
          <w:i/>
          <w:sz w:val="25"/>
          <w:szCs w:val="25"/>
          <w:lang w:val="pt-BR"/>
        </w:rPr>
        <w:t>Mục tiêu</w:t>
      </w:r>
      <w:r w:rsidRPr="006675E9">
        <w:rPr>
          <w:sz w:val="25"/>
          <w:szCs w:val="25"/>
          <w:lang w:val="pt-BR"/>
        </w:rPr>
        <w:t xml:space="preserve">: </w:t>
      </w:r>
    </w:p>
    <w:p w14:paraId="53A7E74A"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ab/>
        <w:t>+ Hiểu được khái niệm, nội dung và vai trò của lãnh đạo.</w:t>
      </w:r>
    </w:p>
    <w:p w14:paraId="6B60D6B3"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ab/>
        <w:t>+ Hiểu được các lý thuyết về động cơ làm việc của nhân viên.</w:t>
      </w:r>
    </w:p>
    <w:p w14:paraId="7D19828A"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ab/>
        <w:t>+ Hiểu được các phương pháp lãnh đạo.</w:t>
      </w:r>
    </w:p>
    <w:p w14:paraId="56B1EF87"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ab/>
        <w:t>+ Vận dụng để tháo gỡ các tình huống ở bài tập.</w:t>
      </w:r>
    </w:p>
    <w:p w14:paraId="033EF094"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Nội dung chương:</w:t>
      </w:r>
    </w:p>
    <w:tbl>
      <w:tblPr>
        <w:tblW w:w="8946" w:type="dxa"/>
        <w:tblInd w:w="108" w:type="dxa"/>
        <w:tblLook w:val="01E0" w:firstRow="1" w:lastRow="1" w:firstColumn="1" w:lastColumn="1" w:noHBand="0" w:noVBand="0"/>
      </w:tblPr>
      <w:tblGrid>
        <w:gridCol w:w="6196"/>
        <w:gridCol w:w="2750"/>
      </w:tblGrid>
      <w:tr w:rsidR="007220C6" w:rsidRPr="006675E9" w14:paraId="416AC18A" w14:textId="77777777" w:rsidTr="00C74DD5">
        <w:tc>
          <w:tcPr>
            <w:tcW w:w="6196" w:type="dxa"/>
          </w:tcPr>
          <w:p w14:paraId="20A00BC6"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lastRenderedPageBreak/>
              <w:t>1. Khái niệm, nội dung và vai trò của lãnh đạo</w:t>
            </w:r>
          </w:p>
        </w:tc>
        <w:tc>
          <w:tcPr>
            <w:tcW w:w="2750" w:type="dxa"/>
          </w:tcPr>
          <w:p w14:paraId="36F072A4" w14:textId="77777777" w:rsidR="007220C6" w:rsidRPr="006675E9" w:rsidRDefault="007220C6" w:rsidP="00C74DD5">
            <w:pPr>
              <w:spacing w:before="40" w:after="40" w:line="252" w:lineRule="auto"/>
              <w:ind w:firstLineChars="100" w:firstLine="250"/>
              <w:rPr>
                <w:sz w:val="25"/>
                <w:szCs w:val="25"/>
              </w:rPr>
            </w:pPr>
            <w:r w:rsidRPr="006675E9">
              <w:rPr>
                <w:i/>
                <w:sz w:val="25"/>
                <w:szCs w:val="25"/>
              </w:rPr>
              <w:t xml:space="preserve">          </w:t>
            </w:r>
          </w:p>
        </w:tc>
      </w:tr>
      <w:tr w:rsidR="007220C6" w:rsidRPr="006675E9" w14:paraId="63B48D7B" w14:textId="77777777" w:rsidTr="00C74DD5">
        <w:tc>
          <w:tcPr>
            <w:tcW w:w="6196" w:type="dxa"/>
          </w:tcPr>
          <w:p w14:paraId="378F9B4F"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1.1. Khái niệm và bản chất của lãnh đạo.</w:t>
            </w:r>
          </w:p>
        </w:tc>
        <w:tc>
          <w:tcPr>
            <w:tcW w:w="2750" w:type="dxa"/>
          </w:tcPr>
          <w:p w14:paraId="1B45E6D1" w14:textId="77777777" w:rsidR="007220C6" w:rsidRPr="006675E9" w:rsidRDefault="007220C6" w:rsidP="00C74DD5">
            <w:pPr>
              <w:spacing w:before="40" w:after="40" w:line="252" w:lineRule="auto"/>
              <w:ind w:firstLineChars="100" w:firstLine="250"/>
              <w:rPr>
                <w:sz w:val="25"/>
                <w:szCs w:val="25"/>
                <w:lang w:val="pt-BR"/>
              </w:rPr>
            </w:pPr>
          </w:p>
        </w:tc>
      </w:tr>
      <w:tr w:rsidR="007220C6" w:rsidRPr="006675E9" w14:paraId="2934D498" w14:textId="77777777" w:rsidTr="00C74DD5">
        <w:tc>
          <w:tcPr>
            <w:tcW w:w="6196" w:type="dxa"/>
          </w:tcPr>
          <w:p w14:paraId="20A4924F"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1.2. Nội dung lãnh đạo.</w:t>
            </w:r>
          </w:p>
        </w:tc>
        <w:tc>
          <w:tcPr>
            <w:tcW w:w="2750" w:type="dxa"/>
          </w:tcPr>
          <w:p w14:paraId="648DA661" w14:textId="77777777" w:rsidR="007220C6" w:rsidRPr="006675E9" w:rsidRDefault="007220C6" w:rsidP="00C74DD5">
            <w:pPr>
              <w:spacing w:before="40" w:after="40" w:line="252" w:lineRule="auto"/>
              <w:ind w:firstLineChars="100" w:firstLine="250"/>
              <w:rPr>
                <w:sz w:val="25"/>
                <w:szCs w:val="25"/>
              </w:rPr>
            </w:pPr>
          </w:p>
        </w:tc>
      </w:tr>
      <w:tr w:rsidR="007220C6" w:rsidRPr="006675E9" w14:paraId="4D54D12D" w14:textId="77777777" w:rsidTr="00C74DD5">
        <w:tc>
          <w:tcPr>
            <w:tcW w:w="6196" w:type="dxa"/>
          </w:tcPr>
          <w:p w14:paraId="6ACCA0A2"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1.3. Vai trò của lãnh đạo trong tổ chức.</w:t>
            </w:r>
          </w:p>
        </w:tc>
        <w:tc>
          <w:tcPr>
            <w:tcW w:w="2750" w:type="dxa"/>
          </w:tcPr>
          <w:p w14:paraId="473B69C0" w14:textId="77777777" w:rsidR="007220C6" w:rsidRPr="006675E9" w:rsidRDefault="007220C6" w:rsidP="00C74DD5">
            <w:pPr>
              <w:spacing w:before="40" w:after="40" w:line="252" w:lineRule="auto"/>
              <w:ind w:firstLineChars="100" w:firstLine="250"/>
              <w:rPr>
                <w:sz w:val="25"/>
                <w:szCs w:val="25"/>
                <w:lang w:val="pt-BR"/>
              </w:rPr>
            </w:pPr>
          </w:p>
        </w:tc>
      </w:tr>
      <w:tr w:rsidR="007220C6" w:rsidRPr="006675E9" w14:paraId="58F4AC9D" w14:textId="77777777" w:rsidTr="00C74DD5">
        <w:tc>
          <w:tcPr>
            <w:tcW w:w="6196" w:type="dxa"/>
          </w:tcPr>
          <w:p w14:paraId="49E990CD"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 Các lý thuyết về động cơ làm việc của nhân viên</w:t>
            </w:r>
          </w:p>
        </w:tc>
        <w:tc>
          <w:tcPr>
            <w:tcW w:w="2750" w:type="dxa"/>
          </w:tcPr>
          <w:p w14:paraId="2064E011" w14:textId="77777777" w:rsidR="007220C6" w:rsidRPr="006675E9" w:rsidRDefault="007220C6" w:rsidP="00C74DD5">
            <w:pPr>
              <w:spacing w:before="40" w:after="40" w:line="252" w:lineRule="auto"/>
              <w:ind w:firstLineChars="100" w:firstLine="250"/>
              <w:jc w:val="right"/>
              <w:rPr>
                <w:sz w:val="25"/>
                <w:szCs w:val="25"/>
              </w:rPr>
            </w:pPr>
            <w:r w:rsidRPr="006675E9">
              <w:rPr>
                <w:i/>
                <w:sz w:val="25"/>
                <w:szCs w:val="25"/>
              </w:rPr>
              <w:t xml:space="preserve"> </w:t>
            </w:r>
          </w:p>
        </w:tc>
      </w:tr>
      <w:tr w:rsidR="007220C6" w:rsidRPr="006675E9" w14:paraId="54E604F1" w14:textId="77777777" w:rsidTr="00C74DD5">
        <w:tc>
          <w:tcPr>
            <w:tcW w:w="6196" w:type="dxa"/>
          </w:tcPr>
          <w:p w14:paraId="3D8EE4F8"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2.1. Lý thuyết tâm lý xã hội.</w:t>
            </w:r>
          </w:p>
        </w:tc>
        <w:tc>
          <w:tcPr>
            <w:tcW w:w="2750" w:type="dxa"/>
          </w:tcPr>
          <w:p w14:paraId="2DF2C115"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50372A46" w14:textId="77777777" w:rsidTr="00C74DD5">
        <w:tc>
          <w:tcPr>
            <w:tcW w:w="6196" w:type="dxa"/>
          </w:tcPr>
          <w:p w14:paraId="175861E0" w14:textId="77777777" w:rsidR="007220C6" w:rsidRPr="006675E9" w:rsidRDefault="007220C6" w:rsidP="00C74DD5">
            <w:pPr>
              <w:spacing w:before="40" w:after="40" w:line="252" w:lineRule="auto"/>
              <w:ind w:firstLineChars="100" w:firstLine="250"/>
              <w:jc w:val="both"/>
              <w:rPr>
                <w:sz w:val="25"/>
                <w:szCs w:val="25"/>
                <w:lang w:val="fr-FR"/>
              </w:rPr>
            </w:pPr>
            <w:r w:rsidRPr="006675E9">
              <w:rPr>
                <w:sz w:val="25"/>
                <w:szCs w:val="25"/>
                <w:lang w:val="fr-FR"/>
              </w:rPr>
              <w:t>2.2. Lý thuyết định lượng.</w:t>
            </w:r>
          </w:p>
        </w:tc>
        <w:tc>
          <w:tcPr>
            <w:tcW w:w="2750" w:type="dxa"/>
          </w:tcPr>
          <w:p w14:paraId="34AF9D6D" w14:textId="77777777" w:rsidR="007220C6" w:rsidRPr="006675E9" w:rsidRDefault="007220C6" w:rsidP="00C74DD5">
            <w:pPr>
              <w:spacing w:before="40" w:after="40" w:line="252" w:lineRule="auto"/>
              <w:ind w:firstLineChars="100" w:firstLine="250"/>
              <w:jc w:val="right"/>
              <w:rPr>
                <w:sz w:val="25"/>
                <w:szCs w:val="25"/>
                <w:lang w:val="fr-FR"/>
              </w:rPr>
            </w:pPr>
          </w:p>
        </w:tc>
      </w:tr>
      <w:tr w:rsidR="007220C6" w:rsidRPr="006675E9" w14:paraId="60519F77" w14:textId="77777777" w:rsidTr="00C74DD5">
        <w:tc>
          <w:tcPr>
            <w:tcW w:w="6196" w:type="dxa"/>
          </w:tcPr>
          <w:p w14:paraId="6F5DAACD"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2.3. Lý thuyết quản trị hiện đại.</w:t>
            </w:r>
          </w:p>
        </w:tc>
        <w:tc>
          <w:tcPr>
            <w:tcW w:w="2750" w:type="dxa"/>
          </w:tcPr>
          <w:p w14:paraId="776E5F79"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013717E3" w14:textId="77777777" w:rsidTr="00C74DD5">
        <w:tc>
          <w:tcPr>
            <w:tcW w:w="6196" w:type="dxa"/>
          </w:tcPr>
          <w:p w14:paraId="365F7179"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3. Phương pháp và phong cách lãnh đạo</w:t>
            </w:r>
          </w:p>
        </w:tc>
        <w:tc>
          <w:tcPr>
            <w:tcW w:w="2750" w:type="dxa"/>
          </w:tcPr>
          <w:p w14:paraId="0690EF40"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2287BBE2" w14:textId="77777777" w:rsidTr="00C74DD5">
        <w:tc>
          <w:tcPr>
            <w:tcW w:w="6196" w:type="dxa"/>
          </w:tcPr>
          <w:p w14:paraId="399C0455"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3.1. Các phương pháp lãnh đạo.</w:t>
            </w:r>
          </w:p>
        </w:tc>
        <w:tc>
          <w:tcPr>
            <w:tcW w:w="2750" w:type="dxa"/>
          </w:tcPr>
          <w:p w14:paraId="315EF272" w14:textId="77777777" w:rsidR="007220C6" w:rsidRPr="006675E9" w:rsidRDefault="007220C6" w:rsidP="00C74DD5">
            <w:pPr>
              <w:spacing w:before="40" w:after="40" w:line="252" w:lineRule="auto"/>
              <w:ind w:firstLineChars="100" w:firstLine="250"/>
              <w:rPr>
                <w:sz w:val="25"/>
                <w:szCs w:val="25"/>
              </w:rPr>
            </w:pPr>
          </w:p>
        </w:tc>
      </w:tr>
      <w:tr w:rsidR="007220C6" w:rsidRPr="006675E9" w14:paraId="34477263" w14:textId="77777777" w:rsidTr="00C74DD5">
        <w:tc>
          <w:tcPr>
            <w:tcW w:w="6196" w:type="dxa"/>
          </w:tcPr>
          <w:p w14:paraId="4C3F96FB"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3.2. Các phong cách lãnh đạo.</w:t>
            </w:r>
          </w:p>
        </w:tc>
        <w:tc>
          <w:tcPr>
            <w:tcW w:w="2750" w:type="dxa"/>
          </w:tcPr>
          <w:p w14:paraId="3E8FF8C5" w14:textId="77777777" w:rsidR="007220C6" w:rsidRPr="006675E9" w:rsidRDefault="007220C6" w:rsidP="00C74DD5">
            <w:pPr>
              <w:spacing w:before="40" w:after="40" w:line="252" w:lineRule="auto"/>
              <w:ind w:firstLineChars="100" w:firstLine="250"/>
              <w:rPr>
                <w:sz w:val="25"/>
                <w:szCs w:val="25"/>
              </w:rPr>
            </w:pPr>
          </w:p>
        </w:tc>
      </w:tr>
      <w:tr w:rsidR="007220C6" w:rsidRPr="006675E9" w14:paraId="0A6BE70F" w14:textId="77777777" w:rsidTr="00C74DD5">
        <w:tc>
          <w:tcPr>
            <w:tcW w:w="8946" w:type="dxa"/>
            <w:gridSpan w:val="2"/>
          </w:tcPr>
          <w:p w14:paraId="33FC0B1E"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 xml:space="preserve">4. Thảo luận                                                              </w:t>
            </w:r>
            <w:r w:rsidRPr="006675E9">
              <w:rPr>
                <w:i/>
                <w:sz w:val="25"/>
                <w:szCs w:val="25"/>
              </w:rPr>
              <w:t xml:space="preserve">                        </w:t>
            </w:r>
          </w:p>
          <w:p w14:paraId="67435EDB" w14:textId="77777777" w:rsidR="007220C6" w:rsidRPr="006675E9" w:rsidRDefault="007220C6" w:rsidP="00081180">
            <w:pPr>
              <w:numPr>
                <w:ilvl w:val="0"/>
                <w:numId w:val="100"/>
              </w:numPr>
              <w:spacing w:before="40" w:after="40" w:line="252" w:lineRule="auto"/>
              <w:ind w:left="0" w:firstLineChars="100" w:firstLine="250"/>
              <w:jc w:val="both"/>
              <w:rPr>
                <w:sz w:val="25"/>
                <w:szCs w:val="25"/>
                <w:lang w:val="pt-BR"/>
              </w:rPr>
            </w:pPr>
            <w:r w:rsidRPr="006675E9">
              <w:rPr>
                <w:sz w:val="25"/>
                <w:szCs w:val="25"/>
                <w:lang w:val="pt-BR"/>
              </w:rPr>
              <w:t>Phân tích vai trò và tầm quan trọng của lãnh đạo</w:t>
            </w:r>
          </w:p>
          <w:p w14:paraId="1E9AD30C" w14:textId="77777777" w:rsidR="007220C6" w:rsidRPr="006675E9" w:rsidRDefault="007220C6" w:rsidP="00081180">
            <w:pPr>
              <w:numPr>
                <w:ilvl w:val="0"/>
                <w:numId w:val="100"/>
              </w:numPr>
              <w:spacing w:before="40" w:after="40" w:line="252" w:lineRule="auto"/>
              <w:ind w:left="0" w:firstLineChars="100" w:firstLine="250"/>
              <w:jc w:val="both"/>
              <w:rPr>
                <w:sz w:val="25"/>
                <w:szCs w:val="25"/>
                <w:lang w:val="pt-BR"/>
              </w:rPr>
            </w:pPr>
            <w:r w:rsidRPr="006675E9">
              <w:rPr>
                <w:sz w:val="25"/>
                <w:szCs w:val="25"/>
                <w:lang w:val="pt-BR"/>
              </w:rPr>
              <w:t>Phân tích các lý thuyết về động cơ làm việc của nhân viên để từ đó có các biện pháp lãnh đạo phù hợp</w:t>
            </w:r>
          </w:p>
          <w:p w14:paraId="349F44E2" w14:textId="77777777" w:rsidR="007220C6" w:rsidRPr="006675E9" w:rsidRDefault="007220C6" w:rsidP="00081180">
            <w:pPr>
              <w:numPr>
                <w:ilvl w:val="0"/>
                <w:numId w:val="100"/>
              </w:numPr>
              <w:spacing w:before="40" w:after="40" w:line="252" w:lineRule="auto"/>
              <w:ind w:left="0" w:firstLineChars="100" w:firstLine="250"/>
              <w:jc w:val="both"/>
              <w:rPr>
                <w:sz w:val="25"/>
                <w:szCs w:val="25"/>
                <w:lang w:val="pt-BR"/>
              </w:rPr>
            </w:pPr>
            <w:r w:rsidRPr="006675E9">
              <w:rPr>
                <w:sz w:val="25"/>
                <w:szCs w:val="25"/>
                <w:lang w:val="pt-BR"/>
              </w:rPr>
              <w:t>Phân tích nội dung, ưu nhược điểm của từng phương pháp lãnh đạo, các phong cách lãnh đạo</w:t>
            </w:r>
          </w:p>
          <w:p w14:paraId="5D225D8E" w14:textId="77777777" w:rsidR="007220C6" w:rsidRPr="006675E9" w:rsidRDefault="007220C6" w:rsidP="00081180">
            <w:pPr>
              <w:numPr>
                <w:ilvl w:val="0"/>
                <w:numId w:val="100"/>
              </w:numPr>
              <w:spacing w:before="40" w:after="40" w:line="252" w:lineRule="auto"/>
              <w:ind w:left="0" w:firstLineChars="100" w:firstLine="250"/>
              <w:jc w:val="both"/>
              <w:rPr>
                <w:sz w:val="25"/>
                <w:szCs w:val="25"/>
                <w:lang w:val="pt-BR"/>
              </w:rPr>
            </w:pPr>
            <w:r w:rsidRPr="006675E9">
              <w:rPr>
                <w:sz w:val="25"/>
                <w:szCs w:val="25"/>
                <w:lang w:val="pt-BR"/>
              </w:rPr>
              <w:t>Thảo luận  nhóm để giải các bài tập tình huống cụ thể.</w:t>
            </w:r>
          </w:p>
        </w:tc>
      </w:tr>
    </w:tbl>
    <w:p w14:paraId="688BCF16" w14:textId="77777777" w:rsidR="007220C6" w:rsidRPr="006675E9" w:rsidRDefault="007220C6" w:rsidP="007220C6">
      <w:pPr>
        <w:spacing w:before="40" w:after="40" w:line="252" w:lineRule="auto"/>
        <w:ind w:firstLineChars="100" w:firstLine="251"/>
        <w:rPr>
          <w:b/>
          <w:sz w:val="25"/>
          <w:szCs w:val="25"/>
          <w:lang w:val="pt-BR"/>
        </w:rPr>
      </w:pPr>
      <w:r w:rsidRPr="006675E9">
        <w:rPr>
          <w:b/>
          <w:sz w:val="25"/>
          <w:szCs w:val="25"/>
          <w:lang w:val="pt-BR"/>
        </w:rPr>
        <w:t xml:space="preserve">CHƯƠNG </w:t>
      </w:r>
      <w:r w:rsidRPr="006675E9">
        <w:rPr>
          <w:rFonts w:hint="eastAsia"/>
          <w:b/>
          <w:sz w:val="25"/>
          <w:szCs w:val="25"/>
          <w:lang w:val="pt-BR" w:eastAsia="ja-JP"/>
        </w:rPr>
        <w:t>5</w:t>
      </w:r>
      <w:r w:rsidRPr="006675E9">
        <w:rPr>
          <w:b/>
          <w:sz w:val="25"/>
          <w:szCs w:val="25"/>
          <w:lang w:val="pt-BR"/>
        </w:rPr>
        <w:t>: CHỨC NĂNG KIỂM TRA</w:t>
      </w:r>
      <w:r w:rsidRPr="006675E9">
        <w:rPr>
          <w:b/>
          <w:sz w:val="25"/>
          <w:szCs w:val="25"/>
          <w:lang w:val="pt-BR"/>
        </w:rPr>
        <w:tab/>
      </w:r>
      <w:r w:rsidRPr="006675E9">
        <w:rPr>
          <w:b/>
          <w:sz w:val="25"/>
          <w:szCs w:val="25"/>
          <w:lang w:val="pt-BR"/>
        </w:rPr>
        <w:tab/>
      </w:r>
      <w:r w:rsidRPr="006675E9">
        <w:rPr>
          <w:b/>
          <w:sz w:val="25"/>
          <w:szCs w:val="25"/>
          <w:lang w:val="pt-BR"/>
        </w:rPr>
        <w:tab/>
      </w:r>
      <w:r w:rsidRPr="006675E9">
        <w:rPr>
          <w:b/>
          <w:sz w:val="25"/>
          <w:szCs w:val="25"/>
          <w:lang w:val="pt-BR"/>
        </w:rPr>
        <w:tab/>
      </w:r>
      <w:r w:rsidRPr="006675E9">
        <w:rPr>
          <w:i/>
          <w:sz w:val="25"/>
          <w:szCs w:val="25"/>
          <w:lang w:val="pt-BR"/>
        </w:rPr>
        <w:t xml:space="preserve">Thời gian: 12 giờ </w:t>
      </w:r>
    </w:p>
    <w:p w14:paraId="56947860" w14:textId="77777777" w:rsidR="007220C6" w:rsidRPr="006675E9" w:rsidRDefault="007220C6" w:rsidP="007220C6">
      <w:pPr>
        <w:spacing w:before="40" w:after="40" w:line="252" w:lineRule="auto"/>
        <w:ind w:firstLineChars="100" w:firstLine="250"/>
        <w:jc w:val="both"/>
        <w:rPr>
          <w:i/>
          <w:sz w:val="25"/>
          <w:szCs w:val="25"/>
          <w:lang w:val="pt-BR"/>
        </w:rPr>
      </w:pPr>
      <w:r w:rsidRPr="006675E9">
        <w:rPr>
          <w:i/>
          <w:sz w:val="25"/>
          <w:szCs w:val="25"/>
          <w:lang w:val="pt-BR"/>
        </w:rPr>
        <w:t>Mục tiêu:</w:t>
      </w:r>
    </w:p>
    <w:p w14:paraId="18DADE9B" w14:textId="77777777" w:rsidR="007220C6" w:rsidRPr="006675E9" w:rsidRDefault="007220C6" w:rsidP="007220C6">
      <w:pPr>
        <w:spacing w:before="40" w:after="40" w:line="252" w:lineRule="auto"/>
        <w:ind w:firstLineChars="100" w:firstLine="250"/>
        <w:jc w:val="both"/>
        <w:rPr>
          <w:i/>
          <w:sz w:val="25"/>
          <w:szCs w:val="25"/>
          <w:lang w:val="pt-BR"/>
        </w:rPr>
      </w:pPr>
      <w:r w:rsidRPr="006675E9">
        <w:rPr>
          <w:i/>
          <w:sz w:val="25"/>
          <w:szCs w:val="25"/>
          <w:lang w:val="pt-BR"/>
        </w:rPr>
        <w:tab/>
        <w:t xml:space="preserve">+ </w:t>
      </w:r>
      <w:r w:rsidRPr="006675E9">
        <w:rPr>
          <w:sz w:val="25"/>
          <w:szCs w:val="25"/>
          <w:lang w:val="pt-BR"/>
        </w:rPr>
        <w:t>Hiểu được khái niệm, mục đích và vai trò của công tác kiểm tra</w:t>
      </w:r>
    </w:p>
    <w:p w14:paraId="1F9AB115" w14:textId="77777777" w:rsidR="007220C6" w:rsidRPr="006675E9" w:rsidRDefault="007220C6" w:rsidP="007220C6">
      <w:pPr>
        <w:spacing w:before="40" w:after="40" w:line="252" w:lineRule="auto"/>
        <w:ind w:firstLineChars="100" w:firstLine="250"/>
        <w:jc w:val="both"/>
        <w:rPr>
          <w:i/>
          <w:sz w:val="25"/>
          <w:szCs w:val="25"/>
          <w:lang w:val="pt-BR"/>
        </w:rPr>
      </w:pPr>
      <w:r w:rsidRPr="006675E9">
        <w:rPr>
          <w:i/>
          <w:sz w:val="25"/>
          <w:szCs w:val="25"/>
          <w:lang w:val="pt-BR"/>
        </w:rPr>
        <w:tab/>
        <w:t xml:space="preserve">+ </w:t>
      </w:r>
      <w:r w:rsidRPr="006675E9">
        <w:rPr>
          <w:sz w:val="25"/>
          <w:szCs w:val="25"/>
          <w:lang w:val="pt-BR"/>
        </w:rPr>
        <w:t>Hiểu được các nguyên tắc cần được áp dụng trong kiểm tra</w:t>
      </w:r>
    </w:p>
    <w:p w14:paraId="0C884521"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ab/>
        <w:t>+ Hiểu được tiến trình kiểm tra</w:t>
      </w:r>
    </w:p>
    <w:p w14:paraId="62D0B5F0"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ab/>
        <w:t>+ Biết vận dụng để giải quyết các tình huống trong bài tập thảo luận</w:t>
      </w:r>
    </w:p>
    <w:p w14:paraId="7BE0A5CE"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Nội dung chương:</w:t>
      </w:r>
    </w:p>
    <w:tbl>
      <w:tblPr>
        <w:tblW w:w="8921" w:type="dxa"/>
        <w:tblInd w:w="108" w:type="dxa"/>
        <w:tblLook w:val="01E0" w:firstRow="1" w:lastRow="1" w:firstColumn="1" w:lastColumn="1" w:noHBand="0" w:noVBand="0"/>
      </w:tblPr>
      <w:tblGrid>
        <w:gridCol w:w="6196"/>
        <w:gridCol w:w="2725"/>
      </w:tblGrid>
      <w:tr w:rsidR="007220C6" w:rsidRPr="006675E9" w14:paraId="4A230315" w14:textId="77777777" w:rsidTr="00C74DD5">
        <w:tc>
          <w:tcPr>
            <w:tcW w:w="6196" w:type="dxa"/>
          </w:tcPr>
          <w:p w14:paraId="7445C612"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 Khái niệm, mục đích và vai trò của kiểm tra</w:t>
            </w:r>
          </w:p>
        </w:tc>
        <w:tc>
          <w:tcPr>
            <w:tcW w:w="2725" w:type="dxa"/>
          </w:tcPr>
          <w:p w14:paraId="33CC92A8" w14:textId="77777777" w:rsidR="007220C6" w:rsidRPr="006675E9" w:rsidRDefault="007220C6" w:rsidP="00C74DD5">
            <w:pPr>
              <w:spacing w:before="40" w:after="40" w:line="252" w:lineRule="auto"/>
              <w:ind w:firstLineChars="100" w:firstLine="250"/>
              <w:jc w:val="center"/>
              <w:rPr>
                <w:sz w:val="25"/>
                <w:szCs w:val="25"/>
              </w:rPr>
            </w:pPr>
          </w:p>
        </w:tc>
      </w:tr>
      <w:tr w:rsidR="007220C6" w:rsidRPr="006675E9" w14:paraId="2AFE22A6" w14:textId="77777777" w:rsidTr="00C74DD5">
        <w:tc>
          <w:tcPr>
            <w:tcW w:w="6196" w:type="dxa"/>
          </w:tcPr>
          <w:p w14:paraId="3C3A247B"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1.1. Khái niệm và bản chất của kiểm tra</w:t>
            </w:r>
          </w:p>
        </w:tc>
        <w:tc>
          <w:tcPr>
            <w:tcW w:w="2725" w:type="dxa"/>
          </w:tcPr>
          <w:p w14:paraId="1D965316" w14:textId="77777777" w:rsidR="007220C6" w:rsidRPr="006675E9" w:rsidRDefault="007220C6" w:rsidP="00C74DD5">
            <w:pPr>
              <w:spacing w:before="40" w:after="40" w:line="252" w:lineRule="auto"/>
              <w:ind w:firstLineChars="100" w:firstLine="250"/>
              <w:jc w:val="both"/>
              <w:rPr>
                <w:sz w:val="25"/>
                <w:szCs w:val="25"/>
              </w:rPr>
            </w:pPr>
          </w:p>
        </w:tc>
      </w:tr>
      <w:tr w:rsidR="007220C6" w:rsidRPr="006675E9" w14:paraId="67E5C1C0" w14:textId="77777777" w:rsidTr="00C74DD5">
        <w:tc>
          <w:tcPr>
            <w:tcW w:w="6196" w:type="dxa"/>
          </w:tcPr>
          <w:p w14:paraId="728401DC"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1.2. Mục đích của kiểm tra</w:t>
            </w:r>
          </w:p>
        </w:tc>
        <w:tc>
          <w:tcPr>
            <w:tcW w:w="2725" w:type="dxa"/>
          </w:tcPr>
          <w:p w14:paraId="4D4840AB" w14:textId="77777777" w:rsidR="007220C6" w:rsidRPr="006675E9" w:rsidRDefault="007220C6" w:rsidP="00C74DD5">
            <w:pPr>
              <w:spacing w:before="40" w:after="40" w:line="252" w:lineRule="auto"/>
              <w:ind w:firstLineChars="100" w:firstLine="250"/>
              <w:jc w:val="both"/>
              <w:rPr>
                <w:sz w:val="25"/>
                <w:szCs w:val="25"/>
              </w:rPr>
            </w:pPr>
          </w:p>
        </w:tc>
      </w:tr>
      <w:tr w:rsidR="007220C6" w:rsidRPr="006675E9" w14:paraId="7BB4A290" w14:textId="77777777" w:rsidTr="00C74DD5">
        <w:tc>
          <w:tcPr>
            <w:tcW w:w="6196" w:type="dxa"/>
          </w:tcPr>
          <w:p w14:paraId="7446D696"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1.3. Các hình thức kiểm tra</w:t>
            </w:r>
          </w:p>
        </w:tc>
        <w:tc>
          <w:tcPr>
            <w:tcW w:w="2725" w:type="dxa"/>
          </w:tcPr>
          <w:p w14:paraId="5CA331A6" w14:textId="77777777" w:rsidR="007220C6" w:rsidRPr="006675E9" w:rsidRDefault="007220C6" w:rsidP="00C74DD5">
            <w:pPr>
              <w:spacing w:before="40" w:after="40" w:line="252" w:lineRule="auto"/>
              <w:ind w:firstLineChars="100" w:firstLine="250"/>
              <w:jc w:val="both"/>
              <w:rPr>
                <w:sz w:val="25"/>
                <w:szCs w:val="25"/>
                <w:lang w:val="pt-BR"/>
              </w:rPr>
            </w:pPr>
          </w:p>
        </w:tc>
      </w:tr>
      <w:tr w:rsidR="007220C6" w:rsidRPr="006675E9" w14:paraId="20E2718A" w14:textId="77777777" w:rsidTr="00C74DD5">
        <w:tc>
          <w:tcPr>
            <w:tcW w:w="6196" w:type="dxa"/>
          </w:tcPr>
          <w:p w14:paraId="5BCD78C7"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 Các nguyên tắc kiểm tra</w:t>
            </w:r>
          </w:p>
        </w:tc>
        <w:tc>
          <w:tcPr>
            <w:tcW w:w="2725" w:type="dxa"/>
          </w:tcPr>
          <w:p w14:paraId="749F5DE8" w14:textId="77777777" w:rsidR="007220C6" w:rsidRPr="006675E9" w:rsidRDefault="007220C6" w:rsidP="00C74DD5">
            <w:pPr>
              <w:spacing w:before="40" w:after="40" w:line="252" w:lineRule="auto"/>
              <w:ind w:firstLineChars="100" w:firstLine="250"/>
              <w:jc w:val="center"/>
              <w:rPr>
                <w:sz w:val="25"/>
                <w:szCs w:val="25"/>
              </w:rPr>
            </w:pPr>
          </w:p>
        </w:tc>
      </w:tr>
      <w:tr w:rsidR="007220C6" w:rsidRPr="006675E9" w14:paraId="74B2D72B" w14:textId="77777777" w:rsidTr="00C74DD5">
        <w:tc>
          <w:tcPr>
            <w:tcW w:w="6196" w:type="dxa"/>
          </w:tcPr>
          <w:p w14:paraId="2A2A701C"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2.1. Kiểm tra phải theo kế hoạch</w:t>
            </w:r>
          </w:p>
        </w:tc>
        <w:tc>
          <w:tcPr>
            <w:tcW w:w="2725" w:type="dxa"/>
          </w:tcPr>
          <w:p w14:paraId="391BA5C2"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01E4258F" w14:textId="77777777" w:rsidTr="00C74DD5">
        <w:tc>
          <w:tcPr>
            <w:tcW w:w="6196" w:type="dxa"/>
          </w:tcPr>
          <w:p w14:paraId="0BF588B5"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2.2. Kiểm tra phải đồng bộ.</w:t>
            </w:r>
          </w:p>
        </w:tc>
        <w:tc>
          <w:tcPr>
            <w:tcW w:w="2725" w:type="dxa"/>
          </w:tcPr>
          <w:p w14:paraId="658A336F"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0EC6E6AC" w14:textId="77777777" w:rsidTr="00C74DD5">
        <w:tc>
          <w:tcPr>
            <w:tcW w:w="8921" w:type="dxa"/>
            <w:gridSpan w:val="2"/>
          </w:tcPr>
          <w:p w14:paraId="28819892" w14:textId="77777777" w:rsidR="007220C6" w:rsidRPr="006675E9" w:rsidRDefault="007220C6" w:rsidP="00C74DD5">
            <w:pPr>
              <w:spacing w:before="40" w:after="40" w:line="252" w:lineRule="auto"/>
              <w:ind w:firstLineChars="100" w:firstLine="250"/>
              <w:rPr>
                <w:sz w:val="25"/>
                <w:szCs w:val="25"/>
                <w:lang w:val="it-IT"/>
              </w:rPr>
            </w:pPr>
            <w:r w:rsidRPr="006675E9">
              <w:rPr>
                <w:sz w:val="25"/>
                <w:szCs w:val="25"/>
                <w:lang w:val="it-IT"/>
              </w:rPr>
              <w:t>2.3. Kiểm tra phải công khai, khách quan, chính xác.</w:t>
            </w:r>
          </w:p>
        </w:tc>
      </w:tr>
      <w:tr w:rsidR="007220C6" w:rsidRPr="006675E9" w14:paraId="6E1CAD73" w14:textId="77777777" w:rsidTr="00C74DD5">
        <w:tc>
          <w:tcPr>
            <w:tcW w:w="6196" w:type="dxa"/>
          </w:tcPr>
          <w:p w14:paraId="7F8BFF7D"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2.4. Kiểm tra phải phù hợp với tổ chức.</w:t>
            </w:r>
          </w:p>
        </w:tc>
        <w:tc>
          <w:tcPr>
            <w:tcW w:w="2725" w:type="dxa"/>
          </w:tcPr>
          <w:p w14:paraId="38D568A7"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3534C386" w14:textId="77777777" w:rsidTr="00C74DD5">
        <w:tc>
          <w:tcPr>
            <w:tcW w:w="6196" w:type="dxa"/>
          </w:tcPr>
          <w:p w14:paraId="5D370C5D"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2.5. Kiểm tra phải linh hoạt, đa dạng.</w:t>
            </w:r>
          </w:p>
        </w:tc>
        <w:tc>
          <w:tcPr>
            <w:tcW w:w="2725" w:type="dxa"/>
          </w:tcPr>
          <w:p w14:paraId="23E221BB"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146CA723" w14:textId="77777777" w:rsidTr="00C74DD5">
        <w:tc>
          <w:tcPr>
            <w:tcW w:w="6196" w:type="dxa"/>
          </w:tcPr>
          <w:p w14:paraId="443DB52F"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2.6. Kiểm tra phải hiệu quả và tiết kiệm.</w:t>
            </w:r>
          </w:p>
        </w:tc>
        <w:tc>
          <w:tcPr>
            <w:tcW w:w="2725" w:type="dxa"/>
          </w:tcPr>
          <w:p w14:paraId="0E5CAD2F"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45EA8388" w14:textId="77777777" w:rsidTr="00C74DD5">
        <w:tc>
          <w:tcPr>
            <w:tcW w:w="6196" w:type="dxa"/>
          </w:tcPr>
          <w:p w14:paraId="2754B2FF"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 Tiến trình kiểm tra</w:t>
            </w:r>
          </w:p>
        </w:tc>
        <w:tc>
          <w:tcPr>
            <w:tcW w:w="2725" w:type="dxa"/>
          </w:tcPr>
          <w:p w14:paraId="7763ACD6" w14:textId="77777777" w:rsidR="007220C6" w:rsidRPr="006675E9" w:rsidRDefault="007220C6" w:rsidP="00C74DD5">
            <w:pPr>
              <w:spacing w:before="40" w:after="40" w:line="252" w:lineRule="auto"/>
              <w:ind w:firstLineChars="100" w:firstLine="250"/>
              <w:jc w:val="center"/>
              <w:rPr>
                <w:sz w:val="25"/>
                <w:szCs w:val="25"/>
              </w:rPr>
            </w:pPr>
          </w:p>
        </w:tc>
      </w:tr>
      <w:tr w:rsidR="007220C6" w:rsidRPr="006675E9" w14:paraId="7EAD8523" w14:textId="77777777" w:rsidTr="00C74DD5">
        <w:tc>
          <w:tcPr>
            <w:tcW w:w="6196" w:type="dxa"/>
          </w:tcPr>
          <w:p w14:paraId="50C4C090" w14:textId="77777777" w:rsidR="007220C6" w:rsidRPr="006675E9" w:rsidRDefault="007220C6" w:rsidP="00C74DD5">
            <w:pPr>
              <w:spacing w:before="40" w:after="40" w:line="252" w:lineRule="auto"/>
              <w:ind w:firstLineChars="100" w:firstLine="250"/>
              <w:jc w:val="both"/>
              <w:rPr>
                <w:sz w:val="25"/>
                <w:szCs w:val="25"/>
                <w:lang w:val="es-ES"/>
              </w:rPr>
            </w:pPr>
            <w:r w:rsidRPr="006675E9">
              <w:rPr>
                <w:sz w:val="25"/>
                <w:szCs w:val="25"/>
                <w:lang w:val="es-ES"/>
              </w:rPr>
              <w:t>3.1. Xây dựng các tiêu chuẩn.</w:t>
            </w:r>
          </w:p>
        </w:tc>
        <w:tc>
          <w:tcPr>
            <w:tcW w:w="2725" w:type="dxa"/>
          </w:tcPr>
          <w:p w14:paraId="271C2B15" w14:textId="77777777" w:rsidR="007220C6" w:rsidRPr="006675E9" w:rsidRDefault="007220C6" w:rsidP="00C74DD5">
            <w:pPr>
              <w:spacing w:before="40" w:after="40" w:line="252" w:lineRule="auto"/>
              <w:ind w:firstLineChars="100" w:firstLine="250"/>
              <w:rPr>
                <w:sz w:val="25"/>
                <w:szCs w:val="25"/>
                <w:lang w:val="es-ES"/>
              </w:rPr>
            </w:pPr>
          </w:p>
        </w:tc>
      </w:tr>
      <w:tr w:rsidR="007220C6" w:rsidRPr="006675E9" w14:paraId="55852F68" w14:textId="77777777" w:rsidTr="00C74DD5">
        <w:tc>
          <w:tcPr>
            <w:tcW w:w="6196" w:type="dxa"/>
          </w:tcPr>
          <w:p w14:paraId="61D99EFA" w14:textId="77777777" w:rsidR="007220C6" w:rsidRPr="006675E9" w:rsidRDefault="007220C6" w:rsidP="00C74DD5">
            <w:pPr>
              <w:spacing w:before="40" w:after="40" w:line="252" w:lineRule="auto"/>
              <w:ind w:firstLineChars="100" w:firstLine="250"/>
              <w:jc w:val="both"/>
              <w:rPr>
                <w:sz w:val="25"/>
                <w:szCs w:val="25"/>
                <w:lang w:val="es-ES"/>
              </w:rPr>
            </w:pPr>
            <w:r w:rsidRPr="006675E9">
              <w:rPr>
                <w:sz w:val="25"/>
                <w:szCs w:val="25"/>
                <w:lang w:val="es-ES"/>
              </w:rPr>
              <w:t>3.2. Đo lường việc thực hiện.</w:t>
            </w:r>
          </w:p>
        </w:tc>
        <w:tc>
          <w:tcPr>
            <w:tcW w:w="2725" w:type="dxa"/>
          </w:tcPr>
          <w:p w14:paraId="74B4C20C" w14:textId="77777777" w:rsidR="007220C6" w:rsidRPr="006675E9" w:rsidRDefault="007220C6" w:rsidP="00C74DD5">
            <w:pPr>
              <w:spacing w:before="40" w:after="40" w:line="252" w:lineRule="auto"/>
              <w:ind w:firstLineChars="100" w:firstLine="250"/>
              <w:rPr>
                <w:sz w:val="25"/>
                <w:szCs w:val="25"/>
                <w:lang w:val="es-ES"/>
              </w:rPr>
            </w:pPr>
          </w:p>
        </w:tc>
      </w:tr>
      <w:tr w:rsidR="007220C6" w:rsidRPr="006675E9" w14:paraId="6B0821B0" w14:textId="77777777" w:rsidTr="00C74DD5">
        <w:tc>
          <w:tcPr>
            <w:tcW w:w="6196" w:type="dxa"/>
          </w:tcPr>
          <w:p w14:paraId="71789C18" w14:textId="77777777" w:rsidR="007220C6" w:rsidRPr="006675E9" w:rsidRDefault="007220C6" w:rsidP="00C74DD5">
            <w:pPr>
              <w:spacing w:before="40" w:after="40" w:line="252" w:lineRule="auto"/>
              <w:ind w:firstLineChars="100" w:firstLine="250"/>
              <w:jc w:val="both"/>
              <w:rPr>
                <w:sz w:val="25"/>
                <w:szCs w:val="25"/>
                <w:lang w:val="es-ES"/>
              </w:rPr>
            </w:pPr>
            <w:r w:rsidRPr="006675E9">
              <w:rPr>
                <w:sz w:val="25"/>
                <w:szCs w:val="25"/>
                <w:lang w:val="es-ES"/>
              </w:rPr>
              <w:t>3.3. Điều chỉnh các sai lệch.</w:t>
            </w:r>
          </w:p>
        </w:tc>
        <w:tc>
          <w:tcPr>
            <w:tcW w:w="2725" w:type="dxa"/>
          </w:tcPr>
          <w:p w14:paraId="3B093377" w14:textId="77777777" w:rsidR="007220C6" w:rsidRPr="006675E9" w:rsidRDefault="007220C6" w:rsidP="00C74DD5">
            <w:pPr>
              <w:spacing w:before="40" w:after="40" w:line="252" w:lineRule="auto"/>
              <w:ind w:firstLineChars="100" w:firstLine="250"/>
              <w:rPr>
                <w:sz w:val="25"/>
                <w:szCs w:val="25"/>
                <w:lang w:val="es-ES"/>
              </w:rPr>
            </w:pPr>
          </w:p>
        </w:tc>
      </w:tr>
      <w:tr w:rsidR="007220C6" w:rsidRPr="006675E9" w14:paraId="3F5AE28A" w14:textId="77777777" w:rsidTr="00C74DD5">
        <w:tc>
          <w:tcPr>
            <w:tcW w:w="6196" w:type="dxa"/>
          </w:tcPr>
          <w:p w14:paraId="32014564"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lastRenderedPageBreak/>
              <w:t>3.4. Các loại kiểm tra.</w:t>
            </w:r>
          </w:p>
        </w:tc>
        <w:tc>
          <w:tcPr>
            <w:tcW w:w="2725" w:type="dxa"/>
          </w:tcPr>
          <w:p w14:paraId="75CFC8E5" w14:textId="77777777" w:rsidR="007220C6" w:rsidRPr="006675E9" w:rsidRDefault="007220C6" w:rsidP="00C74DD5">
            <w:pPr>
              <w:spacing w:before="40" w:after="40" w:line="252" w:lineRule="auto"/>
              <w:ind w:firstLineChars="100" w:firstLine="250"/>
              <w:rPr>
                <w:sz w:val="25"/>
                <w:szCs w:val="25"/>
                <w:lang w:val="it-IT"/>
              </w:rPr>
            </w:pPr>
          </w:p>
        </w:tc>
      </w:tr>
      <w:tr w:rsidR="007220C6" w:rsidRPr="006675E9" w14:paraId="40E409E3" w14:textId="77777777" w:rsidTr="00C74DD5">
        <w:tc>
          <w:tcPr>
            <w:tcW w:w="8921" w:type="dxa"/>
            <w:gridSpan w:val="2"/>
          </w:tcPr>
          <w:p w14:paraId="1CB1B0F6"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4. Thảo luận</w:t>
            </w:r>
            <w:r w:rsidRPr="006675E9">
              <w:rPr>
                <w:i/>
                <w:sz w:val="25"/>
                <w:szCs w:val="25"/>
                <w:lang w:val="it-IT"/>
              </w:rPr>
              <w:t xml:space="preserve">                                                                               </w:t>
            </w:r>
            <w:r w:rsidRPr="006675E9">
              <w:rPr>
                <w:sz w:val="25"/>
                <w:szCs w:val="25"/>
                <w:lang w:val="it-IT"/>
              </w:rPr>
              <w:t xml:space="preserve"> </w:t>
            </w:r>
          </w:p>
          <w:p w14:paraId="67DE8543"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 xml:space="preserve">      - Phân tích khái niệm, mục đích và ý nghĩa của công tác kiểm tra.</w:t>
            </w:r>
          </w:p>
          <w:p w14:paraId="5EAB4882"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 xml:space="preserve"> - Phân tích các nguyên tắc khi kiểm tra.</w:t>
            </w:r>
          </w:p>
          <w:p w14:paraId="6C099604"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 xml:space="preserve"> - Phân tích tiến trình của kiểm tra.</w:t>
            </w:r>
          </w:p>
          <w:p w14:paraId="46CCFBC8"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 xml:space="preserve"> - Thảo luận giải quyết các tình huống QT cụ thể.</w:t>
            </w:r>
          </w:p>
        </w:tc>
      </w:tr>
    </w:tbl>
    <w:p w14:paraId="075C2854" w14:textId="77777777" w:rsidR="007220C6" w:rsidRPr="006675E9" w:rsidRDefault="007220C6" w:rsidP="007220C6">
      <w:pPr>
        <w:spacing w:before="40" w:after="40" w:line="252" w:lineRule="auto"/>
        <w:ind w:firstLineChars="100" w:firstLine="251"/>
        <w:rPr>
          <w:b/>
          <w:sz w:val="25"/>
          <w:szCs w:val="25"/>
          <w:lang w:val="it-IT"/>
        </w:rPr>
      </w:pPr>
      <w:r w:rsidRPr="006675E9">
        <w:rPr>
          <w:b/>
          <w:sz w:val="25"/>
          <w:szCs w:val="25"/>
          <w:lang w:val="it-IT"/>
        </w:rPr>
        <w:t xml:space="preserve">CHƯƠNG 6: MỘT SỐ VẤN ĐỀ TRONG QUẢN TRỊ HỌC HIỆN ĐẠI </w:t>
      </w:r>
    </w:p>
    <w:p w14:paraId="7583D057" w14:textId="77777777" w:rsidR="007220C6" w:rsidRPr="006675E9" w:rsidRDefault="007220C6" w:rsidP="007220C6">
      <w:pPr>
        <w:tabs>
          <w:tab w:val="left" w:pos="7655"/>
        </w:tabs>
        <w:spacing w:before="40" w:after="40" w:line="252" w:lineRule="auto"/>
        <w:ind w:firstLineChars="100" w:firstLine="251"/>
        <w:rPr>
          <w:b/>
          <w:sz w:val="25"/>
          <w:szCs w:val="25"/>
          <w:lang w:val="it-IT"/>
        </w:rPr>
      </w:pPr>
      <w:r w:rsidRPr="006675E9">
        <w:rPr>
          <w:b/>
          <w:sz w:val="25"/>
          <w:szCs w:val="25"/>
          <w:lang w:val="it-IT"/>
        </w:rPr>
        <w:tab/>
      </w:r>
      <w:r w:rsidRPr="006675E9">
        <w:rPr>
          <w:i/>
          <w:sz w:val="25"/>
          <w:szCs w:val="25"/>
          <w:lang w:val="pt-BR"/>
        </w:rPr>
        <w:t xml:space="preserve">Thời gian: 8 giờ </w:t>
      </w:r>
    </w:p>
    <w:p w14:paraId="5CDC91CA" w14:textId="77777777" w:rsidR="007220C6" w:rsidRPr="006675E9" w:rsidRDefault="007220C6" w:rsidP="007220C6">
      <w:pPr>
        <w:spacing w:before="40" w:after="40" w:line="252" w:lineRule="auto"/>
        <w:ind w:firstLineChars="100" w:firstLine="250"/>
        <w:jc w:val="both"/>
        <w:rPr>
          <w:sz w:val="25"/>
          <w:szCs w:val="25"/>
          <w:lang w:val="it-IT"/>
        </w:rPr>
      </w:pPr>
      <w:r w:rsidRPr="006675E9">
        <w:rPr>
          <w:i/>
          <w:sz w:val="25"/>
          <w:szCs w:val="25"/>
          <w:lang w:val="it-IT"/>
        </w:rPr>
        <w:t>Mục tiêu</w:t>
      </w:r>
      <w:r w:rsidRPr="006675E9">
        <w:rPr>
          <w:sz w:val="25"/>
          <w:szCs w:val="25"/>
          <w:lang w:val="it-IT"/>
        </w:rPr>
        <w:t>:</w:t>
      </w:r>
    </w:p>
    <w:p w14:paraId="14D1D9B6" w14:textId="77777777" w:rsidR="007220C6" w:rsidRPr="006675E9" w:rsidRDefault="007220C6" w:rsidP="007220C6">
      <w:pPr>
        <w:spacing w:before="40" w:after="40" w:line="252" w:lineRule="auto"/>
        <w:ind w:firstLineChars="170" w:firstLine="425"/>
        <w:jc w:val="both"/>
        <w:rPr>
          <w:sz w:val="25"/>
          <w:szCs w:val="25"/>
          <w:lang w:val="it-IT"/>
        </w:rPr>
      </w:pPr>
      <w:r w:rsidRPr="006675E9">
        <w:rPr>
          <w:sz w:val="25"/>
          <w:szCs w:val="25"/>
          <w:lang w:val="it-IT"/>
        </w:rPr>
        <w:t>+ Hiểu được khái niệm thông tin và tầm quan trọng của thông tin trong quản trị hiện đại.</w:t>
      </w:r>
    </w:p>
    <w:p w14:paraId="5199E119" w14:textId="77777777" w:rsidR="007220C6" w:rsidRPr="006675E9" w:rsidRDefault="007220C6" w:rsidP="007220C6">
      <w:pPr>
        <w:spacing w:before="40" w:after="40" w:line="252" w:lineRule="auto"/>
        <w:ind w:firstLineChars="170" w:firstLine="425"/>
        <w:jc w:val="both"/>
        <w:rPr>
          <w:sz w:val="25"/>
          <w:szCs w:val="25"/>
          <w:lang w:val="it-IT"/>
        </w:rPr>
      </w:pPr>
      <w:r w:rsidRPr="006675E9">
        <w:rPr>
          <w:sz w:val="25"/>
          <w:szCs w:val="25"/>
          <w:lang w:val="it-IT"/>
        </w:rPr>
        <w:t xml:space="preserve">+ Hiểu được một số khái niệm trong quản trị học hiện đại. </w:t>
      </w:r>
    </w:p>
    <w:p w14:paraId="175D6EF3" w14:textId="77777777" w:rsidR="007220C6" w:rsidRPr="006675E9" w:rsidRDefault="007220C6" w:rsidP="007220C6">
      <w:pPr>
        <w:spacing w:before="40" w:after="40" w:line="252" w:lineRule="auto"/>
        <w:ind w:firstLineChars="170" w:firstLine="425"/>
        <w:jc w:val="both"/>
        <w:rPr>
          <w:sz w:val="25"/>
          <w:szCs w:val="25"/>
          <w:lang w:val="it-IT"/>
        </w:rPr>
      </w:pPr>
      <w:r w:rsidRPr="006675E9">
        <w:rPr>
          <w:sz w:val="25"/>
          <w:szCs w:val="25"/>
          <w:lang w:val="it-IT"/>
        </w:rPr>
        <w:t>+ Vận dụng lý thuyết để giải quyết các tình huống quản trị.</w:t>
      </w:r>
    </w:p>
    <w:p w14:paraId="76762535" w14:textId="77777777" w:rsidR="007220C6" w:rsidRPr="006675E9" w:rsidRDefault="007220C6" w:rsidP="007220C6">
      <w:pPr>
        <w:spacing w:before="40" w:after="40" w:line="252" w:lineRule="auto"/>
        <w:ind w:firstLineChars="100" w:firstLine="250"/>
        <w:jc w:val="both"/>
        <w:rPr>
          <w:sz w:val="25"/>
          <w:szCs w:val="25"/>
        </w:rPr>
      </w:pPr>
      <w:r w:rsidRPr="006675E9">
        <w:rPr>
          <w:sz w:val="25"/>
          <w:szCs w:val="25"/>
        </w:rPr>
        <w:t>Nội dung chương:</w:t>
      </w:r>
    </w:p>
    <w:tbl>
      <w:tblPr>
        <w:tblW w:w="9530" w:type="dxa"/>
        <w:tblInd w:w="108" w:type="dxa"/>
        <w:tblLook w:val="01E0" w:firstRow="1" w:lastRow="1" w:firstColumn="1" w:lastColumn="1" w:noHBand="0" w:noVBand="0"/>
      </w:tblPr>
      <w:tblGrid>
        <w:gridCol w:w="6804"/>
        <w:gridCol w:w="2726"/>
      </w:tblGrid>
      <w:tr w:rsidR="007220C6" w:rsidRPr="006675E9" w14:paraId="3A75457C" w14:textId="77777777" w:rsidTr="00C74DD5">
        <w:tc>
          <w:tcPr>
            <w:tcW w:w="6804" w:type="dxa"/>
          </w:tcPr>
          <w:p w14:paraId="2D7E66A7"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 Thông tin và quyết định quản trị</w:t>
            </w:r>
          </w:p>
        </w:tc>
        <w:tc>
          <w:tcPr>
            <w:tcW w:w="2726" w:type="dxa"/>
          </w:tcPr>
          <w:p w14:paraId="6534ED02" w14:textId="77777777" w:rsidR="007220C6" w:rsidRPr="006675E9" w:rsidRDefault="007220C6" w:rsidP="00C74DD5">
            <w:pPr>
              <w:spacing w:before="40" w:after="40" w:line="252" w:lineRule="auto"/>
              <w:ind w:firstLineChars="100" w:firstLine="250"/>
              <w:rPr>
                <w:sz w:val="25"/>
                <w:szCs w:val="25"/>
              </w:rPr>
            </w:pPr>
          </w:p>
        </w:tc>
      </w:tr>
      <w:tr w:rsidR="007220C6" w:rsidRPr="006675E9" w14:paraId="49308173" w14:textId="77777777" w:rsidTr="00C74DD5">
        <w:tc>
          <w:tcPr>
            <w:tcW w:w="6804" w:type="dxa"/>
          </w:tcPr>
          <w:p w14:paraId="3FF78522"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1.1. Thông tin quản trị</w:t>
            </w:r>
          </w:p>
        </w:tc>
        <w:tc>
          <w:tcPr>
            <w:tcW w:w="2726" w:type="dxa"/>
          </w:tcPr>
          <w:p w14:paraId="15BB3016"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32A8599C" w14:textId="77777777" w:rsidTr="00C74DD5">
        <w:tc>
          <w:tcPr>
            <w:tcW w:w="6804" w:type="dxa"/>
          </w:tcPr>
          <w:p w14:paraId="64E3013A"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1.2. Quyết định quản trị</w:t>
            </w:r>
          </w:p>
        </w:tc>
        <w:tc>
          <w:tcPr>
            <w:tcW w:w="2726" w:type="dxa"/>
          </w:tcPr>
          <w:p w14:paraId="73B2EFD9" w14:textId="77777777" w:rsidR="007220C6" w:rsidRPr="006675E9" w:rsidRDefault="007220C6" w:rsidP="00C74DD5">
            <w:pPr>
              <w:spacing w:before="40" w:after="40" w:line="252" w:lineRule="auto"/>
              <w:ind w:firstLineChars="100" w:firstLine="250"/>
              <w:jc w:val="right"/>
              <w:rPr>
                <w:sz w:val="25"/>
                <w:szCs w:val="25"/>
                <w:lang w:val="pt-BR"/>
              </w:rPr>
            </w:pPr>
          </w:p>
        </w:tc>
      </w:tr>
      <w:tr w:rsidR="007220C6" w:rsidRPr="006675E9" w14:paraId="18EB9030" w14:textId="77777777" w:rsidTr="00C74DD5">
        <w:tc>
          <w:tcPr>
            <w:tcW w:w="6804" w:type="dxa"/>
          </w:tcPr>
          <w:p w14:paraId="7F828039"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2. Quản trị và sự thay đổi của tổ chức</w:t>
            </w:r>
          </w:p>
        </w:tc>
        <w:tc>
          <w:tcPr>
            <w:tcW w:w="2726" w:type="dxa"/>
          </w:tcPr>
          <w:p w14:paraId="4C7E00A5" w14:textId="77777777" w:rsidR="007220C6" w:rsidRPr="006675E9" w:rsidRDefault="007220C6" w:rsidP="00C74DD5">
            <w:pPr>
              <w:spacing w:before="40" w:after="40" w:line="252" w:lineRule="auto"/>
              <w:ind w:firstLineChars="100" w:firstLine="250"/>
              <w:rPr>
                <w:sz w:val="25"/>
                <w:szCs w:val="25"/>
              </w:rPr>
            </w:pPr>
          </w:p>
        </w:tc>
      </w:tr>
      <w:tr w:rsidR="007220C6" w:rsidRPr="006675E9" w14:paraId="6DC454C5" w14:textId="77777777" w:rsidTr="00C74DD5">
        <w:tc>
          <w:tcPr>
            <w:tcW w:w="6804" w:type="dxa"/>
          </w:tcPr>
          <w:p w14:paraId="2007378A"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2.1. Khái niệm và lý do thay đổi</w:t>
            </w:r>
          </w:p>
        </w:tc>
        <w:tc>
          <w:tcPr>
            <w:tcW w:w="2726" w:type="dxa"/>
          </w:tcPr>
          <w:p w14:paraId="4FEA6227"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15EDCF3D" w14:textId="77777777" w:rsidTr="00C74DD5">
        <w:tc>
          <w:tcPr>
            <w:tcW w:w="6804" w:type="dxa"/>
          </w:tcPr>
          <w:p w14:paraId="1FF50B45"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2.2. Nội dung của thay đổi tổ chức</w:t>
            </w:r>
          </w:p>
        </w:tc>
        <w:tc>
          <w:tcPr>
            <w:tcW w:w="2726" w:type="dxa"/>
          </w:tcPr>
          <w:p w14:paraId="16BE19BB"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3DE6BDE2" w14:textId="77777777" w:rsidTr="00C74DD5">
        <w:tc>
          <w:tcPr>
            <w:tcW w:w="6804" w:type="dxa"/>
          </w:tcPr>
          <w:p w14:paraId="5F340264"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2.3. Yếu tố thời gian đối với sự thay đổi</w:t>
            </w:r>
          </w:p>
        </w:tc>
        <w:tc>
          <w:tcPr>
            <w:tcW w:w="2726" w:type="dxa"/>
          </w:tcPr>
          <w:p w14:paraId="694CAF1C"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3A32C233" w14:textId="77777777" w:rsidTr="00C74DD5">
        <w:tc>
          <w:tcPr>
            <w:tcW w:w="6804" w:type="dxa"/>
          </w:tcPr>
          <w:p w14:paraId="580F527A"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3. Quản trị sự xung đột</w:t>
            </w:r>
          </w:p>
        </w:tc>
        <w:tc>
          <w:tcPr>
            <w:tcW w:w="2726" w:type="dxa"/>
          </w:tcPr>
          <w:p w14:paraId="5EDC082E" w14:textId="77777777" w:rsidR="007220C6" w:rsidRPr="006675E9" w:rsidRDefault="007220C6" w:rsidP="00C74DD5">
            <w:pPr>
              <w:spacing w:before="40" w:after="40" w:line="252" w:lineRule="auto"/>
              <w:ind w:firstLineChars="100" w:firstLine="250"/>
              <w:rPr>
                <w:sz w:val="25"/>
                <w:szCs w:val="25"/>
              </w:rPr>
            </w:pPr>
          </w:p>
        </w:tc>
      </w:tr>
      <w:tr w:rsidR="007220C6" w:rsidRPr="006675E9" w14:paraId="2E7F3F2D" w14:textId="77777777" w:rsidTr="00C74DD5">
        <w:tc>
          <w:tcPr>
            <w:tcW w:w="6804" w:type="dxa"/>
          </w:tcPr>
          <w:p w14:paraId="4850F12C"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3.1. Khái niệm xung đột</w:t>
            </w:r>
          </w:p>
        </w:tc>
        <w:tc>
          <w:tcPr>
            <w:tcW w:w="2726" w:type="dxa"/>
          </w:tcPr>
          <w:p w14:paraId="64410C3C"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4E41D502" w14:textId="77777777" w:rsidTr="00C74DD5">
        <w:tc>
          <w:tcPr>
            <w:tcW w:w="6804" w:type="dxa"/>
          </w:tcPr>
          <w:p w14:paraId="62A771F8" w14:textId="77777777" w:rsidR="007220C6" w:rsidRPr="006675E9" w:rsidRDefault="007220C6" w:rsidP="00C74DD5">
            <w:pPr>
              <w:spacing w:before="40" w:after="40" w:line="252" w:lineRule="auto"/>
              <w:ind w:firstLineChars="100" w:firstLine="250"/>
              <w:jc w:val="both"/>
              <w:rPr>
                <w:sz w:val="25"/>
                <w:szCs w:val="25"/>
              </w:rPr>
            </w:pPr>
            <w:r w:rsidRPr="006675E9">
              <w:rPr>
                <w:sz w:val="25"/>
                <w:szCs w:val="25"/>
              </w:rPr>
              <w:t>3.2. Nguồn gốc của xung đột</w:t>
            </w:r>
          </w:p>
        </w:tc>
        <w:tc>
          <w:tcPr>
            <w:tcW w:w="2726" w:type="dxa"/>
          </w:tcPr>
          <w:p w14:paraId="4CCC2204" w14:textId="77777777" w:rsidR="007220C6" w:rsidRPr="006675E9" w:rsidRDefault="007220C6" w:rsidP="00C74DD5">
            <w:pPr>
              <w:spacing w:before="40" w:after="40" w:line="252" w:lineRule="auto"/>
              <w:ind w:firstLineChars="100" w:firstLine="250"/>
              <w:jc w:val="right"/>
              <w:rPr>
                <w:sz w:val="25"/>
                <w:szCs w:val="25"/>
              </w:rPr>
            </w:pPr>
          </w:p>
        </w:tc>
      </w:tr>
      <w:tr w:rsidR="007220C6" w:rsidRPr="006675E9" w14:paraId="525E1AF3" w14:textId="77777777" w:rsidTr="00C74DD5">
        <w:tc>
          <w:tcPr>
            <w:tcW w:w="6804" w:type="dxa"/>
          </w:tcPr>
          <w:p w14:paraId="4E959A99" w14:textId="77777777" w:rsidR="007220C6" w:rsidRPr="006675E9" w:rsidRDefault="007220C6" w:rsidP="00C74DD5">
            <w:pPr>
              <w:spacing w:before="40" w:after="40" w:line="252" w:lineRule="auto"/>
              <w:ind w:firstLineChars="100" w:firstLine="250"/>
              <w:jc w:val="both"/>
              <w:rPr>
                <w:sz w:val="25"/>
                <w:szCs w:val="25"/>
                <w:lang w:val="pt-BR"/>
              </w:rPr>
            </w:pPr>
            <w:r w:rsidRPr="006675E9">
              <w:rPr>
                <w:sz w:val="25"/>
                <w:szCs w:val="25"/>
                <w:lang w:val="pt-BR"/>
              </w:rPr>
              <w:t>3.3. các hình thức xung đột</w:t>
            </w:r>
          </w:p>
        </w:tc>
        <w:tc>
          <w:tcPr>
            <w:tcW w:w="2726" w:type="dxa"/>
          </w:tcPr>
          <w:p w14:paraId="5C58B67F" w14:textId="77777777" w:rsidR="007220C6" w:rsidRPr="006675E9" w:rsidRDefault="007220C6" w:rsidP="00C74DD5">
            <w:pPr>
              <w:spacing w:before="40" w:after="40" w:line="252" w:lineRule="auto"/>
              <w:ind w:firstLineChars="100" w:firstLine="250"/>
              <w:jc w:val="right"/>
              <w:rPr>
                <w:sz w:val="25"/>
                <w:szCs w:val="25"/>
                <w:lang w:val="pt-BR"/>
              </w:rPr>
            </w:pPr>
          </w:p>
        </w:tc>
      </w:tr>
      <w:tr w:rsidR="007220C6" w:rsidRPr="006675E9" w14:paraId="385D548E" w14:textId="77777777" w:rsidTr="00C74DD5">
        <w:tc>
          <w:tcPr>
            <w:tcW w:w="6804" w:type="dxa"/>
          </w:tcPr>
          <w:p w14:paraId="7F3CBCEE"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3.4. Các biện pháp giải quyết và loại trừ xung đột</w:t>
            </w:r>
          </w:p>
        </w:tc>
        <w:tc>
          <w:tcPr>
            <w:tcW w:w="2726" w:type="dxa"/>
          </w:tcPr>
          <w:p w14:paraId="582902CD" w14:textId="77777777" w:rsidR="007220C6" w:rsidRPr="006675E9" w:rsidRDefault="007220C6" w:rsidP="00C74DD5">
            <w:pPr>
              <w:spacing w:before="40" w:after="40" w:line="252" w:lineRule="auto"/>
              <w:ind w:firstLineChars="100" w:firstLine="250"/>
              <w:jc w:val="right"/>
              <w:rPr>
                <w:sz w:val="25"/>
                <w:szCs w:val="25"/>
                <w:lang w:val="it-IT"/>
              </w:rPr>
            </w:pPr>
          </w:p>
        </w:tc>
      </w:tr>
      <w:tr w:rsidR="007220C6" w:rsidRPr="006675E9" w14:paraId="6458AF8A" w14:textId="77777777" w:rsidTr="00C74DD5">
        <w:tc>
          <w:tcPr>
            <w:tcW w:w="6804" w:type="dxa"/>
          </w:tcPr>
          <w:p w14:paraId="6F819C82"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4. Quan niệm về rủi ro và quản trị rủi ro</w:t>
            </w:r>
          </w:p>
        </w:tc>
        <w:tc>
          <w:tcPr>
            <w:tcW w:w="2726" w:type="dxa"/>
          </w:tcPr>
          <w:p w14:paraId="5A5E07A8" w14:textId="77777777" w:rsidR="007220C6" w:rsidRPr="006675E9" w:rsidRDefault="007220C6" w:rsidP="00C74DD5">
            <w:pPr>
              <w:spacing w:before="40" w:after="40" w:line="252" w:lineRule="auto"/>
              <w:ind w:firstLineChars="100" w:firstLine="250"/>
              <w:rPr>
                <w:sz w:val="25"/>
                <w:szCs w:val="25"/>
              </w:rPr>
            </w:pPr>
          </w:p>
        </w:tc>
      </w:tr>
      <w:tr w:rsidR="007220C6" w:rsidRPr="006675E9" w14:paraId="46B75D40" w14:textId="77777777" w:rsidTr="00C74DD5">
        <w:tc>
          <w:tcPr>
            <w:tcW w:w="6804" w:type="dxa"/>
          </w:tcPr>
          <w:p w14:paraId="39533679" w14:textId="77777777" w:rsidR="007220C6" w:rsidRPr="006675E9" w:rsidRDefault="007220C6" w:rsidP="00C74DD5">
            <w:pPr>
              <w:spacing w:before="40" w:after="40" w:line="252" w:lineRule="auto"/>
              <w:ind w:firstLineChars="100" w:firstLine="250"/>
              <w:jc w:val="both"/>
              <w:rPr>
                <w:sz w:val="25"/>
                <w:szCs w:val="25"/>
                <w:lang w:val="fr-FR"/>
              </w:rPr>
            </w:pPr>
            <w:r w:rsidRPr="006675E9">
              <w:rPr>
                <w:sz w:val="25"/>
                <w:szCs w:val="25"/>
                <w:lang w:val="fr-FR"/>
              </w:rPr>
              <w:t>4.1. Quan niệm về rủi ro</w:t>
            </w:r>
          </w:p>
        </w:tc>
        <w:tc>
          <w:tcPr>
            <w:tcW w:w="2726" w:type="dxa"/>
          </w:tcPr>
          <w:p w14:paraId="485D84AB" w14:textId="77777777" w:rsidR="007220C6" w:rsidRPr="006675E9" w:rsidRDefault="007220C6" w:rsidP="00C74DD5">
            <w:pPr>
              <w:spacing w:before="40" w:after="40" w:line="252" w:lineRule="auto"/>
              <w:ind w:firstLineChars="100" w:firstLine="250"/>
              <w:jc w:val="both"/>
              <w:rPr>
                <w:sz w:val="25"/>
                <w:szCs w:val="25"/>
                <w:lang w:val="fr-FR"/>
              </w:rPr>
            </w:pPr>
          </w:p>
        </w:tc>
      </w:tr>
      <w:tr w:rsidR="007220C6" w:rsidRPr="006675E9" w14:paraId="4FF2B430" w14:textId="77777777" w:rsidTr="00C74DD5">
        <w:tc>
          <w:tcPr>
            <w:tcW w:w="6804" w:type="dxa"/>
          </w:tcPr>
          <w:p w14:paraId="038144E2"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4.2. Các loại rủi ro</w:t>
            </w:r>
          </w:p>
        </w:tc>
        <w:tc>
          <w:tcPr>
            <w:tcW w:w="2726" w:type="dxa"/>
          </w:tcPr>
          <w:p w14:paraId="113C4368" w14:textId="77777777" w:rsidR="007220C6" w:rsidRPr="006675E9" w:rsidRDefault="007220C6" w:rsidP="00C74DD5">
            <w:pPr>
              <w:spacing w:before="40" w:after="40" w:line="252" w:lineRule="auto"/>
              <w:ind w:firstLineChars="100" w:firstLine="250"/>
              <w:jc w:val="both"/>
              <w:rPr>
                <w:sz w:val="25"/>
                <w:szCs w:val="25"/>
                <w:lang w:val="it-IT"/>
              </w:rPr>
            </w:pPr>
          </w:p>
        </w:tc>
      </w:tr>
      <w:tr w:rsidR="007220C6" w:rsidRPr="006675E9" w14:paraId="0ECF42D4" w14:textId="77777777" w:rsidTr="00C74DD5">
        <w:tc>
          <w:tcPr>
            <w:tcW w:w="6804" w:type="dxa"/>
          </w:tcPr>
          <w:p w14:paraId="2CF77340"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4.3. Tiền trình quản trị rủi ro</w:t>
            </w:r>
          </w:p>
        </w:tc>
        <w:tc>
          <w:tcPr>
            <w:tcW w:w="2726" w:type="dxa"/>
          </w:tcPr>
          <w:p w14:paraId="2C0D219D" w14:textId="77777777" w:rsidR="007220C6" w:rsidRPr="006675E9" w:rsidRDefault="007220C6" w:rsidP="00C74DD5">
            <w:pPr>
              <w:spacing w:before="40" w:after="40" w:line="252" w:lineRule="auto"/>
              <w:ind w:firstLineChars="100" w:firstLine="250"/>
              <w:jc w:val="both"/>
              <w:rPr>
                <w:sz w:val="25"/>
                <w:szCs w:val="25"/>
                <w:lang w:val="it-IT"/>
              </w:rPr>
            </w:pPr>
          </w:p>
        </w:tc>
      </w:tr>
      <w:tr w:rsidR="007220C6" w:rsidRPr="006675E9" w14:paraId="5A93F7C6" w14:textId="77777777" w:rsidTr="00C74DD5">
        <w:tc>
          <w:tcPr>
            <w:tcW w:w="6804" w:type="dxa"/>
          </w:tcPr>
          <w:p w14:paraId="40437ABC" w14:textId="77777777" w:rsidR="007220C6" w:rsidRPr="006675E9" w:rsidRDefault="007220C6" w:rsidP="00C74DD5">
            <w:pPr>
              <w:spacing w:before="40" w:after="40" w:line="252" w:lineRule="auto"/>
              <w:ind w:firstLineChars="100" w:firstLine="250"/>
              <w:jc w:val="both"/>
              <w:rPr>
                <w:sz w:val="25"/>
                <w:szCs w:val="25"/>
                <w:lang w:val="it-IT"/>
              </w:rPr>
            </w:pPr>
            <w:r w:rsidRPr="006675E9">
              <w:rPr>
                <w:sz w:val="25"/>
                <w:szCs w:val="25"/>
                <w:lang w:val="it-IT"/>
              </w:rPr>
              <w:t>4.4. Các phương pháp phòng ngừa  trong quản trị rủi ro</w:t>
            </w:r>
          </w:p>
        </w:tc>
        <w:tc>
          <w:tcPr>
            <w:tcW w:w="2726" w:type="dxa"/>
          </w:tcPr>
          <w:p w14:paraId="77C84F37" w14:textId="77777777" w:rsidR="007220C6" w:rsidRPr="006675E9" w:rsidRDefault="007220C6" w:rsidP="00C74DD5">
            <w:pPr>
              <w:spacing w:before="40" w:after="40" w:line="252" w:lineRule="auto"/>
              <w:ind w:firstLineChars="100" w:firstLine="250"/>
              <w:jc w:val="both"/>
              <w:rPr>
                <w:sz w:val="25"/>
                <w:szCs w:val="25"/>
                <w:lang w:val="it-IT"/>
              </w:rPr>
            </w:pPr>
          </w:p>
        </w:tc>
      </w:tr>
      <w:tr w:rsidR="007220C6" w:rsidRPr="006675E9" w14:paraId="09223790" w14:textId="77777777" w:rsidTr="00C74DD5">
        <w:tc>
          <w:tcPr>
            <w:tcW w:w="9530" w:type="dxa"/>
            <w:gridSpan w:val="2"/>
          </w:tcPr>
          <w:p w14:paraId="79955E70" w14:textId="77777777" w:rsidR="007220C6" w:rsidRPr="006675E9" w:rsidRDefault="007220C6" w:rsidP="00C74DD5">
            <w:pPr>
              <w:spacing w:before="40" w:after="40" w:line="252" w:lineRule="auto"/>
              <w:ind w:firstLineChars="100" w:firstLine="250"/>
              <w:jc w:val="both"/>
              <w:rPr>
                <w:sz w:val="25"/>
                <w:szCs w:val="25"/>
                <w:lang w:val="it-IT"/>
              </w:rPr>
            </w:pPr>
            <w:r w:rsidRPr="006675E9">
              <w:rPr>
                <w:rFonts w:hint="eastAsia"/>
                <w:sz w:val="25"/>
                <w:szCs w:val="25"/>
                <w:lang w:val="it-IT" w:eastAsia="ja-JP"/>
              </w:rPr>
              <w:t>5</w:t>
            </w:r>
            <w:r w:rsidRPr="006675E9">
              <w:rPr>
                <w:sz w:val="25"/>
                <w:szCs w:val="25"/>
                <w:lang w:val="it-IT"/>
              </w:rPr>
              <w:t xml:space="preserve">. Thảo luận                                                                                      </w:t>
            </w:r>
          </w:p>
          <w:p w14:paraId="7254E406" w14:textId="77777777" w:rsidR="007220C6" w:rsidRPr="006675E9" w:rsidRDefault="007220C6" w:rsidP="00081180">
            <w:pPr>
              <w:numPr>
                <w:ilvl w:val="0"/>
                <w:numId w:val="100"/>
              </w:numPr>
              <w:spacing w:before="40" w:after="40" w:line="252" w:lineRule="auto"/>
              <w:ind w:left="0" w:firstLineChars="100" w:firstLine="250"/>
              <w:jc w:val="both"/>
              <w:rPr>
                <w:sz w:val="25"/>
                <w:szCs w:val="25"/>
                <w:lang w:val="it-IT"/>
              </w:rPr>
            </w:pPr>
            <w:r w:rsidRPr="006675E9">
              <w:rPr>
                <w:sz w:val="25"/>
                <w:szCs w:val="25"/>
                <w:lang w:val="it-IT"/>
              </w:rPr>
              <w:t>Phân tích tầm quan trong của thông tin trong quản trị</w:t>
            </w:r>
          </w:p>
          <w:p w14:paraId="3DBCA567" w14:textId="77777777" w:rsidR="007220C6" w:rsidRPr="006675E9" w:rsidRDefault="007220C6" w:rsidP="00081180">
            <w:pPr>
              <w:numPr>
                <w:ilvl w:val="0"/>
                <w:numId w:val="100"/>
              </w:numPr>
              <w:spacing w:before="40" w:after="40" w:line="252" w:lineRule="auto"/>
              <w:ind w:left="0" w:firstLineChars="100" w:firstLine="250"/>
              <w:jc w:val="both"/>
              <w:rPr>
                <w:sz w:val="25"/>
                <w:szCs w:val="25"/>
                <w:lang w:val="it-IT"/>
              </w:rPr>
            </w:pPr>
            <w:r w:rsidRPr="006675E9">
              <w:rPr>
                <w:sz w:val="25"/>
                <w:szCs w:val="25"/>
                <w:lang w:val="it-IT"/>
              </w:rPr>
              <w:t>Phân tích các vấn đề thay đổi, rủi ro, xung đột và cách quản trị khi có các vấn đề đó xảy ra.</w:t>
            </w:r>
          </w:p>
        </w:tc>
      </w:tr>
    </w:tbl>
    <w:p w14:paraId="00BA4C4F"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xml:space="preserve">     Kiểm tra</w:t>
      </w:r>
      <w:r w:rsidRPr="006675E9">
        <w:rPr>
          <w:sz w:val="25"/>
          <w:szCs w:val="25"/>
          <w:lang w:val="it-IT"/>
        </w:rPr>
        <w:tab/>
      </w:r>
      <w:r w:rsidRPr="006675E9">
        <w:rPr>
          <w:sz w:val="25"/>
          <w:szCs w:val="25"/>
          <w:lang w:val="it-IT"/>
        </w:rPr>
        <w:tab/>
      </w:r>
      <w:r w:rsidRPr="006675E9">
        <w:rPr>
          <w:sz w:val="25"/>
          <w:szCs w:val="25"/>
          <w:lang w:val="it-IT"/>
        </w:rPr>
        <w:tab/>
      </w:r>
      <w:r w:rsidRPr="006675E9">
        <w:rPr>
          <w:sz w:val="25"/>
          <w:szCs w:val="25"/>
          <w:lang w:val="it-IT"/>
        </w:rPr>
        <w:tab/>
      </w:r>
      <w:r w:rsidRPr="006675E9">
        <w:rPr>
          <w:sz w:val="25"/>
          <w:szCs w:val="25"/>
          <w:lang w:val="it-IT"/>
        </w:rPr>
        <w:tab/>
      </w:r>
      <w:r w:rsidRPr="006675E9">
        <w:rPr>
          <w:sz w:val="25"/>
          <w:szCs w:val="25"/>
          <w:lang w:val="it-IT"/>
        </w:rPr>
        <w:tab/>
      </w:r>
      <w:r w:rsidRPr="006675E9">
        <w:rPr>
          <w:sz w:val="25"/>
          <w:szCs w:val="25"/>
          <w:lang w:val="it-IT"/>
        </w:rPr>
        <w:tab/>
      </w:r>
    </w:p>
    <w:p w14:paraId="060E20A2" w14:textId="77777777" w:rsidR="007220C6" w:rsidRPr="006675E9" w:rsidRDefault="007220C6" w:rsidP="007220C6">
      <w:pPr>
        <w:spacing w:before="40" w:after="40" w:line="252" w:lineRule="auto"/>
        <w:ind w:firstLineChars="100" w:firstLine="251"/>
        <w:jc w:val="both"/>
        <w:rPr>
          <w:b/>
          <w:sz w:val="25"/>
          <w:szCs w:val="25"/>
          <w:lang w:val="it-IT"/>
        </w:rPr>
      </w:pPr>
      <w:r w:rsidRPr="006675E9">
        <w:rPr>
          <w:b/>
          <w:sz w:val="25"/>
          <w:szCs w:val="25"/>
          <w:lang w:val="it-IT"/>
        </w:rPr>
        <w:t>IV. ĐIỀU KIỆN THỰC HIỆN:</w:t>
      </w:r>
    </w:p>
    <w:p w14:paraId="6706A797"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-Phòng học lý thuyết.</w:t>
      </w:r>
    </w:p>
    <w:p w14:paraId="05582ECC"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-Máy tính, máy chiếu projector.</w:t>
      </w:r>
    </w:p>
    <w:p w14:paraId="230801A8"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-Đề cương, giáo án, bài giảng môn học, giáo trình, tài liệu tham khảo.</w:t>
      </w:r>
    </w:p>
    <w:p w14:paraId="053450B1"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-Giáo trình, tài liệu phát tay .</w:t>
      </w:r>
    </w:p>
    <w:p w14:paraId="430854CB"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-Câu hỏi và các bài tập tình huống.</w:t>
      </w:r>
    </w:p>
    <w:p w14:paraId="31A9B5F5" w14:textId="77777777" w:rsidR="007220C6" w:rsidRPr="006675E9" w:rsidRDefault="007220C6" w:rsidP="007220C6">
      <w:pPr>
        <w:spacing w:before="40" w:after="40" w:line="252" w:lineRule="auto"/>
        <w:ind w:firstLineChars="100" w:firstLine="251"/>
        <w:jc w:val="both"/>
        <w:rPr>
          <w:b/>
          <w:sz w:val="25"/>
          <w:szCs w:val="25"/>
          <w:lang w:val="it-IT"/>
        </w:rPr>
      </w:pPr>
      <w:r w:rsidRPr="006675E9">
        <w:rPr>
          <w:b/>
          <w:sz w:val="25"/>
          <w:szCs w:val="25"/>
          <w:lang w:val="it-IT"/>
        </w:rPr>
        <w:lastRenderedPageBreak/>
        <w:t>V. PHƯƠNG PHÁP VÀ NỘI DUNG ĐÁNH GIÁ:</w:t>
      </w:r>
    </w:p>
    <w:p w14:paraId="56B6330C" w14:textId="77777777" w:rsidR="007220C6" w:rsidRPr="006675E9" w:rsidRDefault="007220C6" w:rsidP="007220C6">
      <w:pPr>
        <w:spacing w:before="40" w:after="40" w:line="252" w:lineRule="auto"/>
        <w:ind w:firstLineChars="100" w:firstLine="251"/>
        <w:jc w:val="both"/>
        <w:rPr>
          <w:b/>
          <w:sz w:val="25"/>
          <w:szCs w:val="25"/>
          <w:lang w:val="it-IT"/>
        </w:rPr>
      </w:pPr>
      <w:r w:rsidRPr="006675E9">
        <w:rPr>
          <w:b/>
          <w:sz w:val="25"/>
          <w:szCs w:val="25"/>
          <w:lang w:val="it-IT"/>
        </w:rPr>
        <w:t>1. Nội dung</w:t>
      </w:r>
      <w:r w:rsidRPr="006675E9">
        <w:rPr>
          <w:b/>
          <w:sz w:val="25"/>
          <w:szCs w:val="25"/>
          <w:lang w:val="it-IT"/>
        </w:rPr>
        <w:tab/>
        <w:t> :</w:t>
      </w:r>
    </w:p>
    <w:p w14:paraId="26D1324C" w14:textId="77777777" w:rsidR="007220C6" w:rsidRPr="006675E9" w:rsidRDefault="007220C6" w:rsidP="007220C6">
      <w:pPr>
        <w:spacing w:before="40" w:after="40" w:line="252" w:lineRule="auto"/>
        <w:ind w:firstLineChars="100" w:firstLine="251"/>
        <w:jc w:val="both"/>
        <w:rPr>
          <w:b/>
          <w:sz w:val="25"/>
          <w:szCs w:val="25"/>
          <w:lang w:val="it-IT"/>
        </w:rPr>
      </w:pPr>
      <w:r w:rsidRPr="006675E9">
        <w:rPr>
          <w:b/>
          <w:sz w:val="25"/>
          <w:szCs w:val="25"/>
          <w:lang w:val="it-IT"/>
        </w:rPr>
        <w:t xml:space="preserve">-Kiến thức: </w:t>
      </w:r>
    </w:p>
    <w:p w14:paraId="42834668"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Biết cách lập kế hoạch chiến lược, kế hoạch tác nghiệp, tổ chức, lãnh đạo và kiểm tra các công việc trong tổ chức sản xuất và quản lý ở doanh nghiệp</w:t>
      </w:r>
    </w:p>
    <w:p w14:paraId="4130D17B" w14:textId="77777777" w:rsidR="007220C6" w:rsidRPr="006675E9" w:rsidRDefault="007220C6" w:rsidP="007220C6">
      <w:pPr>
        <w:spacing w:before="40" w:after="40" w:line="252" w:lineRule="auto"/>
        <w:ind w:firstLineChars="100" w:firstLine="251"/>
        <w:jc w:val="both"/>
        <w:rPr>
          <w:b/>
          <w:sz w:val="25"/>
          <w:szCs w:val="25"/>
          <w:lang w:val="it-IT"/>
        </w:rPr>
      </w:pPr>
      <w:r w:rsidRPr="006675E9">
        <w:rPr>
          <w:b/>
          <w:sz w:val="25"/>
          <w:szCs w:val="25"/>
          <w:lang w:val="it-IT"/>
        </w:rPr>
        <w:t>-Kỹ năng:</w:t>
      </w:r>
    </w:p>
    <w:p w14:paraId="08E14363"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Phân tích các vấn đề kinh tế cơ bản  trong và ngoài doanh nghiệp.</w:t>
      </w:r>
    </w:p>
    <w:p w14:paraId="44E2EF6D"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Lập chiến lược phát triển doanh nghiệp trung và dài hạn.</w:t>
      </w:r>
    </w:p>
    <w:p w14:paraId="510806DB"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Lập kế hoạch tác nghiệp cho từng giai đoạn, từng lĩnh vực, từng công việc cụ thể của quá trình sản xuất kinh doanh.</w:t>
      </w:r>
    </w:p>
    <w:p w14:paraId="3BFBECBB"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Tổ chức cơ cấu  bộ máy doanh nghiệp gọn nhẹ, linh hoạt, hiệu quả</w:t>
      </w:r>
    </w:p>
    <w:p w14:paraId="4AB58E5C"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Lãnh đạo cơ cấu bộ máy doanh nghiệp hoạt động nhịp nhàng, có hiệu quả</w:t>
      </w:r>
    </w:p>
    <w:p w14:paraId="322343C1"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Kiểm tra được mọi hoạt động ở các lĩnh vực trong doanh nghiệp.</w:t>
      </w:r>
    </w:p>
    <w:p w14:paraId="0DEAFEE9" w14:textId="77777777" w:rsidR="007220C6" w:rsidRPr="006675E9" w:rsidRDefault="007220C6" w:rsidP="007220C6">
      <w:pPr>
        <w:spacing w:before="40" w:after="40" w:line="252" w:lineRule="auto"/>
        <w:ind w:firstLineChars="100" w:firstLine="251"/>
        <w:jc w:val="both"/>
        <w:rPr>
          <w:sz w:val="25"/>
          <w:szCs w:val="25"/>
          <w:lang w:val="it-IT"/>
        </w:rPr>
      </w:pPr>
      <w:r w:rsidRPr="006675E9">
        <w:rPr>
          <w:b/>
          <w:sz w:val="25"/>
          <w:szCs w:val="25"/>
          <w:lang w:val="it-IT"/>
        </w:rPr>
        <w:t>-Năng lực tự chủ và trách nhiệm</w:t>
      </w:r>
      <w:r w:rsidRPr="006675E9">
        <w:rPr>
          <w:sz w:val="25"/>
          <w:szCs w:val="25"/>
          <w:lang w:val="it-IT"/>
        </w:rPr>
        <w:t>:</w:t>
      </w:r>
    </w:p>
    <w:p w14:paraId="0B41E22D"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Chủ động tích cực trong việc học tập, nghiên cứu môn học, tiếp cận và thảo luận để giải quyết các tình huống quản trị cụ thể trong lúc thực hành.</w:t>
      </w:r>
    </w:p>
    <w:p w14:paraId="798E8E4B" w14:textId="77777777" w:rsidR="007220C6" w:rsidRPr="006675E9" w:rsidRDefault="007220C6" w:rsidP="007220C6">
      <w:pPr>
        <w:spacing w:before="40" w:after="40" w:line="252" w:lineRule="auto"/>
        <w:ind w:firstLineChars="100" w:firstLine="251"/>
        <w:jc w:val="both"/>
        <w:rPr>
          <w:sz w:val="25"/>
          <w:szCs w:val="25"/>
          <w:lang w:val="it-IT"/>
        </w:rPr>
      </w:pPr>
      <w:r w:rsidRPr="006675E9">
        <w:rPr>
          <w:b/>
          <w:sz w:val="25"/>
          <w:szCs w:val="25"/>
          <w:lang w:val="it-IT"/>
        </w:rPr>
        <w:t>2.Phương pháp :</w:t>
      </w:r>
    </w:p>
    <w:p w14:paraId="6CF5CB0E"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Kiểm tra lý thuyết với các nội dung đã học có liên hệ với thực tiễn.</w:t>
      </w:r>
    </w:p>
    <w:p w14:paraId="2C7BC303"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Thực hành: kiểm tra và đánh giá các bài tập thảo luận của các nhóm.</w:t>
      </w:r>
    </w:p>
    <w:p w14:paraId="22F5055C"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Đánh giá trong quá trình học tập:</w:t>
      </w:r>
    </w:p>
    <w:p w14:paraId="2CDB67E6"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Kiểm tra viết (tự luận và trắc nghiệm).</w:t>
      </w:r>
    </w:p>
    <w:p w14:paraId="782DB559"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Thảo luận nhóm.</w:t>
      </w:r>
    </w:p>
    <w:p w14:paraId="0C930C86"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 Đánh giá cuối năm học: Kiểm tra theo hình thức viết (tự luận và trắc nghiệm).</w:t>
      </w:r>
    </w:p>
    <w:p w14:paraId="00542775" w14:textId="77777777" w:rsidR="007220C6" w:rsidRPr="006675E9" w:rsidRDefault="007220C6" w:rsidP="007220C6">
      <w:pPr>
        <w:spacing w:before="40" w:after="40" w:line="252" w:lineRule="auto"/>
        <w:ind w:firstLineChars="100" w:firstLine="251"/>
        <w:jc w:val="both"/>
        <w:rPr>
          <w:b/>
          <w:sz w:val="25"/>
          <w:szCs w:val="25"/>
          <w:lang w:val="it-IT"/>
        </w:rPr>
      </w:pPr>
      <w:r w:rsidRPr="006675E9">
        <w:rPr>
          <w:b/>
          <w:sz w:val="25"/>
          <w:szCs w:val="25"/>
          <w:lang w:val="it-IT"/>
        </w:rPr>
        <w:t>VI. HƯỚNG DẪN THỰC HIỆN :</w:t>
      </w:r>
    </w:p>
    <w:p w14:paraId="377A5E83" w14:textId="77777777" w:rsidR="007220C6" w:rsidRPr="006675E9" w:rsidRDefault="007220C6" w:rsidP="007220C6">
      <w:pPr>
        <w:spacing w:before="40" w:after="40" w:line="252" w:lineRule="auto"/>
        <w:ind w:firstLineChars="100" w:firstLine="250"/>
        <w:jc w:val="both"/>
        <w:rPr>
          <w:sz w:val="25"/>
          <w:szCs w:val="25"/>
          <w:lang w:val="it-IT"/>
        </w:rPr>
      </w:pPr>
      <w:r w:rsidRPr="006675E9">
        <w:rPr>
          <w:i/>
          <w:sz w:val="25"/>
          <w:szCs w:val="25"/>
          <w:lang w:val="it-IT"/>
        </w:rPr>
        <w:t>1.Phạm vi áp dụng :</w:t>
      </w:r>
      <w:r w:rsidRPr="006675E9">
        <w:rPr>
          <w:sz w:val="25"/>
          <w:szCs w:val="25"/>
          <w:lang w:val="it-IT"/>
        </w:rPr>
        <w:t>Chương trình được sử dụng giảng dạy cho Trình độ cao đẳng. Tổng thời gian thực hiện môn học là 44 giờ, giáo viên giảng các giờ lý thuyết kết hợp với thực hành đan xen.</w:t>
      </w:r>
    </w:p>
    <w:p w14:paraId="6C88AB78" w14:textId="77777777" w:rsidR="007220C6" w:rsidRPr="006675E9" w:rsidRDefault="007220C6" w:rsidP="007220C6">
      <w:pPr>
        <w:spacing w:before="40" w:after="40" w:line="252" w:lineRule="auto"/>
        <w:ind w:firstLineChars="100" w:firstLine="250"/>
        <w:jc w:val="both"/>
        <w:rPr>
          <w:i/>
          <w:sz w:val="25"/>
          <w:szCs w:val="25"/>
          <w:lang w:val="it-IT"/>
        </w:rPr>
      </w:pPr>
      <w:r w:rsidRPr="006675E9">
        <w:rPr>
          <w:i/>
          <w:sz w:val="25"/>
          <w:szCs w:val="25"/>
          <w:lang w:val="it-IT"/>
        </w:rPr>
        <w:t>2.Hướng dẫn một số điểm chính về phương pháp giảng dạy môn học:</w:t>
      </w:r>
    </w:p>
    <w:p w14:paraId="522707B0"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Hình thức giảng dạy chính của môn học: Lý thuyết trên lớp với thảo luận nhóm.</w:t>
      </w:r>
    </w:p>
    <w:p w14:paraId="3E5ED6C2"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Giáo viên trước khi giảng cần phải căn cứ vào nội dung của từng bài học chuẩn bị đầy đủ các điều kiện thực hiện của từng bài học để đảm bảo chất lượng giảng dạy.</w:t>
      </w:r>
    </w:p>
    <w:p w14:paraId="5761B8ED" w14:textId="77777777" w:rsidR="007220C6" w:rsidRPr="006675E9" w:rsidRDefault="007220C6" w:rsidP="007220C6">
      <w:pPr>
        <w:spacing w:before="40" w:after="40" w:line="252" w:lineRule="auto"/>
        <w:ind w:firstLineChars="100" w:firstLine="250"/>
        <w:jc w:val="both"/>
        <w:rPr>
          <w:i/>
          <w:sz w:val="25"/>
          <w:szCs w:val="25"/>
          <w:lang w:val="it-IT"/>
        </w:rPr>
      </w:pPr>
      <w:r w:rsidRPr="006675E9">
        <w:rPr>
          <w:i/>
          <w:sz w:val="25"/>
          <w:szCs w:val="25"/>
          <w:lang w:val="it-IT"/>
        </w:rPr>
        <w:t>3.Những trọng tâm chương trình cần chú ý:</w:t>
      </w:r>
    </w:p>
    <w:p w14:paraId="5B003DE1"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Khái niệm, bản chất của quản trị.</w:t>
      </w:r>
    </w:p>
    <w:p w14:paraId="3352BC27"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-Chức năng lập kế hoạch.</w:t>
      </w:r>
    </w:p>
    <w:p w14:paraId="0808EEBA" w14:textId="77777777" w:rsidR="007220C6" w:rsidRPr="006675E9" w:rsidRDefault="007220C6" w:rsidP="007220C6">
      <w:pPr>
        <w:spacing w:before="40" w:after="40" w:line="252" w:lineRule="auto"/>
        <w:ind w:firstLineChars="100" w:firstLine="250"/>
        <w:jc w:val="both"/>
        <w:rPr>
          <w:sz w:val="25"/>
          <w:szCs w:val="25"/>
          <w:lang w:val="it-IT"/>
        </w:rPr>
      </w:pPr>
      <w:r w:rsidRPr="006675E9">
        <w:rPr>
          <w:sz w:val="25"/>
          <w:szCs w:val="25"/>
          <w:lang w:val="it-IT"/>
        </w:rPr>
        <w:t>-Chức năng tổ chức.</w:t>
      </w:r>
    </w:p>
    <w:p w14:paraId="59BAFEC8"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-Chức năng lãnh đạo.</w:t>
      </w:r>
    </w:p>
    <w:p w14:paraId="75CD14BF"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-Chức năng kiểm tra.</w:t>
      </w:r>
    </w:p>
    <w:p w14:paraId="57A1D846" w14:textId="77777777" w:rsidR="007220C6" w:rsidRPr="006675E9" w:rsidRDefault="007220C6" w:rsidP="007220C6">
      <w:pPr>
        <w:spacing w:before="40" w:after="40" w:line="252" w:lineRule="auto"/>
        <w:ind w:firstLineChars="100" w:firstLine="250"/>
        <w:jc w:val="both"/>
        <w:rPr>
          <w:i/>
          <w:sz w:val="25"/>
          <w:szCs w:val="25"/>
          <w:lang w:val="pt-BR"/>
        </w:rPr>
      </w:pPr>
      <w:r w:rsidRPr="006675E9">
        <w:rPr>
          <w:i/>
          <w:sz w:val="25"/>
          <w:szCs w:val="25"/>
          <w:lang w:val="pt-BR"/>
        </w:rPr>
        <w:t>4.Tài liệu cần tham khảo:</w:t>
      </w:r>
    </w:p>
    <w:p w14:paraId="76F2DD0D"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-Quản trị học Nguyễn Thị Liên Diệp và Phạm Văn Nam - Nhà xuất bản Thống kê Hà Nội 1996.</w:t>
      </w:r>
    </w:p>
    <w:p w14:paraId="5E1743F1"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-Quản trị học, Nguyễn Thanh Hội và Phan Thắng - Nhà xuất bản Thống kê 1999.</w:t>
      </w:r>
    </w:p>
    <w:p w14:paraId="3D965715" w14:textId="77777777" w:rsidR="007220C6" w:rsidRPr="006675E9" w:rsidRDefault="007220C6" w:rsidP="007220C6">
      <w:pPr>
        <w:spacing w:before="40" w:after="40" w:line="252" w:lineRule="auto"/>
        <w:ind w:firstLineChars="100" w:firstLine="250"/>
        <w:jc w:val="both"/>
        <w:rPr>
          <w:sz w:val="25"/>
          <w:szCs w:val="25"/>
          <w:lang w:val="pt-BR"/>
        </w:rPr>
      </w:pPr>
      <w:r w:rsidRPr="006675E9">
        <w:rPr>
          <w:sz w:val="25"/>
          <w:szCs w:val="25"/>
          <w:lang w:val="pt-BR"/>
        </w:rPr>
        <w:t>-Quản trị học, Đoàn Thu Hà và Nguyễn Thị Ngọc Huyền - Nhà xuất bản Tài chính 2002.</w:t>
      </w:r>
    </w:p>
    <w:p w14:paraId="4B9794FF" w14:textId="64E2FAC4" w:rsidR="007220C6" w:rsidRPr="001658D2" w:rsidRDefault="001658D2" w:rsidP="007220C6">
      <w:pPr>
        <w:spacing w:before="40" w:after="40" w:line="252" w:lineRule="auto"/>
        <w:ind w:firstLineChars="100" w:firstLine="250"/>
        <w:rPr>
          <w:i/>
          <w:sz w:val="25"/>
          <w:szCs w:val="25"/>
          <w:lang w:val="pt-BR"/>
        </w:rPr>
      </w:pPr>
      <w:r w:rsidRPr="001658D2">
        <w:rPr>
          <w:i/>
          <w:sz w:val="25"/>
          <w:szCs w:val="25"/>
          <w:lang w:val="pt-BR"/>
        </w:rPr>
        <w:t>5</w:t>
      </w:r>
      <w:r w:rsidR="007220C6" w:rsidRPr="001658D2">
        <w:rPr>
          <w:i/>
          <w:sz w:val="25"/>
          <w:szCs w:val="25"/>
          <w:lang w:val="pt-BR"/>
        </w:rPr>
        <w:t>. Gh</w:t>
      </w:r>
      <w:r>
        <w:rPr>
          <w:i/>
          <w:sz w:val="25"/>
          <w:szCs w:val="25"/>
          <w:lang w:val="pt-BR"/>
        </w:rPr>
        <w:t xml:space="preserve">i </w:t>
      </w:r>
      <w:r w:rsidR="007220C6" w:rsidRPr="001658D2">
        <w:rPr>
          <w:i/>
          <w:sz w:val="25"/>
          <w:szCs w:val="25"/>
          <w:lang w:val="pt-BR"/>
        </w:rPr>
        <w:t>chú và giải thích ( nếu có)</w:t>
      </w:r>
    </w:p>
    <w:p w14:paraId="002BB31C" w14:textId="77777777" w:rsidR="001030ED" w:rsidRDefault="007220C6" w:rsidP="007220C6">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6675E9">
        <w:rPr>
          <w:i/>
          <w:sz w:val="25"/>
          <w:szCs w:val="25"/>
          <w:lang w:val="sv-SE"/>
        </w:rPr>
        <w:tab/>
      </w:r>
      <w:r w:rsidRPr="006675E9">
        <w:rPr>
          <w:i/>
          <w:sz w:val="25"/>
          <w:szCs w:val="25"/>
          <w:lang w:val="sv-SE"/>
        </w:rPr>
        <w:tab/>
      </w:r>
    </w:p>
    <w:p w14:paraId="113BE8B6" w14:textId="090782A5" w:rsidR="007220C6" w:rsidRPr="006675E9" w:rsidRDefault="007220C6" w:rsidP="001030ED">
      <w:pPr>
        <w:tabs>
          <w:tab w:val="left" w:pos="567"/>
          <w:tab w:val="left" w:pos="3969"/>
          <w:tab w:val="left" w:pos="5103"/>
          <w:tab w:val="center" w:pos="6946"/>
        </w:tabs>
        <w:spacing w:before="40" w:after="40" w:line="264" w:lineRule="auto"/>
        <w:ind w:firstLineChars="100" w:firstLine="250"/>
        <w:jc w:val="right"/>
        <w:outlineLvl w:val="0"/>
        <w:rPr>
          <w:i/>
          <w:sz w:val="25"/>
          <w:szCs w:val="25"/>
          <w:lang w:val="sv-SE"/>
        </w:rPr>
      </w:pPr>
      <w:r w:rsidRPr="006675E9">
        <w:rPr>
          <w:i/>
          <w:sz w:val="25"/>
          <w:szCs w:val="25"/>
          <w:lang w:val="sv-SE"/>
        </w:rPr>
        <w:lastRenderedPageBreak/>
        <w:t>TP. Hồ Chí Minh, ngà</w:t>
      </w:r>
      <w:r>
        <w:rPr>
          <w:i/>
          <w:sz w:val="25"/>
          <w:szCs w:val="25"/>
          <w:lang w:val="sv-SE"/>
        </w:rPr>
        <w:t>y           tháng       năm 2022</w:t>
      </w:r>
    </w:p>
    <w:p w14:paraId="425B3B13" w14:textId="77777777" w:rsidR="007220C6" w:rsidRPr="006675E9" w:rsidRDefault="007220C6" w:rsidP="007220C6">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6675E9">
        <w:rPr>
          <w:sz w:val="25"/>
          <w:szCs w:val="25"/>
          <w:lang w:val="sv-SE"/>
        </w:rPr>
        <w:tab/>
      </w:r>
      <w:r w:rsidRPr="006675E9">
        <w:rPr>
          <w:sz w:val="25"/>
          <w:szCs w:val="25"/>
          <w:lang w:val="sv-SE"/>
        </w:rPr>
        <w:tab/>
      </w:r>
      <w:r w:rsidRPr="006675E9">
        <w:rPr>
          <w:sz w:val="25"/>
          <w:szCs w:val="25"/>
          <w:lang w:val="sv-SE"/>
        </w:rPr>
        <w:tab/>
        <w:t xml:space="preserve">             </w:t>
      </w:r>
      <w:r w:rsidRPr="006675E9">
        <w:rPr>
          <w:b/>
          <w:sz w:val="25"/>
          <w:szCs w:val="25"/>
          <w:lang w:val="sv-SE"/>
        </w:rPr>
        <w:t>Trưởng Khoa</w:t>
      </w:r>
    </w:p>
    <w:p w14:paraId="40F62124" w14:textId="77777777" w:rsidR="007220C6" w:rsidRPr="006675E9" w:rsidRDefault="007220C6" w:rsidP="007220C6">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6675E9">
        <w:rPr>
          <w:b/>
          <w:sz w:val="25"/>
          <w:szCs w:val="25"/>
          <w:lang w:val="sv-SE"/>
        </w:rPr>
        <w:tab/>
      </w:r>
      <w:r w:rsidRPr="006675E9">
        <w:rPr>
          <w:b/>
          <w:sz w:val="25"/>
          <w:szCs w:val="25"/>
          <w:lang w:val="sv-SE"/>
        </w:rPr>
        <w:tab/>
      </w:r>
      <w:r w:rsidRPr="006675E9">
        <w:rPr>
          <w:b/>
          <w:sz w:val="25"/>
          <w:szCs w:val="25"/>
          <w:lang w:val="sv-SE"/>
        </w:rPr>
        <w:tab/>
      </w:r>
      <w:r w:rsidRPr="006675E9">
        <w:rPr>
          <w:b/>
          <w:sz w:val="25"/>
          <w:szCs w:val="25"/>
          <w:lang w:val="sv-SE"/>
        </w:rPr>
        <w:tab/>
      </w:r>
    </w:p>
    <w:p w14:paraId="3D6248BB" w14:textId="77777777" w:rsidR="007220C6" w:rsidRPr="006675E9" w:rsidRDefault="007220C6" w:rsidP="007220C6">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14:paraId="7E8D01ED" w14:textId="77777777" w:rsidR="007220C6" w:rsidRPr="006675E9" w:rsidRDefault="007220C6" w:rsidP="007220C6">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14:paraId="028FD2B1" w14:textId="77777777" w:rsidR="007220C6" w:rsidRPr="006675E9" w:rsidRDefault="007220C6" w:rsidP="007220C6">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p>
    <w:p w14:paraId="629291DC" w14:textId="77777777" w:rsidR="007220C6" w:rsidRPr="006675E9" w:rsidRDefault="007220C6" w:rsidP="007220C6">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r w:rsidRPr="006675E9">
        <w:rPr>
          <w:b/>
          <w:sz w:val="25"/>
          <w:szCs w:val="25"/>
          <w:lang w:val="sv-SE"/>
        </w:rPr>
        <w:tab/>
        <w:t xml:space="preserve">                      </w:t>
      </w:r>
      <w:r>
        <w:rPr>
          <w:b/>
          <w:sz w:val="25"/>
          <w:szCs w:val="25"/>
          <w:lang w:val="sv-SE"/>
        </w:rPr>
        <w:t xml:space="preserve">   </w:t>
      </w:r>
      <w:r w:rsidRPr="006675E9">
        <w:rPr>
          <w:b/>
          <w:sz w:val="25"/>
          <w:szCs w:val="25"/>
          <w:lang w:val="sv-SE"/>
        </w:rPr>
        <w:t xml:space="preserve"> </w:t>
      </w:r>
      <w:r w:rsidRPr="009505AF">
        <w:rPr>
          <w:b/>
          <w:noProof/>
          <w:sz w:val="25"/>
          <w:szCs w:val="25"/>
          <w:lang w:val="vi-VN"/>
        </w:rPr>
        <w:t>Trịnh Hoàng Hiệp</w:t>
      </w:r>
    </w:p>
    <w:p w14:paraId="2BF2A2A8"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1656C992"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1A7FA4E8"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2DE61AF8"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6FA568E5"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7B5FA00"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B449F8D"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72A9BDFC"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74EA5D9C"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E162D9E"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13E101A9"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A095C27"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14212102"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5FBFF39"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F7B2212"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71D6E9BF"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CD24317"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0964A931"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75BB7C7D"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4A3B063"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06B28BE0"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0AACD5E9"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239714B4"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7601F4AF"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4414DFBA"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6FD7A9AD"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F953A26"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AE497A6"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0E9A9EF6"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CD10D2C"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AF3279A"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D4317E3"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51F82A3E"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38797101"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25F0FD18" w14:textId="77777777" w:rsidR="007220C6" w:rsidRDefault="007220C6" w:rsidP="007220C6">
      <w:pPr>
        <w:tabs>
          <w:tab w:val="center" w:pos="6521"/>
        </w:tabs>
        <w:spacing w:before="40" w:after="40" w:line="264" w:lineRule="auto"/>
        <w:jc w:val="both"/>
        <w:rPr>
          <w:rFonts w:eastAsia="MS Mincho"/>
          <w:sz w:val="26"/>
          <w:szCs w:val="26"/>
          <w:lang w:val="pl-PL" w:eastAsia="ja-JP"/>
        </w:rPr>
      </w:pPr>
    </w:p>
    <w:p w14:paraId="292A515F" w14:textId="77777777" w:rsidR="007220C6" w:rsidRDefault="007220C6" w:rsidP="007220C6">
      <w:pPr>
        <w:spacing w:line="288" w:lineRule="auto"/>
        <w:jc w:val="center"/>
        <w:rPr>
          <w:b/>
          <w:color w:val="000000"/>
          <w:szCs w:val="26"/>
          <w:lang w:val="nl-NL"/>
        </w:rPr>
      </w:pPr>
      <w:r>
        <w:rPr>
          <w:b/>
          <w:color w:val="000000"/>
          <w:szCs w:val="26"/>
          <w:lang w:val="nl-NL"/>
        </w:rPr>
        <w:t>CHƯƠNG TRÌNH MÔN HỌC</w:t>
      </w:r>
    </w:p>
    <w:p w14:paraId="57806035" w14:textId="77777777" w:rsidR="007220C6" w:rsidRDefault="007220C6" w:rsidP="007220C6">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Tên môn học: NGUYÊN LÝ THỐNG KÊ</w:t>
      </w:r>
    </w:p>
    <w:p w14:paraId="72F7C205" w14:textId="7D06ED22" w:rsidR="007220C6" w:rsidRDefault="007220C6" w:rsidP="007220C6">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Mã môn học:</w:t>
      </w:r>
      <w:r>
        <w:rPr>
          <w:b/>
          <w:iCs/>
          <w:color w:val="000000"/>
          <w:szCs w:val="26"/>
          <w:lang w:val="pt-BR"/>
        </w:rPr>
        <w:t xml:space="preserve"> KTC</w:t>
      </w:r>
      <w:r w:rsidR="001030ED">
        <w:rPr>
          <w:b/>
          <w:iCs/>
          <w:color w:val="000000"/>
          <w:szCs w:val="26"/>
          <w:lang w:val="pt-BR"/>
        </w:rPr>
        <w:t>3</w:t>
      </w:r>
      <w:r>
        <w:rPr>
          <w:b/>
          <w:iCs/>
          <w:color w:val="000000"/>
          <w:szCs w:val="26"/>
          <w:lang w:val="pt-BR"/>
        </w:rPr>
        <w:t>14</w:t>
      </w:r>
    </w:p>
    <w:p w14:paraId="25DB21D2"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 xml:space="preserve">Thời gian thực hiện môn học:45 giờ; </w:t>
      </w:r>
      <w:r>
        <w:rPr>
          <w:color w:val="000000"/>
          <w:szCs w:val="26"/>
          <w:lang w:val="nl-NL"/>
        </w:rPr>
        <w:t xml:space="preserve">(Lý thuyết: 13giờ; </w:t>
      </w:r>
      <w:r>
        <w:rPr>
          <w:bCs/>
          <w:color w:val="000000"/>
          <w:szCs w:val="26"/>
          <w:lang w:val="pt-BR"/>
        </w:rPr>
        <w:t>Thực hành, thí nghiệm, thảo luận, bài tập: 30</w:t>
      </w:r>
      <w:r>
        <w:rPr>
          <w:color w:val="000000"/>
          <w:szCs w:val="26"/>
          <w:lang w:val="nl-NL"/>
        </w:rPr>
        <w:t xml:space="preserve"> giờ; Kiểm tra: 2 giờ)</w:t>
      </w:r>
    </w:p>
    <w:p w14:paraId="62AD2D42" w14:textId="77777777" w:rsidR="007220C6" w:rsidRDefault="007220C6" w:rsidP="007220C6">
      <w:pPr>
        <w:spacing w:line="288" w:lineRule="auto"/>
        <w:rPr>
          <w:b/>
          <w:color w:val="000000"/>
          <w:szCs w:val="26"/>
          <w:lang w:val="nl-NL"/>
        </w:rPr>
      </w:pPr>
      <w:r>
        <w:rPr>
          <w:b/>
          <w:color w:val="000000"/>
          <w:szCs w:val="26"/>
          <w:lang w:val="nl-NL"/>
        </w:rPr>
        <w:t>I. VỊ TRÍ, TÍNH CHẤT CỦA MÔN HỌC</w:t>
      </w:r>
    </w:p>
    <w:p w14:paraId="28AE311E"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Vị trí:</w:t>
      </w:r>
      <w:r>
        <w:rPr>
          <w:color w:val="000000"/>
          <w:szCs w:val="26"/>
          <w:lang w:val="nl-NL"/>
        </w:rPr>
        <w:t xml:space="preserve"> Môn học Nguyên lý thống kê nằm trong nhóm kiến thức cơ sở được bố trí giảng dạy sau khi đã học xong các học phần kinh tế chính trị.</w:t>
      </w:r>
    </w:p>
    <w:p w14:paraId="3D9F1434"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Tính chất:</w:t>
      </w:r>
      <w:r>
        <w:rPr>
          <w:color w:val="000000"/>
          <w:szCs w:val="26"/>
          <w:lang w:val="nl-NL"/>
        </w:rPr>
        <w:t xml:space="preserve"> Môn học Nguyên lý thống kê cung cấp những kiến thức cơ bản về thống kê các hiện tượng kinh tế- xã hội hỗ trợ cho các môn học chuyên ngành.</w:t>
      </w:r>
    </w:p>
    <w:p w14:paraId="1AD6F399" w14:textId="77777777" w:rsidR="007220C6" w:rsidRDefault="007220C6" w:rsidP="007220C6">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II. MỤC TIÊU MÔN HỌC</w:t>
      </w:r>
    </w:p>
    <w:p w14:paraId="434BECDA" w14:textId="77777777" w:rsidR="007220C6" w:rsidRDefault="007220C6" w:rsidP="007220C6">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Kiến thức</w:t>
      </w:r>
    </w:p>
    <w:p w14:paraId="52CA50D8"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Trình bày được các vấn đề cơ bản của nguyên lý thống kê</w:t>
      </w:r>
    </w:p>
    <w:p w14:paraId="368C4CA8"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Trình bày được trình tự nghiên cứu thống kê, các phương pháp tính sử dụng trong thống kê học</w:t>
      </w:r>
    </w:p>
    <w:p w14:paraId="3F6588DF" w14:textId="77777777" w:rsidR="007220C6" w:rsidRDefault="007220C6" w:rsidP="007220C6">
      <w:pPr>
        <w:tabs>
          <w:tab w:val="left" w:pos="567"/>
          <w:tab w:val="left" w:pos="3969"/>
          <w:tab w:val="left" w:pos="5103"/>
          <w:tab w:val="center" w:pos="6946"/>
        </w:tabs>
        <w:spacing w:line="288" w:lineRule="auto"/>
        <w:jc w:val="both"/>
        <w:rPr>
          <w:b/>
          <w:color w:val="000000"/>
          <w:szCs w:val="26"/>
          <w:lang w:val="nl-NL"/>
        </w:rPr>
      </w:pPr>
      <w:r>
        <w:rPr>
          <w:b/>
          <w:color w:val="000000"/>
          <w:szCs w:val="26"/>
          <w:lang w:val="nl-NL"/>
        </w:rPr>
        <w:t>Kỹ năng</w:t>
      </w:r>
    </w:p>
    <w:p w14:paraId="3540A390"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Thu thập được tài liệu về hiện tượng cần nghiên cứu</w:t>
      </w:r>
    </w:p>
    <w:p w14:paraId="0BCF88E8"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color w:val="000000"/>
          <w:szCs w:val="26"/>
          <w:lang w:val="nl-NL"/>
        </w:rPr>
        <w:t>+ Tổng hợp và dự báo được các hiện tượng kinh tế có thể xảy ra</w:t>
      </w:r>
    </w:p>
    <w:p w14:paraId="33C3EB99"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b/>
          <w:color w:val="000000"/>
          <w:szCs w:val="26"/>
          <w:lang w:val="nl-NL"/>
        </w:rPr>
        <w:t>Năng lực tự chủ và trách nhiệm</w:t>
      </w:r>
    </w:p>
    <w:p w14:paraId="7E3212B6"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color w:val="000000"/>
          <w:szCs w:val="26"/>
          <w:lang w:val="nl-NL"/>
        </w:rPr>
        <w:t>+ Xác định được đúng mục tiêu của học phần</w:t>
      </w:r>
    </w:p>
    <w:p w14:paraId="6204D0EB" w14:textId="77777777" w:rsidR="007220C6" w:rsidRDefault="007220C6" w:rsidP="007220C6">
      <w:pPr>
        <w:tabs>
          <w:tab w:val="left" w:pos="567"/>
          <w:tab w:val="left" w:pos="3969"/>
          <w:tab w:val="left" w:pos="5103"/>
          <w:tab w:val="center" w:pos="6946"/>
        </w:tabs>
        <w:spacing w:line="288" w:lineRule="auto"/>
        <w:jc w:val="both"/>
        <w:rPr>
          <w:color w:val="000000"/>
          <w:szCs w:val="26"/>
          <w:lang w:val="nl-NL"/>
        </w:rPr>
      </w:pPr>
      <w:r>
        <w:rPr>
          <w:color w:val="000000"/>
          <w:szCs w:val="26"/>
          <w:lang w:val="nl-NL"/>
        </w:rPr>
        <w:t>+ Có thái độ nghiêm túc, cẩn thận và chính xác trong luyện tập</w:t>
      </w:r>
    </w:p>
    <w:p w14:paraId="6DCFAA80" w14:textId="77777777" w:rsidR="007220C6" w:rsidRDefault="007220C6" w:rsidP="007220C6">
      <w:pPr>
        <w:tabs>
          <w:tab w:val="left" w:pos="567"/>
          <w:tab w:val="left" w:pos="3969"/>
          <w:tab w:val="left" w:pos="5103"/>
          <w:tab w:val="center" w:pos="6946"/>
        </w:tabs>
        <w:spacing w:line="288" w:lineRule="auto"/>
        <w:jc w:val="both"/>
        <w:rPr>
          <w:b/>
          <w:i/>
          <w:color w:val="000000"/>
          <w:szCs w:val="26"/>
          <w:lang w:val="nl-NL"/>
        </w:rPr>
      </w:pPr>
      <w:r>
        <w:rPr>
          <w:b/>
          <w:color w:val="000000"/>
          <w:szCs w:val="26"/>
          <w:lang w:val="nl-NL"/>
        </w:rPr>
        <w:t>III. NỘI DUNG MÔN HỌC</w:t>
      </w:r>
    </w:p>
    <w:p w14:paraId="52CCD640" w14:textId="77777777" w:rsidR="007220C6" w:rsidRDefault="007220C6" w:rsidP="007220C6">
      <w:pPr>
        <w:tabs>
          <w:tab w:val="left" w:pos="567"/>
          <w:tab w:val="left" w:pos="3969"/>
          <w:tab w:val="left" w:pos="5103"/>
          <w:tab w:val="center" w:pos="6946"/>
        </w:tabs>
        <w:spacing w:line="288" w:lineRule="auto"/>
        <w:jc w:val="both"/>
        <w:rPr>
          <w:b/>
          <w:i/>
          <w:color w:val="000000"/>
          <w:szCs w:val="26"/>
          <w:lang w:val="nl-NL"/>
        </w:rPr>
      </w:pPr>
      <w:r>
        <w:rPr>
          <w:b/>
          <w:i/>
          <w:color w:val="000000"/>
          <w:szCs w:val="26"/>
          <w:lang w:val="nl-NL"/>
        </w:rPr>
        <w:t>1.Nội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820"/>
        <w:gridCol w:w="930"/>
        <w:gridCol w:w="1020"/>
        <w:gridCol w:w="1452"/>
        <w:gridCol w:w="850"/>
      </w:tblGrid>
      <w:tr w:rsidR="007220C6" w14:paraId="61CCE4CD" w14:textId="77777777" w:rsidTr="00C74DD5">
        <w:trPr>
          <w:tblHeader/>
        </w:trPr>
        <w:tc>
          <w:tcPr>
            <w:tcW w:w="817" w:type="dxa"/>
            <w:vMerge w:val="restart"/>
            <w:vAlign w:val="center"/>
          </w:tcPr>
          <w:p w14:paraId="174448DE"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Số TT</w:t>
            </w:r>
          </w:p>
        </w:tc>
        <w:tc>
          <w:tcPr>
            <w:tcW w:w="4820" w:type="dxa"/>
            <w:vMerge w:val="restart"/>
            <w:vAlign w:val="center"/>
          </w:tcPr>
          <w:p w14:paraId="31AC2A8A"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Tên các bài trong môn học</w:t>
            </w:r>
          </w:p>
        </w:tc>
        <w:tc>
          <w:tcPr>
            <w:tcW w:w="4252" w:type="dxa"/>
            <w:gridSpan w:val="4"/>
            <w:vAlign w:val="center"/>
          </w:tcPr>
          <w:p w14:paraId="34E8CB52"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Thời gian (giờ)</w:t>
            </w:r>
          </w:p>
        </w:tc>
      </w:tr>
      <w:tr w:rsidR="007220C6" w14:paraId="33F50A89" w14:textId="77777777" w:rsidTr="00C74DD5">
        <w:trPr>
          <w:trHeight w:val="1206"/>
          <w:tblHeader/>
        </w:trPr>
        <w:tc>
          <w:tcPr>
            <w:tcW w:w="817" w:type="dxa"/>
            <w:vMerge/>
          </w:tcPr>
          <w:p w14:paraId="0C72686A" w14:textId="77777777" w:rsidR="007220C6" w:rsidRDefault="007220C6" w:rsidP="00C74DD5">
            <w:pPr>
              <w:tabs>
                <w:tab w:val="left" w:pos="459"/>
                <w:tab w:val="left" w:pos="3969"/>
                <w:tab w:val="left" w:pos="5103"/>
                <w:tab w:val="center" w:pos="6946"/>
              </w:tabs>
              <w:spacing w:line="288" w:lineRule="auto"/>
              <w:jc w:val="center"/>
              <w:rPr>
                <w:b/>
                <w:color w:val="000000"/>
                <w:szCs w:val="26"/>
              </w:rPr>
            </w:pPr>
          </w:p>
        </w:tc>
        <w:tc>
          <w:tcPr>
            <w:tcW w:w="4820" w:type="dxa"/>
            <w:vMerge/>
          </w:tcPr>
          <w:p w14:paraId="1C1C591E" w14:textId="77777777" w:rsidR="007220C6" w:rsidRDefault="007220C6" w:rsidP="00C74DD5">
            <w:pPr>
              <w:tabs>
                <w:tab w:val="left" w:pos="459"/>
                <w:tab w:val="left" w:pos="3969"/>
                <w:tab w:val="left" w:pos="5103"/>
                <w:tab w:val="center" w:pos="6946"/>
              </w:tabs>
              <w:spacing w:line="288" w:lineRule="auto"/>
              <w:jc w:val="center"/>
              <w:rPr>
                <w:b/>
                <w:color w:val="000000"/>
                <w:szCs w:val="26"/>
              </w:rPr>
            </w:pPr>
          </w:p>
        </w:tc>
        <w:tc>
          <w:tcPr>
            <w:tcW w:w="930" w:type="dxa"/>
          </w:tcPr>
          <w:p w14:paraId="069386A1"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Tổng số</w:t>
            </w:r>
          </w:p>
        </w:tc>
        <w:tc>
          <w:tcPr>
            <w:tcW w:w="1020" w:type="dxa"/>
          </w:tcPr>
          <w:p w14:paraId="64A080D7"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Lý thuyết</w:t>
            </w:r>
          </w:p>
        </w:tc>
        <w:tc>
          <w:tcPr>
            <w:tcW w:w="1452" w:type="dxa"/>
          </w:tcPr>
          <w:p w14:paraId="7C7B9457"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Thực hành/ thực tập/ thí nghiệm/ bài tập/ thảo luận</w:t>
            </w:r>
          </w:p>
        </w:tc>
        <w:tc>
          <w:tcPr>
            <w:tcW w:w="850" w:type="dxa"/>
          </w:tcPr>
          <w:p w14:paraId="2BF6BE73" w14:textId="77777777" w:rsidR="007220C6" w:rsidRDefault="007220C6" w:rsidP="00C74DD5">
            <w:pPr>
              <w:tabs>
                <w:tab w:val="left" w:pos="459"/>
                <w:tab w:val="left" w:pos="3969"/>
                <w:tab w:val="left" w:pos="5103"/>
                <w:tab w:val="center" w:pos="6946"/>
              </w:tabs>
              <w:spacing w:line="288" w:lineRule="auto"/>
              <w:jc w:val="center"/>
              <w:rPr>
                <w:b/>
                <w:color w:val="000000"/>
                <w:szCs w:val="26"/>
              </w:rPr>
            </w:pPr>
            <w:r>
              <w:rPr>
                <w:b/>
                <w:color w:val="000000"/>
                <w:szCs w:val="26"/>
              </w:rPr>
              <w:t>Kiểm tra</w:t>
            </w:r>
          </w:p>
        </w:tc>
      </w:tr>
      <w:tr w:rsidR="007220C6" w14:paraId="6F48EE8E" w14:textId="77777777" w:rsidTr="00C74DD5">
        <w:tc>
          <w:tcPr>
            <w:tcW w:w="817" w:type="dxa"/>
          </w:tcPr>
          <w:p w14:paraId="5AA1EB8E"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I</w:t>
            </w:r>
          </w:p>
        </w:tc>
        <w:tc>
          <w:tcPr>
            <w:tcW w:w="4820" w:type="dxa"/>
            <w:vAlign w:val="center"/>
          </w:tcPr>
          <w:p w14:paraId="10D692DC"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1:Một số vấn đề chung về thống kê học</w:t>
            </w:r>
          </w:p>
          <w:p w14:paraId="12CCC775"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1.1.Sự ra đời và phát triển của thống kê học</w:t>
            </w:r>
          </w:p>
          <w:p w14:paraId="550C9C8F"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1.2.Đối tượng nghiên cứu của thống kê học</w:t>
            </w:r>
          </w:p>
          <w:p w14:paraId="5FDEF79C"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1.3.Cơ sở lý luận của thống kê học</w:t>
            </w:r>
          </w:p>
          <w:p w14:paraId="07CDF776"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1.4.Cơ sở phương pháp luận của thống kê học</w:t>
            </w:r>
          </w:p>
          <w:p w14:paraId="039B30E7"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1.5.Nhiệm vụ của thống kê học</w:t>
            </w:r>
          </w:p>
          <w:p w14:paraId="73AFC8E2" w14:textId="77777777" w:rsidR="007220C6" w:rsidRDefault="007220C6" w:rsidP="00C74DD5">
            <w:pPr>
              <w:tabs>
                <w:tab w:val="left" w:pos="567"/>
                <w:tab w:val="left" w:pos="3969"/>
                <w:tab w:val="left" w:pos="5103"/>
                <w:tab w:val="center" w:pos="6946"/>
              </w:tabs>
              <w:spacing w:line="288" w:lineRule="auto"/>
              <w:jc w:val="both"/>
              <w:rPr>
                <w:color w:val="000000"/>
                <w:spacing w:val="-10"/>
                <w:szCs w:val="26"/>
              </w:rPr>
            </w:pPr>
            <w:r>
              <w:rPr>
                <w:color w:val="000000"/>
                <w:spacing w:val="-10"/>
                <w:szCs w:val="26"/>
              </w:rPr>
              <w:t>1.6.Một số khái niệm thường dùng trong thống kê học</w:t>
            </w:r>
          </w:p>
        </w:tc>
        <w:tc>
          <w:tcPr>
            <w:tcW w:w="930" w:type="dxa"/>
          </w:tcPr>
          <w:p w14:paraId="39BA846E"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2</w:t>
            </w:r>
          </w:p>
        </w:tc>
        <w:tc>
          <w:tcPr>
            <w:tcW w:w="1020" w:type="dxa"/>
          </w:tcPr>
          <w:p w14:paraId="43775364"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2</w:t>
            </w:r>
          </w:p>
        </w:tc>
        <w:tc>
          <w:tcPr>
            <w:tcW w:w="1452" w:type="dxa"/>
          </w:tcPr>
          <w:p w14:paraId="53C6FE97" w14:textId="77777777" w:rsidR="007220C6" w:rsidRDefault="007220C6" w:rsidP="00C74DD5">
            <w:pPr>
              <w:tabs>
                <w:tab w:val="left" w:pos="567"/>
                <w:tab w:val="left" w:pos="3969"/>
                <w:tab w:val="left" w:pos="5103"/>
                <w:tab w:val="center" w:pos="6946"/>
              </w:tabs>
              <w:spacing w:line="288" w:lineRule="auto"/>
              <w:jc w:val="center"/>
              <w:rPr>
                <w:color w:val="000000"/>
                <w:szCs w:val="26"/>
              </w:rPr>
            </w:pPr>
          </w:p>
        </w:tc>
        <w:tc>
          <w:tcPr>
            <w:tcW w:w="850" w:type="dxa"/>
          </w:tcPr>
          <w:p w14:paraId="1421C9D7" w14:textId="77777777" w:rsidR="007220C6" w:rsidRDefault="007220C6" w:rsidP="00C74DD5">
            <w:pPr>
              <w:tabs>
                <w:tab w:val="left" w:pos="567"/>
                <w:tab w:val="left" w:pos="3969"/>
                <w:tab w:val="left" w:pos="5103"/>
                <w:tab w:val="center" w:pos="6946"/>
              </w:tabs>
              <w:spacing w:line="288" w:lineRule="auto"/>
              <w:jc w:val="center"/>
              <w:rPr>
                <w:color w:val="000000"/>
                <w:szCs w:val="26"/>
              </w:rPr>
            </w:pPr>
          </w:p>
        </w:tc>
      </w:tr>
      <w:tr w:rsidR="007220C6" w14:paraId="6F54C6C7" w14:textId="77777777" w:rsidTr="00C74DD5">
        <w:tc>
          <w:tcPr>
            <w:tcW w:w="817" w:type="dxa"/>
          </w:tcPr>
          <w:p w14:paraId="5BF4B94B"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II</w:t>
            </w:r>
          </w:p>
        </w:tc>
        <w:tc>
          <w:tcPr>
            <w:tcW w:w="4820" w:type="dxa"/>
            <w:vAlign w:val="center"/>
          </w:tcPr>
          <w:p w14:paraId="567547E3"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2: Quá trình nghiên cứu thống kê</w:t>
            </w:r>
          </w:p>
          <w:p w14:paraId="6C53C0E7"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2.1. Sơ đồ quy trình nghiên cứu thống kê</w:t>
            </w:r>
          </w:p>
          <w:p w14:paraId="641C5E45"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2.2. Nội dung quy trình nghiên cứu thống kê</w:t>
            </w:r>
          </w:p>
          <w:p w14:paraId="2F595CC0"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2.2.1.Phân tích đối tượng, xác định nội dung nghiên cứu</w:t>
            </w:r>
          </w:p>
          <w:p w14:paraId="124809DE"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2.2.2. Xây dựng hệ thống khái niệm</w:t>
            </w:r>
          </w:p>
          <w:p w14:paraId="70AF5480"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2.2.3. Điều tra thống kê</w:t>
            </w:r>
          </w:p>
          <w:p w14:paraId="11499DF3"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2.2.4. Tổng hợp thống kê</w:t>
            </w:r>
          </w:p>
          <w:p w14:paraId="503D3909"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color w:val="000000"/>
                <w:szCs w:val="26"/>
              </w:rPr>
              <w:lastRenderedPageBreak/>
              <w:t>2.2.5. Phân tích, dự báo thống kê</w:t>
            </w:r>
          </w:p>
          <w:p w14:paraId="57C1EC3A"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2.2.6. Báo cáo kết quả nghiên cứu</w:t>
            </w:r>
          </w:p>
        </w:tc>
        <w:tc>
          <w:tcPr>
            <w:tcW w:w="930" w:type="dxa"/>
          </w:tcPr>
          <w:p w14:paraId="459064BB"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lastRenderedPageBreak/>
              <w:t>2</w:t>
            </w:r>
          </w:p>
        </w:tc>
        <w:tc>
          <w:tcPr>
            <w:tcW w:w="1020" w:type="dxa"/>
          </w:tcPr>
          <w:p w14:paraId="4F7536D8"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2</w:t>
            </w:r>
          </w:p>
        </w:tc>
        <w:tc>
          <w:tcPr>
            <w:tcW w:w="1452" w:type="dxa"/>
          </w:tcPr>
          <w:p w14:paraId="5EC5DF4C" w14:textId="77777777" w:rsidR="007220C6" w:rsidRDefault="007220C6" w:rsidP="00C74DD5">
            <w:pPr>
              <w:tabs>
                <w:tab w:val="left" w:pos="567"/>
                <w:tab w:val="left" w:pos="3969"/>
                <w:tab w:val="left" w:pos="5103"/>
                <w:tab w:val="center" w:pos="6946"/>
              </w:tabs>
              <w:spacing w:line="288" w:lineRule="auto"/>
              <w:jc w:val="center"/>
              <w:rPr>
                <w:color w:val="000000"/>
                <w:szCs w:val="26"/>
              </w:rPr>
            </w:pPr>
          </w:p>
        </w:tc>
        <w:tc>
          <w:tcPr>
            <w:tcW w:w="850" w:type="dxa"/>
          </w:tcPr>
          <w:p w14:paraId="681456DA" w14:textId="77777777" w:rsidR="007220C6" w:rsidRDefault="007220C6" w:rsidP="00C74DD5">
            <w:pPr>
              <w:tabs>
                <w:tab w:val="left" w:pos="567"/>
                <w:tab w:val="left" w:pos="3969"/>
                <w:tab w:val="left" w:pos="5103"/>
                <w:tab w:val="center" w:pos="6946"/>
              </w:tabs>
              <w:spacing w:line="288" w:lineRule="auto"/>
              <w:jc w:val="center"/>
              <w:rPr>
                <w:color w:val="000000"/>
                <w:szCs w:val="26"/>
              </w:rPr>
            </w:pPr>
          </w:p>
        </w:tc>
      </w:tr>
      <w:tr w:rsidR="007220C6" w14:paraId="2819F49D" w14:textId="77777777" w:rsidTr="00C74DD5">
        <w:tc>
          <w:tcPr>
            <w:tcW w:w="817" w:type="dxa"/>
          </w:tcPr>
          <w:p w14:paraId="225ABB7A"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lastRenderedPageBreak/>
              <w:t>III</w:t>
            </w:r>
          </w:p>
        </w:tc>
        <w:tc>
          <w:tcPr>
            <w:tcW w:w="4820" w:type="dxa"/>
            <w:vAlign w:val="center"/>
          </w:tcPr>
          <w:p w14:paraId="0DD7027A"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3:Tổng hợp thống kê</w:t>
            </w:r>
          </w:p>
          <w:p w14:paraId="0C86BCEB"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3.1. Sắp xếp số liệu và tổng hợp thống kê</w:t>
            </w:r>
          </w:p>
          <w:p w14:paraId="280A387F"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3.2. Phân tổ thống kê</w:t>
            </w:r>
          </w:p>
          <w:p w14:paraId="2B2631A9" w14:textId="77777777" w:rsidR="007220C6" w:rsidRDefault="007220C6" w:rsidP="00C74DD5">
            <w:pPr>
              <w:tabs>
                <w:tab w:val="left" w:pos="567"/>
                <w:tab w:val="left" w:pos="3969"/>
                <w:tab w:val="left" w:pos="5103"/>
                <w:tab w:val="center" w:pos="6946"/>
              </w:tabs>
              <w:spacing w:line="288" w:lineRule="auto"/>
              <w:jc w:val="both"/>
              <w:rPr>
                <w:color w:val="000000"/>
                <w:spacing w:val="-10"/>
                <w:szCs w:val="26"/>
              </w:rPr>
            </w:pPr>
            <w:r>
              <w:rPr>
                <w:color w:val="000000"/>
                <w:spacing w:val="-10"/>
                <w:szCs w:val="26"/>
              </w:rPr>
              <w:t>3.2.1.Khái niệm, ý nghĩa, nhiệm vụ của phân tổ thống kê</w:t>
            </w:r>
          </w:p>
          <w:p w14:paraId="734BEBD8" w14:textId="77777777" w:rsidR="007220C6" w:rsidRDefault="007220C6" w:rsidP="00C74DD5">
            <w:pPr>
              <w:tabs>
                <w:tab w:val="left" w:pos="567"/>
                <w:tab w:val="left" w:pos="3969"/>
                <w:tab w:val="left" w:pos="5103"/>
                <w:tab w:val="center" w:pos="6946"/>
              </w:tabs>
              <w:spacing w:line="288" w:lineRule="auto"/>
              <w:jc w:val="both"/>
              <w:rPr>
                <w:color w:val="000000"/>
                <w:spacing w:val="-10"/>
                <w:szCs w:val="26"/>
              </w:rPr>
            </w:pPr>
            <w:r>
              <w:rPr>
                <w:color w:val="000000"/>
                <w:spacing w:val="-10"/>
                <w:szCs w:val="26"/>
              </w:rPr>
              <w:t>3.2.2. Phương pháp phân tổ</w:t>
            </w:r>
          </w:p>
          <w:p w14:paraId="42A3BA4D"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3.2.2.1. Xác địnhtiêu thức phân tổ</w:t>
            </w:r>
          </w:p>
          <w:p w14:paraId="1E2EE721"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3.2.2.2.Xác định số tổ cần thiết</w:t>
            </w:r>
          </w:p>
          <w:p w14:paraId="08659796"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3.2.2.3. Lựa chọn chỉ tiêu giải thích</w:t>
            </w:r>
          </w:p>
          <w:p w14:paraId="3C750A9E"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a. Tiêu thức thuộc tính</w:t>
            </w:r>
          </w:p>
          <w:p w14:paraId="712520EB"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b. Tiêu thức lượng biến</w:t>
            </w:r>
          </w:p>
          <w:p w14:paraId="386CC930"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3.2.3. Bảng thống kê</w:t>
            </w:r>
          </w:p>
          <w:p w14:paraId="406F0CFB"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3.2.4. Đồ thị thống kê</w:t>
            </w:r>
          </w:p>
        </w:tc>
        <w:tc>
          <w:tcPr>
            <w:tcW w:w="930" w:type="dxa"/>
          </w:tcPr>
          <w:p w14:paraId="7F51CB27"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12</w:t>
            </w:r>
          </w:p>
        </w:tc>
        <w:tc>
          <w:tcPr>
            <w:tcW w:w="1020" w:type="dxa"/>
          </w:tcPr>
          <w:p w14:paraId="7FEB8C6D"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3</w:t>
            </w:r>
          </w:p>
        </w:tc>
        <w:tc>
          <w:tcPr>
            <w:tcW w:w="1452" w:type="dxa"/>
          </w:tcPr>
          <w:p w14:paraId="0A773C25"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8</w:t>
            </w:r>
          </w:p>
        </w:tc>
        <w:tc>
          <w:tcPr>
            <w:tcW w:w="850" w:type="dxa"/>
          </w:tcPr>
          <w:p w14:paraId="1B4B0560"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w:t>
            </w:r>
          </w:p>
        </w:tc>
      </w:tr>
      <w:tr w:rsidR="007220C6" w14:paraId="06B4CAAB" w14:textId="77777777" w:rsidTr="00C74DD5">
        <w:tc>
          <w:tcPr>
            <w:tcW w:w="817" w:type="dxa"/>
          </w:tcPr>
          <w:p w14:paraId="06CA027B"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IV</w:t>
            </w:r>
          </w:p>
        </w:tc>
        <w:tc>
          <w:tcPr>
            <w:tcW w:w="4820" w:type="dxa"/>
            <w:vAlign w:val="center"/>
          </w:tcPr>
          <w:p w14:paraId="0ECDDB30"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4:Các mức độ của hiện tượng kinh tế - xã hội</w:t>
            </w:r>
          </w:p>
          <w:p w14:paraId="0A5E8440"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4.1.Số tuyệt đối trong thống kê</w:t>
            </w:r>
          </w:p>
          <w:p w14:paraId="67044D7C"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4.2.Số tương đối trong thống kê</w:t>
            </w:r>
          </w:p>
          <w:p w14:paraId="2B1D7DC4"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4.3.Số bình quân trong thống kê</w:t>
            </w:r>
          </w:p>
          <w:p w14:paraId="256E9B60"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4.4. Độ biến thiên tiêu thức</w:t>
            </w:r>
          </w:p>
        </w:tc>
        <w:tc>
          <w:tcPr>
            <w:tcW w:w="930" w:type="dxa"/>
          </w:tcPr>
          <w:p w14:paraId="1F4B7D2E"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16</w:t>
            </w:r>
          </w:p>
        </w:tc>
        <w:tc>
          <w:tcPr>
            <w:tcW w:w="1020" w:type="dxa"/>
          </w:tcPr>
          <w:p w14:paraId="2E0E163E"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3</w:t>
            </w:r>
          </w:p>
        </w:tc>
        <w:tc>
          <w:tcPr>
            <w:tcW w:w="1452" w:type="dxa"/>
          </w:tcPr>
          <w:p w14:paraId="6D781BC4"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12</w:t>
            </w:r>
          </w:p>
        </w:tc>
        <w:tc>
          <w:tcPr>
            <w:tcW w:w="850" w:type="dxa"/>
          </w:tcPr>
          <w:p w14:paraId="33CE26D7"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w:t>
            </w:r>
          </w:p>
        </w:tc>
      </w:tr>
      <w:tr w:rsidR="007220C6" w14:paraId="087686D4" w14:textId="77777777" w:rsidTr="00C74DD5">
        <w:tc>
          <w:tcPr>
            <w:tcW w:w="817" w:type="dxa"/>
          </w:tcPr>
          <w:p w14:paraId="60CFBD50"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V</w:t>
            </w:r>
          </w:p>
        </w:tc>
        <w:tc>
          <w:tcPr>
            <w:tcW w:w="4820" w:type="dxa"/>
            <w:vAlign w:val="center"/>
          </w:tcPr>
          <w:p w14:paraId="1C9E92F0"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5:Sự biến động của các hiện tượng kinh tế - xã hội</w:t>
            </w:r>
          </w:p>
          <w:p w14:paraId="0A77B1BF"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5.1.Dãy số thời gian</w:t>
            </w:r>
          </w:p>
          <w:p w14:paraId="2CEA947A"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5.2.Chỉ số</w:t>
            </w:r>
          </w:p>
        </w:tc>
        <w:tc>
          <w:tcPr>
            <w:tcW w:w="930" w:type="dxa"/>
          </w:tcPr>
          <w:p w14:paraId="3E4EC69D"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13</w:t>
            </w:r>
          </w:p>
        </w:tc>
        <w:tc>
          <w:tcPr>
            <w:tcW w:w="1020" w:type="dxa"/>
          </w:tcPr>
          <w:p w14:paraId="6F265B03"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3</w:t>
            </w:r>
          </w:p>
        </w:tc>
        <w:tc>
          <w:tcPr>
            <w:tcW w:w="1452" w:type="dxa"/>
          </w:tcPr>
          <w:p w14:paraId="2D7E6419" w14:textId="77777777" w:rsidR="007220C6" w:rsidRDefault="007220C6" w:rsidP="00C74DD5">
            <w:pPr>
              <w:tabs>
                <w:tab w:val="left" w:pos="567"/>
                <w:tab w:val="left" w:pos="3969"/>
                <w:tab w:val="left" w:pos="5103"/>
                <w:tab w:val="center" w:pos="6946"/>
              </w:tabs>
              <w:spacing w:line="288" w:lineRule="auto"/>
              <w:jc w:val="center"/>
              <w:rPr>
                <w:color w:val="000000"/>
                <w:szCs w:val="26"/>
              </w:rPr>
            </w:pPr>
            <w:r>
              <w:rPr>
                <w:color w:val="000000"/>
                <w:szCs w:val="26"/>
              </w:rPr>
              <w:t>10</w:t>
            </w:r>
          </w:p>
        </w:tc>
        <w:tc>
          <w:tcPr>
            <w:tcW w:w="850" w:type="dxa"/>
          </w:tcPr>
          <w:p w14:paraId="64D2DD09" w14:textId="77777777" w:rsidR="007220C6" w:rsidRDefault="007220C6" w:rsidP="00C74DD5">
            <w:pPr>
              <w:tabs>
                <w:tab w:val="left" w:pos="567"/>
                <w:tab w:val="left" w:pos="3969"/>
                <w:tab w:val="left" w:pos="5103"/>
                <w:tab w:val="center" w:pos="6946"/>
              </w:tabs>
              <w:spacing w:line="288" w:lineRule="auto"/>
              <w:jc w:val="center"/>
              <w:rPr>
                <w:color w:val="000000"/>
                <w:szCs w:val="26"/>
              </w:rPr>
            </w:pPr>
          </w:p>
        </w:tc>
      </w:tr>
      <w:tr w:rsidR="007220C6" w14:paraId="4F5F3D11" w14:textId="77777777" w:rsidTr="00C74DD5">
        <w:tc>
          <w:tcPr>
            <w:tcW w:w="5637" w:type="dxa"/>
            <w:gridSpan w:val="2"/>
            <w:vAlign w:val="center"/>
          </w:tcPr>
          <w:p w14:paraId="461F1D5A" w14:textId="77777777" w:rsidR="007220C6" w:rsidRDefault="007220C6" w:rsidP="00C74DD5">
            <w:pPr>
              <w:tabs>
                <w:tab w:val="left" w:pos="567"/>
                <w:tab w:val="left" w:pos="3969"/>
                <w:tab w:val="left" w:pos="5103"/>
                <w:tab w:val="center" w:pos="6946"/>
              </w:tabs>
              <w:spacing w:line="288" w:lineRule="auto"/>
              <w:jc w:val="center"/>
              <w:rPr>
                <w:b/>
                <w:color w:val="000000"/>
                <w:szCs w:val="26"/>
              </w:rPr>
            </w:pPr>
            <w:r>
              <w:rPr>
                <w:b/>
                <w:color w:val="000000"/>
                <w:szCs w:val="26"/>
              </w:rPr>
              <w:t>Cộng</w:t>
            </w:r>
          </w:p>
        </w:tc>
        <w:tc>
          <w:tcPr>
            <w:tcW w:w="930" w:type="dxa"/>
            <w:vAlign w:val="center"/>
          </w:tcPr>
          <w:p w14:paraId="32B5D139" w14:textId="77777777" w:rsidR="007220C6" w:rsidRDefault="007220C6" w:rsidP="00C74DD5">
            <w:pPr>
              <w:tabs>
                <w:tab w:val="left" w:pos="567"/>
                <w:tab w:val="left" w:pos="3969"/>
                <w:tab w:val="left" w:pos="5103"/>
                <w:tab w:val="center" w:pos="6946"/>
              </w:tabs>
              <w:spacing w:line="288" w:lineRule="auto"/>
              <w:jc w:val="center"/>
              <w:rPr>
                <w:b/>
                <w:color w:val="000000"/>
                <w:szCs w:val="26"/>
              </w:rPr>
            </w:pPr>
            <w:r>
              <w:rPr>
                <w:b/>
                <w:color w:val="000000"/>
                <w:szCs w:val="26"/>
              </w:rPr>
              <w:t>45</w:t>
            </w:r>
          </w:p>
        </w:tc>
        <w:tc>
          <w:tcPr>
            <w:tcW w:w="1020" w:type="dxa"/>
            <w:vAlign w:val="center"/>
          </w:tcPr>
          <w:p w14:paraId="04285526" w14:textId="77777777" w:rsidR="007220C6" w:rsidRDefault="007220C6" w:rsidP="00C74DD5">
            <w:pPr>
              <w:tabs>
                <w:tab w:val="left" w:pos="567"/>
                <w:tab w:val="left" w:pos="3969"/>
                <w:tab w:val="left" w:pos="5103"/>
                <w:tab w:val="center" w:pos="6946"/>
              </w:tabs>
              <w:spacing w:line="288" w:lineRule="auto"/>
              <w:jc w:val="center"/>
              <w:rPr>
                <w:b/>
                <w:color w:val="000000"/>
                <w:szCs w:val="26"/>
              </w:rPr>
            </w:pPr>
            <w:r>
              <w:rPr>
                <w:b/>
                <w:color w:val="000000"/>
                <w:szCs w:val="26"/>
              </w:rPr>
              <w:t>13</w:t>
            </w:r>
          </w:p>
        </w:tc>
        <w:tc>
          <w:tcPr>
            <w:tcW w:w="1452" w:type="dxa"/>
            <w:vAlign w:val="center"/>
          </w:tcPr>
          <w:p w14:paraId="1A573354" w14:textId="77777777" w:rsidR="007220C6" w:rsidRDefault="007220C6" w:rsidP="00C74DD5">
            <w:pPr>
              <w:tabs>
                <w:tab w:val="left" w:pos="567"/>
                <w:tab w:val="left" w:pos="3969"/>
                <w:tab w:val="left" w:pos="5103"/>
                <w:tab w:val="center" w:pos="6946"/>
              </w:tabs>
              <w:spacing w:line="288" w:lineRule="auto"/>
              <w:jc w:val="center"/>
              <w:rPr>
                <w:b/>
                <w:color w:val="000000"/>
                <w:szCs w:val="26"/>
              </w:rPr>
            </w:pPr>
            <w:r>
              <w:rPr>
                <w:b/>
                <w:color w:val="000000"/>
                <w:szCs w:val="26"/>
              </w:rPr>
              <w:t>30</w:t>
            </w:r>
          </w:p>
        </w:tc>
        <w:tc>
          <w:tcPr>
            <w:tcW w:w="850" w:type="dxa"/>
            <w:vAlign w:val="center"/>
          </w:tcPr>
          <w:p w14:paraId="1E58CA8D" w14:textId="77777777" w:rsidR="007220C6" w:rsidRDefault="007220C6" w:rsidP="00C74DD5">
            <w:pPr>
              <w:tabs>
                <w:tab w:val="left" w:pos="567"/>
                <w:tab w:val="left" w:pos="3969"/>
                <w:tab w:val="left" w:pos="5103"/>
                <w:tab w:val="center" w:pos="6946"/>
              </w:tabs>
              <w:spacing w:line="288" w:lineRule="auto"/>
              <w:jc w:val="center"/>
              <w:rPr>
                <w:b/>
                <w:color w:val="000000"/>
                <w:szCs w:val="26"/>
              </w:rPr>
            </w:pPr>
            <w:r>
              <w:rPr>
                <w:b/>
                <w:color w:val="000000"/>
                <w:szCs w:val="26"/>
              </w:rPr>
              <w:t>2</w:t>
            </w:r>
          </w:p>
        </w:tc>
      </w:tr>
    </w:tbl>
    <w:p w14:paraId="13B697B6" w14:textId="77777777" w:rsidR="007220C6" w:rsidRDefault="007220C6" w:rsidP="007220C6">
      <w:pPr>
        <w:tabs>
          <w:tab w:val="left" w:pos="567"/>
          <w:tab w:val="left" w:pos="3969"/>
          <w:tab w:val="left" w:pos="5103"/>
          <w:tab w:val="center" w:pos="6946"/>
        </w:tabs>
        <w:spacing w:line="288" w:lineRule="auto"/>
        <w:jc w:val="both"/>
        <w:rPr>
          <w:b/>
          <w:i/>
          <w:color w:val="000000"/>
          <w:szCs w:val="26"/>
        </w:rPr>
      </w:pPr>
      <w:r>
        <w:rPr>
          <w:b/>
          <w:i/>
          <w:color w:val="000000"/>
          <w:szCs w:val="26"/>
        </w:rPr>
        <w:t>2. Nội dung chi tiết:</w:t>
      </w:r>
    </w:p>
    <w:tbl>
      <w:tblPr>
        <w:tblW w:w="10304" w:type="dxa"/>
        <w:tblLook w:val="0000" w:firstRow="0" w:lastRow="0" w:firstColumn="0" w:lastColumn="0" w:noHBand="0" w:noVBand="0"/>
      </w:tblPr>
      <w:tblGrid>
        <w:gridCol w:w="7375"/>
        <w:gridCol w:w="135"/>
        <w:gridCol w:w="315"/>
        <w:gridCol w:w="90"/>
        <w:gridCol w:w="2107"/>
        <w:gridCol w:w="57"/>
        <w:gridCol w:w="225"/>
      </w:tblGrid>
      <w:tr w:rsidR="007220C6" w14:paraId="67597E32" w14:textId="77777777" w:rsidTr="00C74DD5">
        <w:trPr>
          <w:gridAfter w:val="1"/>
          <w:wAfter w:w="225" w:type="dxa"/>
        </w:trPr>
        <w:tc>
          <w:tcPr>
            <w:tcW w:w="7825" w:type="dxa"/>
            <w:gridSpan w:val="3"/>
          </w:tcPr>
          <w:p w14:paraId="5EE6CF1F" w14:textId="77777777" w:rsidR="007220C6" w:rsidRDefault="007220C6" w:rsidP="00C74DD5">
            <w:pPr>
              <w:tabs>
                <w:tab w:val="left" w:pos="567"/>
                <w:tab w:val="left" w:pos="3969"/>
                <w:tab w:val="left" w:pos="5103"/>
                <w:tab w:val="center" w:pos="6946"/>
              </w:tabs>
              <w:spacing w:line="288" w:lineRule="auto"/>
              <w:rPr>
                <w:b/>
                <w:color w:val="000000"/>
                <w:szCs w:val="26"/>
              </w:rPr>
            </w:pPr>
            <w:r>
              <w:rPr>
                <w:b/>
                <w:color w:val="000000"/>
                <w:szCs w:val="26"/>
              </w:rPr>
              <w:t xml:space="preserve">Chương 1: Một số vấn đề chung về thống kê học </w:t>
            </w:r>
          </w:p>
        </w:tc>
        <w:tc>
          <w:tcPr>
            <w:tcW w:w="2254" w:type="dxa"/>
            <w:gridSpan w:val="3"/>
          </w:tcPr>
          <w:p w14:paraId="57A4C655" w14:textId="77777777" w:rsidR="007220C6" w:rsidRDefault="007220C6" w:rsidP="00C74DD5">
            <w:pPr>
              <w:tabs>
                <w:tab w:val="left" w:pos="567"/>
                <w:tab w:val="left" w:pos="3969"/>
                <w:tab w:val="left" w:pos="5103"/>
                <w:tab w:val="center" w:pos="6946"/>
              </w:tabs>
              <w:spacing w:line="288" w:lineRule="auto"/>
              <w:rPr>
                <w:b/>
                <w:color w:val="000000"/>
                <w:szCs w:val="26"/>
              </w:rPr>
            </w:pPr>
            <w:r>
              <w:rPr>
                <w:b/>
                <w:i/>
                <w:color w:val="000000"/>
                <w:szCs w:val="26"/>
              </w:rPr>
              <w:t>Thời gian: 2 giờ</w:t>
            </w:r>
          </w:p>
        </w:tc>
      </w:tr>
      <w:tr w:rsidR="007220C6" w14:paraId="39931F90" w14:textId="77777777" w:rsidTr="00C74DD5">
        <w:trPr>
          <w:gridAfter w:val="1"/>
          <w:wAfter w:w="225" w:type="dxa"/>
        </w:trPr>
        <w:tc>
          <w:tcPr>
            <w:tcW w:w="10079" w:type="dxa"/>
            <w:gridSpan w:val="6"/>
          </w:tcPr>
          <w:p w14:paraId="6F4B43C4" w14:textId="77777777" w:rsidR="007220C6" w:rsidRDefault="007220C6" w:rsidP="00C74DD5">
            <w:pPr>
              <w:tabs>
                <w:tab w:val="left" w:pos="567"/>
                <w:tab w:val="left" w:pos="3969"/>
                <w:tab w:val="left" w:pos="5103"/>
                <w:tab w:val="center" w:pos="6946"/>
              </w:tabs>
              <w:spacing w:line="288" w:lineRule="auto"/>
              <w:ind w:hanging="23"/>
              <w:jc w:val="both"/>
              <w:rPr>
                <w:b/>
                <w:i/>
                <w:color w:val="000000"/>
                <w:szCs w:val="26"/>
              </w:rPr>
            </w:pPr>
            <w:r>
              <w:rPr>
                <w:b/>
                <w:i/>
                <w:color w:val="000000"/>
                <w:szCs w:val="26"/>
              </w:rPr>
              <w:t xml:space="preserve">Mục tiêu: </w:t>
            </w:r>
          </w:p>
          <w:p w14:paraId="35739CDB"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sự ra đời, phát triển và nhiệm vụ của thống kê học.</w:t>
            </w:r>
          </w:p>
          <w:p w14:paraId="2F5551B4"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đối tượng nghiên cứu của thống kê học</w:t>
            </w:r>
          </w:p>
          <w:p w14:paraId="772C3F8D"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Giải thích được cơ sở lý luận và cơ sở phương pháp luận của thống kê học</w:t>
            </w:r>
          </w:p>
          <w:p w14:paraId="778F0A44"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Định nghĩa được một số khái niệm thường dùng trong thống kê học.</w:t>
            </w:r>
          </w:p>
          <w:p w14:paraId="4589D142"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Hệ thống hoá được một số vấn đề chung về thống kê học</w:t>
            </w:r>
          </w:p>
          <w:p w14:paraId="532DA2DF"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Có ý thức học tập nghiêm túc, tính cẩn thận, chính xác</w:t>
            </w:r>
          </w:p>
          <w:p w14:paraId="18CE334F"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Có phương pháp tự học tập, nghiên cứu</w:t>
            </w:r>
          </w:p>
        </w:tc>
      </w:tr>
      <w:tr w:rsidR="007220C6" w14:paraId="18CAE06A" w14:textId="77777777" w:rsidTr="00C74DD5">
        <w:trPr>
          <w:gridAfter w:val="1"/>
          <w:wAfter w:w="225" w:type="dxa"/>
        </w:trPr>
        <w:tc>
          <w:tcPr>
            <w:tcW w:w="7825" w:type="dxa"/>
            <w:gridSpan w:val="3"/>
          </w:tcPr>
          <w:p w14:paraId="5C2EA430" w14:textId="77777777" w:rsidR="007220C6" w:rsidRDefault="007220C6" w:rsidP="00C74DD5">
            <w:pPr>
              <w:tabs>
                <w:tab w:val="left" w:pos="567"/>
                <w:tab w:val="left" w:pos="3969"/>
                <w:tab w:val="left" w:pos="5103"/>
                <w:tab w:val="center" w:pos="6946"/>
              </w:tabs>
              <w:spacing w:line="288" w:lineRule="auto"/>
              <w:jc w:val="both"/>
              <w:rPr>
                <w:b/>
                <w:i/>
                <w:color w:val="000000"/>
                <w:szCs w:val="26"/>
              </w:rPr>
            </w:pPr>
            <w:r>
              <w:rPr>
                <w:b/>
                <w:i/>
                <w:color w:val="000000"/>
                <w:szCs w:val="26"/>
              </w:rPr>
              <w:t>Nội dung:</w:t>
            </w:r>
          </w:p>
        </w:tc>
        <w:tc>
          <w:tcPr>
            <w:tcW w:w="2254" w:type="dxa"/>
            <w:gridSpan w:val="3"/>
          </w:tcPr>
          <w:p w14:paraId="045DAD38"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6115634B" w14:textId="77777777" w:rsidTr="00C74DD5">
        <w:trPr>
          <w:gridAfter w:val="1"/>
          <w:wAfter w:w="225" w:type="dxa"/>
        </w:trPr>
        <w:tc>
          <w:tcPr>
            <w:tcW w:w="7825" w:type="dxa"/>
            <w:gridSpan w:val="3"/>
          </w:tcPr>
          <w:p w14:paraId="3A0FF649"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1.1. Sự ra đời và phát triển của thống kê học</w:t>
            </w:r>
            <w:r>
              <w:rPr>
                <w:color w:val="000000"/>
                <w:szCs w:val="26"/>
              </w:rPr>
              <w:tab/>
            </w:r>
            <w:r>
              <w:rPr>
                <w:color w:val="000000"/>
                <w:szCs w:val="26"/>
              </w:rPr>
              <w:tab/>
            </w:r>
          </w:p>
        </w:tc>
        <w:tc>
          <w:tcPr>
            <w:tcW w:w="2254" w:type="dxa"/>
            <w:gridSpan w:val="3"/>
          </w:tcPr>
          <w:p w14:paraId="116815B4"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25A8CAEE" w14:textId="77777777" w:rsidTr="00C74DD5">
        <w:trPr>
          <w:gridAfter w:val="1"/>
          <w:wAfter w:w="225" w:type="dxa"/>
        </w:trPr>
        <w:tc>
          <w:tcPr>
            <w:tcW w:w="7825" w:type="dxa"/>
            <w:gridSpan w:val="3"/>
          </w:tcPr>
          <w:p w14:paraId="0C8F2A56" w14:textId="77777777" w:rsidR="007220C6" w:rsidRDefault="007220C6" w:rsidP="00C74DD5">
            <w:pPr>
              <w:tabs>
                <w:tab w:val="left" w:pos="567"/>
                <w:tab w:val="left" w:pos="3969"/>
                <w:tab w:val="left" w:pos="5103"/>
                <w:tab w:val="center" w:pos="6946"/>
              </w:tabs>
              <w:spacing w:line="288" w:lineRule="auto"/>
              <w:ind w:firstLine="567"/>
              <w:jc w:val="both"/>
              <w:rPr>
                <w:b/>
                <w:i/>
                <w:color w:val="000000"/>
                <w:szCs w:val="26"/>
              </w:rPr>
            </w:pPr>
            <w:r>
              <w:rPr>
                <w:color w:val="000000"/>
                <w:szCs w:val="26"/>
              </w:rPr>
              <w:t>1.2. Đối tượng nghiên cứu của thống kê học</w:t>
            </w:r>
            <w:r>
              <w:rPr>
                <w:color w:val="000000"/>
                <w:szCs w:val="26"/>
              </w:rPr>
              <w:tab/>
            </w:r>
            <w:r>
              <w:rPr>
                <w:color w:val="000000"/>
                <w:szCs w:val="26"/>
              </w:rPr>
              <w:tab/>
            </w:r>
          </w:p>
        </w:tc>
        <w:tc>
          <w:tcPr>
            <w:tcW w:w="2254" w:type="dxa"/>
            <w:gridSpan w:val="3"/>
          </w:tcPr>
          <w:p w14:paraId="6B57E2E8"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303D82E2" w14:textId="77777777" w:rsidTr="00C74DD5">
        <w:trPr>
          <w:gridAfter w:val="1"/>
          <w:wAfter w:w="225" w:type="dxa"/>
        </w:trPr>
        <w:tc>
          <w:tcPr>
            <w:tcW w:w="7825" w:type="dxa"/>
            <w:gridSpan w:val="3"/>
          </w:tcPr>
          <w:p w14:paraId="577DCE9F"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lastRenderedPageBreak/>
              <w:t>1.3. Cơ sở lý luận của thống kê học</w:t>
            </w:r>
            <w:r>
              <w:rPr>
                <w:color w:val="000000"/>
                <w:szCs w:val="26"/>
              </w:rPr>
              <w:tab/>
            </w:r>
            <w:r>
              <w:rPr>
                <w:color w:val="000000"/>
                <w:szCs w:val="26"/>
              </w:rPr>
              <w:tab/>
            </w:r>
          </w:p>
        </w:tc>
        <w:tc>
          <w:tcPr>
            <w:tcW w:w="2254" w:type="dxa"/>
            <w:gridSpan w:val="3"/>
          </w:tcPr>
          <w:p w14:paraId="106C9284"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09261FDC" w14:textId="77777777" w:rsidTr="00C74DD5">
        <w:trPr>
          <w:gridAfter w:val="1"/>
          <w:wAfter w:w="225" w:type="dxa"/>
        </w:trPr>
        <w:tc>
          <w:tcPr>
            <w:tcW w:w="7825" w:type="dxa"/>
            <w:gridSpan w:val="3"/>
          </w:tcPr>
          <w:p w14:paraId="42D2E308"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1.4. Cơ sở phương pháp luận của thống kê học</w:t>
            </w:r>
            <w:r>
              <w:rPr>
                <w:color w:val="000000"/>
                <w:szCs w:val="26"/>
              </w:rPr>
              <w:tab/>
            </w:r>
          </w:p>
        </w:tc>
        <w:tc>
          <w:tcPr>
            <w:tcW w:w="2254" w:type="dxa"/>
            <w:gridSpan w:val="3"/>
          </w:tcPr>
          <w:p w14:paraId="2F5C75F6"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7FA2EABC" w14:textId="77777777" w:rsidTr="00C74DD5">
        <w:trPr>
          <w:gridAfter w:val="1"/>
          <w:wAfter w:w="225" w:type="dxa"/>
        </w:trPr>
        <w:tc>
          <w:tcPr>
            <w:tcW w:w="7825" w:type="dxa"/>
            <w:gridSpan w:val="3"/>
          </w:tcPr>
          <w:p w14:paraId="16A0E4F6"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1.5. Nhiệm vụ của thống kê học</w:t>
            </w:r>
            <w:r>
              <w:rPr>
                <w:color w:val="000000"/>
                <w:szCs w:val="26"/>
              </w:rPr>
              <w:tab/>
            </w:r>
            <w:r>
              <w:rPr>
                <w:color w:val="000000"/>
                <w:szCs w:val="26"/>
              </w:rPr>
              <w:tab/>
            </w:r>
            <w:r>
              <w:rPr>
                <w:color w:val="000000"/>
                <w:szCs w:val="26"/>
              </w:rPr>
              <w:tab/>
            </w:r>
          </w:p>
        </w:tc>
        <w:tc>
          <w:tcPr>
            <w:tcW w:w="2254" w:type="dxa"/>
            <w:gridSpan w:val="3"/>
          </w:tcPr>
          <w:p w14:paraId="357C6106" w14:textId="77777777" w:rsidR="007220C6" w:rsidRDefault="007220C6" w:rsidP="00C74DD5">
            <w:pPr>
              <w:tabs>
                <w:tab w:val="left" w:pos="567"/>
                <w:tab w:val="left" w:pos="3969"/>
                <w:tab w:val="left" w:pos="5103"/>
                <w:tab w:val="center" w:pos="6946"/>
              </w:tabs>
              <w:spacing w:line="288" w:lineRule="auto"/>
              <w:jc w:val="center"/>
              <w:rPr>
                <w:b/>
                <w:color w:val="000000"/>
                <w:szCs w:val="26"/>
              </w:rPr>
            </w:pPr>
          </w:p>
        </w:tc>
      </w:tr>
      <w:tr w:rsidR="007220C6" w14:paraId="3D6556C9" w14:textId="77777777" w:rsidTr="00C74DD5">
        <w:trPr>
          <w:gridAfter w:val="1"/>
          <w:wAfter w:w="225" w:type="dxa"/>
        </w:trPr>
        <w:tc>
          <w:tcPr>
            <w:tcW w:w="7825" w:type="dxa"/>
            <w:gridSpan w:val="3"/>
          </w:tcPr>
          <w:p w14:paraId="28141A0C" w14:textId="77777777" w:rsidR="007220C6" w:rsidRDefault="007220C6" w:rsidP="00C74DD5">
            <w:pPr>
              <w:tabs>
                <w:tab w:val="left" w:pos="567"/>
                <w:tab w:val="left" w:pos="3969"/>
                <w:tab w:val="left" w:pos="5103"/>
                <w:tab w:val="center" w:pos="6946"/>
              </w:tabs>
              <w:spacing w:line="288" w:lineRule="auto"/>
              <w:ind w:firstLine="567"/>
              <w:jc w:val="both"/>
              <w:rPr>
                <w:color w:val="000000"/>
                <w:spacing w:val="-10"/>
                <w:szCs w:val="26"/>
              </w:rPr>
            </w:pPr>
            <w:r>
              <w:rPr>
                <w:color w:val="000000"/>
                <w:szCs w:val="26"/>
              </w:rPr>
              <w:t xml:space="preserve">1.6. </w:t>
            </w:r>
            <w:r>
              <w:rPr>
                <w:color w:val="000000"/>
                <w:spacing w:val="-10"/>
                <w:szCs w:val="26"/>
              </w:rPr>
              <w:t>Một số khái niệm thường dùng trong thống kê học</w:t>
            </w:r>
            <w:r>
              <w:rPr>
                <w:color w:val="000000"/>
                <w:spacing w:val="-10"/>
                <w:szCs w:val="26"/>
              </w:rPr>
              <w:tab/>
            </w:r>
          </w:p>
          <w:p w14:paraId="2637F9A1"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pacing w:val="-10"/>
                <w:szCs w:val="26"/>
              </w:rPr>
              <w:t xml:space="preserve">1.6.1. </w:t>
            </w:r>
            <w:r>
              <w:rPr>
                <w:color w:val="000000"/>
                <w:szCs w:val="26"/>
              </w:rPr>
              <w:t>Tổng thể thống kê và đơn vị tổng thể</w:t>
            </w:r>
            <w:r>
              <w:rPr>
                <w:color w:val="000000"/>
                <w:szCs w:val="26"/>
              </w:rPr>
              <w:tab/>
            </w:r>
            <w:r>
              <w:rPr>
                <w:color w:val="000000"/>
                <w:szCs w:val="26"/>
              </w:rPr>
              <w:tab/>
            </w:r>
            <w:r>
              <w:rPr>
                <w:color w:val="000000"/>
                <w:szCs w:val="26"/>
              </w:rPr>
              <w:tab/>
            </w:r>
          </w:p>
          <w:p w14:paraId="4C7062F7"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1.6.2. Tiêu thức thống kê</w:t>
            </w:r>
            <w:r>
              <w:rPr>
                <w:color w:val="000000"/>
                <w:szCs w:val="26"/>
              </w:rPr>
              <w:tab/>
            </w:r>
            <w:r>
              <w:rPr>
                <w:color w:val="000000"/>
                <w:szCs w:val="26"/>
              </w:rPr>
              <w:tab/>
            </w:r>
            <w:r>
              <w:rPr>
                <w:color w:val="000000"/>
                <w:szCs w:val="26"/>
              </w:rPr>
              <w:tab/>
            </w:r>
            <w:r>
              <w:rPr>
                <w:color w:val="000000"/>
                <w:szCs w:val="26"/>
              </w:rPr>
              <w:tab/>
            </w:r>
          </w:p>
          <w:p w14:paraId="0E917088" w14:textId="77777777" w:rsidR="007220C6" w:rsidRDefault="007220C6" w:rsidP="00C74DD5">
            <w:pPr>
              <w:tabs>
                <w:tab w:val="left" w:pos="567"/>
                <w:tab w:val="left" w:pos="3969"/>
                <w:tab w:val="left" w:pos="5103"/>
                <w:tab w:val="center" w:pos="6946"/>
              </w:tabs>
              <w:spacing w:line="288" w:lineRule="auto"/>
              <w:ind w:firstLine="567"/>
              <w:jc w:val="both"/>
              <w:rPr>
                <w:b/>
                <w:i/>
                <w:color w:val="000000"/>
                <w:szCs w:val="26"/>
              </w:rPr>
            </w:pPr>
            <w:r>
              <w:rPr>
                <w:color w:val="000000"/>
                <w:szCs w:val="26"/>
              </w:rPr>
              <w:t>1.6.3. Chỉ tiêu thống kê</w:t>
            </w:r>
            <w:r>
              <w:rPr>
                <w:color w:val="000000"/>
                <w:szCs w:val="26"/>
              </w:rPr>
              <w:tab/>
            </w:r>
          </w:p>
        </w:tc>
        <w:tc>
          <w:tcPr>
            <w:tcW w:w="2254" w:type="dxa"/>
            <w:gridSpan w:val="3"/>
          </w:tcPr>
          <w:p w14:paraId="7C96B9DD" w14:textId="77777777" w:rsidR="007220C6" w:rsidRDefault="007220C6" w:rsidP="00C74DD5">
            <w:pPr>
              <w:tabs>
                <w:tab w:val="left" w:pos="567"/>
                <w:tab w:val="left" w:pos="3969"/>
                <w:tab w:val="left" w:pos="5103"/>
                <w:tab w:val="center" w:pos="6946"/>
              </w:tabs>
              <w:spacing w:line="288" w:lineRule="auto"/>
              <w:rPr>
                <w:b/>
                <w:color w:val="000000"/>
                <w:szCs w:val="26"/>
              </w:rPr>
            </w:pPr>
          </w:p>
        </w:tc>
      </w:tr>
      <w:tr w:rsidR="007220C6" w14:paraId="6E3136C2" w14:textId="77777777" w:rsidTr="00C74DD5">
        <w:trPr>
          <w:gridAfter w:val="1"/>
          <w:wAfter w:w="225" w:type="dxa"/>
        </w:trPr>
        <w:tc>
          <w:tcPr>
            <w:tcW w:w="7825" w:type="dxa"/>
            <w:gridSpan w:val="3"/>
          </w:tcPr>
          <w:p w14:paraId="73BF2E77"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1.7. Bảng thống kê và đồ thị thống kê</w:t>
            </w:r>
            <w:r>
              <w:rPr>
                <w:color w:val="000000"/>
                <w:szCs w:val="26"/>
              </w:rPr>
              <w:tab/>
            </w:r>
            <w:r>
              <w:rPr>
                <w:color w:val="000000"/>
                <w:szCs w:val="26"/>
              </w:rPr>
              <w:tab/>
            </w:r>
          </w:p>
          <w:p w14:paraId="08667615"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1.7.1. Bảng thống kê</w:t>
            </w:r>
            <w:r>
              <w:rPr>
                <w:color w:val="000000"/>
                <w:szCs w:val="26"/>
              </w:rPr>
              <w:tab/>
            </w:r>
            <w:r>
              <w:rPr>
                <w:color w:val="000000"/>
                <w:szCs w:val="26"/>
              </w:rPr>
              <w:tab/>
            </w:r>
            <w:r>
              <w:rPr>
                <w:color w:val="000000"/>
                <w:szCs w:val="26"/>
              </w:rPr>
              <w:tab/>
            </w:r>
            <w:r>
              <w:rPr>
                <w:color w:val="000000"/>
                <w:szCs w:val="26"/>
              </w:rPr>
              <w:tab/>
            </w:r>
          </w:p>
          <w:p w14:paraId="5DCCB801" w14:textId="77777777" w:rsidR="007220C6" w:rsidRDefault="007220C6" w:rsidP="00C74DD5">
            <w:pPr>
              <w:tabs>
                <w:tab w:val="left" w:pos="567"/>
                <w:tab w:val="left" w:pos="3969"/>
                <w:tab w:val="left" w:pos="5103"/>
                <w:tab w:val="center" w:pos="6946"/>
              </w:tabs>
              <w:spacing w:line="288" w:lineRule="auto"/>
              <w:ind w:firstLine="567"/>
              <w:jc w:val="both"/>
              <w:rPr>
                <w:b/>
                <w:i/>
                <w:color w:val="000000"/>
                <w:szCs w:val="26"/>
              </w:rPr>
            </w:pPr>
            <w:r>
              <w:rPr>
                <w:color w:val="000000"/>
                <w:szCs w:val="26"/>
              </w:rPr>
              <w:t>1.7.2. Đồ thị thống kê</w:t>
            </w:r>
            <w:r>
              <w:rPr>
                <w:b/>
                <w:color w:val="000000"/>
                <w:szCs w:val="26"/>
              </w:rPr>
              <w:tab/>
            </w:r>
            <w:r>
              <w:rPr>
                <w:b/>
                <w:color w:val="000000"/>
                <w:szCs w:val="26"/>
              </w:rPr>
              <w:tab/>
            </w:r>
            <w:r>
              <w:rPr>
                <w:b/>
                <w:color w:val="000000"/>
                <w:szCs w:val="26"/>
              </w:rPr>
              <w:tab/>
            </w:r>
            <w:r>
              <w:rPr>
                <w:b/>
                <w:color w:val="000000"/>
                <w:szCs w:val="26"/>
              </w:rPr>
              <w:tab/>
            </w:r>
          </w:p>
        </w:tc>
        <w:tc>
          <w:tcPr>
            <w:tcW w:w="2254" w:type="dxa"/>
            <w:gridSpan w:val="3"/>
          </w:tcPr>
          <w:p w14:paraId="11BBD6EF"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3E7E6FF4" w14:textId="77777777" w:rsidTr="00C74DD5">
        <w:trPr>
          <w:gridAfter w:val="1"/>
          <w:wAfter w:w="225" w:type="dxa"/>
          <w:trHeight w:val="404"/>
        </w:trPr>
        <w:tc>
          <w:tcPr>
            <w:tcW w:w="7825" w:type="dxa"/>
            <w:gridSpan w:val="3"/>
          </w:tcPr>
          <w:p w14:paraId="710EA98F" w14:textId="77777777" w:rsidR="007220C6" w:rsidRDefault="007220C6" w:rsidP="00C74DD5">
            <w:pPr>
              <w:tabs>
                <w:tab w:val="left" w:pos="567"/>
                <w:tab w:val="left" w:pos="3969"/>
                <w:tab w:val="left" w:pos="5103"/>
                <w:tab w:val="center" w:pos="6946"/>
              </w:tabs>
              <w:spacing w:line="288" w:lineRule="auto"/>
              <w:rPr>
                <w:b/>
                <w:color w:val="000000"/>
                <w:szCs w:val="26"/>
              </w:rPr>
            </w:pPr>
            <w:r>
              <w:rPr>
                <w:b/>
                <w:color w:val="000000"/>
                <w:szCs w:val="26"/>
              </w:rPr>
              <w:t>Chương 2: Quá trình nghiên cứu thống kê</w:t>
            </w:r>
          </w:p>
        </w:tc>
        <w:tc>
          <w:tcPr>
            <w:tcW w:w="2254" w:type="dxa"/>
            <w:gridSpan w:val="3"/>
          </w:tcPr>
          <w:p w14:paraId="5A8BC12B" w14:textId="77777777" w:rsidR="007220C6" w:rsidRDefault="007220C6" w:rsidP="00C74DD5">
            <w:pPr>
              <w:tabs>
                <w:tab w:val="left" w:pos="567"/>
                <w:tab w:val="left" w:pos="3969"/>
                <w:tab w:val="left" w:pos="5103"/>
                <w:tab w:val="center" w:pos="6946"/>
              </w:tabs>
              <w:spacing w:line="288" w:lineRule="auto"/>
              <w:ind w:firstLine="72"/>
              <w:rPr>
                <w:b/>
                <w:color w:val="000000"/>
                <w:szCs w:val="26"/>
              </w:rPr>
            </w:pPr>
            <w:r>
              <w:rPr>
                <w:b/>
                <w:color w:val="000000"/>
                <w:szCs w:val="26"/>
              </w:rPr>
              <w:t>Thời gian: 2 giờ</w:t>
            </w:r>
          </w:p>
        </w:tc>
      </w:tr>
      <w:tr w:rsidR="007220C6" w14:paraId="39077875" w14:textId="77777777" w:rsidTr="00C74DD5">
        <w:trPr>
          <w:gridAfter w:val="1"/>
          <w:wAfter w:w="225" w:type="dxa"/>
          <w:trHeight w:val="432"/>
        </w:trPr>
        <w:tc>
          <w:tcPr>
            <w:tcW w:w="10079" w:type="dxa"/>
            <w:gridSpan w:val="6"/>
          </w:tcPr>
          <w:p w14:paraId="1399BB9C" w14:textId="77777777" w:rsidR="007220C6" w:rsidRDefault="007220C6" w:rsidP="00C74DD5">
            <w:pPr>
              <w:tabs>
                <w:tab w:val="left" w:pos="567"/>
                <w:tab w:val="left" w:pos="3969"/>
                <w:tab w:val="left" w:pos="5103"/>
                <w:tab w:val="center" w:pos="6946"/>
              </w:tabs>
              <w:spacing w:line="288" w:lineRule="auto"/>
              <w:rPr>
                <w:b/>
                <w:i/>
                <w:color w:val="000000"/>
                <w:szCs w:val="26"/>
              </w:rPr>
            </w:pPr>
            <w:r>
              <w:rPr>
                <w:b/>
                <w:i/>
                <w:color w:val="000000"/>
                <w:szCs w:val="26"/>
              </w:rPr>
              <w:t>Mục tiêu:</w:t>
            </w:r>
          </w:p>
          <w:p w14:paraId="0BBF0C98"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Trình bày được nội dung của điều tra thống kê</w:t>
            </w:r>
          </w:p>
          <w:p w14:paraId="3B52CA2F"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Trình bày được nội dung của tổng hợp thống kê</w:t>
            </w:r>
          </w:p>
          <w:p w14:paraId="722331EE"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Trình bày được nội dung của phân tích và dự báo thống kê</w:t>
            </w:r>
          </w:p>
          <w:p w14:paraId="4B3F74E4"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Thu thập được tài liệu ban đầu về hiện tượng kinh tế cần nghiên cứu</w:t>
            </w:r>
          </w:p>
          <w:p w14:paraId="5C742B5D"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Tổng hợp được các tài liệu đã thu thập được</w:t>
            </w:r>
          </w:p>
          <w:p w14:paraId="6FB07522"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Phân tích được số liệu thu thập và tổng hợp được; Dự báo các hiện tượng kinh tế có thể xảy ra.</w:t>
            </w:r>
          </w:p>
          <w:p w14:paraId="5F8A9E33"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Cẩn thận, tỉ mỉ, có phương pháp học tập</w:t>
            </w:r>
          </w:p>
          <w:p w14:paraId="63E3E650" w14:textId="77777777" w:rsidR="007220C6" w:rsidRDefault="007220C6" w:rsidP="00C74DD5">
            <w:pPr>
              <w:tabs>
                <w:tab w:val="left" w:pos="567"/>
                <w:tab w:val="left" w:pos="3969"/>
                <w:tab w:val="left" w:pos="5103"/>
                <w:tab w:val="center" w:pos="6946"/>
              </w:tabs>
              <w:spacing w:line="288" w:lineRule="auto"/>
              <w:ind w:firstLine="567"/>
              <w:rPr>
                <w:color w:val="000000"/>
                <w:szCs w:val="26"/>
              </w:rPr>
            </w:pPr>
            <w:r>
              <w:rPr>
                <w:color w:val="000000"/>
                <w:szCs w:val="26"/>
              </w:rPr>
              <w:t>- Tuân thủ các bước trong quá trình nghiên cứu thống kê</w:t>
            </w:r>
          </w:p>
        </w:tc>
      </w:tr>
      <w:tr w:rsidR="007220C6" w14:paraId="15597130" w14:textId="77777777" w:rsidTr="00C74DD5">
        <w:trPr>
          <w:gridAfter w:val="1"/>
          <w:wAfter w:w="225" w:type="dxa"/>
          <w:trHeight w:val="432"/>
        </w:trPr>
        <w:tc>
          <w:tcPr>
            <w:tcW w:w="7825" w:type="dxa"/>
            <w:gridSpan w:val="3"/>
          </w:tcPr>
          <w:p w14:paraId="6EA501D5" w14:textId="77777777" w:rsidR="007220C6" w:rsidRDefault="007220C6" w:rsidP="00C74DD5">
            <w:pPr>
              <w:tabs>
                <w:tab w:val="left" w:pos="567"/>
                <w:tab w:val="left" w:pos="3969"/>
                <w:tab w:val="left" w:pos="5103"/>
                <w:tab w:val="center" w:pos="6946"/>
              </w:tabs>
              <w:spacing w:line="288" w:lineRule="auto"/>
              <w:rPr>
                <w:b/>
                <w:i/>
                <w:color w:val="000000"/>
                <w:szCs w:val="26"/>
              </w:rPr>
            </w:pPr>
            <w:r>
              <w:rPr>
                <w:b/>
                <w:i/>
                <w:color w:val="000000"/>
                <w:szCs w:val="26"/>
              </w:rPr>
              <w:t>Nội dung:</w:t>
            </w:r>
          </w:p>
        </w:tc>
        <w:tc>
          <w:tcPr>
            <w:tcW w:w="2254" w:type="dxa"/>
            <w:gridSpan w:val="3"/>
          </w:tcPr>
          <w:p w14:paraId="4B4446B5"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424B1B86" w14:textId="77777777" w:rsidTr="00C74DD5">
        <w:trPr>
          <w:gridAfter w:val="1"/>
          <w:wAfter w:w="225" w:type="dxa"/>
          <w:trHeight w:val="432"/>
        </w:trPr>
        <w:tc>
          <w:tcPr>
            <w:tcW w:w="7825" w:type="dxa"/>
            <w:gridSpan w:val="3"/>
          </w:tcPr>
          <w:p w14:paraId="2357F357"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2.1. Sơ đồ quy trình nghiên cứu thống kê</w:t>
            </w:r>
          </w:p>
        </w:tc>
        <w:tc>
          <w:tcPr>
            <w:tcW w:w="2254" w:type="dxa"/>
            <w:gridSpan w:val="3"/>
          </w:tcPr>
          <w:p w14:paraId="001F0D3A"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6439A107" w14:textId="77777777" w:rsidTr="00C74DD5">
        <w:trPr>
          <w:gridAfter w:val="1"/>
          <w:wAfter w:w="225" w:type="dxa"/>
          <w:trHeight w:val="432"/>
        </w:trPr>
        <w:tc>
          <w:tcPr>
            <w:tcW w:w="7825" w:type="dxa"/>
            <w:gridSpan w:val="3"/>
          </w:tcPr>
          <w:p w14:paraId="566BB906"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2.2. Nội dung quy trình nghiên cứu thống kê</w:t>
            </w:r>
          </w:p>
        </w:tc>
        <w:tc>
          <w:tcPr>
            <w:tcW w:w="2254" w:type="dxa"/>
            <w:gridSpan w:val="3"/>
          </w:tcPr>
          <w:p w14:paraId="7DA5FF21"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029E577D" w14:textId="77777777" w:rsidTr="00C74DD5">
        <w:trPr>
          <w:gridAfter w:val="1"/>
          <w:wAfter w:w="225" w:type="dxa"/>
          <w:trHeight w:val="432"/>
        </w:trPr>
        <w:tc>
          <w:tcPr>
            <w:tcW w:w="7825" w:type="dxa"/>
            <w:gridSpan w:val="3"/>
          </w:tcPr>
          <w:p w14:paraId="11E3761E"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2.2.1. Phân tích đối tượng, xác định nội dung nghiên cứu</w:t>
            </w:r>
          </w:p>
        </w:tc>
        <w:tc>
          <w:tcPr>
            <w:tcW w:w="2254" w:type="dxa"/>
            <w:gridSpan w:val="3"/>
          </w:tcPr>
          <w:p w14:paraId="5E3717F1"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0C545C59" w14:textId="77777777" w:rsidTr="00C74DD5">
        <w:trPr>
          <w:gridAfter w:val="1"/>
          <w:wAfter w:w="225" w:type="dxa"/>
          <w:trHeight w:val="432"/>
        </w:trPr>
        <w:tc>
          <w:tcPr>
            <w:tcW w:w="7825" w:type="dxa"/>
            <w:gridSpan w:val="3"/>
          </w:tcPr>
          <w:p w14:paraId="0F8F0F36"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2.2.2. Xây dựng hệ thống khái niệm</w:t>
            </w:r>
          </w:p>
        </w:tc>
        <w:tc>
          <w:tcPr>
            <w:tcW w:w="2254" w:type="dxa"/>
            <w:gridSpan w:val="3"/>
          </w:tcPr>
          <w:p w14:paraId="7E4731F4"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10CE999B" w14:textId="77777777" w:rsidTr="00C74DD5">
        <w:trPr>
          <w:gridAfter w:val="1"/>
          <w:wAfter w:w="225" w:type="dxa"/>
          <w:trHeight w:val="432"/>
        </w:trPr>
        <w:tc>
          <w:tcPr>
            <w:tcW w:w="7825" w:type="dxa"/>
            <w:gridSpan w:val="3"/>
          </w:tcPr>
          <w:p w14:paraId="1B677BCE" w14:textId="77777777" w:rsidR="007220C6" w:rsidRDefault="007220C6" w:rsidP="00C74DD5">
            <w:pPr>
              <w:tabs>
                <w:tab w:val="left" w:pos="567"/>
                <w:tab w:val="left" w:pos="3969"/>
                <w:tab w:val="left" w:pos="5103"/>
                <w:tab w:val="center" w:pos="6946"/>
              </w:tabs>
              <w:spacing w:line="288" w:lineRule="auto"/>
              <w:ind w:firstLine="157"/>
              <w:jc w:val="both"/>
              <w:rPr>
                <w:b/>
                <w:color w:val="000000"/>
                <w:szCs w:val="26"/>
              </w:rPr>
            </w:pPr>
            <w:r>
              <w:rPr>
                <w:color w:val="000000"/>
                <w:szCs w:val="26"/>
              </w:rPr>
              <w:t>2.2.3. Điều tra thống kê</w:t>
            </w:r>
            <w:r>
              <w:rPr>
                <w:b/>
                <w:color w:val="000000"/>
                <w:szCs w:val="26"/>
              </w:rPr>
              <w:tab/>
            </w:r>
            <w:r>
              <w:rPr>
                <w:b/>
                <w:color w:val="000000"/>
                <w:szCs w:val="26"/>
              </w:rPr>
              <w:tab/>
            </w:r>
            <w:r>
              <w:rPr>
                <w:b/>
                <w:color w:val="000000"/>
                <w:szCs w:val="26"/>
              </w:rPr>
              <w:tab/>
            </w:r>
          </w:p>
          <w:p w14:paraId="6C054D86"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2.2.3.1. Khái niệm, ý nghĩa, nhiệm vụ của điều tra thống kê</w:t>
            </w:r>
          </w:p>
          <w:p w14:paraId="227BF6A8"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2.2.3.2. Các loại điều tra thống kê</w:t>
            </w:r>
          </w:p>
          <w:p w14:paraId="08B250F1"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2.2.3.3. Các phương pháp điều tra thống kê</w:t>
            </w:r>
          </w:p>
          <w:p w14:paraId="3BD7F316"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2.2.3.4. Hình thức tổ chức điều tra thống kê</w:t>
            </w:r>
          </w:p>
          <w:p w14:paraId="66955C0C"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2.2.3.5. Sai số trong điều tra thống kê</w:t>
            </w:r>
          </w:p>
        </w:tc>
        <w:tc>
          <w:tcPr>
            <w:tcW w:w="2254" w:type="dxa"/>
            <w:gridSpan w:val="3"/>
          </w:tcPr>
          <w:p w14:paraId="0AF91606" w14:textId="77777777" w:rsidR="007220C6" w:rsidRDefault="007220C6" w:rsidP="00C74DD5">
            <w:pPr>
              <w:tabs>
                <w:tab w:val="left" w:pos="567"/>
                <w:tab w:val="left" w:pos="3969"/>
                <w:tab w:val="left" w:pos="5103"/>
                <w:tab w:val="center" w:pos="6946"/>
              </w:tabs>
              <w:spacing w:line="288" w:lineRule="auto"/>
              <w:rPr>
                <w:b/>
                <w:color w:val="000000"/>
                <w:szCs w:val="26"/>
              </w:rPr>
            </w:pPr>
            <w:r>
              <w:rPr>
                <w:i/>
                <w:color w:val="000000"/>
                <w:szCs w:val="26"/>
              </w:rPr>
              <w:t xml:space="preserve"> </w:t>
            </w:r>
          </w:p>
        </w:tc>
      </w:tr>
      <w:tr w:rsidR="007220C6" w14:paraId="3A90871B" w14:textId="77777777" w:rsidTr="00C74DD5">
        <w:trPr>
          <w:gridAfter w:val="1"/>
          <w:wAfter w:w="225" w:type="dxa"/>
          <w:trHeight w:val="432"/>
        </w:trPr>
        <w:tc>
          <w:tcPr>
            <w:tcW w:w="7825" w:type="dxa"/>
            <w:gridSpan w:val="3"/>
          </w:tcPr>
          <w:p w14:paraId="60E79657"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2.2.4. Tổng hợp thống kê</w:t>
            </w:r>
          </w:p>
          <w:p w14:paraId="2F7F68F0"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2.2.4.1. Khái niệm, ý nghĩa, nhi</w:t>
            </w:r>
            <w:bookmarkStart w:id="34" w:name="_GoBack"/>
            <w:bookmarkEnd w:id="34"/>
            <w:r>
              <w:rPr>
                <w:color w:val="000000"/>
                <w:szCs w:val="26"/>
              </w:rPr>
              <w:t>ệm vụ của tổng hợp thống kê</w:t>
            </w:r>
          </w:p>
          <w:p w14:paraId="45E99727"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2.2.4.2. Những vấn đề chủ yếu của tổng hợp thống kê</w:t>
            </w:r>
          </w:p>
        </w:tc>
        <w:tc>
          <w:tcPr>
            <w:tcW w:w="2254" w:type="dxa"/>
            <w:gridSpan w:val="3"/>
          </w:tcPr>
          <w:p w14:paraId="2D589673"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7A4B00E6" w14:textId="77777777" w:rsidTr="00C74DD5">
        <w:trPr>
          <w:gridAfter w:val="1"/>
          <w:wAfter w:w="225" w:type="dxa"/>
          <w:trHeight w:val="432"/>
        </w:trPr>
        <w:tc>
          <w:tcPr>
            <w:tcW w:w="7825" w:type="dxa"/>
            <w:gridSpan w:val="3"/>
          </w:tcPr>
          <w:p w14:paraId="559BDBAB"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2.2.5. Phân tích, dự báo thống kê</w:t>
            </w:r>
            <w:r>
              <w:rPr>
                <w:color w:val="000000"/>
                <w:szCs w:val="26"/>
              </w:rPr>
              <w:tab/>
            </w:r>
            <w:r>
              <w:rPr>
                <w:color w:val="000000"/>
                <w:szCs w:val="26"/>
              </w:rPr>
              <w:tab/>
            </w:r>
          </w:p>
          <w:p w14:paraId="57470630"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2.2.5.1. Khái niệm, ý nghĩa, nhiệm vụ của phân tích và dự báo thống kê</w:t>
            </w:r>
          </w:p>
          <w:p w14:paraId="5AC53BD3" w14:textId="77777777" w:rsidR="007220C6" w:rsidRDefault="007220C6" w:rsidP="00C74DD5">
            <w:pPr>
              <w:tabs>
                <w:tab w:val="left" w:pos="567"/>
                <w:tab w:val="left" w:pos="3969"/>
                <w:tab w:val="left" w:pos="5103"/>
                <w:tab w:val="center" w:pos="6946"/>
              </w:tabs>
              <w:spacing w:line="288" w:lineRule="auto"/>
              <w:ind w:firstLine="337"/>
              <w:rPr>
                <w:color w:val="000000"/>
                <w:szCs w:val="26"/>
              </w:rPr>
            </w:pPr>
            <w:r>
              <w:rPr>
                <w:color w:val="000000"/>
                <w:szCs w:val="26"/>
              </w:rPr>
              <w:t>2.2.5.2. Những vấn đề chủ yếu của phân tích và dự báo thống kê</w:t>
            </w:r>
          </w:p>
        </w:tc>
        <w:tc>
          <w:tcPr>
            <w:tcW w:w="2254" w:type="dxa"/>
            <w:gridSpan w:val="3"/>
          </w:tcPr>
          <w:p w14:paraId="5B94E611"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4EDEC24B" w14:textId="77777777" w:rsidTr="00C74DD5">
        <w:trPr>
          <w:gridAfter w:val="1"/>
          <w:wAfter w:w="225" w:type="dxa"/>
          <w:trHeight w:val="432"/>
        </w:trPr>
        <w:tc>
          <w:tcPr>
            <w:tcW w:w="7825" w:type="dxa"/>
            <w:gridSpan w:val="3"/>
          </w:tcPr>
          <w:p w14:paraId="2A6E78E2"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2.2.6. Báo cáo kết quả nghiên cứu</w:t>
            </w:r>
          </w:p>
        </w:tc>
        <w:tc>
          <w:tcPr>
            <w:tcW w:w="2254" w:type="dxa"/>
            <w:gridSpan w:val="3"/>
          </w:tcPr>
          <w:p w14:paraId="6B203D5B"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153BB9BA" w14:textId="77777777" w:rsidTr="00C74DD5">
        <w:trPr>
          <w:trHeight w:val="404"/>
        </w:trPr>
        <w:tc>
          <w:tcPr>
            <w:tcW w:w="7510" w:type="dxa"/>
            <w:gridSpan w:val="2"/>
          </w:tcPr>
          <w:p w14:paraId="52D0A95C"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3: Tổng hợp thống kê</w:t>
            </w:r>
          </w:p>
        </w:tc>
        <w:tc>
          <w:tcPr>
            <w:tcW w:w="2794" w:type="dxa"/>
            <w:gridSpan w:val="5"/>
          </w:tcPr>
          <w:p w14:paraId="29FE20C4" w14:textId="77777777" w:rsidR="007220C6" w:rsidRDefault="007220C6" w:rsidP="00C74DD5">
            <w:pPr>
              <w:tabs>
                <w:tab w:val="left" w:pos="3969"/>
                <w:tab w:val="left" w:pos="5103"/>
                <w:tab w:val="center" w:pos="6946"/>
              </w:tabs>
              <w:spacing w:line="288" w:lineRule="auto"/>
              <w:ind w:hanging="18"/>
              <w:jc w:val="center"/>
              <w:rPr>
                <w:b/>
                <w:color w:val="000000"/>
                <w:szCs w:val="26"/>
              </w:rPr>
            </w:pPr>
            <w:r>
              <w:rPr>
                <w:b/>
                <w:color w:val="000000"/>
                <w:szCs w:val="26"/>
              </w:rPr>
              <w:tab/>
              <w:t xml:space="preserve">         </w:t>
            </w:r>
            <w:r>
              <w:rPr>
                <w:b/>
                <w:i/>
                <w:color w:val="000000"/>
                <w:szCs w:val="26"/>
              </w:rPr>
              <w:t>Thời gian: 12 giờ</w:t>
            </w:r>
          </w:p>
        </w:tc>
      </w:tr>
      <w:tr w:rsidR="007220C6" w14:paraId="294A38A6" w14:textId="77777777" w:rsidTr="00C74DD5">
        <w:trPr>
          <w:trHeight w:val="432"/>
        </w:trPr>
        <w:tc>
          <w:tcPr>
            <w:tcW w:w="10304" w:type="dxa"/>
            <w:gridSpan w:val="7"/>
          </w:tcPr>
          <w:p w14:paraId="2F50C2BA" w14:textId="77777777" w:rsidR="007220C6" w:rsidRDefault="007220C6" w:rsidP="00C74DD5">
            <w:pPr>
              <w:tabs>
                <w:tab w:val="left" w:pos="567"/>
                <w:tab w:val="left" w:pos="3969"/>
                <w:tab w:val="left" w:pos="5103"/>
                <w:tab w:val="center" w:pos="6946"/>
              </w:tabs>
              <w:spacing w:line="288" w:lineRule="auto"/>
              <w:jc w:val="both"/>
              <w:rPr>
                <w:b/>
                <w:i/>
                <w:color w:val="000000"/>
                <w:szCs w:val="26"/>
              </w:rPr>
            </w:pPr>
            <w:r>
              <w:rPr>
                <w:b/>
                <w:i/>
                <w:color w:val="000000"/>
                <w:szCs w:val="26"/>
              </w:rPr>
              <w:t>Mục tiêu:</w:t>
            </w:r>
          </w:p>
          <w:p w14:paraId="484B2F37"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các bước liên quan đến quá trình tổng hợp thống kê</w:t>
            </w:r>
          </w:p>
          <w:p w14:paraId="075F1C10"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Mô tả được khái niệm, ý nghĩa, nhiệm vụ của phân tổ thống kê</w:t>
            </w:r>
          </w:p>
          <w:p w14:paraId="66C44570"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Phân tích được nội dung tiêu thức phân tổ</w:t>
            </w:r>
          </w:p>
          <w:p w14:paraId="12A8B94D"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lastRenderedPageBreak/>
              <w:t>- Xác định được số tổ cần thiết trong phân tổ thống kê</w:t>
            </w:r>
          </w:p>
          <w:p w14:paraId="6DD969C1"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chỉ tiêu giải thích trong phân tổ thống kê</w:t>
            </w:r>
          </w:p>
          <w:p w14:paraId="48BB0673"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phân tổ liên hệ</w:t>
            </w:r>
          </w:p>
          <w:p w14:paraId="49F35500"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Tính toán được số tổ cần thiết trong phân tổ thống kê</w:t>
            </w:r>
          </w:p>
          <w:p w14:paraId="1710B812"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Ứng dụng đúng chỉ tiêu giải thích trong phân tổ thống kê</w:t>
            </w:r>
          </w:p>
          <w:p w14:paraId="7772408F"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Tổng hợp được số liệu đã thu thập được phục vụ công tác phân tích và dự đoán các hiện tượng kinh tế xã hội.</w:t>
            </w:r>
          </w:p>
          <w:p w14:paraId="7523ACBA"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phương pháp, mục tiêu học tập</w:t>
            </w:r>
          </w:p>
          <w:p w14:paraId="74A6424B" w14:textId="77777777" w:rsidR="007220C6" w:rsidRDefault="007220C6" w:rsidP="00C74DD5">
            <w:pPr>
              <w:tabs>
                <w:tab w:val="left" w:pos="567"/>
                <w:tab w:val="left" w:pos="3969"/>
                <w:tab w:val="left" w:pos="5103"/>
                <w:tab w:val="center" w:pos="6946"/>
              </w:tabs>
              <w:spacing w:line="288" w:lineRule="auto"/>
              <w:ind w:firstLine="567"/>
              <w:rPr>
                <w:b/>
                <w:color w:val="000000"/>
                <w:szCs w:val="26"/>
              </w:rPr>
            </w:pPr>
            <w:r>
              <w:rPr>
                <w:color w:val="000000"/>
                <w:szCs w:val="26"/>
              </w:rPr>
              <w:t>- Có ý thức học tập nghiêm túc, tính cẩn thận, chính xác</w:t>
            </w:r>
          </w:p>
        </w:tc>
      </w:tr>
      <w:tr w:rsidR="007220C6" w14:paraId="5AC695FB" w14:textId="77777777" w:rsidTr="00C74DD5">
        <w:trPr>
          <w:trHeight w:val="432"/>
        </w:trPr>
        <w:tc>
          <w:tcPr>
            <w:tcW w:w="7510" w:type="dxa"/>
            <w:gridSpan w:val="2"/>
          </w:tcPr>
          <w:p w14:paraId="1F6C0675" w14:textId="77777777" w:rsidR="007220C6" w:rsidRDefault="007220C6" w:rsidP="00C74DD5">
            <w:pPr>
              <w:tabs>
                <w:tab w:val="left" w:pos="567"/>
                <w:tab w:val="left" w:pos="3969"/>
                <w:tab w:val="left" w:pos="5103"/>
                <w:tab w:val="center" w:pos="6946"/>
              </w:tabs>
              <w:spacing w:line="288" w:lineRule="auto"/>
              <w:jc w:val="both"/>
              <w:rPr>
                <w:b/>
                <w:i/>
                <w:color w:val="000000"/>
                <w:szCs w:val="26"/>
              </w:rPr>
            </w:pPr>
            <w:r>
              <w:rPr>
                <w:b/>
                <w:i/>
                <w:color w:val="000000"/>
                <w:szCs w:val="26"/>
              </w:rPr>
              <w:lastRenderedPageBreak/>
              <w:t>Nội dung:</w:t>
            </w:r>
            <w:r>
              <w:rPr>
                <w:b/>
                <w:i/>
                <w:color w:val="000000"/>
                <w:szCs w:val="26"/>
              </w:rPr>
              <w:tab/>
            </w:r>
            <w:r>
              <w:rPr>
                <w:b/>
                <w:i/>
                <w:color w:val="000000"/>
                <w:szCs w:val="26"/>
              </w:rPr>
              <w:tab/>
            </w:r>
            <w:r>
              <w:rPr>
                <w:b/>
                <w:i/>
                <w:color w:val="000000"/>
                <w:szCs w:val="26"/>
              </w:rPr>
              <w:tab/>
            </w:r>
            <w:r>
              <w:rPr>
                <w:b/>
                <w:i/>
                <w:color w:val="000000"/>
                <w:szCs w:val="26"/>
              </w:rPr>
              <w:tab/>
            </w:r>
          </w:p>
        </w:tc>
        <w:tc>
          <w:tcPr>
            <w:tcW w:w="2794" w:type="dxa"/>
            <w:gridSpan w:val="5"/>
          </w:tcPr>
          <w:p w14:paraId="0E407B4B"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6D9127DA" w14:textId="77777777" w:rsidTr="00C74DD5">
        <w:trPr>
          <w:trHeight w:val="432"/>
        </w:trPr>
        <w:tc>
          <w:tcPr>
            <w:tcW w:w="7510" w:type="dxa"/>
            <w:gridSpan w:val="2"/>
          </w:tcPr>
          <w:p w14:paraId="0F749EB2"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3.1. Sắp xếp số liệu và tổng hợp thống kê</w:t>
            </w:r>
          </w:p>
        </w:tc>
        <w:tc>
          <w:tcPr>
            <w:tcW w:w="2794" w:type="dxa"/>
            <w:gridSpan w:val="5"/>
          </w:tcPr>
          <w:p w14:paraId="07F8C458" w14:textId="77777777" w:rsidR="007220C6" w:rsidRDefault="007220C6" w:rsidP="00C74DD5">
            <w:pPr>
              <w:tabs>
                <w:tab w:val="left" w:pos="3969"/>
                <w:tab w:val="left" w:pos="5103"/>
                <w:tab w:val="center" w:pos="6946"/>
              </w:tabs>
              <w:spacing w:line="288" w:lineRule="auto"/>
              <w:rPr>
                <w:b/>
                <w:color w:val="000000"/>
                <w:szCs w:val="26"/>
              </w:rPr>
            </w:pPr>
          </w:p>
        </w:tc>
      </w:tr>
      <w:tr w:rsidR="007220C6" w14:paraId="51953D2D" w14:textId="77777777" w:rsidTr="00C74DD5">
        <w:trPr>
          <w:trHeight w:val="432"/>
        </w:trPr>
        <w:tc>
          <w:tcPr>
            <w:tcW w:w="7510" w:type="dxa"/>
            <w:gridSpan w:val="2"/>
          </w:tcPr>
          <w:p w14:paraId="74B2C5C3"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3.2. Phân tổ thống kê</w:t>
            </w:r>
          </w:p>
        </w:tc>
        <w:tc>
          <w:tcPr>
            <w:tcW w:w="2794" w:type="dxa"/>
            <w:gridSpan w:val="5"/>
          </w:tcPr>
          <w:p w14:paraId="0959B584"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1D835032" w14:textId="77777777" w:rsidTr="00C74DD5">
        <w:trPr>
          <w:trHeight w:val="432"/>
        </w:trPr>
        <w:tc>
          <w:tcPr>
            <w:tcW w:w="7510" w:type="dxa"/>
            <w:gridSpan w:val="2"/>
          </w:tcPr>
          <w:p w14:paraId="6558D856" w14:textId="77777777" w:rsidR="007220C6" w:rsidRDefault="007220C6" w:rsidP="00C74DD5">
            <w:pPr>
              <w:tabs>
                <w:tab w:val="left" w:pos="567"/>
                <w:tab w:val="left" w:pos="3969"/>
                <w:tab w:val="left" w:pos="5103"/>
                <w:tab w:val="center" w:pos="6946"/>
              </w:tabs>
              <w:spacing w:line="288" w:lineRule="auto"/>
              <w:ind w:firstLine="67"/>
              <w:jc w:val="both"/>
              <w:rPr>
                <w:color w:val="000000"/>
                <w:spacing w:val="-10"/>
                <w:szCs w:val="26"/>
              </w:rPr>
            </w:pPr>
            <w:r>
              <w:rPr>
                <w:color w:val="000000"/>
                <w:szCs w:val="26"/>
              </w:rPr>
              <w:t xml:space="preserve">3.2.1. </w:t>
            </w:r>
            <w:r>
              <w:rPr>
                <w:color w:val="000000"/>
                <w:spacing w:val="-10"/>
                <w:szCs w:val="26"/>
              </w:rPr>
              <w:t>Khái niệm, ý nghĩa, nhiệm vụ của phân tổ thống kê</w:t>
            </w:r>
            <w:r>
              <w:rPr>
                <w:color w:val="000000"/>
                <w:spacing w:val="-10"/>
                <w:szCs w:val="26"/>
              </w:rPr>
              <w:tab/>
            </w:r>
          </w:p>
          <w:p w14:paraId="1C705826" w14:textId="77777777" w:rsidR="007220C6" w:rsidRDefault="007220C6" w:rsidP="00C74DD5">
            <w:pPr>
              <w:tabs>
                <w:tab w:val="left" w:pos="567"/>
                <w:tab w:val="left" w:pos="3969"/>
                <w:tab w:val="left" w:pos="5103"/>
                <w:tab w:val="center" w:pos="6946"/>
              </w:tabs>
              <w:spacing w:line="288" w:lineRule="auto"/>
              <w:ind w:firstLine="427"/>
              <w:jc w:val="both"/>
              <w:rPr>
                <w:color w:val="000000"/>
                <w:szCs w:val="26"/>
              </w:rPr>
            </w:pPr>
          </w:p>
        </w:tc>
        <w:tc>
          <w:tcPr>
            <w:tcW w:w="2794" w:type="dxa"/>
            <w:gridSpan w:val="5"/>
          </w:tcPr>
          <w:p w14:paraId="1CF27BC7" w14:textId="77777777" w:rsidR="007220C6" w:rsidRDefault="007220C6" w:rsidP="00C74DD5">
            <w:pPr>
              <w:tabs>
                <w:tab w:val="left" w:pos="567"/>
                <w:tab w:val="left" w:pos="3969"/>
                <w:tab w:val="left" w:pos="5103"/>
                <w:tab w:val="center" w:pos="6946"/>
              </w:tabs>
              <w:spacing w:line="288" w:lineRule="auto"/>
              <w:jc w:val="center"/>
              <w:rPr>
                <w:b/>
                <w:color w:val="000000"/>
                <w:szCs w:val="26"/>
              </w:rPr>
            </w:pPr>
          </w:p>
        </w:tc>
      </w:tr>
      <w:tr w:rsidR="007220C6" w14:paraId="5C70D5A9" w14:textId="77777777" w:rsidTr="00C74DD5">
        <w:trPr>
          <w:trHeight w:val="432"/>
        </w:trPr>
        <w:tc>
          <w:tcPr>
            <w:tcW w:w="7510" w:type="dxa"/>
            <w:gridSpan w:val="2"/>
          </w:tcPr>
          <w:p w14:paraId="51A84BE7"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3.2.2. Phương pháp phân tổ</w:t>
            </w:r>
          </w:p>
        </w:tc>
        <w:tc>
          <w:tcPr>
            <w:tcW w:w="2794" w:type="dxa"/>
            <w:gridSpan w:val="5"/>
          </w:tcPr>
          <w:p w14:paraId="4074D088"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0686F805" w14:textId="77777777" w:rsidTr="00C74DD5">
        <w:trPr>
          <w:trHeight w:val="432"/>
        </w:trPr>
        <w:tc>
          <w:tcPr>
            <w:tcW w:w="7510" w:type="dxa"/>
            <w:gridSpan w:val="2"/>
          </w:tcPr>
          <w:p w14:paraId="6FC18F94" w14:textId="77777777" w:rsidR="007220C6" w:rsidRDefault="007220C6" w:rsidP="00C74DD5">
            <w:pPr>
              <w:tabs>
                <w:tab w:val="left" w:pos="567"/>
                <w:tab w:val="left" w:pos="3969"/>
                <w:tab w:val="left" w:pos="5103"/>
                <w:tab w:val="center" w:pos="6946"/>
              </w:tabs>
              <w:spacing w:line="288" w:lineRule="auto"/>
              <w:ind w:firstLine="337"/>
              <w:jc w:val="both"/>
              <w:rPr>
                <w:color w:val="000000"/>
                <w:szCs w:val="26"/>
              </w:rPr>
            </w:pPr>
            <w:r>
              <w:rPr>
                <w:color w:val="000000"/>
                <w:szCs w:val="26"/>
              </w:rPr>
              <w:t>3.2.2.1 Tiêu thức phân tổ</w:t>
            </w:r>
            <w:r>
              <w:rPr>
                <w:color w:val="000000"/>
                <w:szCs w:val="26"/>
              </w:rPr>
              <w:tab/>
            </w:r>
            <w:r>
              <w:rPr>
                <w:color w:val="000000"/>
                <w:szCs w:val="26"/>
              </w:rPr>
              <w:tab/>
            </w:r>
            <w:r>
              <w:rPr>
                <w:color w:val="000000"/>
                <w:szCs w:val="26"/>
              </w:rPr>
              <w:tab/>
            </w:r>
          </w:p>
        </w:tc>
        <w:tc>
          <w:tcPr>
            <w:tcW w:w="2794" w:type="dxa"/>
            <w:gridSpan w:val="5"/>
          </w:tcPr>
          <w:p w14:paraId="6FAE2323" w14:textId="77777777" w:rsidR="007220C6" w:rsidRDefault="007220C6" w:rsidP="00C74DD5">
            <w:pPr>
              <w:tabs>
                <w:tab w:val="left" w:pos="567"/>
                <w:tab w:val="left" w:pos="3969"/>
                <w:tab w:val="left" w:pos="5103"/>
                <w:tab w:val="center" w:pos="6946"/>
              </w:tabs>
              <w:spacing w:line="288" w:lineRule="auto"/>
              <w:jc w:val="center"/>
              <w:rPr>
                <w:i/>
                <w:color w:val="000000"/>
                <w:szCs w:val="26"/>
              </w:rPr>
            </w:pPr>
          </w:p>
        </w:tc>
      </w:tr>
      <w:tr w:rsidR="007220C6" w14:paraId="663FD0C2" w14:textId="77777777" w:rsidTr="00C74DD5">
        <w:trPr>
          <w:trHeight w:val="432"/>
        </w:trPr>
        <w:tc>
          <w:tcPr>
            <w:tcW w:w="7510" w:type="dxa"/>
            <w:gridSpan w:val="2"/>
          </w:tcPr>
          <w:p w14:paraId="02E58680" w14:textId="77777777" w:rsidR="007220C6" w:rsidRDefault="007220C6" w:rsidP="00C74DD5">
            <w:pPr>
              <w:tabs>
                <w:tab w:val="left" w:pos="567"/>
                <w:tab w:val="left" w:pos="3969"/>
                <w:tab w:val="left" w:pos="5103"/>
                <w:tab w:val="center" w:pos="6946"/>
              </w:tabs>
              <w:spacing w:line="288" w:lineRule="auto"/>
              <w:ind w:firstLine="337"/>
              <w:jc w:val="both"/>
              <w:rPr>
                <w:color w:val="000000"/>
                <w:szCs w:val="26"/>
              </w:rPr>
            </w:pPr>
            <w:r>
              <w:rPr>
                <w:color w:val="000000"/>
                <w:szCs w:val="26"/>
              </w:rPr>
              <w:t>3.2.2.2. Xác định số tổ cần thiết</w:t>
            </w:r>
            <w:r>
              <w:rPr>
                <w:color w:val="000000"/>
                <w:szCs w:val="26"/>
              </w:rPr>
              <w:tab/>
            </w:r>
            <w:r>
              <w:rPr>
                <w:color w:val="000000"/>
                <w:szCs w:val="26"/>
              </w:rPr>
              <w:tab/>
            </w:r>
            <w:r>
              <w:rPr>
                <w:color w:val="000000"/>
                <w:szCs w:val="26"/>
              </w:rPr>
              <w:tab/>
            </w:r>
            <w:r>
              <w:rPr>
                <w:color w:val="000000"/>
                <w:szCs w:val="26"/>
              </w:rPr>
              <w:tab/>
            </w:r>
          </w:p>
        </w:tc>
        <w:tc>
          <w:tcPr>
            <w:tcW w:w="2794" w:type="dxa"/>
            <w:gridSpan w:val="5"/>
          </w:tcPr>
          <w:p w14:paraId="3A659632" w14:textId="77777777" w:rsidR="007220C6" w:rsidRDefault="007220C6" w:rsidP="00C74DD5">
            <w:pPr>
              <w:tabs>
                <w:tab w:val="left" w:pos="567"/>
                <w:tab w:val="left" w:pos="3969"/>
                <w:tab w:val="left" w:pos="5103"/>
                <w:tab w:val="center" w:pos="6946"/>
              </w:tabs>
              <w:spacing w:line="288" w:lineRule="auto"/>
              <w:jc w:val="center"/>
              <w:rPr>
                <w:i/>
                <w:color w:val="000000"/>
                <w:szCs w:val="26"/>
              </w:rPr>
            </w:pPr>
          </w:p>
        </w:tc>
      </w:tr>
      <w:tr w:rsidR="007220C6" w14:paraId="7B033FDB" w14:textId="77777777" w:rsidTr="00C74DD5">
        <w:trPr>
          <w:trHeight w:val="432"/>
        </w:trPr>
        <w:tc>
          <w:tcPr>
            <w:tcW w:w="7510" w:type="dxa"/>
            <w:gridSpan w:val="2"/>
          </w:tcPr>
          <w:p w14:paraId="39389617" w14:textId="77777777" w:rsidR="007220C6" w:rsidRDefault="007220C6" w:rsidP="00C74DD5">
            <w:pPr>
              <w:tabs>
                <w:tab w:val="left" w:pos="567"/>
                <w:tab w:val="left" w:pos="3969"/>
                <w:tab w:val="left" w:pos="5103"/>
                <w:tab w:val="center" w:pos="6946"/>
              </w:tabs>
              <w:spacing w:line="288" w:lineRule="auto"/>
              <w:ind w:firstLine="337"/>
              <w:jc w:val="both"/>
              <w:rPr>
                <w:color w:val="000000"/>
                <w:szCs w:val="26"/>
              </w:rPr>
            </w:pPr>
            <w:r>
              <w:rPr>
                <w:color w:val="000000"/>
                <w:szCs w:val="26"/>
              </w:rPr>
              <w:t>3.2.2.3. Lựa chọn chỉ tiêu giải thích</w:t>
            </w:r>
            <w:r>
              <w:rPr>
                <w:color w:val="000000"/>
                <w:szCs w:val="26"/>
              </w:rPr>
              <w:tab/>
            </w:r>
            <w:r>
              <w:rPr>
                <w:color w:val="000000"/>
                <w:szCs w:val="26"/>
              </w:rPr>
              <w:tab/>
            </w:r>
            <w:r>
              <w:rPr>
                <w:color w:val="000000"/>
                <w:szCs w:val="26"/>
              </w:rPr>
              <w:tab/>
            </w:r>
          </w:p>
        </w:tc>
        <w:tc>
          <w:tcPr>
            <w:tcW w:w="2794" w:type="dxa"/>
            <w:gridSpan w:val="5"/>
          </w:tcPr>
          <w:p w14:paraId="4AE2D49C" w14:textId="77777777" w:rsidR="007220C6" w:rsidRDefault="007220C6" w:rsidP="00C74DD5">
            <w:pPr>
              <w:tabs>
                <w:tab w:val="left" w:pos="3969"/>
                <w:tab w:val="left" w:pos="5103"/>
                <w:tab w:val="center" w:pos="6946"/>
              </w:tabs>
              <w:spacing w:line="288" w:lineRule="auto"/>
              <w:jc w:val="center"/>
              <w:rPr>
                <w:i/>
                <w:color w:val="000000"/>
                <w:szCs w:val="26"/>
              </w:rPr>
            </w:pPr>
            <w:r>
              <w:rPr>
                <w:i/>
                <w:color w:val="000000"/>
                <w:szCs w:val="26"/>
              </w:rPr>
              <w:t xml:space="preserve">                               </w:t>
            </w:r>
          </w:p>
        </w:tc>
      </w:tr>
      <w:tr w:rsidR="007220C6" w14:paraId="2D50314A" w14:textId="77777777" w:rsidTr="00C74DD5">
        <w:trPr>
          <w:trHeight w:val="432"/>
        </w:trPr>
        <w:tc>
          <w:tcPr>
            <w:tcW w:w="7510" w:type="dxa"/>
            <w:gridSpan w:val="2"/>
          </w:tcPr>
          <w:p w14:paraId="46B5B6EF" w14:textId="77777777" w:rsidR="007220C6" w:rsidRDefault="007220C6" w:rsidP="00C74DD5">
            <w:pPr>
              <w:tabs>
                <w:tab w:val="left" w:pos="567"/>
                <w:tab w:val="left" w:pos="3969"/>
                <w:tab w:val="left" w:pos="5103"/>
                <w:tab w:val="center" w:pos="6946"/>
              </w:tabs>
              <w:spacing w:line="288" w:lineRule="auto"/>
              <w:ind w:firstLine="67"/>
              <w:jc w:val="both"/>
              <w:rPr>
                <w:i/>
                <w:color w:val="000000"/>
                <w:szCs w:val="26"/>
              </w:rPr>
            </w:pPr>
            <w:r>
              <w:rPr>
                <w:color w:val="000000"/>
                <w:szCs w:val="26"/>
              </w:rPr>
              <w:t>3.3. Bài tập, thực hành</w:t>
            </w:r>
            <w:r>
              <w:rPr>
                <w:color w:val="000000"/>
                <w:szCs w:val="26"/>
              </w:rPr>
              <w:tab/>
            </w:r>
            <w:r>
              <w:rPr>
                <w:color w:val="000000"/>
                <w:szCs w:val="26"/>
              </w:rPr>
              <w:tab/>
            </w:r>
            <w:r>
              <w:rPr>
                <w:color w:val="000000"/>
                <w:szCs w:val="26"/>
              </w:rPr>
              <w:tab/>
            </w:r>
          </w:p>
          <w:p w14:paraId="4437CAC3"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Phân tổ thống kê. Trình bày kết quả phân tổ bằng bảng thống kê</w:t>
            </w:r>
          </w:p>
        </w:tc>
        <w:tc>
          <w:tcPr>
            <w:tcW w:w="2794" w:type="dxa"/>
            <w:gridSpan w:val="5"/>
          </w:tcPr>
          <w:p w14:paraId="2B6A6FCF" w14:textId="77777777" w:rsidR="007220C6" w:rsidRDefault="007220C6" w:rsidP="00C74DD5">
            <w:pPr>
              <w:tabs>
                <w:tab w:val="left" w:pos="567"/>
                <w:tab w:val="left" w:pos="3969"/>
                <w:tab w:val="left" w:pos="5103"/>
                <w:tab w:val="center" w:pos="6946"/>
              </w:tabs>
              <w:spacing w:line="288" w:lineRule="auto"/>
              <w:jc w:val="center"/>
              <w:rPr>
                <w:i/>
                <w:color w:val="000000"/>
                <w:szCs w:val="26"/>
              </w:rPr>
            </w:pPr>
            <w:r>
              <w:rPr>
                <w:i/>
                <w:color w:val="000000"/>
                <w:szCs w:val="26"/>
              </w:rPr>
              <w:t xml:space="preserve">                        </w:t>
            </w:r>
          </w:p>
        </w:tc>
      </w:tr>
      <w:tr w:rsidR="007220C6" w14:paraId="7518E3D7" w14:textId="77777777" w:rsidTr="00C74DD5">
        <w:trPr>
          <w:trHeight w:val="432"/>
        </w:trPr>
        <w:tc>
          <w:tcPr>
            <w:tcW w:w="7510" w:type="dxa"/>
            <w:gridSpan w:val="2"/>
          </w:tcPr>
          <w:p w14:paraId="787FBC98"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3.4. Kiểm tra</w:t>
            </w:r>
          </w:p>
        </w:tc>
        <w:tc>
          <w:tcPr>
            <w:tcW w:w="2794" w:type="dxa"/>
            <w:gridSpan w:val="5"/>
          </w:tcPr>
          <w:p w14:paraId="577315D1" w14:textId="77777777" w:rsidR="007220C6" w:rsidRDefault="007220C6" w:rsidP="00C74DD5">
            <w:pPr>
              <w:tabs>
                <w:tab w:val="left" w:pos="567"/>
                <w:tab w:val="left" w:pos="3969"/>
                <w:tab w:val="left" w:pos="5103"/>
                <w:tab w:val="center" w:pos="6946"/>
              </w:tabs>
              <w:spacing w:line="288" w:lineRule="auto"/>
              <w:jc w:val="center"/>
              <w:rPr>
                <w:i/>
                <w:color w:val="000000"/>
                <w:szCs w:val="26"/>
              </w:rPr>
            </w:pPr>
            <w:r>
              <w:rPr>
                <w:i/>
                <w:color w:val="000000"/>
                <w:szCs w:val="26"/>
              </w:rPr>
              <w:t xml:space="preserve">                      </w:t>
            </w:r>
          </w:p>
        </w:tc>
      </w:tr>
      <w:tr w:rsidR="007220C6" w14:paraId="6D04999F" w14:textId="77777777" w:rsidTr="00C74DD5">
        <w:trPr>
          <w:gridAfter w:val="2"/>
          <w:wAfter w:w="282" w:type="dxa"/>
          <w:trHeight w:val="530"/>
        </w:trPr>
        <w:tc>
          <w:tcPr>
            <w:tcW w:w="7375" w:type="dxa"/>
          </w:tcPr>
          <w:p w14:paraId="56E9A50B"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4: Các mức độ của hiện tượng kinh tế xã hội</w:t>
            </w:r>
          </w:p>
        </w:tc>
        <w:tc>
          <w:tcPr>
            <w:tcW w:w="2647" w:type="dxa"/>
            <w:gridSpan w:val="4"/>
          </w:tcPr>
          <w:p w14:paraId="5C6D6D3D" w14:textId="77777777" w:rsidR="007220C6" w:rsidRDefault="007220C6" w:rsidP="00C74DD5">
            <w:pPr>
              <w:tabs>
                <w:tab w:val="left" w:pos="3969"/>
                <w:tab w:val="left" w:pos="5103"/>
                <w:tab w:val="center" w:pos="6946"/>
              </w:tabs>
              <w:spacing w:line="288" w:lineRule="auto"/>
              <w:ind w:hanging="18"/>
              <w:jc w:val="center"/>
              <w:rPr>
                <w:b/>
                <w:color w:val="000000"/>
                <w:szCs w:val="26"/>
              </w:rPr>
            </w:pPr>
            <w:r>
              <w:rPr>
                <w:b/>
                <w:i/>
                <w:color w:val="000000"/>
                <w:szCs w:val="26"/>
              </w:rPr>
              <w:t>Thời gian: 16 giờ</w:t>
            </w:r>
          </w:p>
        </w:tc>
      </w:tr>
      <w:tr w:rsidR="007220C6" w14:paraId="1E251116" w14:textId="77777777" w:rsidTr="00C74DD5">
        <w:trPr>
          <w:gridAfter w:val="2"/>
          <w:wAfter w:w="282" w:type="dxa"/>
          <w:trHeight w:val="432"/>
        </w:trPr>
        <w:tc>
          <w:tcPr>
            <w:tcW w:w="10022" w:type="dxa"/>
            <w:gridSpan w:val="5"/>
          </w:tcPr>
          <w:p w14:paraId="64864825" w14:textId="77777777" w:rsidR="007220C6" w:rsidRDefault="007220C6" w:rsidP="00C74DD5">
            <w:pPr>
              <w:tabs>
                <w:tab w:val="left" w:pos="567"/>
                <w:tab w:val="left" w:pos="3969"/>
                <w:tab w:val="left" w:pos="5103"/>
                <w:tab w:val="center" w:pos="6946"/>
              </w:tabs>
              <w:spacing w:line="288" w:lineRule="auto"/>
              <w:jc w:val="both"/>
              <w:rPr>
                <w:b/>
                <w:i/>
                <w:color w:val="000000"/>
                <w:szCs w:val="26"/>
              </w:rPr>
            </w:pPr>
            <w:r>
              <w:rPr>
                <w:b/>
                <w:i/>
                <w:color w:val="000000"/>
                <w:szCs w:val="26"/>
              </w:rPr>
              <w:t>Mục tiêu:</w:t>
            </w:r>
          </w:p>
          <w:p w14:paraId="0E8A9620"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của số tuyệt đối</w:t>
            </w:r>
          </w:p>
          <w:p w14:paraId="75AE0591"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của số tương đối</w:t>
            </w:r>
          </w:p>
          <w:p w14:paraId="30187181"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của số bình quân</w:t>
            </w:r>
          </w:p>
          <w:p w14:paraId="34C73602"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Tính được số tuyệt đối, số tương đối, số bình quân trong thống kê</w:t>
            </w:r>
          </w:p>
          <w:p w14:paraId="596FC3E4"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quy mô, khối lượng của hiện tượng kinh tế xã hội</w:t>
            </w:r>
          </w:p>
          <w:p w14:paraId="2FBAE183"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So sánh được mức độ của các hiện tượng kinh tế xã hội từ đó phân tích và dự đoán được hiện tượng kinh tế - xã hội sẽ xảy ra trong tương lai.</w:t>
            </w:r>
          </w:p>
          <w:p w14:paraId="2F6A36B5"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phương pháp, mục tiêu học tập</w:t>
            </w:r>
          </w:p>
          <w:p w14:paraId="18C1889C"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Tích cực, chủ động, chính xác trong luyện tập</w:t>
            </w:r>
          </w:p>
          <w:p w14:paraId="53A28DC1" w14:textId="77777777" w:rsidR="007220C6" w:rsidRDefault="007220C6" w:rsidP="00C74DD5">
            <w:pPr>
              <w:tabs>
                <w:tab w:val="left" w:pos="567"/>
                <w:tab w:val="left" w:pos="3969"/>
                <w:tab w:val="left" w:pos="5103"/>
                <w:tab w:val="center" w:pos="6946"/>
              </w:tabs>
              <w:spacing w:line="288" w:lineRule="auto"/>
              <w:ind w:firstLine="567"/>
              <w:rPr>
                <w:b/>
                <w:color w:val="000000"/>
                <w:szCs w:val="26"/>
              </w:rPr>
            </w:pPr>
            <w:r>
              <w:rPr>
                <w:color w:val="000000"/>
                <w:szCs w:val="26"/>
              </w:rPr>
              <w:t>- Tạo mối quan hệ tốt với bạn bè trong quá trình thảo luận, học tập</w:t>
            </w:r>
          </w:p>
        </w:tc>
      </w:tr>
      <w:tr w:rsidR="007220C6" w14:paraId="0554A770" w14:textId="77777777" w:rsidTr="00C74DD5">
        <w:trPr>
          <w:gridAfter w:val="2"/>
          <w:wAfter w:w="282" w:type="dxa"/>
          <w:trHeight w:val="432"/>
        </w:trPr>
        <w:tc>
          <w:tcPr>
            <w:tcW w:w="7375" w:type="dxa"/>
          </w:tcPr>
          <w:p w14:paraId="0F0D4905"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b/>
                <w:i/>
                <w:color w:val="000000"/>
                <w:szCs w:val="26"/>
              </w:rPr>
              <w:t>Nội dung:</w:t>
            </w:r>
          </w:p>
        </w:tc>
        <w:tc>
          <w:tcPr>
            <w:tcW w:w="2647" w:type="dxa"/>
            <w:gridSpan w:val="4"/>
          </w:tcPr>
          <w:p w14:paraId="0BB6F7FF" w14:textId="77777777" w:rsidR="007220C6" w:rsidRDefault="007220C6" w:rsidP="00C74DD5">
            <w:pPr>
              <w:tabs>
                <w:tab w:val="left" w:pos="567"/>
                <w:tab w:val="left" w:pos="3969"/>
                <w:tab w:val="left" w:pos="5103"/>
                <w:tab w:val="center" w:pos="6946"/>
              </w:tabs>
              <w:spacing w:line="288" w:lineRule="auto"/>
              <w:ind w:firstLine="567"/>
              <w:jc w:val="both"/>
              <w:rPr>
                <w:i/>
                <w:color w:val="000000"/>
                <w:szCs w:val="26"/>
              </w:rPr>
            </w:pPr>
          </w:p>
        </w:tc>
      </w:tr>
      <w:tr w:rsidR="007220C6" w14:paraId="178487CE" w14:textId="77777777" w:rsidTr="00C74DD5">
        <w:trPr>
          <w:gridAfter w:val="2"/>
          <w:wAfter w:w="282" w:type="dxa"/>
          <w:trHeight w:val="530"/>
        </w:trPr>
        <w:tc>
          <w:tcPr>
            <w:tcW w:w="7375" w:type="dxa"/>
          </w:tcPr>
          <w:p w14:paraId="1BA83733"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4.1. Số tuyệt đối trong thống kê</w:t>
            </w:r>
            <w:r>
              <w:rPr>
                <w:color w:val="000000"/>
                <w:szCs w:val="26"/>
              </w:rPr>
              <w:tab/>
            </w:r>
            <w:r>
              <w:rPr>
                <w:color w:val="000000"/>
                <w:szCs w:val="26"/>
              </w:rPr>
              <w:tab/>
            </w:r>
          </w:p>
          <w:p w14:paraId="1F5A6C42"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4.1.1. Khái niệm số tuyệt đối</w:t>
            </w:r>
            <w:r>
              <w:rPr>
                <w:color w:val="000000"/>
                <w:szCs w:val="26"/>
              </w:rPr>
              <w:tab/>
            </w:r>
            <w:r>
              <w:rPr>
                <w:color w:val="000000"/>
                <w:szCs w:val="26"/>
              </w:rPr>
              <w:tab/>
            </w:r>
            <w:r>
              <w:rPr>
                <w:color w:val="000000"/>
                <w:szCs w:val="26"/>
              </w:rPr>
              <w:tab/>
            </w:r>
          </w:p>
          <w:p w14:paraId="6AF7D373"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4.1.2. Ý nghĩa số tuyệt đối</w:t>
            </w:r>
            <w:r>
              <w:rPr>
                <w:color w:val="000000"/>
                <w:szCs w:val="26"/>
              </w:rPr>
              <w:tab/>
            </w:r>
            <w:r>
              <w:rPr>
                <w:color w:val="000000"/>
                <w:szCs w:val="26"/>
              </w:rPr>
              <w:tab/>
            </w:r>
            <w:r>
              <w:rPr>
                <w:color w:val="000000"/>
                <w:szCs w:val="26"/>
              </w:rPr>
              <w:tab/>
            </w:r>
          </w:p>
          <w:p w14:paraId="4077DAD0"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4.1.3. Đặc điểm của số tuyệt đối</w:t>
            </w:r>
            <w:r>
              <w:rPr>
                <w:color w:val="000000"/>
                <w:szCs w:val="26"/>
              </w:rPr>
              <w:tab/>
            </w:r>
            <w:r>
              <w:rPr>
                <w:color w:val="000000"/>
                <w:szCs w:val="26"/>
              </w:rPr>
              <w:tab/>
            </w:r>
            <w:r>
              <w:rPr>
                <w:color w:val="000000"/>
                <w:szCs w:val="26"/>
              </w:rPr>
              <w:tab/>
            </w:r>
          </w:p>
          <w:p w14:paraId="5112371A" w14:textId="77777777" w:rsidR="007220C6" w:rsidRDefault="007220C6" w:rsidP="00C74DD5">
            <w:pPr>
              <w:tabs>
                <w:tab w:val="left" w:pos="567"/>
                <w:tab w:val="left" w:pos="3969"/>
                <w:tab w:val="left" w:pos="5103"/>
                <w:tab w:val="center" w:pos="6946"/>
              </w:tabs>
              <w:spacing w:line="288" w:lineRule="auto"/>
              <w:ind w:firstLine="157"/>
              <w:jc w:val="both"/>
              <w:rPr>
                <w:color w:val="000000"/>
                <w:szCs w:val="26"/>
              </w:rPr>
            </w:pPr>
            <w:r>
              <w:rPr>
                <w:color w:val="000000"/>
                <w:szCs w:val="26"/>
              </w:rPr>
              <w:t>4.1.4. Đơn vị đo lường số tuyệt đối</w:t>
            </w:r>
            <w:r>
              <w:rPr>
                <w:color w:val="000000"/>
                <w:szCs w:val="26"/>
              </w:rPr>
              <w:tab/>
            </w:r>
            <w:r>
              <w:rPr>
                <w:color w:val="000000"/>
                <w:szCs w:val="26"/>
              </w:rPr>
              <w:tab/>
            </w:r>
            <w:r>
              <w:rPr>
                <w:color w:val="000000"/>
                <w:szCs w:val="26"/>
              </w:rPr>
              <w:tab/>
            </w:r>
          </w:p>
          <w:p w14:paraId="42D8BC9B" w14:textId="77777777" w:rsidR="007220C6" w:rsidRDefault="007220C6" w:rsidP="00C74DD5">
            <w:pPr>
              <w:tabs>
                <w:tab w:val="left" w:pos="567"/>
                <w:tab w:val="left" w:pos="3969"/>
                <w:tab w:val="left" w:pos="5103"/>
                <w:tab w:val="center" w:pos="6946"/>
              </w:tabs>
              <w:spacing w:line="288" w:lineRule="auto"/>
              <w:ind w:firstLine="176"/>
              <w:jc w:val="both"/>
              <w:rPr>
                <w:color w:val="000000"/>
                <w:szCs w:val="26"/>
              </w:rPr>
            </w:pPr>
            <w:r>
              <w:rPr>
                <w:color w:val="000000"/>
                <w:szCs w:val="26"/>
              </w:rPr>
              <w:t>4.1.5. Các loại số tuyệt đối</w:t>
            </w:r>
            <w:r>
              <w:rPr>
                <w:color w:val="000000"/>
                <w:szCs w:val="26"/>
              </w:rPr>
              <w:tab/>
            </w:r>
            <w:r>
              <w:rPr>
                <w:color w:val="000000"/>
                <w:szCs w:val="26"/>
              </w:rPr>
              <w:tab/>
            </w:r>
            <w:r>
              <w:rPr>
                <w:color w:val="000000"/>
                <w:szCs w:val="26"/>
              </w:rPr>
              <w:tab/>
            </w:r>
          </w:p>
        </w:tc>
        <w:tc>
          <w:tcPr>
            <w:tcW w:w="2647" w:type="dxa"/>
            <w:gridSpan w:val="4"/>
          </w:tcPr>
          <w:p w14:paraId="0FC8702F" w14:textId="77777777" w:rsidR="007220C6" w:rsidRDefault="007220C6" w:rsidP="00C74DD5">
            <w:pPr>
              <w:tabs>
                <w:tab w:val="left" w:pos="567"/>
                <w:tab w:val="left" w:pos="3969"/>
                <w:tab w:val="left" w:pos="5103"/>
                <w:tab w:val="center" w:pos="6946"/>
              </w:tabs>
              <w:spacing w:line="288" w:lineRule="auto"/>
              <w:jc w:val="both"/>
              <w:rPr>
                <w:b/>
                <w:color w:val="000000"/>
                <w:szCs w:val="26"/>
              </w:rPr>
            </w:pPr>
          </w:p>
        </w:tc>
      </w:tr>
      <w:tr w:rsidR="007220C6" w14:paraId="7D00F782" w14:textId="77777777" w:rsidTr="00C74DD5">
        <w:trPr>
          <w:gridAfter w:val="2"/>
          <w:wAfter w:w="282" w:type="dxa"/>
          <w:trHeight w:val="432"/>
        </w:trPr>
        <w:tc>
          <w:tcPr>
            <w:tcW w:w="7375" w:type="dxa"/>
          </w:tcPr>
          <w:p w14:paraId="525A9D50"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4.2. Số tương đối trong thống kê</w:t>
            </w:r>
            <w:r>
              <w:rPr>
                <w:color w:val="000000"/>
                <w:szCs w:val="26"/>
              </w:rPr>
              <w:tab/>
            </w:r>
            <w:r>
              <w:rPr>
                <w:color w:val="000000"/>
                <w:szCs w:val="26"/>
              </w:rPr>
              <w:tab/>
            </w:r>
          </w:p>
          <w:p w14:paraId="7951D7BB"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lastRenderedPageBreak/>
              <w:t>4.2.1. Khái niệm số tương đối</w:t>
            </w:r>
            <w:r>
              <w:rPr>
                <w:color w:val="000000"/>
                <w:szCs w:val="26"/>
              </w:rPr>
              <w:tab/>
            </w:r>
            <w:r>
              <w:rPr>
                <w:color w:val="000000"/>
                <w:szCs w:val="26"/>
              </w:rPr>
              <w:tab/>
            </w:r>
            <w:r>
              <w:rPr>
                <w:color w:val="000000"/>
                <w:szCs w:val="26"/>
              </w:rPr>
              <w:tab/>
            </w:r>
          </w:p>
          <w:p w14:paraId="53CE20AF"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4.2.2. Ý nghĩa số tương đối</w:t>
            </w:r>
            <w:r>
              <w:rPr>
                <w:color w:val="000000"/>
                <w:szCs w:val="26"/>
              </w:rPr>
              <w:tab/>
            </w:r>
            <w:r>
              <w:rPr>
                <w:color w:val="000000"/>
                <w:szCs w:val="26"/>
              </w:rPr>
              <w:tab/>
            </w:r>
            <w:r>
              <w:rPr>
                <w:color w:val="000000"/>
                <w:szCs w:val="26"/>
              </w:rPr>
              <w:tab/>
            </w:r>
          </w:p>
          <w:p w14:paraId="25C8CE3D"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4.2.3. Đặc điểm số tương đối</w:t>
            </w:r>
            <w:r>
              <w:rPr>
                <w:color w:val="000000"/>
                <w:szCs w:val="26"/>
              </w:rPr>
              <w:tab/>
            </w:r>
            <w:r>
              <w:rPr>
                <w:color w:val="000000"/>
                <w:szCs w:val="26"/>
              </w:rPr>
              <w:tab/>
            </w:r>
            <w:r>
              <w:rPr>
                <w:color w:val="000000"/>
                <w:szCs w:val="26"/>
              </w:rPr>
              <w:tab/>
            </w:r>
          </w:p>
          <w:p w14:paraId="239CCCE2"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4.2.4. Hình thức biểu hiện số tương đối</w:t>
            </w:r>
            <w:r>
              <w:rPr>
                <w:color w:val="000000"/>
                <w:szCs w:val="26"/>
              </w:rPr>
              <w:tab/>
            </w:r>
            <w:r>
              <w:rPr>
                <w:color w:val="000000"/>
                <w:szCs w:val="26"/>
              </w:rPr>
              <w:tab/>
            </w:r>
          </w:p>
          <w:p w14:paraId="516CC1F5"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4.2.5. Các loại số tương đối</w:t>
            </w:r>
            <w:r>
              <w:rPr>
                <w:color w:val="000000"/>
                <w:szCs w:val="26"/>
              </w:rPr>
              <w:tab/>
            </w:r>
          </w:p>
          <w:p w14:paraId="5459B543"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4.2.5.1. Số tương đối nhiệm vụ kế hoạch</w:t>
            </w:r>
          </w:p>
          <w:p w14:paraId="108B9C57"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4.2.5.2. Số tương đối hoàn thành kế hoạch</w:t>
            </w:r>
          </w:p>
          <w:p w14:paraId="56F976A4"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4.2.5.3. Số tương đối kết cấu</w:t>
            </w:r>
          </w:p>
          <w:p w14:paraId="3B4964E5"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4.2.5.4. Số tương đối cường độ</w:t>
            </w:r>
          </w:p>
          <w:p w14:paraId="09B06D93"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4.2.5.5. Số tương đối không gian</w:t>
            </w:r>
          </w:p>
          <w:p w14:paraId="506865B6"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4.2.6. Điều kiện vận dụng số tương đối, số tuyệt đối</w:t>
            </w:r>
          </w:p>
        </w:tc>
        <w:tc>
          <w:tcPr>
            <w:tcW w:w="2647" w:type="dxa"/>
            <w:gridSpan w:val="4"/>
          </w:tcPr>
          <w:p w14:paraId="5012D1A1" w14:textId="77777777" w:rsidR="007220C6" w:rsidRDefault="007220C6" w:rsidP="00C74DD5">
            <w:pPr>
              <w:tabs>
                <w:tab w:val="left" w:pos="5"/>
                <w:tab w:val="left" w:pos="3969"/>
                <w:tab w:val="left" w:pos="5103"/>
                <w:tab w:val="center" w:pos="6946"/>
              </w:tabs>
              <w:spacing w:line="288" w:lineRule="auto"/>
              <w:rPr>
                <w:b/>
                <w:color w:val="000000"/>
                <w:szCs w:val="26"/>
              </w:rPr>
            </w:pPr>
          </w:p>
        </w:tc>
      </w:tr>
      <w:tr w:rsidR="007220C6" w14:paraId="1070D915" w14:textId="77777777" w:rsidTr="00C74DD5">
        <w:trPr>
          <w:gridAfter w:val="2"/>
          <w:wAfter w:w="282" w:type="dxa"/>
          <w:trHeight w:val="432"/>
        </w:trPr>
        <w:tc>
          <w:tcPr>
            <w:tcW w:w="7375" w:type="dxa"/>
          </w:tcPr>
          <w:p w14:paraId="29243741"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lastRenderedPageBreak/>
              <w:t>4.3. Số bình quân trong thống kê</w:t>
            </w:r>
            <w:r>
              <w:rPr>
                <w:color w:val="000000"/>
                <w:szCs w:val="26"/>
              </w:rPr>
              <w:tab/>
            </w:r>
            <w:r>
              <w:rPr>
                <w:color w:val="000000"/>
                <w:szCs w:val="26"/>
              </w:rPr>
              <w:tab/>
            </w:r>
          </w:p>
          <w:p w14:paraId="6D688A5C"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4.3.1. Khái niệm số bình quân</w:t>
            </w:r>
            <w:r>
              <w:rPr>
                <w:color w:val="000000"/>
                <w:szCs w:val="26"/>
              </w:rPr>
              <w:tab/>
            </w:r>
            <w:r>
              <w:rPr>
                <w:color w:val="000000"/>
                <w:szCs w:val="26"/>
              </w:rPr>
              <w:tab/>
            </w:r>
            <w:r>
              <w:rPr>
                <w:color w:val="000000"/>
                <w:szCs w:val="26"/>
              </w:rPr>
              <w:tab/>
            </w:r>
          </w:p>
          <w:p w14:paraId="5E90CBC7"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4.3.2. Ý nghĩa số bình quân</w:t>
            </w:r>
            <w:r>
              <w:rPr>
                <w:color w:val="000000"/>
                <w:szCs w:val="26"/>
              </w:rPr>
              <w:tab/>
            </w:r>
            <w:r>
              <w:rPr>
                <w:color w:val="000000"/>
                <w:szCs w:val="26"/>
              </w:rPr>
              <w:tab/>
            </w:r>
            <w:r>
              <w:rPr>
                <w:color w:val="000000"/>
                <w:szCs w:val="26"/>
              </w:rPr>
              <w:tab/>
            </w:r>
          </w:p>
          <w:p w14:paraId="73E681E8"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4.3.3. Đặc điểm số bình quân</w:t>
            </w:r>
            <w:r>
              <w:rPr>
                <w:color w:val="000000"/>
                <w:szCs w:val="26"/>
              </w:rPr>
              <w:tab/>
            </w:r>
            <w:r>
              <w:rPr>
                <w:color w:val="000000"/>
                <w:szCs w:val="26"/>
              </w:rPr>
              <w:tab/>
            </w:r>
            <w:r>
              <w:rPr>
                <w:color w:val="000000"/>
                <w:szCs w:val="26"/>
              </w:rPr>
              <w:tab/>
            </w:r>
          </w:p>
          <w:p w14:paraId="6D12A1B5"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4.3.4. Các loại số bình quân</w:t>
            </w:r>
          </w:p>
          <w:p w14:paraId="7ED2837A"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4.3.4.1. Số bình quân cộng</w:t>
            </w:r>
          </w:p>
          <w:p w14:paraId="6D0AE0B8"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4.3.4.2. Số bình quân điều hòa</w:t>
            </w:r>
          </w:p>
          <w:p w14:paraId="555BE75B"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4.3.4.3. Số bình quân nhân</w:t>
            </w:r>
          </w:p>
          <w:p w14:paraId="41C77948"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4.3.4.3. Số mode</w:t>
            </w:r>
          </w:p>
          <w:p w14:paraId="1C84963A" w14:textId="77777777" w:rsidR="007220C6" w:rsidRDefault="007220C6" w:rsidP="00C74DD5">
            <w:pPr>
              <w:tabs>
                <w:tab w:val="left" w:pos="567"/>
                <w:tab w:val="left" w:pos="3969"/>
                <w:tab w:val="left" w:pos="5103"/>
                <w:tab w:val="center" w:pos="6946"/>
              </w:tabs>
              <w:spacing w:line="288" w:lineRule="auto"/>
              <w:ind w:firstLine="607"/>
              <w:jc w:val="both"/>
              <w:rPr>
                <w:color w:val="000000"/>
                <w:szCs w:val="26"/>
              </w:rPr>
            </w:pPr>
            <w:r>
              <w:rPr>
                <w:color w:val="000000"/>
                <w:szCs w:val="26"/>
              </w:rPr>
              <w:t>4.3.4.4. Số trung vị</w:t>
            </w:r>
            <w:r>
              <w:rPr>
                <w:color w:val="000000"/>
                <w:szCs w:val="26"/>
              </w:rPr>
              <w:tab/>
            </w:r>
            <w:r>
              <w:rPr>
                <w:color w:val="000000"/>
                <w:szCs w:val="26"/>
              </w:rPr>
              <w:tab/>
            </w:r>
            <w:r>
              <w:rPr>
                <w:color w:val="000000"/>
                <w:szCs w:val="26"/>
              </w:rPr>
              <w:tab/>
            </w:r>
          </w:p>
          <w:p w14:paraId="2583E518" w14:textId="77777777" w:rsidR="007220C6" w:rsidRDefault="007220C6" w:rsidP="00C74DD5">
            <w:pPr>
              <w:tabs>
                <w:tab w:val="left" w:pos="567"/>
                <w:tab w:val="left" w:pos="3969"/>
                <w:tab w:val="left" w:pos="5103"/>
                <w:tab w:val="center" w:pos="6946"/>
              </w:tabs>
              <w:spacing w:line="288" w:lineRule="auto"/>
              <w:ind w:firstLine="247"/>
              <w:jc w:val="both"/>
              <w:rPr>
                <w:b/>
                <w:color w:val="000000"/>
                <w:szCs w:val="26"/>
              </w:rPr>
            </w:pPr>
            <w:r>
              <w:rPr>
                <w:color w:val="000000"/>
                <w:szCs w:val="26"/>
              </w:rPr>
              <w:t>4.3.5. Điều kiện vận dụng số bình quân</w:t>
            </w:r>
            <w:r>
              <w:rPr>
                <w:color w:val="000000"/>
                <w:szCs w:val="26"/>
              </w:rPr>
              <w:tab/>
            </w:r>
          </w:p>
        </w:tc>
        <w:tc>
          <w:tcPr>
            <w:tcW w:w="2647" w:type="dxa"/>
            <w:gridSpan w:val="4"/>
          </w:tcPr>
          <w:p w14:paraId="4FF8A222"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47515AFE" w14:textId="77777777" w:rsidTr="00C74DD5">
        <w:trPr>
          <w:gridAfter w:val="2"/>
          <w:wAfter w:w="282" w:type="dxa"/>
          <w:trHeight w:val="432"/>
        </w:trPr>
        <w:tc>
          <w:tcPr>
            <w:tcW w:w="7375" w:type="dxa"/>
          </w:tcPr>
          <w:p w14:paraId="5444AF3A"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4.4. Độ biến thiên tiêu thức</w:t>
            </w:r>
          </w:p>
          <w:p w14:paraId="6A03318A"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4.4.1. Ý nghĩa</w:t>
            </w:r>
          </w:p>
          <w:p w14:paraId="17906370" w14:textId="77777777" w:rsidR="007220C6" w:rsidRDefault="007220C6" w:rsidP="00C74DD5">
            <w:pPr>
              <w:tabs>
                <w:tab w:val="left" w:pos="567"/>
                <w:tab w:val="left" w:pos="3969"/>
                <w:tab w:val="left" w:pos="5103"/>
                <w:tab w:val="center" w:pos="6946"/>
              </w:tabs>
              <w:spacing w:line="288" w:lineRule="auto"/>
              <w:ind w:firstLine="247"/>
              <w:jc w:val="both"/>
              <w:rPr>
                <w:color w:val="000000"/>
                <w:szCs w:val="26"/>
              </w:rPr>
            </w:pPr>
            <w:r>
              <w:rPr>
                <w:color w:val="000000"/>
                <w:szCs w:val="26"/>
              </w:rPr>
              <w:t>4.4.2. Các chỉ tiêu đo lường độ biến thiên tiêu thức</w:t>
            </w:r>
          </w:p>
          <w:p w14:paraId="19436D2C" w14:textId="77777777" w:rsidR="007220C6" w:rsidRDefault="007220C6" w:rsidP="00C74DD5">
            <w:pPr>
              <w:tabs>
                <w:tab w:val="left" w:pos="567"/>
                <w:tab w:val="left" w:pos="3969"/>
                <w:tab w:val="left" w:pos="5103"/>
                <w:tab w:val="center" w:pos="6946"/>
              </w:tabs>
              <w:spacing w:line="288" w:lineRule="auto"/>
              <w:ind w:firstLine="427"/>
              <w:jc w:val="both"/>
              <w:rPr>
                <w:color w:val="000000"/>
                <w:szCs w:val="26"/>
              </w:rPr>
            </w:pPr>
            <w:r>
              <w:rPr>
                <w:color w:val="000000"/>
                <w:szCs w:val="26"/>
              </w:rPr>
              <w:t>4.4.2.1. Khoảng biến thiên (toàn cự)</w:t>
            </w:r>
          </w:p>
          <w:p w14:paraId="4ABFEE47" w14:textId="77777777" w:rsidR="007220C6" w:rsidRDefault="007220C6" w:rsidP="00C74DD5">
            <w:pPr>
              <w:tabs>
                <w:tab w:val="left" w:pos="567"/>
                <w:tab w:val="left" w:pos="3969"/>
                <w:tab w:val="left" w:pos="5103"/>
                <w:tab w:val="center" w:pos="6946"/>
              </w:tabs>
              <w:spacing w:line="288" w:lineRule="auto"/>
              <w:ind w:firstLine="427"/>
              <w:jc w:val="both"/>
              <w:rPr>
                <w:color w:val="000000"/>
                <w:szCs w:val="26"/>
              </w:rPr>
            </w:pPr>
            <w:r>
              <w:rPr>
                <w:color w:val="000000"/>
                <w:szCs w:val="26"/>
              </w:rPr>
              <w:t>4.4.2.2. Độ lệch tuyệt đối bình quân</w:t>
            </w:r>
          </w:p>
          <w:p w14:paraId="4024E399" w14:textId="77777777" w:rsidR="007220C6" w:rsidRDefault="007220C6" w:rsidP="00C74DD5">
            <w:pPr>
              <w:tabs>
                <w:tab w:val="left" w:pos="567"/>
                <w:tab w:val="left" w:pos="3969"/>
                <w:tab w:val="left" w:pos="5103"/>
                <w:tab w:val="center" w:pos="6946"/>
              </w:tabs>
              <w:spacing w:line="288" w:lineRule="auto"/>
              <w:ind w:firstLine="427"/>
              <w:jc w:val="both"/>
              <w:rPr>
                <w:color w:val="000000"/>
                <w:szCs w:val="26"/>
              </w:rPr>
            </w:pPr>
            <w:r>
              <w:rPr>
                <w:color w:val="000000"/>
                <w:szCs w:val="26"/>
              </w:rPr>
              <w:t>4.4.2.3. Phương sai</w:t>
            </w:r>
          </w:p>
          <w:p w14:paraId="623C3B33" w14:textId="77777777" w:rsidR="007220C6" w:rsidRDefault="007220C6" w:rsidP="00C74DD5">
            <w:pPr>
              <w:tabs>
                <w:tab w:val="left" w:pos="567"/>
                <w:tab w:val="left" w:pos="3969"/>
                <w:tab w:val="left" w:pos="5103"/>
                <w:tab w:val="center" w:pos="6946"/>
              </w:tabs>
              <w:spacing w:line="288" w:lineRule="auto"/>
              <w:ind w:firstLine="427"/>
              <w:jc w:val="both"/>
              <w:rPr>
                <w:color w:val="000000"/>
                <w:szCs w:val="26"/>
              </w:rPr>
            </w:pPr>
            <w:r>
              <w:rPr>
                <w:color w:val="000000"/>
                <w:szCs w:val="26"/>
              </w:rPr>
              <w:t>4.4.2.4. Độ lệch chuẩn</w:t>
            </w:r>
          </w:p>
          <w:p w14:paraId="3BB7EC78" w14:textId="77777777" w:rsidR="007220C6" w:rsidRDefault="007220C6" w:rsidP="00C74DD5">
            <w:pPr>
              <w:tabs>
                <w:tab w:val="left" w:pos="567"/>
                <w:tab w:val="left" w:pos="3969"/>
                <w:tab w:val="left" w:pos="5103"/>
                <w:tab w:val="center" w:pos="6946"/>
              </w:tabs>
              <w:spacing w:line="288" w:lineRule="auto"/>
              <w:ind w:firstLine="427"/>
              <w:jc w:val="both"/>
              <w:rPr>
                <w:color w:val="000000"/>
                <w:szCs w:val="26"/>
              </w:rPr>
            </w:pPr>
            <w:r>
              <w:rPr>
                <w:color w:val="000000"/>
                <w:szCs w:val="26"/>
              </w:rPr>
              <w:t>4.4.2.5. Hệ số biến thiên</w:t>
            </w:r>
          </w:p>
        </w:tc>
        <w:tc>
          <w:tcPr>
            <w:tcW w:w="2647" w:type="dxa"/>
            <w:gridSpan w:val="4"/>
          </w:tcPr>
          <w:p w14:paraId="19F78260"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705196F7" w14:textId="77777777" w:rsidTr="00C74DD5">
        <w:trPr>
          <w:gridAfter w:val="2"/>
          <w:wAfter w:w="282" w:type="dxa"/>
          <w:trHeight w:val="432"/>
        </w:trPr>
        <w:tc>
          <w:tcPr>
            <w:tcW w:w="7375" w:type="dxa"/>
          </w:tcPr>
          <w:p w14:paraId="171C8C01"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4.5. Bài tập, thực hành</w:t>
            </w:r>
            <w:r>
              <w:rPr>
                <w:color w:val="000000"/>
                <w:szCs w:val="26"/>
              </w:rPr>
              <w:tab/>
            </w:r>
            <w:r>
              <w:rPr>
                <w:color w:val="000000"/>
                <w:szCs w:val="26"/>
              </w:rPr>
              <w:tab/>
            </w:r>
          </w:p>
          <w:p w14:paraId="3D33D203"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Tính số tuyệt đối, tương đối</w:t>
            </w:r>
          </w:p>
          <w:p w14:paraId="080C9A28"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Tính số bình quân</w:t>
            </w:r>
          </w:p>
          <w:p w14:paraId="66829492"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Tính độ biến thiên tiêu thức</w:t>
            </w:r>
          </w:p>
        </w:tc>
        <w:tc>
          <w:tcPr>
            <w:tcW w:w="2647" w:type="dxa"/>
            <w:gridSpan w:val="4"/>
          </w:tcPr>
          <w:p w14:paraId="3A8A8D0A"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6DD72BDE" w14:textId="77777777" w:rsidTr="00C74DD5">
        <w:trPr>
          <w:gridAfter w:val="2"/>
          <w:wAfter w:w="282" w:type="dxa"/>
          <w:trHeight w:val="432"/>
        </w:trPr>
        <w:tc>
          <w:tcPr>
            <w:tcW w:w="7375" w:type="dxa"/>
          </w:tcPr>
          <w:p w14:paraId="051975E0"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 xml:space="preserve">4.6. Kiểm tra </w:t>
            </w:r>
            <w:r>
              <w:rPr>
                <w:color w:val="000000"/>
                <w:szCs w:val="26"/>
              </w:rPr>
              <w:tab/>
            </w:r>
            <w:r>
              <w:rPr>
                <w:color w:val="000000"/>
                <w:szCs w:val="26"/>
              </w:rPr>
              <w:tab/>
            </w:r>
          </w:p>
        </w:tc>
        <w:tc>
          <w:tcPr>
            <w:tcW w:w="2647" w:type="dxa"/>
            <w:gridSpan w:val="4"/>
          </w:tcPr>
          <w:p w14:paraId="3CCBB478"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55CB3E03" w14:textId="77777777" w:rsidTr="00C74DD5">
        <w:trPr>
          <w:gridAfter w:val="1"/>
          <w:wAfter w:w="225" w:type="dxa"/>
          <w:trHeight w:val="530"/>
        </w:trPr>
        <w:tc>
          <w:tcPr>
            <w:tcW w:w="7915" w:type="dxa"/>
            <w:gridSpan w:val="4"/>
          </w:tcPr>
          <w:p w14:paraId="72BAE067" w14:textId="77777777" w:rsidR="007220C6" w:rsidRDefault="007220C6" w:rsidP="00C74DD5">
            <w:pPr>
              <w:tabs>
                <w:tab w:val="left" w:pos="567"/>
                <w:tab w:val="left" w:pos="3969"/>
                <w:tab w:val="left" w:pos="5103"/>
                <w:tab w:val="center" w:pos="6946"/>
              </w:tabs>
              <w:spacing w:line="288" w:lineRule="auto"/>
              <w:jc w:val="both"/>
              <w:rPr>
                <w:b/>
                <w:color w:val="000000"/>
                <w:szCs w:val="26"/>
              </w:rPr>
            </w:pPr>
            <w:r>
              <w:rPr>
                <w:b/>
                <w:color w:val="000000"/>
                <w:szCs w:val="26"/>
              </w:rPr>
              <w:t>Chương 5: Sự biến động của hiện tượng kinh tế - xã hội</w:t>
            </w:r>
          </w:p>
        </w:tc>
        <w:tc>
          <w:tcPr>
            <w:tcW w:w="2164" w:type="dxa"/>
            <w:gridSpan w:val="2"/>
          </w:tcPr>
          <w:p w14:paraId="063FB9E5" w14:textId="77777777" w:rsidR="007220C6" w:rsidRDefault="007220C6" w:rsidP="00C74DD5">
            <w:pPr>
              <w:tabs>
                <w:tab w:val="left" w:pos="3969"/>
                <w:tab w:val="left" w:pos="5103"/>
                <w:tab w:val="center" w:pos="6946"/>
              </w:tabs>
              <w:spacing w:line="288" w:lineRule="auto"/>
              <w:ind w:hanging="18"/>
              <w:jc w:val="right"/>
              <w:rPr>
                <w:b/>
                <w:color w:val="000000"/>
                <w:szCs w:val="26"/>
              </w:rPr>
            </w:pPr>
            <w:r>
              <w:rPr>
                <w:b/>
                <w:i/>
                <w:color w:val="000000"/>
                <w:szCs w:val="26"/>
              </w:rPr>
              <w:t>Thời gian: 13 giờ</w:t>
            </w:r>
          </w:p>
        </w:tc>
      </w:tr>
      <w:tr w:rsidR="007220C6" w14:paraId="51C87F39" w14:textId="77777777" w:rsidTr="00C74DD5">
        <w:trPr>
          <w:gridAfter w:val="1"/>
          <w:wAfter w:w="225" w:type="dxa"/>
          <w:trHeight w:val="432"/>
        </w:trPr>
        <w:tc>
          <w:tcPr>
            <w:tcW w:w="10079" w:type="dxa"/>
            <w:gridSpan w:val="6"/>
          </w:tcPr>
          <w:p w14:paraId="7116DF4A" w14:textId="77777777" w:rsidR="007220C6" w:rsidRDefault="007220C6" w:rsidP="00C74DD5">
            <w:pPr>
              <w:tabs>
                <w:tab w:val="left" w:pos="567"/>
                <w:tab w:val="left" w:pos="3969"/>
                <w:tab w:val="left" w:pos="5103"/>
                <w:tab w:val="center" w:pos="6946"/>
              </w:tabs>
              <w:spacing w:line="288" w:lineRule="auto"/>
              <w:jc w:val="both"/>
              <w:rPr>
                <w:b/>
                <w:i/>
                <w:color w:val="000000"/>
                <w:szCs w:val="26"/>
              </w:rPr>
            </w:pPr>
            <w:r>
              <w:rPr>
                <w:b/>
                <w:i/>
                <w:color w:val="000000"/>
                <w:szCs w:val="26"/>
              </w:rPr>
              <w:t>Mục tiêu:</w:t>
            </w:r>
          </w:p>
          <w:p w14:paraId="158110CC"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dãy số thời gian</w:t>
            </w:r>
          </w:p>
          <w:p w14:paraId="136E1FC7"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Trình bày được nội dung chỉ số dùng trong thống kê</w:t>
            </w:r>
          </w:p>
          <w:p w14:paraId="02C5DB94"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Xác định được sự biến động của các hiện tượng kinh tế xã hội</w:t>
            </w:r>
          </w:p>
          <w:p w14:paraId="7B857EC6"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So sánh được mức độ của các hiện tượng kinh tế xã hội</w:t>
            </w:r>
          </w:p>
          <w:p w14:paraId="4B5D731C"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Phân tích được sự biến động của các hiện tượng kinh tế xã hội và dự đoán được các hiện tượng có thể xảy ra.</w:t>
            </w:r>
          </w:p>
          <w:p w14:paraId="5B15C96B" w14:textId="77777777" w:rsidR="007220C6" w:rsidRDefault="007220C6" w:rsidP="00C74DD5">
            <w:pPr>
              <w:tabs>
                <w:tab w:val="left" w:pos="567"/>
                <w:tab w:val="left" w:pos="3969"/>
                <w:tab w:val="left" w:pos="5103"/>
                <w:tab w:val="center" w:pos="6946"/>
              </w:tabs>
              <w:spacing w:line="288" w:lineRule="auto"/>
              <w:ind w:firstLine="567"/>
              <w:jc w:val="both"/>
              <w:rPr>
                <w:color w:val="000000"/>
                <w:szCs w:val="26"/>
              </w:rPr>
            </w:pPr>
            <w:r>
              <w:rPr>
                <w:color w:val="000000"/>
                <w:szCs w:val="26"/>
              </w:rPr>
              <w:t>- Có ý thức học tập nghiêm túc, tính cẩn thận, tỉ mỉ, chính xác</w:t>
            </w:r>
          </w:p>
          <w:p w14:paraId="6DDCFC50" w14:textId="77777777" w:rsidR="007220C6" w:rsidRDefault="007220C6" w:rsidP="00C74DD5">
            <w:pPr>
              <w:tabs>
                <w:tab w:val="left" w:pos="567"/>
                <w:tab w:val="left" w:pos="3969"/>
                <w:tab w:val="left" w:pos="5103"/>
                <w:tab w:val="center" w:pos="6946"/>
              </w:tabs>
              <w:spacing w:line="288" w:lineRule="auto"/>
              <w:ind w:firstLine="567"/>
              <w:jc w:val="both"/>
              <w:rPr>
                <w:i/>
                <w:color w:val="000000"/>
                <w:szCs w:val="26"/>
              </w:rPr>
            </w:pPr>
            <w:r>
              <w:rPr>
                <w:color w:val="000000"/>
                <w:szCs w:val="26"/>
              </w:rPr>
              <w:lastRenderedPageBreak/>
              <w:t>- Xác định được phương pháp, mục tiêu học tập</w:t>
            </w:r>
          </w:p>
        </w:tc>
      </w:tr>
      <w:tr w:rsidR="007220C6" w14:paraId="21B578A7" w14:textId="77777777" w:rsidTr="00C74DD5">
        <w:trPr>
          <w:gridAfter w:val="1"/>
          <w:wAfter w:w="225" w:type="dxa"/>
          <w:trHeight w:val="530"/>
        </w:trPr>
        <w:tc>
          <w:tcPr>
            <w:tcW w:w="7915" w:type="dxa"/>
            <w:gridSpan w:val="4"/>
          </w:tcPr>
          <w:p w14:paraId="13C598C8" w14:textId="77777777" w:rsidR="007220C6" w:rsidRDefault="007220C6" w:rsidP="00C74DD5">
            <w:pPr>
              <w:tabs>
                <w:tab w:val="left" w:pos="567"/>
                <w:tab w:val="left" w:pos="3969"/>
                <w:tab w:val="left" w:pos="5103"/>
                <w:tab w:val="center" w:pos="6946"/>
              </w:tabs>
              <w:spacing w:line="288" w:lineRule="auto"/>
              <w:jc w:val="both"/>
              <w:rPr>
                <w:b/>
                <w:i/>
                <w:color w:val="000000"/>
                <w:szCs w:val="26"/>
              </w:rPr>
            </w:pPr>
            <w:r>
              <w:rPr>
                <w:b/>
                <w:i/>
                <w:color w:val="000000"/>
                <w:szCs w:val="26"/>
              </w:rPr>
              <w:lastRenderedPageBreak/>
              <w:t>Nội dung:</w:t>
            </w:r>
            <w:r>
              <w:rPr>
                <w:b/>
                <w:i/>
                <w:color w:val="000000"/>
                <w:szCs w:val="26"/>
              </w:rPr>
              <w:tab/>
            </w:r>
            <w:r>
              <w:rPr>
                <w:b/>
                <w:i/>
                <w:color w:val="000000"/>
                <w:szCs w:val="26"/>
              </w:rPr>
              <w:tab/>
            </w:r>
            <w:r>
              <w:rPr>
                <w:b/>
                <w:i/>
                <w:color w:val="000000"/>
                <w:szCs w:val="26"/>
              </w:rPr>
              <w:tab/>
            </w:r>
            <w:r>
              <w:rPr>
                <w:b/>
                <w:i/>
                <w:color w:val="000000"/>
                <w:szCs w:val="26"/>
              </w:rPr>
              <w:tab/>
            </w:r>
          </w:p>
        </w:tc>
        <w:tc>
          <w:tcPr>
            <w:tcW w:w="2164" w:type="dxa"/>
            <w:gridSpan w:val="2"/>
          </w:tcPr>
          <w:p w14:paraId="1E82F9CA" w14:textId="77777777" w:rsidR="007220C6" w:rsidRDefault="007220C6" w:rsidP="00C74DD5">
            <w:pPr>
              <w:tabs>
                <w:tab w:val="left" w:pos="567"/>
                <w:tab w:val="left" w:pos="3969"/>
                <w:tab w:val="left" w:pos="5103"/>
                <w:tab w:val="center" w:pos="6946"/>
              </w:tabs>
              <w:spacing w:line="288" w:lineRule="auto"/>
              <w:jc w:val="right"/>
              <w:rPr>
                <w:i/>
                <w:color w:val="000000"/>
                <w:szCs w:val="26"/>
              </w:rPr>
            </w:pPr>
          </w:p>
        </w:tc>
      </w:tr>
      <w:tr w:rsidR="007220C6" w14:paraId="306F0F5D" w14:textId="77777777" w:rsidTr="00C74DD5">
        <w:trPr>
          <w:gridAfter w:val="1"/>
          <w:wAfter w:w="225" w:type="dxa"/>
          <w:trHeight w:val="530"/>
        </w:trPr>
        <w:tc>
          <w:tcPr>
            <w:tcW w:w="7915" w:type="dxa"/>
            <w:gridSpan w:val="4"/>
          </w:tcPr>
          <w:p w14:paraId="49E24FF8" w14:textId="77777777" w:rsidR="007220C6" w:rsidRDefault="007220C6" w:rsidP="00C74DD5">
            <w:pPr>
              <w:tabs>
                <w:tab w:val="left" w:pos="567"/>
                <w:tab w:val="left" w:pos="3969"/>
                <w:tab w:val="left" w:pos="5103"/>
                <w:tab w:val="center" w:pos="6946"/>
              </w:tabs>
              <w:spacing w:line="288" w:lineRule="auto"/>
              <w:ind w:hanging="23"/>
              <w:jc w:val="both"/>
              <w:rPr>
                <w:color w:val="000000"/>
                <w:szCs w:val="26"/>
              </w:rPr>
            </w:pPr>
            <w:r>
              <w:rPr>
                <w:color w:val="000000"/>
                <w:szCs w:val="26"/>
              </w:rPr>
              <w:t>5.1. Dãy số thời gian</w:t>
            </w:r>
            <w:r>
              <w:rPr>
                <w:color w:val="000000"/>
                <w:szCs w:val="26"/>
              </w:rPr>
              <w:tab/>
            </w:r>
          </w:p>
          <w:p w14:paraId="0A22CADE"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5.1.1. Khái niệm, ý nghĩa</w:t>
            </w:r>
            <w:r>
              <w:rPr>
                <w:color w:val="000000"/>
                <w:szCs w:val="26"/>
              </w:rPr>
              <w:tab/>
            </w:r>
            <w:r>
              <w:rPr>
                <w:color w:val="000000"/>
                <w:szCs w:val="26"/>
              </w:rPr>
              <w:tab/>
            </w:r>
            <w:r>
              <w:rPr>
                <w:color w:val="000000"/>
                <w:szCs w:val="26"/>
              </w:rPr>
              <w:tab/>
            </w:r>
            <w:r>
              <w:rPr>
                <w:color w:val="000000"/>
                <w:szCs w:val="26"/>
              </w:rPr>
              <w:tab/>
            </w:r>
          </w:p>
          <w:p w14:paraId="73CD5E18"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5.1.2. Phân loại dãy số thời gian</w:t>
            </w:r>
          </w:p>
          <w:p w14:paraId="289FA872"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5.1.3. Nguyên tắc xác định dãy số thời gian</w:t>
            </w:r>
            <w:r>
              <w:rPr>
                <w:color w:val="000000"/>
                <w:szCs w:val="26"/>
              </w:rPr>
              <w:tab/>
            </w:r>
          </w:p>
          <w:p w14:paraId="100DDC48"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5.1.4. Các chỉ tiêu phân tích dãy số thời gian</w:t>
            </w:r>
          </w:p>
          <w:p w14:paraId="7EC878D7"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5.1.4.1. Mức độ bình quân theo thời gian</w:t>
            </w:r>
          </w:p>
          <w:p w14:paraId="6BD0C345"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5.1.4.2. Lượng tăng/ giảm tuyệt đối</w:t>
            </w:r>
          </w:p>
          <w:p w14:paraId="42E00EF3"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5.1.4.3. Tốc độ phát triển</w:t>
            </w:r>
          </w:p>
          <w:p w14:paraId="28AA54E0"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5.1.4.4. Tốc độ tăng/ giảm</w:t>
            </w:r>
          </w:p>
          <w:p w14:paraId="2986CBA0"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5.1.4.5. Trị tuyệt đối 1% tăng liên hoàn</w:t>
            </w:r>
          </w:p>
          <w:p w14:paraId="333E8015"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5.1.5. Phương pháp dự báo biến động dãy số thời gian trong ngắn hạn</w:t>
            </w:r>
          </w:p>
        </w:tc>
        <w:tc>
          <w:tcPr>
            <w:tcW w:w="2164" w:type="dxa"/>
            <w:gridSpan w:val="2"/>
          </w:tcPr>
          <w:p w14:paraId="7FC47FFD"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4EFA1685" w14:textId="77777777" w:rsidTr="00C74DD5">
        <w:trPr>
          <w:gridAfter w:val="1"/>
          <w:wAfter w:w="225" w:type="dxa"/>
          <w:trHeight w:val="432"/>
        </w:trPr>
        <w:tc>
          <w:tcPr>
            <w:tcW w:w="7915" w:type="dxa"/>
            <w:gridSpan w:val="4"/>
          </w:tcPr>
          <w:p w14:paraId="2FAD1F67"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5.2. Chỉ số</w:t>
            </w:r>
            <w:r>
              <w:rPr>
                <w:color w:val="000000"/>
                <w:szCs w:val="26"/>
              </w:rPr>
              <w:tab/>
            </w:r>
          </w:p>
          <w:p w14:paraId="1F9A8A3C"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5.2.1. Khái niệm, ý nghĩa</w:t>
            </w:r>
            <w:r>
              <w:rPr>
                <w:color w:val="000000"/>
                <w:szCs w:val="26"/>
              </w:rPr>
              <w:tab/>
            </w:r>
            <w:r>
              <w:rPr>
                <w:color w:val="000000"/>
                <w:szCs w:val="26"/>
              </w:rPr>
              <w:tab/>
            </w:r>
            <w:r>
              <w:rPr>
                <w:color w:val="000000"/>
                <w:szCs w:val="26"/>
              </w:rPr>
              <w:tab/>
            </w:r>
            <w:r>
              <w:rPr>
                <w:color w:val="000000"/>
                <w:szCs w:val="26"/>
              </w:rPr>
              <w:tab/>
            </w:r>
          </w:p>
          <w:p w14:paraId="06B5F525"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5.2.2. Phân loại chỉ số</w:t>
            </w:r>
            <w:r>
              <w:rPr>
                <w:color w:val="000000"/>
                <w:szCs w:val="26"/>
              </w:rPr>
              <w:tab/>
            </w:r>
            <w:r>
              <w:rPr>
                <w:color w:val="000000"/>
                <w:szCs w:val="26"/>
              </w:rPr>
              <w:tab/>
            </w:r>
            <w:r>
              <w:rPr>
                <w:color w:val="000000"/>
                <w:szCs w:val="26"/>
              </w:rPr>
              <w:tab/>
            </w:r>
            <w:r>
              <w:rPr>
                <w:color w:val="000000"/>
                <w:szCs w:val="26"/>
              </w:rPr>
              <w:tab/>
            </w:r>
          </w:p>
          <w:p w14:paraId="0D8A3BA6" w14:textId="77777777" w:rsidR="007220C6" w:rsidRDefault="007220C6" w:rsidP="00C74DD5">
            <w:pPr>
              <w:tabs>
                <w:tab w:val="left" w:pos="567"/>
                <w:tab w:val="left" w:pos="3969"/>
                <w:tab w:val="left" w:pos="5103"/>
                <w:tab w:val="center" w:pos="6946"/>
              </w:tabs>
              <w:spacing w:line="288" w:lineRule="auto"/>
              <w:ind w:firstLine="67"/>
              <w:jc w:val="both"/>
              <w:rPr>
                <w:color w:val="000000"/>
                <w:szCs w:val="26"/>
              </w:rPr>
            </w:pPr>
            <w:r>
              <w:rPr>
                <w:color w:val="000000"/>
                <w:szCs w:val="26"/>
              </w:rPr>
              <w:t>5.2.3. Ký hiệu thường dùng khi tính chỉ số</w:t>
            </w:r>
            <w:r>
              <w:rPr>
                <w:color w:val="000000"/>
                <w:szCs w:val="26"/>
              </w:rPr>
              <w:tab/>
            </w:r>
            <w:r>
              <w:rPr>
                <w:color w:val="000000"/>
                <w:szCs w:val="26"/>
              </w:rPr>
              <w:tab/>
            </w:r>
            <w:r>
              <w:rPr>
                <w:color w:val="000000"/>
                <w:szCs w:val="26"/>
              </w:rPr>
              <w:tab/>
            </w:r>
          </w:p>
          <w:p w14:paraId="0B1F136B"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5.2.4. Phương pháp tính chỉ số</w:t>
            </w:r>
            <w:r>
              <w:rPr>
                <w:color w:val="000000"/>
                <w:szCs w:val="26"/>
              </w:rPr>
              <w:tab/>
            </w:r>
            <w:r>
              <w:rPr>
                <w:color w:val="000000"/>
                <w:szCs w:val="26"/>
              </w:rPr>
              <w:tab/>
            </w:r>
            <w:r>
              <w:rPr>
                <w:color w:val="000000"/>
                <w:szCs w:val="26"/>
              </w:rPr>
              <w:tab/>
            </w:r>
            <w:r>
              <w:rPr>
                <w:color w:val="000000"/>
                <w:szCs w:val="26"/>
              </w:rPr>
              <w:tab/>
            </w:r>
          </w:p>
          <w:p w14:paraId="4238A79E" w14:textId="77777777" w:rsidR="007220C6" w:rsidRDefault="007220C6" w:rsidP="00C74DD5">
            <w:pPr>
              <w:tabs>
                <w:tab w:val="left" w:pos="567"/>
                <w:tab w:val="left" w:pos="3969"/>
                <w:tab w:val="left" w:pos="5103"/>
                <w:tab w:val="center" w:pos="6946"/>
              </w:tabs>
              <w:spacing w:line="288" w:lineRule="auto"/>
              <w:jc w:val="both"/>
              <w:rPr>
                <w:color w:val="000000"/>
                <w:szCs w:val="26"/>
              </w:rPr>
            </w:pPr>
            <w:r>
              <w:rPr>
                <w:color w:val="000000"/>
                <w:szCs w:val="26"/>
              </w:rPr>
              <w:t>5.2.5. Hệ thống chỉ số</w:t>
            </w:r>
            <w:r>
              <w:rPr>
                <w:color w:val="000000"/>
                <w:szCs w:val="26"/>
              </w:rPr>
              <w:tab/>
            </w:r>
          </w:p>
        </w:tc>
        <w:tc>
          <w:tcPr>
            <w:tcW w:w="2164" w:type="dxa"/>
            <w:gridSpan w:val="2"/>
          </w:tcPr>
          <w:p w14:paraId="128337A3"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r w:rsidR="007220C6" w14:paraId="02037012" w14:textId="77777777" w:rsidTr="00C74DD5">
        <w:trPr>
          <w:gridAfter w:val="1"/>
          <w:wAfter w:w="225" w:type="dxa"/>
          <w:trHeight w:val="432"/>
        </w:trPr>
        <w:tc>
          <w:tcPr>
            <w:tcW w:w="7915" w:type="dxa"/>
            <w:gridSpan w:val="4"/>
          </w:tcPr>
          <w:p w14:paraId="6B3ECFE5" w14:textId="77777777" w:rsidR="007220C6" w:rsidRPr="00A07442" w:rsidRDefault="007220C6" w:rsidP="00C74DD5">
            <w:pPr>
              <w:tabs>
                <w:tab w:val="left" w:pos="567"/>
                <w:tab w:val="left" w:pos="3969"/>
                <w:tab w:val="left" w:pos="5103"/>
                <w:tab w:val="center" w:pos="6946"/>
              </w:tabs>
              <w:spacing w:line="288" w:lineRule="auto"/>
              <w:jc w:val="both"/>
              <w:rPr>
                <w:i/>
                <w:color w:val="000000"/>
                <w:szCs w:val="26"/>
              </w:rPr>
            </w:pPr>
            <w:r>
              <w:rPr>
                <w:color w:val="000000"/>
                <w:szCs w:val="26"/>
              </w:rPr>
              <w:t>5.3. Bài tập</w:t>
            </w:r>
            <w:r>
              <w:rPr>
                <w:color w:val="000000"/>
                <w:szCs w:val="26"/>
              </w:rPr>
              <w:tab/>
            </w:r>
          </w:p>
        </w:tc>
        <w:tc>
          <w:tcPr>
            <w:tcW w:w="2164" w:type="dxa"/>
            <w:gridSpan w:val="2"/>
          </w:tcPr>
          <w:p w14:paraId="63BA6D64" w14:textId="77777777" w:rsidR="007220C6" w:rsidRDefault="007220C6" w:rsidP="00C74DD5">
            <w:pPr>
              <w:tabs>
                <w:tab w:val="left" w:pos="567"/>
                <w:tab w:val="left" w:pos="3969"/>
                <w:tab w:val="left" w:pos="5103"/>
                <w:tab w:val="center" w:pos="6946"/>
              </w:tabs>
              <w:spacing w:line="288" w:lineRule="auto"/>
              <w:jc w:val="right"/>
              <w:rPr>
                <w:b/>
                <w:color w:val="000000"/>
                <w:szCs w:val="26"/>
              </w:rPr>
            </w:pPr>
          </w:p>
        </w:tc>
      </w:tr>
    </w:tbl>
    <w:p w14:paraId="58EF14BD"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IV. ĐIỀU KIỆN THỰC HIỆN</w:t>
      </w:r>
    </w:p>
    <w:p w14:paraId="66FB8B53" w14:textId="77777777" w:rsidR="007220C6" w:rsidRDefault="007220C6" w:rsidP="007220C6">
      <w:pPr>
        <w:spacing w:line="288" w:lineRule="auto"/>
        <w:jc w:val="both"/>
        <w:outlineLvl w:val="0"/>
        <w:rPr>
          <w:color w:val="000000"/>
          <w:szCs w:val="26"/>
          <w:lang w:val="sv-SE"/>
        </w:rPr>
      </w:pPr>
      <w:r>
        <w:rPr>
          <w:color w:val="000000"/>
          <w:szCs w:val="26"/>
          <w:lang w:val="sv-SE"/>
        </w:rPr>
        <w:t>1. Phòng học chuyên môn hóa/nhà xưởng: Phòng lý thuyết</w:t>
      </w:r>
    </w:p>
    <w:p w14:paraId="5B1CD8E0" w14:textId="77777777" w:rsidR="007220C6" w:rsidRDefault="007220C6" w:rsidP="007220C6">
      <w:pPr>
        <w:spacing w:line="288" w:lineRule="auto"/>
        <w:jc w:val="both"/>
        <w:outlineLvl w:val="0"/>
        <w:rPr>
          <w:color w:val="000000"/>
          <w:szCs w:val="26"/>
          <w:lang w:val="sv-SE"/>
        </w:rPr>
      </w:pPr>
      <w:r>
        <w:rPr>
          <w:color w:val="000000"/>
          <w:szCs w:val="26"/>
          <w:lang w:val="sv-SE"/>
        </w:rPr>
        <w:t>2. Trang thiết bị máy móc: Máy chiếu, micro, bảng, phấn</w:t>
      </w:r>
    </w:p>
    <w:p w14:paraId="7CB8EE86" w14:textId="77777777" w:rsidR="007220C6" w:rsidRDefault="007220C6" w:rsidP="007220C6">
      <w:pPr>
        <w:spacing w:line="288" w:lineRule="auto"/>
        <w:jc w:val="both"/>
        <w:outlineLvl w:val="0"/>
        <w:rPr>
          <w:color w:val="000000"/>
          <w:szCs w:val="26"/>
          <w:lang w:val="sv-SE"/>
        </w:rPr>
      </w:pPr>
      <w:r>
        <w:rPr>
          <w:color w:val="000000"/>
          <w:szCs w:val="26"/>
          <w:lang w:val="sv-SE"/>
        </w:rPr>
        <w:t>3. Học liệu, dụng cụ, nguyên vật liệu: Tài liệu học tập</w:t>
      </w:r>
    </w:p>
    <w:p w14:paraId="5DA3931F" w14:textId="77777777" w:rsidR="007220C6" w:rsidRDefault="007220C6" w:rsidP="007220C6">
      <w:pPr>
        <w:spacing w:line="288" w:lineRule="auto"/>
        <w:jc w:val="both"/>
        <w:outlineLvl w:val="0"/>
        <w:rPr>
          <w:color w:val="000000"/>
          <w:szCs w:val="26"/>
          <w:lang w:val="sv-SE"/>
        </w:rPr>
      </w:pPr>
      <w:r>
        <w:rPr>
          <w:color w:val="000000"/>
          <w:szCs w:val="26"/>
          <w:lang w:val="sv-SE"/>
        </w:rPr>
        <w:t>4. Các điều kiện khác: Theo hướng dẫn của giảng viên</w:t>
      </w:r>
    </w:p>
    <w:p w14:paraId="6750039F"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 xml:space="preserve">V. NỘI DUNG VÀ PHƯƠNG PHÁP ĐÁNH GIÁ </w:t>
      </w:r>
    </w:p>
    <w:p w14:paraId="03A7D22B" w14:textId="77777777" w:rsidR="007220C6" w:rsidRDefault="007220C6" w:rsidP="007220C6">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1. Nội dung:</w:t>
      </w:r>
    </w:p>
    <w:p w14:paraId="58366235"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Kiến thức</w:t>
      </w:r>
    </w:p>
    <w:p w14:paraId="39627A00"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Trình bày được các vấn đề cơ bản của lý thuyết thống kê</w:t>
      </w:r>
    </w:p>
    <w:p w14:paraId="11EF1750"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Trình bày được trình tự nghiên cứu thống kê, các phương pháp tính sử dụng trong thống kê học</w:t>
      </w:r>
    </w:p>
    <w:p w14:paraId="1C5E0C37"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Kỹ năng</w:t>
      </w:r>
    </w:p>
    <w:p w14:paraId="5F075DA4"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Thu thập được tài liệu về hiện tượng cần nghiên cứu</w:t>
      </w:r>
    </w:p>
    <w:p w14:paraId="38A0373E"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Tổng hợp và dự báo được các hiện tượng kinh tế có thể xảy ra</w:t>
      </w:r>
    </w:p>
    <w:p w14:paraId="7574171E"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b/>
          <w:color w:val="000000"/>
          <w:szCs w:val="26"/>
          <w:lang w:val="sv-SE"/>
        </w:rPr>
        <w:t>Năng lực tự chủ và trách nhiệm</w:t>
      </w:r>
    </w:p>
    <w:p w14:paraId="01A7D2B0"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Xác định được đúng mục tiêu của môn học</w:t>
      </w:r>
    </w:p>
    <w:p w14:paraId="1E4A55EC"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Có thái độ nghiêm túc, cẩn thận và chính xác trong luyện tập</w:t>
      </w:r>
    </w:p>
    <w:p w14:paraId="24CF0A1E" w14:textId="77777777" w:rsidR="007220C6" w:rsidRDefault="007220C6" w:rsidP="007220C6">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 xml:space="preserve">2. Phương pháp: </w:t>
      </w:r>
    </w:p>
    <w:p w14:paraId="35C3D589"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Kiểm tra lý thuyết với các nội dung đã học có liên hệ với thực tiễn</w:t>
      </w:r>
    </w:p>
    <w:p w14:paraId="34E3C68B"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Thực hành: Kiểm tra và đánh giá các bài thảo luận của các nhóm qua các bài tập thực hành.</w:t>
      </w:r>
    </w:p>
    <w:p w14:paraId="21449585"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xml:space="preserve">- Đánh giá trong quá trình học: </w:t>
      </w:r>
    </w:p>
    <w:p w14:paraId="5F28CCAE"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Kiểm tra viết (Tự luận và trắc nghiệm);</w:t>
      </w:r>
    </w:p>
    <w:p w14:paraId="3B412659"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Thảo luận nhóm</w:t>
      </w:r>
    </w:p>
    <w:p w14:paraId="4D68F6D4"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Đánh giá cuối môn học: Kiểm tra theo hình thức: Viết (Tự luận và trắc nghiệm)</w:t>
      </w:r>
    </w:p>
    <w:p w14:paraId="4ED1FC54"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VI. HƯỚNG DẪN THỰC HIỆN</w:t>
      </w:r>
    </w:p>
    <w:p w14:paraId="68CA1022"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b/>
          <w:color w:val="000000"/>
          <w:szCs w:val="26"/>
          <w:lang w:val="sv-SE"/>
        </w:rPr>
        <w:lastRenderedPageBreak/>
        <w:t>1. Phạm vi áp dụng:</w:t>
      </w:r>
      <w:r>
        <w:rPr>
          <w:color w:val="000000"/>
          <w:szCs w:val="26"/>
          <w:lang w:val="sv-SE"/>
        </w:rPr>
        <w:t xml:space="preserve"> Chương trình  môn học được sử dụng để giảng dạy cho trình độ Cao đẳng. Tổng thời gian thực hiện là 45 giờ, giáo viên giảng các giờ lý thuyết kết hợp với các bài tập thực hành đan xen.</w:t>
      </w:r>
    </w:p>
    <w:p w14:paraId="2AD9DE97" w14:textId="77777777" w:rsidR="007220C6" w:rsidRDefault="007220C6" w:rsidP="007220C6">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2. Hướng dẫn về phương pháp giảng dạy, học tập :</w:t>
      </w:r>
    </w:p>
    <w:p w14:paraId="033D1276"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 </w:t>
      </w:r>
    </w:p>
    <w:p w14:paraId="58F9F6E8" w14:textId="77777777" w:rsidR="007220C6" w:rsidRDefault="007220C6" w:rsidP="007220C6">
      <w:pPr>
        <w:tabs>
          <w:tab w:val="left" w:pos="567"/>
          <w:tab w:val="left" w:pos="3969"/>
          <w:tab w:val="left" w:pos="5103"/>
          <w:tab w:val="center" w:pos="6946"/>
        </w:tabs>
        <w:spacing w:line="288" w:lineRule="auto"/>
        <w:jc w:val="both"/>
        <w:outlineLvl w:val="0"/>
        <w:rPr>
          <w:color w:val="000000"/>
          <w:szCs w:val="26"/>
          <w:lang w:val="sv-SE"/>
        </w:rPr>
      </w:pPr>
      <w:r>
        <w:rPr>
          <w:color w:val="000000"/>
          <w:szCs w:val="26"/>
          <w:lang w:val="sv-SE"/>
        </w:rPr>
        <w:t>- Đối với người học: Để có thể tiếp thu bài mới tốt thì trước khi vào giờ học cần phải nắm vững các kiến thức đã học ở những bài trước, có đầy đủ tài liệu học tập.</w:t>
      </w:r>
    </w:p>
    <w:p w14:paraId="08820B69" w14:textId="77777777" w:rsidR="007220C6" w:rsidRDefault="007220C6" w:rsidP="007220C6">
      <w:pPr>
        <w:tabs>
          <w:tab w:val="left" w:pos="567"/>
          <w:tab w:val="left" w:pos="3969"/>
          <w:tab w:val="left" w:pos="5103"/>
          <w:tab w:val="center" w:pos="6946"/>
        </w:tabs>
        <w:spacing w:line="288" w:lineRule="auto"/>
        <w:jc w:val="both"/>
        <w:outlineLvl w:val="0"/>
        <w:rPr>
          <w:b/>
          <w:color w:val="000000"/>
          <w:szCs w:val="26"/>
          <w:lang w:val="sv-SE"/>
        </w:rPr>
      </w:pPr>
      <w:r>
        <w:rPr>
          <w:b/>
          <w:color w:val="000000"/>
          <w:szCs w:val="26"/>
          <w:lang w:val="sv-SE"/>
        </w:rPr>
        <w:t>3. Những trọng tâm cần chú ý:</w:t>
      </w:r>
    </w:p>
    <w:p w14:paraId="7FFC7F8D"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Điều tra thống kê</w:t>
      </w:r>
    </w:p>
    <w:p w14:paraId="14B63E35"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Các phương pháp điều tra thống kê</w:t>
      </w:r>
    </w:p>
    <w:p w14:paraId="2E7D4601"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Phân tổ thống kê</w:t>
      </w:r>
    </w:p>
    <w:p w14:paraId="16F36A89"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Các mức độ của hiện tượng kinh tế xã hội</w:t>
      </w:r>
    </w:p>
    <w:p w14:paraId="134AB8E7"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color w:val="000000"/>
          <w:szCs w:val="26"/>
          <w:lang w:val="sv-SE"/>
        </w:rPr>
        <w:t xml:space="preserve">4. Tài liệu cần tham khảo:   </w:t>
      </w:r>
    </w:p>
    <w:p w14:paraId="34A4330F"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Giáo trình Nguyên lý thống kê, Nhà xuất bản Thống kê,2011</w:t>
      </w:r>
    </w:p>
    <w:p w14:paraId="1A47A8AF"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Bài tập Nguyên lý  thống kê kinh tế, Nhà xuất Đại học Kinh tế,2013</w:t>
      </w:r>
    </w:p>
    <w:p w14:paraId="4A1EFA12"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Nguyên lý thống kê, Nhà xuất bản Lao động,2013</w:t>
      </w:r>
    </w:p>
    <w:p w14:paraId="216C5CBB"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 Giáo trình nguyên lý thống kê, Nhà xuất bản Lao động,2012</w:t>
      </w:r>
    </w:p>
    <w:p w14:paraId="552E43C1" w14:textId="77777777" w:rsidR="007220C6" w:rsidRDefault="007220C6" w:rsidP="007220C6">
      <w:pPr>
        <w:tabs>
          <w:tab w:val="left" w:pos="567"/>
          <w:tab w:val="left" w:pos="3969"/>
          <w:tab w:val="left" w:pos="5103"/>
          <w:tab w:val="center" w:pos="6946"/>
        </w:tabs>
        <w:spacing w:line="288" w:lineRule="auto"/>
        <w:jc w:val="both"/>
        <w:rPr>
          <w:color w:val="000000"/>
          <w:szCs w:val="26"/>
          <w:lang w:val="sv-SE"/>
        </w:rPr>
      </w:pPr>
      <w:r>
        <w:rPr>
          <w:color w:val="000000"/>
          <w:szCs w:val="26"/>
          <w:lang w:val="sv-SE"/>
        </w:rPr>
        <w:t>-Thống kê kinh tế, Nhà xuất bản Đại học Kinh tế Quốc dân, 2012</w:t>
      </w:r>
    </w:p>
    <w:p w14:paraId="6AEA2A70" w14:textId="77777777" w:rsidR="007220C6" w:rsidRDefault="007220C6" w:rsidP="007220C6">
      <w:pPr>
        <w:tabs>
          <w:tab w:val="left" w:pos="567"/>
          <w:tab w:val="left" w:pos="3969"/>
          <w:tab w:val="left" w:pos="5103"/>
          <w:tab w:val="center" w:pos="6946"/>
        </w:tabs>
        <w:spacing w:line="288" w:lineRule="auto"/>
        <w:jc w:val="both"/>
        <w:rPr>
          <w:b/>
          <w:color w:val="000000"/>
          <w:szCs w:val="26"/>
          <w:lang w:val="sv-SE"/>
        </w:rPr>
      </w:pPr>
      <w:r>
        <w:rPr>
          <w:b/>
          <w:szCs w:val="26"/>
          <w:lang w:val="sv-SE"/>
        </w:rPr>
        <w:t>5. Ghi chú và giải thích (nếu có):</w:t>
      </w:r>
    </w:p>
    <w:p w14:paraId="346AF709" w14:textId="77777777" w:rsidR="007220C6" w:rsidRDefault="007220C6" w:rsidP="007220C6">
      <w:pPr>
        <w:spacing w:line="288" w:lineRule="auto"/>
        <w:ind w:left="2880"/>
        <w:jc w:val="both"/>
        <w:rPr>
          <w:i/>
          <w:color w:val="000000"/>
          <w:szCs w:val="26"/>
          <w:lang w:val="pl-PL"/>
        </w:rPr>
      </w:pPr>
      <w:r>
        <w:rPr>
          <w:i/>
          <w:color w:val="000000"/>
          <w:szCs w:val="26"/>
          <w:lang w:val="pl-PL"/>
        </w:rPr>
        <w:t>Thành phố Hồ Chí Minh, ngày         tháng          năm 2022</w:t>
      </w:r>
    </w:p>
    <w:p w14:paraId="0693E0ED" w14:textId="77777777" w:rsidR="007220C6" w:rsidRDefault="007220C6" w:rsidP="007220C6">
      <w:pPr>
        <w:spacing w:line="288" w:lineRule="auto"/>
        <w:ind w:left="6480"/>
        <w:jc w:val="both"/>
        <w:rPr>
          <w:b/>
          <w:color w:val="000000"/>
          <w:szCs w:val="26"/>
          <w:lang w:val="pl-PL"/>
        </w:rPr>
      </w:pPr>
      <w:r>
        <w:rPr>
          <w:b/>
          <w:i/>
          <w:color w:val="000000"/>
          <w:szCs w:val="26"/>
          <w:lang w:val="pl-PL"/>
        </w:rPr>
        <w:t xml:space="preserve">      </w:t>
      </w:r>
      <w:r>
        <w:rPr>
          <w:b/>
          <w:color w:val="000000"/>
          <w:szCs w:val="26"/>
          <w:lang w:val="pl-PL"/>
        </w:rPr>
        <w:t>Trưởng khoa</w:t>
      </w:r>
    </w:p>
    <w:p w14:paraId="7228909A" w14:textId="77777777" w:rsidR="007220C6" w:rsidRDefault="007220C6" w:rsidP="007220C6">
      <w:pPr>
        <w:spacing w:line="288" w:lineRule="auto"/>
        <w:ind w:firstLine="567"/>
        <w:jc w:val="both"/>
        <w:rPr>
          <w:b/>
          <w:i/>
          <w:color w:val="000000"/>
          <w:szCs w:val="26"/>
          <w:lang w:val="pl-PL"/>
        </w:rPr>
      </w:pPr>
    </w:p>
    <w:p w14:paraId="1940601B" w14:textId="77777777" w:rsidR="007220C6" w:rsidRDefault="007220C6" w:rsidP="007220C6">
      <w:pPr>
        <w:spacing w:line="288" w:lineRule="auto"/>
        <w:ind w:firstLine="567"/>
        <w:jc w:val="both"/>
        <w:rPr>
          <w:b/>
          <w:i/>
          <w:color w:val="000000"/>
          <w:szCs w:val="26"/>
          <w:lang w:val="pl-PL"/>
        </w:rPr>
      </w:pPr>
    </w:p>
    <w:p w14:paraId="55B39E89" w14:textId="77777777" w:rsidR="007220C6" w:rsidRDefault="007220C6" w:rsidP="007220C6">
      <w:pPr>
        <w:spacing w:line="288" w:lineRule="auto"/>
        <w:ind w:firstLine="567"/>
        <w:jc w:val="both"/>
        <w:rPr>
          <w:b/>
          <w:i/>
          <w:color w:val="000000"/>
          <w:szCs w:val="26"/>
          <w:lang w:val="pl-PL"/>
        </w:rPr>
      </w:pPr>
    </w:p>
    <w:p w14:paraId="66D5C67C" w14:textId="77777777" w:rsidR="007220C6" w:rsidRPr="00A07442" w:rsidRDefault="007220C6" w:rsidP="007220C6">
      <w:pPr>
        <w:spacing w:line="288" w:lineRule="auto"/>
        <w:ind w:left="5760" w:firstLine="720"/>
        <w:jc w:val="both"/>
        <w:rPr>
          <w:b/>
          <w:color w:val="000000"/>
          <w:szCs w:val="26"/>
          <w:lang w:val="pl-PL"/>
        </w:rPr>
      </w:pPr>
      <w:r w:rsidRPr="00A07442">
        <w:rPr>
          <w:b/>
          <w:color w:val="000000"/>
          <w:szCs w:val="26"/>
          <w:lang w:val="pl-PL"/>
        </w:rPr>
        <w:t>Trịnh Hoàng Hiệp</w:t>
      </w:r>
    </w:p>
    <w:p w14:paraId="6A3E0D55" w14:textId="70DC5ABA" w:rsidR="007220C6" w:rsidRDefault="007220C6" w:rsidP="007220C6"/>
    <w:p w14:paraId="50918E7A" w14:textId="20C2FE74" w:rsidR="007220C6" w:rsidRDefault="007220C6" w:rsidP="007220C6"/>
    <w:p w14:paraId="73A860A2" w14:textId="6CF4A136" w:rsidR="007220C6" w:rsidRDefault="007220C6" w:rsidP="007220C6"/>
    <w:p w14:paraId="7FD97C64" w14:textId="5384E77D" w:rsidR="007220C6" w:rsidRDefault="007220C6" w:rsidP="007220C6"/>
    <w:p w14:paraId="2CB198AD" w14:textId="3597E3C1" w:rsidR="007220C6" w:rsidRDefault="007220C6" w:rsidP="007220C6"/>
    <w:p w14:paraId="1F0940DA" w14:textId="784A2A07" w:rsidR="007220C6" w:rsidRDefault="007220C6" w:rsidP="007220C6"/>
    <w:p w14:paraId="503B4FA5" w14:textId="22561A14" w:rsidR="007220C6" w:rsidRDefault="007220C6" w:rsidP="007220C6"/>
    <w:p w14:paraId="5C332DBB" w14:textId="6EC3DDAC" w:rsidR="007220C6" w:rsidRDefault="007220C6" w:rsidP="007220C6"/>
    <w:p w14:paraId="6B1C1155" w14:textId="3E32A275" w:rsidR="007220C6" w:rsidRDefault="007220C6" w:rsidP="007220C6"/>
    <w:p w14:paraId="378F2E1B" w14:textId="1D31CA41" w:rsidR="007220C6" w:rsidRDefault="007220C6" w:rsidP="007220C6"/>
    <w:p w14:paraId="1A28CF7F" w14:textId="4DA1B9CA" w:rsidR="007220C6" w:rsidRDefault="007220C6" w:rsidP="007220C6"/>
    <w:p w14:paraId="50614E14" w14:textId="48531B43" w:rsidR="007220C6" w:rsidRDefault="007220C6" w:rsidP="007220C6"/>
    <w:p w14:paraId="3749B8CD" w14:textId="59663893" w:rsidR="007220C6" w:rsidRDefault="007220C6" w:rsidP="007220C6"/>
    <w:p w14:paraId="41953352" w14:textId="7920D5CB" w:rsidR="007220C6" w:rsidRDefault="007220C6" w:rsidP="007220C6"/>
    <w:p w14:paraId="7BB6B318" w14:textId="2307B9EE" w:rsidR="007220C6" w:rsidRDefault="007220C6" w:rsidP="007220C6"/>
    <w:p w14:paraId="7A74B7A6" w14:textId="3A120D2A" w:rsidR="007220C6" w:rsidRDefault="007220C6" w:rsidP="007220C6"/>
    <w:p w14:paraId="618FE104" w14:textId="5D7A475A" w:rsidR="007220C6" w:rsidRDefault="007220C6" w:rsidP="007220C6"/>
    <w:p w14:paraId="37102428" w14:textId="4BC8FA10" w:rsidR="007220C6" w:rsidRDefault="007220C6" w:rsidP="007220C6"/>
    <w:p w14:paraId="782E21AF" w14:textId="06FC74CC" w:rsidR="007220C6" w:rsidRDefault="007220C6" w:rsidP="007220C6"/>
    <w:p w14:paraId="1E195D00" w14:textId="24FFABE8" w:rsidR="007220C6" w:rsidRDefault="007220C6" w:rsidP="007220C6"/>
    <w:p w14:paraId="7F72AC7C" w14:textId="6E8F42FB" w:rsidR="007220C6" w:rsidRDefault="007220C6" w:rsidP="007220C6"/>
    <w:p w14:paraId="09098F72" w14:textId="5D151F9D" w:rsidR="007220C6" w:rsidRDefault="007220C6" w:rsidP="007220C6"/>
    <w:p w14:paraId="0E6AA873" w14:textId="441A459C" w:rsidR="007220C6" w:rsidRDefault="007220C6" w:rsidP="007220C6"/>
    <w:p w14:paraId="6A203DA8" w14:textId="77777777" w:rsidR="001658D2" w:rsidRDefault="001658D2" w:rsidP="001658D2">
      <w:pPr>
        <w:spacing w:before="40" w:after="40" w:line="264" w:lineRule="auto"/>
        <w:ind w:firstLineChars="100" w:firstLine="321"/>
        <w:jc w:val="center"/>
        <w:rPr>
          <w:b/>
          <w:sz w:val="25"/>
          <w:szCs w:val="25"/>
          <w:lang w:val="sv-SE"/>
        </w:rPr>
      </w:pPr>
      <w:r w:rsidRPr="006675E9">
        <w:rPr>
          <w:b/>
          <w:bCs/>
          <w:sz w:val="32"/>
          <w:szCs w:val="32"/>
          <w:lang w:val="pt-BR"/>
        </w:rPr>
        <w:lastRenderedPageBreak/>
        <w:t>CHƯƠNG TRÌNH MÔN HỌC</w:t>
      </w:r>
    </w:p>
    <w:p w14:paraId="71EA4EF6" w14:textId="6885EB35" w:rsidR="001658D2" w:rsidRPr="00D91AF6" w:rsidRDefault="001658D2" w:rsidP="001658D2">
      <w:pPr>
        <w:spacing w:before="40" w:after="40" w:line="264" w:lineRule="auto"/>
        <w:ind w:firstLineChars="100" w:firstLine="261"/>
        <w:jc w:val="both"/>
        <w:rPr>
          <w:sz w:val="26"/>
          <w:szCs w:val="26"/>
          <w:lang w:val="sv-SE"/>
        </w:rPr>
      </w:pPr>
      <w:r w:rsidRPr="00D91AF6">
        <w:rPr>
          <w:b/>
          <w:sz w:val="26"/>
          <w:szCs w:val="26"/>
          <w:lang w:val="sv-SE"/>
        </w:rPr>
        <w:t>Tên môn học</w:t>
      </w:r>
      <w:r w:rsidRPr="00D91AF6">
        <w:rPr>
          <w:sz w:val="26"/>
          <w:szCs w:val="26"/>
          <w:lang w:val="sv-SE"/>
        </w:rPr>
        <w:t xml:space="preserve">: </w:t>
      </w:r>
      <w:r w:rsidRPr="00D91AF6">
        <w:rPr>
          <w:b/>
          <w:color w:val="000000"/>
          <w:sz w:val="26"/>
          <w:szCs w:val="26"/>
        </w:rPr>
        <w:t>ACCOUNTING PRINCIPLES</w:t>
      </w:r>
    </w:p>
    <w:p w14:paraId="44E43A03" w14:textId="1E47192C" w:rsidR="001658D2" w:rsidRPr="00D91AF6" w:rsidRDefault="001658D2" w:rsidP="001658D2">
      <w:pPr>
        <w:spacing w:before="40" w:after="40" w:line="264" w:lineRule="auto"/>
        <w:ind w:firstLineChars="100" w:firstLine="261"/>
        <w:jc w:val="both"/>
        <w:rPr>
          <w:sz w:val="26"/>
          <w:szCs w:val="26"/>
          <w:lang w:val="sv-SE" w:eastAsia="ja-JP"/>
        </w:rPr>
      </w:pPr>
      <w:r w:rsidRPr="00D91AF6">
        <w:rPr>
          <w:b/>
          <w:sz w:val="26"/>
          <w:szCs w:val="26"/>
          <w:lang w:val="sv-SE"/>
        </w:rPr>
        <w:t>Mã môn học</w:t>
      </w:r>
      <w:r w:rsidRPr="00D91AF6">
        <w:rPr>
          <w:sz w:val="26"/>
          <w:szCs w:val="26"/>
          <w:lang w:val="sv-SE"/>
        </w:rPr>
        <w:t xml:space="preserve">: </w:t>
      </w:r>
      <w:r w:rsidRPr="00D91AF6">
        <w:rPr>
          <w:sz w:val="26"/>
          <w:szCs w:val="26"/>
          <w:lang w:val="sv-SE" w:eastAsia="ja-JP"/>
        </w:rPr>
        <w:t>KTC</w:t>
      </w:r>
      <w:r w:rsidR="00D91AF6" w:rsidRPr="00D91AF6">
        <w:rPr>
          <w:sz w:val="26"/>
          <w:szCs w:val="26"/>
          <w:lang w:val="sv-SE" w:eastAsia="ja-JP"/>
        </w:rPr>
        <w:t>330</w:t>
      </w:r>
    </w:p>
    <w:p w14:paraId="02926EAB" w14:textId="231AA930" w:rsidR="001658D2" w:rsidRPr="00D91AF6" w:rsidRDefault="001658D2" w:rsidP="001658D2">
      <w:pPr>
        <w:spacing w:before="40" w:after="40" w:line="264" w:lineRule="auto"/>
        <w:ind w:firstLineChars="100" w:firstLine="261"/>
        <w:jc w:val="both"/>
        <w:rPr>
          <w:sz w:val="26"/>
          <w:szCs w:val="26"/>
          <w:lang w:val="sv-SE"/>
        </w:rPr>
      </w:pPr>
      <w:r w:rsidRPr="00D91AF6">
        <w:rPr>
          <w:b/>
          <w:sz w:val="26"/>
          <w:szCs w:val="26"/>
          <w:lang w:val="sv-SE"/>
        </w:rPr>
        <w:t>Thời gian thực hiện môn học</w:t>
      </w:r>
      <w:r w:rsidRPr="00D91AF6">
        <w:rPr>
          <w:sz w:val="26"/>
          <w:szCs w:val="26"/>
          <w:lang w:val="sv-SE"/>
        </w:rPr>
        <w:t xml:space="preserve">: </w:t>
      </w:r>
      <w:r w:rsidR="00C74DD5" w:rsidRPr="00D91AF6">
        <w:rPr>
          <w:sz w:val="26"/>
          <w:szCs w:val="26"/>
          <w:lang w:val="sv-SE"/>
        </w:rPr>
        <w:t>45</w:t>
      </w:r>
      <w:r w:rsidRPr="00D91AF6">
        <w:rPr>
          <w:sz w:val="26"/>
          <w:szCs w:val="26"/>
          <w:lang w:val="sv-SE"/>
        </w:rPr>
        <w:t xml:space="preserve"> giờ;(Lý thuyết: </w:t>
      </w:r>
      <w:r w:rsidR="00C74DD5" w:rsidRPr="00D91AF6">
        <w:rPr>
          <w:sz w:val="26"/>
          <w:szCs w:val="26"/>
          <w:lang w:val="sv-SE"/>
        </w:rPr>
        <w:t>15</w:t>
      </w:r>
      <w:r w:rsidRPr="00D91AF6">
        <w:rPr>
          <w:sz w:val="26"/>
          <w:szCs w:val="26"/>
          <w:lang w:val="sv-SE"/>
        </w:rPr>
        <w:t xml:space="preserve"> giờ; </w:t>
      </w:r>
      <w:r w:rsidRPr="00D91AF6">
        <w:rPr>
          <w:sz w:val="26"/>
          <w:szCs w:val="26"/>
          <w:lang w:val="pt-BR"/>
        </w:rPr>
        <w:t>Thực hành</w:t>
      </w:r>
      <w:r w:rsidRPr="00D91AF6">
        <w:rPr>
          <w:bCs/>
          <w:sz w:val="26"/>
          <w:szCs w:val="26"/>
          <w:lang w:val="pt-BR"/>
        </w:rPr>
        <w:t>, thí nghiệm, thảo luận, bài tập</w:t>
      </w:r>
      <w:r w:rsidRPr="00D91AF6">
        <w:rPr>
          <w:sz w:val="26"/>
          <w:szCs w:val="26"/>
          <w:lang w:val="pt-BR"/>
        </w:rPr>
        <w:t xml:space="preserve">: 30 giờ; </w:t>
      </w:r>
      <w:r w:rsidRPr="00D91AF6">
        <w:rPr>
          <w:sz w:val="26"/>
          <w:szCs w:val="26"/>
          <w:lang w:val="sv-SE"/>
        </w:rPr>
        <w:t>Kiểm tra: 2 giờ)</w:t>
      </w:r>
    </w:p>
    <w:p w14:paraId="46AC46F9" w14:textId="77777777" w:rsidR="001658D2" w:rsidRPr="00D91AF6" w:rsidRDefault="001658D2" w:rsidP="001658D2">
      <w:pPr>
        <w:spacing w:before="40" w:after="40" w:line="264" w:lineRule="auto"/>
        <w:ind w:firstLineChars="100" w:firstLine="261"/>
        <w:jc w:val="both"/>
        <w:rPr>
          <w:b/>
          <w:sz w:val="26"/>
          <w:szCs w:val="26"/>
          <w:lang w:val="pt-BR"/>
        </w:rPr>
      </w:pPr>
      <w:r w:rsidRPr="00D91AF6">
        <w:rPr>
          <w:b/>
          <w:sz w:val="26"/>
          <w:szCs w:val="26"/>
          <w:lang w:val="pt-BR"/>
        </w:rPr>
        <w:t>I. VỊ TRÍ, TÍNH CHẤT CỦA MÔN HỌC:</w:t>
      </w:r>
    </w:p>
    <w:p w14:paraId="5A2BA8C8" w14:textId="28634E3E" w:rsidR="001658D2" w:rsidRPr="00D91AF6" w:rsidRDefault="001658D2" w:rsidP="001658D2">
      <w:pPr>
        <w:spacing w:before="40" w:after="40" w:line="264" w:lineRule="auto"/>
        <w:ind w:firstLineChars="100" w:firstLine="261"/>
        <w:jc w:val="both"/>
        <w:rPr>
          <w:sz w:val="26"/>
          <w:szCs w:val="26"/>
          <w:lang w:val="pt-BR"/>
        </w:rPr>
      </w:pPr>
      <w:r w:rsidRPr="00D91AF6">
        <w:rPr>
          <w:b/>
          <w:sz w:val="26"/>
          <w:szCs w:val="26"/>
          <w:lang w:val="pt-BR"/>
        </w:rPr>
        <w:t>-Vị trí:</w:t>
      </w:r>
      <w:r w:rsidR="00D91AF6" w:rsidRPr="00D91AF6">
        <w:rPr>
          <w:b/>
          <w:sz w:val="26"/>
          <w:szCs w:val="26"/>
          <w:lang w:val="pt-BR"/>
        </w:rPr>
        <w:t xml:space="preserve"> </w:t>
      </w:r>
      <w:r w:rsidR="00D91AF6" w:rsidRPr="00D91AF6">
        <w:rPr>
          <w:color w:val="212529"/>
          <w:sz w:val="26"/>
          <w:szCs w:val="26"/>
          <w:shd w:val="clear" w:color="auto" w:fill="FFFFFF"/>
        </w:rPr>
        <w:t>Accounting Principles is learned Nguyên lý kế toán và Kế toán tài chính 1</w:t>
      </w:r>
    </w:p>
    <w:p w14:paraId="57F6E7D5" w14:textId="4E823EC6" w:rsidR="001658D2" w:rsidRPr="00D91AF6" w:rsidRDefault="001658D2" w:rsidP="001658D2">
      <w:pPr>
        <w:spacing w:before="40" w:after="40" w:line="264" w:lineRule="auto"/>
        <w:ind w:firstLineChars="100" w:firstLine="261"/>
        <w:jc w:val="both"/>
        <w:rPr>
          <w:sz w:val="26"/>
          <w:szCs w:val="26"/>
          <w:lang w:val="pt-BR"/>
        </w:rPr>
      </w:pPr>
      <w:r w:rsidRPr="00D91AF6">
        <w:rPr>
          <w:b/>
          <w:sz w:val="26"/>
          <w:szCs w:val="26"/>
          <w:lang w:val="pt-BR"/>
        </w:rPr>
        <w:t>-Tính chất:</w:t>
      </w:r>
      <w:r w:rsidRPr="00D91AF6">
        <w:rPr>
          <w:sz w:val="26"/>
          <w:szCs w:val="26"/>
          <w:lang w:val="pt-BR"/>
        </w:rPr>
        <w:t xml:space="preserve"> </w:t>
      </w:r>
      <w:r w:rsidR="00D91AF6" w:rsidRPr="00D91AF6">
        <w:rPr>
          <w:color w:val="212529"/>
          <w:sz w:val="26"/>
          <w:szCs w:val="26"/>
          <w:shd w:val="clear" w:color="auto" w:fill="FFFFFF"/>
        </w:rPr>
        <w:t xml:space="preserve">Accounting Principles (In English) provides students with basic knowledge about </w:t>
      </w:r>
      <w:r w:rsidR="00D91AF6">
        <w:rPr>
          <w:color w:val="212529"/>
          <w:sz w:val="26"/>
          <w:szCs w:val="26"/>
          <w:shd w:val="clear" w:color="auto" w:fill="FFFFFF"/>
        </w:rPr>
        <w:t xml:space="preserve">International </w:t>
      </w:r>
      <w:r w:rsidR="00D91AF6" w:rsidRPr="00D91AF6">
        <w:rPr>
          <w:color w:val="212529"/>
          <w:sz w:val="26"/>
          <w:szCs w:val="26"/>
          <w:shd w:val="clear" w:color="auto" w:fill="FFFFFF"/>
        </w:rPr>
        <w:t>Accounting</w:t>
      </w:r>
      <w:r w:rsidR="00D91AF6">
        <w:rPr>
          <w:color w:val="212529"/>
          <w:sz w:val="26"/>
          <w:szCs w:val="26"/>
          <w:shd w:val="clear" w:color="auto" w:fill="FFFFFF"/>
        </w:rPr>
        <w:t xml:space="preserve">. </w:t>
      </w:r>
    </w:p>
    <w:p w14:paraId="3628B4CA" w14:textId="77777777" w:rsidR="001658D2" w:rsidRPr="00D91AF6" w:rsidRDefault="001658D2" w:rsidP="001658D2">
      <w:pPr>
        <w:spacing w:before="40" w:after="40" w:line="264" w:lineRule="auto"/>
        <w:ind w:firstLineChars="100" w:firstLine="261"/>
        <w:jc w:val="both"/>
        <w:rPr>
          <w:b/>
          <w:sz w:val="26"/>
          <w:szCs w:val="26"/>
          <w:lang w:val="pt-BR"/>
        </w:rPr>
      </w:pPr>
      <w:r w:rsidRPr="00D91AF6">
        <w:rPr>
          <w:b/>
          <w:sz w:val="26"/>
          <w:szCs w:val="26"/>
          <w:lang w:val="pt-BR"/>
        </w:rPr>
        <w:t>II. MỤC TIÊU MÔN HỌC:</w:t>
      </w:r>
    </w:p>
    <w:p w14:paraId="52AC7E20" w14:textId="06C7F721" w:rsidR="001658D2" w:rsidRPr="00D91AF6" w:rsidRDefault="001658D2" w:rsidP="001658D2">
      <w:pPr>
        <w:spacing w:before="40" w:after="40" w:line="264" w:lineRule="auto"/>
        <w:ind w:firstLineChars="100" w:firstLine="261"/>
        <w:jc w:val="both"/>
        <w:rPr>
          <w:sz w:val="26"/>
          <w:szCs w:val="26"/>
          <w:lang w:val="pt-BR"/>
        </w:rPr>
      </w:pPr>
      <w:r w:rsidRPr="00D91AF6">
        <w:rPr>
          <w:b/>
          <w:sz w:val="26"/>
          <w:szCs w:val="26"/>
          <w:lang w:val="pt-BR"/>
        </w:rPr>
        <w:t>-Kiến thức</w:t>
      </w:r>
      <w:r w:rsidRPr="00D91AF6">
        <w:rPr>
          <w:sz w:val="26"/>
          <w:szCs w:val="26"/>
          <w:lang w:val="pt-BR"/>
        </w:rPr>
        <w:t xml:space="preserve">: </w:t>
      </w:r>
      <w:r w:rsidR="00C74DD5" w:rsidRPr="00D91AF6">
        <w:rPr>
          <w:color w:val="212529"/>
          <w:sz w:val="26"/>
          <w:szCs w:val="26"/>
          <w:shd w:val="clear" w:color="auto" w:fill="FFFFFF"/>
        </w:rPr>
        <w:t>Accounting Principles (In English) provides students with basic knowledge about Accounting such as: definitions, objectives, functions and academic terms of accounting; managing and recording accounting entries; basic accounting in both trading and services providing organisation; preparing financial statements. Together with other modules (Management, Basic Marketing, Micro Economic, Banking, Administration and Public Relationship), Accounting Principles provides professional knowledge (at basic level) in commercial aspect with the aim to fulfil the need of using English within this aspect</w:t>
      </w:r>
    </w:p>
    <w:p w14:paraId="55FB8910" w14:textId="4E6841CB" w:rsidR="001658D2" w:rsidRDefault="001658D2" w:rsidP="001658D2">
      <w:pPr>
        <w:spacing w:before="40" w:after="40" w:line="264" w:lineRule="auto"/>
        <w:ind w:firstLineChars="100" w:firstLine="261"/>
        <w:jc w:val="both"/>
        <w:rPr>
          <w:b/>
          <w:sz w:val="26"/>
          <w:szCs w:val="26"/>
          <w:lang w:val="pt-BR"/>
        </w:rPr>
      </w:pPr>
      <w:r w:rsidRPr="00D91AF6">
        <w:rPr>
          <w:b/>
          <w:sz w:val="26"/>
          <w:szCs w:val="26"/>
          <w:lang w:val="pt-BR"/>
        </w:rPr>
        <w:t>-Kỹ năng:</w:t>
      </w:r>
    </w:p>
    <w:p w14:paraId="10B0D806" w14:textId="0B61075E" w:rsidR="00D91AF6" w:rsidRPr="00D91AF6" w:rsidRDefault="00D91AF6" w:rsidP="001658D2">
      <w:pPr>
        <w:spacing w:before="40" w:after="40" w:line="264" w:lineRule="auto"/>
        <w:ind w:firstLineChars="100" w:firstLine="260"/>
        <w:jc w:val="both"/>
        <w:rPr>
          <w:b/>
          <w:sz w:val="26"/>
          <w:szCs w:val="26"/>
          <w:lang w:val="pt-BR"/>
        </w:rPr>
      </w:pPr>
      <w:r>
        <w:rPr>
          <w:color w:val="212529"/>
          <w:sz w:val="26"/>
          <w:szCs w:val="26"/>
          <w:shd w:val="clear" w:color="auto" w:fill="FFFFFF"/>
        </w:rPr>
        <w:t>M</w:t>
      </w:r>
      <w:r w:rsidRPr="00D91AF6">
        <w:rPr>
          <w:color w:val="212529"/>
          <w:sz w:val="26"/>
          <w:szCs w:val="26"/>
          <w:shd w:val="clear" w:color="auto" w:fill="FFFFFF"/>
        </w:rPr>
        <w:t>anaging and recording accounting entries</w:t>
      </w:r>
    </w:p>
    <w:p w14:paraId="3314EF2E" w14:textId="6AFCCCB8" w:rsidR="001658D2" w:rsidRDefault="001658D2" w:rsidP="001658D2">
      <w:pPr>
        <w:spacing w:before="40" w:after="40" w:line="264" w:lineRule="auto"/>
        <w:ind w:firstLineChars="100" w:firstLine="261"/>
        <w:jc w:val="both"/>
        <w:rPr>
          <w:b/>
          <w:sz w:val="26"/>
          <w:szCs w:val="26"/>
          <w:lang w:val="pt-BR"/>
        </w:rPr>
      </w:pPr>
      <w:r w:rsidRPr="00D91AF6">
        <w:rPr>
          <w:b/>
          <w:sz w:val="26"/>
          <w:szCs w:val="26"/>
          <w:lang w:val="pt-BR"/>
        </w:rPr>
        <w:t>-Năng lực tự chủ và trách nhiệm:</w:t>
      </w:r>
    </w:p>
    <w:p w14:paraId="7F469F75" w14:textId="1FC5CA34" w:rsidR="00D91AF6" w:rsidRDefault="00704B67" w:rsidP="001658D2">
      <w:pPr>
        <w:spacing w:before="40" w:after="40" w:line="264" w:lineRule="auto"/>
        <w:ind w:firstLineChars="100" w:firstLine="260"/>
        <w:jc w:val="both"/>
        <w:rPr>
          <w:sz w:val="26"/>
          <w:szCs w:val="26"/>
          <w:lang w:val="pt-BR"/>
        </w:rPr>
      </w:pPr>
      <w:r w:rsidRPr="00704B67">
        <w:rPr>
          <w:sz w:val="26"/>
          <w:szCs w:val="26"/>
          <w:lang w:val="pt-BR"/>
        </w:rPr>
        <w:t>Comply with international accounting principles</w:t>
      </w:r>
    </w:p>
    <w:p w14:paraId="01EAEEE8" w14:textId="1005BC2C" w:rsidR="00704B67" w:rsidRPr="00704B67" w:rsidRDefault="00704B67" w:rsidP="001658D2">
      <w:pPr>
        <w:spacing w:before="40" w:after="40" w:line="264" w:lineRule="auto"/>
        <w:ind w:firstLineChars="100" w:firstLine="260"/>
        <w:jc w:val="both"/>
        <w:rPr>
          <w:sz w:val="26"/>
          <w:szCs w:val="26"/>
          <w:lang w:val="pt-BR"/>
        </w:rPr>
      </w:pPr>
      <w:r w:rsidRPr="00704B67">
        <w:rPr>
          <w:sz w:val="26"/>
          <w:szCs w:val="26"/>
          <w:lang w:val="pt-BR"/>
        </w:rPr>
        <w:t>Practice carefulness and meticulousness</w:t>
      </w:r>
    </w:p>
    <w:p w14:paraId="71421752" w14:textId="77777777" w:rsidR="00D91AF6" w:rsidRPr="00D91AF6" w:rsidRDefault="00D91AF6" w:rsidP="001658D2">
      <w:pPr>
        <w:spacing w:before="40" w:after="40" w:line="264" w:lineRule="auto"/>
        <w:ind w:firstLineChars="100" w:firstLine="261"/>
        <w:jc w:val="both"/>
        <w:rPr>
          <w:b/>
          <w:sz w:val="26"/>
          <w:szCs w:val="26"/>
          <w:lang w:val="pt-BR"/>
        </w:rPr>
      </w:pPr>
    </w:p>
    <w:p w14:paraId="40BADC04" w14:textId="77777777" w:rsidR="001658D2" w:rsidRPr="00D91AF6" w:rsidRDefault="001658D2" w:rsidP="001658D2">
      <w:pPr>
        <w:spacing w:before="40" w:after="40" w:line="264" w:lineRule="auto"/>
        <w:ind w:firstLineChars="100" w:firstLine="261"/>
        <w:jc w:val="both"/>
        <w:rPr>
          <w:b/>
          <w:sz w:val="26"/>
          <w:szCs w:val="26"/>
        </w:rPr>
      </w:pPr>
      <w:r w:rsidRPr="00D91AF6">
        <w:rPr>
          <w:b/>
          <w:sz w:val="26"/>
          <w:szCs w:val="26"/>
        </w:rPr>
        <w:t xml:space="preserve">III. NỘI DUNG MÔN HỌC </w:t>
      </w:r>
    </w:p>
    <w:p w14:paraId="5B97564D" w14:textId="77777777" w:rsidR="001658D2" w:rsidRPr="00D91AF6" w:rsidRDefault="001658D2" w:rsidP="00081180">
      <w:pPr>
        <w:pStyle w:val="ListParagraph"/>
        <w:numPr>
          <w:ilvl w:val="0"/>
          <w:numId w:val="101"/>
        </w:numPr>
        <w:suppressAutoHyphens/>
        <w:spacing w:before="40" w:after="40" w:line="264" w:lineRule="auto"/>
        <w:ind w:left="0" w:firstLineChars="100" w:firstLine="260"/>
        <w:contextualSpacing w:val="0"/>
        <w:jc w:val="both"/>
        <w:rPr>
          <w:i/>
          <w:sz w:val="26"/>
          <w:szCs w:val="26"/>
          <w:lang w:val="pt-BR"/>
        </w:rPr>
      </w:pPr>
      <w:r w:rsidRPr="00D91AF6">
        <w:rPr>
          <w:i/>
          <w:sz w:val="26"/>
          <w:szCs w:val="26"/>
          <w:lang w:val="pt-BR"/>
        </w:rPr>
        <w:t>Nội dung tổng quát và phân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8"/>
        <w:gridCol w:w="4265"/>
        <w:gridCol w:w="850"/>
        <w:gridCol w:w="993"/>
        <w:gridCol w:w="1984"/>
        <w:gridCol w:w="851"/>
      </w:tblGrid>
      <w:tr w:rsidR="001658D2" w:rsidRPr="00D91AF6" w14:paraId="2F453409" w14:textId="77777777" w:rsidTr="00C74DD5">
        <w:trPr>
          <w:tblHeader/>
        </w:trPr>
        <w:tc>
          <w:tcPr>
            <w:tcW w:w="748" w:type="dxa"/>
            <w:vMerge w:val="restart"/>
            <w:vAlign w:val="center"/>
          </w:tcPr>
          <w:p w14:paraId="57D6A170" w14:textId="77777777" w:rsidR="001658D2" w:rsidRPr="00D91AF6" w:rsidRDefault="001658D2" w:rsidP="00C74DD5">
            <w:pPr>
              <w:spacing w:before="40" w:after="40" w:line="264" w:lineRule="auto"/>
              <w:jc w:val="center"/>
              <w:rPr>
                <w:b/>
                <w:sz w:val="26"/>
                <w:szCs w:val="26"/>
                <w:lang w:val="pt-BR"/>
              </w:rPr>
            </w:pPr>
          </w:p>
          <w:p w14:paraId="5FFC1AE1" w14:textId="77777777" w:rsidR="001658D2" w:rsidRPr="00D91AF6" w:rsidRDefault="001658D2" w:rsidP="00C74DD5">
            <w:pPr>
              <w:spacing w:before="40" w:after="40" w:line="264" w:lineRule="auto"/>
              <w:jc w:val="center"/>
              <w:rPr>
                <w:b/>
                <w:sz w:val="26"/>
                <w:szCs w:val="26"/>
              </w:rPr>
            </w:pPr>
            <w:r w:rsidRPr="00D91AF6">
              <w:rPr>
                <w:b/>
                <w:sz w:val="26"/>
                <w:szCs w:val="26"/>
              </w:rPr>
              <w:t>TT</w:t>
            </w:r>
          </w:p>
        </w:tc>
        <w:tc>
          <w:tcPr>
            <w:tcW w:w="4265" w:type="dxa"/>
            <w:vMerge w:val="restart"/>
            <w:vAlign w:val="center"/>
          </w:tcPr>
          <w:p w14:paraId="65A017BB" w14:textId="77777777" w:rsidR="001658D2" w:rsidRPr="00D91AF6" w:rsidRDefault="001658D2" w:rsidP="00C74DD5">
            <w:pPr>
              <w:spacing w:before="40" w:after="40" w:line="264" w:lineRule="auto"/>
              <w:jc w:val="center"/>
              <w:rPr>
                <w:b/>
                <w:sz w:val="26"/>
                <w:szCs w:val="26"/>
              </w:rPr>
            </w:pPr>
          </w:p>
          <w:p w14:paraId="49BB53A6" w14:textId="77777777" w:rsidR="001658D2" w:rsidRPr="00D91AF6" w:rsidRDefault="001658D2" w:rsidP="00C74DD5">
            <w:pPr>
              <w:spacing w:before="40" w:after="40" w:line="264" w:lineRule="auto"/>
              <w:jc w:val="center"/>
              <w:rPr>
                <w:b/>
                <w:sz w:val="26"/>
                <w:szCs w:val="26"/>
              </w:rPr>
            </w:pPr>
            <w:r w:rsidRPr="00D91AF6">
              <w:rPr>
                <w:b/>
                <w:sz w:val="26"/>
                <w:szCs w:val="26"/>
              </w:rPr>
              <w:t>Tên chương mục</w:t>
            </w:r>
          </w:p>
        </w:tc>
        <w:tc>
          <w:tcPr>
            <w:tcW w:w="4678" w:type="dxa"/>
            <w:gridSpan w:val="4"/>
            <w:vAlign w:val="center"/>
          </w:tcPr>
          <w:p w14:paraId="3284E4AB" w14:textId="77777777" w:rsidR="001658D2" w:rsidRPr="00D91AF6" w:rsidRDefault="001658D2" w:rsidP="00C74DD5">
            <w:pPr>
              <w:spacing w:before="40" w:after="40" w:line="264" w:lineRule="auto"/>
              <w:jc w:val="center"/>
              <w:rPr>
                <w:b/>
                <w:sz w:val="26"/>
                <w:szCs w:val="26"/>
              </w:rPr>
            </w:pPr>
            <w:r w:rsidRPr="00D91AF6">
              <w:rPr>
                <w:b/>
                <w:sz w:val="26"/>
                <w:szCs w:val="26"/>
              </w:rPr>
              <w:t>Thời gian (giờ)</w:t>
            </w:r>
          </w:p>
        </w:tc>
      </w:tr>
      <w:tr w:rsidR="001658D2" w:rsidRPr="00D91AF6" w14:paraId="0B7EC532" w14:textId="77777777" w:rsidTr="00C74DD5">
        <w:trPr>
          <w:tblHeader/>
        </w:trPr>
        <w:tc>
          <w:tcPr>
            <w:tcW w:w="748" w:type="dxa"/>
            <w:vMerge/>
            <w:vAlign w:val="center"/>
          </w:tcPr>
          <w:p w14:paraId="0CEA14CA" w14:textId="77777777" w:rsidR="001658D2" w:rsidRPr="00D91AF6" w:rsidRDefault="001658D2" w:rsidP="00C74DD5">
            <w:pPr>
              <w:spacing w:before="40" w:after="40" w:line="264" w:lineRule="auto"/>
              <w:jc w:val="center"/>
              <w:rPr>
                <w:b/>
                <w:sz w:val="26"/>
                <w:szCs w:val="26"/>
              </w:rPr>
            </w:pPr>
          </w:p>
        </w:tc>
        <w:tc>
          <w:tcPr>
            <w:tcW w:w="4265" w:type="dxa"/>
            <w:vMerge/>
            <w:vAlign w:val="center"/>
          </w:tcPr>
          <w:p w14:paraId="0B2C42DB" w14:textId="77777777" w:rsidR="001658D2" w:rsidRPr="00D91AF6" w:rsidRDefault="001658D2" w:rsidP="00C74DD5">
            <w:pPr>
              <w:spacing w:before="40" w:after="40" w:line="264" w:lineRule="auto"/>
              <w:jc w:val="center"/>
              <w:rPr>
                <w:b/>
                <w:sz w:val="26"/>
                <w:szCs w:val="26"/>
              </w:rPr>
            </w:pPr>
          </w:p>
        </w:tc>
        <w:tc>
          <w:tcPr>
            <w:tcW w:w="850" w:type="dxa"/>
            <w:vAlign w:val="center"/>
          </w:tcPr>
          <w:p w14:paraId="3C0D8B40" w14:textId="77777777" w:rsidR="001658D2" w:rsidRPr="00D91AF6" w:rsidRDefault="001658D2" w:rsidP="00C74DD5">
            <w:pPr>
              <w:spacing w:before="40" w:after="40" w:line="264" w:lineRule="auto"/>
              <w:jc w:val="center"/>
              <w:rPr>
                <w:b/>
                <w:sz w:val="26"/>
                <w:szCs w:val="26"/>
              </w:rPr>
            </w:pPr>
            <w:r w:rsidRPr="00D91AF6">
              <w:rPr>
                <w:b/>
                <w:sz w:val="26"/>
                <w:szCs w:val="26"/>
              </w:rPr>
              <w:t>Tổng số</w:t>
            </w:r>
          </w:p>
        </w:tc>
        <w:tc>
          <w:tcPr>
            <w:tcW w:w="993" w:type="dxa"/>
            <w:vAlign w:val="center"/>
          </w:tcPr>
          <w:p w14:paraId="6EA3D8DC" w14:textId="77777777" w:rsidR="001658D2" w:rsidRPr="00D91AF6" w:rsidRDefault="001658D2" w:rsidP="00C74DD5">
            <w:pPr>
              <w:spacing w:before="40" w:after="40" w:line="264" w:lineRule="auto"/>
              <w:jc w:val="center"/>
              <w:rPr>
                <w:b/>
                <w:sz w:val="26"/>
                <w:szCs w:val="26"/>
              </w:rPr>
            </w:pPr>
            <w:r w:rsidRPr="00D91AF6">
              <w:rPr>
                <w:b/>
                <w:sz w:val="26"/>
                <w:szCs w:val="26"/>
              </w:rPr>
              <w:t>Lý thuyết</w:t>
            </w:r>
          </w:p>
        </w:tc>
        <w:tc>
          <w:tcPr>
            <w:tcW w:w="1984" w:type="dxa"/>
            <w:vAlign w:val="center"/>
          </w:tcPr>
          <w:p w14:paraId="1EC35C1F" w14:textId="77777777" w:rsidR="001658D2" w:rsidRPr="00D91AF6" w:rsidRDefault="001658D2" w:rsidP="00C74DD5">
            <w:pPr>
              <w:spacing w:before="40" w:after="40"/>
              <w:jc w:val="center"/>
              <w:rPr>
                <w:b/>
                <w:sz w:val="26"/>
                <w:szCs w:val="26"/>
              </w:rPr>
            </w:pPr>
            <w:r w:rsidRPr="00D91AF6">
              <w:rPr>
                <w:b/>
                <w:sz w:val="26"/>
                <w:szCs w:val="26"/>
              </w:rPr>
              <w:t>Thực hành/  thực tập/  thí nghiệm/ bài tập/  thảo luận</w:t>
            </w:r>
          </w:p>
        </w:tc>
        <w:tc>
          <w:tcPr>
            <w:tcW w:w="851" w:type="dxa"/>
            <w:vAlign w:val="center"/>
          </w:tcPr>
          <w:p w14:paraId="47B1CFD4" w14:textId="77777777" w:rsidR="001658D2" w:rsidRPr="00D91AF6" w:rsidRDefault="001658D2" w:rsidP="00C74DD5">
            <w:pPr>
              <w:spacing w:before="40" w:after="40" w:line="264" w:lineRule="auto"/>
              <w:jc w:val="center"/>
              <w:rPr>
                <w:b/>
                <w:sz w:val="26"/>
                <w:szCs w:val="26"/>
              </w:rPr>
            </w:pPr>
            <w:r w:rsidRPr="00D91AF6">
              <w:rPr>
                <w:b/>
                <w:sz w:val="26"/>
                <w:szCs w:val="26"/>
              </w:rPr>
              <w:t>Kiểm tra</w:t>
            </w:r>
          </w:p>
        </w:tc>
      </w:tr>
      <w:tr w:rsidR="001658D2" w:rsidRPr="00D91AF6" w14:paraId="0345CA64" w14:textId="77777777" w:rsidTr="00C74DD5">
        <w:tc>
          <w:tcPr>
            <w:tcW w:w="748" w:type="dxa"/>
          </w:tcPr>
          <w:p w14:paraId="195FC617" w14:textId="77777777" w:rsidR="001658D2" w:rsidRPr="00D91AF6" w:rsidRDefault="001658D2" w:rsidP="00C74DD5">
            <w:pPr>
              <w:spacing w:before="40" w:after="40" w:line="264" w:lineRule="auto"/>
              <w:jc w:val="both"/>
              <w:rPr>
                <w:sz w:val="26"/>
                <w:szCs w:val="26"/>
              </w:rPr>
            </w:pPr>
            <w:r w:rsidRPr="00D91AF6">
              <w:rPr>
                <w:sz w:val="26"/>
                <w:szCs w:val="26"/>
              </w:rPr>
              <w:t>I</w:t>
            </w:r>
          </w:p>
        </w:tc>
        <w:tc>
          <w:tcPr>
            <w:tcW w:w="4265" w:type="dxa"/>
          </w:tcPr>
          <w:p w14:paraId="5EE8ACA9"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35" w:anchor="section-4" w:history="1">
              <w:r w:rsidR="00C74DD5" w:rsidRPr="00D91AF6">
                <w:rPr>
                  <w:rStyle w:val="Hyperlink"/>
                  <w:rFonts w:ascii="Times New Roman" w:hAnsi="Times New Roman"/>
                  <w:b w:val="0"/>
                  <w:bCs w:val="0"/>
                  <w:color w:val="0A477E"/>
                  <w:u w:val="none"/>
                </w:rPr>
                <w:t>Chapter 1 - Introduction to Accounting and Business</w:t>
              </w:r>
            </w:hyperlink>
          </w:p>
          <w:p w14:paraId="1FCB9C88" w14:textId="0EED50E2" w:rsidR="001658D2" w:rsidRPr="00D91AF6" w:rsidRDefault="001658D2" w:rsidP="00C74DD5">
            <w:pPr>
              <w:spacing w:before="40" w:after="40" w:line="252" w:lineRule="auto"/>
              <w:jc w:val="both"/>
              <w:rPr>
                <w:sz w:val="26"/>
                <w:szCs w:val="26"/>
                <w:lang w:val="it-IT" w:eastAsia="ja-JP"/>
              </w:rPr>
            </w:pPr>
          </w:p>
        </w:tc>
        <w:tc>
          <w:tcPr>
            <w:tcW w:w="850" w:type="dxa"/>
          </w:tcPr>
          <w:p w14:paraId="6140D15D" w14:textId="6F865164" w:rsidR="001658D2" w:rsidRPr="00D91AF6" w:rsidRDefault="001658D2" w:rsidP="00C74DD5">
            <w:pPr>
              <w:spacing w:before="40" w:after="40" w:line="264" w:lineRule="auto"/>
              <w:jc w:val="center"/>
              <w:rPr>
                <w:sz w:val="26"/>
                <w:szCs w:val="26"/>
                <w:lang w:val="pt-BR"/>
              </w:rPr>
            </w:pPr>
          </w:p>
        </w:tc>
        <w:tc>
          <w:tcPr>
            <w:tcW w:w="993" w:type="dxa"/>
          </w:tcPr>
          <w:p w14:paraId="0EACD353" w14:textId="09FA4EBA" w:rsidR="001658D2" w:rsidRPr="00D91AF6" w:rsidRDefault="000202BB" w:rsidP="00C74DD5">
            <w:pPr>
              <w:spacing w:before="40" w:after="40" w:line="264" w:lineRule="auto"/>
              <w:jc w:val="center"/>
              <w:rPr>
                <w:sz w:val="26"/>
                <w:szCs w:val="26"/>
                <w:lang w:val="pt-BR"/>
              </w:rPr>
            </w:pPr>
            <w:r w:rsidRPr="00D91AF6">
              <w:rPr>
                <w:sz w:val="26"/>
                <w:szCs w:val="26"/>
                <w:lang w:val="pt-BR"/>
              </w:rPr>
              <w:t>3</w:t>
            </w:r>
          </w:p>
        </w:tc>
        <w:tc>
          <w:tcPr>
            <w:tcW w:w="1984" w:type="dxa"/>
          </w:tcPr>
          <w:p w14:paraId="1733D845" w14:textId="335E5631" w:rsidR="001658D2" w:rsidRPr="00D91AF6" w:rsidRDefault="001658D2" w:rsidP="00C74DD5">
            <w:pPr>
              <w:spacing w:before="40" w:after="40" w:line="264" w:lineRule="auto"/>
              <w:jc w:val="center"/>
              <w:rPr>
                <w:sz w:val="26"/>
                <w:szCs w:val="26"/>
                <w:lang w:val="pt-BR"/>
              </w:rPr>
            </w:pPr>
          </w:p>
        </w:tc>
        <w:tc>
          <w:tcPr>
            <w:tcW w:w="851" w:type="dxa"/>
          </w:tcPr>
          <w:p w14:paraId="3AFC7CA0" w14:textId="77777777" w:rsidR="001658D2" w:rsidRPr="00D91AF6" w:rsidRDefault="001658D2" w:rsidP="00C74DD5">
            <w:pPr>
              <w:spacing w:before="40" w:after="40" w:line="264" w:lineRule="auto"/>
              <w:jc w:val="center"/>
              <w:rPr>
                <w:sz w:val="26"/>
                <w:szCs w:val="26"/>
                <w:lang w:val="pt-BR"/>
              </w:rPr>
            </w:pPr>
          </w:p>
        </w:tc>
      </w:tr>
      <w:tr w:rsidR="001658D2" w:rsidRPr="00D91AF6" w14:paraId="32CDAEDC" w14:textId="77777777" w:rsidTr="00C74DD5">
        <w:tc>
          <w:tcPr>
            <w:tcW w:w="748" w:type="dxa"/>
          </w:tcPr>
          <w:p w14:paraId="2771FDA6" w14:textId="77777777" w:rsidR="001658D2" w:rsidRPr="00D91AF6" w:rsidRDefault="001658D2" w:rsidP="00C74DD5">
            <w:pPr>
              <w:spacing w:before="40" w:after="40" w:line="264" w:lineRule="auto"/>
              <w:jc w:val="both"/>
              <w:rPr>
                <w:sz w:val="26"/>
                <w:szCs w:val="26"/>
                <w:lang w:val="pt-BR"/>
              </w:rPr>
            </w:pPr>
            <w:r w:rsidRPr="00D91AF6">
              <w:rPr>
                <w:sz w:val="26"/>
                <w:szCs w:val="26"/>
                <w:lang w:val="pt-BR"/>
              </w:rPr>
              <w:t>II</w:t>
            </w:r>
          </w:p>
        </w:tc>
        <w:tc>
          <w:tcPr>
            <w:tcW w:w="4265" w:type="dxa"/>
          </w:tcPr>
          <w:p w14:paraId="221CEDEC"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36" w:anchor="section-5" w:history="1">
              <w:r w:rsidR="00C74DD5" w:rsidRPr="00D91AF6">
                <w:rPr>
                  <w:rStyle w:val="Hyperlink"/>
                  <w:rFonts w:ascii="Times New Roman" w:hAnsi="Times New Roman"/>
                  <w:b w:val="0"/>
                  <w:bCs w:val="0"/>
                  <w:color w:val="0F6FC5"/>
                  <w:u w:val="none"/>
                </w:rPr>
                <w:t>Chapter 2 - Analysing Transactions</w:t>
              </w:r>
            </w:hyperlink>
          </w:p>
          <w:p w14:paraId="702358DF" w14:textId="0C8106BD" w:rsidR="001658D2" w:rsidRPr="00D91AF6" w:rsidRDefault="001658D2" w:rsidP="00C74DD5">
            <w:pPr>
              <w:spacing w:before="40" w:after="40" w:line="264" w:lineRule="auto"/>
              <w:jc w:val="both"/>
              <w:rPr>
                <w:sz w:val="26"/>
                <w:szCs w:val="26"/>
                <w:lang w:val="it-IT" w:eastAsia="ja-JP"/>
              </w:rPr>
            </w:pPr>
          </w:p>
        </w:tc>
        <w:tc>
          <w:tcPr>
            <w:tcW w:w="850" w:type="dxa"/>
          </w:tcPr>
          <w:p w14:paraId="17155608" w14:textId="15D44C55" w:rsidR="001658D2" w:rsidRPr="00D91AF6" w:rsidRDefault="001658D2" w:rsidP="00C74DD5">
            <w:pPr>
              <w:spacing w:before="40" w:after="40" w:line="264" w:lineRule="auto"/>
              <w:jc w:val="center"/>
              <w:rPr>
                <w:sz w:val="26"/>
                <w:szCs w:val="26"/>
                <w:lang w:val="it-IT"/>
              </w:rPr>
            </w:pPr>
          </w:p>
        </w:tc>
        <w:tc>
          <w:tcPr>
            <w:tcW w:w="993" w:type="dxa"/>
          </w:tcPr>
          <w:p w14:paraId="28921D7E" w14:textId="25DF5ED9" w:rsidR="001658D2" w:rsidRPr="00D91AF6" w:rsidRDefault="000202BB" w:rsidP="00C74DD5">
            <w:pPr>
              <w:spacing w:before="40" w:after="40" w:line="264" w:lineRule="auto"/>
              <w:jc w:val="center"/>
              <w:rPr>
                <w:sz w:val="26"/>
                <w:szCs w:val="26"/>
                <w:lang w:val="it-IT"/>
              </w:rPr>
            </w:pPr>
            <w:r w:rsidRPr="00D91AF6">
              <w:rPr>
                <w:sz w:val="26"/>
                <w:szCs w:val="26"/>
                <w:lang w:val="it-IT"/>
              </w:rPr>
              <w:t>3</w:t>
            </w:r>
          </w:p>
        </w:tc>
        <w:tc>
          <w:tcPr>
            <w:tcW w:w="1984" w:type="dxa"/>
          </w:tcPr>
          <w:p w14:paraId="0882212D" w14:textId="7799D046" w:rsidR="001658D2" w:rsidRPr="00D91AF6" w:rsidRDefault="00704B67" w:rsidP="00C74DD5">
            <w:pPr>
              <w:spacing w:before="40" w:after="40" w:line="264" w:lineRule="auto"/>
              <w:jc w:val="center"/>
              <w:rPr>
                <w:sz w:val="26"/>
                <w:szCs w:val="26"/>
                <w:lang w:val="it-IT"/>
              </w:rPr>
            </w:pPr>
            <w:r>
              <w:rPr>
                <w:sz w:val="26"/>
                <w:szCs w:val="26"/>
                <w:lang w:val="it-IT"/>
              </w:rPr>
              <w:t>6</w:t>
            </w:r>
          </w:p>
        </w:tc>
        <w:tc>
          <w:tcPr>
            <w:tcW w:w="851" w:type="dxa"/>
          </w:tcPr>
          <w:p w14:paraId="033F69E2" w14:textId="77777777" w:rsidR="001658D2" w:rsidRPr="00D91AF6" w:rsidRDefault="001658D2" w:rsidP="00C74DD5">
            <w:pPr>
              <w:spacing w:before="40" w:after="40" w:line="264" w:lineRule="auto"/>
              <w:jc w:val="center"/>
              <w:rPr>
                <w:sz w:val="26"/>
                <w:szCs w:val="26"/>
                <w:lang w:val="it-IT"/>
              </w:rPr>
            </w:pPr>
          </w:p>
        </w:tc>
      </w:tr>
      <w:tr w:rsidR="001658D2" w:rsidRPr="00D91AF6" w14:paraId="696C7566" w14:textId="77777777" w:rsidTr="00C74DD5">
        <w:tc>
          <w:tcPr>
            <w:tcW w:w="748" w:type="dxa"/>
          </w:tcPr>
          <w:p w14:paraId="17BA0AC3" w14:textId="77777777" w:rsidR="001658D2" w:rsidRPr="00D91AF6" w:rsidRDefault="001658D2" w:rsidP="00C74DD5">
            <w:pPr>
              <w:spacing w:before="40" w:after="40" w:line="264" w:lineRule="auto"/>
              <w:jc w:val="both"/>
              <w:rPr>
                <w:sz w:val="26"/>
                <w:szCs w:val="26"/>
                <w:lang w:val="it-IT"/>
              </w:rPr>
            </w:pPr>
            <w:r w:rsidRPr="00D91AF6">
              <w:rPr>
                <w:sz w:val="26"/>
                <w:szCs w:val="26"/>
                <w:lang w:val="it-IT"/>
              </w:rPr>
              <w:t>III</w:t>
            </w:r>
          </w:p>
        </w:tc>
        <w:tc>
          <w:tcPr>
            <w:tcW w:w="4265" w:type="dxa"/>
          </w:tcPr>
          <w:p w14:paraId="0D815601"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37" w:anchor="section-6" w:history="1">
              <w:r w:rsidR="00C74DD5" w:rsidRPr="00D91AF6">
                <w:rPr>
                  <w:rStyle w:val="Hyperlink"/>
                  <w:rFonts w:ascii="Times New Roman" w:hAnsi="Times New Roman"/>
                  <w:b w:val="0"/>
                  <w:bCs w:val="0"/>
                  <w:color w:val="0F6FC5"/>
                  <w:u w:val="none"/>
                </w:rPr>
                <w:t>Chapter 3 - The Matching Concept and The Adjusting Process</w:t>
              </w:r>
            </w:hyperlink>
          </w:p>
          <w:p w14:paraId="7EAF1338" w14:textId="43198D77" w:rsidR="001658D2" w:rsidRPr="00D91AF6" w:rsidRDefault="001658D2" w:rsidP="00C74DD5">
            <w:pPr>
              <w:spacing w:before="40" w:after="40" w:line="264" w:lineRule="auto"/>
              <w:rPr>
                <w:sz w:val="26"/>
                <w:szCs w:val="26"/>
                <w:lang w:val="it-IT" w:eastAsia="ja-JP"/>
              </w:rPr>
            </w:pPr>
          </w:p>
        </w:tc>
        <w:tc>
          <w:tcPr>
            <w:tcW w:w="850" w:type="dxa"/>
          </w:tcPr>
          <w:p w14:paraId="1D813C90" w14:textId="4BA99081" w:rsidR="001658D2" w:rsidRPr="00D91AF6" w:rsidRDefault="001658D2" w:rsidP="00C74DD5">
            <w:pPr>
              <w:spacing w:before="40" w:after="40" w:line="264" w:lineRule="auto"/>
              <w:jc w:val="center"/>
              <w:rPr>
                <w:sz w:val="26"/>
                <w:szCs w:val="26"/>
                <w:lang w:val="it-IT"/>
              </w:rPr>
            </w:pPr>
          </w:p>
        </w:tc>
        <w:tc>
          <w:tcPr>
            <w:tcW w:w="993" w:type="dxa"/>
          </w:tcPr>
          <w:p w14:paraId="01FD257A" w14:textId="27CE8DC7" w:rsidR="001658D2" w:rsidRPr="00D91AF6" w:rsidRDefault="000202BB" w:rsidP="00C74DD5">
            <w:pPr>
              <w:spacing w:before="40" w:after="40" w:line="264" w:lineRule="auto"/>
              <w:jc w:val="center"/>
              <w:rPr>
                <w:sz w:val="26"/>
                <w:szCs w:val="26"/>
                <w:lang w:val="it-IT"/>
              </w:rPr>
            </w:pPr>
            <w:r w:rsidRPr="00D91AF6">
              <w:rPr>
                <w:sz w:val="26"/>
                <w:szCs w:val="26"/>
                <w:lang w:val="it-IT"/>
              </w:rPr>
              <w:t>2</w:t>
            </w:r>
          </w:p>
        </w:tc>
        <w:tc>
          <w:tcPr>
            <w:tcW w:w="1984" w:type="dxa"/>
          </w:tcPr>
          <w:p w14:paraId="67935F88" w14:textId="434BA6C9" w:rsidR="001658D2" w:rsidRPr="00D91AF6" w:rsidRDefault="000202BB" w:rsidP="00C74DD5">
            <w:pPr>
              <w:spacing w:before="40" w:after="40" w:line="264" w:lineRule="auto"/>
              <w:jc w:val="center"/>
              <w:rPr>
                <w:sz w:val="26"/>
                <w:szCs w:val="26"/>
                <w:lang w:val="it-IT"/>
              </w:rPr>
            </w:pPr>
            <w:r w:rsidRPr="00D91AF6">
              <w:rPr>
                <w:sz w:val="26"/>
                <w:szCs w:val="26"/>
                <w:lang w:val="it-IT"/>
              </w:rPr>
              <w:t>3</w:t>
            </w:r>
          </w:p>
        </w:tc>
        <w:tc>
          <w:tcPr>
            <w:tcW w:w="851" w:type="dxa"/>
          </w:tcPr>
          <w:p w14:paraId="1BC4D6AD" w14:textId="65FE452D" w:rsidR="001658D2" w:rsidRPr="00D91AF6" w:rsidRDefault="000202BB" w:rsidP="00C74DD5">
            <w:pPr>
              <w:spacing w:before="40" w:after="40" w:line="264" w:lineRule="auto"/>
              <w:jc w:val="center"/>
              <w:rPr>
                <w:sz w:val="26"/>
                <w:szCs w:val="26"/>
                <w:lang w:val="it-IT"/>
              </w:rPr>
            </w:pPr>
            <w:r w:rsidRPr="00D91AF6">
              <w:rPr>
                <w:sz w:val="26"/>
                <w:szCs w:val="26"/>
                <w:lang w:val="it-IT"/>
              </w:rPr>
              <w:t>1</w:t>
            </w:r>
          </w:p>
        </w:tc>
      </w:tr>
      <w:tr w:rsidR="001658D2" w:rsidRPr="00D91AF6" w14:paraId="360754C2" w14:textId="77777777" w:rsidTr="00C74DD5">
        <w:tc>
          <w:tcPr>
            <w:tcW w:w="748" w:type="dxa"/>
          </w:tcPr>
          <w:p w14:paraId="00E0BFFF" w14:textId="77777777" w:rsidR="001658D2" w:rsidRPr="00D91AF6" w:rsidRDefault="001658D2" w:rsidP="00C74DD5">
            <w:pPr>
              <w:spacing w:before="40" w:after="40" w:line="264" w:lineRule="auto"/>
              <w:jc w:val="both"/>
              <w:rPr>
                <w:sz w:val="26"/>
                <w:szCs w:val="26"/>
                <w:lang w:val="it-IT"/>
              </w:rPr>
            </w:pPr>
            <w:r w:rsidRPr="00D91AF6">
              <w:rPr>
                <w:sz w:val="26"/>
                <w:szCs w:val="26"/>
                <w:lang w:val="it-IT"/>
              </w:rPr>
              <w:t>IV</w:t>
            </w:r>
          </w:p>
        </w:tc>
        <w:tc>
          <w:tcPr>
            <w:tcW w:w="4265" w:type="dxa"/>
          </w:tcPr>
          <w:p w14:paraId="44E44068"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38" w:anchor="section-7" w:history="1">
              <w:r w:rsidR="00C74DD5" w:rsidRPr="00D91AF6">
                <w:rPr>
                  <w:rStyle w:val="Hyperlink"/>
                  <w:rFonts w:ascii="Times New Roman" w:hAnsi="Times New Roman"/>
                  <w:b w:val="0"/>
                  <w:bCs w:val="0"/>
                  <w:color w:val="0A477E"/>
                  <w:u w:val="none"/>
                </w:rPr>
                <w:t>Chapter 4 Completing the Accounting Cycle</w:t>
              </w:r>
            </w:hyperlink>
          </w:p>
          <w:p w14:paraId="26372733" w14:textId="4D00D65E" w:rsidR="001658D2" w:rsidRPr="00D91AF6" w:rsidRDefault="001658D2" w:rsidP="00C74DD5">
            <w:pPr>
              <w:spacing w:before="40" w:after="40" w:line="264" w:lineRule="auto"/>
              <w:rPr>
                <w:sz w:val="26"/>
                <w:szCs w:val="26"/>
                <w:lang w:val="pt-BR" w:eastAsia="ja-JP"/>
              </w:rPr>
            </w:pPr>
          </w:p>
        </w:tc>
        <w:tc>
          <w:tcPr>
            <w:tcW w:w="850" w:type="dxa"/>
          </w:tcPr>
          <w:p w14:paraId="2CE78E05" w14:textId="60D45655" w:rsidR="001658D2" w:rsidRPr="00D91AF6" w:rsidRDefault="001658D2" w:rsidP="00C74DD5">
            <w:pPr>
              <w:spacing w:before="40" w:after="40" w:line="264" w:lineRule="auto"/>
              <w:jc w:val="center"/>
              <w:rPr>
                <w:sz w:val="26"/>
                <w:szCs w:val="26"/>
                <w:lang w:val="it-IT"/>
              </w:rPr>
            </w:pPr>
          </w:p>
        </w:tc>
        <w:tc>
          <w:tcPr>
            <w:tcW w:w="993" w:type="dxa"/>
          </w:tcPr>
          <w:p w14:paraId="4A401C06" w14:textId="078ABDB5" w:rsidR="001658D2" w:rsidRPr="00D91AF6" w:rsidRDefault="000202BB" w:rsidP="00C74DD5">
            <w:pPr>
              <w:spacing w:before="40" w:after="40" w:line="264" w:lineRule="auto"/>
              <w:jc w:val="center"/>
              <w:rPr>
                <w:sz w:val="26"/>
                <w:szCs w:val="26"/>
                <w:lang w:val="it-IT"/>
              </w:rPr>
            </w:pPr>
            <w:r w:rsidRPr="00D91AF6">
              <w:rPr>
                <w:sz w:val="26"/>
                <w:szCs w:val="26"/>
                <w:lang w:val="it-IT"/>
              </w:rPr>
              <w:t>1</w:t>
            </w:r>
          </w:p>
        </w:tc>
        <w:tc>
          <w:tcPr>
            <w:tcW w:w="1984" w:type="dxa"/>
          </w:tcPr>
          <w:p w14:paraId="187FF397" w14:textId="01B656A8" w:rsidR="001658D2" w:rsidRPr="00D91AF6" w:rsidRDefault="00704B67" w:rsidP="00C74DD5">
            <w:pPr>
              <w:spacing w:before="40" w:after="40" w:line="264" w:lineRule="auto"/>
              <w:jc w:val="center"/>
              <w:rPr>
                <w:sz w:val="26"/>
                <w:szCs w:val="26"/>
                <w:lang w:val="it-IT"/>
              </w:rPr>
            </w:pPr>
            <w:r>
              <w:rPr>
                <w:sz w:val="26"/>
                <w:szCs w:val="26"/>
                <w:lang w:val="it-IT"/>
              </w:rPr>
              <w:t>2</w:t>
            </w:r>
          </w:p>
        </w:tc>
        <w:tc>
          <w:tcPr>
            <w:tcW w:w="851" w:type="dxa"/>
          </w:tcPr>
          <w:p w14:paraId="7FB0A06C" w14:textId="77777777" w:rsidR="001658D2" w:rsidRPr="00D91AF6" w:rsidRDefault="001658D2" w:rsidP="00C74DD5">
            <w:pPr>
              <w:spacing w:before="40" w:after="40" w:line="264" w:lineRule="auto"/>
              <w:jc w:val="center"/>
              <w:rPr>
                <w:sz w:val="26"/>
                <w:szCs w:val="26"/>
                <w:lang w:val="it-IT"/>
              </w:rPr>
            </w:pPr>
          </w:p>
        </w:tc>
      </w:tr>
      <w:tr w:rsidR="001658D2" w:rsidRPr="00D91AF6" w14:paraId="50319E3A" w14:textId="77777777" w:rsidTr="00C74DD5">
        <w:tc>
          <w:tcPr>
            <w:tcW w:w="748" w:type="dxa"/>
          </w:tcPr>
          <w:p w14:paraId="524B6454" w14:textId="77777777" w:rsidR="001658D2" w:rsidRPr="00D91AF6" w:rsidRDefault="001658D2" w:rsidP="00C74DD5">
            <w:pPr>
              <w:spacing w:before="40" w:after="40" w:line="264" w:lineRule="auto"/>
              <w:jc w:val="both"/>
              <w:rPr>
                <w:sz w:val="26"/>
                <w:szCs w:val="26"/>
                <w:lang w:val="it-IT"/>
              </w:rPr>
            </w:pPr>
            <w:r w:rsidRPr="00D91AF6">
              <w:rPr>
                <w:sz w:val="26"/>
                <w:szCs w:val="26"/>
                <w:lang w:val="it-IT"/>
              </w:rPr>
              <w:lastRenderedPageBreak/>
              <w:t>V</w:t>
            </w:r>
          </w:p>
        </w:tc>
        <w:tc>
          <w:tcPr>
            <w:tcW w:w="4265" w:type="dxa"/>
          </w:tcPr>
          <w:p w14:paraId="31496AD6"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39" w:anchor="section-8" w:history="1">
              <w:r w:rsidR="00C74DD5" w:rsidRPr="00D91AF6">
                <w:rPr>
                  <w:rStyle w:val="Hyperlink"/>
                  <w:rFonts w:ascii="Times New Roman" w:hAnsi="Times New Roman"/>
                  <w:b w:val="0"/>
                  <w:bCs w:val="0"/>
                  <w:color w:val="0F6FC5"/>
                  <w:u w:val="none"/>
                </w:rPr>
                <w:t>Chapter 5-Accounting for Trading Business</w:t>
              </w:r>
            </w:hyperlink>
          </w:p>
          <w:p w14:paraId="1BD29AF7" w14:textId="186A830A" w:rsidR="001658D2" w:rsidRPr="00D91AF6" w:rsidRDefault="001658D2" w:rsidP="00C74DD5">
            <w:pPr>
              <w:spacing w:before="40" w:after="40" w:line="264" w:lineRule="auto"/>
              <w:rPr>
                <w:sz w:val="26"/>
                <w:szCs w:val="26"/>
                <w:lang w:val="pt-BR" w:eastAsia="ja-JP"/>
              </w:rPr>
            </w:pPr>
          </w:p>
        </w:tc>
        <w:tc>
          <w:tcPr>
            <w:tcW w:w="850" w:type="dxa"/>
          </w:tcPr>
          <w:p w14:paraId="798FB770" w14:textId="399807A8" w:rsidR="001658D2" w:rsidRPr="00D91AF6" w:rsidRDefault="001658D2" w:rsidP="00C74DD5">
            <w:pPr>
              <w:spacing w:before="40" w:after="40" w:line="264" w:lineRule="auto"/>
              <w:jc w:val="center"/>
              <w:rPr>
                <w:sz w:val="26"/>
                <w:szCs w:val="26"/>
                <w:lang w:val="pt-BR"/>
              </w:rPr>
            </w:pPr>
          </w:p>
        </w:tc>
        <w:tc>
          <w:tcPr>
            <w:tcW w:w="993" w:type="dxa"/>
          </w:tcPr>
          <w:p w14:paraId="197D4F5B" w14:textId="2C513692" w:rsidR="001658D2" w:rsidRPr="00D91AF6" w:rsidRDefault="000202BB" w:rsidP="00C74DD5">
            <w:pPr>
              <w:spacing w:before="40" w:after="40" w:line="264" w:lineRule="auto"/>
              <w:jc w:val="center"/>
              <w:rPr>
                <w:sz w:val="26"/>
                <w:szCs w:val="26"/>
                <w:lang w:val="pt-BR"/>
              </w:rPr>
            </w:pPr>
            <w:r w:rsidRPr="00D91AF6">
              <w:rPr>
                <w:sz w:val="26"/>
                <w:szCs w:val="26"/>
                <w:lang w:val="pt-BR"/>
              </w:rPr>
              <w:t>1</w:t>
            </w:r>
          </w:p>
        </w:tc>
        <w:tc>
          <w:tcPr>
            <w:tcW w:w="1984" w:type="dxa"/>
          </w:tcPr>
          <w:p w14:paraId="775A1FB6" w14:textId="4330BB9F" w:rsidR="001658D2" w:rsidRPr="00D91AF6" w:rsidRDefault="00704B67" w:rsidP="00C74DD5">
            <w:pPr>
              <w:spacing w:before="40" w:after="40" w:line="264" w:lineRule="auto"/>
              <w:jc w:val="center"/>
              <w:rPr>
                <w:sz w:val="26"/>
                <w:szCs w:val="26"/>
                <w:lang w:val="pt-BR"/>
              </w:rPr>
            </w:pPr>
            <w:r>
              <w:rPr>
                <w:sz w:val="26"/>
                <w:szCs w:val="26"/>
                <w:lang w:val="pt-BR"/>
              </w:rPr>
              <w:t>5</w:t>
            </w:r>
          </w:p>
        </w:tc>
        <w:tc>
          <w:tcPr>
            <w:tcW w:w="851" w:type="dxa"/>
          </w:tcPr>
          <w:p w14:paraId="577F7829" w14:textId="77777777" w:rsidR="001658D2" w:rsidRPr="00D91AF6" w:rsidRDefault="001658D2" w:rsidP="00C74DD5">
            <w:pPr>
              <w:spacing w:before="40" w:after="40" w:line="264" w:lineRule="auto"/>
              <w:jc w:val="center"/>
              <w:rPr>
                <w:sz w:val="26"/>
                <w:szCs w:val="26"/>
                <w:lang w:val="pt-BR"/>
              </w:rPr>
            </w:pPr>
          </w:p>
        </w:tc>
      </w:tr>
      <w:tr w:rsidR="001658D2" w:rsidRPr="00D91AF6" w14:paraId="64F206A6" w14:textId="77777777" w:rsidTr="00C74DD5">
        <w:tc>
          <w:tcPr>
            <w:tcW w:w="748" w:type="dxa"/>
          </w:tcPr>
          <w:p w14:paraId="1A8FEF0A" w14:textId="77777777" w:rsidR="001658D2" w:rsidRPr="00D91AF6" w:rsidRDefault="001658D2" w:rsidP="00C74DD5">
            <w:pPr>
              <w:spacing w:before="40" w:after="40" w:line="264" w:lineRule="auto"/>
              <w:jc w:val="both"/>
              <w:rPr>
                <w:sz w:val="26"/>
                <w:szCs w:val="26"/>
                <w:lang w:val="pt-BR"/>
              </w:rPr>
            </w:pPr>
            <w:r w:rsidRPr="00D91AF6">
              <w:rPr>
                <w:sz w:val="26"/>
                <w:szCs w:val="26"/>
                <w:lang w:val="pt-BR"/>
              </w:rPr>
              <w:t>VI</w:t>
            </w:r>
          </w:p>
        </w:tc>
        <w:tc>
          <w:tcPr>
            <w:tcW w:w="4265" w:type="dxa"/>
          </w:tcPr>
          <w:p w14:paraId="09E3A2FC"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40" w:anchor="section-9" w:history="1">
              <w:r w:rsidR="00C74DD5" w:rsidRPr="00D91AF6">
                <w:rPr>
                  <w:rStyle w:val="Hyperlink"/>
                  <w:rFonts w:ascii="Times New Roman" w:hAnsi="Times New Roman"/>
                  <w:b w:val="0"/>
                  <w:bCs w:val="0"/>
                  <w:color w:val="0F6FC5"/>
                  <w:u w:val="none"/>
                </w:rPr>
                <w:t>Chapter 6 - Cash</w:t>
              </w:r>
            </w:hyperlink>
          </w:p>
          <w:p w14:paraId="75EE64F9" w14:textId="009F04FC" w:rsidR="001658D2" w:rsidRPr="00D91AF6" w:rsidRDefault="001658D2" w:rsidP="00C74DD5">
            <w:pPr>
              <w:spacing w:before="40" w:after="40" w:line="264" w:lineRule="auto"/>
              <w:rPr>
                <w:sz w:val="26"/>
                <w:szCs w:val="26"/>
                <w:lang w:val="pt-BR" w:eastAsia="ja-JP"/>
              </w:rPr>
            </w:pPr>
          </w:p>
        </w:tc>
        <w:tc>
          <w:tcPr>
            <w:tcW w:w="850" w:type="dxa"/>
          </w:tcPr>
          <w:p w14:paraId="55A48E7B" w14:textId="62FF8BB2" w:rsidR="001658D2" w:rsidRPr="00D91AF6" w:rsidRDefault="001658D2" w:rsidP="00C74DD5">
            <w:pPr>
              <w:spacing w:before="40" w:after="40" w:line="264" w:lineRule="auto"/>
              <w:jc w:val="center"/>
              <w:rPr>
                <w:sz w:val="26"/>
                <w:szCs w:val="26"/>
                <w:lang w:val="pt-BR"/>
              </w:rPr>
            </w:pPr>
          </w:p>
        </w:tc>
        <w:tc>
          <w:tcPr>
            <w:tcW w:w="993" w:type="dxa"/>
          </w:tcPr>
          <w:p w14:paraId="24FADF6C" w14:textId="4D5441E2" w:rsidR="001658D2" w:rsidRPr="00D91AF6" w:rsidRDefault="000202BB" w:rsidP="00C74DD5">
            <w:pPr>
              <w:spacing w:before="40" w:after="40" w:line="264" w:lineRule="auto"/>
              <w:jc w:val="center"/>
              <w:rPr>
                <w:sz w:val="26"/>
                <w:szCs w:val="26"/>
                <w:lang w:val="pt-BR"/>
              </w:rPr>
            </w:pPr>
            <w:r w:rsidRPr="00D91AF6">
              <w:rPr>
                <w:sz w:val="26"/>
                <w:szCs w:val="26"/>
                <w:lang w:val="pt-BR"/>
              </w:rPr>
              <w:t>1</w:t>
            </w:r>
          </w:p>
        </w:tc>
        <w:tc>
          <w:tcPr>
            <w:tcW w:w="1984" w:type="dxa"/>
          </w:tcPr>
          <w:p w14:paraId="475A0ACD" w14:textId="1DDE6E35" w:rsidR="001658D2" w:rsidRPr="00D91AF6" w:rsidRDefault="00704B67" w:rsidP="00C74DD5">
            <w:pPr>
              <w:spacing w:before="40" w:after="40" w:line="264" w:lineRule="auto"/>
              <w:jc w:val="center"/>
              <w:rPr>
                <w:sz w:val="26"/>
                <w:szCs w:val="26"/>
                <w:lang w:val="pt-BR"/>
              </w:rPr>
            </w:pPr>
            <w:r>
              <w:rPr>
                <w:sz w:val="26"/>
                <w:szCs w:val="26"/>
                <w:lang w:val="pt-BR"/>
              </w:rPr>
              <w:t>4</w:t>
            </w:r>
          </w:p>
        </w:tc>
        <w:tc>
          <w:tcPr>
            <w:tcW w:w="851" w:type="dxa"/>
          </w:tcPr>
          <w:p w14:paraId="645D28C5" w14:textId="7CAD0920" w:rsidR="001658D2" w:rsidRPr="00D91AF6" w:rsidRDefault="000202BB" w:rsidP="00C74DD5">
            <w:pPr>
              <w:spacing w:before="40" w:after="40" w:line="264" w:lineRule="auto"/>
              <w:jc w:val="center"/>
              <w:rPr>
                <w:sz w:val="26"/>
                <w:szCs w:val="26"/>
                <w:lang w:val="pt-BR"/>
              </w:rPr>
            </w:pPr>
            <w:r w:rsidRPr="00D91AF6">
              <w:rPr>
                <w:sz w:val="26"/>
                <w:szCs w:val="26"/>
                <w:lang w:val="pt-BR"/>
              </w:rPr>
              <w:t>1</w:t>
            </w:r>
          </w:p>
        </w:tc>
      </w:tr>
      <w:tr w:rsidR="00C74DD5" w:rsidRPr="00D91AF6" w14:paraId="7D4147A9" w14:textId="77777777" w:rsidTr="00C74DD5">
        <w:tc>
          <w:tcPr>
            <w:tcW w:w="748" w:type="dxa"/>
          </w:tcPr>
          <w:p w14:paraId="00B75170" w14:textId="353158DF" w:rsidR="00C74DD5" w:rsidRPr="00D91AF6" w:rsidRDefault="00C74DD5" w:rsidP="00C74DD5">
            <w:pPr>
              <w:spacing w:before="40" w:after="40" w:line="264" w:lineRule="auto"/>
              <w:jc w:val="both"/>
              <w:rPr>
                <w:sz w:val="26"/>
                <w:szCs w:val="26"/>
                <w:lang w:val="pt-BR"/>
              </w:rPr>
            </w:pPr>
            <w:r w:rsidRPr="00D91AF6">
              <w:rPr>
                <w:sz w:val="26"/>
                <w:szCs w:val="26"/>
                <w:lang w:val="pt-BR"/>
              </w:rPr>
              <w:t>VII</w:t>
            </w:r>
          </w:p>
        </w:tc>
        <w:tc>
          <w:tcPr>
            <w:tcW w:w="4265" w:type="dxa"/>
          </w:tcPr>
          <w:p w14:paraId="20876069"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41" w:anchor="section-10" w:history="1">
              <w:r w:rsidR="00C74DD5" w:rsidRPr="00D91AF6">
                <w:rPr>
                  <w:rStyle w:val="Hyperlink"/>
                  <w:rFonts w:ascii="Times New Roman" w:hAnsi="Times New Roman"/>
                  <w:b w:val="0"/>
                  <w:bCs w:val="0"/>
                  <w:color w:val="0A477E"/>
                  <w:u w:val="none"/>
                </w:rPr>
                <w:t>Chapter 7 - Receivables</w:t>
              </w:r>
            </w:hyperlink>
          </w:p>
          <w:p w14:paraId="13BBDC94" w14:textId="77777777" w:rsidR="00C74DD5" w:rsidRPr="00D91AF6" w:rsidRDefault="00C74DD5" w:rsidP="00C74DD5">
            <w:pPr>
              <w:pStyle w:val="Heading3"/>
              <w:shd w:val="clear" w:color="auto" w:fill="FFFFFF"/>
              <w:spacing w:before="0"/>
              <w:rPr>
                <w:rFonts w:ascii="Times New Roman" w:hAnsi="Times New Roman"/>
                <w:b w:val="0"/>
                <w:bCs w:val="0"/>
                <w:color w:val="212529"/>
              </w:rPr>
            </w:pPr>
          </w:p>
        </w:tc>
        <w:tc>
          <w:tcPr>
            <w:tcW w:w="850" w:type="dxa"/>
          </w:tcPr>
          <w:p w14:paraId="2909D7A9" w14:textId="77777777" w:rsidR="00C74DD5" w:rsidRPr="00D91AF6" w:rsidRDefault="00C74DD5" w:rsidP="00C74DD5">
            <w:pPr>
              <w:spacing w:before="40" w:after="40" w:line="264" w:lineRule="auto"/>
              <w:jc w:val="center"/>
              <w:rPr>
                <w:sz w:val="26"/>
                <w:szCs w:val="26"/>
                <w:lang w:val="pt-BR"/>
              </w:rPr>
            </w:pPr>
          </w:p>
        </w:tc>
        <w:tc>
          <w:tcPr>
            <w:tcW w:w="993" w:type="dxa"/>
          </w:tcPr>
          <w:p w14:paraId="79A32EB8" w14:textId="16B9FE91" w:rsidR="00C74DD5" w:rsidRPr="00D91AF6" w:rsidRDefault="000202BB" w:rsidP="00C74DD5">
            <w:pPr>
              <w:spacing w:before="40" w:after="40" w:line="264" w:lineRule="auto"/>
              <w:jc w:val="center"/>
              <w:rPr>
                <w:sz w:val="26"/>
                <w:szCs w:val="26"/>
                <w:lang w:val="pt-BR"/>
              </w:rPr>
            </w:pPr>
            <w:r w:rsidRPr="00D91AF6">
              <w:rPr>
                <w:sz w:val="26"/>
                <w:szCs w:val="26"/>
                <w:lang w:val="pt-BR"/>
              </w:rPr>
              <w:t>1</w:t>
            </w:r>
          </w:p>
        </w:tc>
        <w:tc>
          <w:tcPr>
            <w:tcW w:w="1984" w:type="dxa"/>
          </w:tcPr>
          <w:p w14:paraId="04443382" w14:textId="05C705BC" w:rsidR="00C74DD5" w:rsidRPr="00D91AF6" w:rsidRDefault="00704B67" w:rsidP="00C74DD5">
            <w:pPr>
              <w:spacing w:before="40" w:after="40" w:line="264" w:lineRule="auto"/>
              <w:jc w:val="center"/>
              <w:rPr>
                <w:sz w:val="26"/>
                <w:szCs w:val="26"/>
                <w:lang w:val="pt-BR"/>
              </w:rPr>
            </w:pPr>
            <w:r>
              <w:rPr>
                <w:sz w:val="26"/>
                <w:szCs w:val="26"/>
                <w:lang w:val="pt-BR"/>
              </w:rPr>
              <w:t>5</w:t>
            </w:r>
          </w:p>
        </w:tc>
        <w:tc>
          <w:tcPr>
            <w:tcW w:w="851" w:type="dxa"/>
          </w:tcPr>
          <w:p w14:paraId="4778B840" w14:textId="77777777" w:rsidR="00C74DD5" w:rsidRPr="00D91AF6" w:rsidRDefault="00C74DD5" w:rsidP="00C74DD5">
            <w:pPr>
              <w:spacing w:before="40" w:after="40" w:line="264" w:lineRule="auto"/>
              <w:jc w:val="center"/>
              <w:rPr>
                <w:sz w:val="26"/>
                <w:szCs w:val="26"/>
                <w:lang w:val="pt-BR"/>
              </w:rPr>
            </w:pPr>
          </w:p>
        </w:tc>
      </w:tr>
      <w:tr w:rsidR="00C74DD5" w:rsidRPr="00D91AF6" w14:paraId="3695B2BC" w14:textId="77777777" w:rsidTr="00C74DD5">
        <w:tc>
          <w:tcPr>
            <w:tcW w:w="748" w:type="dxa"/>
          </w:tcPr>
          <w:p w14:paraId="4C672B7C" w14:textId="3C0634D3" w:rsidR="00C74DD5" w:rsidRPr="00D91AF6" w:rsidRDefault="00C74DD5" w:rsidP="00C74DD5">
            <w:pPr>
              <w:spacing w:before="40" w:after="40" w:line="264" w:lineRule="auto"/>
              <w:jc w:val="both"/>
              <w:rPr>
                <w:sz w:val="26"/>
                <w:szCs w:val="26"/>
                <w:lang w:val="pt-BR"/>
              </w:rPr>
            </w:pPr>
            <w:r w:rsidRPr="00D91AF6">
              <w:rPr>
                <w:sz w:val="26"/>
                <w:szCs w:val="26"/>
                <w:lang w:val="pt-BR"/>
              </w:rPr>
              <w:t>VIII</w:t>
            </w:r>
          </w:p>
        </w:tc>
        <w:tc>
          <w:tcPr>
            <w:tcW w:w="4265" w:type="dxa"/>
          </w:tcPr>
          <w:p w14:paraId="44886383" w14:textId="77777777" w:rsidR="00C74DD5" w:rsidRPr="00D91AF6" w:rsidRDefault="002C3329" w:rsidP="00C74DD5">
            <w:pPr>
              <w:pStyle w:val="Heading3"/>
              <w:shd w:val="clear" w:color="auto" w:fill="FFFFFF"/>
              <w:spacing w:before="0"/>
              <w:rPr>
                <w:rFonts w:ascii="Times New Roman" w:hAnsi="Times New Roman"/>
                <w:b w:val="0"/>
                <w:bCs w:val="0"/>
                <w:color w:val="212529"/>
              </w:rPr>
            </w:pPr>
            <w:hyperlink r:id="rId42" w:anchor="section-11" w:history="1">
              <w:r w:rsidR="00C74DD5" w:rsidRPr="00D91AF6">
                <w:rPr>
                  <w:rStyle w:val="Hyperlink"/>
                  <w:rFonts w:ascii="Times New Roman" w:hAnsi="Times New Roman"/>
                  <w:b w:val="0"/>
                  <w:bCs w:val="0"/>
                  <w:color w:val="0F6FC5"/>
                  <w:u w:val="none"/>
                </w:rPr>
                <w:t>Chapter 8 - Inventories</w:t>
              </w:r>
            </w:hyperlink>
          </w:p>
          <w:p w14:paraId="2CFC0F16" w14:textId="77777777" w:rsidR="00C74DD5" w:rsidRPr="00D91AF6" w:rsidRDefault="00C74DD5" w:rsidP="00C74DD5">
            <w:pPr>
              <w:pStyle w:val="Heading3"/>
              <w:shd w:val="clear" w:color="auto" w:fill="FFFFFF"/>
              <w:spacing w:before="0"/>
              <w:rPr>
                <w:rFonts w:ascii="Times New Roman" w:hAnsi="Times New Roman"/>
                <w:b w:val="0"/>
                <w:bCs w:val="0"/>
                <w:color w:val="212529"/>
              </w:rPr>
            </w:pPr>
          </w:p>
        </w:tc>
        <w:tc>
          <w:tcPr>
            <w:tcW w:w="850" w:type="dxa"/>
          </w:tcPr>
          <w:p w14:paraId="5CDB8D11" w14:textId="77777777" w:rsidR="00C74DD5" w:rsidRPr="00D91AF6" w:rsidRDefault="00C74DD5" w:rsidP="00C74DD5">
            <w:pPr>
              <w:spacing w:before="40" w:after="40" w:line="264" w:lineRule="auto"/>
              <w:jc w:val="center"/>
              <w:rPr>
                <w:sz w:val="26"/>
                <w:szCs w:val="26"/>
                <w:lang w:val="pt-BR"/>
              </w:rPr>
            </w:pPr>
          </w:p>
        </w:tc>
        <w:tc>
          <w:tcPr>
            <w:tcW w:w="993" w:type="dxa"/>
          </w:tcPr>
          <w:p w14:paraId="6DBFA95A" w14:textId="426158DA" w:rsidR="00C74DD5" w:rsidRPr="00D91AF6" w:rsidRDefault="000202BB" w:rsidP="00C74DD5">
            <w:pPr>
              <w:spacing w:before="40" w:after="40" w:line="264" w:lineRule="auto"/>
              <w:jc w:val="center"/>
              <w:rPr>
                <w:sz w:val="26"/>
                <w:szCs w:val="26"/>
                <w:lang w:val="pt-BR"/>
              </w:rPr>
            </w:pPr>
            <w:r w:rsidRPr="00D91AF6">
              <w:rPr>
                <w:sz w:val="26"/>
                <w:szCs w:val="26"/>
                <w:lang w:val="pt-BR"/>
              </w:rPr>
              <w:t>1</w:t>
            </w:r>
          </w:p>
        </w:tc>
        <w:tc>
          <w:tcPr>
            <w:tcW w:w="1984" w:type="dxa"/>
          </w:tcPr>
          <w:p w14:paraId="6CD0DC47" w14:textId="6CE05776" w:rsidR="00C74DD5" w:rsidRPr="00D91AF6" w:rsidRDefault="00704B67" w:rsidP="00C74DD5">
            <w:pPr>
              <w:spacing w:before="40" w:after="40" w:line="264" w:lineRule="auto"/>
              <w:jc w:val="center"/>
              <w:rPr>
                <w:sz w:val="26"/>
                <w:szCs w:val="26"/>
                <w:lang w:val="pt-BR"/>
              </w:rPr>
            </w:pPr>
            <w:r>
              <w:rPr>
                <w:sz w:val="26"/>
                <w:szCs w:val="26"/>
                <w:lang w:val="pt-BR"/>
              </w:rPr>
              <w:t>5</w:t>
            </w:r>
          </w:p>
        </w:tc>
        <w:tc>
          <w:tcPr>
            <w:tcW w:w="851" w:type="dxa"/>
          </w:tcPr>
          <w:p w14:paraId="239F6FEE" w14:textId="77777777" w:rsidR="00C74DD5" w:rsidRPr="00D91AF6" w:rsidRDefault="00C74DD5" w:rsidP="00C74DD5">
            <w:pPr>
              <w:spacing w:before="40" w:after="40" w:line="264" w:lineRule="auto"/>
              <w:jc w:val="center"/>
              <w:rPr>
                <w:sz w:val="26"/>
                <w:szCs w:val="26"/>
                <w:lang w:val="pt-BR"/>
              </w:rPr>
            </w:pPr>
          </w:p>
        </w:tc>
      </w:tr>
      <w:tr w:rsidR="001658D2" w:rsidRPr="00D91AF6" w14:paraId="6C063E12" w14:textId="77777777" w:rsidTr="00C74DD5">
        <w:tc>
          <w:tcPr>
            <w:tcW w:w="748" w:type="dxa"/>
          </w:tcPr>
          <w:p w14:paraId="33F5FC86" w14:textId="77777777" w:rsidR="001658D2" w:rsidRPr="00D91AF6" w:rsidRDefault="001658D2" w:rsidP="00C74DD5">
            <w:pPr>
              <w:spacing w:before="40" w:after="40" w:line="264" w:lineRule="auto"/>
              <w:jc w:val="center"/>
              <w:rPr>
                <w:b/>
                <w:sz w:val="26"/>
                <w:szCs w:val="26"/>
                <w:lang w:val="pt-BR"/>
              </w:rPr>
            </w:pPr>
          </w:p>
        </w:tc>
        <w:tc>
          <w:tcPr>
            <w:tcW w:w="4265" w:type="dxa"/>
          </w:tcPr>
          <w:p w14:paraId="7EE581EF" w14:textId="77777777" w:rsidR="001658D2" w:rsidRPr="00D91AF6" w:rsidRDefault="001658D2" w:rsidP="00C74DD5">
            <w:pPr>
              <w:spacing w:before="40" w:after="40" w:line="264" w:lineRule="auto"/>
              <w:jc w:val="center"/>
              <w:rPr>
                <w:b/>
                <w:sz w:val="26"/>
                <w:szCs w:val="26"/>
                <w:lang w:val="pt-BR"/>
              </w:rPr>
            </w:pPr>
            <w:r w:rsidRPr="00D91AF6">
              <w:rPr>
                <w:b/>
                <w:sz w:val="26"/>
                <w:szCs w:val="26"/>
                <w:lang w:val="pt-BR"/>
              </w:rPr>
              <w:t>Cộng</w:t>
            </w:r>
          </w:p>
        </w:tc>
        <w:tc>
          <w:tcPr>
            <w:tcW w:w="850" w:type="dxa"/>
          </w:tcPr>
          <w:p w14:paraId="45B6A52F" w14:textId="1EC5642D" w:rsidR="001658D2" w:rsidRPr="00D91AF6" w:rsidRDefault="00C74DD5" w:rsidP="00C74DD5">
            <w:pPr>
              <w:spacing w:before="40" w:after="40" w:line="264" w:lineRule="auto"/>
              <w:jc w:val="center"/>
              <w:rPr>
                <w:b/>
                <w:sz w:val="26"/>
                <w:szCs w:val="26"/>
                <w:lang w:val="pt-BR"/>
              </w:rPr>
            </w:pPr>
            <w:r w:rsidRPr="00D91AF6">
              <w:rPr>
                <w:b/>
                <w:sz w:val="26"/>
                <w:szCs w:val="26"/>
                <w:lang w:val="pt-BR"/>
              </w:rPr>
              <w:t>45</w:t>
            </w:r>
          </w:p>
        </w:tc>
        <w:tc>
          <w:tcPr>
            <w:tcW w:w="993" w:type="dxa"/>
          </w:tcPr>
          <w:p w14:paraId="0AEBE38E" w14:textId="3EBABAD0" w:rsidR="001658D2" w:rsidRPr="00D91AF6" w:rsidRDefault="00C74DD5" w:rsidP="00C74DD5">
            <w:pPr>
              <w:spacing w:before="40" w:after="40" w:line="264" w:lineRule="auto"/>
              <w:jc w:val="center"/>
              <w:rPr>
                <w:b/>
                <w:sz w:val="26"/>
                <w:szCs w:val="26"/>
                <w:lang w:val="pt-BR"/>
              </w:rPr>
            </w:pPr>
            <w:r w:rsidRPr="00D91AF6">
              <w:rPr>
                <w:b/>
                <w:sz w:val="26"/>
                <w:szCs w:val="26"/>
                <w:lang w:val="pt-BR"/>
              </w:rPr>
              <w:t>13</w:t>
            </w:r>
          </w:p>
        </w:tc>
        <w:tc>
          <w:tcPr>
            <w:tcW w:w="1984" w:type="dxa"/>
          </w:tcPr>
          <w:p w14:paraId="16856C25" w14:textId="77777777" w:rsidR="001658D2" w:rsidRPr="00D91AF6" w:rsidRDefault="001658D2" w:rsidP="00C74DD5">
            <w:pPr>
              <w:spacing w:before="40" w:after="40" w:line="264" w:lineRule="auto"/>
              <w:jc w:val="center"/>
              <w:rPr>
                <w:b/>
                <w:sz w:val="26"/>
                <w:szCs w:val="26"/>
                <w:lang w:val="pt-BR"/>
              </w:rPr>
            </w:pPr>
            <w:r w:rsidRPr="00D91AF6">
              <w:rPr>
                <w:b/>
                <w:sz w:val="26"/>
                <w:szCs w:val="26"/>
                <w:lang w:val="pt-BR"/>
              </w:rPr>
              <w:t>30</w:t>
            </w:r>
          </w:p>
        </w:tc>
        <w:tc>
          <w:tcPr>
            <w:tcW w:w="851" w:type="dxa"/>
          </w:tcPr>
          <w:p w14:paraId="17928BB4" w14:textId="77777777" w:rsidR="001658D2" w:rsidRPr="00D91AF6" w:rsidRDefault="001658D2" w:rsidP="00C74DD5">
            <w:pPr>
              <w:spacing w:before="40" w:after="40" w:line="264" w:lineRule="auto"/>
              <w:jc w:val="center"/>
              <w:rPr>
                <w:b/>
                <w:sz w:val="26"/>
                <w:szCs w:val="26"/>
                <w:lang w:val="pt-BR"/>
              </w:rPr>
            </w:pPr>
            <w:r w:rsidRPr="00D91AF6">
              <w:rPr>
                <w:b/>
                <w:sz w:val="26"/>
                <w:szCs w:val="26"/>
                <w:lang w:val="pt-BR"/>
              </w:rPr>
              <w:t>2</w:t>
            </w:r>
          </w:p>
        </w:tc>
      </w:tr>
    </w:tbl>
    <w:p w14:paraId="468835E5" w14:textId="4D73C9EF" w:rsidR="001658D2" w:rsidRPr="00D91AF6" w:rsidRDefault="001658D2" w:rsidP="001658D2">
      <w:pPr>
        <w:spacing w:before="40" w:after="40" w:line="264" w:lineRule="auto"/>
        <w:ind w:firstLineChars="100" w:firstLine="260"/>
        <w:jc w:val="both"/>
        <w:rPr>
          <w:i/>
          <w:sz w:val="26"/>
          <w:szCs w:val="26"/>
          <w:lang w:val="pt-BR"/>
        </w:rPr>
      </w:pPr>
      <w:r w:rsidRPr="00D91AF6">
        <w:rPr>
          <w:i/>
          <w:sz w:val="26"/>
          <w:szCs w:val="26"/>
          <w:lang w:val="pt-BR"/>
        </w:rPr>
        <w:t>2. Nội dung chi tiết:</w:t>
      </w:r>
    </w:p>
    <w:p w14:paraId="7FAD192A" w14:textId="13387A42" w:rsidR="00C74DD5" w:rsidRPr="00704B67" w:rsidRDefault="002C3329" w:rsidP="00704B67">
      <w:pPr>
        <w:pStyle w:val="Heading3"/>
        <w:shd w:val="clear" w:color="auto" w:fill="FFFFFF"/>
        <w:spacing w:before="0" w:after="0"/>
        <w:rPr>
          <w:rFonts w:ascii="Times New Roman" w:hAnsi="Times New Roman"/>
          <w:bCs w:val="0"/>
          <w:color w:val="212529"/>
        </w:rPr>
      </w:pPr>
      <w:hyperlink r:id="rId43" w:anchor="section-4" w:history="1">
        <w:r w:rsidR="00C74DD5" w:rsidRPr="00D91AF6">
          <w:rPr>
            <w:rStyle w:val="Hyperlink"/>
            <w:rFonts w:ascii="Times New Roman" w:hAnsi="Times New Roman"/>
            <w:b w:val="0"/>
            <w:bCs w:val="0"/>
            <w:color w:val="0A477E"/>
          </w:rPr>
          <w:t>Chapter 1 - Introduction to Accounting and Business</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Time: 3 hours</w:t>
      </w:r>
    </w:p>
    <w:p w14:paraId="672E1228" w14:textId="696E2A5F" w:rsidR="00C74DD5" w:rsidRPr="00D91AF6" w:rsidRDefault="00C74DD5" w:rsidP="00704B67">
      <w:pPr>
        <w:shd w:val="clear" w:color="auto" w:fill="FFFFFF"/>
        <w:rPr>
          <w:color w:val="212529"/>
          <w:sz w:val="26"/>
          <w:szCs w:val="26"/>
        </w:rPr>
      </w:pPr>
      <w:r w:rsidRPr="00D91AF6">
        <w:rPr>
          <w:b/>
          <w:bCs/>
          <w:color w:val="212529"/>
          <w:sz w:val="26"/>
          <w:szCs w:val="26"/>
        </w:rPr>
        <w:t>Objectives</w:t>
      </w:r>
      <w:r w:rsidR="00704B67">
        <w:rPr>
          <w:b/>
          <w:bCs/>
          <w:color w:val="212529"/>
          <w:sz w:val="26"/>
          <w:szCs w:val="26"/>
        </w:rPr>
        <w:t xml:space="preserve">   </w:t>
      </w:r>
    </w:p>
    <w:p w14:paraId="6D7B87D5" w14:textId="77777777" w:rsidR="00C74DD5" w:rsidRPr="00D91AF6" w:rsidRDefault="00C74DD5" w:rsidP="00704B67">
      <w:pPr>
        <w:shd w:val="clear" w:color="auto" w:fill="FFFFFF"/>
        <w:rPr>
          <w:color w:val="212529"/>
          <w:sz w:val="26"/>
          <w:szCs w:val="26"/>
        </w:rPr>
      </w:pPr>
      <w:r w:rsidRPr="00D91AF6">
        <w:rPr>
          <w:color w:val="212529"/>
          <w:sz w:val="26"/>
          <w:szCs w:val="26"/>
        </w:rPr>
        <w:t>• Describe the nature of a business</w:t>
      </w:r>
    </w:p>
    <w:p w14:paraId="3716E786" w14:textId="77777777" w:rsidR="00C74DD5" w:rsidRPr="00D91AF6" w:rsidRDefault="00C74DD5" w:rsidP="00704B67">
      <w:pPr>
        <w:shd w:val="clear" w:color="auto" w:fill="FFFFFF"/>
        <w:rPr>
          <w:color w:val="212529"/>
          <w:sz w:val="26"/>
          <w:szCs w:val="26"/>
        </w:rPr>
      </w:pPr>
      <w:r w:rsidRPr="00D91AF6">
        <w:rPr>
          <w:color w:val="212529"/>
          <w:sz w:val="26"/>
          <w:szCs w:val="26"/>
        </w:rPr>
        <w:t>• Describe the role of accounting in business</w:t>
      </w:r>
    </w:p>
    <w:p w14:paraId="04BCBDF3" w14:textId="77777777" w:rsidR="00C74DD5" w:rsidRPr="00D91AF6" w:rsidRDefault="00C74DD5" w:rsidP="00704B67">
      <w:pPr>
        <w:shd w:val="clear" w:color="auto" w:fill="FFFFFF"/>
        <w:rPr>
          <w:color w:val="212529"/>
          <w:sz w:val="26"/>
          <w:szCs w:val="26"/>
        </w:rPr>
      </w:pPr>
      <w:r w:rsidRPr="00D91AF6">
        <w:rPr>
          <w:color w:val="212529"/>
          <w:sz w:val="26"/>
          <w:szCs w:val="26"/>
        </w:rPr>
        <w:t>• Describe the profession of accounting</w:t>
      </w:r>
    </w:p>
    <w:p w14:paraId="57CFC494" w14:textId="77777777" w:rsidR="00C74DD5" w:rsidRPr="00D91AF6" w:rsidRDefault="00C74DD5" w:rsidP="00704B67">
      <w:pPr>
        <w:shd w:val="clear" w:color="auto" w:fill="FFFFFF"/>
        <w:rPr>
          <w:color w:val="212529"/>
          <w:sz w:val="26"/>
          <w:szCs w:val="26"/>
        </w:rPr>
      </w:pPr>
      <w:r w:rsidRPr="00D91AF6">
        <w:rPr>
          <w:color w:val="212529"/>
          <w:sz w:val="26"/>
          <w:szCs w:val="26"/>
        </w:rPr>
        <w:t>• Summarise the development of accounting principles and relate them to practice</w:t>
      </w:r>
    </w:p>
    <w:p w14:paraId="58B54F89" w14:textId="77777777" w:rsidR="00C74DD5" w:rsidRPr="00D91AF6" w:rsidRDefault="00C74DD5" w:rsidP="00704B67">
      <w:pPr>
        <w:shd w:val="clear" w:color="auto" w:fill="FFFFFF"/>
        <w:rPr>
          <w:color w:val="212529"/>
          <w:sz w:val="26"/>
          <w:szCs w:val="26"/>
        </w:rPr>
      </w:pPr>
      <w:r w:rsidRPr="00D91AF6">
        <w:rPr>
          <w:color w:val="212529"/>
          <w:sz w:val="26"/>
          <w:szCs w:val="26"/>
        </w:rPr>
        <w:t>• State the accounting equation and define each element of the equation.</w:t>
      </w:r>
    </w:p>
    <w:p w14:paraId="3EB91895" w14:textId="77777777" w:rsidR="00C74DD5" w:rsidRPr="00D91AF6" w:rsidRDefault="00C74DD5" w:rsidP="00704B67">
      <w:pPr>
        <w:shd w:val="clear" w:color="auto" w:fill="FFFFFF"/>
        <w:rPr>
          <w:color w:val="212529"/>
          <w:sz w:val="26"/>
          <w:szCs w:val="26"/>
        </w:rPr>
      </w:pPr>
      <w:r w:rsidRPr="00D91AF6">
        <w:rPr>
          <w:color w:val="212529"/>
          <w:sz w:val="26"/>
          <w:szCs w:val="26"/>
        </w:rPr>
        <w:t>• Describe the financial statements of a sole proprietorship and explain how they interrelate.</w:t>
      </w:r>
    </w:p>
    <w:p w14:paraId="454C552C" w14:textId="3BE4F0AE"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44" w:anchor="section-5" w:history="1">
        <w:r w:rsidR="00C74DD5" w:rsidRPr="00D91AF6">
          <w:rPr>
            <w:rStyle w:val="Hyperlink"/>
            <w:rFonts w:ascii="Times New Roman" w:hAnsi="Times New Roman"/>
            <w:b w:val="0"/>
            <w:bCs w:val="0"/>
            <w:color w:val="0F6FC5"/>
          </w:rPr>
          <w:t>Chapter 2 - Analysing Transactions</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 xml:space="preserve">Time: </w:t>
      </w:r>
      <w:r w:rsidR="00704B67">
        <w:rPr>
          <w:rFonts w:ascii="Times New Roman" w:hAnsi="Times New Roman"/>
          <w:bCs w:val="0"/>
          <w:color w:val="212529"/>
        </w:rPr>
        <w:t>9</w:t>
      </w:r>
      <w:r w:rsidR="00704B67" w:rsidRPr="00704B67">
        <w:rPr>
          <w:rFonts w:ascii="Times New Roman" w:hAnsi="Times New Roman"/>
          <w:bCs w:val="0"/>
          <w:color w:val="212529"/>
        </w:rPr>
        <w:t xml:space="preserve"> hours</w:t>
      </w:r>
    </w:p>
    <w:p w14:paraId="1A157407"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Objectives</w:t>
      </w:r>
    </w:p>
    <w:p w14:paraId="4410E944" w14:textId="77777777" w:rsidR="00C74DD5" w:rsidRPr="00D91AF6" w:rsidRDefault="00C74DD5" w:rsidP="00081180">
      <w:pPr>
        <w:numPr>
          <w:ilvl w:val="0"/>
          <w:numId w:val="104"/>
        </w:numPr>
        <w:shd w:val="clear" w:color="auto" w:fill="FFFFFF"/>
        <w:rPr>
          <w:color w:val="212529"/>
          <w:sz w:val="26"/>
          <w:szCs w:val="26"/>
        </w:rPr>
      </w:pPr>
      <w:r w:rsidRPr="00D91AF6">
        <w:rPr>
          <w:color w:val="212529"/>
          <w:sz w:val="26"/>
          <w:szCs w:val="26"/>
        </w:rPr>
        <w:t>Describe the characteristics of an account</w:t>
      </w:r>
    </w:p>
    <w:p w14:paraId="57D19C6F" w14:textId="77777777" w:rsidR="00C74DD5" w:rsidRPr="00D91AF6" w:rsidRDefault="00C74DD5" w:rsidP="00081180">
      <w:pPr>
        <w:numPr>
          <w:ilvl w:val="0"/>
          <w:numId w:val="105"/>
        </w:numPr>
        <w:shd w:val="clear" w:color="auto" w:fill="FFFFFF"/>
        <w:rPr>
          <w:color w:val="212529"/>
          <w:sz w:val="26"/>
          <w:szCs w:val="26"/>
        </w:rPr>
      </w:pPr>
      <w:r w:rsidRPr="00D91AF6">
        <w:rPr>
          <w:color w:val="212529"/>
          <w:sz w:val="26"/>
          <w:szCs w:val="26"/>
        </w:rPr>
        <w:t>List the rules of debit and credit and the normal balances of accounts.</w:t>
      </w:r>
    </w:p>
    <w:p w14:paraId="1F6B3A26" w14:textId="77777777" w:rsidR="00C74DD5" w:rsidRPr="00D91AF6" w:rsidRDefault="00C74DD5" w:rsidP="00081180">
      <w:pPr>
        <w:numPr>
          <w:ilvl w:val="0"/>
          <w:numId w:val="106"/>
        </w:numPr>
        <w:shd w:val="clear" w:color="auto" w:fill="FFFFFF"/>
        <w:rPr>
          <w:color w:val="212529"/>
          <w:sz w:val="26"/>
          <w:szCs w:val="26"/>
        </w:rPr>
      </w:pPr>
      <w:r w:rsidRPr="00D91AF6">
        <w:rPr>
          <w:color w:val="212529"/>
          <w:sz w:val="26"/>
          <w:szCs w:val="26"/>
        </w:rPr>
        <w:t>Prepare a trial balance</w:t>
      </w:r>
    </w:p>
    <w:p w14:paraId="0E1D3CC7" w14:textId="74DC02E7"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45" w:anchor="section-6" w:history="1">
        <w:r w:rsidR="00C74DD5" w:rsidRPr="00D91AF6">
          <w:rPr>
            <w:rStyle w:val="Hyperlink"/>
            <w:rFonts w:ascii="Times New Roman" w:hAnsi="Times New Roman"/>
            <w:b w:val="0"/>
            <w:bCs w:val="0"/>
            <w:color w:val="0F6FC5"/>
          </w:rPr>
          <w:t>Chapter 3 - The Matching Concept and The Adjusting Process</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 xml:space="preserve">Time: </w:t>
      </w:r>
      <w:r w:rsidR="00704B67">
        <w:rPr>
          <w:rFonts w:ascii="Times New Roman" w:hAnsi="Times New Roman"/>
          <w:bCs w:val="0"/>
          <w:color w:val="212529"/>
        </w:rPr>
        <w:t>6</w:t>
      </w:r>
      <w:r w:rsidR="00704B67" w:rsidRPr="00704B67">
        <w:rPr>
          <w:rFonts w:ascii="Times New Roman" w:hAnsi="Times New Roman"/>
          <w:bCs w:val="0"/>
          <w:color w:val="212529"/>
        </w:rPr>
        <w:t xml:space="preserve"> hours</w:t>
      </w:r>
    </w:p>
    <w:p w14:paraId="44A63749"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Objectives</w:t>
      </w:r>
    </w:p>
    <w:p w14:paraId="37A3B52D" w14:textId="77777777" w:rsidR="00C74DD5" w:rsidRPr="00D91AF6" w:rsidRDefault="00C74DD5" w:rsidP="00081180">
      <w:pPr>
        <w:numPr>
          <w:ilvl w:val="0"/>
          <w:numId w:val="107"/>
        </w:numPr>
        <w:shd w:val="clear" w:color="auto" w:fill="FFFFFF"/>
        <w:rPr>
          <w:color w:val="212529"/>
          <w:sz w:val="26"/>
          <w:szCs w:val="26"/>
        </w:rPr>
      </w:pPr>
      <w:r w:rsidRPr="00D91AF6">
        <w:rPr>
          <w:color w:val="212529"/>
          <w:sz w:val="26"/>
          <w:szCs w:val="26"/>
        </w:rPr>
        <w:t>Explain how the matching concept relates to the accrual basis of accounting</w:t>
      </w:r>
    </w:p>
    <w:p w14:paraId="1E6A4808" w14:textId="77777777" w:rsidR="00C74DD5" w:rsidRPr="00D91AF6" w:rsidRDefault="00C74DD5" w:rsidP="00081180">
      <w:pPr>
        <w:numPr>
          <w:ilvl w:val="0"/>
          <w:numId w:val="108"/>
        </w:numPr>
        <w:shd w:val="clear" w:color="auto" w:fill="FFFFFF"/>
        <w:rPr>
          <w:color w:val="212529"/>
          <w:sz w:val="26"/>
          <w:szCs w:val="26"/>
        </w:rPr>
      </w:pPr>
      <w:r w:rsidRPr="00D91AF6">
        <w:rPr>
          <w:color w:val="212529"/>
          <w:sz w:val="26"/>
          <w:szCs w:val="26"/>
        </w:rPr>
        <w:t>Explain why adjustments are necessary and list the characteristics of adjusting entries</w:t>
      </w:r>
    </w:p>
    <w:p w14:paraId="6E5A15B9" w14:textId="77777777" w:rsidR="00C74DD5" w:rsidRPr="00D91AF6" w:rsidRDefault="00C74DD5" w:rsidP="00081180">
      <w:pPr>
        <w:numPr>
          <w:ilvl w:val="0"/>
          <w:numId w:val="109"/>
        </w:numPr>
        <w:shd w:val="clear" w:color="auto" w:fill="FFFFFF"/>
        <w:rPr>
          <w:color w:val="212529"/>
          <w:sz w:val="26"/>
          <w:szCs w:val="26"/>
        </w:rPr>
      </w:pPr>
      <w:r w:rsidRPr="00D91AF6">
        <w:rPr>
          <w:color w:val="212529"/>
          <w:sz w:val="26"/>
          <w:szCs w:val="26"/>
        </w:rPr>
        <w:t>Journalise entries for accounts requiring adjustment</w:t>
      </w:r>
    </w:p>
    <w:p w14:paraId="28378605" w14:textId="38B4E741"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46" w:anchor="section-7" w:history="1">
        <w:r w:rsidR="00C74DD5" w:rsidRPr="00D91AF6">
          <w:rPr>
            <w:rStyle w:val="Hyperlink"/>
            <w:rFonts w:ascii="Times New Roman" w:hAnsi="Times New Roman"/>
            <w:b w:val="0"/>
            <w:bCs w:val="0"/>
            <w:color w:val="0A477E"/>
          </w:rPr>
          <w:t>Chapter 4 Completing the Accounting Cycle</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Time: 3 hours</w:t>
      </w:r>
    </w:p>
    <w:p w14:paraId="4ABA0999"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Objectives</w:t>
      </w:r>
    </w:p>
    <w:p w14:paraId="5E0EFCAF" w14:textId="77777777" w:rsidR="00C74DD5" w:rsidRPr="00D91AF6" w:rsidRDefault="00C74DD5" w:rsidP="00081180">
      <w:pPr>
        <w:numPr>
          <w:ilvl w:val="0"/>
          <w:numId w:val="110"/>
        </w:numPr>
        <w:shd w:val="clear" w:color="auto" w:fill="FFFFFF"/>
        <w:rPr>
          <w:color w:val="212529"/>
          <w:sz w:val="26"/>
          <w:szCs w:val="26"/>
        </w:rPr>
      </w:pPr>
      <w:r w:rsidRPr="00D91AF6">
        <w:rPr>
          <w:color w:val="212529"/>
          <w:sz w:val="26"/>
          <w:szCs w:val="26"/>
        </w:rPr>
        <w:t>Prepare a work sheet</w:t>
      </w:r>
    </w:p>
    <w:p w14:paraId="0000B812" w14:textId="77777777" w:rsidR="00C74DD5" w:rsidRPr="00D91AF6" w:rsidRDefault="00C74DD5" w:rsidP="00081180">
      <w:pPr>
        <w:numPr>
          <w:ilvl w:val="0"/>
          <w:numId w:val="111"/>
        </w:numPr>
        <w:shd w:val="clear" w:color="auto" w:fill="FFFFFF"/>
        <w:rPr>
          <w:color w:val="212529"/>
          <w:sz w:val="26"/>
          <w:szCs w:val="26"/>
        </w:rPr>
      </w:pPr>
      <w:r w:rsidRPr="00D91AF6">
        <w:rPr>
          <w:color w:val="212529"/>
          <w:sz w:val="26"/>
          <w:szCs w:val="26"/>
        </w:rPr>
        <w:t>Prepare financial statements from a work sheet</w:t>
      </w:r>
    </w:p>
    <w:p w14:paraId="2227F6ED" w14:textId="03644A42"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47" w:anchor="section-8" w:history="1">
        <w:r w:rsidR="00C74DD5" w:rsidRPr="00D91AF6">
          <w:rPr>
            <w:rStyle w:val="Hyperlink"/>
            <w:rFonts w:ascii="Times New Roman" w:hAnsi="Times New Roman"/>
            <w:b w:val="0"/>
            <w:bCs w:val="0"/>
            <w:color w:val="0F6FC5"/>
          </w:rPr>
          <w:t>Chapter 5-Accounting for Trading Business</w:t>
        </w:r>
      </w:hyperlink>
      <w:r w:rsidR="00704B67" w:rsidRPr="00704B67">
        <w:rPr>
          <w:rFonts w:ascii="Times New Roman" w:hAnsi="Times New Roman"/>
          <w:bCs w:val="0"/>
          <w:color w:val="212529"/>
        </w:rPr>
        <w:t xml:space="preserve"> </w:t>
      </w:r>
      <w:r w:rsidR="00704B67">
        <w:rPr>
          <w:rFonts w:ascii="Times New Roman" w:hAnsi="Times New Roman"/>
          <w:bCs w:val="0"/>
          <w:color w:val="212529"/>
        </w:rPr>
        <w:t xml:space="preserve">                                         </w:t>
      </w:r>
      <w:r w:rsidR="00704B67" w:rsidRPr="00704B67">
        <w:rPr>
          <w:rFonts w:ascii="Times New Roman" w:hAnsi="Times New Roman"/>
          <w:bCs w:val="0"/>
          <w:color w:val="212529"/>
        </w:rPr>
        <w:t xml:space="preserve">Time: </w:t>
      </w:r>
      <w:r w:rsidR="00704B67">
        <w:rPr>
          <w:rFonts w:ascii="Times New Roman" w:hAnsi="Times New Roman"/>
          <w:bCs w:val="0"/>
          <w:color w:val="212529"/>
        </w:rPr>
        <w:t>6</w:t>
      </w:r>
      <w:r w:rsidR="00704B67" w:rsidRPr="00704B67">
        <w:rPr>
          <w:rFonts w:ascii="Times New Roman" w:hAnsi="Times New Roman"/>
          <w:bCs w:val="0"/>
          <w:color w:val="212529"/>
        </w:rPr>
        <w:t xml:space="preserve"> hours</w:t>
      </w:r>
    </w:p>
    <w:p w14:paraId="1C9D3025"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Objectives</w:t>
      </w:r>
    </w:p>
    <w:p w14:paraId="554CBCB4" w14:textId="77777777" w:rsidR="00C74DD5" w:rsidRPr="00D91AF6" w:rsidRDefault="00C74DD5" w:rsidP="00081180">
      <w:pPr>
        <w:numPr>
          <w:ilvl w:val="0"/>
          <w:numId w:val="112"/>
        </w:numPr>
        <w:shd w:val="clear" w:color="auto" w:fill="FFFFFF"/>
        <w:rPr>
          <w:color w:val="212529"/>
          <w:sz w:val="26"/>
          <w:szCs w:val="26"/>
        </w:rPr>
      </w:pPr>
      <w:r w:rsidRPr="00D91AF6">
        <w:rPr>
          <w:color w:val="212529"/>
          <w:sz w:val="26"/>
          <w:szCs w:val="26"/>
        </w:rPr>
        <w:t>Distinguish the activities of a service business from those of a trading business</w:t>
      </w:r>
    </w:p>
    <w:p w14:paraId="7BF0273E" w14:textId="77777777" w:rsidR="00C74DD5" w:rsidRPr="00D91AF6" w:rsidRDefault="00C74DD5" w:rsidP="00081180">
      <w:pPr>
        <w:numPr>
          <w:ilvl w:val="0"/>
          <w:numId w:val="113"/>
        </w:numPr>
        <w:shd w:val="clear" w:color="auto" w:fill="FFFFFF"/>
        <w:rPr>
          <w:color w:val="212529"/>
          <w:sz w:val="26"/>
          <w:szCs w:val="26"/>
        </w:rPr>
      </w:pPr>
      <w:r w:rsidRPr="00D91AF6">
        <w:rPr>
          <w:color w:val="212529"/>
          <w:sz w:val="26"/>
          <w:szCs w:val="26"/>
        </w:rPr>
        <w:t>Journalise the entries for trading transactions</w:t>
      </w:r>
    </w:p>
    <w:p w14:paraId="471E7E44" w14:textId="77777777" w:rsidR="00C74DD5" w:rsidRPr="00D91AF6" w:rsidRDefault="00C74DD5" w:rsidP="00081180">
      <w:pPr>
        <w:numPr>
          <w:ilvl w:val="0"/>
          <w:numId w:val="114"/>
        </w:numPr>
        <w:shd w:val="clear" w:color="auto" w:fill="FFFFFF"/>
        <w:rPr>
          <w:color w:val="212529"/>
          <w:sz w:val="26"/>
          <w:szCs w:val="26"/>
        </w:rPr>
      </w:pPr>
      <w:r w:rsidRPr="00D91AF6">
        <w:rPr>
          <w:color w:val="212529"/>
          <w:sz w:val="26"/>
          <w:szCs w:val="26"/>
        </w:rPr>
        <w:t>Prepare a profit and loss statement for a trading business</w:t>
      </w:r>
    </w:p>
    <w:p w14:paraId="6B0C4714" w14:textId="54022BE9"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48" w:anchor="section-9" w:history="1">
        <w:r w:rsidR="00C74DD5" w:rsidRPr="00D91AF6">
          <w:rPr>
            <w:rStyle w:val="Hyperlink"/>
            <w:rFonts w:ascii="Times New Roman" w:hAnsi="Times New Roman"/>
            <w:b w:val="0"/>
            <w:bCs w:val="0"/>
            <w:color w:val="0F6FC5"/>
          </w:rPr>
          <w:t>Chapter 6 - Cash</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 xml:space="preserve">Time: </w:t>
      </w:r>
      <w:r w:rsidR="00704B67">
        <w:rPr>
          <w:rFonts w:ascii="Times New Roman" w:hAnsi="Times New Roman"/>
          <w:bCs w:val="0"/>
          <w:color w:val="212529"/>
        </w:rPr>
        <w:t>6</w:t>
      </w:r>
      <w:r w:rsidR="00704B67" w:rsidRPr="00704B67">
        <w:rPr>
          <w:rFonts w:ascii="Times New Roman" w:hAnsi="Times New Roman"/>
          <w:bCs w:val="0"/>
          <w:color w:val="212529"/>
        </w:rPr>
        <w:t xml:space="preserve"> hours</w:t>
      </w:r>
    </w:p>
    <w:p w14:paraId="3FEA1362"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w:t>
      </w:r>
    </w:p>
    <w:p w14:paraId="11F66D12" w14:textId="77777777" w:rsidR="00C74DD5" w:rsidRPr="00D91AF6" w:rsidRDefault="00C74DD5" w:rsidP="00081180">
      <w:pPr>
        <w:numPr>
          <w:ilvl w:val="0"/>
          <w:numId w:val="115"/>
        </w:numPr>
        <w:shd w:val="clear" w:color="auto" w:fill="FFFFFF"/>
        <w:rPr>
          <w:color w:val="212529"/>
          <w:sz w:val="26"/>
          <w:szCs w:val="26"/>
        </w:rPr>
      </w:pPr>
      <w:r w:rsidRPr="00D91AF6">
        <w:rPr>
          <w:color w:val="212529"/>
          <w:sz w:val="26"/>
          <w:szCs w:val="26"/>
        </w:rPr>
        <w:t>Describe the nature of cash and the importance of internal control over cash</w:t>
      </w:r>
    </w:p>
    <w:p w14:paraId="35C3168B" w14:textId="77777777" w:rsidR="00C74DD5" w:rsidRPr="00D91AF6" w:rsidRDefault="00C74DD5" w:rsidP="00081180">
      <w:pPr>
        <w:numPr>
          <w:ilvl w:val="0"/>
          <w:numId w:val="116"/>
        </w:numPr>
        <w:shd w:val="clear" w:color="auto" w:fill="FFFFFF"/>
        <w:rPr>
          <w:color w:val="212529"/>
          <w:sz w:val="26"/>
          <w:szCs w:val="26"/>
        </w:rPr>
      </w:pPr>
      <w:r w:rsidRPr="00D91AF6">
        <w:rPr>
          <w:color w:val="212529"/>
          <w:sz w:val="26"/>
          <w:szCs w:val="26"/>
        </w:rPr>
        <w:t>Summarise basic procedures for achieving internal control over cash receipts</w:t>
      </w:r>
    </w:p>
    <w:p w14:paraId="1844A585" w14:textId="77777777" w:rsidR="00C74DD5" w:rsidRPr="00D91AF6" w:rsidRDefault="00C74DD5" w:rsidP="00081180">
      <w:pPr>
        <w:numPr>
          <w:ilvl w:val="0"/>
          <w:numId w:val="117"/>
        </w:numPr>
        <w:shd w:val="clear" w:color="auto" w:fill="FFFFFF"/>
        <w:rPr>
          <w:color w:val="212529"/>
          <w:sz w:val="26"/>
          <w:szCs w:val="26"/>
        </w:rPr>
      </w:pPr>
      <w:r w:rsidRPr="00D91AF6">
        <w:rPr>
          <w:color w:val="212529"/>
          <w:sz w:val="26"/>
          <w:szCs w:val="26"/>
        </w:rPr>
        <w:t>Summarise basic procedures for achieving internal control over cash payments</w:t>
      </w:r>
    </w:p>
    <w:p w14:paraId="1C8E9CAF" w14:textId="77777777" w:rsidR="00C74DD5" w:rsidRPr="00D91AF6" w:rsidRDefault="00C74DD5" w:rsidP="00081180">
      <w:pPr>
        <w:numPr>
          <w:ilvl w:val="0"/>
          <w:numId w:val="118"/>
        </w:numPr>
        <w:shd w:val="clear" w:color="auto" w:fill="FFFFFF"/>
        <w:rPr>
          <w:color w:val="212529"/>
          <w:sz w:val="26"/>
          <w:szCs w:val="26"/>
        </w:rPr>
      </w:pPr>
      <w:r w:rsidRPr="00D91AF6">
        <w:rPr>
          <w:color w:val="212529"/>
          <w:sz w:val="26"/>
          <w:szCs w:val="26"/>
        </w:rPr>
        <w:t>Describe the nature of a bank account and its use in controlling cash</w:t>
      </w:r>
    </w:p>
    <w:p w14:paraId="49E97125" w14:textId="5D17639D"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49" w:anchor="section-10" w:history="1">
        <w:r w:rsidR="00C74DD5" w:rsidRPr="00D91AF6">
          <w:rPr>
            <w:rStyle w:val="Hyperlink"/>
            <w:rFonts w:ascii="Times New Roman" w:hAnsi="Times New Roman"/>
            <w:b w:val="0"/>
            <w:bCs w:val="0"/>
            <w:color w:val="0A477E"/>
          </w:rPr>
          <w:t>Chapter 7 - Receivables</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 xml:space="preserve">Time: </w:t>
      </w:r>
      <w:r w:rsidR="00704B67">
        <w:rPr>
          <w:rFonts w:ascii="Times New Roman" w:hAnsi="Times New Roman"/>
          <w:bCs w:val="0"/>
          <w:color w:val="212529"/>
        </w:rPr>
        <w:t>6</w:t>
      </w:r>
      <w:r w:rsidR="00704B67" w:rsidRPr="00704B67">
        <w:rPr>
          <w:rFonts w:ascii="Times New Roman" w:hAnsi="Times New Roman"/>
          <w:bCs w:val="0"/>
          <w:color w:val="212529"/>
        </w:rPr>
        <w:t xml:space="preserve"> hours</w:t>
      </w:r>
    </w:p>
    <w:p w14:paraId="5C508AF4"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Objectives</w:t>
      </w:r>
    </w:p>
    <w:p w14:paraId="18EF96E6" w14:textId="77777777" w:rsidR="00C74DD5" w:rsidRPr="00D91AF6" w:rsidRDefault="00C74DD5" w:rsidP="00081180">
      <w:pPr>
        <w:numPr>
          <w:ilvl w:val="0"/>
          <w:numId w:val="119"/>
        </w:numPr>
        <w:shd w:val="clear" w:color="auto" w:fill="FFFFFF"/>
        <w:rPr>
          <w:color w:val="212529"/>
          <w:sz w:val="26"/>
          <w:szCs w:val="26"/>
        </w:rPr>
      </w:pPr>
      <w:r w:rsidRPr="00D91AF6">
        <w:rPr>
          <w:color w:val="212529"/>
          <w:sz w:val="26"/>
          <w:szCs w:val="26"/>
        </w:rPr>
        <w:t>Summarise and provide examples of internal control procedures that apply to receivables</w:t>
      </w:r>
    </w:p>
    <w:p w14:paraId="3A7CAA61" w14:textId="77777777" w:rsidR="00C74DD5" w:rsidRPr="00D91AF6" w:rsidRDefault="00C74DD5" w:rsidP="00081180">
      <w:pPr>
        <w:numPr>
          <w:ilvl w:val="0"/>
          <w:numId w:val="120"/>
        </w:numPr>
        <w:shd w:val="clear" w:color="auto" w:fill="FFFFFF"/>
        <w:rPr>
          <w:color w:val="212529"/>
          <w:sz w:val="26"/>
          <w:szCs w:val="26"/>
        </w:rPr>
      </w:pPr>
      <w:r w:rsidRPr="00D91AF6">
        <w:rPr>
          <w:color w:val="212529"/>
          <w:sz w:val="26"/>
          <w:szCs w:val="26"/>
        </w:rPr>
        <w:t>Describe the nature of and the accounting for bad debts and doubtful debts</w:t>
      </w:r>
    </w:p>
    <w:p w14:paraId="1AAA3D79" w14:textId="63B66CFA" w:rsidR="00C74DD5" w:rsidRPr="00D91AF6" w:rsidRDefault="002C3329" w:rsidP="00704B67">
      <w:pPr>
        <w:pStyle w:val="Heading3"/>
        <w:shd w:val="clear" w:color="auto" w:fill="FFFFFF"/>
        <w:spacing w:before="0" w:after="0"/>
        <w:rPr>
          <w:rFonts w:ascii="Times New Roman" w:hAnsi="Times New Roman"/>
          <w:b w:val="0"/>
          <w:bCs w:val="0"/>
          <w:color w:val="212529"/>
        </w:rPr>
      </w:pPr>
      <w:hyperlink r:id="rId50" w:anchor="section-11" w:history="1">
        <w:r w:rsidR="00C74DD5" w:rsidRPr="00D91AF6">
          <w:rPr>
            <w:rStyle w:val="Hyperlink"/>
            <w:rFonts w:ascii="Times New Roman" w:hAnsi="Times New Roman"/>
            <w:b w:val="0"/>
            <w:bCs w:val="0"/>
            <w:color w:val="0F6FC5"/>
          </w:rPr>
          <w:t>Chapter 8 - Inventories</w:t>
        </w:r>
      </w:hyperlink>
      <w:r w:rsidR="00704B67">
        <w:rPr>
          <w:rFonts w:ascii="Times New Roman" w:hAnsi="Times New Roman"/>
          <w:b w:val="0"/>
          <w:bCs w:val="0"/>
          <w:color w:val="212529"/>
        </w:rPr>
        <w:t xml:space="preserve">                                                                        </w:t>
      </w:r>
      <w:r w:rsidR="00704B67" w:rsidRPr="00704B67">
        <w:rPr>
          <w:rFonts w:ascii="Times New Roman" w:hAnsi="Times New Roman"/>
          <w:bCs w:val="0"/>
          <w:color w:val="212529"/>
        </w:rPr>
        <w:t xml:space="preserve">Time: </w:t>
      </w:r>
      <w:r w:rsidR="00704B67">
        <w:rPr>
          <w:rFonts w:ascii="Times New Roman" w:hAnsi="Times New Roman"/>
          <w:bCs w:val="0"/>
          <w:color w:val="212529"/>
        </w:rPr>
        <w:t>6</w:t>
      </w:r>
      <w:r w:rsidR="00704B67" w:rsidRPr="00704B67">
        <w:rPr>
          <w:rFonts w:ascii="Times New Roman" w:hAnsi="Times New Roman"/>
          <w:bCs w:val="0"/>
          <w:color w:val="212529"/>
        </w:rPr>
        <w:t xml:space="preserve"> hours</w:t>
      </w:r>
    </w:p>
    <w:p w14:paraId="41FAB1A8" w14:textId="77777777" w:rsidR="00C74DD5" w:rsidRPr="00D91AF6" w:rsidRDefault="00C74DD5" w:rsidP="00704B67">
      <w:pPr>
        <w:pStyle w:val="NormalWeb"/>
        <w:shd w:val="clear" w:color="auto" w:fill="FFFFFF"/>
        <w:spacing w:before="0" w:beforeAutospacing="0" w:after="0" w:afterAutospacing="0"/>
        <w:rPr>
          <w:color w:val="212529"/>
          <w:sz w:val="26"/>
          <w:szCs w:val="26"/>
        </w:rPr>
      </w:pPr>
      <w:r w:rsidRPr="00D91AF6">
        <w:rPr>
          <w:rStyle w:val="Strong"/>
          <w:color w:val="212529"/>
          <w:sz w:val="26"/>
          <w:szCs w:val="26"/>
        </w:rPr>
        <w:t>Objectives</w:t>
      </w:r>
    </w:p>
    <w:p w14:paraId="497E5884" w14:textId="77777777" w:rsidR="00C74DD5" w:rsidRPr="00D91AF6" w:rsidRDefault="00C74DD5" w:rsidP="00081180">
      <w:pPr>
        <w:numPr>
          <w:ilvl w:val="0"/>
          <w:numId w:val="121"/>
        </w:numPr>
        <w:shd w:val="clear" w:color="auto" w:fill="FFFFFF"/>
        <w:rPr>
          <w:color w:val="212529"/>
          <w:sz w:val="26"/>
          <w:szCs w:val="26"/>
        </w:rPr>
      </w:pPr>
      <w:r w:rsidRPr="00D91AF6">
        <w:rPr>
          <w:color w:val="212529"/>
          <w:sz w:val="26"/>
          <w:szCs w:val="26"/>
        </w:rPr>
        <w:t>Compute the cost of inventory under the periodic and perpetual inventory system, using the FIFO,LIFO and Weighted average cost methods</w:t>
      </w:r>
    </w:p>
    <w:p w14:paraId="0F169BAB" w14:textId="77777777" w:rsidR="00C74DD5" w:rsidRPr="00D91AF6" w:rsidRDefault="00C74DD5" w:rsidP="00081180">
      <w:pPr>
        <w:numPr>
          <w:ilvl w:val="0"/>
          <w:numId w:val="122"/>
        </w:numPr>
        <w:shd w:val="clear" w:color="auto" w:fill="FFFFFF"/>
        <w:rPr>
          <w:color w:val="212529"/>
          <w:sz w:val="26"/>
          <w:szCs w:val="26"/>
        </w:rPr>
      </w:pPr>
      <w:r w:rsidRPr="00D91AF6">
        <w:rPr>
          <w:color w:val="212529"/>
          <w:sz w:val="26"/>
          <w:szCs w:val="26"/>
        </w:rPr>
        <w:t>Compare and contrast the use of the three inventory costing methods</w:t>
      </w:r>
    </w:p>
    <w:p w14:paraId="7211A02D" w14:textId="25698B40" w:rsidR="001658D2" w:rsidRPr="00D91AF6" w:rsidRDefault="001658D2" w:rsidP="001658D2">
      <w:pPr>
        <w:spacing w:before="40" w:after="40" w:line="252" w:lineRule="auto"/>
        <w:ind w:firstLineChars="100" w:firstLine="261"/>
        <w:jc w:val="both"/>
        <w:rPr>
          <w:b/>
          <w:sz w:val="26"/>
          <w:szCs w:val="26"/>
          <w:lang w:val="it-IT"/>
        </w:rPr>
      </w:pPr>
      <w:r w:rsidRPr="00D91AF6">
        <w:rPr>
          <w:b/>
          <w:sz w:val="26"/>
          <w:szCs w:val="26"/>
          <w:lang w:val="it-IT"/>
        </w:rPr>
        <w:t>IV. ĐIỀU KIỆN THỰC HIỆN:</w:t>
      </w:r>
    </w:p>
    <w:p w14:paraId="293AC141"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-Phòng học lý thuyết.</w:t>
      </w:r>
    </w:p>
    <w:p w14:paraId="4E14AB76"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-Máy tính, máy chiếu projector.</w:t>
      </w:r>
    </w:p>
    <w:p w14:paraId="0A02A756"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-Đề cương, giáo án, bài giảng môn học, giáo trình, tài liệu tham khảo.</w:t>
      </w:r>
    </w:p>
    <w:p w14:paraId="22DA3D13"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-Giáo trình, tài liệu phát tay .</w:t>
      </w:r>
    </w:p>
    <w:p w14:paraId="2965C989"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-Câu hỏi và các bài tập tình huống.</w:t>
      </w:r>
    </w:p>
    <w:p w14:paraId="40F1591F" w14:textId="77777777" w:rsidR="001658D2" w:rsidRPr="00D91AF6" w:rsidRDefault="001658D2" w:rsidP="001658D2">
      <w:pPr>
        <w:spacing w:before="40" w:after="40" w:line="252" w:lineRule="auto"/>
        <w:ind w:firstLineChars="100" w:firstLine="261"/>
        <w:jc w:val="both"/>
        <w:rPr>
          <w:b/>
          <w:sz w:val="26"/>
          <w:szCs w:val="26"/>
          <w:lang w:val="it-IT"/>
        </w:rPr>
      </w:pPr>
      <w:r w:rsidRPr="00D91AF6">
        <w:rPr>
          <w:b/>
          <w:sz w:val="26"/>
          <w:szCs w:val="26"/>
          <w:lang w:val="it-IT"/>
        </w:rPr>
        <w:t>V. PHƯƠNG PHÁP VÀ NỘI DUNG ĐÁNH GIÁ:</w:t>
      </w:r>
    </w:p>
    <w:p w14:paraId="05F4D7A0" w14:textId="77777777" w:rsidR="001658D2" w:rsidRPr="00D91AF6" w:rsidRDefault="001658D2" w:rsidP="001658D2">
      <w:pPr>
        <w:spacing w:before="40" w:after="40" w:line="252" w:lineRule="auto"/>
        <w:ind w:firstLineChars="100" w:firstLine="261"/>
        <w:jc w:val="both"/>
        <w:rPr>
          <w:b/>
          <w:sz w:val="26"/>
          <w:szCs w:val="26"/>
          <w:lang w:val="it-IT"/>
        </w:rPr>
      </w:pPr>
      <w:r w:rsidRPr="00D91AF6">
        <w:rPr>
          <w:b/>
          <w:sz w:val="26"/>
          <w:szCs w:val="26"/>
          <w:lang w:val="it-IT"/>
        </w:rPr>
        <w:t>1. Nội dung</w:t>
      </w:r>
      <w:r w:rsidRPr="00D91AF6">
        <w:rPr>
          <w:b/>
          <w:sz w:val="26"/>
          <w:szCs w:val="26"/>
          <w:lang w:val="it-IT"/>
        </w:rPr>
        <w:tab/>
        <w:t> :</w:t>
      </w:r>
    </w:p>
    <w:p w14:paraId="41B1DA5A" w14:textId="77777777" w:rsidR="001658D2" w:rsidRPr="00D91AF6" w:rsidRDefault="001658D2" w:rsidP="001658D2">
      <w:pPr>
        <w:spacing w:before="40" w:after="40" w:line="252" w:lineRule="auto"/>
        <w:ind w:firstLineChars="100" w:firstLine="261"/>
        <w:jc w:val="both"/>
        <w:rPr>
          <w:sz w:val="26"/>
          <w:szCs w:val="26"/>
          <w:lang w:val="it-IT"/>
        </w:rPr>
      </w:pPr>
      <w:r w:rsidRPr="00D91AF6">
        <w:rPr>
          <w:b/>
          <w:sz w:val="26"/>
          <w:szCs w:val="26"/>
          <w:lang w:val="it-IT"/>
        </w:rPr>
        <w:t>2.Phương pháp :</w:t>
      </w:r>
    </w:p>
    <w:p w14:paraId="5F1278DF"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 Kiểm tra lý thuyết với các nội dung đã học có liên hệ với thực tiễn.</w:t>
      </w:r>
    </w:p>
    <w:p w14:paraId="62B3FC78"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 Thực hành: kiểm tra và đánh giá các bài tập thảo luận của các nhóm.</w:t>
      </w:r>
    </w:p>
    <w:p w14:paraId="2DE9724B"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 Đánh giá trong quá trình học tập:</w:t>
      </w:r>
    </w:p>
    <w:p w14:paraId="6FD273E5"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 Kiểm tra viết (tự luận và trắc nghiệm).</w:t>
      </w:r>
    </w:p>
    <w:p w14:paraId="77B5116C"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 Thảo luận nhóm.</w:t>
      </w:r>
    </w:p>
    <w:p w14:paraId="786A588A"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 Đánh giá cuối năm học: Kiểm tra theo hình thức viết (tự luận và trắc nghiệm).</w:t>
      </w:r>
    </w:p>
    <w:p w14:paraId="22D38D29" w14:textId="77777777" w:rsidR="001658D2" w:rsidRPr="00D91AF6" w:rsidRDefault="001658D2" w:rsidP="001658D2">
      <w:pPr>
        <w:spacing w:before="40" w:after="40" w:line="252" w:lineRule="auto"/>
        <w:ind w:firstLineChars="100" w:firstLine="261"/>
        <w:jc w:val="both"/>
        <w:rPr>
          <w:b/>
          <w:sz w:val="26"/>
          <w:szCs w:val="26"/>
          <w:lang w:val="it-IT"/>
        </w:rPr>
      </w:pPr>
      <w:r w:rsidRPr="00D91AF6">
        <w:rPr>
          <w:b/>
          <w:sz w:val="26"/>
          <w:szCs w:val="26"/>
          <w:lang w:val="it-IT"/>
        </w:rPr>
        <w:t>VI. HƯỚNG DẪN THỰC HIỆN :</w:t>
      </w:r>
    </w:p>
    <w:p w14:paraId="28DB2E72" w14:textId="43612D36" w:rsidR="001658D2" w:rsidRPr="00D91AF6" w:rsidRDefault="001658D2" w:rsidP="001658D2">
      <w:pPr>
        <w:spacing w:before="40" w:after="40" w:line="252" w:lineRule="auto"/>
        <w:ind w:firstLineChars="100" w:firstLine="260"/>
        <w:jc w:val="both"/>
        <w:rPr>
          <w:sz w:val="26"/>
          <w:szCs w:val="26"/>
          <w:lang w:val="it-IT"/>
        </w:rPr>
      </w:pPr>
      <w:r w:rsidRPr="00D91AF6">
        <w:rPr>
          <w:i/>
          <w:sz w:val="26"/>
          <w:szCs w:val="26"/>
          <w:lang w:val="it-IT"/>
        </w:rPr>
        <w:t xml:space="preserve">1.Phạm vi áp dụng : </w:t>
      </w:r>
      <w:r w:rsidRPr="00D91AF6">
        <w:rPr>
          <w:sz w:val="26"/>
          <w:szCs w:val="26"/>
          <w:lang w:val="it-IT"/>
        </w:rPr>
        <w:t>Chương trình được sử dụng giảng dạy cho Trình độ cao đẳng. Tổng thời gian thực hiện môn học là 44 giờ, giáo viên giảng các giờ lý thuyết kết hợp với thực hành đan xen.</w:t>
      </w:r>
    </w:p>
    <w:p w14:paraId="7B918900" w14:textId="77777777" w:rsidR="001658D2" w:rsidRPr="00D91AF6" w:rsidRDefault="001658D2" w:rsidP="001658D2">
      <w:pPr>
        <w:spacing w:before="40" w:after="40" w:line="252" w:lineRule="auto"/>
        <w:ind w:firstLineChars="100" w:firstLine="260"/>
        <w:jc w:val="both"/>
        <w:rPr>
          <w:i/>
          <w:sz w:val="26"/>
          <w:szCs w:val="26"/>
          <w:lang w:val="it-IT"/>
        </w:rPr>
      </w:pPr>
      <w:r w:rsidRPr="00D91AF6">
        <w:rPr>
          <w:i/>
          <w:sz w:val="26"/>
          <w:szCs w:val="26"/>
          <w:lang w:val="it-IT"/>
        </w:rPr>
        <w:t>2.Hướng dẫn một số điểm chính về phương pháp giảng dạy môn học:</w:t>
      </w:r>
    </w:p>
    <w:p w14:paraId="1941D10B"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Hình thức giảng dạy chính của môn học: Lý thuyết trên lớp với thảo luận nhóm.</w:t>
      </w:r>
    </w:p>
    <w:p w14:paraId="0CFD5935" w14:textId="77777777" w:rsidR="001658D2" w:rsidRPr="00D91AF6" w:rsidRDefault="001658D2" w:rsidP="001658D2">
      <w:pPr>
        <w:spacing w:before="40" w:after="40" w:line="252" w:lineRule="auto"/>
        <w:ind w:firstLineChars="100" w:firstLine="260"/>
        <w:jc w:val="both"/>
        <w:rPr>
          <w:sz w:val="26"/>
          <w:szCs w:val="26"/>
          <w:lang w:val="it-IT"/>
        </w:rPr>
      </w:pPr>
      <w:r w:rsidRPr="00D91AF6">
        <w:rPr>
          <w:sz w:val="26"/>
          <w:szCs w:val="26"/>
          <w:lang w:val="it-IT"/>
        </w:rPr>
        <w:t>Giáo viên trước khi giảng cần phải căn cứ vào nội dung của từng bài học chuẩn bị đầy đủ các điều kiện thực hiện của từng bài học để đảm bảo chất lượng giảng dạy.</w:t>
      </w:r>
    </w:p>
    <w:p w14:paraId="6E54014B" w14:textId="77777777" w:rsidR="001658D2" w:rsidRPr="00D91AF6" w:rsidRDefault="001658D2" w:rsidP="001658D2">
      <w:pPr>
        <w:spacing w:before="40" w:after="40" w:line="252" w:lineRule="auto"/>
        <w:ind w:firstLineChars="100" w:firstLine="260"/>
        <w:jc w:val="both"/>
        <w:rPr>
          <w:i/>
          <w:sz w:val="26"/>
          <w:szCs w:val="26"/>
          <w:lang w:val="it-IT"/>
        </w:rPr>
      </w:pPr>
      <w:r w:rsidRPr="00D91AF6">
        <w:rPr>
          <w:i/>
          <w:sz w:val="26"/>
          <w:szCs w:val="26"/>
          <w:lang w:val="it-IT"/>
        </w:rPr>
        <w:t>3.Những trọng tâm chương trình cần chú ý:</w:t>
      </w:r>
    </w:p>
    <w:p w14:paraId="6175B620" w14:textId="05D4A2DF" w:rsidR="001658D2" w:rsidRPr="00D91AF6" w:rsidRDefault="001658D2" w:rsidP="001658D2">
      <w:pPr>
        <w:spacing w:before="40" w:after="40" w:line="252" w:lineRule="auto"/>
        <w:ind w:firstLineChars="100" w:firstLine="260"/>
        <w:jc w:val="both"/>
        <w:rPr>
          <w:i/>
          <w:sz w:val="26"/>
          <w:szCs w:val="26"/>
          <w:lang w:val="pt-BR"/>
        </w:rPr>
      </w:pPr>
      <w:r w:rsidRPr="00D91AF6">
        <w:rPr>
          <w:i/>
          <w:sz w:val="26"/>
          <w:szCs w:val="26"/>
          <w:lang w:val="pt-BR"/>
        </w:rPr>
        <w:t>4.Tài liệu cần tham khảo:</w:t>
      </w:r>
    </w:p>
    <w:p w14:paraId="112718AA" w14:textId="77777777" w:rsidR="00C74DD5" w:rsidRPr="00D91AF6" w:rsidRDefault="00C74DD5" w:rsidP="00C74DD5">
      <w:pPr>
        <w:shd w:val="clear" w:color="auto" w:fill="FFFFFF"/>
        <w:ind w:left="720"/>
        <w:textAlignment w:val="baseline"/>
        <w:rPr>
          <w:b/>
          <w:color w:val="212529"/>
          <w:sz w:val="26"/>
          <w:szCs w:val="26"/>
        </w:rPr>
      </w:pPr>
      <w:r w:rsidRPr="00D91AF6">
        <w:rPr>
          <w:b/>
          <w:color w:val="212529"/>
          <w:sz w:val="26"/>
          <w:szCs w:val="26"/>
        </w:rPr>
        <w:t>Reference</w:t>
      </w:r>
    </w:p>
    <w:p w14:paraId="23E9F0D9" w14:textId="77777777" w:rsidR="00C74DD5" w:rsidRPr="00D91AF6" w:rsidRDefault="00C74DD5" w:rsidP="00081180">
      <w:pPr>
        <w:numPr>
          <w:ilvl w:val="0"/>
          <w:numId w:val="123"/>
        </w:numPr>
        <w:shd w:val="clear" w:color="auto" w:fill="FFFFFF"/>
        <w:spacing w:after="100" w:afterAutospacing="1"/>
        <w:textAlignment w:val="baseline"/>
        <w:rPr>
          <w:color w:val="212529"/>
          <w:sz w:val="26"/>
          <w:szCs w:val="26"/>
        </w:rPr>
      </w:pPr>
      <w:r w:rsidRPr="00D91AF6">
        <w:rPr>
          <w:color w:val="212529"/>
          <w:sz w:val="26"/>
          <w:szCs w:val="26"/>
        </w:rPr>
        <w:t>Horngren, C. T., Harrison Jr, W. T., and Oliver, M. S., (2012). Accounting. 9</w:t>
      </w:r>
      <w:r w:rsidRPr="00D91AF6">
        <w:rPr>
          <w:color w:val="212529"/>
          <w:sz w:val="26"/>
          <w:szCs w:val="26"/>
          <w:vertAlign w:val="superscript"/>
        </w:rPr>
        <w:t>th</w:t>
      </w:r>
      <w:r w:rsidRPr="00D91AF6">
        <w:rPr>
          <w:color w:val="212529"/>
          <w:sz w:val="26"/>
          <w:szCs w:val="26"/>
        </w:rPr>
        <w:t> Edition. England: Pearson Education Limited.</w:t>
      </w:r>
    </w:p>
    <w:p w14:paraId="60C98C6C" w14:textId="77777777" w:rsidR="00C74DD5" w:rsidRPr="00D91AF6" w:rsidRDefault="00C74DD5" w:rsidP="00081180">
      <w:pPr>
        <w:numPr>
          <w:ilvl w:val="0"/>
          <w:numId w:val="123"/>
        </w:numPr>
        <w:shd w:val="clear" w:color="auto" w:fill="FFFFFF"/>
        <w:spacing w:after="100" w:afterAutospacing="1"/>
        <w:textAlignment w:val="baseline"/>
        <w:rPr>
          <w:color w:val="212529"/>
          <w:sz w:val="26"/>
          <w:szCs w:val="26"/>
        </w:rPr>
      </w:pPr>
      <w:r w:rsidRPr="00D91AF6">
        <w:rPr>
          <w:color w:val="212529"/>
          <w:sz w:val="26"/>
          <w:szCs w:val="26"/>
        </w:rPr>
        <w:lastRenderedPageBreak/>
        <w:t>Stice, E. K., and Stice, J. D., (2012). Intermediate Financial Accounting. 18</w:t>
      </w:r>
      <w:r w:rsidRPr="00D91AF6">
        <w:rPr>
          <w:color w:val="212529"/>
          <w:sz w:val="26"/>
          <w:szCs w:val="26"/>
          <w:vertAlign w:val="superscript"/>
        </w:rPr>
        <w:t>th</w:t>
      </w:r>
      <w:r w:rsidRPr="00D91AF6">
        <w:rPr>
          <w:color w:val="212529"/>
          <w:sz w:val="26"/>
          <w:szCs w:val="26"/>
        </w:rPr>
        <w:t> Edition. USA: South-Western Cengage Learning.</w:t>
      </w:r>
    </w:p>
    <w:p w14:paraId="2F1CF20A" w14:textId="77777777" w:rsidR="00C74DD5" w:rsidRPr="00D91AF6" w:rsidRDefault="00C74DD5" w:rsidP="00081180">
      <w:pPr>
        <w:numPr>
          <w:ilvl w:val="0"/>
          <w:numId w:val="123"/>
        </w:numPr>
        <w:shd w:val="clear" w:color="auto" w:fill="FFFFFF"/>
        <w:spacing w:after="100" w:afterAutospacing="1"/>
        <w:textAlignment w:val="baseline"/>
        <w:rPr>
          <w:color w:val="212529"/>
          <w:sz w:val="26"/>
          <w:szCs w:val="26"/>
        </w:rPr>
      </w:pPr>
      <w:r w:rsidRPr="00D91AF6">
        <w:rPr>
          <w:color w:val="212529"/>
          <w:sz w:val="26"/>
          <w:szCs w:val="26"/>
        </w:rPr>
        <w:t>Anthony, R. N., Hawkins, D. F., and Merchant, K. A., (2007). Accounting: Text and Cases. International Edition. Singapore: McGraw Hill.</w:t>
      </w:r>
    </w:p>
    <w:p w14:paraId="1BF66052" w14:textId="3A930FF7" w:rsidR="001658D2" w:rsidRPr="00D91AF6" w:rsidRDefault="001658D2" w:rsidP="001658D2">
      <w:pPr>
        <w:spacing w:before="40" w:after="40" w:line="252" w:lineRule="auto"/>
        <w:ind w:firstLineChars="100" w:firstLine="260"/>
        <w:rPr>
          <w:i/>
          <w:sz w:val="26"/>
          <w:szCs w:val="26"/>
          <w:lang w:val="pt-BR"/>
        </w:rPr>
      </w:pPr>
      <w:r w:rsidRPr="00D91AF6">
        <w:rPr>
          <w:i/>
          <w:sz w:val="26"/>
          <w:szCs w:val="26"/>
          <w:lang w:val="pt-BR"/>
        </w:rPr>
        <w:t>5. Ghí chú và giải thích ( nếu có)</w:t>
      </w:r>
    </w:p>
    <w:p w14:paraId="55D9DA91" w14:textId="77777777" w:rsidR="001658D2" w:rsidRPr="00D91AF6" w:rsidRDefault="001658D2" w:rsidP="001658D2">
      <w:pPr>
        <w:tabs>
          <w:tab w:val="left" w:pos="567"/>
          <w:tab w:val="left" w:pos="3969"/>
          <w:tab w:val="left" w:pos="5103"/>
          <w:tab w:val="center" w:pos="6946"/>
        </w:tabs>
        <w:spacing w:before="40" w:after="40" w:line="264" w:lineRule="auto"/>
        <w:ind w:firstLineChars="100" w:firstLine="260"/>
        <w:jc w:val="both"/>
        <w:outlineLvl w:val="0"/>
        <w:rPr>
          <w:i/>
          <w:sz w:val="26"/>
          <w:szCs w:val="26"/>
          <w:lang w:val="sv-SE"/>
        </w:rPr>
      </w:pPr>
      <w:r w:rsidRPr="00D91AF6">
        <w:rPr>
          <w:i/>
          <w:sz w:val="26"/>
          <w:szCs w:val="26"/>
          <w:lang w:val="sv-SE"/>
        </w:rPr>
        <w:tab/>
      </w:r>
      <w:r w:rsidRPr="00D91AF6">
        <w:rPr>
          <w:i/>
          <w:sz w:val="26"/>
          <w:szCs w:val="26"/>
          <w:lang w:val="sv-SE"/>
        </w:rPr>
        <w:tab/>
        <w:t>TP. Hồ Chí Minh, ngày           tháng       năm 2022</w:t>
      </w:r>
    </w:p>
    <w:p w14:paraId="21A2D008" w14:textId="77777777" w:rsidR="001658D2" w:rsidRPr="00D91AF6" w:rsidRDefault="001658D2" w:rsidP="001658D2">
      <w:pPr>
        <w:tabs>
          <w:tab w:val="left" w:pos="567"/>
          <w:tab w:val="left" w:pos="3969"/>
          <w:tab w:val="left" w:pos="5103"/>
          <w:tab w:val="center" w:pos="6946"/>
        </w:tabs>
        <w:spacing w:before="40" w:after="40" w:line="264" w:lineRule="auto"/>
        <w:ind w:firstLineChars="100" w:firstLine="260"/>
        <w:jc w:val="both"/>
        <w:outlineLvl w:val="0"/>
        <w:rPr>
          <w:b/>
          <w:sz w:val="26"/>
          <w:szCs w:val="26"/>
          <w:lang w:val="sv-SE"/>
        </w:rPr>
      </w:pPr>
      <w:r w:rsidRPr="00D91AF6">
        <w:rPr>
          <w:sz w:val="26"/>
          <w:szCs w:val="26"/>
          <w:lang w:val="sv-SE"/>
        </w:rPr>
        <w:tab/>
      </w:r>
      <w:r w:rsidRPr="00D91AF6">
        <w:rPr>
          <w:sz w:val="26"/>
          <w:szCs w:val="26"/>
          <w:lang w:val="sv-SE"/>
        </w:rPr>
        <w:tab/>
      </w:r>
      <w:r w:rsidRPr="00D91AF6">
        <w:rPr>
          <w:sz w:val="26"/>
          <w:szCs w:val="26"/>
          <w:lang w:val="sv-SE"/>
        </w:rPr>
        <w:tab/>
        <w:t xml:space="preserve">             </w:t>
      </w:r>
      <w:r w:rsidRPr="00D91AF6">
        <w:rPr>
          <w:b/>
          <w:sz w:val="26"/>
          <w:szCs w:val="26"/>
          <w:lang w:val="sv-SE"/>
        </w:rPr>
        <w:t>Trưởng Khoa</w:t>
      </w:r>
    </w:p>
    <w:p w14:paraId="7E139732" w14:textId="77777777" w:rsidR="001658D2" w:rsidRPr="00D91AF6" w:rsidRDefault="001658D2" w:rsidP="001658D2">
      <w:pPr>
        <w:tabs>
          <w:tab w:val="left" w:pos="567"/>
          <w:tab w:val="left" w:pos="3969"/>
          <w:tab w:val="left" w:pos="5103"/>
          <w:tab w:val="left" w:pos="5692"/>
        </w:tabs>
        <w:spacing w:before="40" w:after="40" w:line="264" w:lineRule="auto"/>
        <w:ind w:firstLineChars="100" w:firstLine="261"/>
        <w:jc w:val="both"/>
        <w:outlineLvl w:val="0"/>
        <w:rPr>
          <w:b/>
          <w:sz w:val="26"/>
          <w:szCs w:val="26"/>
          <w:lang w:val="sv-SE"/>
        </w:rPr>
      </w:pPr>
      <w:r w:rsidRPr="00D91AF6">
        <w:rPr>
          <w:b/>
          <w:sz w:val="26"/>
          <w:szCs w:val="26"/>
          <w:lang w:val="sv-SE"/>
        </w:rPr>
        <w:tab/>
      </w:r>
      <w:r w:rsidRPr="00D91AF6">
        <w:rPr>
          <w:b/>
          <w:sz w:val="26"/>
          <w:szCs w:val="26"/>
          <w:lang w:val="sv-SE"/>
        </w:rPr>
        <w:tab/>
      </w:r>
      <w:r w:rsidRPr="00D91AF6">
        <w:rPr>
          <w:b/>
          <w:sz w:val="26"/>
          <w:szCs w:val="26"/>
          <w:lang w:val="sv-SE"/>
        </w:rPr>
        <w:tab/>
      </w:r>
      <w:r w:rsidRPr="00D91AF6">
        <w:rPr>
          <w:b/>
          <w:sz w:val="26"/>
          <w:szCs w:val="26"/>
          <w:lang w:val="sv-SE"/>
        </w:rPr>
        <w:tab/>
      </w:r>
    </w:p>
    <w:p w14:paraId="509C66A1" w14:textId="77777777" w:rsidR="001658D2" w:rsidRPr="00D91AF6" w:rsidRDefault="001658D2" w:rsidP="001658D2">
      <w:pPr>
        <w:tabs>
          <w:tab w:val="left" w:pos="567"/>
          <w:tab w:val="left" w:pos="3969"/>
          <w:tab w:val="left" w:pos="5103"/>
          <w:tab w:val="center" w:pos="6946"/>
        </w:tabs>
        <w:spacing w:before="40" w:after="40" w:line="264" w:lineRule="auto"/>
        <w:ind w:firstLineChars="100" w:firstLine="261"/>
        <w:jc w:val="both"/>
        <w:outlineLvl w:val="0"/>
        <w:rPr>
          <w:b/>
          <w:sz w:val="26"/>
          <w:szCs w:val="26"/>
          <w:lang w:val="sv-SE"/>
        </w:rPr>
      </w:pPr>
    </w:p>
    <w:p w14:paraId="1B1A05EF" w14:textId="77777777" w:rsidR="001658D2" w:rsidRPr="00D91AF6" w:rsidRDefault="001658D2" w:rsidP="001658D2">
      <w:pPr>
        <w:tabs>
          <w:tab w:val="left" w:pos="567"/>
          <w:tab w:val="left" w:pos="3969"/>
          <w:tab w:val="left" w:pos="5103"/>
          <w:tab w:val="center" w:pos="6946"/>
        </w:tabs>
        <w:spacing w:before="40" w:after="40" w:line="264" w:lineRule="auto"/>
        <w:ind w:firstLineChars="100" w:firstLine="261"/>
        <w:jc w:val="both"/>
        <w:outlineLvl w:val="0"/>
        <w:rPr>
          <w:b/>
          <w:sz w:val="26"/>
          <w:szCs w:val="26"/>
          <w:lang w:val="sv-SE"/>
        </w:rPr>
      </w:pPr>
    </w:p>
    <w:p w14:paraId="50625453" w14:textId="77777777" w:rsidR="001658D2" w:rsidRPr="00D91AF6" w:rsidRDefault="001658D2" w:rsidP="001658D2">
      <w:pPr>
        <w:tabs>
          <w:tab w:val="left" w:pos="567"/>
          <w:tab w:val="left" w:pos="3969"/>
          <w:tab w:val="left" w:pos="5103"/>
          <w:tab w:val="center" w:pos="6946"/>
        </w:tabs>
        <w:spacing w:before="40" w:after="40" w:line="264" w:lineRule="auto"/>
        <w:ind w:firstLineChars="100" w:firstLine="261"/>
        <w:outlineLvl w:val="0"/>
        <w:rPr>
          <w:b/>
          <w:sz w:val="26"/>
          <w:szCs w:val="26"/>
          <w:lang w:val="sv-SE"/>
        </w:rPr>
      </w:pPr>
      <w:r w:rsidRPr="00D91AF6">
        <w:rPr>
          <w:b/>
          <w:sz w:val="26"/>
          <w:szCs w:val="26"/>
          <w:lang w:val="sv-SE"/>
        </w:rPr>
        <w:tab/>
      </w:r>
    </w:p>
    <w:p w14:paraId="6749DE53" w14:textId="77777777" w:rsidR="001658D2" w:rsidRPr="00D91AF6" w:rsidRDefault="001658D2" w:rsidP="001658D2">
      <w:pPr>
        <w:tabs>
          <w:tab w:val="left" w:pos="567"/>
          <w:tab w:val="left" w:pos="3969"/>
          <w:tab w:val="left" w:pos="5103"/>
          <w:tab w:val="center" w:pos="6946"/>
        </w:tabs>
        <w:spacing w:before="40" w:after="40" w:line="264" w:lineRule="auto"/>
        <w:ind w:firstLineChars="100" w:firstLine="261"/>
        <w:outlineLvl w:val="0"/>
        <w:rPr>
          <w:b/>
          <w:sz w:val="26"/>
          <w:szCs w:val="26"/>
          <w:lang w:val="sv-SE"/>
        </w:rPr>
      </w:pPr>
      <w:r w:rsidRPr="00D91AF6">
        <w:rPr>
          <w:b/>
          <w:sz w:val="26"/>
          <w:szCs w:val="26"/>
          <w:lang w:val="sv-SE"/>
        </w:rPr>
        <w:tab/>
      </w:r>
      <w:r w:rsidRPr="00D91AF6">
        <w:rPr>
          <w:b/>
          <w:sz w:val="26"/>
          <w:szCs w:val="26"/>
          <w:lang w:val="sv-SE"/>
        </w:rPr>
        <w:tab/>
        <w:t xml:space="preserve">                          </w:t>
      </w:r>
      <w:r w:rsidRPr="00D91AF6">
        <w:rPr>
          <w:b/>
          <w:noProof/>
          <w:sz w:val="26"/>
          <w:szCs w:val="26"/>
          <w:lang w:val="vi-VN"/>
        </w:rPr>
        <w:t>Trịnh Hoàng Hiệp</w:t>
      </w:r>
    </w:p>
    <w:p w14:paraId="17E2FEC1" w14:textId="77777777" w:rsidR="001658D2" w:rsidRDefault="001658D2" w:rsidP="001658D2">
      <w:pPr>
        <w:tabs>
          <w:tab w:val="center" w:pos="6521"/>
        </w:tabs>
        <w:spacing w:before="40" w:after="40" w:line="264" w:lineRule="auto"/>
        <w:jc w:val="both"/>
        <w:rPr>
          <w:rFonts w:eastAsia="MS Mincho"/>
          <w:sz w:val="26"/>
          <w:szCs w:val="26"/>
          <w:lang w:val="pl-PL" w:eastAsia="ja-JP"/>
        </w:rPr>
      </w:pPr>
    </w:p>
    <w:p w14:paraId="3EED5DB8" w14:textId="05E214B5" w:rsidR="007220C6" w:rsidRDefault="007220C6" w:rsidP="007220C6"/>
    <w:p w14:paraId="4D41071F" w14:textId="77777777" w:rsidR="007220C6" w:rsidRPr="007220C6" w:rsidRDefault="007220C6" w:rsidP="007220C6"/>
    <w:p w14:paraId="6B9D1AF4" w14:textId="77777777" w:rsidR="007220C6" w:rsidRDefault="007220C6" w:rsidP="007220C6">
      <w:pPr>
        <w:spacing w:line="288" w:lineRule="auto"/>
        <w:ind w:left="5760" w:firstLine="720"/>
        <w:jc w:val="both"/>
        <w:rPr>
          <w:color w:val="000000"/>
          <w:szCs w:val="26"/>
          <w:lang w:val="pl-PL"/>
        </w:rPr>
      </w:pPr>
    </w:p>
    <w:p w14:paraId="74F8E1DF" w14:textId="4D3FD212" w:rsidR="007220C6" w:rsidRDefault="007220C6" w:rsidP="00D463BF">
      <w:pPr>
        <w:spacing w:line="288" w:lineRule="auto"/>
        <w:ind w:left="5760" w:firstLine="720"/>
        <w:jc w:val="both"/>
        <w:rPr>
          <w:b/>
          <w:i/>
          <w:color w:val="000000"/>
          <w:szCs w:val="26"/>
          <w:lang w:val="pl-PL"/>
        </w:rPr>
      </w:pPr>
    </w:p>
    <w:p w14:paraId="246AEDD5" w14:textId="37570346" w:rsidR="007220C6" w:rsidRDefault="007220C6" w:rsidP="00D463BF">
      <w:pPr>
        <w:spacing w:line="288" w:lineRule="auto"/>
        <w:ind w:left="5760" w:firstLine="720"/>
        <w:jc w:val="both"/>
        <w:rPr>
          <w:b/>
          <w:i/>
          <w:color w:val="000000"/>
          <w:szCs w:val="26"/>
          <w:lang w:val="pl-PL"/>
        </w:rPr>
      </w:pPr>
    </w:p>
    <w:p w14:paraId="202553E5" w14:textId="0E868264" w:rsidR="00AC281A" w:rsidRDefault="00AC281A" w:rsidP="00D463BF">
      <w:pPr>
        <w:spacing w:line="288" w:lineRule="auto"/>
        <w:ind w:left="5760" w:firstLine="720"/>
        <w:jc w:val="both"/>
        <w:rPr>
          <w:b/>
          <w:i/>
          <w:color w:val="000000"/>
          <w:szCs w:val="26"/>
          <w:lang w:val="pl-PL"/>
        </w:rPr>
      </w:pPr>
    </w:p>
    <w:p w14:paraId="5944E502" w14:textId="20259C70" w:rsidR="00AC281A" w:rsidRDefault="00AC281A" w:rsidP="00D463BF">
      <w:pPr>
        <w:spacing w:line="288" w:lineRule="auto"/>
        <w:ind w:left="5760" w:firstLine="720"/>
        <w:jc w:val="both"/>
        <w:rPr>
          <w:b/>
          <w:i/>
          <w:color w:val="000000"/>
          <w:szCs w:val="26"/>
          <w:lang w:val="pl-PL"/>
        </w:rPr>
      </w:pPr>
    </w:p>
    <w:p w14:paraId="5DEF40BD" w14:textId="059A4F7D" w:rsidR="00AC281A" w:rsidRDefault="00AC281A" w:rsidP="00D463BF">
      <w:pPr>
        <w:spacing w:line="288" w:lineRule="auto"/>
        <w:ind w:left="5760" w:firstLine="720"/>
        <w:jc w:val="both"/>
        <w:rPr>
          <w:b/>
          <w:i/>
          <w:color w:val="000000"/>
          <w:szCs w:val="26"/>
          <w:lang w:val="pl-PL"/>
        </w:rPr>
      </w:pPr>
    </w:p>
    <w:p w14:paraId="0BE8282F" w14:textId="34F88643" w:rsidR="00AC281A" w:rsidRDefault="00AC281A" w:rsidP="00D463BF">
      <w:pPr>
        <w:spacing w:line="288" w:lineRule="auto"/>
        <w:ind w:left="5760" w:firstLine="720"/>
        <w:jc w:val="both"/>
        <w:rPr>
          <w:b/>
          <w:i/>
          <w:color w:val="000000"/>
          <w:szCs w:val="26"/>
          <w:lang w:val="pl-PL"/>
        </w:rPr>
      </w:pPr>
    </w:p>
    <w:p w14:paraId="3D438E5C" w14:textId="1CCDA1D3" w:rsidR="00AC281A" w:rsidRDefault="00AC281A" w:rsidP="00D463BF">
      <w:pPr>
        <w:spacing w:line="288" w:lineRule="auto"/>
        <w:ind w:left="5760" w:firstLine="720"/>
        <w:jc w:val="both"/>
        <w:rPr>
          <w:b/>
          <w:i/>
          <w:color w:val="000000"/>
          <w:szCs w:val="26"/>
          <w:lang w:val="pl-PL"/>
        </w:rPr>
      </w:pPr>
    </w:p>
    <w:p w14:paraId="17C5D9EC" w14:textId="2327AF77" w:rsidR="00AC281A" w:rsidRDefault="00AC281A" w:rsidP="00D463BF">
      <w:pPr>
        <w:spacing w:line="288" w:lineRule="auto"/>
        <w:ind w:left="5760" w:firstLine="720"/>
        <w:jc w:val="both"/>
        <w:rPr>
          <w:b/>
          <w:i/>
          <w:color w:val="000000"/>
          <w:szCs w:val="26"/>
          <w:lang w:val="pl-PL"/>
        </w:rPr>
      </w:pPr>
    </w:p>
    <w:p w14:paraId="44832E10" w14:textId="2AC7203F" w:rsidR="00AC281A" w:rsidRDefault="00AC281A" w:rsidP="00D463BF">
      <w:pPr>
        <w:spacing w:line="288" w:lineRule="auto"/>
        <w:ind w:left="5760" w:firstLine="720"/>
        <w:jc w:val="both"/>
        <w:rPr>
          <w:b/>
          <w:i/>
          <w:color w:val="000000"/>
          <w:szCs w:val="26"/>
          <w:lang w:val="pl-PL"/>
        </w:rPr>
      </w:pPr>
    </w:p>
    <w:p w14:paraId="342CE1A9" w14:textId="7D533ED7" w:rsidR="00AC281A" w:rsidRDefault="00AC281A" w:rsidP="00D463BF">
      <w:pPr>
        <w:spacing w:line="288" w:lineRule="auto"/>
        <w:ind w:left="5760" w:firstLine="720"/>
        <w:jc w:val="both"/>
        <w:rPr>
          <w:b/>
          <w:i/>
          <w:color w:val="000000"/>
          <w:szCs w:val="26"/>
          <w:lang w:val="pl-PL"/>
        </w:rPr>
      </w:pPr>
    </w:p>
    <w:p w14:paraId="7D9EC0ED" w14:textId="3ED78910" w:rsidR="00AC281A" w:rsidRDefault="00AC281A" w:rsidP="00D463BF">
      <w:pPr>
        <w:spacing w:line="288" w:lineRule="auto"/>
        <w:ind w:left="5760" w:firstLine="720"/>
        <w:jc w:val="both"/>
        <w:rPr>
          <w:b/>
          <w:i/>
          <w:color w:val="000000"/>
          <w:szCs w:val="26"/>
          <w:lang w:val="pl-PL"/>
        </w:rPr>
      </w:pPr>
    </w:p>
    <w:p w14:paraId="6DB20027" w14:textId="3DE98AD0" w:rsidR="00AC281A" w:rsidRDefault="00AC281A" w:rsidP="00D463BF">
      <w:pPr>
        <w:spacing w:line="288" w:lineRule="auto"/>
        <w:ind w:left="5760" w:firstLine="720"/>
        <w:jc w:val="both"/>
        <w:rPr>
          <w:b/>
          <w:i/>
          <w:color w:val="000000"/>
          <w:szCs w:val="26"/>
          <w:lang w:val="pl-PL"/>
        </w:rPr>
      </w:pPr>
    </w:p>
    <w:p w14:paraId="437F25D4" w14:textId="0FC2CE94" w:rsidR="00AC281A" w:rsidRDefault="00AC281A" w:rsidP="00D463BF">
      <w:pPr>
        <w:spacing w:line="288" w:lineRule="auto"/>
        <w:ind w:left="5760" w:firstLine="720"/>
        <w:jc w:val="both"/>
        <w:rPr>
          <w:b/>
          <w:i/>
          <w:color w:val="000000"/>
          <w:szCs w:val="26"/>
          <w:lang w:val="pl-PL"/>
        </w:rPr>
      </w:pPr>
    </w:p>
    <w:p w14:paraId="3F7BBC90" w14:textId="307353B4" w:rsidR="00AC281A" w:rsidRDefault="00AC281A" w:rsidP="00D463BF">
      <w:pPr>
        <w:spacing w:line="288" w:lineRule="auto"/>
        <w:ind w:left="5760" w:firstLine="720"/>
        <w:jc w:val="both"/>
        <w:rPr>
          <w:b/>
          <w:i/>
          <w:color w:val="000000"/>
          <w:szCs w:val="26"/>
          <w:lang w:val="pl-PL"/>
        </w:rPr>
      </w:pPr>
    </w:p>
    <w:p w14:paraId="535EFCB4" w14:textId="0CE54532" w:rsidR="00AC281A" w:rsidRDefault="00AC281A" w:rsidP="00D463BF">
      <w:pPr>
        <w:spacing w:line="288" w:lineRule="auto"/>
        <w:ind w:left="5760" w:firstLine="720"/>
        <w:jc w:val="both"/>
        <w:rPr>
          <w:b/>
          <w:i/>
          <w:color w:val="000000"/>
          <w:szCs w:val="26"/>
          <w:lang w:val="pl-PL"/>
        </w:rPr>
      </w:pPr>
    </w:p>
    <w:p w14:paraId="529C3766" w14:textId="1C82E2DE" w:rsidR="00AC281A" w:rsidRDefault="00AC281A" w:rsidP="00D463BF">
      <w:pPr>
        <w:spacing w:line="288" w:lineRule="auto"/>
        <w:ind w:left="5760" w:firstLine="720"/>
        <w:jc w:val="both"/>
        <w:rPr>
          <w:b/>
          <w:i/>
          <w:color w:val="000000"/>
          <w:szCs w:val="26"/>
          <w:lang w:val="pl-PL"/>
        </w:rPr>
      </w:pPr>
    </w:p>
    <w:p w14:paraId="64463317" w14:textId="77568539" w:rsidR="00AC281A" w:rsidRDefault="00AC281A" w:rsidP="00D463BF">
      <w:pPr>
        <w:spacing w:line="288" w:lineRule="auto"/>
        <w:ind w:left="5760" w:firstLine="720"/>
        <w:jc w:val="both"/>
        <w:rPr>
          <w:b/>
          <w:i/>
          <w:color w:val="000000"/>
          <w:szCs w:val="26"/>
          <w:lang w:val="pl-PL"/>
        </w:rPr>
      </w:pPr>
    </w:p>
    <w:p w14:paraId="4D41CB6D" w14:textId="4AA4FDDE" w:rsidR="00AC281A" w:rsidRDefault="00AC281A" w:rsidP="00D463BF">
      <w:pPr>
        <w:spacing w:line="288" w:lineRule="auto"/>
        <w:ind w:left="5760" w:firstLine="720"/>
        <w:jc w:val="both"/>
        <w:rPr>
          <w:b/>
          <w:i/>
          <w:color w:val="000000"/>
          <w:szCs w:val="26"/>
          <w:lang w:val="pl-PL"/>
        </w:rPr>
      </w:pPr>
    </w:p>
    <w:p w14:paraId="36AC1187" w14:textId="4FF58467" w:rsidR="00AC281A" w:rsidRDefault="00AC281A" w:rsidP="00D463BF">
      <w:pPr>
        <w:spacing w:line="288" w:lineRule="auto"/>
        <w:ind w:left="5760" w:firstLine="720"/>
        <w:jc w:val="both"/>
        <w:rPr>
          <w:b/>
          <w:i/>
          <w:color w:val="000000"/>
          <w:szCs w:val="26"/>
          <w:lang w:val="pl-PL"/>
        </w:rPr>
      </w:pPr>
    </w:p>
    <w:p w14:paraId="18E54294" w14:textId="3BCAB177" w:rsidR="00AC281A" w:rsidRDefault="00AC281A" w:rsidP="00D463BF">
      <w:pPr>
        <w:spacing w:line="288" w:lineRule="auto"/>
        <w:ind w:left="5760" w:firstLine="720"/>
        <w:jc w:val="both"/>
        <w:rPr>
          <w:b/>
          <w:i/>
          <w:color w:val="000000"/>
          <w:szCs w:val="26"/>
          <w:lang w:val="pl-PL"/>
        </w:rPr>
      </w:pPr>
    </w:p>
    <w:p w14:paraId="6A06EEBB" w14:textId="3617C411" w:rsidR="00AC281A" w:rsidRDefault="00AC281A" w:rsidP="00D463BF">
      <w:pPr>
        <w:spacing w:line="288" w:lineRule="auto"/>
        <w:ind w:left="5760" w:firstLine="720"/>
        <w:jc w:val="both"/>
        <w:rPr>
          <w:b/>
          <w:i/>
          <w:color w:val="000000"/>
          <w:szCs w:val="26"/>
          <w:lang w:val="pl-PL"/>
        </w:rPr>
      </w:pPr>
    </w:p>
    <w:p w14:paraId="48C97E4B" w14:textId="2FE7E5F6" w:rsidR="00AC281A" w:rsidRDefault="00AC281A" w:rsidP="00D463BF">
      <w:pPr>
        <w:spacing w:line="288" w:lineRule="auto"/>
        <w:ind w:left="5760" w:firstLine="720"/>
        <w:jc w:val="both"/>
        <w:rPr>
          <w:b/>
          <w:i/>
          <w:color w:val="000000"/>
          <w:szCs w:val="26"/>
          <w:lang w:val="pl-PL"/>
        </w:rPr>
      </w:pPr>
    </w:p>
    <w:p w14:paraId="6E6DEB93" w14:textId="75A46848" w:rsidR="00AC281A" w:rsidRDefault="00AC281A" w:rsidP="00D463BF">
      <w:pPr>
        <w:spacing w:line="288" w:lineRule="auto"/>
        <w:ind w:left="5760" w:firstLine="720"/>
        <w:jc w:val="both"/>
        <w:rPr>
          <w:b/>
          <w:i/>
          <w:color w:val="000000"/>
          <w:szCs w:val="26"/>
          <w:lang w:val="pl-PL"/>
        </w:rPr>
      </w:pPr>
    </w:p>
    <w:p w14:paraId="3F419775" w14:textId="29A03003" w:rsidR="00AC281A" w:rsidRDefault="00AC281A" w:rsidP="00D463BF">
      <w:pPr>
        <w:spacing w:line="288" w:lineRule="auto"/>
        <w:ind w:left="5760" w:firstLine="720"/>
        <w:jc w:val="both"/>
        <w:rPr>
          <w:b/>
          <w:i/>
          <w:color w:val="000000"/>
          <w:szCs w:val="26"/>
          <w:lang w:val="pl-PL"/>
        </w:rPr>
      </w:pPr>
    </w:p>
    <w:p w14:paraId="015EA03D" w14:textId="1540F6C8" w:rsidR="00AC281A" w:rsidRDefault="00AC281A" w:rsidP="00D463BF">
      <w:pPr>
        <w:spacing w:line="288" w:lineRule="auto"/>
        <w:ind w:left="5760" w:firstLine="720"/>
        <w:jc w:val="both"/>
        <w:rPr>
          <w:b/>
          <w:i/>
          <w:color w:val="000000"/>
          <w:szCs w:val="26"/>
          <w:lang w:val="pl-PL"/>
        </w:rPr>
      </w:pPr>
    </w:p>
    <w:p w14:paraId="784804CF" w14:textId="221C4598" w:rsidR="00AC281A" w:rsidRDefault="00AC281A" w:rsidP="00D463BF">
      <w:pPr>
        <w:spacing w:line="288" w:lineRule="auto"/>
        <w:ind w:left="5760" w:firstLine="720"/>
        <w:jc w:val="both"/>
        <w:rPr>
          <w:b/>
          <w:i/>
          <w:color w:val="000000"/>
          <w:szCs w:val="26"/>
          <w:lang w:val="pl-PL"/>
        </w:rPr>
      </w:pPr>
    </w:p>
    <w:p w14:paraId="31A6AB64" w14:textId="06BD09B4" w:rsidR="00AC281A" w:rsidRDefault="00AC281A" w:rsidP="00D463BF">
      <w:pPr>
        <w:spacing w:line="288" w:lineRule="auto"/>
        <w:ind w:left="5760" w:firstLine="720"/>
        <w:jc w:val="both"/>
        <w:rPr>
          <w:b/>
          <w:i/>
          <w:color w:val="000000"/>
          <w:szCs w:val="26"/>
          <w:lang w:val="pl-PL"/>
        </w:rPr>
      </w:pPr>
    </w:p>
    <w:p w14:paraId="1D29E608" w14:textId="4FA3A0A7" w:rsidR="00AC281A" w:rsidRDefault="00AC281A" w:rsidP="00D463BF">
      <w:pPr>
        <w:spacing w:line="288" w:lineRule="auto"/>
        <w:ind w:left="5760" w:firstLine="720"/>
        <w:jc w:val="both"/>
        <w:rPr>
          <w:b/>
          <w:i/>
          <w:color w:val="000000"/>
          <w:szCs w:val="26"/>
          <w:lang w:val="pl-PL"/>
        </w:rPr>
      </w:pPr>
    </w:p>
    <w:p w14:paraId="3B9DEA12" w14:textId="77777777" w:rsidR="00AC281A" w:rsidRPr="00956467" w:rsidRDefault="00AC281A" w:rsidP="00AC281A">
      <w:pPr>
        <w:spacing w:before="40" w:after="40" w:line="264" w:lineRule="auto"/>
        <w:jc w:val="center"/>
        <w:outlineLvl w:val="0"/>
        <w:rPr>
          <w:b/>
          <w:bCs/>
          <w:sz w:val="32"/>
          <w:szCs w:val="32"/>
          <w:lang w:val="vi-VN"/>
        </w:rPr>
      </w:pPr>
      <w:r w:rsidRPr="00956467">
        <w:rPr>
          <w:b/>
          <w:bCs/>
          <w:sz w:val="32"/>
          <w:szCs w:val="32"/>
          <w:lang w:val="vi-VN"/>
        </w:rPr>
        <w:lastRenderedPageBreak/>
        <w:t>CHƯƠNG TRÌNH MÔN HỌC</w:t>
      </w:r>
    </w:p>
    <w:p w14:paraId="34298EAE" w14:textId="77777777" w:rsidR="00AC281A" w:rsidRPr="00956467" w:rsidRDefault="00AC281A" w:rsidP="00AC281A">
      <w:pPr>
        <w:spacing w:before="40" w:after="40" w:line="264" w:lineRule="auto"/>
        <w:jc w:val="center"/>
        <w:rPr>
          <w:i/>
          <w:iCs/>
          <w:sz w:val="25"/>
          <w:szCs w:val="25"/>
          <w:lang w:val="vi-VN"/>
        </w:rPr>
      </w:pPr>
    </w:p>
    <w:p w14:paraId="39537065" w14:textId="77777777" w:rsidR="00AC281A" w:rsidRPr="00956467" w:rsidRDefault="00AC281A" w:rsidP="00AC281A">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w:t>
      </w:r>
      <w:r>
        <w:rPr>
          <w:b/>
          <w:sz w:val="25"/>
          <w:szCs w:val="25"/>
          <w:lang w:val="vi-VN"/>
        </w:rPr>
        <w:t>ĐỒ ÁN</w:t>
      </w:r>
      <w:r w:rsidRPr="00956467">
        <w:rPr>
          <w:b/>
          <w:sz w:val="25"/>
          <w:szCs w:val="25"/>
          <w:lang w:val="vi-VN"/>
        </w:rPr>
        <w:t xml:space="preserve"> TỐT NGHIỆP</w:t>
      </w:r>
    </w:p>
    <w:p w14:paraId="510B9B99" w14:textId="77777777" w:rsidR="00AC281A" w:rsidRPr="00956467" w:rsidRDefault="00AC281A" w:rsidP="00AC281A">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35186F">
        <w:rPr>
          <w:sz w:val="25"/>
          <w:szCs w:val="25"/>
          <w:lang w:val="vi-VN"/>
        </w:rPr>
        <w:t>KTC</w:t>
      </w:r>
      <w:r w:rsidRPr="005229E4">
        <w:rPr>
          <w:sz w:val="25"/>
          <w:szCs w:val="25"/>
          <w:lang w:val="vi-VN"/>
        </w:rPr>
        <w:t>388</w:t>
      </w:r>
      <w:r w:rsidRPr="00956467">
        <w:rPr>
          <w:sz w:val="25"/>
          <w:szCs w:val="25"/>
          <w:lang w:val="vi-VN"/>
        </w:rPr>
        <w:t xml:space="preserve"> </w:t>
      </w:r>
    </w:p>
    <w:p w14:paraId="455D0C4E" w14:textId="77777777" w:rsidR="00AC281A" w:rsidRPr="00956467" w:rsidRDefault="00AC281A" w:rsidP="00AC281A">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Pr>
          <w:bCs/>
          <w:sz w:val="25"/>
          <w:szCs w:val="25"/>
          <w:lang w:val="vi-VN"/>
        </w:rPr>
        <w:t>25</w:t>
      </w:r>
      <w:r w:rsidRPr="00956467">
        <w:rPr>
          <w:bCs/>
          <w:sz w:val="25"/>
          <w:szCs w:val="25"/>
          <w:lang w:val="vi-VN"/>
        </w:rPr>
        <w:t xml:space="preserve"> giờ; (Lý thuyết: 0 giờ; Thực hành: 2</w:t>
      </w:r>
      <w:r>
        <w:rPr>
          <w:bCs/>
          <w:sz w:val="25"/>
          <w:szCs w:val="25"/>
          <w:lang w:val="vi-VN"/>
        </w:rPr>
        <w:t>25</w:t>
      </w:r>
      <w:r w:rsidRPr="00956467">
        <w:rPr>
          <w:bCs/>
          <w:sz w:val="25"/>
          <w:szCs w:val="25"/>
          <w:lang w:val="vi-VN"/>
        </w:rPr>
        <w:t xml:space="preserve"> giờ; Kiểm tra: 0 giờ)</w:t>
      </w:r>
    </w:p>
    <w:p w14:paraId="1DADF05E" w14:textId="77777777" w:rsidR="00AC281A" w:rsidRPr="00956467" w:rsidRDefault="00AC281A" w:rsidP="00081180">
      <w:pPr>
        <w:numPr>
          <w:ilvl w:val="0"/>
          <w:numId w:val="26"/>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34EB0C6F"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w:t>
      </w:r>
      <w:r>
        <w:rPr>
          <w:sz w:val="25"/>
          <w:szCs w:val="25"/>
          <w:lang w:val="vi-VN"/>
        </w:rPr>
        <w:t>Đồ án</w:t>
      </w:r>
      <w:r w:rsidRPr="00956467">
        <w:rPr>
          <w:sz w:val="25"/>
          <w:szCs w:val="25"/>
          <w:lang w:val="vi-VN"/>
        </w:rPr>
        <w:t xml:space="preserve"> tốt nghiệp là học phần được học sau tất cả các học phần chuyên môn của nghề kế toán doanh nghiệp và là cơ sở để xét tốt nghiệp cho người học trước khi ra trường.</w:t>
      </w:r>
    </w:p>
    <w:p w14:paraId="3848C056"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5A077E0E" w14:textId="77777777" w:rsidR="00AC281A" w:rsidRPr="00956467" w:rsidRDefault="00AC281A" w:rsidP="00AC281A">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6C7BBE9E"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624CA3F0"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13A27CC"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1F158F62"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192A6704"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0ABEB1B7"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0B461DE"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331B57D1"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3B04C26B"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40A36660"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579B531B"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7CD011AA"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5542A550"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78CCBFF5"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61ED084C" w14:textId="77777777" w:rsidR="00AC281A" w:rsidRPr="00956467" w:rsidRDefault="00AC281A" w:rsidP="00AC281A">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5D6433D5" w14:textId="77777777" w:rsidR="00AC281A" w:rsidRPr="00956467" w:rsidRDefault="00AC281A" w:rsidP="00081180">
      <w:pPr>
        <w:numPr>
          <w:ilvl w:val="1"/>
          <w:numId w:val="26"/>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AC281A" w:rsidRPr="00956467" w14:paraId="52A9AD6E" w14:textId="77777777" w:rsidTr="00E81627">
        <w:trPr>
          <w:trHeight w:val="454"/>
          <w:tblHeader/>
        </w:trPr>
        <w:tc>
          <w:tcPr>
            <w:tcW w:w="621" w:type="dxa"/>
            <w:vMerge w:val="restart"/>
            <w:shd w:val="clear" w:color="auto" w:fill="auto"/>
            <w:vAlign w:val="center"/>
          </w:tcPr>
          <w:p w14:paraId="6825659E" w14:textId="77777777" w:rsidR="00AC281A" w:rsidRPr="00956467" w:rsidRDefault="00AC281A" w:rsidP="00E81627">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7DB8462C"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2168F5C8"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Thời gian (giờ)</w:t>
            </w:r>
          </w:p>
        </w:tc>
      </w:tr>
      <w:tr w:rsidR="00AC281A" w:rsidRPr="00956467" w14:paraId="236FAA12" w14:textId="77777777" w:rsidTr="00E81627">
        <w:trPr>
          <w:trHeight w:val="1030"/>
          <w:tblHeader/>
        </w:trPr>
        <w:tc>
          <w:tcPr>
            <w:tcW w:w="621" w:type="dxa"/>
            <w:vMerge/>
            <w:shd w:val="clear" w:color="auto" w:fill="auto"/>
          </w:tcPr>
          <w:p w14:paraId="526F4281" w14:textId="77777777" w:rsidR="00AC281A" w:rsidRPr="00956467" w:rsidRDefault="00AC281A" w:rsidP="00E81627">
            <w:pPr>
              <w:spacing w:before="40" w:after="40" w:line="264" w:lineRule="auto"/>
              <w:rPr>
                <w:b/>
                <w:sz w:val="25"/>
                <w:szCs w:val="25"/>
                <w:lang w:val="vi-VN"/>
              </w:rPr>
            </w:pPr>
          </w:p>
        </w:tc>
        <w:tc>
          <w:tcPr>
            <w:tcW w:w="4072" w:type="dxa"/>
            <w:vMerge/>
            <w:shd w:val="clear" w:color="auto" w:fill="auto"/>
            <w:vAlign w:val="center"/>
          </w:tcPr>
          <w:p w14:paraId="11573E23" w14:textId="77777777" w:rsidR="00AC281A" w:rsidRPr="00956467" w:rsidRDefault="00AC281A" w:rsidP="00E81627">
            <w:pPr>
              <w:spacing w:before="40" w:after="40" w:line="264" w:lineRule="auto"/>
              <w:rPr>
                <w:b/>
                <w:sz w:val="25"/>
                <w:szCs w:val="25"/>
                <w:lang w:val="vi-VN"/>
              </w:rPr>
            </w:pPr>
          </w:p>
        </w:tc>
        <w:tc>
          <w:tcPr>
            <w:tcW w:w="918" w:type="dxa"/>
            <w:shd w:val="clear" w:color="auto" w:fill="auto"/>
            <w:vAlign w:val="center"/>
          </w:tcPr>
          <w:p w14:paraId="5AF76E13"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Tổng</w:t>
            </w:r>
          </w:p>
          <w:p w14:paraId="6146B2EE"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704B411B"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120D9130"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2D8792F7"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Kiểm</w:t>
            </w:r>
          </w:p>
          <w:p w14:paraId="451DCDDE"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tra</w:t>
            </w:r>
          </w:p>
        </w:tc>
      </w:tr>
      <w:tr w:rsidR="00AC281A" w:rsidRPr="00956467" w14:paraId="5DE10480" w14:textId="77777777" w:rsidTr="00E81627">
        <w:trPr>
          <w:trHeight w:val="325"/>
        </w:trPr>
        <w:tc>
          <w:tcPr>
            <w:tcW w:w="621" w:type="dxa"/>
            <w:shd w:val="clear" w:color="auto" w:fill="auto"/>
          </w:tcPr>
          <w:p w14:paraId="0DDC4803" w14:textId="77777777" w:rsidR="00AC281A" w:rsidRPr="00956467" w:rsidRDefault="00AC281A" w:rsidP="00E81627">
            <w:pPr>
              <w:spacing w:before="40" w:after="40" w:line="264" w:lineRule="auto"/>
              <w:rPr>
                <w:sz w:val="25"/>
                <w:szCs w:val="25"/>
                <w:lang w:val="vi-VN"/>
              </w:rPr>
            </w:pPr>
            <w:r w:rsidRPr="00956467">
              <w:rPr>
                <w:sz w:val="25"/>
                <w:szCs w:val="25"/>
              </w:rPr>
              <w:t>I</w:t>
            </w:r>
          </w:p>
        </w:tc>
        <w:tc>
          <w:tcPr>
            <w:tcW w:w="4072" w:type="dxa"/>
            <w:shd w:val="clear" w:color="auto" w:fill="auto"/>
          </w:tcPr>
          <w:p w14:paraId="56C35BE7" w14:textId="77777777" w:rsidR="00AC281A" w:rsidRDefault="00AC281A" w:rsidP="00E81627">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p>
          <w:p w14:paraId="1FA98B54" w14:textId="77777777" w:rsidR="00AC281A" w:rsidRPr="006A5559" w:rsidRDefault="00AC281A" w:rsidP="00E81627">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4652EA42" w14:textId="77777777" w:rsidR="00AC281A" w:rsidRPr="006A5559" w:rsidRDefault="00AC281A" w:rsidP="00E81627">
            <w:pPr>
              <w:tabs>
                <w:tab w:val="right" w:leader="dot" w:pos="3331"/>
              </w:tabs>
              <w:spacing w:before="40" w:after="40" w:line="264" w:lineRule="auto"/>
              <w:rPr>
                <w:sz w:val="25"/>
                <w:szCs w:val="25"/>
                <w:lang w:val="vi-VN"/>
              </w:rPr>
            </w:pPr>
            <w:r w:rsidRPr="006A5559">
              <w:rPr>
                <w:sz w:val="25"/>
                <w:szCs w:val="25"/>
                <w:lang w:val="vi-VN"/>
              </w:rPr>
              <w:lastRenderedPageBreak/>
              <w:t>1.2.Hướng dẫn trình tự sắp xếp cuốn báo cáo thực tập</w:t>
            </w:r>
          </w:p>
        </w:tc>
        <w:tc>
          <w:tcPr>
            <w:tcW w:w="918" w:type="dxa"/>
            <w:shd w:val="clear" w:color="auto" w:fill="auto"/>
          </w:tcPr>
          <w:p w14:paraId="75F1D086" w14:textId="77777777" w:rsidR="00AC281A" w:rsidRPr="00956467" w:rsidRDefault="00AC281A" w:rsidP="00E81627">
            <w:pPr>
              <w:spacing w:before="40" w:after="40" w:line="264" w:lineRule="auto"/>
              <w:rPr>
                <w:sz w:val="25"/>
                <w:szCs w:val="25"/>
                <w:lang w:val="vi-VN"/>
              </w:rPr>
            </w:pPr>
            <w:r>
              <w:rPr>
                <w:sz w:val="25"/>
                <w:szCs w:val="25"/>
                <w:lang w:val="vi-VN"/>
              </w:rPr>
              <w:lastRenderedPageBreak/>
              <w:t>5</w:t>
            </w:r>
          </w:p>
        </w:tc>
        <w:tc>
          <w:tcPr>
            <w:tcW w:w="979" w:type="dxa"/>
            <w:shd w:val="clear" w:color="auto" w:fill="auto"/>
          </w:tcPr>
          <w:p w14:paraId="58D989C2" w14:textId="77777777" w:rsidR="00AC281A" w:rsidRPr="00956467" w:rsidRDefault="00AC281A" w:rsidP="00E81627">
            <w:pPr>
              <w:spacing w:before="40" w:after="40" w:line="264" w:lineRule="auto"/>
              <w:rPr>
                <w:sz w:val="25"/>
                <w:szCs w:val="25"/>
                <w:lang w:val="vi-VN"/>
              </w:rPr>
            </w:pPr>
          </w:p>
        </w:tc>
        <w:tc>
          <w:tcPr>
            <w:tcW w:w="2376" w:type="dxa"/>
            <w:shd w:val="clear" w:color="auto" w:fill="auto"/>
          </w:tcPr>
          <w:p w14:paraId="2C86B2AA" w14:textId="77777777" w:rsidR="00AC281A" w:rsidRPr="00956467" w:rsidRDefault="00AC281A" w:rsidP="00E81627">
            <w:pPr>
              <w:spacing w:before="40" w:after="40" w:line="264" w:lineRule="auto"/>
              <w:rPr>
                <w:sz w:val="25"/>
                <w:szCs w:val="25"/>
                <w:lang w:val="vi-VN"/>
              </w:rPr>
            </w:pPr>
          </w:p>
        </w:tc>
        <w:tc>
          <w:tcPr>
            <w:tcW w:w="800" w:type="dxa"/>
            <w:shd w:val="clear" w:color="auto" w:fill="auto"/>
          </w:tcPr>
          <w:p w14:paraId="4680FFC5" w14:textId="77777777" w:rsidR="00AC281A" w:rsidRPr="00956467" w:rsidRDefault="00AC281A" w:rsidP="00E81627">
            <w:pPr>
              <w:spacing w:before="40" w:after="40" w:line="264" w:lineRule="auto"/>
              <w:rPr>
                <w:sz w:val="25"/>
                <w:szCs w:val="25"/>
                <w:lang w:val="vi-VN"/>
              </w:rPr>
            </w:pPr>
          </w:p>
        </w:tc>
      </w:tr>
      <w:tr w:rsidR="00AC281A" w:rsidRPr="00956467" w14:paraId="446B56DF" w14:textId="77777777" w:rsidTr="00E81627">
        <w:trPr>
          <w:trHeight w:val="454"/>
        </w:trPr>
        <w:tc>
          <w:tcPr>
            <w:tcW w:w="621" w:type="dxa"/>
            <w:shd w:val="clear" w:color="auto" w:fill="auto"/>
          </w:tcPr>
          <w:p w14:paraId="1C769DD6" w14:textId="77777777" w:rsidR="00AC281A" w:rsidRPr="00956467" w:rsidRDefault="00AC281A" w:rsidP="00E81627">
            <w:pPr>
              <w:spacing w:before="40" w:after="40" w:line="264" w:lineRule="auto"/>
              <w:rPr>
                <w:sz w:val="25"/>
                <w:szCs w:val="25"/>
              </w:rPr>
            </w:pPr>
            <w:r w:rsidRPr="00956467">
              <w:rPr>
                <w:sz w:val="25"/>
                <w:szCs w:val="25"/>
              </w:rPr>
              <w:lastRenderedPageBreak/>
              <w:t>II</w:t>
            </w:r>
          </w:p>
        </w:tc>
        <w:tc>
          <w:tcPr>
            <w:tcW w:w="4072" w:type="dxa"/>
            <w:shd w:val="clear" w:color="auto" w:fill="auto"/>
          </w:tcPr>
          <w:p w14:paraId="0D91CD79" w14:textId="77777777" w:rsidR="00AC281A" w:rsidRPr="00EE5913" w:rsidRDefault="00AC281A" w:rsidP="00E81627">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 xml:space="preserve">Chương 2: Nội dung của cuốn báo cáo thực tập </w:t>
            </w:r>
          </w:p>
          <w:p w14:paraId="2D844D4F" w14:textId="77777777" w:rsidR="00AC281A" w:rsidRPr="00EE5913" w:rsidRDefault="00AC281A" w:rsidP="00E81627">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4796ABF0" w14:textId="77777777" w:rsidR="00AC281A" w:rsidRPr="00EE5913" w:rsidRDefault="00AC281A" w:rsidP="00E81627">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7A4EE0AA" w14:textId="77777777" w:rsidR="00AC281A" w:rsidRPr="00EE5913" w:rsidRDefault="00AC281A" w:rsidP="00E81627">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3F0DC8BA" w14:textId="77777777" w:rsidR="00AC281A" w:rsidRPr="00EE5913" w:rsidRDefault="00AC281A" w:rsidP="00E81627">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0EDA61DD" w14:textId="77777777" w:rsidR="00AC281A" w:rsidRPr="00EE5913" w:rsidRDefault="00AC281A" w:rsidP="00E81627">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6AE90A0A" w14:textId="77777777" w:rsidR="00AC281A" w:rsidRPr="00EE5913" w:rsidRDefault="00AC281A" w:rsidP="00E81627">
            <w:pPr>
              <w:tabs>
                <w:tab w:val="left" w:pos="567"/>
                <w:tab w:val="left" w:pos="3969"/>
                <w:tab w:val="left" w:pos="5103"/>
                <w:tab w:val="center" w:pos="6946"/>
              </w:tabs>
              <w:spacing w:before="40" w:after="40" w:line="264" w:lineRule="auto"/>
              <w:jc w:val="both"/>
              <w:rPr>
                <w:b/>
                <w:sz w:val="25"/>
                <w:szCs w:val="25"/>
                <w:lang w:val="vi-VN"/>
              </w:rPr>
            </w:pPr>
            <w:r w:rsidRPr="00EE5913">
              <w:rPr>
                <w:sz w:val="25"/>
                <w:szCs w:val="25"/>
                <w:lang w:val="vi-VN"/>
              </w:rPr>
              <w:t>2.6.Kết luận</w:t>
            </w:r>
            <w:r w:rsidRPr="00EE5913">
              <w:rPr>
                <w:b/>
                <w:sz w:val="25"/>
                <w:szCs w:val="25"/>
                <w:lang w:val="vi-VN"/>
              </w:rPr>
              <w:tab/>
            </w:r>
          </w:p>
          <w:p w14:paraId="093308AA" w14:textId="77777777" w:rsidR="00AC281A" w:rsidRPr="00956467" w:rsidRDefault="00AC281A" w:rsidP="00E81627">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05E00BF2" w14:textId="77777777" w:rsidR="00AC281A" w:rsidRPr="00956467" w:rsidRDefault="00AC281A" w:rsidP="00E81627">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7F370080" w14:textId="77777777" w:rsidR="00AC281A" w:rsidRPr="00956467" w:rsidRDefault="00AC281A" w:rsidP="00E81627">
            <w:pPr>
              <w:spacing w:before="40" w:after="40" w:line="264" w:lineRule="auto"/>
              <w:rPr>
                <w:sz w:val="25"/>
                <w:szCs w:val="25"/>
                <w:lang w:val="vi-VN"/>
              </w:rPr>
            </w:pPr>
          </w:p>
        </w:tc>
        <w:tc>
          <w:tcPr>
            <w:tcW w:w="2376" w:type="dxa"/>
            <w:shd w:val="clear" w:color="auto" w:fill="auto"/>
          </w:tcPr>
          <w:p w14:paraId="7C1B3A8A" w14:textId="77777777" w:rsidR="00AC281A" w:rsidRPr="00956467" w:rsidRDefault="00AC281A" w:rsidP="00E81627">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3BA1ACB4" w14:textId="77777777" w:rsidR="00AC281A" w:rsidRPr="00956467" w:rsidRDefault="00AC281A" w:rsidP="00E81627">
            <w:pPr>
              <w:spacing w:before="40" w:after="40" w:line="264" w:lineRule="auto"/>
              <w:rPr>
                <w:sz w:val="25"/>
                <w:szCs w:val="25"/>
                <w:lang w:val="vi-VN"/>
              </w:rPr>
            </w:pPr>
          </w:p>
        </w:tc>
      </w:tr>
      <w:tr w:rsidR="00AC281A" w:rsidRPr="00956467" w14:paraId="545DF7D3" w14:textId="77777777" w:rsidTr="00E81627">
        <w:trPr>
          <w:trHeight w:val="454"/>
        </w:trPr>
        <w:tc>
          <w:tcPr>
            <w:tcW w:w="621" w:type="dxa"/>
            <w:shd w:val="clear" w:color="auto" w:fill="auto"/>
          </w:tcPr>
          <w:p w14:paraId="64F08EEA" w14:textId="77777777" w:rsidR="00AC281A" w:rsidRPr="00956467" w:rsidRDefault="00AC281A" w:rsidP="00E81627">
            <w:pPr>
              <w:spacing w:before="40" w:after="40" w:line="264" w:lineRule="auto"/>
              <w:rPr>
                <w:sz w:val="25"/>
                <w:szCs w:val="25"/>
              </w:rPr>
            </w:pPr>
            <w:r w:rsidRPr="00956467">
              <w:rPr>
                <w:sz w:val="25"/>
                <w:szCs w:val="25"/>
              </w:rPr>
              <w:t>III</w:t>
            </w:r>
          </w:p>
        </w:tc>
        <w:tc>
          <w:tcPr>
            <w:tcW w:w="4072" w:type="dxa"/>
            <w:shd w:val="clear" w:color="auto" w:fill="auto"/>
          </w:tcPr>
          <w:p w14:paraId="7BA7820B" w14:textId="77777777" w:rsidR="00AC281A" w:rsidRDefault="00AC281A" w:rsidP="00E81627">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6434D46F" w14:textId="77777777" w:rsidR="00AC281A" w:rsidRDefault="00AC281A" w:rsidP="00E81627">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59C68AA7" w14:textId="77777777" w:rsidR="00AC281A" w:rsidRDefault="00AC281A" w:rsidP="00E81627">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30C20AD3" w14:textId="77777777" w:rsidR="00AC281A" w:rsidRDefault="00AC281A" w:rsidP="00E81627">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1F26188C" w14:textId="77777777" w:rsidR="00AC281A" w:rsidRPr="00956467" w:rsidRDefault="00AC281A" w:rsidP="00E81627">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tc>
        <w:tc>
          <w:tcPr>
            <w:tcW w:w="918" w:type="dxa"/>
            <w:shd w:val="clear" w:color="auto" w:fill="auto"/>
          </w:tcPr>
          <w:p w14:paraId="138868D0" w14:textId="77777777" w:rsidR="00AC281A" w:rsidRPr="00956467" w:rsidRDefault="00AC281A" w:rsidP="00E81627">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73299EA5" w14:textId="77777777" w:rsidR="00AC281A" w:rsidRPr="00956467" w:rsidRDefault="00AC281A" w:rsidP="00E81627">
            <w:pPr>
              <w:spacing w:before="40" w:after="40" w:line="264" w:lineRule="auto"/>
              <w:rPr>
                <w:sz w:val="25"/>
                <w:szCs w:val="25"/>
                <w:lang w:val="vi-VN"/>
              </w:rPr>
            </w:pPr>
          </w:p>
        </w:tc>
        <w:tc>
          <w:tcPr>
            <w:tcW w:w="2376" w:type="dxa"/>
            <w:shd w:val="clear" w:color="auto" w:fill="auto"/>
          </w:tcPr>
          <w:p w14:paraId="1EB80ACB" w14:textId="77777777" w:rsidR="00AC281A" w:rsidRPr="00956467" w:rsidRDefault="00AC281A" w:rsidP="00E81627">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1582C220" w14:textId="77777777" w:rsidR="00AC281A" w:rsidRPr="00956467" w:rsidRDefault="00AC281A" w:rsidP="00E81627">
            <w:pPr>
              <w:spacing w:before="40" w:after="40" w:line="264" w:lineRule="auto"/>
              <w:rPr>
                <w:sz w:val="25"/>
                <w:szCs w:val="25"/>
                <w:lang w:val="vi-VN"/>
              </w:rPr>
            </w:pPr>
          </w:p>
        </w:tc>
      </w:tr>
      <w:tr w:rsidR="00AC281A" w:rsidRPr="00956467" w14:paraId="27CD2334" w14:textId="77777777" w:rsidTr="00E81627">
        <w:trPr>
          <w:trHeight w:val="454"/>
        </w:trPr>
        <w:tc>
          <w:tcPr>
            <w:tcW w:w="4693" w:type="dxa"/>
            <w:gridSpan w:val="2"/>
            <w:shd w:val="clear" w:color="auto" w:fill="auto"/>
            <w:vAlign w:val="center"/>
          </w:tcPr>
          <w:p w14:paraId="33F94E51" w14:textId="77777777" w:rsidR="00AC281A" w:rsidRPr="00956467" w:rsidRDefault="00AC281A" w:rsidP="00E81627">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7E3E4C25" w14:textId="77777777" w:rsidR="00AC281A" w:rsidRPr="007330C6" w:rsidRDefault="00AC281A" w:rsidP="00E81627">
            <w:pPr>
              <w:spacing w:before="40" w:after="40" w:line="264" w:lineRule="auto"/>
              <w:jc w:val="center"/>
              <w:rPr>
                <w:b/>
                <w:bCs/>
                <w:sz w:val="25"/>
                <w:szCs w:val="25"/>
                <w:lang w:val="vi-VN"/>
              </w:rPr>
            </w:pPr>
            <w:r w:rsidRPr="007330C6">
              <w:rPr>
                <w:b/>
                <w:bCs/>
                <w:sz w:val="25"/>
                <w:szCs w:val="25"/>
                <w:lang w:val="vi-VN"/>
              </w:rPr>
              <w:t>225</w:t>
            </w:r>
          </w:p>
        </w:tc>
        <w:tc>
          <w:tcPr>
            <w:tcW w:w="979" w:type="dxa"/>
            <w:shd w:val="clear" w:color="auto" w:fill="auto"/>
            <w:vAlign w:val="center"/>
          </w:tcPr>
          <w:p w14:paraId="36FC15A9" w14:textId="77777777" w:rsidR="00AC281A" w:rsidRPr="007330C6" w:rsidRDefault="00AC281A" w:rsidP="00E81627">
            <w:pPr>
              <w:spacing w:before="40" w:after="40" w:line="264" w:lineRule="auto"/>
              <w:jc w:val="center"/>
              <w:rPr>
                <w:b/>
                <w:bCs/>
                <w:sz w:val="25"/>
                <w:szCs w:val="25"/>
                <w:lang w:val="vi-VN"/>
              </w:rPr>
            </w:pPr>
          </w:p>
        </w:tc>
        <w:tc>
          <w:tcPr>
            <w:tcW w:w="2376" w:type="dxa"/>
            <w:shd w:val="clear" w:color="auto" w:fill="auto"/>
            <w:vAlign w:val="center"/>
          </w:tcPr>
          <w:p w14:paraId="7FD7D5B9" w14:textId="77777777" w:rsidR="00AC281A" w:rsidRPr="007330C6" w:rsidRDefault="00AC281A" w:rsidP="00E81627">
            <w:pPr>
              <w:spacing w:before="40" w:after="40" w:line="264" w:lineRule="auto"/>
              <w:jc w:val="center"/>
              <w:rPr>
                <w:b/>
                <w:bCs/>
                <w:sz w:val="25"/>
                <w:szCs w:val="25"/>
                <w:lang w:val="vi-VN"/>
              </w:rPr>
            </w:pPr>
            <w:r w:rsidRPr="007330C6">
              <w:rPr>
                <w:b/>
                <w:bCs/>
                <w:sz w:val="25"/>
                <w:szCs w:val="25"/>
                <w:lang w:val="vi-VN"/>
              </w:rPr>
              <w:t>225</w:t>
            </w:r>
          </w:p>
        </w:tc>
        <w:tc>
          <w:tcPr>
            <w:tcW w:w="800" w:type="dxa"/>
            <w:shd w:val="clear" w:color="auto" w:fill="auto"/>
            <w:vAlign w:val="center"/>
          </w:tcPr>
          <w:p w14:paraId="162F188A" w14:textId="77777777" w:rsidR="00AC281A" w:rsidRPr="00956467" w:rsidRDefault="00AC281A" w:rsidP="00E81627">
            <w:pPr>
              <w:spacing w:before="40" w:after="40" w:line="264" w:lineRule="auto"/>
              <w:rPr>
                <w:sz w:val="25"/>
                <w:szCs w:val="25"/>
                <w:lang w:val="vi-VN"/>
              </w:rPr>
            </w:pPr>
          </w:p>
        </w:tc>
      </w:tr>
    </w:tbl>
    <w:p w14:paraId="03CC36CB" w14:textId="77777777" w:rsidR="00AC281A" w:rsidRPr="00956467" w:rsidRDefault="00AC281A" w:rsidP="00081180">
      <w:pPr>
        <w:numPr>
          <w:ilvl w:val="1"/>
          <w:numId w:val="26"/>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4C5EC65D" w14:textId="77777777" w:rsidR="00AC281A" w:rsidRPr="00956467" w:rsidRDefault="00AC281A" w:rsidP="00AC281A">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r w:rsidRPr="00956467">
        <w:rPr>
          <w:b/>
          <w:i/>
          <w:sz w:val="25"/>
          <w:szCs w:val="25"/>
          <w:lang w:val="vi-VN"/>
        </w:rPr>
        <w:t xml:space="preserve">                             Th</w:t>
      </w:r>
      <w:r>
        <w:rPr>
          <w:b/>
          <w:i/>
          <w:sz w:val="25"/>
          <w:szCs w:val="25"/>
          <w:lang w:val="vi-VN"/>
        </w:rPr>
        <w:t>ờ</w:t>
      </w:r>
      <w:r w:rsidRPr="00956467">
        <w:rPr>
          <w:b/>
          <w:i/>
          <w:sz w:val="25"/>
          <w:szCs w:val="25"/>
          <w:lang w:val="vi-VN"/>
        </w:rPr>
        <w:t xml:space="preserve">i  gian: </w:t>
      </w:r>
      <w:r>
        <w:rPr>
          <w:b/>
          <w:i/>
          <w:sz w:val="25"/>
          <w:szCs w:val="25"/>
          <w:lang w:val="vi-VN"/>
        </w:rPr>
        <w:t>5</w:t>
      </w:r>
      <w:r w:rsidRPr="00956467">
        <w:rPr>
          <w:b/>
          <w:sz w:val="25"/>
          <w:szCs w:val="25"/>
          <w:lang w:val="sv-SE"/>
        </w:rPr>
        <w:t xml:space="preserve"> giờ</w:t>
      </w:r>
    </w:p>
    <w:p w14:paraId="6AECB599" w14:textId="77777777" w:rsidR="00AC281A" w:rsidRPr="005229E4" w:rsidRDefault="00AC281A" w:rsidP="00AC281A">
      <w:pPr>
        <w:tabs>
          <w:tab w:val="left" w:pos="3969"/>
          <w:tab w:val="left" w:pos="5103"/>
          <w:tab w:val="center" w:pos="6946"/>
        </w:tabs>
        <w:spacing w:before="40" w:after="40" w:line="264" w:lineRule="auto"/>
        <w:rPr>
          <w:b/>
          <w:i/>
          <w:sz w:val="25"/>
          <w:szCs w:val="25"/>
          <w:lang w:val="vi-VN"/>
        </w:rPr>
      </w:pPr>
      <w:r w:rsidRPr="0035186F">
        <w:rPr>
          <w:b/>
          <w:i/>
          <w:sz w:val="25"/>
          <w:szCs w:val="25"/>
          <w:lang w:val="vi-VN"/>
        </w:rPr>
        <w:t xml:space="preserve">Mục tiêu: </w:t>
      </w:r>
    </w:p>
    <w:p w14:paraId="15FFAA4B" w14:textId="77777777" w:rsidR="00AC281A" w:rsidRPr="005229E4" w:rsidRDefault="00AC281A" w:rsidP="00AC281A">
      <w:pPr>
        <w:tabs>
          <w:tab w:val="left" w:pos="3969"/>
          <w:tab w:val="left" w:pos="5103"/>
          <w:tab w:val="center" w:pos="6946"/>
        </w:tabs>
        <w:spacing w:before="40" w:after="40" w:line="264" w:lineRule="auto"/>
        <w:rPr>
          <w:sz w:val="25"/>
          <w:szCs w:val="25"/>
          <w:lang w:val="vi-VN"/>
        </w:rPr>
      </w:pPr>
      <w:r w:rsidRPr="005229E4">
        <w:rPr>
          <w:b/>
          <w:i/>
          <w:sz w:val="25"/>
          <w:szCs w:val="25"/>
          <w:lang w:val="vi-VN"/>
        </w:rPr>
        <w:t xml:space="preserve">- </w:t>
      </w:r>
      <w:r w:rsidRPr="005229E4">
        <w:rPr>
          <w:sz w:val="25"/>
          <w:szCs w:val="25"/>
          <w:lang w:val="vi-VN"/>
        </w:rPr>
        <w:t>Nắm bắt được trình tự thực hiện đồ án tốt nghiệp</w:t>
      </w:r>
    </w:p>
    <w:p w14:paraId="0C34AE88" w14:textId="77777777" w:rsidR="00AC281A" w:rsidRPr="005229E4" w:rsidRDefault="00AC281A" w:rsidP="00AC281A">
      <w:pPr>
        <w:tabs>
          <w:tab w:val="left" w:pos="3969"/>
          <w:tab w:val="left" w:pos="5103"/>
          <w:tab w:val="center" w:pos="6946"/>
        </w:tabs>
        <w:spacing w:before="40" w:after="40" w:line="264" w:lineRule="auto"/>
        <w:rPr>
          <w:sz w:val="25"/>
          <w:szCs w:val="25"/>
          <w:lang w:val="vi-VN"/>
        </w:rPr>
      </w:pPr>
      <w:r w:rsidRPr="005229E4">
        <w:rPr>
          <w:sz w:val="25"/>
          <w:szCs w:val="25"/>
          <w:lang w:val="vi-VN"/>
        </w:rPr>
        <w:t>- Biết cách trình bày báo cáo khóa luận tốt nghiệp</w:t>
      </w:r>
    </w:p>
    <w:p w14:paraId="5C183C1F" w14:textId="77777777" w:rsidR="00AC281A" w:rsidRPr="005229E4" w:rsidRDefault="00AC281A" w:rsidP="00AC281A">
      <w:pPr>
        <w:tabs>
          <w:tab w:val="left" w:pos="567"/>
          <w:tab w:val="left" w:pos="3969"/>
          <w:tab w:val="left" w:pos="5103"/>
          <w:tab w:val="center" w:pos="6946"/>
        </w:tabs>
        <w:spacing w:before="40" w:after="40" w:line="264" w:lineRule="auto"/>
        <w:jc w:val="both"/>
        <w:rPr>
          <w:sz w:val="25"/>
          <w:szCs w:val="25"/>
          <w:lang w:val="vi-VN"/>
        </w:rPr>
      </w:pPr>
      <w:r w:rsidRPr="0035186F">
        <w:rPr>
          <w:sz w:val="25"/>
          <w:szCs w:val="25"/>
          <w:lang w:val="vi-VN"/>
        </w:rPr>
        <w:t>- Tiếp cận được hoạt động sản xuất kinh doanh, cơ cấu tổ chức bộ máy quản lý</w:t>
      </w:r>
      <w:r w:rsidRPr="005229E4">
        <w:rPr>
          <w:sz w:val="25"/>
          <w:szCs w:val="25"/>
          <w:lang w:val="vi-VN"/>
        </w:rPr>
        <w:t xml:space="preserve"> doanh nghiệp</w:t>
      </w:r>
    </w:p>
    <w:p w14:paraId="28C74B41" w14:textId="77777777" w:rsidR="00AC281A" w:rsidRPr="00956467" w:rsidRDefault="00AC281A" w:rsidP="00AC281A">
      <w:pPr>
        <w:tabs>
          <w:tab w:val="left" w:pos="567"/>
          <w:tab w:val="left" w:pos="3969"/>
          <w:tab w:val="left" w:pos="5103"/>
          <w:tab w:val="center" w:pos="6946"/>
        </w:tabs>
        <w:spacing w:before="40" w:after="40" w:line="264" w:lineRule="auto"/>
        <w:jc w:val="both"/>
        <w:rPr>
          <w:b/>
          <w:i/>
          <w:sz w:val="25"/>
          <w:szCs w:val="25"/>
          <w:lang w:val="vi-VN"/>
        </w:rPr>
      </w:pPr>
      <w:r w:rsidRPr="0035186F">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009EB5DD" w14:textId="77777777" w:rsidR="00AC281A" w:rsidRPr="006A5559" w:rsidRDefault="00AC281A" w:rsidP="00AC281A">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63B38A11" w14:textId="77777777" w:rsidR="00AC281A" w:rsidRDefault="00AC281A" w:rsidP="00AC281A">
      <w:pPr>
        <w:tabs>
          <w:tab w:val="left" w:pos="567"/>
          <w:tab w:val="left" w:pos="3969"/>
          <w:tab w:val="left" w:pos="5103"/>
          <w:tab w:val="center" w:pos="6946"/>
        </w:tabs>
        <w:spacing w:before="40" w:after="40" w:line="264" w:lineRule="auto"/>
        <w:jc w:val="both"/>
        <w:rPr>
          <w:sz w:val="25"/>
          <w:szCs w:val="25"/>
          <w:lang w:val="vi-VN"/>
        </w:rPr>
      </w:pPr>
      <w:r w:rsidRPr="006A5559">
        <w:rPr>
          <w:sz w:val="25"/>
          <w:szCs w:val="25"/>
          <w:lang w:val="vi-VN"/>
        </w:rPr>
        <w:t>1.2.Hướng dẫn trình tự sắp xếp cuốn báo cáo thực tập</w:t>
      </w:r>
    </w:p>
    <w:p w14:paraId="79C4A383" w14:textId="77777777" w:rsidR="00AC281A" w:rsidRPr="004C40F0" w:rsidRDefault="00AC281A" w:rsidP="00AC281A">
      <w:pPr>
        <w:tabs>
          <w:tab w:val="left" w:pos="567"/>
          <w:tab w:val="left" w:pos="3969"/>
          <w:tab w:val="left" w:pos="5103"/>
          <w:tab w:val="center" w:pos="6946"/>
        </w:tabs>
        <w:spacing w:before="40" w:after="40" w:line="264" w:lineRule="auto"/>
        <w:jc w:val="both"/>
        <w:rPr>
          <w:b/>
          <w:sz w:val="25"/>
          <w:szCs w:val="25"/>
          <w:lang w:val="vi-VN"/>
        </w:rPr>
      </w:pPr>
      <w:r w:rsidRPr="0035186F">
        <w:rPr>
          <w:b/>
          <w:sz w:val="25"/>
          <w:szCs w:val="25"/>
          <w:lang w:val="vi-VN"/>
        </w:rPr>
        <w:t xml:space="preserve"> </w:t>
      </w:r>
      <w:r w:rsidRPr="00EE5913">
        <w:rPr>
          <w:b/>
          <w:sz w:val="25"/>
          <w:szCs w:val="25"/>
          <w:lang w:val="vi-VN"/>
        </w:rPr>
        <w:t xml:space="preserve">Chương 2: Nội </w:t>
      </w:r>
      <w:r>
        <w:rPr>
          <w:b/>
          <w:sz w:val="25"/>
          <w:szCs w:val="25"/>
          <w:lang w:val="vi-VN"/>
        </w:rPr>
        <w:t xml:space="preserve">dung của cuốn báo cáo thực tập </w:t>
      </w:r>
      <w:r>
        <w:rPr>
          <w:b/>
          <w:sz w:val="25"/>
          <w:szCs w:val="25"/>
          <w:lang w:val="vi-VN"/>
        </w:rPr>
        <w:tab/>
      </w:r>
      <w:r w:rsidRPr="0035186F">
        <w:rPr>
          <w:b/>
          <w:sz w:val="25"/>
          <w:szCs w:val="25"/>
          <w:lang w:val="vi-VN"/>
        </w:rPr>
        <w:tab/>
      </w:r>
      <w:r w:rsidRPr="0035186F">
        <w:rPr>
          <w:b/>
          <w:i/>
          <w:sz w:val="25"/>
          <w:szCs w:val="25"/>
          <w:lang w:val="vi-VN"/>
        </w:rPr>
        <w:t>Thời gian: 200</w:t>
      </w:r>
      <w:r w:rsidRPr="00956467">
        <w:rPr>
          <w:b/>
          <w:sz w:val="25"/>
          <w:szCs w:val="25"/>
          <w:lang w:val="sv-SE"/>
        </w:rPr>
        <w:t xml:space="preserve"> giờ</w:t>
      </w:r>
      <w:r w:rsidRPr="0035186F">
        <w:rPr>
          <w:b/>
          <w:i/>
          <w:sz w:val="25"/>
          <w:szCs w:val="25"/>
          <w:lang w:val="vi-VN"/>
        </w:rPr>
        <w:t xml:space="preserve"> </w:t>
      </w:r>
    </w:p>
    <w:p w14:paraId="07C1CF21" w14:textId="77777777" w:rsidR="00AC281A" w:rsidRPr="005229E4" w:rsidRDefault="00AC281A" w:rsidP="00AC281A">
      <w:pPr>
        <w:tabs>
          <w:tab w:val="left" w:pos="567"/>
          <w:tab w:val="left" w:pos="3969"/>
          <w:tab w:val="left" w:pos="5103"/>
          <w:tab w:val="center" w:pos="6946"/>
        </w:tabs>
        <w:spacing w:before="40" w:after="40" w:line="264" w:lineRule="auto"/>
        <w:jc w:val="both"/>
        <w:rPr>
          <w:b/>
          <w:i/>
          <w:sz w:val="25"/>
          <w:szCs w:val="25"/>
          <w:lang w:val="vi-VN"/>
        </w:rPr>
      </w:pPr>
      <w:r w:rsidRPr="005229E4">
        <w:rPr>
          <w:b/>
          <w:i/>
          <w:sz w:val="25"/>
          <w:szCs w:val="25"/>
          <w:lang w:val="vi-VN"/>
        </w:rPr>
        <w:lastRenderedPageBreak/>
        <w:t xml:space="preserve">Mục tiêu: </w:t>
      </w:r>
    </w:p>
    <w:p w14:paraId="3133E641" w14:textId="77777777" w:rsidR="00AC281A" w:rsidRPr="005229E4" w:rsidRDefault="00AC281A" w:rsidP="00AC281A">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Tổ chức được công tác kế toán tài chính trong doanh nghiệp </w:t>
      </w:r>
    </w:p>
    <w:p w14:paraId="2F15071C" w14:textId="77777777" w:rsidR="00AC281A" w:rsidRPr="005229E4" w:rsidRDefault="00AC281A" w:rsidP="00AC281A">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Tiếp cận được với công tác kế toán tài chính tại các doanh nghiệp, từ đó nâng cao kiến thức và kỹ năng nghê</w:t>
      </w:r>
    </w:p>
    <w:p w14:paraId="54BE7930" w14:textId="77777777" w:rsidR="00AC281A" w:rsidRPr="005229E4" w:rsidRDefault="00AC281A" w:rsidP="00AC281A">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Thực hành thành thạo được các nghiệp vụ kế toán tài chính của doanh nghiệp </w:t>
      </w:r>
    </w:p>
    <w:p w14:paraId="2A3C133C" w14:textId="77777777" w:rsidR="00AC281A" w:rsidRPr="005229E4" w:rsidRDefault="00AC281A" w:rsidP="00AC281A">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Đánh giá được công tác kế toán tại doanh nghiệp.</w:t>
      </w:r>
    </w:p>
    <w:p w14:paraId="5DBAB4BE" w14:textId="77777777" w:rsidR="00AC281A" w:rsidRPr="005229E4" w:rsidRDefault="00AC281A" w:rsidP="00AC281A">
      <w:pPr>
        <w:tabs>
          <w:tab w:val="left" w:pos="567"/>
          <w:tab w:val="left" w:pos="3969"/>
          <w:tab w:val="left" w:pos="5103"/>
          <w:tab w:val="center" w:pos="6946"/>
        </w:tabs>
        <w:spacing w:before="40" w:after="40" w:line="264" w:lineRule="auto"/>
        <w:jc w:val="both"/>
        <w:rPr>
          <w:b/>
          <w:i/>
          <w:sz w:val="25"/>
          <w:szCs w:val="25"/>
          <w:lang w:val="vi-VN"/>
        </w:rPr>
      </w:pPr>
      <w:r w:rsidRPr="005229E4">
        <w:rPr>
          <w:b/>
          <w:sz w:val="25"/>
          <w:szCs w:val="25"/>
          <w:lang w:val="vi-VN"/>
        </w:rPr>
        <w:t xml:space="preserve"> </w:t>
      </w:r>
      <w:r w:rsidRPr="005229E4">
        <w:rPr>
          <w:b/>
          <w:i/>
          <w:sz w:val="25"/>
          <w:szCs w:val="25"/>
          <w:lang w:val="vi-VN"/>
        </w:rPr>
        <w:t>Nội dung:</w:t>
      </w:r>
    </w:p>
    <w:p w14:paraId="5EB4D5F5" w14:textId="77777777" w:rsidR="00AC281A" w:rsidRPr="00EE5913" w:rsidRDefault="00AC281A" w:rsidP="00AC281A">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5A80F849" w14:textId="77777777" w:rsidR="00AC281A" w:rsidRPr="00EE5913" w:rsidRDefault="00AC281A" w:rsidP="00AC281A">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0C1F205" w14:textId="77777777" w:rsidR="00AC281A" w:rsidRPr="00EE5913" w:rsidRDefault="00AC281A" w:rsidP="00AC281A">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4B6E7A10" w14:textId="77777777" w:rsidR="00AC281A" w:rsidRPr="00EE5913" w:rsidRDefault="00AC281A" w:rsidP="00AC281A">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684DA641" w14:textId="77777777" w:rsidR="00AC281A" w:rsidRPr="00EE5913" w:rsidRDefault="00AC281A" w:rsidP="00AC281A">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05F001C7" w14:textId="77777777" w:rsidR="00AC281A" w:rsidRDefault="00AC281A" w:rsidP="00AC281A">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2.6.Kết luận</w:t>
      </w:r>
    </w:p>
    <w:p w14:paraId="6380F3ED" w14:textId="77777777" w:rsidR="00AC281A" w:rsidRDefault="00AC281A" w:rsidP="00AC281A">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651AB39F" w14:textId="77777777" w:rsidR="00AC281A" w:rsidRDefault="00AC281A" w:rsidP="00AC281A">
      <w:pPr>
        <w:tabs>
          <w:tab w:val="left" w:pos="567"/>
          <w:tab w:val="left" w:pos="3969"/>
          <w:tab w:val="left" w:pos="5103"/>
          <w:tab w:val="center" w:pos="6946"/>
        </w:tabs>
        <w:spacing w:before="40" w:after="40" w:line="264" w:lineRule="auto"/>
        <w:jc w:val="both"/>
        <w:rPr>
          <w:b/>
          <w:sz w:val="25"/>
          <w:szCs w:val="25"/>
          <w:lang w:val="vi-VN"/>
        </w:rPr>
      </w:pPr>
      <w:r>
        <w:rPr>
          <w:b/>
          <w:sz w:val="25"/>
          <w:szCs w:val="25"/>
          <w:lang w:val="vi-VN"/>
        </w:rPr>
        <w:tab/>
      </w:r>
      <w:r>
        <w:rPr>
          <w:b/>
          <w:sz w:val="25"/>
          <w:szCs w:val="25"/>
          <w:lang w:val="vi-VN"/>
        </w:rPr>
        <w:tab/>
      </w:r>
      <w:r>
        <w:rPr>
          <w:b/>
          <w:sz w:val="25"/>
          <w:szCs w:val="25"/>
          <w:lang w:val="vi-VN"/>
        </w:rPr>
        <w:tab/>
      </w:r>
      <w:r>
        <w:rPr>
          <w:b/>
          <w:sz w:val="25"/>
          <w:szCs w:val="25"/>
          <w:lang w:val="vi-VN"/>
        </w:rPr>
        <w:tab/>
      </w:r>
      <w:r>
        <w:rPr>
          <w:b/>
          <w:i/>
          <w:sz w:val="25"/>
          <w:szCs w:val="25"/>
        </w:rPr>
        <w:t>Thời gian: 2</w:t>
      </w:r>
      <w:r w:rsidRPr="00956467">
        <w:rPr>
          <w:b/>
          <w:i/>
          <w:sz w:val="25"/>
          <w:szCs w:val="25"/>
        </w:rPr>
        <w:t>0</w:t>
      </w:r>
      <w:r w:rsidRPr="00956467">
        <w:rPr>
          <w:b/>
          <w:sz w:val="25"/>
          <w:szCs w:val="25"/>
          <w:lang w:val="sv-SE"/>
        </w:rPr>
        <w:t xml:space="preserve"> giờ</w:t>
      </w:r>
    </w:p>
    <w:p w14:paraId="4C69C383" w14:textId="77777777" w:rsidR="00AC281A" w:rsidRPr="00956467" w:rsidRDefault="00AC281A" w:rsidP="00AC281A">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107E4FE2" w14:textId="77777777" w:rsidR="00AC281A" w:rsidRDefault="00AC281A" w:rsidP="00AC281A">
      <w:pPr>
        <w:tabs>
          <w:tab w:val="left" w:pos="567"/>
          <w:tab w:val="left" w:pos="3969"/>
          <w:tab w:val="left" w:pos="5103"/>
          <w:tab w:val="center" w:pos="6946"/>
        </w:tabs>
        <w:spacing w:before="40" w:after="40" w:line="264" w:lineRule="auto"/>
        <w:jc w:val="both"/>
        <w:rPr>
          <w:sz w:val="25"/>
          <w:szCs w:val="25"/>
        </w:rPr>
      </w:pPr>
      <w:r>
        <w:rPr>
          <w:sz w:val="25"/>
          <w:szCs w:val="25"/>
        </w:rPr>
        <w:t>- Biết kỹ năng thuyết trình</w:t>
      </w:r>
    </w:p>
    <w:p w14:paraId="58CB5C07" w14:textId="77777777" w:rsidR="00AC281A" w:rsidRPr="00956467" w:rsidRDefault="00AC281A" w:rsidP="00AC281A">
      <w:pPr>
        <w:tabs>
          <w:tab w:val="left" w:pos="567"/>
          <w:tab w:val="left" w:pos="3969"/>
          <w:tab w:val="left" w:pos="5103"/>
          <w:tab w:val="center" w:pos="6946"/>
        </w:tabs>
        <w:spacing w:before="40" w:after="40" w:line="264" w:lineRule="auto"/>
        <w:jc w:val="both"/>
        <w:rPr>
          <w:sz w:val="25"/>
          <w:szCs w:val="25"/>
        </w:rPr>
      </w:pPr>
      <w:r>
        <w:rPr>
          <w:sz w:val="25"/>
          <w:szCs w:val="25"/>
        </w:rPr>
        <w:t xml:space="preserve">- Thực hiện thuyết trình bài báo cáo trước Hội đồng </w:t>
      </w:r>
    </w:p>
    <w:p w14:paraId="0C966AF6" w14:textId="77777777" w:rsidR="00AC281A" w:rsidRDefault="00AC281A" w:rsidP="00AC281A">
      <w:pPr>
        <w:tabs>
          <w:tab w:val="left" w:pos="567"/>
          <w:tab w:val="left" w:pos="3969"/>
          <w:tab w:val="left" w:pos="5103"/>
          <w:tab w:val="center" w:pos="6946"/>
        </w:tabs>
        <w:spacing w:before="40" w:after="40" w:line="264" w:lineRule="auto"/>
        <w:jc w:val="both"/>
        <w:rPr>
          <w:b/>
          <w:sz w:val="25"/>
          <w:szCs w:val="25"/>
          <w:lang w:val="vi-VN"/>
        </w:rPr>
      </w:pPr>
      <w:r w:rsidRPr="00956467">
        <w:rPr>
          <w:b/>
          <w:i/>
          <w:sz w:val="25"/>
          <w:szCs w:val="25"/>
        </w:rPr>
        <w:t>Nội dung:</w:t>
      </w:r>
    </w:p>
    <w:p w14:paraId="019220DC" w14:textId="77777777" w:rsidR="00AC281A" w:rsidRDefault="00AC281A" w:rsidP="00AC281A">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5E0341F5" w14:textId="77777777" w:rsidR="00AC281A" w:rsidRDefault="00AC281A" w:rsidP="00AC281A">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3E062A06" w14:textId="77777777" w:rsidR="00AC281A" w:rsidRDefault="00AC281A" w:rsidP="00AC281A">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0D86FB34" w14:textId="77777777" w:rsidR="00AC281A" w:rsidRDefault="00AC281A" w:rsidP="00AC281A">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p w14:paraId="0E5FB743" w14:textId="77777777" w:rsidR="00AC281A" w:rsidRPr="00956467" w:rsidRDefault="00AC281A" w:rsidP="00AC281A">
      <w:pPr>
        <w:spacing w:before="40" w:after="40" w:line="264" w:lineRule="auto"/>
        <w:jc w:val="both"/>
        <w:rPr>
          <w:b/>
          <w:sz w:val="25"/>
          <w:szCs w:val="25"/>
          <w:lang w:val="vi-VN"/>
        </w:rPr>
      </w:pPr>
      <w:r w:rsidRPr="00956467">
        <w:rPr>
          <w:b/>
          <w:sz w:val="25"/>
          <w:szCs w:val="25"/>
          <w:lang w:val="vi-VN"/>
        </w:rPr>
        <w:t>IV. Điều kiện thực hiện:</w:t>
      </w:r>
    </w:p>
    <w:p w14:paraId="09062FC1" w14:textId="77777777" w:rsidR="00AC281A" w:rsidRPr="00956467" w:rsidRDefault="00AC281A" w:rsidP="00AC281A">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4D62AB3F" w14:textId="77777777" w:rsidR="00AC281A" w:rsidRPr="00956467" w:rsidRDefault="00AC281A" w:rsidP="00AC281A">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5D506933" w14:textId="77777777" w:rsidR="00AC281A" w:rsidRPr="00956467" w:rsidRDefault="00AC281A" w:rsidP="00AC281A">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70E0B725"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77DEFCAD"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40906AF7" w14:textId="77777777" w:rsidR="00AC281A" w:rsidRPr="00956467" w:rsidRDefault="00AC281A" w:rsidP="00AC281A">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7F6451C7"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46A24D82"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5B8444C6"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C4F43E1"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07EC1AC8"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07CC30DE"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F7B6FB1"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7D78B83B"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B40B4F5"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1C6AE8DB"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xml:space="preserve"> + Lập đúng các báo cáo tài chính theo quy định</w:t>
      </w:r>
    </w:p>
    <w:p w14:paraId="4C73E8D5"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15B813F7"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51E2A360"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7EA28000"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3B156FF2"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407458C7" w14:textId="77777777" w:rsidR="00AC281A" w:rsidRPr="00956467" w:rsidRDefault="00AC281A" w:rsidP="00AC281A">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4A7E972B"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757A3465"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6C38F67B" w14:textId="77777777" w:rsidR="00AC281A" w:rsidRPr="00956467" w:rsidRDefault="00AC281A" w:rsidP="00AC281A">
      <w:pPr>
        <w:spacing w:before="40" w:after="40" w:line="264" w:lineRule="auto"/>
        <w:jc w:val="both"/>
        <w:rPr>
          <w:b/>
          <w:sz w:val="25"/>
          <w:szCs w:val="25"/>
          <w:lang w:val="vi-VN"/>
        </w:rPr>
      </w:pPr>
      <w:r w:rsidRPr="00956467">
        <w:rPr>
          <w:b/>
          <w:sz w:val="25"/>
          <w:szCs w:val="25"/>
          <w:lang w:val="vi-VN"/>
        </w:rPr>
        <w:t>VI. Hướng dẫn thực hiện:</w:t>
      </w:r>
    </w:p>
    <w:p w14:paraId="6054CD2F" w14:textId="77777777" w:rsidR="00AC281A" w:rsidRPr="00956467" w:rsidRDefault="00AC281A" w:rsidP="00AC281A">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Pr="00452762">
        <w:rPr>
          <w:b/>
          <w:sz w:val="25"/>
          <w:szCs w:val="25"/>
          <w:lang w:val="vi-VN"/>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w:t>
      </w:r>
      <w:r>
        <w:rPr>
          <w:sz w:val="25"/>
          <w:szCs w:val="25"/>
          <w:lang w:val="vi-VN"/>
        </w:rPr>
        <w:t xml:space="preserve"> chất lượng cao</w:t>
      </w:r>
      <w:r w:rsidRPr="00956467">
        <w:rPr>
          <w:sz w:val="25"/>
          <w:szCs w:val="25"/>
          <w:lang w:val="vi-VN"/>
        </w:rPr>
        <w:t xml:space="preserve"> . Tổng thời gian thực hiện môn học là </w:t>
      </w:r>
      <w:r>
        <w:rPr>
          <w:sz w:val="25"/>
          <w:szCs w:val="25"/>
          <w:lang w:val="vi-VN"/>
        </w:rPr>
        <w:t>225</w:t>
      </w:r>
      <w:r w:rsidRPr="00956467">
        <w:rPr>
          <w:sz w:val="25"/>
          <w:szCs w:val="25"/>
          <w:lang w:val="vi-VN"/>
        </w:rPr>
        <w:t xml:space="preserve"> giờ</w:t>
      </w:r>
      <w:r>
        <w:rPr>
          <w:sz w:val="25"/>
          <w:szCs w:val="25"/>
          <w:lang w:val="vi-VN"/>
        </w:rPr>
        <w:t>.</w:t>
      </w:r>
    </w:p>
    <w:p w14:paraId="305071B2" w14:textId="77777777" w:rsidR="00AC281A" w:rsidRPr="00956467" w:rsidRDefault="00AC281A" w:rsidP="00AC281A">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1926898A"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76773EBC" w14:textId="77777777" w:rsidR="00AC281A" w:rsidRPr="00956467" w:rsidRDefault="00AC281A" w:rsidP="00AC281A">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57AE96B3" w14:textId="77777777" w:rsidR="00AC281A" w:rsidRPr="00956467" w:rsidRDefault="00AC281A" w:rsidP="00AC281A">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5FD83A26" w14:textId="77777777" w:rsidR="00AC281A" w:rsidRPr="00956467" w:rsidRDefault="00AC281A" w:rsidP="00AC281A">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053BBDF1" w14:textId="77777777" w:rsidR="00AC281A" w:rsidRPr="00956467" w:rsidRDefault="00AC281A" w:rsidP="00AC281A">
      <w:pPr>
        <w:spacing w:before="40" w:after="40" w:line="264" w:lineRule="auto"/>
        <w:jc w:val="both"/>
        <w:outlineLvl w:val="0"/>
        <w:rPr>
          <w:b/>
          <w:sz w:val="25"/>
          <w:szCs w:val="25"/>
          <w:lang w:val="vi-VN"/>
        </w:rPr>
      </w:pPr>
      <w:r w:rsidRPr="00956467">
        <w:rPr>
          <w:b/>
          <w:sz w:val="25"/>
          <w:szCs w:val="25"/>
          <w:lang w:val="vi-VN"/>
        </w:rPr>
        <w:t>3. Những trọng tâm cần chú ý:</w:t>
      </w:r>
    </w:p>
    <w:p w14:paraId="5FF27CDF"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74AD6B4C"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3BFA3F37" w14:textId="77777777" w:rsidR="00AC281A" w:rsidRPr="00956467" w:rsidRDefault="00AC281A" w:rsidP="00AC281A">
      <w:pPr>
        <w:spacing w:before="40" w:after="40" w:line="264" w:lineRule="auto"/>
        <w:jc w:val="both"/>
        <w:outlineLvl w:val="0"/>
        <w:rPr>
          <w:b/>
          <w:sz w:val="25"/>
          <w:szCs w:val="25"/>
          <w:lang w:val="vi-VN"/>
        </w:rPr>
      </w:pPr>
      <w:r w:rsidRPr="00956467">
        <w:rPr>
          <w:b/>
          <w:sz w:val="25"/>
          <w:szCs w:val="25"/>
          <w:lang w:val="vi-VN"/>
        </w:rPr>
        <w:t xml:space="preserve">4. </w:t>
      </w:r>
      <w:r w:rsidRPr="00452762">
        <w:rPr>
          <w:b/>
          <w:sz w:val="25"/>
          <w:szCs w:val="25"/>
          <w:lang w:val="sv-SE"/>
        </w:rPr>
        <w:t>Giáo trình, t</w:t>
      </w:r>
      <w:r w:rsidRPr="00956467">
        <w:rPr>
          <w:b/>
          <w:sz w:val="25"/>
          <w:szCs w:val="25"/>
          <w:lang w:val="vi-VN"/>
        </w:rPr>
        <w:t>ài liệu tham khảo:</w:t>
      </w:r>
    </w:p>
    <w:p w14:paraId="0A57FD85"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6CA5974E"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27AA69D3"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4FAA7913"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59F3BB4C"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766533F0" w14:textId="77777777" w:rsidR="00AC281A" w:rsidRPr="00956467"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23867C85" w14:textId="77777777" w:rsidR="00AC281A" w:rsidRPr="00744692"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7963B761" w14:textId="77777777" w:rsidR="00AC281A" w:rsidRPr="00744692" w:rsidRDefault="00AC281A" w:rsidP="00AC281A">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44692">
        <w:rPr>
          <w:sz w:val="25"/>
          <w:szCs w:val="25"/>
          <w:lang w:val="vi-VN"/>
        </w:rPr>
        <w:t>- Kỹ năng thuyết trình</w:t>
      </w:r>
    </w:p>
    <w:p w14:paraId="017F05DE" w14:textId="77777777" w:rsidR="00AC281A" w:rsidRPr="00956467" w:rsidRDefault="00AC281A" w:rsidP="00AC281A">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0110D26B" w14:textId="56C2BAD0" w:rsidR="00AC281A" w:rsidRPr="00AC281A" w:rsidRDefault="00AC281A" w:rsidP="00AC281A">
      <w:pPr>
        <w:spacing w:before="40" w:after="40" w:line="264" w:lineRule="auto"/>
        <w:ind w:left="5040"/>
        <w:jc w:val="both"/>
        <w:rPr>
          <w:rFonts w:eastAsia="MS Mincho"/>
          <w:i/>
          <w:noProof/>
          <w:sz w:val="25"/>
          <w:szCs w:val="25"/>
          <w:lang w:eastAsia="ja-JP"/>
        </w:rPr>
      </w:pPr>
      <w:r w:rsidRPr="00956467">
        <w:rPr>
          <w:rFonts w:eastAsia="MS Mincho"/>
          <w:i/>
          <w:noProof/>
          <w:sz w:val="25"/>
          <w:szCs w:val="25"/>
          <w:lang w:val="vi-VN" w:eastAsia="ja-JP"/>
        </w:rPr>
        <w:t>TP.HCM, ngày</w:t>
      </w:r>
      <w:r w:rsidRPr="00452762">
        <w:rPr>
          <w:rFonts w:eastAsia="MS Mincho"/>
          <w:i/>
          <w:noProof/>
          <w:sz w:val="25"/>
          <w:szCs w:val="25"/>
          <w:lang w:val="vi-VN" w:eastAsia="ja-JP"/>
        </w:rPr>
        <w:t xml:space="preserve">  </w:t>
      </w:r>
      <w:r w:rsidRPr="00956467">
        <w:rPr>
          <w:rFonts w:eastAsia="MS Mincho"/>
          <w:i/>
          <w:noProof/>
          <w:sz w:val="25"/>
          <w:szCs w:val="25"/>
          <w:lang w:val="vi-VN" w:eastAsia="ja-JP"/>
        </w:rPr>
        <w:t>tháng</w:t>
      </w:r>
      <w:r w:rsidRPr="00452762">
        <w:rPr>
          <w:rFonts w:eastAsia="MS Mincho"/>
          <w:i/>
          <w:noProof/>
          <w:sz w:val="25"/>
          <w:szCs w:val="25"/>
          <w:lang w:val="vi-VN" w:eastAsia="ja-JP"/>
        </w:rPr>
        <w:t xml:space="preserve">  </w:t>
      </w:r>
      <w:r w:rsidRPr="00956467">
        <w:rPr>
          <w:rFonts w:eastAsia="MS Mincho"/>
          <w:i/>
          <w:noProof/>
          <w:sz w:val="25"/>
          <w:szCs w:val="25"/>
          <w:lang w:val="vi-VN" w:eastAsia="ja-JP"/>
        </w:rPr>
        <w:t>năm 20</w:t>
      </w:r>
      <w:r>
        <w:rPr>
          <w:rFonts w:eastAsia="MS Mincho"/>
          <w:i/>
          <w:noProof/>
          <w:sz w:val="25"/>
          <w:szCs w:val="25"/>
          <w:lang w:val="vi-VN" w:eastAsia="ja-JP"/>
        </w:rPr>
        <w:t>2</w:t>
      </w:r>
      <w:r>
        <w:rPr>
          <w:rFonts w:eastAsia="MS Mincho"/>
          <w:i/>
          <w:noProof/>
          <w:sz w:val="25"/>
          <w:szCs w:val="25"/>
          <w:lang w:eastAsia="ja-JP"/>
        </w:rPr>
        <w:t>2</w:t>
      </w:r>
    </w:p>
    <w:p w14:paraId="7D651242" w14:textId="77777777" w:rsidR="00AC281A" w:rsidRPr="00956467" w:rsidRDefault="00AC281A" w:rsidP="00AC281A">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297A6CF1" w14:textId="77777777" w:rsidR="00AC281A" w:rsidRPr="00956467" w:rsidRDefault="00AC281A" w:rsidP="00AC281A">
      <w:pPr>
        <w:spacing w:before="40" w:after="40" w:line="264" w:lineRule="auto"/>
        <w:jc w:val="both"/>
        <w:rPr>
          <w:rFonts w:eastAsia="MS Mincho"/>
          <w:noProof/>
          <w:sz w:val="25"/>
          <w:szCs w:val="25"/>
          <w:lang w:val="vi-VN" w:eastAsia="ja-JP"/>
        </w:rPr>
      </w:pPr>
    </w:p>
    <w:p w14:paraId="58B2278D" w14:textId="77777777" w:rsidR="00AC281A" w:rsidRPr="00956467" w:rsidRDefault="00AC281A" w:rsidP="00AC281A">
      <w:pPr>
        <w:spacing w:before="40" w:after="40" w:line="264" w:lineRule="auto"/>
        <w:jc w:val="both"/>
        <w:rPr>
          <w:rFonts w:eastAsia="MS Mincho"/>
          <w:noProof/>
          <w:sz w:val="25"/>
          <w:szCs w:val="25"/>
          <w:lang w:val="vi-VN" w:eastAsia="ja-JP"/>
        </w:rPr>
      </w:pPr>
    </w:p>
    <w:p w14:paraId="45A4296F" w14:textId="77777777" w:rsidR="00AC281A" w:rsidRPr="00956467" w:rsidRDefault="00AC281A" w:rsidP="00AC281A">
      <w:pPr>
        <w:spacing w:before="40" w:after="40" w:line="264" w:lineRule="auto"/>
        <w:jc w:val="both"/>
        <w:rPr>
          <w:rFonts w:eastAsia="MS Mincho"/>
          <w:noProof/>
          <w:sz w:val="25"/>
          <w:szCs w:val="25"/>
          <w:lang w:val="vi-VN" w:eastAsia="ja-JP"/>
        </w:rPr>
      </w:pPr>
    </w:p>
    <w:p w14:paraId="45D65FAA" w14:textId="77777777" w:rsidR="00AC281A" w:rsidRPr="00956467" w:rsidRDefault="00AC281A" w:rsidP="00AC281A">
      <w:pPr>
        <w:spacing w:before="40" w:after="40" w:line="264" w:lineRule="auto"/>
        <w:jc w:val="both"/>
        <w:rPr>
          <w:rFonts w:eastAsia="MS Mincho"/>
          <w:noProof/>
          <w:sz w:val="25"/>
          <w:szCs w:val="25"/>
          <w:lang w:val="vi-VN" w:eastAsia="ja-JP"/>
        </w:rPr>
      </w:pPr>
    </w:p>
    <w:p w14:paraId="4C20DC84" w14:textId="375E4D6F" w:rsidR="00AC281A" w:rsidRPr="00AC281A" w:rsidRDefault="00AC281A" w:rsidP="00AC281A">
      <w:pPr>
        <w:spacing w:before="40" w:after="40" w:line="264" w:lineRule="auto"/>
        <w:ind w:firstLine="567"/>
        <w:jc w:val="both"/>
        <w:rPr>
          <w:rFonts w:eastAsia="MS Mincho"/>
          <w:b/>
          <w:noProof/>
          <w:sz w:val="25"/>
          <w:szCs w:val="25"/>
          <w:lang w:eastAsia="ja-JP"/>
        </w:rPr>
      </w:pPr>
      <w:r w:rsidRPr="00956467">
        <w:rPr>
          <w:rFonts w:eastAsia="MS Mincho"/>
          <w:b/>
          <w:noProof/>
          <w:sz w:val="25"/>
          <w:szCs w:val="25"/>
          <w:lang w:val="vi-VN" w:eastAsia="ja-JP"/>
        </w:rPr>
        <w:t xml:space="preserve">                                                                                         </w:t>
      </w:r>
      <w:r>
        <w:rPr>
          <w:rFonts w:eastAsia="MS Mincho"/>
          <w:b/>
          <w:noProof/>
          <w:sz w:val="25"/>
          <w:szCs w:val="25"/>
          <w:lang w:eastAsia="ja-JP"/>
        </w:rPr>
        <w:t>Trịnh Hoàng Hiệp</w:t>
      </w:r>
    </w:p>
    <w:p w14:paraId="05E1853A" w14:textId="77777777" w:rsidR="00AC281A" w:rsidRPr="007A373B" w:rsidRDefault="00AC281A" w:rsidP="00AC281A">
      <w:pPr>
        <w:tabs>
          <w:tab w:val="left" w:pos="567"/>
          <w:tab w:val="left" w:pos="3969"/>
          <w:tab w:val="left" w:pos="5103"/>
          <w:tab w:val="center" w:pos="6946"/>
        </w:tabs>
        <w:spacing w:before="120" w:after="120" w:line="276" w:lineRule="auto"/>
        <w:ind w:firstLine="567"/>
        <w:jc w:val="center"/>
        <w:rPr>
          <w:b/>
          <w:bCs/>
          <w:sz w:val="26"/>
          <w:szCs w:val="26"/>
          <w:lang w:val="pt-BR"/>
        </w:rPr>
      </w:pPr>
      <w:r w:rsidRPr="007A373B">
        <w:rPr>
          <w:b/>
          <w:bCs/>
          <w:sz w:val="26"/>
          <w:szCs w:val="26"/>
          <w:lang w:val="pt-BR"/>
        </w:rPr>
        <w:lastRenderedPageBreak/>
        <w:t>CHƯƠNG TRÌNH MÔN HỌC</w:t>
      </w:r>
    </w:p>
    <w:p w14:paraId="37C0A630" w14:textId="77777777" w:rsidR="00AC281A" w:rsidRPr="007A373B" w:rsidRDefault="00AC281A" w:rsidP="00AC281A">
      <w:pPr>
        <w:tabs>
          <w:tab w:val="left" w:pos="567"/>
          <w:tab w:val="left" w:pos="3969"/>
          <w:tab w:val="left" w:pos="5103"/>
          <w:tab w:val="center" w:pos="6946"/>
        </w:tabs>
        <w:spacing w:before="120" w:after="120" w:line="276" w:lineRule="auto"/>
        <w:rPr>
          <w:rFonts w:eastAsia="MS Mincho"/>
          <w:sz w:val="26"/>
          <w:szCs w:val="26"/>
          <w:lang w:val="sv-SE" w:eastAsia="ja-JP"/>
        </w:rPr>
      </w:pPr>
      <w:r w:rsidRPr="007A373B">
        <w:rPr>
          <w:b/>
          <w:sz w:val="26"/>
          <w:szCs w:val="26"/>
          <w:lang w:val="sv-SE"/>
        </w:rPr>
        <w:t>Tên môn học</w:t>
      </w:r>
      <w:r w:rsidRPr="007A373B">
        <w:rPr>
          <w:b/>
          <w:bCs/>
          <w:sz w:val="26"/>
          <w:szCs w:val="26"/>
          <w:lang w:val="pt-BR"/>
        </w:rPr>
        <w:t xml:space="preserve">: </w:t>
      </w:r>
      <w:r w:rsidRPr="007A373B">
        <w:rPr>
          <w:b/>
          <w:sz w:val="26"/>
          <w:szCs w:val="26"/>
          <w:lang w:val="sv-SE"/>
        </w:rPr>
        <w:t>BẢO VỆ MÔI TRƯỜNG, SỬ DỤNG NĂNG LƯỢNG VÀ TÀI     NGUYÊN HIỆU QUẢ</w:t>
      </w:r>
    </w:p>
    <w:p w14:paraId="74B4480A"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rFonts w:eastAsia="MS Mincho"/>
          <w:sz w:val="26"/>
          <w:szCs w:val="26"/>
          <w:lang w:val="pt-BR" w:eastAsia="ja-JP"/>
        </w:rPr>
      </w:pPr>
      <w:r w:rsidRPr="007A373B">
        <w:rPr>
          <w:b/>
          <w:bCs/>
          <w:sz w:val="26"/>
          <w:szCs w:val="26"/>
          <w:lang w:val="pt-BR"/>
        </w:rPr>
        <w:t>Mã môn học</w:t>
      </w:r>
      <w:r w:rsidRPr="007A373B">
        <w:rPr>
          <w:sz w:val="26"/>
          <w:szCs w:val="26"/>
          <w:lang w:val="pt-BR"/>
        </w:rPr>
        <w:t xml:space="preserve">: </w:t>
      </w:r>
      <w:r w:rsidRPr="007A373B">
        <w:rPr>
          <w:iCs/>
          <w:sz w:val="26"/>
          <w:szCs w:val="26"/>
          <w:lang w:val="pt-BR"/>
        </w:rPr>
        <w:t>KTC3</w:t>
      </w:r>
      <w:r w:rsidRPr="007A373B">
        <w:rPr>
          <w:rFonts w:eastAsia="MS Mincho"/>
          <w:iCs/>
          <w:sz w:val="26"/>
          <w:szCs w:val="26"/>
          <w:lang w:val="pt-BR" w:eastAsia="ja-JP"/>
        </w:rPr>
        <w:t>42</w:t>
      </w:r>
    </w:p>
    <w:p w14:paraId="433CA836" w14:textId="77777777" w:rsidR="00AC281A" w:rsidRPr="007A373B" w:rsidRDefault="00AC281A" w:rsidP="00AC281A">
      <w:pPr>
        <w:tabs>
          <w:tab w:val="left" w:pos="567"/>
          <w:tab w:val="left" w:pos="3969"/>
          <w:tab w:val="left" w:pos="5103"/>
          <w:tab w:val="center" w:pos="6946"/>
        </w:tabs>
        <w:spacing w:before="120" w:after="120" w:line="276" w:lineRule="auto"/>
        <w:jc w:val="both"/>
        <w:rPr>
          <w:b/>
          <w:sz w:val="26"/>
          <w:szCs w:val="26"/>
          <w:lang w:val="sv-SE"/>
        </w:rPr>
      </w:pPr>
      <w:r w:rsidRPr="007A373B">
        <w:rPr>
          <w:b/>
          <w:bCs/>
          <w:sz w:val="26"/>
          <w:szCs w:val="26"/>
          <w:lang w:val="pt-BR"/>
        </w:rPr>
        <w:t xml:space="preserve">Thời gian thực hiện môn học: </w:t>
      </w:r>
      <w:r w:rsidRPr="007A373B">
        <w:rPr>
          <w:rFonts w:eastAsia="MS Mincho"/>
          <w:bCs/>
          <w:sz w:val="26"/>
          <w:szCs w:val="26"/>
          <w:lang w:val="pt-BR" w:eastAsia="ja-JP"/>
        </w:rPr>
        <w:t>30</w:t>
      </w:r>
      <w:r w:rsidRPr="007A373B">
        <w:rPr>
          <w:bCs/>
          <w:sz w:val="26"/>
          <w:szCs w:val="26"/>
          <w:lang w:val="pt-BR"/>
        </w:rPr>
        <w:t xml:space="preserve"> giờ</w:t>
      </w:r>
      <w:r w:rsidRPr="007A373B">
        <w:rPr>
          <w:sz w:val="26"/>
          <w:szCs w:val="26"/>
          <w:lang w:val="sv-SE"/>
        </w:rPr>
        <w:t>;</w:t>
      </w:r>
      <w:r w:rsidRPr="007A373B">
        <w:rPr>
          <w:bCs/>
          <w:sz w:val="26"/>
          <w:szCs w:val="26"/>
          <w:lang w:val="pt-BR"/>
        </w:rPr>
        <w:t xml:space="preserve"> (Lý thuyết: </w:t>
      </w:r>
      <w:r w:rsidRPr="007A373B">
        <w:rPr>
          <w:rFonts w:eastAsia="MS Mincho"/>
          <w:bCs/>
          <w:sz w:val="26"/>
          <w:szCs w:val="26"/>
          <w:lang w:val="pt-BR" w:eastAsia="ja-JP"/>
        </w:rPr>
        <w:t>9</w:t>
      </w:r>
      <w:r w:rsidRPr="007A373B">
        <w:rPr>
          <w:bCs/>
          <w:sz w:val="26"/>
          <w:szCs w:val="26"/>
          <w:lang w:val="pt-BR"/>
        </w:rPr>
        <w:t xml:space="preserve"> giờ; Thực hành: </w:t>
      </w:r>
      <w:r w:rsidRPr="007A373B">
        <w:rPr>
          <w:rFonts w:eastAsia="MS Mincho"/>
          <w:bCs/>
          <w:sz w:val="26"/>
          <w:szCs w:val="26"/>
          <w:lang w:val="pt-BR" w:eastAsia="ja-JP"/>
        </w:rPr>
        <w:t>2</w:t>
      </w:r>
      <w:r w:rsidRPr="007A373B">
        <w:rPr>
          <w:bCs/>
          <w:sz w:val="26"/>
          <w:szCs w:val="26"/>
          <w:lang w:val="pt-BR"/>
        </w:rPr>
        <w:t>0 giờ;</w:t>
      </w:r>
      <w:r w:rsidRPr="007A373B">
        <w:rPr>
          <w:sz w:val="26"/>
          <w:szCs w:val="26"/>
          <w:lang w:val="sv-SE"/>
        </w:rPr>
        <w:t xml:space="preserve"> Kiểm tra: 1 giờ</w:t>
      </w:r>
      <w:r w:rsidRPr="007A373B">
        <w:rPr>
          <w:bCs/>
          <w:sz w:val="26"/>
          <w:szCs w:val="26"/>
          <w:lang w:val="pt-BR"/>
        </w:rPr>
        <w:t>)</w:t>
      </w:r>
    </w:p>
    <w:p w14:paraId="090DEDC5" w14:textId="77777777" w:rsidR="00AC281A" w:rsidRPr="007A373B" w:rsidRDefault="00AC281A" w:rsidP="00AC281A">
      <w:pPr>
        <w:tabs>
          <w:tab w:val="left" w:pos="567"/>
          <w:tab w:val="left" w:pos="3969"/>
          <w:tab w:val="left" w:pos="5103"/>
          <w:tab w:val="center" w:pos="6946"/>
        </w:tabs>
        <w:spacing w:before="120" w:after="120" w:line="276" w:lineRule="auto"/>
        <w:jc w:val="both"/>
        <w:rPr>
          <w:b/>
          <w:sz w:val="26"/>
          <w:szCs w:val="26"/>
          <w:lang w:val="sv-SE"/>
        </w:rPr>
      </w:pPr>
      <w:r w:rsidRPr="007A373B">
        <w:rPr>
          <w:b/>
          <w:sz w:val="26"/>
          <w:szCs w:val="26"/>
          <w:lang w:val="sv-SE"/>
        </w:rPr>
        <w:t>I. VỊ TRÍ, TÍNH CHẤT CỦA MÔN HỌC</w:t>
      </w:r>
    </w:p>
    <w:p w14:paraId="76676359" w14:textId="77777777" w:rsidR="00AC281A" w:rsidRPr="007A373B" w:rsidRDefault="00AC281A" w:rsidP="00081180">
      <w:pPr>
        <w:numPr>
          <w:ilvl w:val="0"/>
          <w:numId w:val="86"/>
        </w:numPr>
        <w:spacing w:line="276" w:lineRule="auto"/>
        <w:jc w:val="both"/>
        <w:rPr>
          <w:bCs/>
          <w:sz w:val="26"/>
          <w:szCs w:val="26"/>
          <w:lang w:val="pt-BR"/>
        </w:rPr>
      </w:pPr>
      <w:r w:rsidRPr="007A373B">
        <w:rPr>
          <w:b/>
          <w:bCs/>
          <w:sz w:val="26"/>
          <w:szCs w:val="26"/>
          <w:lang w:val="pt-BR"/>
        </w:rPr>
        <w:t>Vị trí:</w:t>
      </w:r>
      <w:r w:rsidRPr="007A373B">
        <w:rPr>
          <w:sz w:val="26"/>
          <w:szCs w:val="26"/>
          <w:lang w:val="sv-SE"/>
        </w:rPr>
        <w:t xml:space="preserve"> Bảo vệ môi trường, sử dụng năng lượng và tài nguyên hiệu quả</w:t>
      </w:r>
      <w:r w:rsidRPr="007A373B">
        <w:rPr>
          <w:sz w:val="26"/>
          <w:szCs w:val="26"/>
          <w:lang w:val="pt-BR"/>
        </w:rPr>
        <w:t xml:space="preserve"> là một môn học thuộc nhóm các môn học cơ sở ngành. </w:t>
      </w:r>
      <w:r w:rsidRPr="007A373B">
        <w:rPr>
          <w:sz w:val="26"/>
          <w:szCs w:val="26"/>
          <w:lang w:val="sv-SE"/>
        </w:rPr>
        <w:t>“Bảo vệ môi trường, sử dụng năng lượng và tài nguyên hiệu quả” là môn học chung giảng dạy cho tất cả các nghề đào tạo.</w:t>
      </w:r>
    </w:p>
    <w:p w14:paraId="775B43CA" w14:textId="77777777" w:rsidR="00AC281A" w:rsidRPr="007A373B" w:rsidRDefault="00AC281A" w:rsidP="00081180">
      <w:pPr>
        <w:numPr>
          <w:ilvl w:val="0"/>
          <w:numId w:val="86"/>
        </w:numPr>
        <w:spacing w:line="276" w:lineRule="auto"/>
        <w:jc w:val="both"/>
        <w:rPr>
          <w:bCs/>
          <w:sz w:val="26"/>
          <w:szCs w:val="26"/>
          <w:lang w:val="pt-BR"/>
        </w:rPr>
      </w:pPr>
      <w:r w:rsidRPr="007A373B">
        <w:rPr>
          <w:b/>
          <w:bCs/>
          <w:sz w:val="26"/>
          <w:szCs w:val="26"/>
          <w:lang w:val="pt-BR"/>
        </w:rPr>
        <w:t xml:space="preserve"> Tính chất:</w:t>
      </w:r>
      <w:r w:rsidRPr="007A373B">
        <w:rPr>
          <w:sz w:val="26"/>
          <w:szCs w:val="26"/>
          <w:lang w:val="pt-BR"/>
        </w:rPr>
        <w:t xml:space="preserve"> Môn học này nhằm trang bị các kiến thức và kỹ năng cơ bản về bảo vệ môi trường, sử dụng năng lượng và tài nguyên hiệu quả. Môn học mang tính bắt buộc</w:t>
      </w:r>
      <w:r w:rsidRPr="007A373B">
        <w:rPr>
          <w:b/>
          <w:sz w:val="26"/>
          <w:szCs w:val="26"/>
          <w:lang w:val="pt-BR"/>
        </w:rPr>
        <w:t xml:space="preserve"> </w:t>
      </w:r>
    </w:p>
    <w:p w14:paraId="0344A355" w14:textId="77777777" w:rsidR="00AC281A" w:rsidRPr="007A373B" w:rsidRDefault="00AC281A" w:rsidP="00AC281A">
      <w:pPr>
        <w:tabs>
          <w:tab w:val="left" w:pos="567"/>
          <w:tab w:val="left" w:pos="3969"/>
          <w:tab w:val="left" w:pos="5103"/>
          <w:tab w:val="center" w:pos="6946"/>
        </w:tabs>
        <w:spacing w:before="120" w:after="120" w:line="276" w:lineRule="auto"/>
        <w:jc w:val="both"/>
        <w:rPr>
          <w:bCs/>
          <w:sz w:val="26"/>
          <w:szCs w:val="26"/>
          <w:lang w:val="pt-BR"/>
        </w:rPr>
      </w:pPr>
      <w:r w:rsidRPr="007A373B">
        <w:rPr>
          <w:b/>
          <w:sz w:val="26"/>
          <w:szCs w:val="26"/>
          <w:lang w:val="pt-BR"/>
        </w:rPr>
        <w:t>II. MỤC TIÊU MÔN HỌC</w:t>
      </w:r>
    </w:p>
    <w:p w14:paraId="7B3AAC99" w14:textId="77777777" w:rsidR="00AC281A" w:rsidRPr="007A373B" w:rsidRDefault="00AC281A" w:rsidP="00081180">
      <w:pPr>
        <w:pStyle w:val="ListParagraph"/>
        <w:numPr>
          <w:ilvl w:val="0"/>
          <w:numId w:val="87"/>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 xml:space="preserve"> Kiến thức:</w:t>
      </w:r>
    </w:p>
    <w:p w14:paraId="14FC56AF"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 xml:space="preserve">Trình bày được khái niệm, phân loại và đánh giá được tác động đến môi trường của việc khai thác, sử dụng năng lượng và tài nguyên. » </w:t>
      </w:r>
    </w:p>
    <w:p w14:paraId="2F962DC0"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 xml:space="preserve">Nhận biết, phân loại được các loại chất thải, chất độc hại và giải thích tác động của chúng đến môi trường. </w:t>
      </w:r>
    </w:p>
    <w:p w14:paraId="2F65DEBD" w14:textId="77777777" w:rsidR="00AC281A" w:rsidRPr="007A373B" w:rsidRDefault="00AC281A" w:rsidP="00081180">
      <w:pPr>
        <w:pStyle w:val="ListParagraph"/>
        <w:numPr>
          <w:ilvl w:val="0"/>
          <w:numId w:val="87"/>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Kỹ năng:</w:t>
      </w:r>
    </w:p>
    <w:p w14:paraId="721ED724"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Áp dụng nguyên tắc 3R trong việc thu gom, lưu trữ và xử lý chất thải tại nơi làm việc</w:t>
      </w:r>
    </w:p>
    <w:p w14:paraId="24308228"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 xml:space="preserve">Sử dụng và lưu trữ chất độc hại đảm bảo đúng quy định </w:t>
      </w:r>
    </w:p>
    <w:p w14:paraId="73FDF898"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Sử dụng năng lượng và tài nguyên hiệu quả trong các lĩnh vực liên quan</w:t>
      </w:r>
    </w:p>
    <w:p w14:paraId="7136C4AB" w14:textId="77777777" w:rsidR="00AC281A" w:rsidRPr="007A373B" w:rsidRDefault="00AC281A" w:rsidP="00081180">
      <w:pPr>
        <w:pStyle w:val="ListParagraph"/>
        <w:numPr>
          <w:ilvl w:val="0"/>
          <w:numId w:val="87"/>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 xml:space="preserve"> Năng lực tự chủ và trách nhiệm:</w:t>
      </w:r>
    </w:p>
    <w:p w14:paraId="5D23D239" w14:textId="77777777" w:rsidR="00AC281A" w:rsidRPr="007A373B" w:rsidRDefault="00AC281A" w:rsidP="00081180">
      <w:pPr>
        <w:numPr>
          <w:ilvl w:val="0"/>
          <w:numId w:val="124"/>
        </w:numPr>
        <w:spacing w:line="276" w:lineRule="auto"/>
        <w:jc w:val="both"/>
        <w:rPr>
          <w:b/>
          <w:sz w:val="26"/>
          <w:szCs w:val="26"/>
          <w:lang w:val="pt-BR"/>
        </w:rPr>
      </w:pPr>
      <w:r w:rsidRPr="007A373B">
        <w:rPr>
          <w:sz w:val="26"/>
          <w:szCs w:val="26"/>
          <w:lang w:val="pt-BR"/>
        </w:rPr>
        <w:t xml:space="preserve">Tự giác, chủ động trong việc bảo vệ môi trường, sử dụng năng lượng và tài nguyên hiệu quả </w:t>
      </w:r>
    </w:p>
    <w:p w14:paraId="4244C985" w14:textId="77777777" w:rsidR="00AC281A" w:rsidRPr="007A373B" w:rsidRDefault="00AC281A" w:rsidP="00081180">
      <w:pPr>
        <w:numPr>
          <w:ilvl w:val="0"/>
          <w:numId w:val="124"/>
        </w:numPr>
        <w:spacing w:line="276" w:lineRule="auto"/>
        <w:jc w:val="both"/>
        <w:rPr>
          <w:b/>
          <w:sz w:val="26"/>
          <w:szCs w:val="26"/>
          <w:lang w:val="pt-BR"/>
        </w:rPr>
      </w:pPr>
      <w:r w:rsidRPr="007A373B">
        <w:rPr>
          <w:sz w:val="26"/>
          <w:szCs w:val="26"/>
          <w:lang w:val="pt-BR"/>
        </w:rPr>
        <w:t>Tuyên truyền về các hoạt động bảo vệ môi trường, sử dụng năng lượng và tài nguyên hiệu quả</w:t>
      </w:r>
      <w:r w:rsidRPr="007A373B">
        <w:rPr>
          <w:b/>
          <w:sz w:val="26"/>
          <w:szCs w:val="26"/>
          <w:lang w:val="pt-BR"/>
        </w:rPr>
        <w:t xml:space="preserve"> </w:t>
      </w:r>
    </w:p>
    <w:p w14:paraId="63F3D3F9" w14:textId="77777777" w:rsidR="00AC281A" w:rsidRPr="007A373B" w:rsidRDefault="00AC281A" w:rsidP="00AC281A">
      <w:pPr>
        <w:spacing w:line="276" w:lineRule="auto"/>
        <w:ind w:left="720"/>
        <w:jc w:val="both"/>
        <w:rPr>
          <w:sz w:val="26"/>
          <w:szCs w:val="26"/>
          <w:lang w:val="pt-BR"/>
        </w:rPr>
      </w:pPr>
      <w:r w:rsidRPr="007A373B">
        <w:rPr>
          <w:b/>
          <w:sz w:val="26"/>
          <w:szCs w:val="26"/>
          <w:lang w:val="pt-BR"/>
        </w:rPr>
        <w:t>III. NỘI DUNG MÔN HỌC</w:t>
      </w:r>
      <w:r w:rsidRPr="007A373B">
        <w:rPr>
          <w:b/>
          <w:i/>
          <w:sz w:val="26"/>
          <w:szCs w:val="26"/>
          <w:lang w:val="pt-BR"/>
        </w:rPr>
        <w:t xml:space="preserve"> </w:t>
      </w:r>
    </w:p>
    <w:p w14:paraId="1C17DD70" w14:textId="77777777" w:rsidR="00AC281A" w:rsidRPr="007A373B" w:rsidRDefault="00AC281A" w:rsidP="00AC281A">
      <w:pPr>
        <w:tabs>
          <w:tab w:val="left" w:pos="567"/>
          <w:tab w:val="left" w:pos="709"/>
          <w:tab w:val="left" w:pos="3969"/>
          <w:tab w:val="left" w:pos="5103"/>
          <w:tab w:val="center" w:pos="6946"/>
        </w:tabs>
        <w:spacing w:before="120" w:after="120" w:line="276" w:lineRule="auto"/>
        <w:jc w:val="both"/>
        <w:rPr>
          <w:b/>
          <w:sz w:val="26"/>
          <w:szCs w:val="26"/>
          <w:lang w:val="pt-BR"/>
        </w:rPr>
      </w:pPr>
      <w:r w:rsidRPr="007A373B">
        <w:rPr>
          <w:b/>
          <w:sz w:val="26"/>
          <w:szCs w:val="26"/>
          <w:lang w:val="pt-BR"/>
        </w:rPr>
        <w:t>1.Nội dung tổng quát và phân bổ thời gian:</w:t>
      </w: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AC281A" w:rsidRPr="007A373B" w14:paraId="46440B86" w14:textId="77777777" w:rsidTr="00E81627">
        <w:trPr>
          <w:trHeight w:val="454"/>
          <w:tblHeader/>
        </w:trPr>
        <w:tc>
          <w:tcPr>
            <w:tcW w:w="582" w:type="dxa"/>
            <w:vMerge w:val="restart"/>
            <w:shd w:val="clear" w:color="auto" w:fill="auto"/>
            <w:vAlign w:val="center"/>
          </w:tcPr>
          <w:p w14:paraId="5A96CD54"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lastRenderedPageBreak/>
              <w:t>Số TT</w:t>
            </w:r>
          </w:p>
        </w:tc>
        <w:tc>
          <w:tcPr>
            <w:tcW w:w="4678" w:type="dxa"/>
            <w:vMerge w:val="restart"/>
            <w:shd w:val="clear" w:color="auto" w:fill="auto"/>
            <w:vAlign w:val="center"/>
          </w:tcPr>
          <w:p w14:paraId="664FFFD5"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Tên các bài trong môn học</w:t>
            </w:r>
          </w:p>
        </w:tc>
        <w:tc>
          <w:tcPr>
            <w:tcW w:w="4227" w:type="dxa"/>
            <w:gridSpan w:val="4"/>
            <w:shd w:val="clear" w:color="auto" w:fill="auto"/>
            <w:vAlign w:val="center"/>
          </w:tcPr>
          <w:p w14:paraId="261672EF"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Thời gian (giờ)</w:t>
            </w:r>
          </w:p>
        </w:tc>
      </w:tr>
      <w:tr w:rsidR="00AC281A" w:rsidRPr="007A373B" w14:paraId="207C6F93" w14:textId="77777777" w:rsidTr="00E81627">
        <w:trPr>
          <w:trHeight w:val="1030"/>
          <w:tblHeader/>
        </w:trPr>
        <w:tc>
          <w:tcPr>
            <w:tcW w:w="582" w:type="dxa"/>
            <w:vMerge/>
            <w:shd w:val="clear" w:color="auto" w:fill="auto"/>
          </w:tcPr>
          <w:p w14:paraId="3B7ADF35"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14:paraId="73D1D1B0"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14:paraId="53663A2F"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Tổng</w:t>
            </w:r>
          </w:p>
          <w:p w14:paraId="13D2F09F"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số</w:t>
            </w:r>
          </w:p>
        </w:tc>
        <w:tc>
          <w:tcPr>
            <w:tcW w:w="979" w:type="dxa"/>
            <w:shd w:val="clear" w:color="auto" w:fill="auto"/>
            <w:vAlign w:val="center"/>
          </w:tcPr>
          <w:p w14:paraId="1E65CB8C"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Lý thuyết</w:t>
            </w:r>
          </w:p>
        </w:tc>
        <w:tc>
          <w:tcPr>
            <w:tcW w:w="1628" w:type="dxa"/>
            <w:shd w:val="clear" w:color="auto" w:fill="auto"/>
            <w:vAlign w:val="center"/>
          </w:tcPr>
          <w:p w14:paraId="423E6DC9"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Thực hành/  thực tập/  thí nghiệm/  bài tập/  thảo luận</w:t>
            </w:r>
          </w:p>
        </w:tc>
        <w:tc>
          <w:tcPr>
            <w:tcW w:w="825" w:type="dxa"/>
            <w:shd w:val="clear" w:color="auto" w:fill="auto"/>
            <w:vAlign w:val="center"/>
          </w:tcPr>
          <w:p w14:paraId="70068D23"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Kiểm</w:t>
            </w:r>
          </w:p>
          <w:p w14:paraId="46615EBE"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tra</w:t>
            </w:r>
          </w:p>
        </w:tc>
      </w:tr>
      <w:tr w:rsidR="00AC281A" w:rsidRPr="007A373B" w14:paraId="655A8811" w14:textId="77777777" w:rsidTr="00E81627">
        <w:trPr>
          <w:trHeight w:val="454"/>
        </w:trPr>
        <w:tc>
          <w:tcPr>
            <w:tcW w:w="582" w:type="dxa"/>
            <w:shd w:val="clear" w:color="auto" w:fill="auto"/>
          </w:tcPr>
          <w:p w14:paraId="60D117FE" w14:textId="77777777" w:rsidR="00AC281A" w:rsidRPr="007A373B" w:rsidRDefault="00AC281A" w:rsidP="00E81627">
            <w:pPr>
              <w:tabs>
                <w:tab w:val="left" w:pos="567"/>
                <w:tab w:val="left" w:pos="3969"/>
                <w:tab w:val="left" w:pos="5103"/>
                <w:tab w:val="center" w:pos="6946"/>
              </w:tabs>
              <w:spacing w:before="120" w:after="120" w:line="276" w:lineRule="auto"/>
              <w:jc w:val="both"/>
              <w:rPr>
                <w:sz w:val="26"/>
                <w:szCs w:val="26"/>
              </w:rPr>
            </w:pPr>
            <w:r w:rsidRPr="007A373B">
              <w:rPr>
                <w:sz w:val="26"/>
                <w:szCs w:val="26"/>
              </w:rPr>
              <w:t>I</w:t>
            </w:r>
          </w:p>
        </w:tc>
        <w:tc>
          <w:tcPr>
            <w:tcW w:w="4678" w:type="dxa"/>
            <w:shd w:val="clear" w:color="auto" w:fill="auto"/>
            <w:vAlign w:val="center"/>
          </w:tcPr>
          <w:p w14:paraId="509250F3" w14:textId="77777777" w:rsidR="00AC281A" w:rsidRPr="007A373B" w:rsidRDefault="00AC281A" w:rsidP="00E81627">
            <w:pPr>
              <w:spacing w:line="276" w:lineRule="auto"/>
              <w:jc w:val="both"/>
              <w:rPr>
                <w:rFonts w:eastAsia="MS Mincho"/>
                <w:b/>
                <w:sz w:val="26"/>
                <w:szCs w:val="26"/>
                <w:lang w:eastAsia="ja-JP"/>
              </w:rPr>
            </w:pPr>
            <w:r w:rsidRPr="007A373B">
              <w:rPr>
                <w:sz w:val="26"/>
                <w:szCs w:val="26"/>
              </w:rPr>
              <w:t>Bài 1: Sử dụng năng lượng và tài nguyên hiệu quả</w:t>
            </w:r>
          </w:p>
        </w:tc>
        <w:tc>
          <w:tcPr>
            <w:tcW w:w="795" w:type="dxa"/>
            <w:shd w:val="clear" w:color="auto" w:fill="auto"/>
            <w:vAlign w:val="center"/>
          </w:tcPr>
          <w:p w14:paraId="183866C7"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10</w:t>
            </w:r>
          </w:p>
        </w:tc>
        <w:tc>
          <w:tcPr>
            <w:tcW w:w="979" w:type="dxa"/>
            <w:shd w:val="clear" w:color="auto" w:fill="auto"/>
            <w:vAlign w:val="center"/>
          </w:tcPr>
          <w:p w14:paraId="46CB945E"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3</w:t>
            </w:r>
          </w:p>
        </w:tc>
        <w:tc>
          <w:tcPr>
            <w:tcW w:w="1628" w:type="dxa"/>
            <w:shd w:val="clear" w:color="auto" w:fill="auto"/>
            <w:vAlign w:val="center"/>
          </w:tcPr>
          <w:p w14:paraId="0B07BD35"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7</w:t>
            </w:r>
          </w:p>
        </w:tc>
        <w:tc>
          <w:tcPr>
            <w:tcW w:w="825" w:type="dxa"/>
            <w:shd w:val="clear" w:color="auto" w:fill="auto"/>
            <w:vAlign w:val="center"/>
          </w:tcPr>
          <w:p w14:paraId="42F252AD" w14:textId="77777777" w:rsidR="00AC281A" w:rsidRPr="007A373B" w:rsidRDefault="00AC281A" w:rsidP="00E81627">
            <w:pPr>
              <w:spacing w:line="276" w:lineRule="auto"/>
              <w:jc w:val="center"/>
              <w:rPr>
                <w:sz w:val="26"/>
                <w:szCs w:val="26"/>
              </w:rPr>
            </w:pPr>
          </w:p>
        </w:tc>
      </w:tr>
      <w:tr w:rsidR="00AC281A" w:rsidRPr="007A373B" w14:paraId="6CF9ADAF" w14:textId="77777777" w:rsidTr="00E81627">
        <w:trPr>
          <w:trHeight w:val="454"/>
        </w:trPr>
        <w:tc>
          <w:tcPr>
            <w:tcW w:w="582" w:type="dxa"/>
            <w:shd w:val="clear" w:color="auto" w:fill="auto"/>
          </w:tcPr>
          <w:p w14:paraId="5D22F07B" w14:textId="77777777" w:rsidR="00AC281A" w:rsidRPr="007A373B" w:rsidRDefault="00AC281A" w:rsidP="00E81627">
            <w:pPr>
              <w:tabs>
                <w:tab w:val="left" w:pos="567"/>
                <w:tab w:val="left" w:pos="3969"/>
                <w:tab w:val="left" w:pos="5103"/>
                <w:tab w:val="center" w:pos="6946"/>
              </w:tabs>
              <w:spacing w:before="120" w:after="120" w:line="276" w:lineRule="auto"/>
              <w:jc w:val="both"/>
              <w:rPr>
                <w:sz w:val="26"/>
                <w:szCs w:val="26"/>
              </w:rPr>
            </w:pPr>
            <w:r w:rsidRPr="007A373B">
              <w:rPr>
                <w:sz w:val="26"/>
                <w:szCs w:val="26"/>
              </w:rPr>
              <w:t>II</w:t>
            </w:r>
          </w:p>
        </w:tc>
        <w:tc>
          <w:tcPr>
            <w:tcW w:w="4678" w:type="dxa"/>
            <w:shd w:val="clear" w:color="auto" w:fill="auto"/>
          </w:tcPr>
          <w:p w14:paraId="207085A3" w14:textId="77777777" w:rsidR="00AC281A" w:rsidRPr="007A373B" w:rsidRDefault="00AC281A" w:rsidP="00E81627">
            <w:pPr>
              <w:spacing w:line="276" w:lineRule="auto"/>
              <w:jc w:val="both"/>
              <w:rPr>
                <w:rFonts w:eastAsia="MS Mincho"/>
                <w:b/>
                <w:sz w:val="26"/>
                <w:szCs w:val="26"/>
                <w:lang w:eastAsia="ja-JP"/>
              </w:rPr>
            </w:pPr>
            <w:r w:rsidRPr="007A373B">
              <w:rPr>
                <w:sz w:val="26"/>
                <w:szCs w:val="26"/>
              </w:rPr>
              <w:t>Bài 2: Quản lý chất thải</w:t>
            </w:r>
          </w:p>
        </w:tc>
        <w:tc>
          <w:tcPr>
            <w:tcW w:w="795" w:type="dxa"/>
            <w:shd w:val="clear" w:color="auto" w:fill="auto"/>
          </w:tcPr>
          <w:p w14:paraId="17C387B9"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10</w:t>
            </w:r>
          </w:p>
        </w:tc>
        <w:tc>
          <w:tcPr>
            <w:tcW w:w="979" w:type="dxa"/>
            <w:shd w:val="clear" w:color="auto" w:fill="auto"/>
          </w:tcPr>
          <w:p w14:paraId="433A7EF3"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3</w:t>
            </w:r>
          </w:p>
        </w:tc>
        <w:tc>
          <w:tcPr>
            <w:tcW w:w="1628" w:type="dxa"/>
            <w:shd w:val="clear" w:color="auto" w:fill="auto"/>
          </w:tcPr>
          <w:p w14:paraId="362519B4"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7</w:t>
            </w:r>
          </w:p>
        </w:tc>
        <w:tc>
          <w:tcPr>
            <w:tcW w:w="825" w:type="dxa"/>
            <w:shd w:val="clear" w:color="auto" w:fill="auto"/>
          </w:tcPr>
          <w:p w14:paraId="4857D7AC" w14:textId="77777777" w:rsidR="00AC281A" w:rsidRPr="007A373B" w:rsidRDefault="00AC281A" w:rsidP="00E81627">
            <w:pPr>
              <w:spacing w:line="276" w:lineRule="auto"/>
              <w:jc w:val="center"/>
              <w:rPr>
                <w:rFonts w:eastAsia="MS Mincho"/>
                <w:sz w:val="26"/>
                <w:szCs w:val="26"/>
                <w:lang w:eastAsia="ja-JP"/>
              </w:rPr>
            </w:pPr>
          </w:p>
        </w:tc>
      </w:tr>
      <w:tr w:rsidR="00AC281A" w:rsidRPr="007A373B" w14:paraId="7608B081" w14:textId="77777777" w:rsidTr="00E81627">
        <w:trPr>
          <w:trHeight w:val="454"/>
        </w:trPr>
        <w:tc>
          <w:tcPr>
            <w:tcW w:w="582" w:type="dxa"/>
            <w:shd w:val="clear" w:color="auto" w:fill="auto"/>
          </w:tcPr>
          <w:p w14:paraId="4189085D" w14:textId="77777777" w:rsidR="00AC281A" w:rsidRPr="007A373B" w:rsidRDefault="00AC281A" w:rsidP="00E81627">
            <w:pPr>
              <w:tabs>
                <w:tab w:val="left" w:pos="567"/>
                <w:tab w:val="left" w:pos="3969"/>
                <w:tab w:val="left" w:pos="5103"/>
                <w:tab w:val="center" w:pos="6946"/>
              </w:tabs>
              <w:spacing w:before="120" w:after="120" w:line="276" w:lineRule="auto"/>
              <w:jc w:val="both"/>
              <w:rPr>
                <w:rFonts w:eastAsia="MS Mincho"/>
                <w:sz w:val="26"/>
                <w:szCs w:val="26"/>
                <w:lang w:eastAsia="ja-JP"/>
              </w:rPr>
            </w:pPr>
            <w:r w:rsidRPr="007A373B">
              <w:rPr>
                <w:rFonts w:eastAsia="MS Mincho"/>
                <w:sz w:val="26"/>
                <w:szCs w:val="26"/>
                <w:lang w:eastAsia="ja-JP"/>
              </w:rPr>
              <w:t>III</w:t>
            </w:r>
          </w:p>
        </w:tc>
        <w:tc>
          <w:tcPr>
            <w:tcW w:w="4678" w:type="dxa"/>
            <w:shd w:val="clear" w:color="auto" w:fill="auto"/>
          </w:tcPr>
          <w:p w14:paraId="41129FF1" w14:textId="77777777" w:rsidR="00AC281A" w:rsidRPr="007A373B" w:rsidRDefault="00AC281A" w:rsidP="00E81627">
            <w:pPr>
              <w:spacing w:line="276" w:lineRule="auto"/>
              <w:jc w:val="both"/>
              <w:rPr>
                <w:rFonts w:eastAsia="MS Mincho"/>
                <w:b/>
                <w:sz w:val="26"/>
                <w:szCs w:val="26"/>
                <w:lang w:eastAsia="ja-JP"/>
              </w:rPr>
            </w:pPr>
            <w:r w:rsidRPr="007A373B">
              <w:rPr>
                <w:sz w:val="26"/>
                <w:szCs w:val="26"/>
              </w:rPr>
              <w:t>Bài 3: Xử lý chất độc hại đúng cách và thân thiện với môi trường</w:t>
            </w:r>
          </w:p>
        </w:tc>
        <w:tc>
          <w:tcPr>
            <w:tcW w:w="795" w:type="dxa"/>
            <w:shd w:val="clear" w:color="auto" w:fill="auto"/>
          </w:tcPr>
          <w:p w14:paraId="028EB752"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9</w:t>
            </w:r>
          </w:p>
        </w:tc>
        <w:tc>
          <w:tcPr>
            <w:tcW w:w="979" w:type="dxa"/>
            <w:shd w:val="clear" w:color="auto" w:fill="auto"/>
          </w:tcPr>
          <w:p w14:paraId="381B854E"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3</w:t>
            </w:r>
          </w:p>
        </w:tc>
        <w:tc>
          <w:tcPr>
            <w:tcW w:w="1628" w:type="dxa"/>
            <w:shd w:val="clear" w:color="auto" w:fill="auto"/>
          </w:tcPr>
          <w:p w14:paraId="12D5C3E1"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6</w:t>
            </w:r>
          </w:p>
        </w:tc>
        <w:tc>
          <w:tcPr>
            <w:tcW w:w="825" w:type="dxa"/>
            <w:shd w:val="clear" w:color="auto" w:fill="auto"/>
          </w:tcPr>
          <w:p w14:paraId="2DC83E3F" w14:textId="77777777" w:rsidR="00AC281A" w:rsidRPr="007A373B" w:rsidRDefault="00AC281A" w:rsidP="00E81627">
            <w:pPr>
              <w:spacing w:line="276" w:lineRule="auto"/>
              <w:jc w:val="center"/>
              <w:rPr>
                <w:sz w:val="26"/>
                <w:szCs w:val="26"/>
              </w:rPr>
            </w:pPr>
          </w:p>
        </w:tc>
      </w:tr>
      <w:tr w:rsidR="00AC281A" w:rsidRPr="007A373B" w14:paraId="53BE3DBA" w14:textId="77777777" w:rsidTr="00E81627">
        <w:trPr>
          <w:trHeight w:val="454"/>
        </w:trPr>
        <w:tc>
          <w:tcPr>
            <w:tcW w:w="582" w:type="dxa"/>
            <w:shd w:val="clear" w:color="auto" w:fill="auto"/>
          </w:tcPr>
          <w:p w14:paraId="466838DA" w14:textId="77777777" w:rsidR="00AC281A" w:rsidRPr="007A373B" w:rsidRDefault="00AC281A" w:rsidP="00E81627">
            <w:pPr>
              <w:tabs>
                <w:tab w:val="left" w:pos="567"/>
                <w:tab w:val="left" w:pos="3969"/>
                <w:tab w:val="left" w:pos="5103"/>
                <w:tab w:val="center" w:pos="6946"/>
              </w:tabs>
              <w:spacing w:before="120" w:after="120" w:line="276" w:lineRule="auto"/>
              <w:jc w:val="both"/>
              <w:rPr>
                <w:rFonts w:eastAsia="MS Mincho"/>
                <w:sz w:val="26"/>
                <w:szCs w:val="26"/>
                <w:lang w:eastAsia="ja-JP"/>
              </w:rPr>
            </w:pPr>
            <w:r w:rsidRPr="007A373B">
              <w:rPr>
                <w:rFonts w:eastAsia="MS Mincho"/>
                <w:sz w:val="26"/>
                <w:szCs w:val="26"/>
                <w:lang w:eastAsia="ja-JP"/>
              </w:rPr>
              <w:t>IV</w:t>
            </w:r>
          </w:p>
        </w:tc>
        <w:tc>
          <w:tcPr>
            <w:tcW w:w="4678" w:type="dxa"/>
            <w:shd w:val="clear" w:color="auto" w:fill="auto"/>
          </w:tcPr>
          <w:p w14:paraId="2759E3EE" w14:textId="77777777" w:rsidR="00AC281A" w:rsidRPr="007A373B" w:rsidRDefault="00AC281A" w:rsidP="00E81627">
            <w:pPr>
              <w:spacing w:line="276" w:lineRule="auto"/>
              <w:jc w:val="both"/>
              <w:rPr>
                <w:rFonts w:eastAsia="MS Mincho"/>
                <w:b/>
                <w:sz w:val="26"/>
                <w:szCs w:val="26"/>
                <w:lang w:eastAsia="ja-JP"/>
              </w:rPr>
            </w:pPr>
            <w:r w:rsidRPr="007A373B">
              <w:rPr>
                <w:sz w:val="26"/>
                <w:szCs w:val="26"/>
              </w:rPr>
              <w:t>Kiểm tra</w:t>
            </w:r>
            <w:r w:rsidRPr="007A373B">
              <w:rPr>
                <w:rFonts w:eastAsia="MS Mincho"/>
                <w:b/>
                <w:sz w:val="26"/>
                <w:szCs w:val="26"/>
                <w:lang w:eastAsia="ja-JP"/>
              </w:rPr>
              <w:t xml:space="preserve"> </w:t>
            </w:r>
          </w:p>
        </w:tc>
        <w:tc>
          <w:tcPr>
            <w:tcW w:w="795" w:type="dxa"/>
            <w:shd w:val="clear" w:color="auto" w:fill="auto"/>
          </w:tcPr>
          <w:p w14:paraId="3E89E80B" w14:textId="77777777" w:rsidR="00AC281A" w:rsidRPr="007A373B" w:rsidRDefault="00AC281A" w:rsidP="00E81627">
            <w:pPr>
              <w:spacing w:line="276" w:lineRule="auto"/>
              <w:jc w:val="center"/>
              <w:rPr>
                <w:rFonts w:eastAsia="MS Mincho"/>
                <w:sz w:val="26"/>
                <w:szCs w:val="26"/>
                <w:lang w:eastAsia="ja-JP"/>
              </w:rPr>
            </w:pPr>
            <w:r>
              <w:rPr>
                <w:rFonts w:eastAsia="MS Mincho"/>
                <w:sz w:val="26"/>
                <w:szCs w:val="26"/>
                <w:lang w:eastAsia="ja-JP"/>
              </w:rPr>
              <w:t>1</w:t>
            </w:r>
          </w:p>
        </w:tc>
        <w:tc>
          <w:tcPr>
            <w:tcW w:w="979" w:type="dxa"/>
            <w:shd w:val="clear" w:color="auto" w:fill="auto"/>
          </w:tcPr>
          <w:p w14:paraId="4B97CBE2" w14:textId="77777777" w:rsidR="00AC281A" w:rsidRPr="007A373B" w:rsidRDefault="00AC281A" w:rsidP="00E81627">
            <w:pPr>
              <w:spacing w:line="276" w:lineRule="auto"/>
              <w:jc w:val="center"/>
              <w:rPr>
                <w:rFonts w:eastAsia="MS Mincho"/>
                <w:sz w:val="26"/>
                <w:szCs w:val="26"/>
                <w:lang w:eastAsia="ja-JP"/>
              </w:rPr>
            </w:pPr>
          </w:p>
        </w:tc>
        <w:tc>
          <w:tcPr>
            <w:tcW w:w="1628" w:type="dxa"/>
            <w:shd w:val="clear" w:color="auto" w:fill="auto"/>
          </w:tcPr>
          <w:p w14:paraId="1975676F" w14:textId="77777777" w:rsidR="00AC281A" w:rsidRPr="007A373B" w:rsidRDefault="00AC281A" w:rsidP="00E81627">
            <w:pPr>
              <w:spacing w:line="276" w:lineRule="auto"/>
              <w:jc w:val="center"/>
              <w:rPr>
                <w:rFonts w:eastAsia="MS Mincho"/>
                <w:sz w:val="26"/>
                <w:szCs w:val="26"/>
                <w:lang w:eastAsia="ja-JP"/>
              </w:rPr>
            </w:pPr>
          </w:p>
        </w:tc>
        <w:tc>
          <w:tcPr>
            <w:tcW w:w="825" w:type="dxa"/>
            <w:shd w:val="clear" w:color="auto" w:fill="auto"/>
          </w:tcPr>
          <w:p w14:paraId="480DC7FE" w14:textId="77777777" w:rsidR="00AC281A" w:rsidRPr="007A373B" w:rsidRDefault="00AC281A" w:rsidP="00E81627">
            <w:pPr>
              <w:spacing w:line="276" w:lineRule="auto"/>
              <w:jc w:val="center"/>
              <w:rPr>
                <w:rFonts w:eastAsia="MS Mincho"/>
                <w:sz w:val="26"/>
                <w:szCs w:val="26"/>
                <w:lang w:eastAsia="ja-JP"/>
              </w:rPr>
            </w:pPr>
            <w:r w:rsidRPr="007A373B">
              <w:rPr>
                <w:rFonts w:eastAsia="MS Mincho"/>
                <w:sz w:val="26"/>
                <w:szCs w:val="26"/>
                <w:lang w:eastAsia="ja-JP"/>
              </w:rPr>
              <w:t>1</w:t>
            </w:r>
          </w:p>
        </w:tc>
      </w:tr>
      <w:tr w:rsidR="00AC281A" w:rsidRPr="007A373B" w14:paraId="62F119D7" w14:textId="77777777" w:rsidTr="00E81627">
        <w:trPr>
          <w:trHeight w:val="454"/>
        </w:trPr>
        <w:tc>
          <w:tcPr>
            <w:tcW w:w="5260" w:type="dxa"/>
            <w:gridSpan w:val="2"/>
            <w:shd w:val="clear" w:color="auto" w:fill="auto"/>
            <w:vAlign w:val="center"/>
          </w:tcPr>
          <w:p w14:paraId="4452FC56"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Tổng cộng</w:t>
            </w:r>
          </w:p>
        </w:tc>
        <w:tc>
          <w:tcPr>
            <w:tcW w:w="795" w:type="dxa"/>
            <w:shd w:val="clear" w:color="auto" w:fill="auto"/>
            <w:vAlign w:val="center"/>
          </w:tcPr>
          <w:p w14:paraId="3EA73B12"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30</w:t>
            </w:r>
          </w:p>
        </w:tc>
        <w:tc>
          <w:tcPr>
            <w:tcW w:w="979" w:type="dxa"/>
            <w:shd w:val="clear" w:color="auto" w:fill="auto"/>
            <w:vAlign w:val="center"/>
          </w:tcPr>
          <w:p w14:paraId="3091F47C" w14:textId="77777777" w:rsidR="00AC281A" w:rsidRPr="007A373B" w:rsidRDefault="00AC281A" w:rsidP="00E81627">
            <w:pPr>
              <w:tabs>
                <w:tab w:val="left" w:pos="567"/>
                <w:tab w:val="left" w:pos="3969"/>
                <w:tab w:val="left" w:pos="5103"/>
                <w:tab w:val="center" w:pos="6946"/>
              </w:tabs>
              <w:spacing w:before="120" w:after="120" w:line="276" w:lineRule="auto"/>
              <w:jc w:val="center"/>
              <w:rPr>
                <w:rFonts w:eastAsia="MS Mincho"/>
                <w:b/>
                <w:sz w:val="26"/>
                <w:szCs w:val="26"/>
                <w:lang w:eastAsia="ja-JP"/>
              </w:rPr>
            </w:pPr>
            <w:r w:rsidRPr="007A373B">
              <w:rPr>
                <w:rFonts w:eastAsia="MS Mincho"/>
                <w:b/>
                <w:sz w:val="26"/>
                <w:szCs w:val="26"/>
                <w:lang w:eastAsia="ja-JP"/>
              </w:rPr>
              <w:t>9</w:t>
            </w:r>
          </w:p>
        </w:tc>
        <w:tc>
          <w:tcPr>
            <w:tcW w:w="1628" w:type="dxa"/>
            <w:shd w:val="clear" w:color="auto" w:fill="auto"/>
            <w:vAlign w:val="center"/>
          </w:tcPr>
          <w:p w14:paraId="6A5D15CE"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rFonts w:eastAsia="MS Mincho"/>
                <w:b/>
                <w:sz w:val="26"/>
                <w:szCs w:val="26"/>
                <w:lang w:eastAsia="ja-JP"/>
              </w:rPr>
              <w:t>2</w:t>
            </w:r>
            <w:r w:rsidRPr="007A373B">
              <w:rPr>
                <w:b/>
                <w:sz w:val="26"/>
                <w:szCs w:val="26"/>
              </w:rPr>
              <w:t>0</w:t>
            </w:r>
          </w:p>
        </w:tc>
        <w:tc>
          <w:tcPr>
            <w:tcW w:w="825" w:type="dxa"/>
            <w:shd w:val="clear" w:color="auto" w:fill="auto"/>
            <w:vAlign w:val="center"/>
          </w:tcPr>
          <w:p w14:paraId="101A7B19" w14:textId="77777777" w:rsidR="00AC281A" w:rsidRPr="007A373B" w:rsidRDefault="00AC281A" w:rsidP="00E81627">
            <w:pPr>
              <w:tabs>
                <w:tab w:val="left" w:pos="567"/>
                <w:tab w:val="left" w:pos="3969"/>
                <w:tab w:val="left" w:pos="5103"/>
                <w:tab w:val="center" w:pos="6946"/>
              </w:tabs>
              <w:spacing w:before="120" w:after="120" w:line="276" w:lineRule="auto"/>
              <w:jc w:val="center"/>
              <w:rPr>
                <w:b/>
                <w:sz w:val="26"/>
                <w:szCs w:val="26"/>
              </w:rPr>
            </w:pPr>
            <w:r w:rsidRPr="007A373B">
              <w:rPr>
                <w:b/>
                <w:sz w:val="26"/>
                <w:szCs w:val="26"/>
              </w:rPr>
              <w:t>1</w:t>
            </w:r>
          </w:p>
        </w:tc>
      </w:tr>
    </w:tbl>
    <w:p w14:paraId="567929F1" w14:textId="77777777" w:rsidR="00AC281A" w:rsidRPr="007A373B" w:rsidRDefault="00AC281A" w:rsidP="00AC281A">
      <w:pPr>
        <w:tabs>
          <w:tab w:val="right" w:pos="426"/>
          <w:tab w:val="left" w:pos="567"/>
          <w:tab w:val="left" w:pos="3969"/>
          <w:tab w:val="left" w:pos="5103"/>
          <w:tab w:val="center" w:pos="6946"/>
        </w:tabs>
        <w:spacing w:before="120" w:after="120" w:line="276" w:lineRule="auto"/>
        <w:jc w:val="both"/>
        <w:rPr>
          <w:b/>
          <w:iCs/>
          <w:sz w:val="26"/>
          <w:szCs w:val="26"/>
          <w:lang w:val="sv-SE"/>
        </w:rPr>
      </w:pPr>
      <w:r w:rsidRPr="007A373B">
        <w:rPr>
          <w:b/>
          <w:iCs/>
          <w:sz w:val="26"/>
          <w:szCs w:val="26"/>
          <w:lang w:val="sv-SE"/>
        </w:rPr>
        <w:t>Nội dung chi tiết:</w:t>
      </w:r>
    </w:p>
    <w:tbl>
      <w:tblPr>
        <w:tblW w:w="9336" w:type="dxa"/>
        <w:tblInd w:w="348" w:type="dxa"/>
        <w:tblLook w:val="01E0" w:firstRow="1" w:lastRow="1" w:firstColumn="1" w:lastColumn="1" w:noHBand="0" w:noVBand="0"/>
      </w:tblPr>
      <w:tblGrid>
        <w:gridCol w:w="9726"/>
      </w:tblGrid>
      <w:tr w:rsidR="00AC281A" w:rsidRPr="007A373B" w14:paraId="6075A6C9" w14:textId="77777777" w:rsidTr="00E81627">
        <w:trPr>
          <w:trHeight w:val="1790"/>
        </w:trPr>
        <w:tc>
          <w:tcPr>
            <w:tcW w:w="9336" w:type="dxa"/>
          </w:tcPr>
          <w:p w14:paraId="014ADE6B" w14:textId="77777777" w:rsidR="00AC281A" w:rsidRPr="007A373B" w:rsidRDefault="00AC281A" w:rsidP="00E81627">
            <w:pPr>
              <w:spacing w:line="276" w:lineRule="auto"/>
              <w:jc w:val="both"/>
              <w:rPr>
                <w:rFonts w:eastAsia="MS Mincho"/>
                <w:b/>
                <w:sz w:val="26"/>
                <w:szCs w:val="26"/>
                <w:lang w:val="sv-SE" w:eastAsia="ja-JP"/>
              </w:rPr>
            </w:pPr>
            <w:r w:rsidRPr="007A373B">
              <w:rPr>
                <w:b/>
                <w:sz w:val="26"/>
                <w:szCs w:val="26"/>
                <w:lang w:val="sv-SE"/>
              </w:rPr>
              <w:t>BÀI 1: SỬ DỤNG NĂNG LƯỢNG VÀ TÀI NGUYÊN HIỆU QUẢ</w:t>
            </w:r>
            <w:r w:rsidRPr="007A373B">
              <w:rPr>
                <w:sz w:val="26"/>
                <w:szCs w:val="26"/>
                <w:lang w:val="sv-SE"/>
              </w:rPr>
              <w:t xml:space="preserve">  </w:t>
            </w:r>
            <w:r w:rsidRPr="007A373B">
              <w:rPr>
                <w:b/>
                <w:i/>
                <w:sz w:val="26"/>
                <w:szCs w:val="26"/>
                <w:lang w:val="sv-SE"/>
              </w:rPr>
              <w:t xml:space="preserve">Thời gian: </w:t>
            </w:r>
            <w:r w:rsidRPr="007A373B">
              <w:rPr>
                <w:rFonts w:eastAsia="MS Mincho"/>
                <w:b/>
                <w:i/>
                <w:sz w:val="26"/>
                <w:szCs w:val="26"/>
                <w:lang w:val="sv-SE" w:eastAsia="ja-JP"/>
              </w:rPr>
              <w:t>10</w:t>
            </w:r>
            <w:r w:rsidRPr="007A373B">
              <w:rPr>
                <w:b/>
                <w:i/>
                <w:sz w:val="26"/>
                <w:szCs w:val="26"/>
                <w:lang w:val="sv-SE"/>
              </w:rPr>
              <w:t>giờ</w:t>
            </w:r>
          </w:p>
          <w:p w14:paraId="30435682" w14:textId="77777777" w:rsidR="00AC281A" w:rsidRPr="007A373B" w:rsidRDefault="00AC281A" w:rsidP="00E81627">
            <w:pPr>
              <w:spacing w:line="276" w:lineRule="auto"/>
              <w:jc w:val="both"/>
              <w:rPr>
                <w:b/>
                <w:i/>
                <w:sz w:val="26"/>
                <w:szCs w:val="26"/>
                <w:lang w:val="sv-SE"/>
              </w:rPr>
            </w:pPr>
            <w:r w:rsidRPr="007A373B">
              <w:rPr>
                <w:b/>
                <w:i/>
                <w:sz w:val="26"/>
                <w:szCs w:val="26"/>
                <w:lang w:val="sv-SE"/>
              </w:rPr>
              <w:t>Mục tiêu:</w:t>
            </w:r>
          </w:p>
          <w:p w14:paraId="225A9671" w14:textId="77777777" w:rsidR="00AC281A" w:rsidRPr="007A373B" w:rsidRDefault="00AC281A" w:rsidP="00E81627">
            <w:pPr>
              <w:spacing w:line="276" w:lineRule="auto"/>
              <w:jc w:val="both"/>
              <w:rPr>
                <w:sz w:val="26"/>
                <w:szCs w:val="26"/>
                <w:lang w:val="sv-SE"/>
              </w:rPr>
            </w:pPr>
            <w:r w:rsidRPr="007A373B">
              <w:rPr>
                <w:sz w:val="26"/>
                <w:szCs w:val="26"/>
                <w:lang w:val="sv-SE"/>
              </w:rPr>
              <w:t xml:space="preserve">Sau khi học xong bài học này người học có khả năng: </w:t>
            </w:r>
          </w:p>
          <w:p w14:paraId="084A2A88" w14:textId="77777777" w:rsidR="00AC281A" w:rsidRPr="007A373B" w:rsidRDefault="00AC281A" w:rsidP="00E81627">
            <w:pPr>
              <w:spacing w:line="276" w:lineRule="auto"/>
              <w:jc w:val="both"/>
              <w:rPr>
                <w:sz w:val="26"/>
                <w:szCs w:val="26"/>
                <w:lang w:val="sv-SE"/>
              </w:rPr>
            </w:pPr>
            <w:r w:rsidRPr="007A373B">
              <w:rPr>
                <w:sz w:val="26"/>
                <w:szCs w:val="26"/>
                <w:lang w:val="sv-SE"/>
              </w:rPr>
              <w:t xml:space="preserve">- Trình bày được khái niệm và phân biệt được các dạng năng lượng, tài nguyên </w:t>
            </w:r>
          </w:p>
          <w:p w14:paraId="204E6B74" w14:textId="77777777" w:rsidR="00AC281A" w:rsidRPr="007A373B" w:rsidRDefault="00AC281A" w:rsidP="00E81627">
            <w:pPr>
              <w:spacing w:line="276" w:lineRule="auto"/>
              <w:jc w:val="both"/>
              <w:rPr>
                <w:sz w:val="26"/>
                <w:szCs w:val="26"/>
                <w:lang w:val="sv-SE"/>
              </w:rPr>
            </w:pPr>
            <w:r w:rsidRPr="007A373B">
              <w:rPr>
                <w:sz w:val="26"/>
                <w:szCs w:val="26"/>
                <w:lang w:val="sv-SE"/>
              </w:rPr>
              <w:t xml:space="preserve">- Giải thích được tác động của việc sử dụng năng lượng và tài nguyên đối với môi trường </w:t>
            </w:r>
          </w:p>
          <w:p w14:paraId="7B7CFA45" w14:textId="77777777" w:rsidR="00AC281A" w:rsidRPr="007A373B" w:rsidRDefault="00AC281A" w:rsidP="00E81627">
            <w:pPr>
              <w:spacing w:line="276" w:lineRule="auto"/>
              <w:jc w:val="both"/>
              <w:rPr>
                <w:rFonts w:eastAsia="MS Mincho"/>
                <w:b/>
                <w:i/>
                <w:sz w:val="26"/>
                <w:szCs w:val="26"/>
                <w:lang w:val="sv-SE" w:eastAsia="ja-JP"/>
              </w:rPr>
            </w:pPr>
            <w:r w:rsidRPr="007A373B">
              <w:rPr>
                <w:sz w:val="26"/>
                <w:szCs w:val="26"/>
                <w:lang w:val="sv-SE"/>
              </w:rPr>
              <w:t>- Biết cách sử dụng năng lượng và tài nguyên hiệu quả trong phạm vi cá nhân và công việc của mình.</w:t>
            </w:r>
            <w:r w:rsidRPr="007A373B">
              <w:rPr>
                <w:rFonts w:eastAsia="MS Mincho"/>
                <w:b/>
                <w:i/>
                <w:sz w:val="26"/>
                <w:szCs w:val="26"/>
                <w:lang w:val="sv-SE" w:eastAsia="ja-JP"/>
              </w:rPr>
              <w:t xml:space="preserve"> </w:t>
            </w:r>
          </w:p>
          <w:p w14:paraId="049A294F" w14:textId="77777777" w:rsidR="00AC281A" w:rsidRPr="007A373B" w:rsidRDefault="00AC281A" w:rsidP="00E81627">
            <w:pPr>
              <w:spacing w:line="276" w:lineRule="auto"/>
              <w:jc w:val="both"/>
              <w:rPr>
                <w:rFonts w:eastAsia="MS Mincho"/>
                <w:b/>
                <w:i/>
                <w:sz w:val="26"/>
                <w:szCs w:val="26"/>
                <w:lang w:val="sv-SE" w:eastAsia="ja-JP"/>
              </w:rPr>
            </w:pPr>
            <w:r w:rsidRPr="007A373B">
              <w:rPr>
                <w:rFonts w:eastAsia="MS Mincho"/>
                <w:b/>
                <w:i/>
                <w:sz w:val="26"/>
                <w:szCs w:val="26"/>
                <w:lang w:val="sv-SE" w:eastAsia="ja-JP"/>
              </w:rPr>
              <w:t>Nội dung chương:</w:t>
            </w:r>
          </w:p>
          <w:p w14:paraId="292F7DB6" w14:textId="77777777" w:rsidR="00AC281A" w:rsidRPr="007A373B" w:rsidRDefault="00AC281A" w:rsidP="00E81627">
            <w:pPr>
              <w:spacing w:line="276" w:lineRule="auto"/>
              <w:jc w:val="both"/>
              <w:rPr>
                <w:sz w:val="26"/>
                <w:szCs w:val="26"/>
              </w:rPr>
            </w:pPr>
            <w:r w:rsidRPr="007A373B">
              <w:rPr>
                <w:sz w:val="26"/>
                <w:szCs w:val="26"/>
              </w:rPr>
              <w:t xml:space="preserve">1.1. Tài nguyên </w:t>
            </w:r>
          </w:p>
          <w:p w14:paraId="1DF689EF" w14:textId="77777777" w:rsidR="00AC281A" w:rsidRPr="007A373B" w:rsidRDefault="00AC281A" w:rsidP="00E81627">
            <w:pPr>
              <w:spacing w:line="276" w:lineRule="auto"/>
              <w:jc w:val="both"/>
              <w:rPr>
                <w:sz w:val="26"/>
                <w:szCs w:val="26"/>
              </w:rPr>
            </w:pPr>
            <w:r w:rsidRPr="007A373B">
              <w:rPr>
                <w:sz w:val="26"/>
                <w:szCs w:val="26"/>
              </w:rPr>
              <w:t xml:space="preserve">1.1.1. Tổng quan về tài nguyên </w:t>
            </w:r>
          </w:p>
          <w:p w14:paraId="16164EFF" w14:textId="77777777" w:rsidR="00AC281A" w:rsidRPr="007A373B" w:rsidRDefault="00AC281A" w:rsidP="00E81627">
            <w:pPr>
              <w:spacing w:line="276" w:lineRule="auto"/>
              <w:jc w:val="both"/>
              <w:rPr>
                <w:sz w:val="26"/>
                <w:szCs w:val="26"/>
              </w:rPr>
            </w:pPr>
            <w:r w:rsidRPr="007A373B">
              <w:rPr>
                <w:sz w:val="26"/>
                <w:szCs w:val="26"/>
              </w:rPr>
              <w:t xml:space="preserve">1.1.2. Ảnh hưởng của việc khai thác và sử dụng tài nguyên đến môi trường </w:t>
            </w:r>
          </w:p>
          <w:p w14:paraId="70E156D0" w14:textId="77777777" w:rsidR="00AC281A" w:rsidRPr="007A373B" w:rsidRDefault="00AC281A" w:rsidP="00E81627">
            <w:pPr>
              <w:spacing w:line="276" w:lineRule="auto"/>
              <w:jc w:val="both"/>
              <w:rPr>
                <w:sz w:val="26"/>
                <w:szCs w:val="26"/>
              </w:rPr>
            </w:pPr>
            <w:r w:rsidRPr="007A373B">
              <w:rPr>
                <w:sz w:val="26"/>
                <w:szCs w:val="26"/>
              </w:rPr>
              <w:t xml:space="preserve">1.1.3. Sử dụng tài nguyên hiệu quả </w:t>
            </w:r>
          </w:p>
          <w:p w14:paraId="0FCC6306" w14:textId="77777777" w:rsidR="00AC281A" w:rsidRPr="007A373B" w:rsidRDefault="00AC281A" w:rsidP="00E81627">
            <w:pPr>
              <w:spacing w:line="276" w:lineRule="auto"/>
              <w:jc w:val="both"/>
              <w:rPr>
                <w:sz w:val="26"/>
                <w:szCs w:val="26"/>
              </w:rPr>
            </w:pPr>
            <w:r w:rsidRPr="007A373B">
              <w:rPr>
                <w:sz w:val="26"/>
                <w:szCs w:val="26"/>
              </w:rPr>
              <w:t xml:space="preserve">1.2. Năng lượng </w:t>
            </w:r>
          </w:p>
          <w:p w14:paraId="2EFFA197" w14:textId="77777777" w:rsidR="00AC281A" w:rsidRPr="007A373B" w:rsidRDefault="00AC281A" w:rsidP="00E81627">
            <w:pPr>
              <w:spacing w:line="276" w:lineRule="auto"/>
              <w:jc w:val="both"/>
              <w:rPr>
                <w:sz w:val="26"/>
                <w:szCs w:val="26"/>
              </w:rPr>
            </w:pPr>
            <w:r w:rsidRPr="007A373B">
              <w:rPr>
                <w:sz w:val="26"/>
                <w:szCs w:val="26"/>
              </w:rPr>
              <w:t xml:space="preserve">1.2.1. Tổng quan về năng lượng </w:t>
            </w:r>
          </w:p>
          <w:p w14:paraId="1FE6F17A" w14:textId="77777777" w:rsidR="00AC281A" w:rsidRPr="007A373B" w:rsidRDefault="00AC281A" w:rsidP="00E81627">
            <w:pPr>
              <w:spacing w:line="276" w:lineRule="auto"/>
              <w:jc w:val="both"/>
              <w:rPr>
                <w:sz w:val="26"/>
                <w:szCs w:val="26"/>
              </w:rPr>
            </w:pPr>
            <w:r w:rsidRPr="007A373B">
              <w:rPr>
                <w:sz w:val="26"/>
                <w:szCs w:val="26"/>
              </w:rPr>
              <w:t xml:space="preserve">1.2.2. Ảnh hưởng của việc sản xuất và tiêu thụ năng lượng đến môi trường </w:t>
            </w:r>
          </w:p>
          <w:p w14:paraId="79CAA411" w14:textId="77777777" w:rsidR="00AC281A" w:rsidRPr="007A373B" w:rsidRDefault="00AC281A" w:rsidP="00E81627">
            <w:pPr>
              <w:spacing w:line="276" w:lineRule="auto"/>
              <w:jc w:val="both"/>
              <w:rPr>
                <w:sz w:val="26"/>
                <w:szCs w:val="26"/>
              </w:rPr>
            </w:pPr>
            <w:r w:rsidRPr="007A373B">
              <w:rPr>
                <w:sz w:val="26"/>
                <w:szCs w:val="26"/>
              </w:rPr>
              <w:t xml:space="preserve">1.2.3. Sử dụng năng lượng hiệu quả </w:t>
            </w:r>
          </w:p>
          <w:p w14:paraId="6E051CB4" w14:textId="77777777" w:rsidR="00AC281A" w:rsidRPr="007A373B" w:rsidRDefault="00AC281A" w:rsidP="00E81627">
            <w:pPr>
              <w:spacing w:line="276" w:lineRule="auto"/>
              <w:jc w:val="both"/>
              <w:rPr>
                <w:rFonts w:eastAsia="MS Mincho"/>
                <w:b/>
                <w:sz w:val="26"/>
                <w:szCs w:val="26"/>
                <w:lang w:eastAsia="ja-JP"/>
              </w:rPr>
            </w:pPr>
            <w:r w:rsidRPr="007A373B">
              <w:rPr>
                <w:sz w:val="26"/>
                <w:szCs w:val="26"/>
              </w:rPr>
              <w:t>1.3. Bài tập dự án</w:t>
            </w:r>
            <w:r w:rsidRPr="007A373B">
              <w:rPr>
                <w:rFonts w:eastAsia="MS Mincho"/>
                <w:b/>
                <w:sz w:val="26"/>
                <w:szCs w:val="26"/>
                <w:lang w:eastAsia="ja-JP"/>
              </w:rPr>
              <w:t xml:space="preserve"> </w:t>
            </w:r>
          </w:p>
          <w:p w14:paraId="552B2165" w14:textId="77777777" w:rsidR="00AC281A" w:rsidRPr="007A373B" w:rsidRDefault="00AC281A" w:rsidP="00E81627">
            <w:pPr>
              <w:spacing w:line="276" w:lineRule="auto"/>
              <w:jc w:val="both"/>
              <w:rPr>
                <w:rFonts w:eastAsia="MS Mincho"/>
                <w:b/>
                <w:sz w:val="26"/>
                <w:szCs w:val="26"/>
                <w:lang w:eastAsia="ja-JP"/>
              </w:rPr>
            </w:pPr>
            <w:r w:rsidRPr="007A373B">
              <w:rPr>
                <w:b/>
                <w:sz w:val="26"/>
                <w:szCs w:val="26"/>
              </w:rPr>
              <w:t>BÀI 2: QUẢN LÝ CHẤT THẢI</w:t>
            </w:r>
            <w:r w:rsidRPr="007A373B">
              <w:rPr>
                <w:b/>
                <w:i/>
                <w:sz w:val="26"/>
                <w:szCs w:val="26"/>
                <w:lang w:val="sv-SE"/>
              </w:rPr>
              <w:t xml:space="preserve">  </w:t>
            </w:r>
            <w:r>
              <w:rPr>
                <w:b/>
                <w:i/>
                <w:sz w:val="26"/>
                <w:szCs w:val="26"/>
                <w:lang w:val="sv-SE"/>
              </w:rPr>
              <w:t xml:space="preserve">                                         </w:t>
            </w:r>
            <w:r w:rsidRPr="007A373B">
              <w:rPr>
                <w:b/>
                <w:i/>
                <w:sz w:val="26"/>
                <w:szCs w:val="26"/>
                <w:lang w:val="sv-SE"/>
              </w:rPr>
              <w:t xml:space="preserve">Thời gian: </w:t>
            </w:r>
            <w:r w:rsidRPr="007A373B">
              <w:rPr>
                <w:rFonts w:eastAsia="MS Mincho"/>
                <w:b/>
                <w:i/>
                <w:sz w:val="26"/>
                <w:szCs w:val="26"/>
                <w:lang w:val="sv-SE" w:eastAsia="ja-JP"/>
              </w:rPr>
              <w:t>10</w:t>
            </w:r>
            <w:r w:rsidRPr="007A373B">
              <w:rPr>
                <w:b/>
                <w:i/>
                <w:sz w:val="26"/>
                <w:szCs w:val="26"/>
                <w:lang w:val="sv-SE"/>
              </w:rPr>
              <w:t>giờ</w:t>
            </w:r>
          </w:p>
          <w:p w14:paraId="72AD1134" w14:textId="77777777" w:rsidR="00AC281A" w:rsidRPr="007A373B" w:rsidRDefault="00AC281A" w:rsidP="00E81627">
            <w:pPr>
              <w:spacing w:line="276" w:lineRule="auto"/>
              <w:jc w:val="both"/>
              <w:rPr>
                <w:b/>
                <w:i/>
                <w:sz w:val="26"/>
                <w:szCs w:val="26"/>
              </w:rPr>
            </w:pPr>
            <w:r w:rsidRPr="007A373B">
              <w:rPr>
                <w:b/>
                <w:i/>
                <w:sz w:val="26"/>
                <w:szCs w:val="26"/>
              </w:rPr>
              <w:t>Mục tiêu:</w:t>
            </w:r>
          </w:p>
          <w:p w14:paraId="7479FF35" w14:textId="77777777" w:rsidR="00AC281A" w:rsidRPr="007A373B" w:rsidRDefault="00AC281A" w:rsidP="00E81627">
            <w:pPr>
              <w:spacing w:line="276" w:lineRule="auto"/>
              <w:jc w:val="both"/>
              <w:rPr>
                <w:sz w:val="26"/>
                <w:szCs w:val="26"/>
              </w:rPr>
            </w:pPr>
            <w:r w:rsidRPr="007A373B">
              <w:rPr>
                <w:sz w:val="26"/>
                <w:szCs w:val="26"/>
              </w:rPr>
              <w:t xml:space="preserve">Sau khi học xong bài học này người học có khả năng: </w:t>
            </w:r>
          </w:p>
          <w:p w14:paraId="07409642" w14:textId="77777777" w:rsidR="00AC281A" w:rsidRPr="007A373B" w:rsidRDefault="00AC281A" w:rsidP="00E81627">
            <w:pPr>
              <w:spacing w:line="276" w:lineRule="auto"/>
              <w:jc w:val="both"/>
              <w:rPr>
                <w:sz w:val="26"/>
                <w:szCs w:val="26"/>
              </w:rPr>
            </w:pPr>
            <w:r w:rsidRPr="007A373B">
              <w:rPr>
                <w:sz w:val="26"/>
                <w:szCs w:val="26"/>
              </w:rPr>
              <w:t>- Nhận biết, phân loại được các loại chất thải và giải thích tác động của chất thải đến môi trường</w:t>
            </w:r>
          </w:p>
          <w:p w14:paraId="53D11B25" w14:textId="77777777" w:rsidR="00AC281A" w:rsidRPr="007A373B" w:rsidRDefault="00AC281A" w:rsidP="00E81627">
            <w:pPr>
              <w:spacing w:line="276" w:lineRule="auto"/>
              <w:jc w:val="both"/>
              <w:rPr>
                <w:sz w:val="26"/>
                <w:szCs w:val="26"/>
              </w:rPr>
            </w:pPr>
            <w:r w:rsidRPr="007A373B">
              <w:rPr>
                <w:sz w:val="26"/>
                <w:szCs w:val="26"/>
              </w:rPr>
              <w:t xml:space="preserve"> - Thu gom, lưu trữ và xử lý chất thải tại nơi làm việc đúng cách và thân thiện với môi trường </w:t>
            </w:r>
          </w:p>
          <w:p w14:paraId="180B4AFD" w14:textId="77777777" w:rsidR="00AC281A" w:rsidRPr="007A373B" w:rsidRDefault="00AC281A" w:rsidP="00E81627">
            <w:pPr>
              <w:spacing w:line="276" w:lineRule="auto"/>
              <w:jc w:val="both"/>
              <w:rPr>
                <w:rFonts w:eastAsia="MS Mincho"/>
                <w:b/>
                <w:i/>
                <w:sz w:val="26"/>
                <w:szCs w:val="26"/>
                <w:lang w:val="sv-SE" w:eastAsia="ja-JP"/>
              </w:rPr>
            </w:pPr>
            <w:r w:rsidRPr="007A373B">
              <w:rPr>
                <w:sz w:val="26"/>
                <w:szCs w:val="26"/>
              </w:rPr>
              <w:t>- Áp dụng nguyên tắc 3R (giảm thiểu, tái sử dụng, tái chế) tại nơi làm việc</w:t>
            </w:r>
            <w:r w:rsidRPr="007A373B">
              <w:rPr>
                <w:rFonts w:eastAsia="MS Mincho"/>
                <w:b/>
                <w:i/>
                <w:sz w:val="26"/>
                <w:szCs w:val="26"/>
                <w:lang w:val="sv-SE" w:eastAsia="ja-JP"/>
              </w:rPr>
              <w:t xml:space="preserve"> </w:t>
            </w:r>
          </w:p>
          <w:p w14:paraId="044878A5" w14:textId="77777777" w:rsidR="00AC281A" w:rsidRPr="007A373B" w:rsidRDefault="00AC281A" w:rsidP="00E81627">
            <w:pPr>
              <w:spacing w:line="276" w:lineRule="auto"/>
              <w:jc w:val="both"/>
              <w:rPr>
                <w:rFonts w:eastAsia="MS Mincho"/>
                <w:b/>
                <w:i/>
                <w:sz w:val="26"/>
                <w:szCs w:val="26"/>
                <w:lang w:val="sv-SE" w:eastAsia="ja-JP"/>
              </w:rPr>
            </w:pPr>
            <w:r w:rsidRPr="007A373B">
              <w:rPr>
                <w:rFonts w:eastAsia="MS Mincho"/>
                <w:b/>
                <w:i/>
                <w:sz w:val="26"/>
                <w:szCs w:val="26"/>
                <w:lang w:val="sv-SE" w:eastAsia="ja-JP"/>
              </w:rPr>
              <w:t>Nội dung chương:</w:t>
            </w:r>
            <w:r w:rsidRPr="007A373B">
              <w:rPr>
                <w:i/>
                <w:sz w:val="26"/>
                <w:szCs w:val="26"/>
              </w:rPr>
              <w:t xml:space="preserve">                                                                       </w:t>
            </w:r>
          </w:p>
          <w:tbl>
            <w:tblPr>
              <w:tblW w:w="9510" w:type="dxa"/>
              <w:tblLook w:val="01E0" w:firstRow="1" w:lastRow="1" w:firstColumn="1" w:lastColumn="1" w:noHBand="0" w:noVBand="0"/>
            </w:tblPr>
            <w:tblGrid>
              <w:gridCol w:w="9510"/>
            </w:tblGrid>
            <w:tr w:rsidR="00AC281A" w:rsidRPr="007A373B" w14:paraId="39D0E1D4" w14:textId="77777777" w:rsidTr="00E81627">
              <w:trPr>
                <w:cantSplit/>
                <w:trHeight w:val="350"/>
              </w:trPr>
              <w:tc>
                <w:tcPr>
                  <w:tcW w:w="9510" w:type="dxa"/>
                  <w:hideMark/>
                </w:tcPr>
                <w:p w14:paraId="6B491646" w14:textId="77777777" w:rsidR="00AC281A" w:rsidRPr="007A373B" w:rsidRDefault="00AC281A" w:rsidP="00E81627">
                  <w:pPr>
                    <w:spacing w:line="276" w:lineRule="auto"/>
                    <w:rPr>
                      <w:sz w:val="26"/>
                      <w:szCs w:val="26"/>
                      <w:lang w:val="sv-SE"/>
                    </w:rPr>
                  </w:pPr>
                  <w:r w:rsidRPr="007A373B">
                    <w:rPr>
                      <w:sz w:val="26"/>
                      <w:szCs w:val="26"/>
                      <w:lang w:val="sv-SE"/>
                    </w:rPr>
                    <w:lastRenderedPageBreak/>
                    <w:t xml:space="preserve">2.1. Các loại chất thải và tác động của các loại chất thải đến môi trường </w:t>
                  </w:r>
                </w:p>
                <w:p w14:paraId="6DE86E71" w14:textId="77777777" w:rsidR="00AC281A" w:rsidRPr="007A373B" w:rsidRDefault="00AC281A" w:rsidP="00E81627">
                  <w:pPr>
                    <w:spacing w:line="276" w:lineRule="auto"/>
                    <w:rPr>
                      <w:sz w:val="26"/>
                      <w:szCs w:val="26"/>
                      <w:lang w:val="sv-SE"/>
                    </w:rPr>
                  </w:pPr>
                  <w:r w:rsidRPr="007A373B">
                    <w:rPr>
                      <w:sz w:val="26"/>
                      <w:szCs w:val="26"/>
                      <w:lang w:val="sv-SE"/>
                    </w:rPr>
                    <w:t xml:space="preserve">2.1.1. Các loại chất thải </w:t>
                  </w:r>
                </w:p>
                <w:p w14:paraId="08E1DE5D" w14:textId="77777777" w:rsidR="00AC281A" w:rsidRPr="007A373B" w:rsidRDefault="00AC281A" w:rsidP="00E81627">
                  <w:pPr>
                    <w:spacing w:line="276" w:lineRule="auto"/>
                    <w:rPr>
                      <w:sz w:val="26"/>
                      <w:szCs w:val="26"/>
                      <w:lang w:val="sv-SE"/>
                    </w:rPr>
                  </w:pPr>
                  <w:r w:rsidRPr="007A373B">
                    <w:rPr>
                      <w:sz w:val="26"/>
                      <w:szCs w:val="26"/>
                      <w:lang w:val="sv-SE"/>
                    </w:rPr>
                    <w:t xml:space="preserve">2.1.1.1. Định nghĩa về chất thải </w:t>
                  </w:r>
                </w:p>
                <w:p w14:paraId="5C1C4C42" w14:textId="77777777" w:rsidR="00AC281A" w:rsidRPr="007A373B" w:rsidRDefault="00AC281A" w:rsidP="00E81627">
                  <w:pPr>
                    <w:spacing w:line="276" w:lineRule="auto"/>
                    <w:rPr>
                      <w:sz w:val="26"/>
                      <w:szCs w:val="26"/>
                      <w:lang w:val="sv-SE"/>
                    </w:rPr>
                  </w:pPr>
                  <w:r w:rsidRPr="007A373B">
                    <w:rPr>
                      <w:sz w:val="26"/>
                      <w:szCs w:val="26"/>
                      <w:lang w:val="sv-SE"/>
                    </w:rPr>
                    <w:t xml:space="preserve">2.1.1.2. Tác động của chất thải đến môi trường </w:t>
                  </w:r>
                </w:p>
                <w:p w14:paraId="44A65BD7" w14:textId="77777777" w:rsidR="00AC281A" w:rsidRPr="007A373B" w:rsidRDefault="00AC281A" w:rsidP="00E81627">
                  <w:pPr>
                    <w:spacing w:line="276" w:lineRule="auto"/>
                    <w:rPr>
                      <w:sz w:val="26"/>
                      <w:szCs w:val="26"/>
                      <w:lang w:val="sv-SE"/>
                    </w:rPr>
                  </w:pPr>
                  <w:r w:rsidRPr="007A373B">
                    <w:rPr>
                      <w:sz w:val="26"/>
                      <w:szCs w:val="26"/>
                      <w:lang w:val="sv-SE"/>
                    </w:rPr>
                    <w:t xml:space="preserve">2.1.2. Phân loại chất thải </w:t>
                  </w:r>
                </w:p>
                <w:p w14:paraId="3D1E151B" w14:textId="77777777" w:rsidR="00AC281A" w:rsidRPr="007A373B" w:rsidRDefault="00AC281A" w:rsidP="00E81627">
                  <w:pPr>
                    <w:spacing w:line="276" w:lineRule="auto"/>
                    <w:rPr>
                      <w:sz w:val="26"/>
                      <w:szCs w:val="26"/>
                      <w:lang w:val="sv-SE"/>
                    </w:rPr>
                  </w:pPr>
                  <w:r w:rsidRPr="007A373B">
                    <w:rPr>
                      <w:sz w:val="26"/>
                      <w:szCs w:val="26"/>
                      <w:lang w:val="sv-SE"/>
                    </w:rPr>
                    <w:t xml:space="preserve">2.2. Bài tập dự án </w:t>
                  </w:r>
                </w:p>
                <w:p w14:paraId="461C8A05" w14:textId="77777777" w:rsidR="00AC281A" w:rsidRPr="007A373B" w:rsidRDefault="00AC281A" w:rsidP="00E81627">
                  <w:pPr>
                    <w:spacing w:line="276" w:lineRule="auto"/>
                    <w:rPr>
                      <w:sz w:val="26"/>
                      <w:szCs w:val="26"/>
                      <w:lang w:val="sv-SE"/>
                    </w:rPr>
                  </w:pPr>
                  <w:r w:rsidRPr="007A373B">
                    <w:rPr>
                      <w:sz w:val="26"/>
                      <w:szCs w:val="26"/>
                      <w:lang w:val="sv-SE"/>
                    </w:rPr>
                    <w:t xml:space="preserve">2.2.1. Mục tiêu khảo sát, kế hoạch khảo sát </w:t>
                  </w:r>
                </w:p>
                <w:p w14:paraId="4FE7BA28" w14:textId="77777777" w:rsidR="00AC281A" w:rsidRPr="007A373B" w:rsidRDefault="00AC281A" w:rsidP="00E81627">
                  <w:pPr>
                    <w:spacing w:line="276" w:lineRule="auto"/>
                    <w:rPr>
                      <w:sz w:val="26"/>
                      <w:szCs w:val="26"/>
                      <w:lang w:val="sv-SE"/>
                    </w:rPr>
                  </w:pPr>
                  <w:r w:rsidRPr="007A373B">
                    <w:rPr>
                      <w:sz w:val="26"/>
                      <w:szCs w:val="26"/>
                      <w:lang w:val="sv-SE"/>
                    </w:rPr>
                    <w:t xml:space="preserve">2.2.2. Khảo sát thực tế </w:t>
                  </w:r>
                </w:p>
                <w:p w14:paraId="07DD704B" w14:textId="77777777" w:rsidR="00AC281A" w:rsidRPr="007A373B" w:rsidRDefault="00AC281A" w:rsidP="00E81627">
                  <w:pPr>
                    <w:spacing w:line="276" w:lineRule="auto"/>
                    <w:rPr>
                      <w:sz w:val="26"/>
                      <w:szCs w:val="26"/>
                      <w:lang w:val="sv-SE"/>
                    </w:rPr>
                  </w:pPr>
                  <w:r w:rsidRPr="007A373B">
                    <w:rPr>
                      <w:sz w:val="26"/>
                      <w:szCs w:val="26"/>
                      <w:lang w:val="sv-SE"/>
                    </w:rPr>
                    <w:t xml:space="preserve">2.2.3. Thực hiện thu gom, phân loại chất thải </w:t>
                  </w:r>
                </w:p>
                <w:p w14:paraId="5529A5F7" w14:textId="77777777" w:rsidR="00AC281A" w:rsidRPr="007A373B" w:rsidRDefault="00AC281A" w:rsidP="00E81627">
                  <w:pPr>
                    <w:spacing w:line="276" w:lineRule="auto"/>
                    <w:rPr>
                      <w:sz w:val="26"/>
                      <w:szCs w:val="26"/>
                    </w:rPr>
                  </w:pPr>
                  <w:r w:rsidRPr="007A373B">
                    <w:rPr>
                      <w:sz w:val="26"/>
                      <w:szCs w:val="26"/>
                      <w:lang w:val="sv-SE"/>
                    </w:rPr>
                    <w:t xml:space="preserve">2.2.4. </w:t>
                  </w:r>
                  <w:r w:rsidRPr="007A373B">
                    <w:rPr>
                      <w:sz w:val="26"/>
                      <w:szCs w:val="26"/>
                    </w:rPr>
                    <w:t>Báo cáo kết quả</w:t>
                  </w:r>
                </w:p>
              </w:tc>
            </w:tr>
            <w:tr w:rsidR="00AC281A" w:rsidRPr="007A373B" w14:paraId="27A98345" w14:textId="77777777" w:rsidTr="00E81627">
              <w:trPr>
                <w:cantSplit/>
                <w:trHeight w:val="350"/>
              </w:trPr>
              <w:tc>
                <w:tcPr>
                  <w:tcW w:w="9510" w:type="dxa"/>
                  <w:hideMark/>
                </w:tcPr>
                <w:p w14:paraId="1D74477A" w14:textId="77777777" w:rsidR="00AC281A" w:rsidRPr="007A373B" w:rsidRDefault="00AC281A" w:rsidP="00E81627">
                  <w:pPr>
                    <w:spacing w:line="276" w:lineRule="auto"/>
                    <w:rPr>
                      <w:sz w:val="26"/>
                      <w:szCs w:val="26"/>
                    </w:rPr>
                  </w:pPr>
                  <w:r w:rsidRPr="007A373B">
                    <w:rPr>
                      <w:sz w:val="26"/>
                      <w:szCs w:val="26"/>
                    </w:rPr>
                    <w:t xml:space="preserve">2.1. Các loại chất thải và tác động của các loại chất thải đến môi trường </w:t>
                  </w:r>
                </w:p>
                <w:p w14:paraId="10E6D569" w14:textId="77777777" w:rsidR="00AC281A" w:rsidRPr="007A373B" w:rsidRDefault="00AC281A" w:rsidP="00E81627">
                  <w:pPr>
                    <w:spacing w:line="276" w:lineRule="auto"/>
                    <w:rPr>
                      <w:sz w:val="26"/>
                      <w:szCs w:val="26"/>
                    </w:rPr>
                  </w:pPr>
                  <w:r w:rsidRPr="007A373B">
                    <w:rPr>
                      <w:sz w:val="26"/>
                      <w:szCs w:val="26"/>
                    </w:rPr>
                    <w:t xml:space="preserve">2.1.1. Các loại chất thải </w:t>
                  </w:r>
                </w:p>
                <w:p w14:paraId="0295D891" w14:textId="77777777" w:rsidR="00AC281A" w:rsidRPr="007A373B" w:rsidRDefault="00AC281A" w:rsidP="00E81627">
                  <w:pPr>
                    <w:spacing w:line="276" w:lineRule="auto"/>
                    <w:rPr>
                      <w:sz w:val="26"/>
                      <w:szCs w:val="26"/>
                    </w:rPr>
                  </w:pPr>
                  <w:r w:rsidRPr="007A373B">
                    <w:rPr>
                      <w:sz w:val="26"/>
                      <w:szCs w:val="26"/>
                    </w:rPr>
                    <w:t xml:space="preserve">2.1.1.1. Định nghĩa về chất thải </w:t>
                  </w:r>
                </w:p>
                <w:p w14:paraId="49A1E7BA" w14:textId="77777777" w:rsidR="00AC281A" w:rsidRPr="007A373B" w:rsidRDefault="00AC281A" w:rsidP="00E81627">
                  <w:pPr>
                    <w:spacing w:line="276" w:lineRule="auto"/>
                    <w:rPr>
                      <w:sz w:val="26"/>
                      <w:szCs w:val="26"/>
                    </w:rPr>
                  </w:pPr>
                  <w:r w:rsidRPr="007A373B">
                    <w:rPr>
                      <w:sz w:val="26"/>
                      <w:szCs w:val="26"/>
                    </w:rPr>
                    <w:t>2.1.1.2. Tác động của chất thải đến môi trường</w:t>
                  </w:r>
                </w:p>
                <w:p w14:paraId="63439520" w14:textId="77777777" w:rsidR="00AC281A" w:rsidRPr="007A373B" w:rsidRDefault="00AC281A" w:rsidP="00E81627">
                  <w:pPr>
                    <w:spacing w:line="276" w:lineRule="auto"/>
                    <w:rPr>
                      <w:sz w:val="26"/>
                      <w:szCs w:val="26"/>
                    </w:rPr>
                  </w:pPr>
                  <w:r w:rsidRPr="007A373B">
                    <w:rPr>
                      <w:sz w:val="26"/>
                      <w:szCs w:val="26"/>
                    </w:rPr>
                    <w:t xml:space="preserve">2.1.2. Phân loại chất thải </w:t>
                  </w:r>
                </w:p>
                <w:p w14:paraId="32BCD334" w14:textId="77777777" w:rsidR="00AC281A" w:rsidRPr="007A373B" w:rsidRDefault="00AC281A" w:rsidP="00E81627">
                  <w:pPr>
                    <w:spacing w:line="276" w:lineRule="auto"/>
                    <w:rPr>
                      <w:sz w:val="26"/>
                      <w:szCs w:val="26"/>
                    </w:rPr>
                  </w:pPr>
                  <w:r w:rsidRPr="007A373B">
                    <w:rPr>
                      <w:sz w:val="26"/>
                      <w:szCs w:val="26"/>
                    </w:rPr>
                    <w:t xml:space="preserve">2.2. Bài tập dự án </w:t>
                  </w:r>
                </w:p>
                <w:p w14:paraId="10FF3EEC" w14:textId="77777777" w:rsidR="00AC281A" w:rsidRPr="007A373B" w:rsidRDefault="00AC281A" w:rsidP="00E81627">
                  <w:pPr>
                    <w:spacing w:line="276" w:lineRule="auto"/>
                    <w:rPr>
                      <w:sz w:val="26"/>
                      <w:szCs w:val="26"/>
                    </w:rPr>
                  </w:pPr>
                  <w:r w:rsidRPr="007A373B">
                    <w:rPr>
                      <w:sz w:val="26"/>
                      <w:szCs w:val="26"/>
                    </w:rPr>
                    <w:t xml:space="preserve">2.2.1. Mục tiêu khảo sát, kế hoạch khảo sát </w:t>
                  </w:r>
                </w:p>
                <w:p w14:paraId="2B1D8CB9" w14:textId="77777777" w:rsidR="00AC281A" w:rsidRPr="007A373B" w:rsidRDefault="00AC281A" w:rsidP="00E81627">
                  <w:pPr>
                    <w:spacing w:line="276" w:lineRule="auto"/>
                    <w:rPr>
                      <w:sz w:val="26"/>
                      <w:szCs w:val="26"/>
                    </w:rPr>
                  </w:pPr>
                  <w:r w:rsidRPr="007A373B">
                    <w:rPr>
                      <w:sz w:val="26"/>
                      <w:szCs w:val="26"/>
                    </w:rPr>
                    <w:t xml:space="preserve">2.2.2. Khảo sát thực tế </w:t>
                  </w:r>
                </w:p>
                <w:p w14:paraId="27AC5665" w14:textId="77777777" w:rsidR="00AC281A" w:rsidRPr="007A373B" w:rsidRDefault="00AC281A" w:rsidP="00E81627">
                  <w:pPr>
                    <w:spacing w:line="276" w:lineRule="auto"/>
                    <w:rPr>
                      <w:sz w:val="26"/>
                      <w:szCs w:val="26"/>
                    </w:rPr>
                  </w:pPr>
                  <w:r w:rsidRPr="007A373B">
                    <w:rPr>
                      <w:sz w:val="26"/>
                      <w:szCs w:val="26"/>
                    </w:rPr>
                    <w:t xml:space="preserve">2.2.3. Thực hiện thu gom, phân loại chất thải </w:t>
                  </w:r>
                </w:p>
                <w:p w14:paraId="197B3B95" w14:textId="77777777" w:rsidR="00AC281A" w:rsidRPr="007A373B" w:rsidRDefault="00AC281A" w:rsidP="00E81627">
                  <w:pPr>
                    <w:spacing w:line="276" w:lineRule="auto"/>
                    <w:rPr>
                      <w:sz w:val="26"/>
                      <w:szCs w:val="26"/>
                    </w:rPr>
                  </w:pPr>
                  <w:r w:rsidRPr="007A373B">
                    <w:rPr>
                      <w:sz w:val="26"/>
                      <w:szCs w:val="26"/>
                    </w:rPr>
                    <w:t>2.2.4. Báo cáo kết quả</w:t>
                  </w:r>
                </w:p>
              </w:tc>
            </w:tr>
            <w:tr w:rsidR="00AC281A" w:rsidRPr="007A373B" w14:paraId="3F6A973E" w14:textId="77777777" w:rsidTr="00E81627">
              <w:trPr>
                <w:cantSplit/>
                <w:trHeight w:val="350"/>
              </w:trPr>
              <w:tc>
                <w:tcPr>
                  <w:tcW w:w="9510" w:type="dxa"/>
                </w:tcPr>
                <w:p w14:paraId="2D1DB420" w14:textId="77777777" w:rsidR="00AC281A" w:rsidRPr="007A373B" w:rsidRDefault="00AC281A" w:rsidP="00E81627">
                  <w:pPr>
                    <w:spacing w:line="276" w:lineRule="auto"/>
                    <w:rPr>
                      <w:sz w:val="26"/>
                      <w:szCs w:val="26"/>
                    </w:rPr>
                  </w:pPr>
                  <w:r w:rsidRPr="007A373B">
                    <w:rPr>
                      <w:sz w:val="26"/>
                      <w:szCs w:val="26"/>
                    </w:rPr>
                    <w:t xml:space="preserve">2.1. Các loại chất thải và tác động của các loại chất thải đến môi trường </w:t>
                  </w:r>
                </w:p>
                <w:p w14:paraId="67940318" w14:textId="77777777" w:rsidR="00AC281A" w:rsidRPr="007A373B" w:rsidRDefault="00AC281A" w:rsidP="00E81627">
                  <w:pPr>
                    <w:spacing w:line="276" w:lineRule="auto"/>
                    <w:rPr>
                      <w:sz w:val="26"/>
                      <w:szCs w:val="26"/>
                    </w:rPr>
                  </w:pPr>
                  <w:r w:rsidRPr="007A373B">
                    <w:rPr>
                      <w:sz w:val="26"/>
                      <w:szCs w:val="26"/>
                    </w:rPr>
                    <w:t xml:space="preserve">2.1.1. Các loại chất thải </w:t>
                  </w:r>
                </w:p>
                <w:p w14:paraId="344796E5" w14:textId="77777777" w:rsidR="00AC281A" w:rsidRPr="007A373B" w:rsidRDefault="00AC281A" w:rsidP="00E81627">
                  <w:pPr>
                    <w:spacing w:line="276" w:lineRule="auto"/>
                    <w:rPr>
                      <w:sz w:val="26"/>
                      <w:szCs w:val="26"/>
                    </w:rPr>
                  </w:pPr>
                  <w:r w:rsidRPr="007A373B">
                    <w:rPr>
                      <w:sz w:val="26"/>
                      <w:szCs w:val="26"/>
                    </w:rPr>
                    <w:t>2.1.1.1. Định nghĩa về chất thải</w:t>
                  </w:r>
                </w:p>
                <w:p w14:paraId="3974AD9A" w14:textId="77777777" w:rsidR="00AC281A" w:rsidRPr="007A373B" w:rsidRDefault="00AC281A" w:rsidP="00E81627">
                  <w:pPr>
                    <w:spacing w:line="276" w:lineRule="auto"/>
                    <w:rPr>
                      <w:sz w:val="26"/>
                      <w:szCs w:val="26"/>
                    </w:rPr>
                  </w:pPr>
                  <w:r w:rsidRPr="007A373B">
                    <w:rPr>
                      <w:sz w:val="26"/>
                      <w:szCs w:val="26"/>
                    </w:rPr>
                    <w:t xml:space="preserve">2.1.1.2. Tác động của chất thải đến môi trường </w:t>
                  </w:r>
                </w:p>
                <w:p w14:paraId="4C34C1B0" w14:textId="77777777" w:rsidR="00AC281A" w:rsidRPr="007A373B" w:rsidRDefault="00AC281A" w:rsidP="00E81627">
                  <w:pPr>
                    <w:spacing w:line="276" w:lineRule="auto"/>
                    <w:rPr>
                      <w:sz w:val="26"/>
                      <w:szCs w:val="26"/>
                    </w:rPr>
                  </w:pPr>
                  <w:r w:rsidRPr="007A373B">
                    <w:rPr>
                      <w:sz w:val="26"/>
                      <w:szCs w:val="26"/>
                    </w:rPr>
                    <w:t xml:space="preserve">2.1.2. Phân loại chất thải </w:t>
                  </w:r>
                </w:p>
                <w:p w14:paraId="1EF7677D" w14:textId="77777777" w:rsidR="00AC281A" w:rsidRPr="007A373B" w:rsidRDefault="00AC281A" w:rsidP="00E81627">
                  <w:pPr>
                    <w:spacing w:line="276" w:lineRule="auto"/>
                    <w:rPr>
                      <w:sz w:val="26"/>
                      <w:szCs w:val="26"/>
                    </w:rPr>
                  </w:pPr>
                  <w:r w:rsidRPr="007A373B">
                    <w:rPr>
                      <w:sz w:val="26"/>
                      <w:szCs w:val="26"/>
                    </w:rPr>
                    <w:t xml:space="preserve">2.2. Bài tập dự án </w:t>
                  </w:r>
                </w:p>
                <w:p w14:paraId="1449E521" w14:textId="77777777" w:rsidR="00AC281A" w:rsidRPr="007A373B" w:rsidRDefault="00AC281A" w:rsidP="00E81627">
                  <w:pPr>
                    <w:spacing w:line="276" w:lineRule="auto"/>
                    <w:rPr>
                      <w:sz w:val="26"/>
                      <w:szCs w:val="26"/>
                    </w:rPr>
                  </w:pPr>
                  <w:r w:rsidRPr="007A373B">
                    <w:rPr>
                      <w:sz w:val="26"/>
                      <w:szCs w:val="26"/>
                    </w:rPr>
                    <w:t xml:space="preserve">2.2.1. Mục tiêu khảo sát, kế hoạch khảo sát </w:t>
                  </w:r>
                </w:p>
                <w:p w14:paraId="71E7D7BC" w14:textId="77777777" w:rsidR="00AC281A" w:rsidRPr="007A373B" w:rsidRDefault="00AC281A" w:rsidP="00E81627">
                  <w:pPr>
                    <w:spacing w:line="276" w:lineRule="auto"/>
                    <w:rPr>
                      <w:sz w:val="26"/>
                      <w:szCs w:val="26"/>
                    </w:rPr>
                  </w:pPr>
                  <w:r w:rsidRPr="007A373B">
                    <w:rPr>
                      <w:sz w:val="26"/>
                      <w:szCs w:val="26"/>
                    </w:rPr>
                    <w:t xml:space="preserve">2.2.2. Khảo sát thực tế </w:t>
                  </w:r>
                </w:p>
                <w:p w14:paraId="664C42B4" w14:textId="77777777" w:rsidR="00AC281A" w:rsidRPr="007A373B" w:rsidRDefault="00AC281A" w:rsidP="00E81627">
                  <w:pPr>
                    <w:spacing w:line="276" w:lineRule="auto"/>
                    <w:rPr>
                      <w:sz w:val="26"/>
                      <w:szCs w:val="26"/>
                    </w:rPr>
                  </w:pPr>
                  <w:r w:rsidRPr="007A373B">
                    <w:rPr>
                      <w:sz w:val="26"/>
                      <w:szCs w:val="26"/>
                    </w:rPr>
                    <w:t xml:space="preserve">2.2.3. Thực hiện thu gom, phân loại chất thải </w:t>
                  </w:r>
                </w:p>
                <w:p w14:paraId="16A7D387" w14:textId="77777777" w:rsidR="00AC281A" w:rsidRPr="007A373B" w:rsidRDefault="00AC281A" w:rsidP="00E81627">
                  <w:pPr>
                    <w:spacing w:line="276" w:lineRule="auto"/>
                    <w:rPr>
                      <w:sz w:val="26"/>
                      <w:szCs w:val="26"/>
                    </w:rPr>
                  </w:pPr>
                  <w:r w:rsidRPr="007A373B">
                    <w:rPr>
                      <w:sz w:val="26"/>
                      <w:szCs w:val="26"/>
                    </w:rPr>
                    <w:t>2.2.4. Báo cáo kết quả</w:t>
                  </w:r>
                </w:p>
              </w:tc>
            </w:tr>
          </w:tbl>
          <w:p w14:paraId="7738FE03" w14:textId="77777777" w:rsidR="00AC281A" w:rsidRPr="007A373B" w:rsidRDefault="00AC281A" w:rsidP="00E81627">
            <w:pPr>
              <w:tabs>
                <w:tab w:val="left" w:pos="1875"/>
              </w:tabs>
              <w:spacing w:line="276" w:lineRule="auto"/>
              <w:ind w:right="-108"/>
              <w:jc w:val="both"/>
              <w:rPr>
                <w:b/>
                <w:sz w:val="26"/>
                <w:szCs w:val="26"/>
              </w:rPr>
            </w:pPr>
          </w:p>
        </w:tc>
      </w:tr>
      <w:tr w:rsidR="00AC281A" w:rsidRPr="007A373B" w14:paraId="44D9DB15" w14:textId="77777777" w:rsidTr="00E81627">
        <w:trPr>
          <w:trHeight w:val="1790"/>
        </w:trPr>
        <w:tc>
          <w:tcPr>
            <w:tcW w:w="9336" w:type="dxa"/>
          </w:tcPr>
          <w:p w14:paraId="1C8C43DD" w14:textId="77777777" w:rsidR="00AC281A" w:rsidRPr="007A373B" w:rsidRDefault="00AC281A" w:rsidP="00E81627">
            <w:pPr>
              <w:spacing w:line="276" w:lineRule="auto"/>
              <w:jc w:val="both"/>
              <w:rPr>
                <w:rFonts w:eastAsia="MS Mincho"/>
                <w:b/>
                <w:sz w:val="26"/>
                <w:szCs w:val="26"/>
                <w:lang w:eastAsia="ja-JP"/>
              </w:rPr>
            </w:pPr>
            <w:r w:rsidRPr="007A373B">
              <w:rPr>
                <w:b/>
                <w:sz w:val="26"/>
                <w:szCs w:val="26"/>
              </w:rPr>
              <w:lastRenderedPageBreak/>
              <w:t>BÀI 3: XỬ LÝ CHẤT ĐỘC HẠI ĐÚNG CÁCH VÀ THÂN THIỆN VỚI MÔI TRƯỜNG</w:t>
            </w:r>
            <w:r w:rsidRPr="007A373B">
              <w:rPr>
                <w:b/>
                <w:i/>
                <w:sz w:val="26"/>
                <w:szCs w:val="26"/>
                <w:lang w:val="sv-SE"/>
              </w:rPr>
              <w:t xml:space="preserve"> </w:t>
            </w:r>
            <w:r>
              <w:rPr>
                <w:b/>
                <w:i/>
                <w:sz w:val="26"/>
                <w:szCs w:val="26"/>
                <w:lang w:val="sv-SE"/>
              </w:rPr>
              <w:t xml:space="preserve">                                                                                      </w:t>
            </w:r>
            <w:r w:rsidRPr="007A373B">
              <w:rPr>
                <w:b/>
                <w:i/>
                <w:sz w:val="26"/>
                <w:szCs w:val="26"/>
                <w:lang w:val="sv-SE"/>
              </w:rPr>
              <w:t xml:space="preserve">Thời gian: </w:t>
            </w:r>
            <w:r w:rsidRPr="007A373B">
              <w:rPr>
                <w:rFonts w:eastAsia="MS Mincho"/>
                <w:b/>
                <w:i/>
                <w:sz w:val="26"/>
                <w:szCs w:val="26"/>
                <w:lang w:val="sv-SE" w:eastAsia="ja-JP"/>
              </w:rPr>
              <w:t>9</w:t>
            </w:r>
            <w:r w:rsidRPr="007A373B">
              <w:rPr>
                <w:b/>
                <w:i/>
                <w:sz w:val="26"/>
                <w:szCs w:val="26"/>
                <w:lang w:val="sv-SE"/>
              </w:rPr>
              <w:t>giờ</w:t>
            </w:r>
          </w:p>
          <w:p w14:paraId="4C143CC4" w14:textId="77777777" w:rsidR="00AC281A" w:rsidRPr="007A373B" w:rsidRDefault="00AC281A" w:rsidP="00E81627">
            <w:pPr>
              <w:spacing w:line="276" w:lineRule="auto"/>
              <w:jc w:val="both"/>
              <w:rPr>
                <w:b/>
                <w:i/>
                <w:sz w:val="26"/>
                <w:szCs w:val="26"/>
              </w:rPr>
            </w:pPr>
            <w:r w:rsidRPr="007A373B">
              <w:rPr>
                <w:b/>
                <w:i/>
                <w:sz w:val="26"/>
                <w:szCs w:val="26"/>
              </w:rPr>
              <w:t>Mục tiêu:</w:t>
            </w:r>
          </w:p>
          <w:p w14:paraId="3F6C0FFB" w14:textId="77777777" w:rsidR="00AC281A" w:rsidRPr="007A373B" w:rsidRDefault="00AC281A" w:rsidP="00E81627">
            <w:pPr>
              <w:spacing w:line="276" w:lineRule="auto"/>
              <w:jc w:val="both"/>
              <w:rPr>
                <w:sz w:val="26"/>
                <w:szCs w:val="26"/>
              </w:rPr>
            </w:pPr>
            <w:r w:rsidRPr="007A373B">
              <w:rPr>
                <w:sz w:val="26"/>
                <w:szCs w:val="26"/>
              </w:rPr>
              <w:t xml:space="preserve">Sau khi học xong bài học này, người họccó khả năng: </w:t>
            </w:r>
          </w:p>
          <w:p w14:paraId="2FADF5CA" w14:textId="77777777" w:rsidR="00AC281A" w:rsidRPr="007A373B" w:rsidRDefault="00AC281A" w:rsidP="00E81627">
            <w:pPr>
              <w:spacing w:line="276" w:lineRule="auto"/>
              <w:jc w:val="both"/>
              <w:rPr>
                <w:sz w:val="26"/>
                <w:szCs w:val="26"/>
              </w:rPr>
            </w:pPr>
            <w:r w:rsidRPr="007A373B">
              <w:rPr>
                <w:sz w:val="26"/>
                <w:szCs w:val="26"/>
              </w:rPr>
              <w:t xml:space="preserve">- Giải thích được khái niệm hóa chất độc hại và ý nghĩa của các loại nhãn dán </w:t>
            </w:r>
          </w:p>
          <w:p w14:paraId="3FBB058C" w14:textId="77777777" w:rsidR="00AC281A" w:rsidRPr="007A373B" w:rsidRDefault="00AC281A" w:rsidP="00E81627">
            <w:pPr>
              <w:spacing w:line="276" w:lineRule="auto"/>
              <w:jc w:val="both"/>
              <w:rPr>
                <w:sz w:val="26"/>
                <w:szCs w:val="26"/>
              </w:rPr>
            </w:pPr>
            <w:r w:rsidRPr="007A373B">
              <w:rPr>
                <w:sz w:val="26"/>
                <w:szCs w:val="26"/>
              </w:rPr>
              <w:t xml:space="preserve">- Giải thích được ảnh hưởng của chất độc hại đến môi trường và con người </w:t>
            </w:r>
          </w:p>
          <w:p w14:paraId="04D0AA6C" w14:textId="77777777" w:rsidR="00AC281A" w:rsidRPr="007A373B" w:rsidRDefault="00AC281A" w:rsidP="00E81627">
            <w:pPr>
              <w:spacing w:line="276" w:lineRule="auto"/>
              <w:jc w:val="both"/>
              <w:rPr>
                <w:rFonts w:eastAsia="MS Mincho"/>
                <w:b/>
                <w:i/>
                <w:sz w:val="26"/>
                <w:szCs w:val="26"/>
                <w:lang w:val="sv-SE" w:eastAsia="ja-JP"/>
              </w:rPr>
            </w:pPr>
            <w:r w:rsidRPr="007A373B">
              <w:rPr>
                <w:sz w:val="26"/>
                <w:szCs w:val="26"/>
              </w:rPr>
              <w:t>- Sử dụng và lưu trữ chất độc hại an toàn.</w:t>
            </w:r>
            <w:r w:rsidRPr="007A373B">
              <w:rPr>
                <w:rFonts w:eastAsia="MS Mincho"/>
                <w:b/>
                <w:i/>
                <w:sz w:val="26"/>
                <w:szCs w:val="26"/>
                <w:lang w:val="sv-SE" w:eastAsia="ja-JP"/>
              </w:rPr>
              <w:t xml:space="preserve"> </w:t>
            </w:r>
          </w:p>
          <w:p w14:paraId="5426AD8D" w14:textId="77777777" w:rsidR="00AC281A" w:rsidRPr="007A373B" w:rsidRDefault="00AC281A" w:rsidP="00E81627">
            <w:pPr>
              <w:spacing w:line="276" w:lineRule="auto"/>
              <w:jc w:val="both"/>
              <w:rPr>
                <w:rFonts w:eastAsia="MS Mincho"/>
                <w:b/>
                <w:i/>
                <w:sz w:val="26"/>
                <w:szCs w:val="26"/>
                <w:lang w:val="sv-SE" w:eastAsia="ja-JP"/>
              </w:rPr>
            </w:pPr>
            <w:r w:rsidRPr="007A373B">
              <w:rPr>
                <w:rFonts w:eastAsia="MS Mincho"/>
                <w:b/>
                <w:i/>
                <w:sz w:val="26"/>
                <w:szCs w:val="26"/>
                <w:lang w:val="sv-SE" w:eastAsia="ja-JP"/>
              </w:rPr>
              <w:t>Nội dung chương:</w:t>
            </w:r>
          </w:p>
          <w:p w14:paraId="6ADCDC87" w14:textId="77777777" w:rsidR="00AC281A" w:rsidRPr="007A373B" w:rsidRDefault="00AC281A" w:rsidP="00E81627">
            <w:pPr>
              <w:spacing w:line="276" w:lineRule="auto"/>
              <w:jc w:val="both"/>
              <w:rPr>
                <w:sz w:val="26"/>
                <w:szCs w:val="26"/>
                <w:lang w:val="sv-SE"/>
              </w:rPr>
            </w:pPr>
            <w:r>
              <w:rPr>
                <w:sz w:val="26"/>
                <w:szCs w:val="26"/>
                <w:lang w:val="sv-SE"/>
              </w:rPr>
              <w:t>3</w:t>
            </w:r>
            <w:r w:rsidRPr="007A373B">
              <w:rPr>
                <w:sz w:val="26"/>
                <w:szCs w:val="26"/>
                <w:lang w:val="sv-SE"/>
              </w:rPr>
              <w:t xml:space="preserve">.1. Khái niệm và phân loại chất độc hại </w:t>
            </w:r>
          </w:p>
          <w:p w14:paraId="36050CDF"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3.1.1. Khái niệm </w:t>
            </w:r>
          </w:p>
          <w:p w14:paraId="7ACB9B27"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3.1.2. Phân loại </w:t>
            </w:r>
          </w:p>
          <w:p w14:paraId="700C26B1"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3.1.3. Qui định về dán nhãn hóa chất </w:t>
            </w:r>
          </w:p>
          <w:p w14:paraId="1D355A80"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3.2. Ảnh hưởng của chất độc hại đến môi trường </w:t>
            </w:r>
          </w:p>
          <w:p w14:paraId="22DDA044" w14:textId="77777777" w:rsidR="00AC281A" w:rsidRPr="00452762" w:rsidRDefault="00AC281A" w:rsidP="00E81627">
            <w:pPr>
              <w:spacing w:line="276" w:lineRule="auto"/>
              <w:jc w:val="both"/>
              <w:rPr>
                <w:sz w:val="26"/>
                <w:szCs w:val="26"/>
                <w:lang w:val="sv-SE"/>
              </w:rPr>
            </w:pPr>
            <w:r w:rsidRPr="00452762">
              <w:rPr>
                <w:sz w:val="26"/>
                <w:szCs w:val="26"/>
                <w:lang w:val="sv-SE"/>
              </w:rPr>
              <w:lastRenderedPageBreak/>
              <w:t xml:space="preserve">3.2.1. Ảnh hưởng của chất độc hại đến môi trường đất </w:t>
            </w:r>
          </w:p>
          <w:p w14:paraId="2B5A1A49"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3.2.2. Ảnh hưởng của chất độc hại đến môi trường nước </w:t>
            </w:r>
          </w:p>
          <w:p w14:paraId="3AAF243B"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3.2.3. Ảnh hưởng của chất độc hại đến không khí </w:t>
            </w:r>
          </w:p>
          <w:p w14:paraId="6C0DD0BC"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3.2.4. Ảnh hưởng của chất độc hại đến sức khỏe con người </w:t>
            </w:r>
          </w:p>
          <w:p w14:paraId="690DAC50" w14:textId="77777777" w:rsidR="00AC281A" w:rsidRPr="00452762" w:rsidRDefault="00AC281A" w:rsidP="00E81627">
            <w:pPr>
              <w:spacing w:line="276" w:lineRule="auto"/>
              <w:jc w:val="both"/>
              <w:rPr>
                <w:sz w:val="26"/>
                <w:szCs w:val="26"/>
                <w:lang w:val="sv-SE"/>
              </w:rPr>
            </w:pPr>
            <w:r w:rsidRPr="00452762">
              <w:rPr>
                <w:sz w:val="26"/>
                <w:szCs w:val="26"/>
                <w:lang w:val="sv-SE"/>
              </w:rPr>
              <w:t xml:space="preserve">3.3. Lưu trữ và sử dụng an toàn chất độc hại </w:t>
            </w:r>
          </w:p>
          <w:p w14:paraId="4C98682E" w14:textId="77777777" w:rsidR="00AC281A" w:rsidRPr="007A373B" w:rsidRDefault="00AC281A" w:rsidP="00E81627">
            <w:pPr>
              <w:spacing w:line="276" w:lineRule="auto"/>
              <w:jc w:val="both"/>
              <w:rPr>
                <w:sz w:val="26"/>
                <w:szCs w:val="26"/>
              </w:rPr>
            </w:pPr>
            <w:r>
              <w:rPr>
                <w:sz w:val="26"/>
                <w:szCs w:val="26"/>
              </w:rPr>
              <w:t>3</w:t>
            </w:r>
            <w:r w:rsidRPr="007A373B">
              <w:rPr>
                <w:sz w:val="26"/>
                <w:szCs w:val="26"/>
              </w:rPr>
              <w:t xml:space="preserve">.3.1. Lưu trữ </w:t>
            </w:r>
          </w:p>
          <w:p w14:paraId="0DE194DD" w14:textId="77777777" w:rsidR="00AC281A" w:rsidRPr="007A373B" w:rsidRDefault="00AC281A" w:rsidP="00E81627">
            <w:pPr>
              <w:spacing w:line="276" w:lineRule="auto"/>
              <w:jc w:val="both"/>
              <w:rPr>
                <w:sz w:val="26"/>
                <w:szCs w:val="26"/>
              </w:rPr>
            </w:pPr>
            <w:r>
              <w:rPr>
                <w:sz w:val="26"/>
                <w:szCs w:val="26"/>
              </w:rPr>
              <w:t>3</w:t>
            </w:r>
            <w:r w:rsidRPr="007A373B">
              <w:rPr>
                <w:sz w:val="26"/>
                <w:szCs w:val="26"/>
              </w:rPr>
              <w:t xml:space="preserve">.3.2. Sử dụng an toàn chất độc hại </w:t>
            </w:r>
          </w:p>
          <w:p w14:paraId="2218A832" w14:textId="77777777" w:rsidR="00AC281A" w:rsidRDefault="00AC281A" w:rsidP="00E81627">
            <w:pPr>
              <w:spacing w:line="276" w:lineRule="auto"/>
              <w:jc w:val="both"/>
              <w:rPr>
                <w:sz w:val="26"/>
                <w:szCs w:val="26"/>
              </w:rPr>
            </w:pPr>
            <w:r>
              <w:rPr>
                <w:sz w:val="26"/>
                <w:szCs w:val="26"/>
              </w:rPr>
              <w:t>3</w:t>
            </w:r>
            <w:r w:rsidRPr="007A373B">
              <w:rPr>
                <w:sz w:val="26"/>
                <w:szCs w:val="26"/>
              </w:rPr>
              <w:t>.4. Bài tập dự án</w:t>
            </w:r>
          </w:p>
          <w:p w14:paraId="26F94BB3" w14:textId="77777777" w:rsidR="00AC281A" w:rsidRPr="007A373B" w:rsidRDefault="00AC281A" w:rsidP="00E81627">
            <w:pPr>
              <w:spacing w:line="276" w:lineRule="auto"/>
              <w:jc w:val="both"/>
              <w:rPr>
                <w:rFonts w:eastAsia="MS Mincho"/>
                <w:b/>
                <w:sz w:val="26"/>
                <w:szCs w:val="26"/>
                <w:lang w:val="sv-SE" w:eastAsia="ja-JP"/>
              </w:rPr>
            </w:pPr>
            <w:r w:rsidRPr="007A373B">
              <w:rPr>
                <w:b/>
                <w:sz w:val="26"/>
                <w:szCs w:val="26"/>
              </w:rPr>
              <w:t xml:space="preserve">Kiểm tra                                                                                               </w:t>
            </w:r>
            <w:r w:rsidRPr="007A373B">
              <w:rPr>
                <w:b/>
                <w:i/>
                <w:sz w:val="26"/>
                <w:szCs w:val="26"/>
                <w:lang w:val="sv-SE"/>
              </w:rPr>
              <w:t xml:space="preserve">Thời gian: </w:t>
            </w:r>
            <w:r>
              <w:rPr>
                <w:rFonts w:eastAsia="MS Mincho"/>
                <w:b/>
                <w:i/>
                <w:sz w:val="26"/>
                <w:szCs w:val="26"/>
                <w:lang w:val="sv-SE" w:eastAsia="ja-JP"/>
              </w:rPr>
              <w:t>1</w:t>
            </w:r>
            <w:r w:rsidRPr="007A373B">
              <w:rPr>
                <w:b/>
                <w:i/>
                <w:sz w:val="26"/>
                <w:szCs w:val="26"/>
                <w:lang w:val="sv-SE"/>
              </w:rPr>
              <w:t>giờ</w:t>
            </w:r>
          </w:p>
        </w:tc>
      </w:tr>
    </w:tbl>
    <w:p w14:paraId="74B69249" w14:textId="77777777" w:rsidR="00AC281A" w:rsidRPr="007A373B" w:rsidRDefault="00AC281A" w:rsidP="00AC281A">
      <w:pPr>
        <w:tabs>
          <w:tab w:val="left" w:pos="567"/>
          <w:tab w:val="left" w:pos="3969"/>
          <w:tab w:val="left" w:pos="5103"/>
          <w:tab w:val="center" w:pos="6946"/>
        </w:tabs>
        <w:spacing w:before="120" w:after="120" w:line="276" w:lineRule="auto"/>
        <w:jc w:val="both"/>
        <w:rPr>
          <w:b/>
          <w:sz w:val="26"/>
          <w:szCs w:val="26"/>
          <w:lang w:val="sv-SE"/>
        </w:rPr>
      </w:pPr>
      <w:r w:rsidRPr="007A373B">
        <w:rPr>
          <w:b/>
          <w:sz w:val="26"/>
          <w:szCs w:val="26"/>
          <w:lang w:val="sv-SE"/>
        </w:rPr>
        <w:lastRenderedPageBreak/>
        <w:t xml:space="preserve">IV. ĐIỀU KIỆN THỰC HIỆN </w:t>
      </w:r>
    </w:p>
    <w:p w14:paraId="1B16FCAC" w14:textId="77777777" w:rsidR="00AC281A" w:rsidRPr="007A373B" w:rsidRDefault="00AC281A" w:rsidP="00AC281A">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1. Phòng học chuyên môn hóa/nhà xưởng: Phòng học lý thuyết</w:t>
      </w:r>
    </w:p>
    <w:p w14:paraId="5BE81997" w14:textId="77777777" w:rsidR="00AC281A" w:rsidRPr="007A373B" w:rsidRDefault="00AC281A" w:rsidP="00AC281A">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2. Trang thiết bị máy móc: Máy tính, máy chiếu projecto</w:t>
      </w:r>
    </w:p>
    <w:p w14:paraId="722A9E27" w14:textId="77777777" w:rsidR="00AC281A" w:rsidRPr="007A373B" w:rsidRDefault="00AC281A" w:rsidP="00AC281A">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3. Học liệu, dụng cụ, nguyên vật liệu:</w:t>
      </w:r>
    </w:p>
    <w:p w14:paraId="68023860" w14:textId="77777777" w:rsidR="00AC281A" w:rsidRPr="007A373B" w:rsidRDefault="00AC281A" w:rsidP="00AC281A">
      <w:pPr>
        <w:spacing w:line="276" w:lineRule="auto"/>
        <w:ind w:firstLine="567"/>
        <w:jc w:val="both"/>
        <w:rPr>
          <w:sz w:val="26"/>
          <w:szCs w:val="26"/>
          <w:lang w:val="sv-SE"/>
        </w:rPr>
      </w:pPr>
      <w:r w:rsidRPr="007A373B">
        <w:rPr>
          <w:sz w:val="26"/>
          <w:szCs w:val="26"/>
          <w:lang w:val="sv-SE"/>
        </w:rPr>
        <w:t xml:space="preserve">- Vật liệu mẫu: dầu, nhớt, các loại chất thải thông dụng ... </w:t>
      </w:r>
    </w:p>
    <w:p w14:paraId="38399E9B" w14:textId="77777777" w:rsidR="00AC281A" w:rsidRPr="007A373B" w:rsidRDefault="00AC281A" w:rsidP="00AC281A">
      <w:pPr>
        <w:spacing w:line="276" w:lineRule="auto"/>
        <w:ind w:firstLine="567"/>
        <w:jc w:val="both"/>
        <w:rPr>
          <w:sz w:val="26"/>
          <w:szCs w:val="26"/>
          <w:lang w:val="sv-SE"/>
        </w:rPr>
      </w:pPr>
      <w:r w:rsidRPr="007A373B">
        <w:rPr>
          <w:sz w:val="26"/>
          <w:szCs w:val="26"/>
          <w:lang w:val="sv-SE"/>
        </w:rPr>
        <w:t xml:space="preserve">- Các tranh ảnh, video, giấy màu, bảng ghim... </w:t>
      </w:r>
    </w:p>
    <w:p w14:paraId="15867116" w14:textId="77777777" w:rsidR="00AC281A" w:rsidRPr="007A373B" w:rsidRDefault="00AC281A" w:rsidP="00AC281A">
      <w:pPr>
        <w:spacing w:line="276" w:lineRule="auto"/>
        <w:ind w:firstLine="567"/>
        <w:jc w:val="both"/>
        <w:rPr>
          <w:sz w:val="26"/>
          <w:szCs w:val="26"/>
          <w:lang w:val="sv-SE"/>
        </w:rPr>
      </w:pPr>
      <w:r w:rsidRPr="007A373B">
        <w:rPr>
          <w:sz w:val="26"/>
          <w:szCs w:val="26"/>
          <w:lang w:val="sv-SE"/>
        </w:rPr>
        <w:t>4. Các điều kiện khác:</w:t>
      </w:r>
    </w:p>
    <w:p w14:paraId="61AD0520" w14:textId="77777777" w:rsidR="00AC281A" w:rsidRPr="007A373B" w:rsidRDefault="00AC281A" w:rsidP="00AC281A">
      <w:pPr>
        <w:tabs>
          <w:tab w:val="left" w:pos="567"/>
          <w:tab w:val="left" w:pos="3969"/>
          <w:tab w:val="left" w:pos="5103"/>
          <w:tab w:val="center" w:pos="6946"/>
        </w:tabs>
        <w:spacing w:before="120" w:after="120" w:line="276" w:lineRule="auto"/>
        <w:jc w:val="both"/>
        <w:rPr>
          <w:b/>
          <w:sz w:val="26"/>
          <w:szCs w:val="26"/>
          <w:lang w:val="sv-SE"/>
        </w:rPr>
      </w:pPr>
      <w:r w:rsidRPr="007A373B">
        <w:rPr>
          <w:b/>
          <w:sz w:val="26"/>
          <w:szCs w:val="26"/>
          <w:lang w:val="sv-SE"/>
        </w:rPr>
        <w:t xml:space="preserve">V.NỘI DUNG VÀ PHƯƠNG PHÁP ĐÁNH GIÁ </w:t>
      </w:r>
    </w:p>
    <w:p w14:paraId="45AA75F1"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b/>
          <w:sz w:val="26"/>
          <w:szCs w:val="26"/>
          <w:lang w:val="sv-SE"/>
        </w:rPr>
      </w:pPr>
      <w:r w:rsidRPr="007A373B">
        <w:rPr>
          <w:b/>
          <w:sz w:val="26"/>
          <w:szCs w:val="26"/>
          <w:lang w:val="sv-SE"/>
        </w:rPr>
        <w:t>1. Nội dung:</w:t>
      </w:r>
    </w:p>
    <w:p w14:paraId="377B65CF" w14:textId="77777777" w:rsidR="00AC281A" w:rsidRPr="007A373B" w:rsidRDefault="00AC281A" w:rsidP="00081180">
      <w:pPr>
        <w:pStyle w:val="ListParagraph"/>
        <w:numPr>
          <w:ilvl w:val="0"/>
          <w:numId w:val="87"/>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Kiến thức:</w:t>
      </w:r>
    </w:p>
    <w:p w14:paraId="13FD8613"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 xml:space="preserve">Trình bày được khái niệm, phân loại và đánh giá được tác động đến môi trường của việc khai thác, sử dụng năng lượng và tài nguyên. » </w:t>
      </w:r>
    </w:p>
    <w:p w14:paraId="000D5282"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 xml:space="preserve">Nhận biết, phân loại được các loại chất thải, chất độc hại và giải thích tác động của chúng đến môi trường. </w:t>
      </w:r>
    </w:p>
    <w:p w14:paraId="1A230345" w14:textId="77777777" w:rsidR="00AC281A" w:rsidRPr="007A373B" w:rsidRDefault="00AC281A" w:rsidP="00081180">
      <w:pPr>
        <w:pStyle w:val="ListParagraph"/>
        <w:numPr>
          <w:ilvl w:val="0"/>
          <w:numId w:val="87"/>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Kỹ năng:</w:t>
      </w:r>
    </w:p>
    <w:p w14:paraId="4C4130D4"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Áp dụng nguyên tắc 3R trong việc thu gom, lưu trữ và xử lý chất thải tại nơi làm việc</w:t>
      </w:r>
    </w:p>
    <w:p w14:paraId="7BFB1670"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 xml:space="preserve">Sử dụng và lưu trữ chất độc hại đảm bảo đúng quy định </w:t>
      </w:r>
    </w:p>
    <w:p w14:paraId="6A98C41D" w14:textId="77777777" w:rsidR="00AC281A" w:rsidRPr="007A373B" w:rsidRDefault="00AC281A" w:rsidP="00081180">
      <w:pPr>
        <w:numPr>
          <w:ilvl w:val="0"/>
          <w:numId w:val="124"/>
        </w:numPr>
        <w:spacing w:line="276" w:lineRule="auto"/>
        <w:jc w:val="both"/>
        <w:rPr>
          <w:sz w:val="26"/>
          <w:szCs w:val="26"/>
          <w:lang w:val="pt-BR"/>
        </w:rPr>
      </w:pPr>
      <w:r w:rsidRPr="007A373B">
        <w:rPr>
          <w:sz w:val="26"/>
          <w:szCs w:val="26"/>
          <w:lang w:val="pt-BR"/>
        </w:rPr>
        <w:t>Sử dụng năng lượng và tài nguyên hiệu quả trong các lĩnh vực liên quan</w:t>
      </w:r>
    </w:p>
    <w:p w14:paraId="01A88F70" w14:textId="77777777" w:rsidR="00AC281A" w:rsidRPr="007A373B" w:rsidRDefault="00AC281A" w:rsidP="00081180">
      <w:pPr>
        <w:pStyle w:val="ListParagraph"/>
        <w:numPr>
          <w:ilvl w:val="0"/>
          <w:numId w:val="87"/>
        </w:numPr>
        <w:tabs>
          <w:tab w:val="left" w:pos="567"/>
          <w:tab w:val="left" w:pos="3969"/>
          <w:tab w:val="left" w:pos="5103"/>
          <w:tab w:val="center" w:pos="6946"/>
        </w:tabs>
        <w:spacing w:before="120" w:after="120" w:line="276" w:lineRule="auto"/>
        <w:contextualSpacing w:val="0"/>
        <w:jc w:val="both"/>
        <w:rPr>
          <w:b/>
          <w:bCs/>
          <w:sz w:val="26"/>
          <w:szCs w:val="26"/>
          <w:lang w:val="pt-BR"/>
        </w:rPr>
      </w:pPr>
      <w:r w:rsidRPr="007A373B">
        <w:rPr>
          <w:b/>
          <w:bCs/>
          <w:sz w:val="26"/>
          <w:szCs w:val="26"/>
          <w:lang w:val="pt-BR"/>
        </w:rPr>
        <w:t xml:space="preserve"> Năng lực tự chủ và trách nhiệm:</w:t>
      </w:r>
    </w:p>
    <w:p w14:paraId="3A937BAD" w14:textId="77777777" w:rsidR="00AC281A" w:rsidRPr="007A373B" w:rsidRDefault="00AC281A" w:rsidP="00081180">
      <w:pPr>
        <w:numPr>
          <w:ilvl w:val="0"/>
          <w:numId w:val="124"/>
        </w:numPr>
        <w:spacing w:line="276" w:lineRule="auto"/>
        <w:jc w:val="both"/>
        <w:rPr>
          <w:b/>
          <w:sz w:val="26"/>
          <w:szCs w:val="26"/>
          <w:lang w:val="pt-BR"/>
        </w:rPr>
      </w:pPr>
      <w:r w:rsidRPr="007A373B">
        <w:rPr>
          <w:sz w:val="26"/>
          <w:szCs w:val="26"/>
          <w:lang w:val="pt-BR"/>
        </w:rPr>
        <w:t xml:space="preserve">Tự giác, chủ động trong việc bảo vệ môi trường, sử dụng năng lượng và tài nguyên hiệu quả </w:t>
      </w:r>
    </w:p>
    <w:p w14:paraId="46FC7A55" w14:textId="77777777" w:rsidR="00AC281A" w:rsidRPr="007A373B" w:rsidRDefault="00AC281A" w:rsidP="00081180">
      <w:pPr>
        <w:numPr>
          <w:ilvl w:val="0"/>
          <w:numId w:val="124"/>
        </w:numPr>
        <w:spacing w:line="276" w:lineRule="auto"/>
        <w:jc w:val="both"/>
        <w:rPr>
          <w:b/>
          <w:sz w:val="26"/>
          <w:szCs w:val="26"/>
          <w:lang w:val="pt-BR"/>
        </w:rPr>
      </w:pPr>
      <w:r w:rsidRPr="007A373B">
        <w:rPr>
          <w:sz w:val="26"/>
          <w:szCs w:val="26"/>
          <w:lang w:val="pt-BR"/>
        </w:rPr>
        <w:t>Tuyên truyền về các hoạt động bảo vệ môi trường, sử dụng năng lượng và tài nguyên hiệu quả</w:t>
      </w:r>
      <w:r w:rsidRPr="007A373B">
        <w:rPr>
          <w:b/>
          <w:sz w:val="26"/>
          <w:szCs w:val="26"/>
          <w:lang w:val="pt-BR"/>
        </w:rPr>
        <w:t xml:space="preserve"> </w:t>
      </w:r>
    </w:p>
    <w:p w14:paraId="5EEDF60E" w14:textId="77777777" w:rsidR="00AC281A" w:rsidRPr="007A373B" w:rsidRDefault="00AC281A" w:rsidP="00AC281A">
      <w:pPr>
        <w:pStyle w:val="ListParagraph"/>
        <w:tabs>
          <w:tab w:val="left" w:pos="567"/>
          <w:tab w:val="left" w:pos="1701"/>
          <w:tab w:val="left" w:pos="3969"/>
          <w:tab w:val="left" w:pos="5103"/>
          <w:tab w:val="center" w:pos="6946"/>
        </w:tabs>
        <w:spacing w:before="120" w:after="120" w:line="276" w:lineRule="auto"/>
        <w:ind w:left="0"/>
        <w:contextualSpacing w:val="0"/>
        <w:jc w:val="both"/>
        <w:rPr>
          <w:b/>
          <w:sz w:val="26"/>
          <w:szCs w:val="26"/>
          <w:lang w:val="sv-SE"/>
        </w:rPr>
      </w:pPr>
      <w:r w:rsidRPr="007A373B">
        <w:rPr>
          <w:b/>
          <w:sz w:val="26"/>
          <w:szCs w:val="26"/>
          <w:lang w:val="sv-SE"/>
        </w:rPr>
        <w:t xml:space="preserve">2.Phương pháp: </w:t>
      </w:r>
    </w:p>
    <w:p w14:paraId="6A05557E" w14:textId="77777777" w:rsidR="00AC281A" w:rsidRDefault="00AC281A" w:rsidP="00AC281A">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7A373B">
        <w:rPr>
          <w:sz w:val="26"/>
          <w:szCs w:val="26"/>
          <w:lang w:val="sv-SE"/>
        </w:rPr>
        <w:t>- Có thể áp dụng một trong các hình thức kiểm tra: viết, trắc nghiệm hoặc bài tập, báo cáo.</w:t>
      </w:r>
      <w:r w:rsidRPr="007A373B">
        <w:rPr>
          <w:b/>
          <w:sz w:val="26"/>
          <w:szCs w:val="26"/>
          <w:lang w:val="sv-SE"/>
        </w:rPr>
        <w:t xml:space="preserve"> </w:t>
      </w:r>
    </w:p>
    <w:p w14:paraId="69ADBDE1"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b/>
          <w:sz w:val="26"/>
          <w:szCs w:val="26"/>
          <w:lang w:val="sv-SE"/>
        </w:rPr>
      </w:pPr>
      <w:r w:rsidRPr="007A373B">
        <w:rPr>
          <w:b/>
          <w:sz w:val="26"/>
          <w:szCs w:val="26"/>
          <w:lang w:val="sv-SE"/>
        </w:rPr>
        <w:t>VI. HƯỚNG DẪN THỰC HIỆN</w:t>
      </w:r>
    </w:p>
    <w:p w14:paraId="495A4B49" w14:textId="77777777" w:rsidR="00AC281A" w:rsidRPr="007A373B" w:rsidRDefault="00AC281A" w:rsidP="00AC281A">
      <w:pPr>
        <w:tabs>
          <w:tab w:val="left" w:pos="567"/>
          <w:tab w:val="left" w:pos="3969"/>
          <w:tab w:val="left" w:pos="5103"/>
          <w:tab w:val="center" w:pos="6946"/>
        </w:tabs>
        <w:spacing w:before="120" w:after="120" w:line="276" w:lineRule="auto"/>
        <w:rPr>
          <w:sz w:val="26"/>
          <w:szCs w:val="26"/>
          <w:lang w:val="sv-SE"/>
        </w:rPr>
      </w:pPr>
      <w:r w:rsidRPr="007A373B">
        <w:rPr>
          <w:b/>
          <w:sz w:val="26"/>
          <w:szCs w:val="26"/>
          <w:lang w:val="sv-SE"/>
        </w:rPr>
        <w:lastRenderedPageBreak/>
        <w:t>1. Phạm vi áp dụng:</w:t>
      </w:r>
      <w:r w:rsidRPr="007A373B">
        <w:rPr>
          <w:sz w:val="26"/>
          <w:szCs w:val="26"/>
          <w:lang w:val="sv-SE"/>
        </w:rPr>
        <w:t xml:space="preserve"> </w:t>
      </w:r>
    </w:p>
    <w:p w14:paraId="28071499" w14:textId="77777777" w:rsidR="00AC281A" w:rsidRPr="007A373B" w:rsidRDefault="00AC281A" w:rsidP="00AC281A">
      <w:pPr>
        <w:tabs>
          <w:tab w:val="left" w:pos="567"/>
          <w:tab w:val="left" w:pos="3969"/>
          <w:tab w:val="left" w:pos="5103"/>
          <w:tab w:val="center" w:pos="6946"/>
        </w:tabs>
        <w:spacing w:before="120" w:after="120" w:line="276" w:lineRule="auto"/>
        <w:rPr>
          <w:sz w:val="26"/>
          <w:szCs w:val="26"/>
          <w:lang w:val="sv-SE"/>
        </w:rPr>
      </w:pPr>
      <w:r w:rsidRPr="007A373B">
        <w:rPr>
          <w:sz w:val="26"/>
          <w:szCs w:val="26"/>
          <w:lang w:val="sv-SE"/>
        </w:rPr>
        <w:t xml:space="preserve">- Giảng dạy trong các cơ sở giáo dục nghề nghiệp như một một môn học/mô-đun cơ sở cho học sinh/sinh viên các chương trình trung cấp và cao đẳng </w:t>
      </w:r>
    </w:p>
    <w:p w14:paraId="32AE0CB2" w14:textId="77777777" w:rsidR="00AC281A" w:rsidRPr="007A373B" w:rsidRDefault="00AC281A" w:rsidP="00AC281A">
      <w:pPr>
        <w:tabs>
          <w:tab w:val="left" w:pos="567"/>
          <w:tab w:val="left" w:pos="3969"/>
          <w:tab w:val="left" w:pos="5103"/>
          <w:tab w:val="center" w:pos="6946"/>
        </w:tabs>
        <w:spacing w:before="120" w:after="120" w:line="276" w:lineRule="auto"/>
        <w:rPr>
          <w:sz w:val="26"/>
          <w:szCs w:val="26"/>
          <w:lang w:val="sv-SE"/>
        </w:rPr>
      </w:pPr>
      <w:r w:rsidRPr="007A373B">
        <w:rPr>
          <w:sz w:val="26"/>
          <w:szCs w:val="26"/>
          <w:lang w:val="sv-SE"/>
        </w:rPr>
        <w:t>- Tập huấn, nâng cao nhận thức và hành vi cho công nhân tại các doanh nghiệp, nhà máy</w:t>
      </w:r>
    </w:p>
    <w:p w14:paraId="5A29DDB5" w14:textId="77777777" w:rsidR="00AC281A" w:rsidRPr="007A373B" w:rsidRDefault="00AC281A" w:rsidP="00AC281A">
      <w:pPr>
        <w:tabs>
          <w:tab w:val="left" w:pos="567"/>
          <w:tab w:val="left" w:pos="3969"/>
          <w:tab w:val="left" w:pos="5103"/>
          <w:tab w:val="center" w:pos="6946"/>
        </w:tabs>
        <w:spacing w:before="120" w:after="120" w:line="276" w:lineRule="auto"/>
        <w:rPr>
          <w:b/>
          <w:sz w:val="26"/>
          <w:szCs w:val="26"/>
          <w:lang w:val="sv-SE"/>
        </w:rPr>
      </w:pPr>
      <w:r w:rsidRPr="007A373B">
        <w:rPr>
          <w:b/>
          <w:sz w:val="26"/>
          <w:szCs w:val="26"/>
          <w:lang w:val="sv-SE"/>
        </w:rPr>
        <w:t>2. Hướng dẫn về phương pháp giảng dạy, học tập:</w:t>
      </w:r>
    </w:p>
    <w:p w14:paraId="132B48D1" w14:textId="77777777" w:rsidR="00AC281A" w:rsidRPr="007A373B" w:rsidRDefault="00AC281A" w:rsidP="00AC281A">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 xml:space="preserve">- Trước khi giảng dạy, giáo viên căn cứ vào nội dung của từng bài học để chuẩn bị đầy đủ các điều kiện cần thiết nhằm đảm bảo chất lượng giảng dạy. </w:t>
      </w:r>
    </w:p>
    <w:p w14:paraId="7E952827" w14:textId="77777777" w:rsidR="00AC281A" w:rsidRPr="007A373B" w:rsidRDefault="00AC281A" w:rsidP="00AC281A">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7A373B">
        <w:rPr>
          <w:sz w:val="26"/>
          <w:szCs w:val="26"/>
          <w:lang w:val="sv-SE"/>
        </w:rPr>
        <w:t xml:space="preserve">- Áp dụng phương pháp dạy học tích cực hóa người học. </w:t>
      </w:r>
    </w:p>
    <w:p w14:paraId="3B326325" w14:textId="77777777" w:rsidR="00AC281A" w:rsidRPr="007A373B" w:rsidRDefault="00AC281A" w:rsidP="00AC281A">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7A373B">
        <w:rPr>
          <w:sz w:val="26"/>
          <w:szCs w:val="26"/>
          <w:lang w:val="sv-SE"/>
        </w:rPr>
        <w:t>- Quy định điểm kiểm tra của mô đun: 01 điểm kiểm tra thường xuyên và 01 điểm kiểm tra định kỳ.</w:t>
      </w:r>
    </w:p>
    <w:p w14:paraId="17124967"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b/>
          <w:sz w:val="26"/>
          <w:szCs w:val="26"/>
          <w:lang w:val="sv-SE"/>
        </w:rPr>
      </w:pPr>
      <w:r w:rsidRPr="007A373B">
        <w:rPr>
          <w:b/>
          <w:sz w:val="26"/>
          <w:szCs w:val="26"/>
          <w:lang w:val="sv-SE"/>
        </w:rPr>
        <w:t>3. Những trọng tâm cần chú ý:</w:t>
      </w:r>
    </w:p>
    <w:p w14:paraId="3396A86B"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sz w:val="26"/>
          <w:szCs w:val="26"/>
          <w:lang w:val="sv-SE"/>
        </w:rPr>
      </w:pPr>
      <w:r w:rsidRPr="007A373B">
        <w:rPr>
          <w:sz w:val="26"/>
          <w:szCs w:val="26"/>
          <w:lang w:val="sv-SE"/>
        </w:rPr>
        <w:t xml:space="preserve">Xử dụng năng lượng và tài nguyên hiệu quả. </w:t>
      </w:r>
    </w:p>
    <w:p w14:paraId="35C7ECF5"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sz w:val="26"/>
          <w:szCs w:val="26"/>
          <w:lang w:val="sv-SE"/>
        </w:rPr>
      </w:pPr>
      <w:r w:rsidRPr="007A373B">
        <w:rPr>
          <w:sz w:val="26"/>
          <w:szCs w:val="26"/>
          <w:lang w:val="sv-SE"/>
        </w:rPr>
        <w:t xml:space="preserve">- Ảnh hưởng của hóa chất độc hại và chất thải đến môi trường. </w:t>
      </w:r>
    </w:p>
    <w:p w14:paraId="51DA55E9"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sz w:val="26"/>
          <w:szCs w:val="26"/>
          <w:lang w:val="sv-SE"/>
        </w:rPr>
      </w:pPr>
      <w:r w:rsidRPr="007A373B">
        <w:rPr>
          <w:sz w:val="26"/>
          <w:szCs w:val="26"/>
          <w:lang w:val="sv-SE"/>
        </w:rPr>
        <w:t xml:space="preserve">- Khảo sát thực tế, đưa ra biện pháp cần cải thiện. </w:t>
      </w:r>
    </w:p>
    <w:p w14:paraId="401E9C7E" w14:textId="77777777" w:rsidR="00AC281A" w:rsidRPr="007A373B" w:rsidRDefault="00AC281A" w:rsidP="00AC281A">
      <w:pPr>
        <w:tabs>
          <w:tab w:val="left" w:pos="567"/>
          <w:tab w:val="left" w:pos="3969"/>
          <w:tab w:val="left" w:pos="5103"/>
          <w:tab w:val="center" w:pos="6946"/>
        </w:tabs>
        <w:spacing w:before="120" w:after="120" w:line="276" w:lineRule="auto"/>
        <w:jc w:val="both"/>
        <w:outlineLvl w:val="0"/>
        <w:rPr>
          <w:rFonts w:eastAsia="MS Mincho"/>
          <w:b/>
          <w:sz w:val="26"/>
          <w:szCs w:val="26"/>
          <w:lang w:val="sv-SE" w:eastAsia="ja-JP"/>
        </w:rPr>
      </w:pPr>
      <w:r w:rsidRPr="007A373B">
        <w:rPr>
          <w:b/>
          <w:sz w:val="26"/>
          <w:szCs w:val="26"/>
          <w:lang w:val="sv-SE"/>
        </w:rPr>
        <w:t>4. Tài liệu tham khảo:</w:t>
      </w:r>
    </w:p>
    <w:p w14:paraId="7166673C" w14:textId="77777777" w:rsidR="00AC281A" w:rsidRPr="007A373B" w:rsidRDefault="00AC281A" w:rsidP="00AC281A">
      <w:pPr>
        <w:spacing w:line="276" w:lineRule="auto"/>
        <w:rPr>
          <w:sz w:val="26"/>
          <w:szCs w:val="26"/>
          <w:lang w:val="sv-SE"/>
        </w:rPr>
      </w:pPr>
      <w:r w:rsidRPr="007A373B">
        <w:rPr>
          <w:sz w:val="26"/>
          <w:szCs w:val="26"/>
          <w:lang w:val="sv-SE"/>
        </w:rPr>
        <w:t xml:space="preserve">a. Văn bản pháp luật </w:t>
      </w:r>
    </w:p>
    <w:p w14:paraId="0093645C" w14:textId="77777777" w:rsidR="00AC281A" w:rsidRPr="007A373B" w:rsidRDefault="00AC281A" w:rsidP="00AC281A">
      <w:pPr>
        <w:spacing w:line="276" w:lineRule="auto"/>
        <w:rPr>
          <w:sz w:val="26"/>
          <w:szCs w:val="26"/>
          <w:lang w:val="sv-SE"/>
        </w:rPr>
      </w:pPr>
      <w:r w:rsidRPr="007A373B">
        <w:rPr>
          <w:sz w:val="26"/>
          <w:szCs w:val="26"/>
          <w:lang w:val="sv-SE"/>
        </w:rPr>
        <w:t xml:space="preserve">- Luật Bảo vệ môi trường số 55/2014/QH13 </w:t>
      </w:r>
    </w:p>
    <w:p w14:paraId="317DBEC4" w14:textId="77777777" w:rsidR="00AC281A" w:rsidRPr="007A373B" w:rsidRDefault="00AC281A" w:rsidP="00AC281A">
      <w:pPr>
        <w:spacing w:line="276" w:lineRule="auto"/>
        <w:rPr>
          <w:sz w:val="26"/>
          <w:szCs w:val="26"/>
          <w:lang w:val="sv-SE"/>
        </w:rPr>
      </w:pPr>
      <w:r w:rsidRPr="007A373B">
        <w:rPr>
          <w:sz w:val="26"/>
          <w:szCs w:val="26"/>
          <w:lang w:val="sv-SE"/>
        </w:rPr>
        <w:t xml:space="preserve">- Luật hóa chất số 06/2007/QH12 </w:t>
      </w:r>
    </w:p>
    <w:p w14:paraId="400C3886" w14:textId="77777777" w:rsidR="00AC281A" w:rsidRPr="007A373B" w:rsidRDefault="00AC281A" w:rsidP="00AC281A">
      <w:pPr>
        <w:spacing w:line="276" w:lineRule="auto"/>
        <w:rPr>
          <w:sz w:val="26"/>
          <w:szCs w:val="26"/>
          <w:lang w:val="sv-SE"/>
        </w:rPr>
      </w:pPr>
      <w:r w:rsidRPr="007A373B">
        <w:rPr>
          <w:sz w:val="26"/>
          <w:szCs w:val="26"/>
          <w:lang w:val="sv-SE"/>
        </w:rPr>
        <w:t xml:space="preserve">- Luật sử dụng năng lượng tiết kiệm và hiệu quả số 50/2010/QH12 </w:t>
      </w:r>
    </w:p>
    <w:p w14:paraId="2FE1516C" w14:textId="77777777" w:rsidR="00AC281A" w:rsidRPr="007A373B" w:rsidRDefault="00AC281A" w:rsidP="00AC281A">
      <w:pPr>
        <w:spacing w:line="276" w:lineRule="auto"/>
        <w:rPr>
          <w:sz w:val="26"/>
          <w:szCs w:val="26"/>
          <w:lang w:val="sv-SE"/>
        </w:rPr>
      </w:pPr>
      <w:r w:rsidRPr="007A373B">
        <w:rPr>
          <w:sz w:val="26"/>
          <w:szCs w:val="26"/>
          <w:lang w:val="sv-SE"/>
        </w:rPr>
        <w:t xml:space="preserve">- Nghị định số 113/2017/NĐ-CP ngày 09 tháng 10 năm 2017 của Chính phủ quy định chi tiết và hướng dẫn thi hành một số điều Luật hóa chất </w:t>
      </w:r>
    </w:p>
    <w:p w14:paraId="71FD6B35" w14:textId="77777777" w:rsidR="00AC281A" w:rsidRPr="007A373B" w:rsidRDefault="00AC281A" w:rsidP="00AC281A">
      <w:pPr>
        <w:spacing w:line="276" w:lineRule="auto"/>
        <w:rPr>
          <w:sz w:val="26"/>
          <w:szCs w:val="26"/>
          <w:lang w:val="sv-SE"/>
        </w:rPr>
      </w:pPr>
      <w:r w:rsidRPr="007A373B">
        <w:rPr>
          <w:sz w:val="26"/>
          <w:szCs w:val="26"/>
          <w:lang w:val="sv-SE"/>
        </w:rPr>
        <w:t xml:space="preserve">- Nghị định Số: 21/2011/NĐ-CP ngày 29 tháng 03 năm 2011 của Chính Phủ Quy định chi tiết và biện pháp thi hành Luật Sử dụng năng lượng tiết kiệm và hiệu quả </w:t>
      </w:r>
    </w:p>
    <w:p w14:paraId="2206BB54" w14:textId="77777777" w:rsidR="00AC281A" w:rsidRPr="007A373B" w:rsidRDefault="00AC281A" w:rsidP="00AC281A">
      <w:pPr>
        <w:spacing w:line="276" w:lineRule="auto"/>
        <w:rPr>
          <w:sz w:val="26"/>
          <w:szCs w:val="26"/>
          <w:lang w:val="sv-SE"/>
        </w:rPr>
      </w:pPr>
      <w:r w:rsidRPr="007A373B">
        <w:rPr>
          <w:sz w:val="26"/>
          <w:szCs w:val="26"/>
          <w:lang w:val="sv-SE"/>
        </w:rPr>
        <w:t xml:space="preserve">- Nghị định số 38/2015/NĐ-CP ngày 24 tháng 4 năm 2015 của Chính Phủ về quản lý chất thải và phế liệu </w:t>
      </w:r>
    </w:p>
    <w:p w14:paraId="774D4EB8" w14:textId="77777777" w:rsidR="00AC281A" w:rsidRPr="007A373B" w:rsidRDefault="00AC281A" w:rsidP="00AC281A">
      <w:pPr>
        <w:spacing w:line="276" w:lineRule="auto"/>
        <w:rPr>
          <w:sz w:val="26"/>
          <w:szCs w:val="26"/>
          <w:lang w:val="sv-SE"/>
        </w:rPr>
      </w:pPr>
      <w:r w:rsidRPr="007A373B">
        <w:rPr>
          <w:sz w:val="26"/>
          <w:szCs w:val="26"/>
          <w:lang w:val="sv-SE"/>
        </w:rPr>
        <w:t xml:space="preserve">- Nghị định số 18/2015/NĐ-CP ngày 14 tháng 2 năm 2015 của Chính phủ quy định về quy hoạch bảo vệ môi trường, đánh giá môi trường chiến lược, đánh giá tác động môi trường và kế hoạch bảo vệ môi trường </w:t>
      </w:r>
    </w:p>
    <w:p w14:paraId="6BD1D470" w14:textId="77777777" w:rsidR="00AC281A" w:rsidRPr="007A373B" w:rsidRDefault="00AC281A" w:rsidP="00AC281A">
      <w:pPr>
        <w:spacing w:line="276" w:lineRule="auto"/>
        <w:rPr>
          <w:sz w:val="26"/>
          <w:szCs w:val="26"/>
          <w:lang w:val="sv-SE"/>
        </w:rPr>
      </w:pPr>
      <w:r w:rsidRPr="007A373B">
        <w:rPr>
          <w:sz w:val="26"/>
          <w:szCs w:val="26"/>
          <w:lang w:val="sv-SE"/>
        </w:rPr>
        <w:t>- Nghị định số 19/2015/NĐ-CP ngày 14 tháng 2 năm 2015 của Chính phủ quy định chi tiết thi hành một số điều của Luật bảo vệ môi trường</w:t>
      </w:r>
    </w:p>
    <w:p w14:paraId="6BCFC698" w14:textId="77777777" w:rsidR="00AC281A" w:rsidRPr="007A373B" w:rsidRDefault="00AC281A" w:rsidP="00AC281A">
      <w:pPr>
        <w:spacing w:line="276" w:lineRule="auto"/>
        <w:rPr>
          <w:sz w:val="26"/>
          <w:szCs w:val="26"/>
          <w:lang w:val="sv-SE"/>
        </w:rPr>
      </w:pPr>
      <w:r w:rsidRPr="007A373B">
        <w:rPr>
          <w:sz w:val="26"/>
          <w:szCs w:val="26"/>
          <w:lang w:val="sv-SE"/>
        </w:rPr>
        <w:t xml:space="preserve">- Quyết định số 2068/QĐ-TTg ngày 25 tháng 11 năm 2015 của Thủ tường chính phủ quy định phê duyệt chiến lược phát triển năng lượng tái tạo Việt Nam đến năm 2030 tầm nhìn đến năm 2050. </w:t>
      </w:r>
    </w:p>
    <w:p w14:paraId="1D02A371" w14:textId="77777777" w:rsidR="00AC281A" w:rsidRPr="007A373B" w:rsidRDefault="00AC281A" w:rsidP="00AC281A">
      <w:pPr>
        <w:spacing w:line="276" w:lineRule="auto"/>
        <w:rPr>
          <w:sz w:val="26"/>
          <w:szCs w:val="26"/>
          <w:lang w:val="sv-SE"/>
        </w:rPr>
      </w:pPr>
      <w:r w:rsidRPr="007A373B">
        <w:rPr>
          <w:sz w:val="26"/>
          <w:szCs w:val="26"/>
          <w:lang w:val="sv-SE"/>
        </w:rPr>
        <w:t xml:space="preserve">- Thông tư số 04/2012/TT-BCT ngày 13 tháng 02 năm 2012 của Bộ công thương quy định phân loại và ghi nhãn hoá chất </w:t>
      </w:r>
    </w:p>
    <w:p w14:paraId="0944E106" w14:textId="77777777" w:rsidR="00AC281A" w:rsidRPr="007A373B" w:rsidRDefault="00AC281A" w:rsidP="00AC281A">
      <w:pPr>
        <w:spacing w:line="276" w:lineRule="auto"/>
        <w:rPr>
          <w:sz w:val="26"/>
          <w:szCs w:val="26"/>
          <w:lang w:val="sv-SE"/>
        </w:rPr>
      </w:pPr>
      <w:r w:rsidRPr="007A373B">
        <w:rPr>
          <w:sz w:val="26"/>
          <w:szCs w:val="26"/>
          <w:lang w:val="sv-SE"/>
        </w:rPr>
        <w:t xml:space="preserve">- Thông tư số: 07/2013/TT-BCT ngày 22 tháng 04 năm 2013 của Bộ công thương quy định việc đăng ký sử dụng hóa chất nguy hiểm để sản xuất sản phẩm, hàng hóa trong lĩnh vực công nghiệp </w:t>
      </w:r>
    </w:p>
    <w:p w14:paraId="327954C9" w14:textId="77777777" w:rsidR="00AC281A" w:rsidRPr="007A373B" w:rsidRDefault="00AC281A" w:rsidP="00AC281A">
      <w:pPr>
        <w:spacing w:line="276" w:lineRule="auto"/>
        <w:rPr>
          <w:sz w:val="26"/>
          <w:szCs w:val="26"/>
          <w:lang w:val="sv-SE"/>
        </w:rPr>
      </w:pPr>
      <w:r w:rsidRPr="007A373B">
        <w:rPr>
          <w:sz w:val="26"/>
          <w:szCs w:val="26"/>
          <w:lang w:val="sv-SE"/>
        </w:rPr>
        <w:lastRenderedPageBreak/>
        <w:t xml:space="preserve">- 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 </w:t>
      </w:r>
    </w:p>
    <w:p w14:paraId="73B65FEF" w14:textId="77777777" w:rsidR="00AC281A" w:rsidRPr="007A373B" w:rsidRDefault="00AC281A" w:rsidP="00AC281A">
      <w:pPr>
        <w:spacing w:line="276" w:lineRule="auto"/>
        <w:rPr>
          <w:sz w:val="26"/>
          <w:szCs w:val="26"/>
          <w:lang w:val="sv-SE"/>
        </w:rPr>
      </w:pPr>
      <w:r w:rsidRPr="007A373B">
        <w:rPr>
          <w:sz w:val="26"/>
          <w:szCs w:val="26"/>
          <w:lang w:val="sv-SE"/>
        </w:rPr>
        <w:t>- Thông tư số 02/2014/TT-BCT ngày 16 tháng 01 năm 2014 của Bộ Công thương quy định các biện pháp sử dụng năng l</w:t>
      </w:r>
      <w:r w:rsidRPr="007A373B">
        <w:rPr>
          <w:rFonts w:ascii="Cambria" w:hAnsi="Cambria" w:cs="Cambria"/>
          <w:sz w:val="26"/>
          <w:szCs w:val="26"/>
          <w:lang w:val="sv-SE"/>
        </w:rPr>
        <w:t>ƣ</w:t>
      </w:r>
      <w:r w:rsidRPr="007A373B">
        <w:rPr>
          <w:sz w:val="26"/>
          <w:szCs w:val="26"/>
          <w:lang w:val="sv-SE"/>
        </w:rPr>
        <w:t xml:space="preserve">ợng tiết kiệm và hiệu quả cho các ngành công nghiệp </w:t>
      </w:r>
    </w:p>
    <w:p w14:paraId="368B4784" w14:textId="77777777" w:rsidR="00AC281A" w:rsidRPr="007A373B" w:rsidRDefault="00AC281A" w:rsidP="00AC281A">
      <w:pPr>
        <w:spacing w:line="276" w:lineRule="auto"/>
        <w:rPr>
          <w:sz w:val="26"/>
          <w:szCs w:val="26"/>
          <w:lang w:val="sv-SE"/>
        </w:rPr>
      </w:pPr>
      <w:r w:rsidRPr="007A373B">
        <w:rPr>
          <w:sz w:val="26"/>
          <w:szCs w:val="26"/>
          <w:lang w:val="sv-SE"/>
        </w:rPr>
        <w:t xml:space="preserve">- Quyết định số 1216/QĐ-TTg ngày 5 tháng 9 năm 2012 của Thủ tướng Chính phủ về việc phê duyệt Chiến lược bảo vệ môi trường Quốc gia đến năm 2020, tầm nhìn đến năm 2030 </w:t>
      </w:r>
    </w:p>
    <w:p w14:paraId="184357D1" w14:textId="77777777" w:rsidR="00AC281A" w:rsidRPr="007A373B" w:rsidRDefault="00AC281A" w:rsidP="00AC281A">
      <w:pPr>
        <w:spacing w:line="276" w:lineRule="auto"/>
        <w:rPr>
          <w:sz w:val="26"/>
          <w:szCs w:val="26"/>
          <w:lang w:val="sv-SE"/>
        </w:rPr>
      </w:pPr>
      <w:r w:rsidRPr="007A373B">
        <w:rPr>
          <w:sz w:val="26"/>
          <w:szCs w:val="26"/>
          <w:lang w:val="sv-SE"/>
        </w:rPr>
        <w:t xml:space="preserve">- Quyết định số 2149/2009/QĐ-TTg ngày 17 tháng 12 năm 2009 của Thủ tướng chính phủ phê duyệt chiến lược quốc gia về quản lý tổng hợp chất thải rắn đến năm 2015, tầm nhìn đến năm 2050 </w:t>
      </w:r>
    </w:p>
    <w:p w14:paraId="6A8C9DA0" w14:textId="77777777" w:rsidR="00AC281A" w:rsidRPr="007A373B" w:rsidRDefault="00AC281A" w:rsidP="00AC281A">
      <w:pPr>
        <w:spacing w:line="276" w:lineRule="auto"/>
        <w:rPr>
          <w:sz w:val="26"/>
          <w:szCs w:val="26"/>
          <w:lang w:val="sv-SE"/>
        </w:rPr>
      </w:pPr>
      <w:r w:rsidRPr="007A373B">
        <w:rPr>
          <w:sz w:val="26"/>
          <w:szCs w:val="26"/>
          <w:lang w:val="sv-SE"/>
        </w:rPr>
        <w:t xml:space="preserve">- Quyết định số 1440/2008/QĐ-TTg ngày 6 tháng 10 năm 2008 của Thủ tướng chính phủ phê duyệt kế hoạch các cơ sở xử lý chất thải tại ba vùng kinh tế trọng điểm miền Bắc, Trung, Nam đến năm 2020 - Thông tư số 36/2015/TT-BTNMT quy định về quản lý chất thải nguy hại </w:t>
      </w:r>
    </w:p>
    <w:p w14:paraId="2F8805E0" w14:textId="77777777" w:rsidR="00AC281A" w:rsidRPr="007A373B" w:rsidRDefault="00AC281A" w:rsidP="00AC281A">
      <w:pPr>
        <w:spacing w:line="276" w:lineRule="auto"/>
        <w:rPr>
          <w:sz w:val="26"/>
          <w:szCs w:val="26"/>
          <w:lang w:val="sv-SE"/>
        </w:rPr>
      </w:pPr>
      <w:r w:rsidRPr="007A373B">
        <w:rPr>
          <w:sz w:val="26"/>
          <w:szCs w:val="26"/>
          <w:lang w:val="sv-SE"/>
        </w:rPr>
        <w:t xml:space="preserve">- Thông tư số 13/2007/TT-BXD ngày 31/12/2007 của Bộ Xây dựng hướng dẫn một số điều của Nghị định số 59/2007/NĐ-CP ngày 9/4/2007 của Chính phủ về quản lý chất thải rắn </w:t>
      </w:r>
    </w:p>
    <w:p w14:paraId="10563ACB" w14:textId="77777777" w:rsidR="00AC281A" w:rsidRPr="007A373B" w:rsidRDefault="00AC281A" w:rsidP="00AC281A">
      <w:pPr>
        <w:spacing w:line="276" w:lineRule="auto"/>
        <w:rPr>
          <w:sz w:val="26"/>
          <w:szCs w:val="26"/>
          <w:lang w:val="sv-SE"/>
        </w:rPr>
      </w:pPr>
      <w:r w:rsidRPr="007A373B">
        <w:rPr>
          <w:sz w:val="26"/>
          <w:szCs w:val="26"/>
          <w:lang w:val="sv-SE"/>
        </w:rPr>
        <w:t xml:space="preserve">- Quyết định số 60/2002/QĐ-BKHCNMT ngày 7 tháng 8 năm 2002 của Bộ Khoa học Công nghệ và Môi trường về việc ban hành Hướng dẫn kỹ thuật chôn lấp chất thải nguy hại </w:t>
      </w:r>
    </w:p>
    <w:p w14:paraId="571A3E1C" w14:textId="77777777" w:rsidR="00AC281A" w:rsidRPr="007A373B" w:rsidRDefault="00AC281A" w:rsidP="00AC281A">
      <w:pPr>
        <w:spacing w:line="276" w:lineRule="auto"/>
        <w:rPr>
          <w:sz w:val="26"/>
          <w:szCs w:val="26"/>
          <w:lang w:val="sv-SE"/>
        </w:rPr>
      </w:pPr>
      <w:r w:rsidRPr="007A373B">
        <w:rPr>
          <w:sz w:val="26"/>
          <w:szCs w:val="26"/>
          <w:lang w:val="sv-SE"/>
        </w:rPr>
        <w:t xml:space="preserve">b. Tài liệu chuyên môn </w:t>
      </w:r>
    </w:p>
    <w:p w14:paraId="24CD9323" w14:textId="77777777" w:rsidR="00AC281A" w:rsidRPr="007A373B" w:rsidRDefault="00AC281A" w:rsidP="00AC281A">
      <w:pPr>
        <w:spacing w:line="276" w:lineRule="auto"/>
        <w:rPr>
          <w:sz w:val="26"/>
          <w:szCs w:val="26"/>
          <w:lang w:val="sv-SE"/>
        </w:rPr>
      </w:pPr>
      <w:r w:rsidRPr="007A373B">
        <w:rPr>
          <w:sz w:val="26"/>
          <w:szCs w:val="26"/>
          <w:lang w:val="sv-SE"/>
        </w:rPr>
        <w:t>- Giáo trình xử lý chất thải rắn – PGS. TS Nguyễn Văn Phước – Khoa Môi trường ĐHBK TPHCM</w:t>
      </w:r>
    </w:p>
    <w:p w14:paraId="7D926CD2" w14:textId="77777777" w:rsidR="00AC281A" w:rsidRPr="007A373B" w:rsidRDefault="00AC281A" w:rsidP="00AC281A">
      <w:pPr>
        <w:spacing w:line="276" w:lineRule="auto"/>
        <w:rPr>
          <w:sz w:val="26"/>
          <w:szCs w:val="26"/>
          <w:lang w:val="sv-SE"/>
        </w:rPr>
      </w:pPr>
      <w:r w:rsidRPr="007A373B">
        <w:rPr>
          <w:sz w:val="26"/>
          <w:szCs w:val="26"/>
          <w:lang w:val="sv-SE"/>
        </w:rPr>
        <w:t xml:space="preserve">- Giáo trình Kỹ thuật xử lý rác thải công nghiệp - PGS. TS Nguyễn Văn Phước – NXB Xây dựng - Đề tài về các công nghệ xử lý rác thải tại Việt Nam - Trung tâm Thông tin KH&amp;CN Quốc gia - -- Giáo trình Sử dụng năng lượng tiết kiệm và hiệu quả - Bộ GDĐT – NXB Giáo dục Việt Nam </w:t>
      </w:r>
    </w:p>
    <w:p w14:paraId="75659C96" w14:textId="77777777" w:rsidR="00AC281A" w:rsidRPr="007A373B" w:rsidRDefault="00AC281A" w:rsidP="00AC281A">
      <w:pPr>
        <w:spacing w:line="276" w:lineRule="auto"/>
        <w:rPr>
          <w:sz w:val="26"/>
          <w:szCs w:val="26"/>
          <w:lang w:val="sv-SE"/>
        </w:rPr>
      </w:pPr>
      <w:r w:rsidRPr="007A373B">
        <w:rPr>
          <w:sz w:val="26"/>
          <w:szCs w:val="26"/>
          <w:lang w:val="sv-SE"/>
        </w:rPr>
        <w:t xml:space="preserve">- ISO 14001:2015 Hệ thống quản lý môi trường những yêu cầu và hướng dẫn sử dụng </w:t>
      </w:r>
    </w:p>
    <w:p w14:paraId="563520B3" w14:textId="77777777" w:rsidR="00AC281A" w:rsidRPr="007A373B" w:rsidRDefault="00AC281A" w:rsidP="00AC281A">
      <w:pPr>
        <w:spacing w:line="276" w:lineRule="auto"/>
        <w:rPr>
          <w:sz w:val="26"/>
          <w:szCs w:val="26"/>
          <w:lang w:val="sv-SE"/>
        </w:rPr>
      </w:pPr>
      <w:r w:rsidRPr="007A373B">
        <w:rPr>
          <w:sz w:val="26"/>
          <w:szCs w:val="26"/>
          <w:lang w:val="sv-SE"/>
        </w:rPr>
        <w:t xml:space="preserve">- Cẩm năng tiết kiệm điện trong gia đình – Chương trình mục tiêu Quốc gia về sử dụng năng lượng tiết kiệm và hiệu quả. </w:t>
      </w:r>
    </w:p>
    <w:p w14:paraId="4F3456C2" w14:textId="77777777" w:rsidR="00AC281A" w:rsidRPr="007A373B" w:rsidRDefault="00AC281A" w:rsidP="00AC281A">
      <w:pPr>
        <w:spacing w:line="276" w:lineRule="auto"/>
        <w:rPr>
          <w:sz w:val="26"/>
          <w:szCs w:val="26"/>
          <w:lang w:val="sv-SE"/>
        </w:rPr>
      </w:pPr>
      <w:r w:rsidRPr="007A373B">
        <w:rPr>
          <w:sz w:val="26"/>
          <w:szCs w:val="26"/>
          <w:lang w:val="sv-SE"/>
        </w:rPr>
        <w:t xml:space="preserve">c. Các trang web </w:t>
      </w:r>
    </w:p>
    <w:p w14:paraId="25F12140" w14:textId="77777777" w:rsidR="00AC281A" w:rsidRPr="007A373B" w:rsidRDefault="00AC281A" w:rsidP="00AC281A">
      <w:pPr>
        <w:spacing w:line="276" w:lineRule="auto"/>
        <w:rPr>
          <w:sz w:val="26"/>
          <w:szCs w:val="26"/>
          <w:lang w:val="sv-SE"/>
        </w:rPr>
      </w:pPr>
      <w:r w:rsidRPr="007A373B">
        <w:rPr>
          <w:sz w:val="26"/>
          <w:szCs w:val="26"/>
          <w:lang w:val="sv-SE"/>
        </w:rPr>
        <w:t xml:space="preserve">- </w:t>
      </w:r>
      <w:hyperlink r:id="rId51" w:history="1">
        <w:r w:rsidRPr="007A373B">
          <w:rPr>
            <w:rStyle w:val="Hyperlink"/>
            <w:sz w:val="26"/>
            <w:szCs w:val="26"/>
            <w:lang w:val="sv-SE"/>
          </w:rPr>
          <w:t>http://moitruongviet.edu.vn/tac-dong-tu-hoat-dong-khai-thac-khoang-san-den-moitruong/</w:t>
        </w:r>
      </w:hyperlink>
    </w:p>
    <w:p w14:paraId="2E9566BF" w14:textId="77777777" w:rsidR="00AC281A" w:rsidRPr="007A373B" w:rsidRDefault="00AC281A" w:rsidP="00AC281A">
      <w:pPr>
        <w:spacing w:line="276" w:lineRule="auto"/>
        <w:rPr>
          <w:sz w:val="26"/>
          <w:szCs w:val="26"/>
          <w:lang w:val="sv-SE"/>
        </w:rPr>
      </w:pPr>
      <w:r w:rsidRPr="007A373B">
        <w:rPr>
          <w:sz w:val="26"/>
          <w:szCs w:val="26"/>
          <w:lang w:val="sv-SE"/>
        </w:rPr>
        <w:t xml:space="preserve"> - www2.hcmuaf.edu.vn/data/quoctuan/Rung%20va%20vai%20tro%20cua%20rung. pdf </w:t>
      </w:r>
    </w:p>
    <w:p w14:paraId="349386B4" w14:textId="77777777" w:rsidR="00AC281A" w:rsidRPr="007A373B" w:rsidRDefault="00AC281A" w:rsidP="00AC281A">
      <w:pPr>
        <w:spacing w:line="276" w:lineRule="auto"/>
        <w:rPr>
          <w:sz w:val="26"/>
          <w:szCs w:val="26"/>
          <w:lang w:val="sv-SE"/>
        </w:rPr>
      </w:pPr>
      <w:r w:rsidRPr="007A373B">
        <w:rPr>
          <w:sz w:val="26"/>
          <w:szCs w:val="26"/>
          <w:lang w:val="sv-SE"/>
        </w:rPr>
        <w:t xml:space="preserve">- </w:t>
      </w:r>
      <w:hyperlink r:id="rId52" w:history="1">
        <w:r w:rsidRPr="007A373B">
          <w:rPr>
            <w:rStyle w:val="Hyperlink"/>
            <w:sz w:val="26"/>
            <w:szCs w:val="26"/>
            <w:lang w:val="sv-SE"/>
          </w:rPr>
          <w:t>http://tnmtvinhphuc.gov.vn/index.php/vi/news/Tai-nguyen-nuoc/Tac-dong-co-bancua-viec-khai-thac-su-dung-nuoc-ngam-va-mot-so-bien-phap-ngan-chan-suy-giam-truluong-chat-luong-nguon-nuoc-ngam-53/</w:t>
        </w:r>
      </w:hyperlink>
      <w:r w:rsidRPr="007A373B">
        <w:rPr>
          <w:sz w:val="26"/>
          <w:szCs w:val="26"/>
          <w:lang w:val="sv-SE"/>
        </w:rPr>
        <w:t xml:space="preserve"> </w:t>
      </w:r>
    </w:p>
    <w:p w14:paraId="1AA36EA6" w14:textId="77777777" w:rsidR="00AC281A" w:rsidRPr="007A373B" w:rsidRDefault="00AC281A" w:rsidP="00AC281A">
      <w:pPr>
        <w:spacing w:line="276" w:lineRule="auto"/>
        <w:rPr>
          <w:sz w:val="26"/>
          <w:szCs w:val="26"/>
          <w:lang w:val="sv-SE"/>
        </w:rPr>
      </w:pPr>
      <w:r w:rsidRPr="007A373B">
        <w:rPr>
          <w:sz w:val="26"/>
          <w:szCs w:val="26"/>
          <w:lang w:val="sv-SE"/>
        </w:rPr>
        <w:t xml:space="preserve">- </w:t>
      </w:r>
      <w:hyperlink r:id="rId53" w:history="1">
        <w:r w:rsidRPr="007A373B">
          <w:rPr>
            <w:rStyle w:val="Hyperlink"/>
            <w:sz w:val="26"/>
            <w:szCs w:val="26"/>
            <w:lang w:val="sv-SE"/>
          </w:rPr>
          <w:t>https://khoahoc.tv/mua-bao-2018-bao-dich-chuyen-bat-thuong-can-de-phong-nhungvung-it-nhay-cam-93807</w:t>
        </w:r>
      </w:hyperlink>
      <w:r w:rsidRPr="007A373B">
        <w:rPr>
          <w:sz w:val="26"/>
          <w:szCs w:val="26"/>
          <w:lang w:val="sv-SE"/>
        </w:rPr>
        <w:t xml:space="preserve"> </w:t>
      </w:r>
    </w:p>
    <w:p w14:paraId="0AD8A62F" w14:textId="77777777" w:rsidR="00AC281A" w:rsidRPr="007A373B" w:rsidRDefault="00AC281A" w:rsidP="00AC281A">
      <w:pPr>
        <w:spacing w:line="276" w:lineRule="auto"/>
        <w:rPr>
          <w:sz w:val="26"/>
          <w:szCs w:val="26"/>
          <w:lang w:val="sv-SE"/>
        </w:rPr>
      </w:pPr>
      <w:r w:rsidRPr="007A373B">
        <w:rPr>
          <w:sz w:val="26"/>
          <w:szCs w:val="26"/>
          <w:lang w:val="sv-SE"/>
        </w:rPr>
        <w:t xml:space="preserve">- http://www.dlhaiduong.evn.com.vn/c3/dao-tao/Cac-bien-phap-tiet-kiem-nangluong-13-845.aspx - </w:t>
      </w:r>
      <w:hyperlink r:id="rId54" w:history="1">
        <w:r w:rsidRPr="007A373B">
          <w:rPr>
            <w:rStyle w:val="Hyperlink"/>
            <w:sz w:val="26"/>
            <w:szCs w:val="26"/>
            <w:lang w:val="sv-SE"/>
          </w:rPr>
          <w:t>https://www.youtube.com/watch?v=bEuoNJAzRy8</w:t>
        </w:r>
      </w:hyperlink>
    </w:p>
    <w:p w14:paraId="346BFE51" w14:textId="77777777" w:rsidR="00AC281A" w:rsidRPr="00452762" w:rsidRDefault="00AC281A" w:rsidP="00AC281A">
      <w:pPr>
        <w:spacing w:line="276" w:lineRule="auto"/>
        <w:rPr>
          <w:b/>
          <w:sz w:val="26"/>
          <w:szCs w:val="26"/>
          <w:lang w:val="sv-SE"/>
        </w:rPr>
      </w:pPr>
      <w:r w:rsidRPr="007A373B">
        <w:rPr>
          <w:b/>
          <w:sz w:val="26"/>
          <w:szCs w:val="26"/>
          <w:lang w:val="vi-VN"/>
        </w:rPr>
        <w:t>5. Ghi chú và giải thích (nếu có):</w:t>
      </w:r>
    </w:p>
    <w:p w14:paraId="2E082778" w14:textId="77777777" w:rsidR="00AC281A" w:rsidRPr="007A373B" w:rsidRDefault="00AC281A" w:rsidP="00AC281A">
      <w:pPr>
        <w:spacing w:line="276" w:lineRule="auto"/>
        <w:rPr>
          <w:b/>
          <w:sz w:val="26"/>
          <w:szCs w:val="26"/>
        </w:rPr>
      </w:pPr>
      <w:r w:rsidRPr="007A373B">
        <w:rPr>
          <w:sz w:val="26"/>
          <w:szCs w:val="26"/>
        </w:rPr>
        <w:lastRenderedPageBreak/>
        <w:t>- Hình ảnh, video: có thể cập nhật hình ảnh, video mang tính chất thời sự, phù hợp với ngành nghề để thu hút sự chú ý của người học.</w:t>
      </w:r>
    </w:p>
    <w:p w14:paraId="09DEE95C" w14:textId="12249DD3" w:rsidR="00AC281A" w:rsidRPr="007A373B" w:rsidRDefault="00AC281A" w:rsidP="00AC281A">
      <w:pPr>
        <w:spacing w:line="276" w:lineRule="auto"/>
        <w:ind w:left="1920"/>
        <w:jc w:val="both"/>
        <w:rPr>
          <w:i/>
          <w:color w:val="000000"/>
          <w:sz w:val="26"/>
          <w:szCs w:val="26"/>
          <w:lang w:val="pl-PL"/>
        </w:rPr>
      </w:pPr>
      <w:r w:rsidRPr="007A373B">
        <w:rPr>
          <w:i/>
          <w:color w:val="000000"/>
          <w:sz w:val="26"/>
          <w:szCs w:val="26"/>
          <w:lang w:val="pl-PL"/>
        </w:rPr>
        <w:t xml:space="preserve">                              Thành phố Hồ Chí Minh, ngày   tháng   năm 202</w:t>
      </w:r>
      <w:r>
        <w:rPr>
          <w:i/>
          <w:color w:val="000000"/>
          <w:sz w:val="26"/>
          <w:szCs w:val="26"/>
          <w:lang w:val="pl-PL"/>
        </w:rPr>
        <w:t>2</w:t>
      </w:r>
    </w:p>
    <w:p w14:paraId="47AB1BD4" w14:textId="77777777" w:rsidR="00AC281A" w:rsidRPr="007A373B" w:rsidRDefault="00AC281A" w:rsidP="00AC281A">
      <w:pPr>
        <w:spacing w:line="276" w:lineRule="auto"/>
        <w:ind w:firstLineChars="2050" w:firstLine="5330"/>
        <w:jc w:val="both"/>
        <w:rPr>
          <w:b/>
          <w:color w:val="000000"/>
          <w:sz w:val="26"/>
          <w:szCs w:val="26"/>
          <w:lang w:val="pl-PL"/>
        </w:rPr>
      </w:pPr>
      <w:r w:rsidRPr="007A373B">
        <w:rPr>
          <w:color w:val="000000"/>
          <w:sz w:val="26"/>
          <w:szCs w:val="26"/>
          <w:lang w:val="pl-PL"/>
        </w:rPr>
        <w:t xml:space="preserve"> </w:t>
      </w:r>
      <w:r w:rsidRPr="007A373B">
        <w:rPr>
          <w:color w:val="000000"/>
          <w:sz w:val="26"/>
          <w:szCs w:val="26"/>
          <w:lang w:val="pl-PL"/>
        </w:rPr>
        <w:tab/>
        <w:t xml:space="preserve">         </w:t>
      </w:r>
      <w:r w:rsidRPr="007A373B">
        <w:rPr>
          <w:b/>
          <w:color w:val="000000"/>
          <w:sz w:val="26"/>
          <w:szCs w:val="26"/>
          <w:lang w:val="pl-PL"/>
        </w:rPr>
        <w:t>Trưởng khoa</w:t>
      </w:r>
    </w:p>
    <w:p w14:paraId="0A5770B5" w14:textId="77777777" w:rsidR="00AC281A" w:rsidRPr="007A373B" w:rsidRDefault="00AC281A" w:rsidP="00AC281A">
      <w:pPr>
        <w:spacing w:line="276" w:lineRule="auto"/>
        <w:ind w:firstLine="567"/>
        <w:jc w:val="both"/>
        <w:rPr>
          <w:color w:val="000000"/>
          <w:sz w:val="26"/>
          <w:szCs w:val="26"/>
          <w:lang w:val="pl-PL"/>
        </w:rPr>
      </w:pPr>
    </w:p>
    <w:p w14:paraId="578B7751" w14:textId="77777777" w:rsidR="00AC281A" w:rsidRPr="007A373B" w:rsidRDefault="00AC281A" w:rsidP="00AC281A">
      <w:pPr>
        <w:spacing w:line="276" w:lineRule="auto"/>
        <w:ind w:firstLine="567"/>
        <w:jc w:val="both"/>
        <w:rPr>
          <w:color w:val="000000"/>
          <w:sz w:val="26"/>
          <w:szCs w:val="26"/>
          <w:lang w:val="pl-PL"/>
        </w:rPr>
      </w:pPr>
    </w:p>
    <w:p w14:paraId="1C6D34AC" w14:textId="77777777" w:rsidR="00AC281A" w:rsidRPr="007A373B" w:rsidRDefault="00AC281A" w:rsidP="00AC281A">
      <w:pPr>
        <w:spacing w:line="276" w:lineRule="auto"/>
        <w:ind w:firstLine="567"/>
        <w:jc w:val="both"/>
        <w:rPr>
          <w:color w:val="000000"/>
          <w:sz w:val="26"/>
          <w:szCs w:val="26"/>
          <w:lang w:val="pl-PL"/>
        </w:rPr>
      </w:pPr>
    </w:p>
    <w:p w14:paraId="248A6096" w14:textId="6A183AB2" w:rsidR="00AC281A" w:rsidRPr="007A373B" w:rsidRDefault="00AC281A" w:rsidP="00AC281A">
      <w:pPr>
        <w:spacing w:line="276" w:lineRule="auto"/>
        <w:rPr>
          <w:b/>
          <w:sz w:val="26"/>
          <w:szCs w:val="26"/>
          <w:lang w:val="pl-PL"/>
        </w:rPr>
      </w:pPr>
      <w:r w:rsidRPr="007A373B">
        <w:rPr>
          <w:color w:val="000000"/>
          <w:sz w:val="26"/>
          <w:szCs w:val="26"/>
          <w:lang w:val="pl-PL"/>
        </w:rPr>
        <w:t xml:space="preserve">   </w:t>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r>
      <w:r w:rsidRPr="007A373B">
        <w:rPr>
          <w:color w:val="000000"/>
          <w:sz w:val="26"/>
          <w:szCs w:val="26"/>
          <w:lang w:val="pl-PL"/>
        </w:rPr>
        <w:tab/>
        <w:t xml:space="preserve">    </w:t>
      </w:r>
      <w:r>
        <w:rPr>
          <w:b/>
          <w:color w:val="000000"/>
          <w:sz w:val="26"/>
          <w:szCs w:val="26"/>
          <w:lang w:val="pl-PL"/>
        </w:rPr>
        <w:t>Trịnh Hoàng Hiệp</w:t>
      </w:r>
    </w:p>
    <w:p w14:paraId="5846775B" w14:textId="7272C913" w:rsidR="00AC281A" w:rsidRDefault="00AC281A" w:rsidP="00AC281A">
      <w:pPr>
        <w:spacing w:line="288" w:lineRule="auto"/>
        <w:ind w:left="5760" w:firstLine="720"/>
        <w:jc w:val="both"/>
        <w:rPr>
          <w:b/>
          <w:i/>
          <w:color w:val="000000"/>
          <w:szCs w:val="26"/>
          <w:lang w:val="pl-PL"/>
        </w:rPr>
      </w:pPr>
    </w:p>
    <w:p w14:paraId="103ED606" w14:textId="0C9970FD" w:rsidR="007220C6" w:rsidRDefault="007220C6" w:rsidP="00D463BF">
      <w:pPr>
        <w:spacing w:line="288" w:lineRule="auto"/>
        <w:ind w:left="5760" w:firstLine="720"/>
        <w:jc w:val="both"/>
        <w:rPr>
          <w:b/>
          <w:i/>
          <w:color w:val="000000"/>
          <w:szCs w:val="26"/>
          <w:lang w:val="pl-PL"/>
        </w:rPr>
      </w:pPr>
    </w:p>
    <w:p w14:paraId="759056D3" w14:textId="77777777" w:rsidR="007220C6" w:rsidRDefault="007220C6" w:rsidP="00D463BF">
      <w:pPr>
        <w:spacing w:line="288" w:lineRule="auto"/>
        <w:ind w:left="5760" w:firstLine="720"/>
        <w:jc w:val="both"/>
        <w:rPr>
          <w:b/>
          <w:i/>
          <w:color w:val="000000"/>
          <w:szCs w:val="26"/>
          <w:lang w:val="pl-PL"/>
        </w:rPr>
      </w:pPr>
    </w:p>
    <w:p w14:paraId="6BA43CE9" w14:textId="77777777" w:rsidR="00D463BF" w:rsidRPr="007F1943" w:rsidRDefault="00D463BF" w:rsidP="00823454">
      <w:pPr>
        <w:tabs>
          <w:tab w:val="left" w:pos="3285"/>
        </w:tabs>
        <w:rPr>
          <w:rFonts w:eastAsia="MS Mincho"/>
          <w:sz w:val="26"/>
          <w:szCs w:val="26"/>
          <w:lang w:val="sv-SE" w:eastAsia="ja-JP"/>
        </w:rPr>
      </w:pPr>
    </w:p>
    <w:sectPr w:rsidR="00D463BF" w:rsidRPr="007F1943"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A4E43" w14:textId="77777777" w:rsidR="002C3329" w:rsidRDefault="002C3329" w:rsidP="00373BF0">
      <w:r>
        <w:separator/>
      </w:r>
    </w:p>
  </w:endnote>
  <w:endnote w:type="continuationSeparator" w:id="0">
    <w:p w14:paraId="3FCAAA70" w14:textId="77777777" w:rsidR="002C3329" w:rsidRDefault="002C3329"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roman"/>
    <w:pitch w:val="default"/>
  </w:font>
  <w:font w:name="TimesNewRoman">
    <w:altName w:val="Times New Roman"/>
    <w:charset w:val="00"/>
    <w:family w:val="roman"/>
    <w:pitch w:val="default"/>
  </w:font>
  <w:font w:name="Times-BoldItalic">
    <w:altName w:val="Times New Roman"/>
    <w:charset w:val="00"/>
    <w:family w:val="roman"/>
    <w:pitch w:val="default"/>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TimesNewRomanPS-BoldMT">
    <w:altName w:val="Microsoft YaHei"/>
    <w:panose1 w:val="00000000000000000000"/>
    <w:charset w:val="86"/>
    <w:family w:val="auto"/>
    <w:notTrueType/>
    <w:pitch w:val="default"/>
    <w:sig w:usb0="00000000" w:usb1="080E0000" w:usb2="00000010" w:usb3="00000000" w:csb0="00040000" w:csb1="00000000"/>
  </w:font>
  <w:font w:name="TimesNewRomanPSMT">
    <w:altName w:val="Microsoft YaHei"/>
    <w:panose1 w:val="00000000000000000000"/>
    <w:charset w:val="86"/>
    <w:family w:val="auto"/>
    <w:notTrueType/>
    <w:pitch w:val="default"/>
    <w:sig w:usb0="00000000" w:usb1="080E0000" w:usb2="00000010" w:usb3="00000000" w:csb0="00040000" w:csb1="00000000"/>
  </w:font>
  <w:font w:name="等线 Light">
    <w:panose1 w:val="00000000000000000000"/>
    <w:charset w:val="8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F9B5F" w14:textId="369BE4CE" w:rsidR="00C74DD5" w:rsidRDefault="00C74DD5">
    <w:pPr>
      <w:pStyle w:val="Footer"/>
      <w:jc w:val="right"/>
    </w:pPr>
    <w:r>
      <w:fldChar w:fldCharType="begin"/>
    </w:r>
    <w:r>
      <w:instrText xml:space="preserve"> PAGE   \* MERGEFORMAT </w:instrText>
    </w:r>
    <w:r>
      <w:fldChar w:fldCharType="separate"/>
    </w:r>
    <w:r w:rsidR="001030ED">
      <w:rPr>
        <w:noProof/>
      </w:rPr>
      <w:t>210</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E04BA" w14:textId="453A761C" w:rsidR="00C74DD5" w:rsidRDefault="00C74DD5" w:rsidP="002849CD">
    <w:pPr>
      <w:pStyle w:val="Footer"/>
      <w:jc w:val="right"/>
    </w:pPr>
    <w:r>
      <w:fldChar w:fldCharType="begin"/>
    </w:r>
    <w:r>
      <w:instrText xml:space="preserve"> PAGE   \* MERGEFORMAT </w:instrText>
    </w:r>
    <w:r>
      <w:fldChar w:fldCharType="separate"/>
    </w:r>
    <w:r w:rsidR="001030ED">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2C7DB" w14:textId="77777777" w:rsidR="002C3329" w:rsidRDefault="002C3329" w:rsidP="00373BF0">
      <w:r>
        <w:separator/>
      </w:r>
    </w:p>
  </w:footnote>
  <w:footnote w:type="continuationSeparator" w:id="0">
    <w:p w14:paraId="65CA029C" w14:textId="77777777" w:rsidR="002C3329" w:rsidRDefault="002C3329" w:rsidP="00373B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35"/>
      <w:numFmt w:val="upp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A"/>
    <w:multiLevelType w:val="multilevel"/>
    <w:tmpl w:val="0000000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B"/>
    <w:multiLevelType w:val="multilevel"/>
    <w:tmpl w:val="0000000B"/>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4" w15:restartNumberingAfterBreak="0">
    <w:nsid w:val="0065472E"/>
    <w:multiLevelType w:val="multilevel"/>
    <w:tmpl w:val="E964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526149"/>
    <w:multiLevelType w:val="multilevel"/>
    <w:tmpl w:val="F23A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 w15:restartNumberingAfterBreak="0">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C80C2C"/>
    <w:multiLevelType w:val="hybridMultilevel"/>
    <w:tmpl w:val="65CEE76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8892276"/>
    <w:multiLevelType w:val="hybridMultilevel"/>
    <w:tmpl w:val="866658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6" w15:restartNumberingAfterBreak="0">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15:restartNumberingAfterBreak="0">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8" w15:restartNumberingAfterBreak="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13CE67CC"/>
    <w:multiLevelType w:val="hybridMultilevel"/>
    <w:tmpl w:val="BDA4E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635830"/>
    <w:multiLevelType w:val="hybridMultilevel"/>
    <w:tmpl w:val="F18AB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8594E8D"/>
    <w:multiLevelType w:val="multilevel"/>
    <w:tmpl w:val="8D5A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A3222DE"/>
    <w:multiLevelType w:val="hybridMultilevel"/>
    <w:tmpl w:val="D4EE58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CB03552"/>
    <w:multiLevelType w:val="multilevel"/>
    <w:tmpl w:val="A6547C2E"/>
    <w:lvl w:ilvl="0">
      <w:start w:val="1"/>
      <w:numFmt w:val="decimal"/>
      <w:lvlText w:val="%1."/>
      <w:lvlJc w:val="left"/>
      <w:pPr>
        <w:ind w:left="465" w:hanging="465"/>
      </w:pPr>
      <w:rPr>
        <w:rFonts w:eastAsia="MS Mincho" w:hint="default"/>
        <w:color w:val="auto"/>
      </w:rPr>
    </w:lvl>
    <w:lvl w:ilvl="1">
      <w:start w:val="1"/>
      <w:numFmt w:val="decimal"/>
      <w:lvlText w:val="%1.%2."/>
      <w:lvlJc w:val="left"/>
      <w:pPr>
        <w:ind w:left="720" w:hanging="72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1080" w:hanging="108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440" w:hanging="144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800" w:hanging="180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28" w15:restartNumberingAfterBreak="0">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FB0CDD"/>
    <w:multiLevelType w:val="multilevel"/>
    <w:tmpl w:val="54B86700"/>
    <w:lvl w:ilvl="0">
      <w:start w:val="1"/>
      <w:numFmt w:val="bullet"/>
      <w:lvlText w:val="−"/>
      <w:lvlJc w:val="left"/>
      <w:pPr>
        <w:ind w:left="1080" w:hanging="360"/>
      </w:pPr>
      <w:rPr>
        <w:rFonts w:ascii="Times New Roman"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30" w15:restartNumberingAfterBreak="0">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1DB43872"/>
    <w:multiLevelType w:val="multilevel"/>
    <w:tmpl w:val="BE1E3BD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EF54A58"/>
    <w:multiLevelType w:val="multilevel"/>
    <w:tmpl w:val="A392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6" w15:restartNumberingAfterBreak="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21B2C56"/>
    <w:multiLevelType w:val="multilevel"/>
    <w:tmpl w:val="2236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39" w15:restartNumberingAfterBreak="0">
    <w:nsid w:val="23EF33E8"/>
    <w:multiLevelType w:val="multilevel"/>
    <w:tmpl w:val="2E1A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15:restartNumberingAfterBreak="0">
    <w:nsid w:val="25CB1AF9"/>
    <w:multiLevelType w:val="hybridMultilevel"/>
    <w:tmpl w:val="0ACA5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6716571"/>
    <w:multiLevelType w:val="multilevel"/>
    <w:tmpl w:val="D91A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6745FBF"/>
    <w:multiLevelType w:val="hybridMultilevel"/>
    <w:tmpl w:val="BD3E7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15:restartNumberingAfterBreak="0">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15:restartNumberingAfterBreak="0">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9" w15:restartNumberingAfterBreak="0">
    <w:nsid w:val="2A4B4690"/>
    <w:multiLevelType w:val="hybridMultilevel"/>
    <w:tmpl w:val="1ADEF5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2AEF5897"/>
    <w:multiLevelType w:val="multilevel"/>
    <w:tmpl w:val="B8CE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B2D24F5"/>
    <w:multiLevelType w:val="multilevel"/>
    <w:tmpl w:val="23A2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CE33874"/>
    <w:multiLevelType w:val="hybridMultilevel"/>
    <w:tmpl w:val="46DE242E"/>
    <w:lvl w:ilvl="0" w:tplc="C7A22C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7" w15:restartNumberingAfterBreak="0">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5AD6610"/>
    <w:multiLevelType w:val="multilevel"/>
    <w:tmpl w:val="8638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392B4E"/>
    <w:multiLevelType w:val="hybridMultilevel"/>
    <w:tmpl w:val="2E9C8546"/>
    <w:lvl w:ilvl="0" w:tplc="86F6053A">
      <w:start w:val="1"/>
      <w:numFmt w:val="bullet"/>
      <w:lvlText w:val=""/>
      <w:lvlJc w:val="left"/>
      <w:pPr>
        <w:tabs>
          <w:tab w:val="num" w:pos="720"/>
        </w:tabs>
        <w:ind w:left="720" w:hanging="360"/>
      </w:pPr>
      <w:rPr>
        <w:rFonts w:ascii="Symbol" w:hAnsi="Symbol" w:hint="default"/>
        <w:spacing w:val="30"/>
      </w:rPr>
    </w:lvl>
    <w:lvl w:ilvl="1" w:tplc="64DE1A92" w:tentative="1">
      <w:start w:val="1"/>
      <w:numFmt w:val="bullet"/>
      <w:lvlText w:val=""/>
      <w:lvlJc w:val="left"/>
      <w:pPr>
        <w:tabs>
          <w:tab w:val="num" w:pos="1440"/>
        </w:tabs>
        <w:ind w:left="1440" w:hanging="360"/>
      </w:pPr>
      <w:rPr>
        <w:rFonts w:ascii="Wingdings" w:hAnsi="Wingdings" w:hint="default"/>
      </w:rPr>
    </w:lvl>
    <w:lvl w:ilvl="2" w:tplc="AA2033D4" w:tentative="1">
      <w:start w:val="1"/>
      <w:numFmt w:val="bullet"/>
      <w:lvlText w:val=""/>
      <w:lvlJc w:val="left"/>
      <w:pPr>
        <w:tabs>
          <w:tab w:val="num" w:pos="2160"/>
        </w:tabs>
        <w:ind w:left="2160" w:hanging="360"/>
      </w:pPr>
      <w:rPr>
        <w:rFonts w:ascii="Wingdings" w:hAnsi="Wingdings" w:hint="default"/>
      </w:rPr>
    </w:lvl>
    <w:lvl w:ilvl="3" w:tplc="A3C89970" w:tentative="1">
      <w:start w:val="1"/>
      <w:numFmt w:val="bullet"/>
      <w:lvlText w:val=""/>
      <w:lvlJc w:val="left"/>
      <w:pPr>
        <w:tabs>
          <w:tab w:val="num" w:pos="2880"/>
        </w:tabs>
        <w:ind w:left="2880" w:hanging="360"/>
      </w:pPr>
      <w:rPr>
        <w:rFonts w:ascii="Wingdings" w:hAnsi="Wingdings" w:hint="default"/>
      </w:rPr>
    </w:lvl>
    <w:lvl w:ilvl="4" w:tplc="FE245EB6" w:tentative="1">
      <w:start w:val="1"/>
      <w:numFmt w:val="bullet"/>
      <w:lvlText w:val=""/>
      <w:lvlJc w:val="left"/>
      <w:pPr>
        <w:tabs>
          <w:tab w:val="num" w:pos="3600"/>
        </w:tabs>
        <w:ind w:left="3600" w:hanging="360"/>
      </w:pPr>
      <w:rPr>
        <w:rFonts w:ascii="Wingdings" w:hAnsi="Wingdings" w:hint="default"/>
      </w:rPr>
    </w:lvl>
    <w:lvl w:ilvl="5" w:tplc="E0B65258" w:tentative="1">
      <w:start w:val="1"/>
      <w:numFmt w:val="bullet"/>
      <w:lvlText w:val=""/>
      <w:lvlJc w:val="left"/>
      <w:pPr>
        <w:tabs>
          <w:tab w:val="num" w:pos="4320"/>
        </w:tabs>
        <w:ind w:left="4320" w:hanging="360"/>
      </w:pPr>
      <w:rPr>
        <w:rFonts w:ascii="Wingdings" w:hAnsi="Wingdings" w:hint="default"/>
      </w:rPr>
    </w:lvl>
    <w:lvl w:ilvl="6" w:tplc="8D961684" w:tentative="1">
      <w:start w:val="1"/>
      <w:numFmt w:val="bullet"/>
      <w:lvlText w:val=""/>
      <w:lvlJc w:val="left"/>
      <w:pPr>
        <w:tabs>
          <w:tab w:val="num" w:pos="5040"/>
        </w:tabs>
        <w:ind w:left="5040" w:hanging="360"/>
      </w:pPr>
      <w:rPr>
        <w:rFonts w:ascii="Wingdings" w:hAnsi="Wingdings" w:hint="default"/>
      </w:rPr>
    </w:lvl>
    <w:lvl w:ilvl="7" w:tplc="1DAE1FAA" w:tentative="1">
      <w:start w:val="1"/>
      <w:numFmt w:val="bullet"/>
      <w:lvlText w:val=""/>
      <w:lvlJc w:val="left"/>
      <w:pPr>
        <w:tabs>
          <w:tab w:val="num" w:pos="5760"/>
        </w:tabs>
        <w:ind w:left="5760" w:hanging="360"/>
      </w:pPr>
      <w:rPr>
        <w:rFonts w:ascii="Wingdings" w:hAnsi="Wingdings" w:hint="default"/>
      </w:rPr>
    </w:lvl>
    <w:lvl w:ilvl="8" w:tplc="3AE48902"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4" w15:restartNumberingAfterBreak="0">
    <w:nsid w:val="3BF15E68"/>
    <w:multiLevelType w:val="multilevel"/>
    <w:tmpl w:val="FD36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9" w15:restartNumberingAfterBreak="0">
    <w:nsid w:val="435C6DDE"/>
    <w:multiLevelType w:val="multilevel"/>
    <w:tmpl w:val="6F58E8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3FC4BA3"/>
    <w:multiLevelType w:val="hybridMultilevel"/>
    <w:tmpl w:val="E1A05F60"/>
    <w:lvl w:ilvl="0" w:tplc="80D27EA0">
      <w:start w:val="1"/>
      <w:numFmt w:val="bullet"/>
      <w:lvlText w:val="−"/>
      <w:lvlJc w:val="left"/>
      <w:pPr>
        <w:ind w:left="1287" w:hanging="360"/>
      </w:pPr>
      <w:rPr>
        <w:rFonts w:ascii="Times New Roman" w:hAnsi="Times New Roman" w:cs="Times New Roman" w:hint="default"/>
      </w:rPr>
    </w:lvl>
    <w:lvl w:ilvl="1" w:tplc="3B800DFE">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1" w15:restartNumberingAfterBreak="0">
    <w:nsid w:val="481E74E6"/>
    <w:multiLevelType w:val="multilevel"/>
    <w:tmpl w:val="D7D6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3" w15:restartNumberingAfterBreak="0">
    <w:nsid w:val="4B372FF4"/>
    <w:multiLevelType w:val="hybridMultilevel"/>
    <w:tmpl w:val="FB827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B5709C6"/>
    <w:multiLevelType w:val="multilevel"/>
    <w:tmpl w:val="21EA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C2B61A1"/>
    <w:multiLevelType w:val="multilevel"/>
    <w:tmpl w:val="2708C33A"/>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6"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EA726EA"/>
    <w:multiLevelType w:val="hybridMultilevel"/>
    <w:tmpl w:val="2034BD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0" w15:restartNumberingAfterBreak="0">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537A2407"/>
    <w:multiLevelType w:val="multilevel"/>
    <w:tmpl w:val="B9AA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65706F7"/>
    <w:multiLevelType w:val="multilevel"/>
    <w:tmpl w:val="D32A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15:restartNumberingAfterBreak="0">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7" w15:restartNumberingAfterBreak="0">
    <w:nsid w:val="58754D61"/>
    <w:multiLevelType w:val="hybridMultilevel"/>
    <w:tmpl w:val="C58637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96E2159"/>
    <w:multiLevelType w:val="hybridMultilevel"/>
    <w:tmpl w:val="3B187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A48534B"/>
    <w:multiLevelType w:val="multilevel"/>
    <w:tmpl w:val="3D0C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B382A42"/>
    <w:multiLevelType w:val="multilevel"/>
    <w:tmpl w:val="C3E6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3" w15:restartNumberingAfterBreak="0">
    <w:nsid w:val="5DBB0DBD"/>
    <w:multiLevelType w:val="hybridMultilevel"/>
    <w:tmpl w:val="4F444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95" w15:restartNumberingAfterBreak="0">
    <w:nsid w:val="604A4E4B"/>
    <w:multiLevelType w:val="hybridMultilevel"/>
    <w:tmpl w:val="39CCD3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0D51ABB"/>
    <w:multiLevelType w:val="hybridMultilevel"/>
    <w:tmpl w:val="4C608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7161678"/>
    <w:multiLevelType w:val="multilevel"/>
    <w:tmpl w:val="7402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8D61788"/>
    <w:multiLevelType w:val="hybridMultilevel"/>
    <w:tmpl w:val="CE24F4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3" w15:restartNumberingAfterBreak="0">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6D517969"/>
    <w:multiLevelType w:val="hybridMultilevel"/>
    <w:tmpl w:val="2DA0A4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E410600"/>
    <w:multiLevelType w:val="hybridMultilevel"/>
    <w:tmpl w:val="E1A8A644"/>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1E47CFA"/>
    <w:multiLevelType w:val="hybridMultilevel"/>
    <w:tmpl w:val="8B4A40C0"/>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2" w15:restartNumberingAfterBreak="0">
    <w:nsid w:val="75D71B84"/>
    <w:multiLevelType w:val="multilevel"/>
    <w:tmpl w:val="5AAAA266"/>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3" w15:restartNumberingAfterBreak="0">
    <w:nsid w:val="761D0A66"/>
    <w:multiLevelType w:val="multilevel"/>
    <w:tmpl w:val="3874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A7C2FCE"/>
    <w:multiLevelType w:val="multilevel"/>
    <w:tmpl w:val="4B88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6" w15:restartNumberingAfterBreak="0">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55"/>
  </w:num>
  <w:num w:numId="3">
    <w:abstractNumId w:val="22"/>
  </w:num>
  <w:num w:numId="4">
    <w:abstractNumId w:val="99"/>
  </w:num>
  <w:num w:numId="5">
    <w:abstractNumId w:val="13"/>
  </w:num>
  <w:num w:numId="6">
    <w:abstractNumId w:val="17"/>
  </w:num>
  <w:num w:numId="7">
    <w:abstractNumId w:val="66"/>
  </w:num>
  <w:num w:numId="8">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7"/>
  </w:num>
  <w:num w:numId="10">
    <w:abstractNumId w:val="12"/>
  </w:num>
  <w:num w:numId="11">
    <w:abstractNumId w:val="117"/>
  </w:num>
  <w:num w:numId="12">
    <w:abstractNumId w:val="85"/>
  </w:num>
  <w:num w:numId="13">
    <w:abstractNumId w:val="116"/>
  </w:num>
  <w:num w:numId="14">
    <w:abstractNumId w:val="48"/>
  </w:num>
  <w:num w:numId="15">
    <w:abstractNumId w:val="76"/>
  </w:num>
  <w:num w:numId="16">
    <w:abstractNumId w:val="32"/>
  </w:num>
  <w:num w:numId="17">
    <w:abstractNumId w:val="59"/>
  </w:num>
  <w:num w:numId="18">
    <w:abstractNumId w:val="53"/>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7"/>
  </w:num>
  <w:num w:numId="23">
    <w:abstractNumId w:val="98"/>
  </w:num>
  <w:num w:numId="24">
    <w:abstractNumId w:val="36"/>
  </w:num>
  <w:num w:numId="25">
    <w:abstractNumId w:val="9"/>
  </w:num>
  <w:num w:numId="26">
    <w:abstractNumId w:val="102"/>
  </w:num>
  <w:num w:numId="27">
    <w:abstractNumId w:val="110"/>
  </w:num>
  <w:num w:numId="28">
    <w:abstractNumId w:val="65"/>
  </w:num>
  <w:num w:numId="29">
    <w:abstractNumId w:val="63"/>
  </w:num>
  <w:num w:numId="30">
    <w:abstractNumId w:val="92"/>
  </w:num>
  <w:num w:numId="31">
    <w:abstractNumId w:val="18"/>
  </w:num>
  <w:num w:numId="32">
    <w:abstractNumId w:val="16"/>
  </w:num>
  <w:num w:numId="33">
    <w:abstractNumId w:val="31"/>
  </w:num>
  <w:num w:numId="34">
    <w:abstractNumId w:val="73"/>
  </w:num>
  <w:num w:numId="35">
    <w:abstractNumId w:val="27"/>
  </w:num>
  <w:num w:numId="36">
    <w:abstractNumId w:val="44"/>
  </w:num>
  <w:num w:numId="37">
    <w:abstractNumId w:val="103"/>
  </w:num>
  <w:num w:numId="38">
    <w:abstractNumId w:val="49"/>
  </w:num>
  <w:num w:numId="39">
    <w:abstractNumId w:val="88"/>
  </w:num>
  <w:num w:numId="40">
    <w:abstractNumId w:val="19"/>
  </w:num>
  <w:num w:numId="41">
    <w:abstractNumId w:val="41"/>
  </w:num>
  <w:num w:numId="42">
    <w:abstractNumId w:val="47"/>
  </w:num>
  <w:num w:numId="43">
    <w:abstractNumId w:val="108"/>
  </w:num>
  <w:num w:numId="44">
    <w:abstractNumId w:val="50"/>
  </w:num>
  <w:num w:numId="45">
    <w:abstractNumId w:val="23"/>
  </w:num>
  <w:num w:numId="46">
    <w:abstractNumId w:val="111"/>
  </w:num>
  <w:num w:numId="47">
    <w:abstractNumId w:val="35"/>
  </w:num>
  <w:num w:numId="48">
    <w:abstractNumId w:val="75"/>
  </w:num>
  <w:num w:numId="49">
    <w:abstractNumId w:val="6"/>
  </w:num>
  <w:num w:numId="50">
    <w:abstractNumId w:val="15"/>
  </w:num>
  <w:num w:numId="51">
    <w:abstractNumId w:val="33"/>
  </w:num>
  <w:num w:numId="52">
    <w:abstractNumId w:val="14"/>
  </w:num>
  <w:num w:numId="53">
    <w:abstractNumId w:val="118"/>
  </w:num>
  <w:num w:numId="54">
    <w:abstractNumId w:val="7"/>
  </w:num>
  <w:num w:numId="55">
    <w:abstractNumId w:val="91"/>
  </w:num>
  <w:num w:numId="56">
    <w:abstractNumId w:val="109"/>
  </w:num>
  <w:num w:numId="57">
    <w:abstractNumId w:val="119"/>
  </w:num>
  <w:num w:numId="58">
    <w:abstractNumId w:val="24"/>
  </w:num>
  <w:num w:numId="59">
    <w:abstractNumId w:val="62"/>
  </w:num>
  <w:num w:numId="60">
    <w:abstractNumId w:val="30"/>
  </w:num>
  <w:num w:numId="61">
    <w:abstractNumId w:val="8"/>
  </w:num>
  <w:num w:numId="62">
    <w:abstractNumId w:val="42"/>
  </w:num>
  <w:num w:numId="63">
    <w:abstractNumId w:val="61"/>
  </w:num>
  <w:num w:numId="64">
    <w:abstractNumId w:val="83"/>
  </w:num>
  <w:num w:numId="65">
    <w:abstractNumId w:val="10"/>
  </w:num>
  <w:num w:numId="66">
    <w:abstractNumId w:val="25"/>
  </w:num>
  <w:num w:numId="67">
    <w:abstractNumId w:val="80"/>
  </w:num>
  <w:num w:numId="68">
    <w:abstractNumId w:val="112"/>
  </w:num>
  <w:num w:numId="69">
    <w:abstractNumId w:val="86"/>
  </w:num>
  <w:num w:numId="70">
    <w:abstractNumId w:val="115"/>
  </w:num>
  <w:num w:numId="71">
    <w:abstractNumId w:val="28"/>
  </w:num>
  <w:num w:numId="72">
    <w:abstractNumId w:val="107"/>
  </w:num>
  <w:num w:numId="73">
    <w:abstractNumId w:val="70"/>
  </w:num>
  <w:num w:numId="74">
    <w:abstractNumId w:val="46"/>
  </w:num>
  <w:num w:numId="75">
    <w:abstractNumId w:val="67"/>
  </w:num>
  <w:num w:numId="76">
    <w:abstractNumId w:val="68"/>
  </w:num>
  <w:num w:numId="77">
    <w:abstractNumId w:val="79"/>
  </w:num>
  <w:num w:numId="78">
    <w:abstractNumId w:val="56"/>
  </w:num>
  <w:num w:numId="79">
    <w:abstractNumId w:val="38"/>
  </w:num>
  <w:num w:numId="80">
    <w:abstractNumId w:val="3"/>
  </w:num>
  <w:num w:numId="81">
    <w:abstractNumId w:val="78"/>
  </w:num>
  <w:num w:numId="82">
    <w:abstractNumId w:val="26"/>
  </w:num>
  <w:num w:numId="83">
    <w:abstractNumId w:val="96"/>
  </w:num>
  <w:num w:numId="84">
    <w:abstractNumId w:val="29"/>
  </w:num>
  <w:num w:numId="85">
    <w:abstractNumId w:val="106"/>
  </w:num>
  <w:num w:numId="86">
    <w:abstractNumId w:val="105"/>
  </w:num>
  <w:num w:numId="87">
    <w:abstractNumId w:val="87"/>
  </w:num>
  <w:num w:numId="88">
    <w:abstractNumId w:val="77"/>
  </w:num>
  <w:num w:numId="89">
    <w:abstractNumId w:val="20"/>
  </w:num>
  <w:num w:numId="90">
    <w:abstractNumId w:val="69"/>
  </w:num>
  <w:num w:numId="91">
    <w:abstractNumId w:val="60"/>
  </w:num>
  <w:num w:numId="92">
    <w:abstractNumId w:val="93"/>
  </w:num>
  <w:num w:numId="93">
    <w:abstractNumId w:val="94"/>
  </w:num>
  <w:num w:numId="94">
    <w:abstractNumId w:val="0"/>
  </w:num>
  <w:num w:numId="95">
    <w:abstractNumId w:val="1"/>
  </w:num>
  <w:num w:numId="96">
    <w:abstractNumId w:val="2"/>
  </w:num>
  <w:num w:numId="97">
    <w:abstractNumId w:val="45"/>
  </w:num>
  <w:num w:numId="98">
    <w:abstractNumId w:val="11"/>
  </w:num>
  <w:num w:numId="99">
    <w:abstractNumId w:val="95"/>
  </w:num>
  <w:num w:numId="100">
    <w:abstractNumId w:val="82"/>
  </w:num>
  <w:num w:numId="101">
    <w:abstractNumId w:val="54"/>
  </w:num>
  <w:num w:numId="1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3"/>
  </w:num>
  <w:num w:numId="105">
    <w:abstractNumId w:val="89"/>
  </w:num>
  <w:num w:numId="106">
    <w:abstractNumId w:val="21"/>
  </w:num>
  <w:num w:numId="107">
    <w:abstractNumId w:val="39"/>
  </w:num>
  <w:num w:numId="108">
    <w:abstractNumId w:val="114"/>
  </w:num>
  <w:num w:numId="109">
    <w:abstractNumId w:val="84"/>
  </w:num>
  <w:num w:numId="110">
    <w:abstractNumId w:val="51"/>
  </w:num>
  <w:num w:numId="111">
    <w:abstractNumId w:val="81"/>
  </w:num>
  <w:num w:numId="112">
    <w:abstractNumId w:val="113"/>
  </w:num>
  <w:num w:numId="113">
    <w:abstractNumId w:val="100"/>
  </w:num>
  <w:num w:numId="114">
    <w:abstractNumId w:val="58"/>
  </w:num>
  <w:num w:numId="115">
    <w:abstractNumId w:val="5"/>
  </w:num>
  <w:num w:numId="116">
    <w:abstractNumId w:val="37"/>
  </w:num>
  <w:num w:numId="117">
    <w:abstractNumId w:val="74"/>
  </w:num>
  <w:num w:numId="118">
    <w:abstractNumId w:val="52"/>
  </w:num>
  <w:num w:numId="119">
    <w:abstractNumId w:val="90"/>
  </w:num>
  <w:num w:numId="120">
    <w:abstractNumId w:val="71"/>
  </w:num>
  <w:num w:numId="121">
    <w:abstractNumId w:val="64"/>
  </w:num>
  <w:num w:numId="122">
    <w:abstractNumId w:val="4"/>
  </w:num>
  <w:num w:numId="123">
    <w:abstractNumId w:val="34"/>
  </w:num>
  <w:num w:numId="124">
    <w:abstractNumId w:val="101"/>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2BB"/>
    <w:rsid w:val="00020482"/>
    <w:rsid w:val="00020661"/>
    <w:rsid w:val="00021859"/>
    <w:rsid w:val="00023B5D"/>
    <w:rsid w:val="00023FD5"/>
    <w:rsid w:val="000242BA"/>
    <w:rsid w:val="000270AB"/>
    <w:rsid w:val="00030788"/>
    <w:rsid w:val="00031376"/>
    <w:rsid w:val="000318AC"/>
    <w:rsid w:val="00032BC4"/>
    <w:rsid w:val="000406FA"/>
    <w:rsid w:val="00040CFD"/>
    <w:rsid w:val="00043586"/>
    <w:rsid w:val="00043ABC"/>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1180"/>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767D"/>
    <w:rsid w:val="0010042D"/>
    <w:rsid w:val="001014CA"/>
    <w:rsid w:val="001030ED"/>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8D2"/>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5C"/>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23"/>
    <w:rsid w:val="002B62AE"/>
    <w:rsid w:val="002B69F0"/>
    <w:rsid w:val="002B6F69"/>
    <w:rsid w:val="002C0B64"/>
    <w:rsid w:val="002C1605"/>
    <w:rsid w:val="002C1BB0"/>
    <w:rsid w:val="002C3329"/>
    <w:rsid w:val="002C3335"/>
    <w:rsid w:val="002C4603"/>
    <w:rsid w:val="002C6615"/>
    <w:rsid w:val="002D00BA"/>
    <w:rsid w:val="002D41CE"/>
    <w:rsid w:val="002D562C"/>
    <w:rsid w:val="002D6145"/>
    <w:rsid w:val="002D7D05"/>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1F"/>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84B"/>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932"/>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AF8"/>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4B67"/>
    <w:rsid w:val="007054E7"/>
    <w:rsid w:val="00705EE9"/>
    <w:rsid w:val="00706328"/>
    <w:rsid w:val="007075B3"/>
    <w:rsid w:val="00710B2B"/>
    <w:rsid w:val="007118D9"/>
    <w:rsid w:val="007134A2"/>
    <w:rsid w:val="00715EE5"/>
    <w:rsid w:val="0071797B"/>
    <w:rsid w:val="007220C6"/>
    <w:rsid w:val="00724891"/>
    <w:rsid w:val="00725301"/>
    <w:rsid w:val="00726CF5"/>
    <w:rsid w:val="00732A87"/>
    <w:rsid w:val="00732F99"/>
    <w:rsid w:val="007356AE"/>
    <w:rsid w:val="007417C0"/>
    <w:rsid w:val="0074236B"/>
    <w:rsid w:val="00742452"/>
    <w:rsid w:val="00742827"/>
    <w:rsid w:val="007438DD"/>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15FB"/>
    <w:rsid w:val="007817D4"/>
    <w:rsid w:val="007820A3"/>
    <w:rsid w:val="00783390"/>
    <w:rsid w:val="007907C1"/>
    <w:rsid w:val="007908FF"/>
    <w:rsid w:val="00791425"/>
    <w:rsid w:val="007929E3"/>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1E06"/>
    <w:rsid w:val="00842AF9"/>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1C88"/>
    <w:rsid w:val="008E3173"/>
    <w:rsid w:val="008E3CE5"/>
    <w:rsid w:val="008E4270"/>
    <w:rsid w:val="008E45A3"/>
    <w:rsid w:val="008E4DB8"/>
    <w:rsid w:val="008E7B11"/>
    <w:rsid w:val="008F286A"/>
    <w:rsid w:val="008F3C3B"/>
    <w:rsid w:val="008F405E"/>
    <w:rsid w:val="008F7C6F"/>
    <w:rsid w:val="00903193"/>
    <w:rsid w:val="00903A55"/>
    <w:rsid w:val="00911AF0"/>
    <w:rsid w:val="00911F6D"/>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69"/>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4B9D"/>
    <w:rsid w:val="00AB5967"/>
    <w:rsid w:val="00AB71A2"/>
    <w:rsid w:val="00AB78FF"/>
    <w:rsid w:val="00AB7D64"/>
    <w:rsid w:val="00AC25E9"/>
    <w:rsid w:val="00AC281A"/>
    <w:rsid w:val="00AC2B9E"/>
    <w:rsid w:val="00AC40AA"/>
    <w:rsid w:val="00AC501A"/>
    <w:rsid w:val="00AC61A3"/>
    <w:rsid w:val="00AC6308"/>
    <w:rsid w:val="00AC72B2"/>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1D5A"/>
    <w:rsid w:val="00B23F36"/>
    <w:rsid w:val="00B2748F"/>
    <w:rsid w:val="00B30162"/>
    <w:rsid w:val="00B3035A"/>
    <w:rsid w:val="00B336E9"/>
    <w:rsid w:val="00B37FF7"/>
    <w:rsid w:val="00B409C8"/>
    <w:rsid w:val="00B41005"/>
    <w:rsid w:val="00B43BD7"/>
    <w:rsid w:val="00B4566A"/>
    <w:rsid w:val="00B52A08"/>
    <w:rsid w:val="00B53163"/>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D273B"/>
    <w:rsid w:val="00BF1D86"/>
    <w:rsid w:val="00BF272F"/>
    <w:rsid w:val="00BF2D46"/>
    <w:rsid w:val="00BF2F33"/>
    <w:rsid w:val="00BF47F5"/>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A6B"/>
    <w:rsid w:val="00C40E1F"/>
    <w:rsid w:val="00C41D9F"/>
    <w:rsid w:val="00C42623"/>
    <w:rsid w:val="00C44B20"/>
    <w:rsid w:val="00C44D1D"/>
    <w:rsid w:val="00C46D66"/>
    <w:rsid w:val="00C47151"/>
    <w:rsid w:val="00C479D3"/>
    <w:rsid w:val="00C50FCD"/>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4DD5"/>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1D"/>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2A7E"/>
    <w:rsid w:val="00D33637"/>
    <w:rsid w:val="00D33846"/>
    <w:rsid w:val="00D3556A"/>
    <w:rsid w:val="00D368A9"/>
    <w:rsid w:val="00D4077A"/>
    <w:rsid w:val="00D423A9"/>
    <w:rsid w:val="00D42F2E"/>
    <w:rsid w:val="00D43A9F"/>
    <w:rsid w:val="00D43AEB"/>
    <w:rsid w:val="00D45806"/>
    <w:rsid w:val="00D463BF"/>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1AF6"/>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9639C"/>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1F56"/>
    <w:rsid w:val="00EC668B"/>
    <w:rsid w:val="00ED0F7B"/>
    <w:rsid w:val="00ED1BFD"/>
    <w:rsid w:val="00ED2357"/>
    <w:rsid w:val="00ED2452"/>
    <w:rsid w:val="00ED28FE"/>
    <w:rsid w:val="00ED2F34"/>
    <w:rsid w:val="00ED560C"/>
    <w:rsid w:val="00EE11E3"/>
    <w:rsid w:val="00EE1BEB"/>
    <w:rsid w:val="00EE4FA2"/>
    <w:rsid w:val="00EE57D7"/>
    <w:rsid w:val="00EE749D"/>
    <w:rsid w:val="00EE7D03"/>
    <w:rsid w:val="00EF0003"/>
    <w:rsid w:val="00EF314E"/>
    <w:rsid w:val="00EF3EE3"/>
    <w:rsid w:val="00EF45BF"/>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15:docId w15:val="{973EFC23-0D77-4BC5-8E84-F1C5D986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D463BF"/>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semiHidden/>
    <w:unhideWhenUsed/>
    <w:qFormat/>
    <w:rsid w:val="00D463BF"/>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D463BF"/>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D463BF"/>
    <w:pPr>
      <w:keepNext/>
      <w:spacing w:before="240" w:after="60"/>
      <w:outlineLvl w:val="3"/>
    </w:pPr>
    <w:rPr>
      <w:rFonts w:ascii="Calibri" w:eastAsia="MS Mincho" w:hAnsi="Calibri"/>
      <w:b/>
      <w:bCs/>
      <w:sz w:val="28"/>
      <w:szCs w:val="28"/>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 w:type="character" w:customStyle="1" w:styleId="Heading1Char">
    <w:name w:val="Heading 1 Char"/>
    <w:basedOn w:val="DefaultParagraphFont"/>
    <w:link w:val="Heading1"/>
    <w:uiPriority w:val="9"/>
    <w:rsid w:val="00D463BF"/>
    <w:rPr>
      <w:rFonts w:ascii="Cambria" w:eastAsia="MS Gothic" w:hAnsi="Cambria"/>
      <w:b/>
      <w:bCs/>
      <w:kern w:val="32"/>
      <w:sz w:val="32"/>
      <w:szCs w:val="32"/>
      <w:lang w:eastAsia="en-US"/>
    </w:rPr>
  </w:style>
  <w:style w:type="character" w:customStyle="1" w:styleId="Heading2Char">
    <w:name w:val="Heading 2 Char"/>
    <w:basedOn w:val="DefaultParagraphFont"/>
    <w:link w:val="Heading2"/>
    <w:uiPriority w:val="9"/>
    <w:semiHidden/>
    <w:rsid w:val="00D463BF"/>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D463BF"/>
    <w:rPr>
      <w:rFonts w:ascii="Cambria" w:eastAsia="MS Gothic" w:hAnsi="Cambria"/>
      <w:b/>
      <w:bCs/>
      <w:sz w:val="26"/>
      <w:szCs w:val="26"/>
      <w:lang w:eastAsia="en-US"/>
    </w:rPr>
  </w:style>
  <w:style w:type="character" w:customStyle="1" w:styleId="Heading4Char">
    <w:name w:val="Heading 4 Char"/>
    <w:basedOn w:val="DefaultParagraphFont"/>
    <w:link w:val="Heading4"/>
    <w:uiPriority w:val="9"/>
    <w:rsid w:val="00D463BF"/>
    <w:rPr>
      <w:b/>
      <w:bCs/>
      <w:sz w:val="28"/>
      <w:szCs w:val="28"/>
      <w:lang w:eastAsia="en-US"/>
    </w:rPr>
  </w:style>
  <w:style w:type="character" w:customStyle="1" w:styleId="ListParagraphChar">
    <w:name w:val="List Paragraph Char"/>
    <w:link w:val="ListParagraph"/>
    <w:rsid w:val="00D463BF"/>
    <w:rPr>
      <w:rFonts w:ascii="Times New Roman" w:eastAsia="Times New Roman" w:hAnsi="Times New Roman"/>
      <w:sz w:val="24"/>
      <w:szCs w:val="24"/>
      <w:lang w:eastAsia="en-US"/>
    </w:rPr>
  </w:style>
  <w:style w:type="paragraph" w:styleId="BodyTextIndent">
    <w:name w:val="Body Text Indent"/>
    <w:basedOn w:val="Normal"/>
    <w:link w:val="BodyTextIndentChar"/>
    <w:semiHidden/>
    <w:unhideWhenUsed/>
    <w:rsid w:val="00D463BF"/>
    <w:pPr>
      <w:spacing w:after="120"/>
      <w:ind w:left="360"/>
    </w:pPr>
  </w:style>
  <w:style w:type="character" w:customStyle="1" w:styleId="BodyTextIndentChar">
    <w:name w:val="Body Text Indent Char"/>
    <w:basedOn w:val="DefaultParagraphFont"/>
    <w:link w:val="BodyTextIndent"/>
    <w:semiHidden/>
    <w:rsid w:val="00D463BF"/>
    <w:rPr>
      <w:rFonts w:ascii="Times New Roman" w:eastAsia="Times New Roman" w:hAnsi="Times New Roman"/>
      <w:sz w:val="24"/>
      <w:szCs w:val="24"/>
      <w:lang w:eastAsia="en-US"/>
    </w:rPr>
  </w:style>
  <w:style w:type="paragraph" w:styleId="BodyTextIndent3">
    <w:name w:val="Body Text Indent 3"/>
    <w:basedOn w:val="Normal"/>
    <w:link w:val="BodyTextIndent3Char"/>
    <w:semiHidden/>
    <w:unhideWhenUsed/>
    <w:rsid w:val="00D463BF"/>
    <w:pPr>
      <w:spacing w:after="120"/>
      <w:ind w:left="360"/>
    </w:pPr>
    <w:rPr>
      <w:sz w:val="16"/>
      <w:szCs w:val="16"/>
    </w:rPr>
  </w:style>
  <w:style w:type="character" w:customStyle="1" w:styleId="BodyTextIndent3Char">
    <w:name w:val="Body Text Indent 3 Char"/>
    <w:basedOn w:val="DefaultParagraphFont"/>
    <w:link w:val="BodyTextIndent3"/>
    <w:semiHidden/>
    <w:rsid w:val="00D463BF"/>
    <w:rPr>
      <w:rFonts w:ascii="Times New Roman" w:eastAsia="Times New Roman" w:hAnsi="Times New Roman"/>
      <w:sz w:val="16"/>
      <w:szCs w:val="16"/>
      <w:lang w:eastAsia="en-US"/>
    </w:rPr>
  </w:style>
  <w:style w:type="paragraph" w:customStyle="1" w:styleId="s2">
    <w:name w:val="s2"/>
    <w:basedOn w:val="ListParagraph"/>
    <w:link w:val="s2Char"/>
    <w:qFormat/>
    <w:rsid w:val="00D463BF"/>
    <w:pPr>
      <w:numPr>
        <w:numId w:val="18"/>
      </w:numPr>
      <w:tabs>
        <w:tab w:val="left" w:pos="709"/>
      </w:tabs>
      <w:spacing w:line="276" w:lineRule="auto"/>
      <w:jc w:val="both"/>
    </w:pPr>
    <w:rPr>
      <w:rFonts w:eastAsia="Calibri"/>
      <w:lang w:val="vi-VN"/>
    </w:rPr>
  </w:style>
  <w:style w:type="character" w:customStyle="1" w:styleId="s2Char">
    <w:name w:val="s2 Char"/>
    <w:link w:val="s2"/>
    <w:rsid w:val="00D463BF"/>
    <w:rPr>
      <w:rFonts w:ascii="Times New Roman" w:eastAsia="Calibri" w:hAnsi="Times New Roman"/>
      <w:sz w:val="24"/>
      <w:szCs w:val="24"/>
      <w:lang w:val="vi-VN" w:eastAsia="en-US"/>
    </w:rPr>
  </w:style>
  <w:style w:type="character" w:styleId="Hyperlink">
    <w:name w:val="Hyperlink"/>
    <w:uiPriority w:val="99"/>
    <w:unhideWhenUsed/>
    <w:qFormat/>
    <w:rsid w:val="00D463BF"/>
    <w:rPr>
      <w:color w:val="0000FF"/>
      <w:u w:val="single"/>
    </w:rPr>
  </w:style>
  <w:style w:type="paragraph" w:styleId="NormalWeb">
    <w:name w:val="Normal (Web)"/>
    <w:basedOn w:val="Normal"/>
    <w:uiPriority w:val="99"/>
    <w:unhideWhenUsed/>
    <w:rsid w:val="00D463BF"/>
    <w:pPr>
      <w:spacing w:before="100" w:beforeAutospacing="1" w:after="100" w:afterAutospacing="1"/>
    </w:pPr>
  </w:style>
  <w:style w:type="paragraph" w:customStyle="1" w:styleId="normaltext13thuthang">
    <w:name w:val="normaltext13thuthang"/>
    <w:basedOn w:val="Normal"/>
    <w:uiPriority w:val="99"/>
    <w:rsid w:val="00D463BF"/>
    <w:pPr>
      <w:spacing w:line="288" w:lineRule="auto"/>
      <w:ind w:left="300" w:right="120"/>
      <w:jc w:val="both"/>
    </w:pPr>
    <w:rPr>
      <w:sz w:val="26"/>
      <w:szCs w:val="26"/>
    </w:rPr>
  </w:style>
  <w:style w:type="paragraph" w:customStyle="1" w:styleId="normaltext13">
    <w:name w:val="normaltext13"/>
    <w:basedOn w:val="Normal"/>
    <w:rsid w:val="00D463BF"/>
    <w:pPr>
      <w:spacing w:before="240" w:after="100" w:afterAutospacing="1" w:line="288" w:lineRule="auto"/>
      <w:ind w:left="120" w:right="120"/>
      <w:jc w:val="both"/>
    </w:pPr>
    <w:rPr>
      <w:sz w:val="26"/>
      <w:szCs w:val="26"/>
    </w:rPr>
  </w:style>
  <w:style w:type="paragraph" w:customStyle="1" w:styleId="ListParagraph1">
    <w:name w:val="List Paragraph1"/>
    <w:basedOn w:val="Normal"/>
    <w:uiPriority w:val="34"/>
    <w:qFormat/>
    <w:rsid w:val="00D463BF"/>
    <w:pPr>
      <w:ind w:left="720"/>
      <w:contextualSpacing/>
    </w:pPr>
  </w:style>
  <w:style w:type="paragraph" w:customStyle="1" w:styleId="TableParagraph">
    <w:name w:val="Table Paragraph"/>
    <w:basedOn w:val="Normal"/>
    <w:uiPriority w:val="99"/>
    <w:qFormat/>
    <w:rsid w:val="00D463BF"/>
    <w:pPr>
      <w:widowControl w:val="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241069973">
      <w:bodyDiv w:val="1"/>
      <w:marLeft w:val="0"/>
      <w:marRight w:val="0"/>
      <w:marTop w:val="0"/>
      <w:marBottom w:val="0"/>
      <w:divBdr>
        <w:top w:val="none" w:sz="0" w:space="0" w:color="auto"/>
        <w:left w:val="none" w:sz="0" w:space="0" w:color="auto"/>
        <w:bottom w:val="none" w:sz="0" w:space="0" w:color="auto"/>
        <w:right w:val="none" w:sz="0" w:space="0" w:color="auto"/>
      </w:divBdr>
    </w:div>
    <w:div w:id="276765357">
      <w:bodyDiv w:val="1"/>
      <w:marLeft w:val="0"/>
      <w:marRight w:val="0"/>
      <w:marTop w:val="0"/>
      <w:marBottom w:val="0"/>
      <w:divBdr>
        <w:top w:val="none" w:sz="0" w:space="0" w:color="auto"/>
        <w:left w:val="none" w:sz="0" w:space="0" w:color="auto"/>
        <w:bottom w:val="none" w:sz="0" w:space="0" w:color="auto"/>
        <w:right w:val="none" w:sz="0" w:space="0" w:color="auto"/>
      </w:divBdr>
    </w:div>
    <w:div w:id="310137546">
      <w:bodyDiv w:val="1"/>
      <w:marLeft w:val="0"/>
      <w:marRight w:val="0"/>
      <w:marTop w:val="0"/>
      <w:marBottom w:val="0"/>
      <w:divBdr>
        <w:top w:val="none" w:sz="0" w:space="0" w:color="auto"/>
        <w:left w:val="none" w:sz="0" w:space="0" w:color="auto"/>
        <w:bottom w:val="none" w:sz="0" w:space="0" w:color="auto"/>
        <w:right w:val="none" w:sz="0" w:space="0" w:color="auto"/>
      </w:divBdr>
    </w:div>
    <w:div w:id="314535161">
      <w:bodyDiv w:val="1"/>
      <w:marLeft w:val="0"/>
      <w:marRight w:val="0"/>
      <w:marTop w:val="0"/>
      <w:marBottom w:val="0"/>
      <w:divBdr>
        <w:top w:val="none" w:sz="0" w:space="0" w:color="auto"/>
        <w:left w:val="none" w:sz="0" w:space="0" w:color="auto"/>
        <w:bottom w:val="none" w:sz="0" w:space="0" w:color="auto"/>
        <w:right w:val="none" w:sz="0" w:space="0" w:color="auto"/>
      </w:divBdr>
    </w:div>
    <w:div w:id="493182128">
      <w:bodyDiv w:val="1"/>
      <w:marLeft w:val="0"/>
      <w:marRight w:val="0"/>
      <w:marTop w:val="0"/>
      <w:marBottom w:val="0"/>
      <w:divBdr>
        <w:top w:val="none" w:sz="0" w:space="0" w:color="auto"/>
        <w:left w:val="none" w:sz="0" w:space="0" w:color="auto"/>
        <w:bottom w:val="none" w:sz="0" w:space="0" w:color="auto"/>
        <w:right w:val="none" w:sz="0" w:space="0" w:color="auto"/>
      </w:divBdr>
    </w:div>
    <w:div w:id="539780100">
      <w:bodyDiv w:val="1"/>
      <w:marLeft w:val="0"/>
      <w:marRight w:val="0"/>
      <w:marTop w:val="0"/>
      <w:marBottom w:val="0"/>
      <w:divBdr>
        <w:top w:val="none" w:sz="0" w:space="0" w:color="auto"/>
        <w:left w:val="none" w:sz="0" w:space="0" w:color="auto"/>
        <w:bottom w:val="none" w:sz="0" w:space="0" w:color="auto"/>
        <w:right w:val="none" w:sz="0" w:space="0" w:color="auto"/>
      </w:divBdr>
    </w:div>
    <w:div w:id="706031833">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25823507">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5891099">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984117130">
      <w:bodyDiv w:val="1"/>
      <w:marLeft w:val="0"/>
      <w:marRight w:val="0"/>
      <w:marTop w:val="0"/>
      <w:marBottom w:val="0"/>
      <w:divBdr>
        <w:top w:val="none" w:sz="0" w:space="0" w:color="auto"/>
        <w:left w:val="none" w:sz="0" w:space="0" w:color="auto"/>
        <w:bottom w:val="none" w:sz="0" w:space="0" w:color="auto"/>
        <w:right w:val="none" w:sz="0" w:space="0" w:color="auto"/>
      </w:divBdr>
    </w:div>
    <w:div w:id="1001351752">
      <w:bodyDiv w:val="1"/>
      <w:marLeft w:val="0"/>
      <w:marRight w:val="0"/>
      <w:marTop w:val="0"/>
      <w:marBottom w:val="0"/>
      <w:divBdr>
        <w:top w:val="none" w:sz="0" w:space="0" w:color="auto"/>
        <w:left w:val="none" w:sz="0" w:space="0" w:color="auto"/>
        <w:bottom w:val="none" w:sz="0" w:space="0" w:color="auto"/>
        <w:right w:val="none" w:sz="0" w:space="0" w:color="auto"/>
      </w:divBdr>
    </w:div>
    <w:div w:id="1013873646">
      <w:bodyDiv w:val="1"/>
      <w:marLeft w:val="0"/>
      <w:marRight w:val="0"/>
      <w:marTop w:val="0"/>
      <w:marBottom w:val="0"/>
      <w:divBdr>
        <w:top w:val="none" w:sz="0" w:space="0" w:color="auto"/>
        <w:left w:val="none" w:sz="0" w:space="0" w:color="auto"/>
        <w:bottom w:val="none" w:sz="0" w:space="0" w:color="auto"/>
        <w:right w:val="none" w:sz="0" w:space="0" w:color="auto"/>
      </w:divBdr>
    </w:div>
    <w:div w:id="1018896126">
      <w:bodyDiv w:val="1"/>
      <w:marLeft w:val="0"/>
      <w:marRight w:val="0"/>
      <w:marTop w:val="0"/>
      <w:marBottom w:val="0"/>
      <w:divBdr>
        <w:top w:val="none" w:sz="0" w:space="0" w:color="auto"/>
        <w:left w:val="none" w:sz="0" w:space="0" w:color="auto"/>
        <w:bottom w:val="none" w:sz="0" w:space="0" w:color="auto"/>
        <w:right w:val="none" w:sz="0" w:space="0" w:color="auto"/>
      </w:divBdr>
    </w:div>
    <w:div w:id="1236279352">
      <w:bodyDiv w:val="1"/>
      <w:marLeft w:val="0"/>
      <w:marRight w:val="0"/>
      <w:marTop w:val="0"/>
      <w:marBottom w:val="0"/>
      <w:divBdr>
        <w:top w:val="none" w:sz="0" w:space="0" w:color="auto"/>
        <w:left w:val="none" w:sz="0" w:space="0" w:color="auto"/>
        <w:bottom w:val="none" w:sz="0" w:space="0" w:color="auto"/>
        <w:right w:val="none" w:sz="0" w:space="0" w:color="auto"/>
      </w:divBdr>
    </w:div>
    <w:div w:id="1249970603">
      <w:bodyDiv w:val="1"/>
      <w:marLeft w:val="0"/>
      <w:marRight w:val="0"/>
      <w:marTop w:val="0"/>
      <w:marBottom w:val="0"/>
      <w:divBdr>
        <w:top w:val="none" w:sz="0" w:space="0" w:color="auto"/>
        <w:left w:val="none" w:sz="0" w:space="0" w:color="auto"/>
        <w:bottom w:val="none" w:sz="0" w:space="0" w:color="auto"/>
        <w:right w:val="none" w:sz="0" w:space="0" w:color="auto"/>
      </w:divBdr>
    </w:div>
    <w:div w:id="1346713112">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458137922">
      <w:bodyDiv w:val="1"/>
      <w:marLeft w:val="0"/>
      <w:marRight w:val="0"/>
      <w:marTop w:val="0"/>
      <w:marBottom w:val="0"/>
      <w:divBdr>
        <w:top w:val="none" w:sz="0" w:space="0" w:color="auto"/>
        <w:left w:val="none" w:sz="0" w:space="0" w:color="auto"/>
        <w:bottom w:val="none" w:sz="0" w:space="0" w:color="auto"/>
        <w:right w:val="none" w:sz="0" w:space="0" w:color="auto"/>
      </w:divBdr>
    </w:div>
    <w:div w:id="1464736321">
      <w:bodyDiv w:val="1"/>
      <w:marLeft w:val="0"/>
      <w:marRight w:val="0"/>
      <w:marTop w:val="0"/>
      <w:marBottom w:val="0"/>
      <w:divBdr>
        <w:top w:val="none" w:sz="0" w:space="0" w:color="auto"/>
        <w:left w:val="none" w:sz="0" w:space="0" w:color="auto"/>
        <w:bottom w:val="none" w:sz="0" w:space="0" w:color="auto"/>
        <w:right w:val="none" w:sz="0" w:space="0" w:color="auto"/>
      </w:divBdr>
    </w:div>
    <w:div w:id="1475757662">
      <w:bodyDiv w:val="1"/>
      <w:marLeft w:val="0"/>
      <w:marRight w:val="0"/>
      <w:marTop w:val="0"/>
      <w:marBottom w:val="0"/>
      <w:divBdr>
        <w:top w:val="none" w:sz="0" w:space="0" w:color="auto"/>
        <w:left w:val="none" w:sz="0" w:space="0" w:color="auto"/>
        <w:bottom w:val="none" w:sz="0" w:space="0" w:color="auto"/>
        <w:right w:val="none" w:sz="0" w:space="0" w:color="auto"/>
      </w:divBdr>
    </w:div>
    <w:div w:id="1540314212">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622958299">
      <w:bodyDiv w:val="1"/>
      <w:marLeft w:val="0"/>
      <w:marRight w:val="0"/>
      <w:marTop w:val="0"/>
      <w:marBottom w:val="0"/>
      <w:divBdr>
        <w:top w:val="none" w:sz="0" w:space="0" w:color="auto"/>
        <w:left w:val="none" w:sz="0" w:space="0" w:color="auto"/>
        <w:bottom w:val="none" w:sz="0" w:space="0" w:color="auto"/>
        <w:right w:val="none" w:sz="0" w:space="0" w:color="auto"/>
      </w:divBdr>
    </w:div>
    <w:div w:id="1728800869">
      <w:bodyDiv w:val="1"/>
      <w:marLeft w:val="0"/>
      <w:marRight w:val="0"/>
      <w:marTop w:val="0"/>
      <w:marBottom w:val="0"/>
      <w:divBdr>
        <w:top w:val="none" w:sz="0" w:space="0" w:color="auto"/>
        <w:left w:val="none" w:sz="0" w:space="0" w:color="auto"/>
        <w:bottom w:val="none" w:sz="0" w:space="0" w:color="auto"/>
        <w:right w:val="none" w:sz="0" w:space="0" w:color="auto"/>
      </w:divBdr>
    </w:div>
    <w:div w:id="1795364596">
      <w:bodyDiv w:val="1"/>
      <w:marLeft w:val="0"/>
      <w:marRight w:val="0"/>
      <w:marTop w:val="0"/>
      <w:marBottom w:val="0"/>
      <w:divBdr>
        <w:top w:val="none" w:sz="0" w:space="0" w:color="auto"/>
        <w:left w:val="none" w:sz="0" w:space="0" w:color="auto"/>
        <w:bottom w:val="none" w:sz="0" w:space="0" w:color="auto"/>
        <w:right w:val="none" w:sz="0" w:space="0" w:color="auto"/>
      </w:divBdr>
    </w:div>
    <w:div w:id="1806703354">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875460850">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 w:id="1946382690">
      <w:bodyDiv w:val="1"/>
      <w:marLeft w:val="0"/>
      <w:marRight w:val="0"/>
      <w:marTop w:val="0"/>
      <w:marBottom w:val="0"/>
      <w:divBdr>
        <w:top w:val="none" w:sz="0" w:space="0" w:color="auto"/>
        <w:left w:val="none" w:sz="0" w:space="0" w:color="auto"/>
        <w:bottom w:val="none" w:sz="0" w:space="0" w:color="auto"/>
        <w:right w:val="none" w:sz="0" w:space="0" w:color="auto"/>
      </w:divBdr>
    </w:div>
    <w:div w:id="2068842821">
      <w:bodyDiv w:val="1"/>
      <w:marLeft w:val="0"/>
      <w:marRight w:val="0"/>
      <w:marTop w:val="0"/>
      <w:marBottom w:val="0"/>
      <w:divBdr>
        <w:top w:val="none" w:sz="0" w:space="0" w:color="auto"/>
        <w:left w:val="none" w:sz="0" w:space="0" w:color="auto"/>
        <w:bottom w:val="none" w:sz="0" w:space="0" w:color="auto"/>
        <w:right w:val="none" w:sz="0" w:space="0" w:color="auto"/>
      </w:divBdr>
    </w:div>
    <w:div w:id="213840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kinhte.com.vn/san-pham/nha-xuat-ban/dai-hoc-kinh-te-quoc-dan" TargetMode="External"/><Relationship Id="rId18" Type="http://schemas.openxmlformats.org/officeDocument/2006/relationships/hyperlink" Target="https://unica.vn/ke-toan-excel" TargetMode="External"/><Relationship Id="rId26" Type="http://schemas.openxmlformats.org/officeDocument/2006/relationships/hyperlink" Target="http://www.sbv.gov.vn" TargetMode="External"/><Relationship Id="rId39" Type="http://schemas.openxmlformats.org/officeDocument/2006/relationships/hyperlink" Target="https://lms.ou.edu.vn/211/course/view.php?id=855&amp;sectionid=11184" TargetMode="External"/><Relationship Id="rId21" Type="http://schemas.openxmlformats.org/officeDocument/2006/relationships/hyperlink" Target="https://download.com.vn/docs/luat-ke-toan/download" TargetMode="External"/><Relationship Id="rId34" Type="http://schemas.openxmlformats.org/officeDocument/2006/relationships/hyperlink" Target="http://www.iasplus.com" TargetMode="External"/><Relationship Id="rId42" Type="http://schemas.openxmlformats.org/officeDocument/2006/relationships/hyperlink" Target="https://lms.ou.edu.vn/211/course/view.php?id=855&amp;sectionid=11184" TargetMode="External"/><Relationship Id="rId47" Type="http://schemas.openxmlformats.org/officeDocument/2006/relationships/hyperlink" Target="https://lms.ou.edu.vn/211/course/view.php?id=855&amp;sectionid=11184" TargetMode="External"/><Relationship Id="rId50" Type="http://schemas.openxmlformats.org/officeDocument/2006/relationships/hyperlink" Target="https://lms.ou.edu.vn/211/course/view.php?id=855&amp;sectionid=11184"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ica.vn/ke-toan-excel" TargetMode="External"/><Relationship Id="rId29" Type="http://schemas.openxmlformats.org/officeDocument/2006/relationships/hyperlink" Target="http://www.vcb.com.vn" TargetMode="External"/><Relationship Id="rId11" Type="http://schemas.openxmlformats.org/officeDocument/2006/relationships/hyperlink" Target="http://sachkinhte.com.vn/san-pham/nha-xuat-ban/dai-hoc-kinh-te-quoc-dan" TargetMode="External"/><Relationship Id="rId24" Type="http://schemas.openxmlformats.org/officeDocument/2006/relationships/hyperlink" Target="http://davibooks.vn/products/viewbrand/5798.Joel-Green-blatt.html" TargetMode="External"/><Relationship Id="rId32" Type="http://schemas.openxmlformats.org/officeDocument/2006/relationships/hyperlink" Target="http://www.kpmg.com" TargetMode="External"/><Relationship Id="rId37" Type="http://schemas.openxmlformats.org/officeDocument/2006/relationships/hyperlink" Target="https://lms.ou.edu.vn/211/course/view.php?id=855&amp;sectionid=11184" TargetMode="External"/><Relationship Id="rId40" Type="http://schemas.openxmlformats.org/officeDocument/2006/relationships/hyperlink" Target="https://lms.ou.edu.vn/211/course/view.php?id=855&amp;sectionid=11184" TargetMode="External"/><Relationship Id="rId45" Type="http://schemas.openxmlformats.org/officeDocument/2006/relationships/hyperlink" Target="https://lms.ou.edu.vn/211/course/view.php?id=855&amp;sectionid=11184" TargetMode="External"/><Relationship Id="rId53" Type="http://schemas.openxmlformats.org/officeDocument/2006/relationships/hyperlink" Target="https://khoahoc.tv/mua-bao-2018-bao-dich-chuyen-bat-thuong-can-de-phong-nhungvung-it-nhay-cam-93807" TargetMode="External"/><Relationship Id="rId5" Type="http://schemas.openxmlformats.org/officeDocument/2006/relationships/webSettings" Target="webSettings.xml"/><Relationship Id="rId10" Type="http://schemas.openxmlformats.org/officeDocument/2006/relationships/hyperlink" Target="http://sachkinhte.com.vn/san-pham/tac-gia/gs.ts.-tran-minh-dao" TargetMode="External"/><Relationship Id="rId19" Type="http://schemas.openxmlformats.org/officeDocument/2006/relationships/hyperlink" Target="https://unica.vn/ke-toan-excel" TargetMode="External"/><Relationship Id="rId31" Type="http://schemas.openxmlformats.org/officeDocument/2006/relationships/hyperlink" Target="http://www.ey.com" TargetMode="External"/><Relationship Id="rId44" Type="http://schemas.openxmlformats.org/officeDocument/2006/relationships/hyperlink" Target="https://lms.ou.edu.vn/211/course/view.php?id=855&amp;sectionid=11184" TargetMode="External"/><Relationship Id="rId52" Type="http://schemas.openxmlformats.org/officeDocument/2006/relationships/hyperlink" Target="http://tnmtvinhphuc.gov.vn/index.php/vi/news/Tai-nguyen-nuoc/Tac-dong-co-bancua-viec-khai-thac-su-dung-nuoc-ngam-va-mot-so-bien-phap-ngan-chan-suy-giam-truluong-chat-luong-nguon-nuoc-ngam-53/"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mazon.com/Philip-Kotler/e/B0028DGITO/ref=dp_byline_cont_book_1" TargetMode="External"/><Relationship Id="rId22" Type="http://schemas.openxmlformats.org/officeDocument/2006/relationships/hyperlink" Target="https://download.com.vn/docs/luat-ke-toan/download" TargetMode="External"/><Relationship Id="rId27" Type="http://schemas.openxmlformats.org/officeDocument/2006/relationships/hyperlink" Target="http://www.mof.gov.vn" TargetMode="External"/><Relationship Id="rId30" Type="http://schemas.openxmlformats.org/officeDocument/2006/relationships/hyperlink" Target="http://www.techcombank.com.vn" TargetMode="External"/><Relationship Id="rId35" Type="http://schemas.openxmlformats.org/officeDocument/2006/relationships/hyperlink" Target="https://lms.ou.edu.vn/211/course/view.php?id=855&amp;sectionid=11184" TargetMode="External"/><Relationship Id="rId43" Type="http://schemas.openxmlformats.org/officeDocument/2006/relationships/hyperlink" Target="https://lms.ou.edu.vn/211/course/view.php?id=855&amp;sectionid=11184" TargetMode="External"/><Relationship Id="rId48" Type="http://schemas.openxmlformats.org/officeDocument/2006/relationships/hyperlink" Target="https://lms.ou.edu.vn/211/course/view.php?id=855&amp;sectionid=11184" TargetMode="Externa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moitruongviet.edu.vn/tac-dong-tu-hoat-dong-khai-thac-khoang-san-den-moitruong/" TargetMode="External"/><Relationship Id="rId3" Type="http://schemas.openxmlformats.org/officeDocument/2006/relationships/styles" Target="styles.xml"/><Relationship Id="rId12" Type="http://schemas.openxmlformats.org/officeDocument/2006/relationships/hyperlink" Target="http://sachkinhte.com.vn/san-pham/tac-gia/gs.ts.-tran-minh-dao" TargetMode="External"/><Relationship Id="rId17" Type="http://schemas.openxmlformats.org/officeDocument/2006/relationships/hyperlink" Target="https://unica.vn/ke-toan-excel" TargetMode="External"/><Relationship Id="rId25" Type="http://schemas.openxmlformats.org/officeDocument/2006/relationships/hyperlink" Target="http://davibooks.vn/products/viewbrand/776.Vu-Viet-Hang.html" TargetMode="External"/><Relationship Id="rId33" Type="http://schemas.openxmlformats.org/officeDocument/2006/relationships/hyperlink" Target="http://www.pricewaterhouse.com" TargetMode="External"/><Relationship Id="rId38" Type="http://schemas.openxmlformats.org/officeDocument/2006/relationships/hyperlink" Target="https://lms.ou.edu.vn/211/course/view.php?id=855&amp;sectionid=11184" TargetMode="External"/><Relationship Id="rId46" Type="http://schemas.openxmlformats.org/officeDocument/2006/relationships/hyperlink" Target="https://lms.ou.edu.vn/211/course/view.php?id=855&amp;sectionid=11184" TargetMode="External"/><Relationship Id="rId20" Type="http://schemas.openxmlformats.org/officeDocument/2006/relationships/hyperlink" Target="https://download.com.vn/docs/luat-ke-toan/download" TargetMode="External"/><Relationship Id="rId41" Type="http://schemas.openxmlformats.org/officeDocument/2006/relationships/hyperlink" Target="https://lms.ou.edu.vn/211/course/view.php?id=855&amp;sectionid=11184" TargetMode="External"/><Relationship Id="rId54" Type="http://schemas.openxmlformats.org/officeDocument/2006/relationships/hyperlink" Target="https://www.youtube.com/watch?v=bEuoNJAzRy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mazon.com/s/ref=dp_byline_sr_book_2?ie=UTF8&amp;text=Gary+Armstrong&amp;search-alias=books&amp;field-author=Gary+Armstrong&amp;sort=relevancerank" TargetMode="External"/><Relationship Id="rId23" Type="http://schemas.openxmlformats.org/officeDocument/2006/relationships/hyperlink" Target="https://download.com.vn/docs/nghi-dinh-174-2016-nd-cp/download" TargetMode="External"/><Relationship Id="rId28" Type="http://schemas.openxmlformats.org/officeDocument/2006/relationships/hyperlink" Target="http://www.iasb.org" TargetMode="External"/><Relationship Id="rId36" Type="http://schemas.openxmlformats.org/officeDocument/2006/relationships/hyperlink" Target="https://lms.ou.edu.vn/211/course/view.php?id=855&amp;sectionid=11184" TargetMode="External"/><Relationship Id="rId49" Type="http://schemas.openxmlformats.org/officeDocument/2006/relationships/hyperlink" Target="https://lms.ou.edu.vn/211/course/view.php?id=855&amp;sectionid=11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49DEA-C669-445A-B88C-3CBE61698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211</Pages>
  <Words>51361</Words>
  <Characters>292763</Characters>
  <Application>Microsoft Office Word</Application>
  <DocSecurity>0</DocSecurity>
  <Lines>2439</Lines>
  <Paragraphs>686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Quynh Nhu</cp:lastModifiedBy>
  <cp:revision>6</cp:revision>
  <cp:lastPrinted>2019-12-02T03:32:00Z</cp:lastPrinted>
  <dcterms:created xsi:type="dcterms:W3CDTF">2020-06-20T12:05:00Z</dcterms:created>
  <dcterms:modified xsi:type="dcterms:W3CDTF">2022-10-18T10:40:00Z</dcterms:modified>
</cp:coreProperties>
</file>