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E1B08" w14:textId="5B3E218F" w:rsidR="00DF7B9B" w:rsidRPr="00D42715" w:rsidRDefault="00DC550E" w:rsidP="00D42715">
      <w:pPr>
        <w:ind w:firstLine="284"/>
        <w:jc w:val="center"/>
        <w:rPr>
          <w:b/>
          <w:color w:val="000000" w:themeColor="text1"/>
          <w:spacing w:val="-4"/>
          <w:w w:val="98"/>
          <w:sz w:val="26"/>
          <w:szCs w:val="26"/>
        </w:rPr>
      </w:pPr>
      <w:r w:rsidRPr="00D42715">
        <w:rPr>
          <w:b/>
          <w:color w:val="000000" w:themeColor="text1"/>
          <w:spacing w:val="-4"/>
          <w:w w:val="98"/>
          <w:sz w:val="26"/>
          <w:szCs w:val="26"/>
        </w:rPr>
        <w:t xml:space="preserve">MỘT SỐ </w:t>
      </w:r>
      <w:r w:rsidR="003A5E26" w:rsidRPr="00D42715">
        <w:rPr>
          <w:b/>
          <w:color w:val="000000" w:themeColor="text1"/>
          <w:spacing w:val="-4"/>
          <w:w w:val="98"/>
          <w:sz w:val="26"/>
          <w:szCs w:val="26"/>
        </w:rPr>
        <w:t xml:space="preserve">GIẢI PHÁP CHUYỂN ĐỔI SỐ </w:t>
      </w:r>
      <w:r w:rsidR="007A354A" w:rsidRPr="00D42715">
        <w:rPr>
          <w:b/>
          <w:color w:val="000000" w:themeColor="text1"/>
          <w:spacing w:val="-4"/>
          <w:w w:val="98"/>
          <w:sz w:val="26"/>
          <w:szCs w:val="26"/>
        </w:rPr>
        <w:t>TẠI CÁC CƠ SỞ GIÁO DỤC NGHỀ NGHIỆP</w:t>
      </w:r>
      <w:r w:rsidR="00A438B4" w:rsidRPr="00D42715">
        <w:rPr>
          <w:b/>
          <w:color w:val="000000" w:themeColor="text1"/>
          <w:spacing w:val="-4"/>
          <w:w w:val="98"/>
          <w:sz w:val="26"/>
          <w:szCs w:val="26"/>
        </w:rPr>
        <w:t xml:space="preserve"> ĐÁP ỨNG YÊU CẦU CỦA DOANH NGHIỆP TRONG THỜI ĐẠI SỐ VÀ HỘI NHẬP QUỐC TẾ</w:t>
      </w:r>
    </w:p>
    <w:p w14:paraId="0E6647FD" w14:textId="4B1CB0C4" w:rsidR="007A354A" w:rsidRPr="009E014F" w:rsidRDefault="007A354A" w:rsidP="00D42715">
      <w:pPr>
        <w:ind w:firstLine="284"/>
        <w:jc w:val="center"/>
        <w:rPr>
          <w:bCs/>
          <w:color w:val="000000" w:themeColor="text1"/>
          <w:spacing w:val="-4"/>
          <w:w w:val="98"/>
          <w:sz w:val="26"/>
          <w:szCs w:val="26"/>
        </w:rPr>
      </w:pPr>
      <w:r w:rsidRPr="009E014F">
        <w:rPr>
          <w:bCs/>
          <w:color w:val="000000" w:themeColor="text1"/>
          <w:spacing w:val="-4"/>
          <w:w w:val="98"/>
          <w:sz w:val="26"/>
          <w:szCs w:val="26"/>
        </w:rPr>
        <w:t>DIGITAL TRANSFORMATION SOLUTIONS AT VOCATIONAL EDUCATION INSTITUTIONS TO MEET THE REQUIREMENTS OF BUSINESSES IN THE DIGITAL AGE AND INTERNATIONAL INTEGRATION</w:t>
      </w:r>
    </w:p>
    <w:p w14:paraId="23D2325F" w14:textId="458EB298" w:rsidR="00201BFB" w:rsidRPr="00D42715" w:rsidRDefault="00201BFB" w:rsidP="00D42715">
      <w:pPr>
        <w:ind w:firstLine="284"/>
        <w:jc w:val="cente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B46F0" w:rsidRPr="00D42715" w14:paraId="0FD1EB1D" w14:textId="77777777" w:rsidTr="003A5E26">
        <w:trPr>
          <w:trHeight w:val="666"/>
        </w:trPr>
        <w:tc>
          <w:tcPr>
            <w:tcW w:w="2552" w:type="dxa"/>
            <w:vAlign w:val="center"/>
          </w:tcPr>
          <w:p w14:paraId="2682B325" w14:textId="3E143D27" w:rsidR="00201BFB" w:rsidRPr="00D42715" w:rsidRDefault="00201BFB" w:rsidP="00D42715">
            <w:pPr>
              <w:ind w:firstLine="284"/>
              <w:jc w:val="both"/>
              <w:rPr>
                <w:b/>
                <w:color w:val="000000" w:themeColor="text1"/>
                <w:spacing w:val="-4"/>
                <w:w w:val="98"/>
                <w:sz w:val="21"/>
                <w:szCs w:val="21"/>
              </w:rPr>
            </w:pPr>
          </w:p>
        </w:tc>
        <w:tc>
          <w:tcPr>
            <w:tcW w:w="281" w:type="dxa"/>
            <w:vMerge w:val="restart"/>
            <w:vAlign w:val="center"/>
          </w:tcPr>
          <w:p w14:paraId="7F1F556C" w14:textId="77777777" w:rsidR="001D2177" w:rsidRPr="00D42715" w:rsidRDefault="001D2177" w:rsidP="00D42715">
            <w:pPr>
              <w:ind w:firstLine="284"/>
              <w:jc w:val="both"/>
              <w:rPr>
                <w:color w:val="000000" w:themeColor="text1"/>
                <w:spacing w:val="-4"/>
                <w:w w:val="98"/>
                <w:sz w:val="21"/>
                <w:szCs w:val="21"/>
              </w:rPr>
            </w:pPr>
          </w:p>
        </w:tc>
        <w:tc>
          <w:tcPr>
            <w:tcW w:w="6239" w:type="dxa"/>
            <w:vAlign w:val="center"/>
          </w:tcPr>
          <w:p w14:paraId="284590D4" w14:textId="7E207422" w:rsidR="00201BFB" w:rsidRPr="00D42715" w:rsidRDefault="00201BFB" w:rsidP="00D42715">
            <w:pPr>
              <w:ind w:firstLine="284"/>
              <w:jc w:val="both"/>
              <w:rPr>
                <w:i/>
                <w:color w:val="000000" w:themeColor="text1"/>
                <w:spacing w:val="-4"/>
                <w:w w:val="98"/>
                <w:sz w:val="21"/>
                <w:szCs w:val="21"/>
              </w:rPr>
            </w:pPr>
          </w:p>
        </w:tc>
      </w:tr>
      <w:tr w:rsidR="00BB46F0" w:rsidRPr="00D42715" w14:paraId="0748730C" w14:textId="77777777" w:rsidTr="009A0A26">
        <w:tc>
          <w:tcPr>
            <w:tcW w:w="2552" w:type="dxa"/>
            <w:vAlign w:val="center"/>
          </w:tcPr>
          <w:p w14:paraId="03355FB3" w14:textId="77777777" w:rsidR="001D2177" w:rsidRPr="00D42715" w:rsidRDefault="001D2177" w:rsidP="00D42715">
            <w:pPr>
              <w:ind w:firstLine="284"/>
              <w:jc w:val="both"/>
              <w:rPr>
                <w:i/>
                <w:color w:val="000000" w:themeColor="text1"/>
                <w:spacing w:val="-4"/>
                <w:w w:val="98"/>
                <w:sz w:val="21"/>
                <w:szCs w:val="21"/>
              </w:rPr>
            </w:pPr>
          </w:p>
        </w:tc>
        <w:tc>
          <w:tcPr>
            <w:tcW w:w="281" w:type="dxa"/>
            <w:vMerge/>
            <w:vAlign w:val="center"/>
          </w:tcPr>
          <w:p w14:paraId="31A5174B" w14:textId="77777777" w:rsidR="001D2177" w:rsidRPr="00D42715" w:rsidRDefault="001D2177" w:rsidP="00D42715">
            <w:pPr>
              <w:ind w:firstLine="284"/>
              <w:jc w:val="both"/>
              <w:rPr>
                <w:color w:val="000000" w:themeColor="text1"/>
                <w:spacing w:val="-4"/>
                <w:w w:val="98"/>
                <w:sz w:val="21"/>
                <w:szCs w:val="21"/>
              </w:rPr>
            </w:pPr>
          </w:p>
        </w:tc>
        <w:tc>
          <w:tcPr>
            <w:tcW w:w="6239" w:type="dxa"/>
            <w:vAlign w:val="center"/>
          </w:tcPr>
          <w:p w14:paraId="257B53BE" w14:textId="77777777" w:rsidR="001D2177" w:rsidRPr="00D42715" w:rsidRDefault="001D2177" w:rsidP="00D42715">
            <w:pPr>
              <w:ind w:firstLine="284"/>
              <w:jc w:val="both"/>
              <w:rPr>
                <w:color w:val="000000" w:themeColor="text1"/>
                <w:spacing w:val="-4"/>
                <w:w w:val="98"/>
                <w:sz w:val="21"/>
                <w:szCs w:val="21"/>
              </w:rPr>
            </w:pPr>
          </w:p>
        </w:tc>
      </w:tr>
      <w:tr w:rsidR="00BB46F0" w:rsidRPr="00D42715" w14:paraId="427B340C" w14:textId="77777777" w:rsidTr="009A0A26">
        <w:trPr>
          <w:trHeight w:val="1190"/>
        </w:trPr>
        <w:tc>
          <w:tcPr>
            <w:tcW w:w="2552" w:type="dxa"/>
            <w:shd w:val="clear" w:color="auto" w:fill="FFFFFF" w:themeFill="background1"/>
          </w:tcPr>
          <w:p w14:paraId="017250BB" w14:textId="28AF3583" w:rsidR="001D2177" w:rsidRPr="00D42715" w:rsidRDefault="001D2177" w:rsidP="009E014F">
            <w:pPr>
              <w:jc w:val="both"/>
              <w:rPr>
                <w:b/>
                <w:color w:val="000000" w:themeColor="text1"/>
                <w:spacing w:val="-4"/>
                <w:w w:val="98"/>
                <w:sz w:val="21"/>
                <w:szCs w:val="21"/>
              </w:rPr>
            </w:pPr>
            <w:r w:rsidRPr="00D42715">
              <w:rPr>
                <w:rFonts w:eastAsiaTheme="minorEastAsia"/>
                <w:b/>
                <w:bCs/>
                <w:color w:val="000000" w:themeColor="text1"/>
                <w:spacing w:val="-4"/>
                <w:w w:val="98"/>
                <w:sz w:val="21"/>
                <w:szCs w:val="21"/>
              </w:rPr>
              <w:t>Keywords:</w:t>
            </w:r>
            <w:r w:rsidR="002C2655" w:rsidRPr="00D42715">
              <w:rPr>
                <w:color w:val="000000" w:themeColor="text1"/>
                <w:spacing w:val="-4"/>
                <w:w w:val="98"/>
                <w:sz w:val="21"/>
                <w:szCs w:val="21"/>
              </w:rPr>
              <w:t xml:space="preserve"> </w:t>
            </w:r>
            <w:proofErr w:type="spellStart"/>
            <w:r w:rsidR="0072656C" w:rsidRPr="005E2912">
              <w:rPr>
                <w:color w:val="000000" w:themeColor="text1"/>
                <w:spacing w:val="-4"/>
                <w:w w:val="98"/>
                <w:sz w:val="21"/>
                <w:szCs w:val="21"/>
                <w:shd w:val="clear" w:color="auto" w:fill="FFFFFF"/>
              </w:rPr>
              <w:t>Chuyển</w:t>
            </w:r>
            <w:proofErr w:type="spellEnd"/>
            <w:r w:rsidR="0072656C" w:rsidRPr="005E2912">
              <w:rPr>
                <w:color w:val="000000" w:themeColor="text1"/>
                <w:spacing w:val="-4"/>
                <w:w w:val="98"/>
                <w:sz w:val="21"/>
                <w:szCs w:val="21"/>
                <w:shd w:val="clear" w:color="auto" w:fill="FFFFFF"/>
              </w:rPr>
              <w:t xml:space="preserve"> </w:t>
            </w:r>
            <w:proofErr w:type="spellStart"/>
            <w:r w:rsidR="003A5E26" w:rsidRPr="005E2912">
              <w:rPr>
                <w:color w:val="000000" w:themeColor="text1"/>
                <w:spacing w:val="-4"/>
                <w:w w:val="98"/>
                <w:sz w:val="21"/>
                <w:szCs w:val="21"/>
                <w:shd w:val="clear" w:color="auto" w:fill="FFFFFF"/>
              </w:rPr>
              <w:t>đổi</w:t>
            </w:r>
            <w:proofErr w:type="spellEnd"/>
            <w:r w:rsidR="003A5E26" w:rsidRPr="005E2912">
              <w:rPr>
                <w:color w:val="000000" w:themeColor="text1"/>
                <w:spacing w:val="-4"/>
                <w:w w:val="98"/>
                <w:sz w:val="21"/>
                <w:szCs w:val="21"/>
                <w:shd w:val="clear" w:color="auto" w:fill="FFFFFF"/>
              </w:rPr>
              <w:t xml:space="preserve"> </w:t>
            </w:r>
            <w:proofErr w:type="spellStart"/>
            <w:r w:rsidR="003A5E26" w:rsidRPr="005E2912">
              <w:rPr>
                <w:color w:val="000000" w:themeColor="text1"/>
                <w:spacing w:val="-4"/>
                <w:w w:val="98"/>
                <w:sz w:val="21"/>
                <w:szCs w:val="21"/>
                <w:shd w:val="clear" w:color="auto" w:fill="FFFFFF"/>
              </w:rPr>
              <w:t>số</w:t>
            </w:r>
            <w:proofErr w:type="spellEnd"/>
            <w:r w:rsidR="002C2655" w:rsidRPr="005E2912">
              <w:rPr>
                <w:color w:val="000000" w:themeColor="text1"/>
                <w:spacing w:val="-4"/>
                <w:w w:val="98"/>
                <w:sz w:val="21"/>
                <w:szCs w:val="21"/>
                <w:shd w:val="clear" w:color="auto" w:fill="FFFFFF"/>
              </w:rPr>
              <w:t xml:space="preserve">, </w:t>
            </w:r>
            <w:proofErr w:type="spellStart"/>
            <w:r w:rsidR="00BD31B4" w:rsidRPr="005E2912">
              <w:rPr>
                <w:color w:val="000000" w:themeColor="text1"/>
                <w:spacing w:val="-4"/>
                <w:w w:val="98"/>
                <w:sz w:val="21"/>
                <w:szCs w:val="21"/>
                <w:shd w:val="clear" w:color="auto" w:fill="FFFFFF"/>
              </w:rPr>
              <w:t>hội</w:t>
            </w:r>
            <w:proofErr w:type="spellEnd"/>
            <w:r w:rsidR="00BD31B4" w:rsidRPr="005E2912">
              <w:rPr>
                <w:color w:val="000000" w:themeColor="text1"/>
                <w:spacing w:val="-4"/>
                <w:w w:val="98"/>
                <w:sz w:val="21"/>
                <w:szCs w:val="21"/>
                <w:shd w:val="clear" w:color="auto" w:fill="FFFFFF"/>
              </w:rPr>
              <w:t xml:space="preserve"> </w:t>
            </w:r>
            <w:proofErr w:type="spellStart"/>
            <w:r w:rsidR="00BD31B4" w:rsidRPr="005E2912">
              <w:rPr>
                <w:color w:val="000000" w:themeColor="text1"/>
                <w:spacing w:val="-4"/>
                <w:w w:val="98"/>
                <w:sz w:val="21"/>
                <w:szCs w:val="21"/>
                <w:shd w:val="clear" w:color="auto" w:fill="FFFFFF"/>
              </w:rPr>
              <w:t>nhập</w:t>
            </w:r>
            <w:proofErr w:type="spellEnd"/>
            <w:r w:rsidR="00BD31B4" w:rsidRPr="005E2912">
              <w:rPr>
                <w:color w:val="000000" w:themeColor="text1"/>
                <w:spacing w:val="-4"/>
                <w:w w:val="98"/>
                <w:sz w:val="21"/>
                <w:szCs w:val="21"/>
                <w:shd w:val="clear" w:color="auto" w:fill="FFFFFF"/>
              </w:rPr>
              <w:t xml:space="preserve"> </w:t>
            </w:r>
            <w:proofErr w:type="spellStart"/>
            <w:r w:rsidR="00BD31B4" w:rsidRPr="005E2912">
              <w:rPr>
                <w:color w:val="000000" w:themeColor="text1"/>
                <w:spacing w:val="-4"/>
                <w:w w:val="98"/>
                <w:sz w:val="21"/>
                <w:szCs w:val="21"/>
                <w:shd w:val="clear" w:color="auto" w:fill="FFFFFF"/>
              </w:rPr>
              <w:t>quốc</w:t>
            </w:r>
            <w:proofErr w:type="spellEnd"/>
            <w:r w:rsidR="00BD31B4" w:rsidRPr="005E2912">
              <w:rPr>
                <w:color w:val="000000" w:themeColor="text1"/>
                <w:spacing w:val="-4"/>
                <w:w w:val="98"/>
                <w:sz w:val="21"/>
                <w:szCs w:val="21"/>
                <w:shd w:val="clear" w:color="auto" w:fill="FFFFFF"/>
              </w:rPr>
              <w:t xml:space="preserve"> </w:t>
            </w:r>
            <w:proofErr w:type="spellStart"/>
            <w:r w:rsidR="00BD31B4" w:rsidRPr="005E2912">
              <w:rPr>
                <w:color w:val="000000" w:themeColor="text1"/>
                <w:spacing w:val="-4"/>
                <w:w w:val="98"/>
                <w:sz w:val="21"/>
                <w:szCs w:val="21"/>
                <w:shd w:val="clear" w:color="auto" w:fill="FFFFFF"/>
              </w:rPr>
              <w:t>tế</w:t>
            </w:r>
            <w:proofErr w:type="spellEnd"/>
            <w:r w:rsidR="00BD31B4" w:rsidRPr="005E2912">
              <w:rPr>
                <w:color w:val="000000" w:themeColor="text1"/>
                <w:spacing w:val="-4"/>
                <w:w w:val="98"/>
                <w:sz w:val="21"/>
                <w:szCs w:val="21"/>
                <w:shd w:val="clear" w:color="auto" w:fill="FFFFFF"/>
              </w:rPr>
              <w:t xml:space="preserve">, </w:t>
            </w:r>
            <w:proofErr w:type="spellStart"/>
            <w:r w:rsidR="006369E5" w:rsidRPr="005E2912">
              <w:rPr>
                <w:color w:val="000000" w:themeColor="text1"/>
                <w:spacing w:val="-4"/>
                <w:w w:val="98"/>
                <w:sz w:val="21"/>
                <w:szCs w:val="21"/>
                <w:shd w:val="clear" w:color="auto" w:fill="FFFFFF"/>
              </w:rPr>
              <w:t>mô</w:t>
            </w:r>
            <w:proofErr w:type="spellEnd"/>
            <w:r w:rsidR="006369E5" w:rsidRPr="005E2912">
              <w:rPr>
                <w:color w:val="000000" w:themeColor="text1"/>
                <w:spacing w:val="-4"/>
                <w:w w:val="98"/>
                <w:sz w:val="21"/>
                <w:szCs w:val="21"/>
                <w:shd w:val="clear" w:color="auto" w:fill="FFFFFF"/>
              </w:rPr>
              <w:t xml:space="preserve"> </w:t>
            </w:r>
            <w:proofErr w:type="spellStart"/>
            <w:r w:rsidR="006369E5" w:rsidRPr="005E2912">
              <w:rPr>
                <w:color w:val="000000" w:themeColor="text1"/>
                <w:spacing w:val="-4"/>
                <w:w w:val="98"/>
                <w:sz w:val="21"/>
                <w:szCs w:val="21"/>
                <w:shd w:val="clear" w:color="auto" w:fill="FFFFFF"/>
              </w:rPr>
              <w:t>hình</w:t>
            </w:r>
            <w:proofErr w:type="spellEnd"/>
            <w:r w:rsidR="006369E5" w:rsidRPr="005E2912">
              <w:rPr>
                <w:color w:val="000000" w:themeColor="text1"/>
                <w:spacing w:val="-4"/>
                <w:w w:val="98"/>
                <w:sz w:val="21"/>
                <w:szCs w:val="21"/>
                <w:shd w:val="clear" w:color="auto" w:fill="FFFFFF"/>
              </w:rPr>
              <w:t xml:space="preserve"> </w:t>
            </w:r>
            <w:proofErr w:type="spellStart"/>
            <w:r w:rsidR="006369E5" w:rsidRPr="005E2912">
              <w:rPr>
                <w:color w:val="000000" w:themeColor="text1"/>
                <w:spacing w:val="-4"/>
                <w:w w:val="98"/>
                <w:sz w:val="21"/>
                <w:szCs w:val="21"/>
                <w:shd w:val="clear" w:color="auto" w:fill="FFFFFF"/>
              </w:rPr>
              <w:t>đào</w:t>
            </w:r>
            <w:proofErr w:type="spellEnd"/>
            <w:r w:rsidR="006369E5" w:rsidRPr="005E2912">
              <w:rPr>
                <w:color w:val="000000" w:themeColor="text1"/>
                <w:spacing w:val="-4"/>
                <w:w w:val="98"/>
                <w:sz w:val="21"/>
                <w:szCs w:val="21"/>
                <w:shd w:val="clear" w:color="auto" w:fill="FFFFFF"/>
              </w:rPr>
              <w:t xml:space="preserve"> </w:t>
            </w:r>
            <w:proofErr w:type="spellStart"/>
            <w:r w:rsidR="006369E5" w:rsidRPr="005E2912">
              <w:rPr>
                <w:color w:val="000000" w:themeColor="text1"/>
                <w:spacing w:val="-4"/>
                <w:w w:val="98"/>
                <w:sz w:val="21"/>
                <w:szCs w:val="21"/>
                <w:shd w:val="clear" w:color="auto" w:fill="FFFFFF"/>
              </w:rPr>
              <w:t>tạo</w:t>
            </w:r>
            <w:proofErr w:type="spellEnd"/>
            <w:r w:rsidR="006369E5" w:rsidRPr="005E2912">
              <w:rPr>
                <w:color w:val="000000" w:themeColor="text1"/>
                <w:spacing w:val="-4"/>
                <w:w w:val="98"/>
                <w:sz w:val="21"/>
                <w:szCs w:val="21"/>
                <w:shd w:val="clear" w:color="auto" w:fill="FFFFFF"/>
              </w:rPr>
              <w:t xml:space="preserve"> </w:t>
            </w:r>
            <w:proofErr w:type="spellStart"/>
            <w:r w:rsidR="006369E5" w:rsidRPr="005E2912">
              <w:rPr>
                <w:color w:val="000000" w:themeColor="text1"/>
                <w:spacing w:val="-4"/>
                <w:w w:val="98"/>
                <w:sz w:val="21"/>
                <w:szCs w:val="21"/>
                <w:shd w:val="clear" w:color="auto" w:fill="FFFFFF"/>
              </w:rPr>
              <w:t>chất</w:t>
            </w:r>
            <w:proofErr w:type="spellEnd"/>
            <w:r w:rsidR="006369E5" w:rsidRPr="005E2912">
              <w:rPr>
                <w:color w:val="000000" w:themeColor="text1"/>
                <w:spacing w:val="-4"/>
                <w:w w:val="98"/>
                <w:sz w:val="21"/>
                <w:szCs w:val="21"/>
                <w:shd w:val="clear" w:color="auto" w:fill="FFFFFF"/>
              </w:rPr>
              <w:t xml:space="preserve"> </w:t>
            </w:r>
            <w:proofErr w:type="spellStart"/>
            <w:r w:rsidR="006369E5" w:rsidRPr="005E2912">
              <w:rPr>
                <w:color w:val="000000" w:themeColor="text1"/>
                <w:spacing w:val="-4"/>
                <w:w w:val="98"/>
                <w:sz w:val="21"/>
                <w:szCs w:val="21"/>
                <w:shd w:val="clear" w:color="auto" w:fill="FFFFFF"/>
              </w:rPr>
              <w:t>lượng</w:t>
            </w:r>
            <w:proofErr w:type="spellEnd"/>
            <w:r w:rsidR="006369E5" w:rsidRPr="005E2912">
              <w:rPr>
                <w:color w:val="000000" w:themeColor="text1"/>
                <w:spacing w:val="-4"/>
                <w:w w:val="98"/>
                <w:sz w:val="21"/>
                <w:szCs w:val="21"/>
                <w:shd w:val="clear" w:color="auto" w:fill="FFFFFF"/>
              </w:rPr>
              <w:t xml:space="preserve"> </w:t>
            </w:r>
            <w:proofErr w:type="spellStart"/>
            <w:r w:rsidR="006369E5" w:rsidRPr="005E2912">
              <w:rPr>
                <w:color w:val="000000" w:themeColor="text1"/>
                <w:spacing w:val="-4"/>
                <w:w w:val="98"/>
                <w:sz w:val="21"/>
                <w:szCs w:val="21"/>
                <w:shd w:val="clear" w:color="auto" w:fill="FFFFFF"/>
              </w:rPr>
              <w:t>cao</w:t>
            </w:r>
            <w:proofErr w:type="spellEnd"/>
            <w:r w:rsidR="006369E5" w:rsidRPr="005E2912">
              <w:rPr>
                <w:color w:val="000000" w:themeColor="text1"/>
                <w:spacing w:val="-4"/>
                <w:w w:val="98"/>
                <w:sz w:val="21"/>
                <w:szCs w:val="21"/>
                <w:shd w:val="clear" w:color="auto" w:fill="FFFFFF"/>
              </w:rPr>
              <w:t>, high quality training, advanced teaching method.</w:t>
            </w:r>
          </w:p>
        </w:tc>
        <w:tc>
          <w:tcPr>
            <w:tcW w:w="281" w:type="dxa"/>
            <w:vMerge/>
            <w:shd w:val="clear" w:color="auto" w:fill="FFFFFF" w:themeFill="background1"/>
            <w:vAlign w:val="center"/>
          </w:tcPr>
          <w:p w14:paraId="198FC058" w14:textId="77777777" w:rsidR="001D2177" w:rsidRPr="00D42715" w:rsidRDefault="001D2177" w:rsidP="00D42715">
            <w:pPr>
              <w:ind w:firstLine="284"/>
              <w:jc w:val="both"/>
              <w:rPr>
                <w:b/>
                <w:color w:val="000000" w:themeColor="text1"/>
                <w:spacing w:val="-4"/>
                <w:w w:val="98"/>
                <w:sz w:val="21"/>
                <w:szCs w:val="21"/>
              </w:rPr>
            </w:pPr>
          </w:p>
        </w:tc>
        <w:tc>
          <w:tcPr>
            <w:tcW w:w="6239" w:type="dxa"/>
            <w:shd w:val="clear" w:color="auto" w:fill="auto"/>
            <w:vAlign w:val="center"/>
          </w:tcPr>
          <w:p w14:paraId="2624D887" w14:textId="77777777" w:rsidR="007A354A" w:rsidRPr="00D42715" w:rsidRDefault="001D2177" w:rsidP="00D42715">
            <w:pPr>
              <w:ind w:firstLine="284"/>
              <w:jc w:val="both"/>
              <w:rPr>
                <w:b/>
                <w:color w:val="000000" w:themeColor="text1"/>
                <w:spacing w:val="-4"/>
                <w:w w:val="98"/>
                <w:sz w:val="21"/>
                <w:szCs w:val="21"/>
              </w:rPr>
            </w:pPr>
            <w:r w:rsidRPr="00D42715">
              <w:rPr>
                <w:b/>
                <w:bCs/>
                <w:color w:val="000000" w:themeColor="text1"/>
                <w:spacing w:val="-4"/>
                <w:w w:val="98"/>
                <w:sz w:val="21"/>
                <w:szCs w:val="21"/>
                <w:shd w:val="clear" w:color="auto" w:fill="FFFFFF"/>
              </w:rPr>
              <w:t>TÓM TẮT</w:t>
            </w:r>
            <w:r w:rsidRPr="00D42715">
              <w:rPr>
                <w:color w:val="000000" w:themeColor="text1"/>
                <w:spacing w:val="-4"/>
                <w:w w:val="98"/>
                <w:sz w:val="21"/>
                <w:szCs w:val="21"/>
                <w:shd w:val="clear" w:color="auto" w:fill="FFFFFF"/>
              </w:rPr>
              <w:t>:</w:t>
            </w:r>
            <w:r w:rsidR="00475A3D" w:rsidRPr="00D42715">
              <w:rPr>
                <w:color w:val="000000" w:themeColor="text1"/>
                <w:spacing w:val="-4"/>
                <w:w w:val="98"/>
                <w:sz w:val="21"/>
                <w:szCs w:val="21"/>
                <w:shd w:val="clear" w:color="auto" w:fill="FFFFFF"/>
              </w:rPr>
              <w:t xml:space="preserve"> </w:t>
            </w:r>
            <w:r w:rsidR="007A354A" w:rsidRPr="00D42715">
              <w:rPr>
                <w:color w:val="000000" w:themeColor="text1"/>
                <w:spacing w:val="-4"/>
                <w:w w:val="98"/>
                <w:sz w:val="21"/>
                <w:szCs w:val="21"/>
                <w:shd w:val="clear" w:color="auto" w:fill="FFFFFF"/>
              </w:rPr>
              <w:t xml:space="preserve">Đào </w:t>
            </w:r>
            <w:proofErr w:type="spellStart"/>
            <w:r w:rsidR="007A354A" w:rsidRPr="00D42715">
              <w:rPr>
                <w:color w:val="000000" w:themeColor="text1"/>
                <w:spacing w:val="-4"/>
                <w:w w:val="98"/>
                <w:sz w:val="21"/>
                <w:szCs w:val="21"/>
                <w:shd w:val="clear" w:color="auto" w:fill="FFFFFF"/>
              </w:rPr>
              <w:t>tạo</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nguồn</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nhân</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lực</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trong</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thời</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đại</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số</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cần</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phát</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triển</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kỹ</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năng</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số</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năng</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lực</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ngôn</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ngữ</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tư</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duy</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sáng</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tạo</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và</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thích</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ứng</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nhanh</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Chương</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trình</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cần</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tích</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hợp</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công</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nghệ</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hiện</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đại</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học</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tập</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liên</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tục</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đào</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tạo</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thực</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tiễn</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và</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thúc</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đẩy</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hợp</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tác</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doanh</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nghiệp-giáo</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dục</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để</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đảm</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bảo</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cập</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nhật</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và</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phù</w:t>
            </w:r>
            <w:proofErr w:type="spellEnd"/>
            <w:r w:rsidR="007A354A" w:rsidRPr="00D42715">
              <w:rPr>
                <w:color w:val="000000" w:themeColor="text1"/>
                <w:spacing w:val="-4"/>
                <w:w w:val="98"/>
                <w:sz w:val="21"/>
                <w:szCs w:val="21"/>
                <w:shd w:val="clear" w:color="auto" w:fill="FFFFFF"/>
              </w:rPr>
              <w:t xml:space="preserve"> </w:t>
            </w:r>
            <w:proofErr w:type="spellStart"/>
            <w:r w:rsidR="007A354A" w:rsidRPr="00D42715">
              <w:rPr>
                <w:color w:val="000000" w:themeColor="text1"/>
                <w:spacing w:val="-4"/>
                <w:w w:val="98"/>
                <w:sz w:val="21"/>
                <w:szCs w:val="21"/>
                <w:shd w:val="clear" w:color="auto" w:fill="FFFFFF"/>
              </w:rPr>
              <w:t>hợp</w:t>
            </w:r>
            <w:proofErr w:type="spellEnd"/>
            <w:r w:rsidR="007A354A" w:rsidRPr="00D42715">
              <w:rPr>
                <w:color w:val="000000" w:themeColor="text1"/>
                <w:spacing w:val="-4"/>
                <w:w w:val="98"/>
                <w:sz w:val="21"/>
                <w:szCs w:val="21"/>
                <w:shd w:val="clear" w:color="auto" w:fill="FFFFFF"/>
              </w:rPr>
              <w:t>.</w:t>
            </w:r>
            <w:r w:rsidR="007A354A" w:rsidRPr="00D42715">
              <w:rPr>
                <w:b/>
                <w:color w:val="000000" w:themeColor="text1"/>
                <w:spacing w:val="-4"/>
                <w:w w:val="98"/>
                <w:sz w:val="21"/>
                <w:szCs w:val="21"/>
              </w:rPr>
              <w:t xml:space="preserve"> </w:t>
            </w:r>
          </w:p>
          <w:p w14:paraId="01C90A69" w14:textId="77777777" w:rsidR="009A0A26" w:rsidRPr="00CD4D11" w:rsidRDefault="007A354A" w:rsidP="00D42715">
            <w:pPr>
              <w:pStyle w:val="NormalWeb"/>
              <w:spacing w:before="0" w:beforeAutospacing="0" w:after="0" w:afterAutospacing="0"/>
              <w:ind w:firstLine="284"/>
              <w:jc w:val="both"/>
              <w:rPr>
                <w:color w:val="000000" w:themeColor="text1"/>
                <w:spacing w:val="-4"/>
                <w:w w:val="98"/>
                <w:sz w:val="21"/>
                <w:szCs w:val="21"/>
                <w:shd w:val="clear" w:color="auto" w:fill="FFFFFF"/>
              </w:rPr>
            </w:pPr>
            <w:proofErr w:type="spellStart"/>
            <w:r w:rsidRPr="00D42715">
              <w:rPr>
                <w:b/>
                <w:color w:val="000000" w:themeColor="text1"/>
                <w:spacing w:val="-4"/>
                <w:w w:val="98"/>
                <w:sz w:val="21"/>
                <w:szCs w:val="21"/>
              </w:rPr>
              <w:t>Bối</w:t>
            </w:r>
            <w:proofErr w:type="spellEnd"/>
            <w:r w:rsidRPr="00D42715">
              <w:rPr>
                <w:b/>
                <w:color w:val="000000" w:themeColor="text1"/>
                <w:spacing w:val="-4"/>
                <w:w w:val="98"/>
                <w:sz w:val="21"/>
                <w:szCs w:val="21"/>
              </w:rPr>
              <w:t xml:space="preserve"> </w:t>
            </w:r>
            <w:proofErr w:type="spellStart"/>
            <w:r w:rsidRPr="00D42715">
              <w:rPr>
                <w:b/>
                <w:color w:val="000000" w:themeColor="text1"/>
                <w:spacing w:val="-4"/>
                <w:w w:val="98"/>
                <w:sz w:val="21"/>
                <w:szCs w:val="21"/>
              </w:rPr>
              <w:t>cảnh</w:t>
            </w:r>
            <w:proofErr w:type="spellEnd"/>
            <w:r w:rsidRPr="00D42715">
              <w:rPr>
                <w:b/>
                <w:color w:val="000000" w:themeColor="text1"/>
                <w:spacing w:val="-4"/>
                <w:w w:val="98"/>
                <w:sz w:val="21"/>
                <w:szCs w:val="21"/>
              </w:rPr>
              <w:t>:</w:t>
            </w:r>
            <w:r w:rsidRPr="00D42715">
              <w:rPr>
                <w:color w:val="000000" w:themeColor="text1"/>
                <w:spacing w:val="-4"/>
                <w:w w:val="98"/>
                <w:sz w:val="21"/>
                <w:szCs w:val="21"/>
              </w:rPr>
              <w:t xml:space="preserve"> </w:t>
            </w:r>
            <w:proofErr w:type="spellStart"/>
            <w:r w:rsidR="009A0A26" w:rsidRPr="00CD4D11">
              <w:rPr>
                <w:color w:val="000000" w:themeColor="text1"/>
                <w:spacing w:val="-4"/>
                <w:w w:val="98"/>
                <w:sz w:val="21"/>
                <w:szCs w:val="21"/>
                <w:shd w:val="clear" w:color="auto" w:fill="FFFFFF"/>
              </w:rPr>
              <w:t>Đến</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năm</w:t>
            </w:r>
            <w:proofErr w:type="spellEnd"/>
            <w:r w:rsidR="009A0A26" w:rsidRPr="00CD4D11">
              <w:rPr>
                <w:color w:val="000000" w:themeColor="text1"/>
                <w:spacing w:val="-4"/>
                <w:w w:val="98"/>
                <w:sz w:val="21"/>
                <w:szCs w:val="21"/>
                <w:shd w:val="clear" w:color="auto" w:fill="FFFFFF"/>
              </w:rPr>
              <w:t xml:space="preserve"> 2030, </w:t>
            </w:r>
            <w:proofErr w:type="spellStart"/>
            <w:r w:rsidR="009A0A26" w:rsidRPr="00CD4D11">
              <w:rPr>
                <w:color w:val="000000" w:themeColor="text1"/>
                <w:spacing w:val="-4"/>
                <w:w w:val="98"/>
                <w:sz w:val="21"/>
                <w:szCs w:val="21"/>
                <w:shd w:val="clear" w:color="auto" w:fill="FFFFFF"/>
              </w:rPr>
              <w:t>đào</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tạo</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nguồn</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nhân</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lực</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yêu</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cầu</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kỹ</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năng</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kỹ</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thuật</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số</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tư</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duy</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sáng</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tạo</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và</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năng</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lực</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ngoại</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ngữ</w:t>
            </w:r>
            <w:proofErr w:type="spellEnd"/>
            <w:r w:rsidR="009A0A26" w:rsidRPr="00CD4D11">
              <w:rPr>
                <w:color w:val="000000" w:themeColor="text1"/>
                <w:spacing w:val="-4"/>
                <w:w w:val="98"/>
                <w:sz w:val="21"/>
                <w:szCs w:val="21"/>
                <w:shd w:val="clear" w:color="auto" w:fill="FFFFFF"/>
              </w:rPr>
              <w:t xml:space="preserve">. Đào </w:t>
            </w:r>
            <w:proofErr w:type="spellStart"/>
            <w:r w:rsidR="009A0A26" w:rsidRPr="00CD4D11">
              <w:rPr>
                <w:color w:val="000000" w:themeColor="text1"/>
                <w:spacing w:val="-4"/>
                <w:w w:val="98"/>
                <w:sz w:val="21"/>
                <w:szCs w:val="21"/>
                <w:shd w:val="clear" w:color="auto" w:fill="FFFFFF"/>
              </w:rPr>
              <w:t>tạo</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liên</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tục</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và</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linh</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hoạt</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cần</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thiết</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để</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nhân</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lực</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đáp</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ứng</w:t>
            </w:r>
            <w:proofErr w:type="spellEnd"/>
            <w:r w:rsidR="009A0A26" w:rsidRPr="00CD4D11">
              <w:rPr>
                <w:color w:val="000000" w:themeColor="text1"/>
                <w:spacing w:val="-4"/>
                <w:w w:val="98"/>
                <w:sz w:val="21"/>
                <w:szCs w:val="21"/>
                <w:shd w:val="clear" w:color="auto" w:fill="FFFFFF"/>
              </w:rPr>
              <w:t xml:space="preserve"> xu </w:t>
            </w:r>
            <w:proofErr w:type="spellStart"/>
            <w:r w:rsidR="009A0A26" w:rsidRPr="00CD4D11">
              <w:rPr>
                <w:color w:val="000000" w:themeColor="text1"/>
                <w:spacing w:val="-4"/>
                <w:w w:val="98"/>
                <w:sz w:val="21"/>
                <w:szCs w:val="21"/>
                <w:shd w:val="clear" w:color="auto" w:fill="FFFFFF"/>
              </w:rPr>
              <w:t>hướng</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công</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nghệ</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tự</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động</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hóa</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và</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hội</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nhập</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toàn</w:t>
            </w:r>
            <w:proofErr w:type="spellEnd"/>
            <w:r w:rsidR="009A0A26" w:rsidRPr="00CD4D11">
              <w:rPr>
                <w:color w:val="000000" w:themeColor="text1"/>
                <w:spacing w:val="-4"/>
                <w:w w:val="98"/>
                <w:sz w:val="21"/>
                <w:szCs w:val="21"/>
                <w:shd w:val="clear" w:color="auto" w:fill="FFFFFF"/>
              </w:rPr>
              <w:t xml:space="preserve"> </w:t>
            </w:r>
            <w:proofErr w:type="spellStart"/>
            <w:r w:rsidR="009A0A26" w:rsidRPr="00CD4D11">
              <w:rPr>
                <w:color w:val="000000" w:themeColor="text1"/>
                <w:spacing w:val="-4"/>
                <w:w w:val="98"/>
                <w:sz w:val="21"/>
                <w:szCs w:val="21"/>
                <w:shd w:val="clear" w:color="auto" w:fill="FFFFFF"/>
              </w:rPr>
              <w:t>cầu</w:t>
            </w:r>
            <w:proofErr w:type="spellEnd"/>
            <w:r w:rsidR="009A0A26" w:rsidRPr="00CD4D11">
              <w:rPr>
                <w:color w:val="000000" w:themeColor="text1"/>
                <w:spacing w:val="-4"/>
                <w:w w:val="98"/>
                <w:sz w:val="21"/>
                <w:szCs w:val="21"/>
                <w:shd w:val="clear" w:color="auto" w:fill="FFFFFF"/>
              </w:rPr>
              <w:t>.</w:t>
            </w:r>
          </w:p>
          <w:p w14:paraId="7A584C86" w14:textId="2E72B651" w:rsidR="007A354A" w:rsidRPr="00CD4D11" w:rsidRDefault="007A354A" w:rsidP="00D42715">
            <w:pPr>
              <w:pStyle w:val="NormalWeb"/>
              <w:spacing w:before="0" w:beforeAutospacing="0" w:after="0" w:afterAutospacing="0"/>
              <w:ind w:firstLine="284"/>
              <w:jc w:val="both"/>
              <w:rPr>
                <w:color w:val="000000" w:themeColor="text1"/>
                <w:spacing w:val="-4"/>
                <w:w w:val="98"/>
                <w:sz w:val="21"/>
                <w:szCs w:val="21"/>
                <w:shd w:val="clear" w:color="auto" w:fill="FFFFFF"/>
              </w:rPr>
            </w:pPr>
            <w:proofErr w:type="spellStart"/>
            <w:r w:rsidRPr="00D42715">
              <w:rPr>
                <w:b/>
                <w:color w:val="000000" w:themeColor="text1"/>
                <w:spacing w:val="-4"/>
                <w:w w:val="98"/>
                <w:sz w:val="21"/>
                <w:szCs w:val="21"/>
              </w:rPr>
              <w:t>Kết</w:t>
            </w:r>
            <w:proofErr w:type="spellEnd"/>
            <w:r w:rsidRPr="00D42715">
              <w:rPr>
                <w:b/>
                <w:color w:val="000000" w:themeColor="text1"/>
                <w:spacing w:val="-4"/>
                <w:w w:val="98"/>
                <w:sz w:val="21"/>
                <w:szCs w:val="21"/>
              </w:rPr>
              <w:t xml:space="preserve"> </w:t>
            </w:r>
            <w:proofErr w:type="spellStart"/>
            <w:r w:rsidRPr="00D42715">
              <w:rPr>
                <w:b/>
                <w:color w:val="000000" w:themeColor="text1"/>
                <w:spacing w:val="-4"/>
                <w:w w:val="98"/>
                <w:sz w:val="21"/>
                <w:szCs w:val="21"/>
              </w:rPr>
              <w:t>quả</w:t>
            </w:r>
            <w:proofErr w:type="spellEnd"/>
            <w:r w:rsidRPr="00D42715">
              <w:rPr>
                <w:color w:val="000000" w:themeColor="text1"/>
                <w:spacing w:val="-4"/>
                <w:w w:val="98"/>
                <w:sz w:val="21"/>
                <w:szCs w:val="21"/>
              </w:rPr>
              <w:t xml:space="preserve">: </w:t>
            </w:r>
            <w:r w:rsidRPr="00CD4D11">
              <w:rPr>
                <w:color w:val="000000" w:themeColor="text1"/>
                <w:spacing w:val="-4"/>
                <w:w w:val="98"/>
                <w:sz w:val="21"/>
                <w:szCs w:val="21"/>
                <w:shd w:val="clear" w:color="auto" w:fill="FFFFFF"/>
              </w:rPr>
              <w:t xml:space="preserve">Đào </w:t>
            </w:r>
            <w:proofErr w:type="spellStart"/>
            <w:r w:rsidRPr="00CD4D11">
              <w:rPr>
                <w:color w:val="000000" w:themeColor="text1"/>
                <w:spacing w:val="-4"/>
                <w:w w:val="98"/>
                <w:sz w:val="21"/>
                <w:szCs w:val="21"/>
                <w:shd w:val="clear" w:color="auto" w:fill="FFFFFF"/>
              </w:rPr>
              <w:t>tạo</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nguồn</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nhân</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lực</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năm</w:t>
            </w:r>
            <w:proofErr w:type="spellEnd"/>
            <w:r w:rsidRPr="00CD4D11">
              <w:rPr>
                <w:color w:val="000000" w:themeColor="text1"/>
                <w:spacing w:val="-4"/>
                <w:w w:val="98"/>
                <w:sz w:val="21"/>
                <w:szCs w:val="21"/>
                <w:shd w:val="clear" w:color="auto" w:fill="FFFFFF"/>
              </w:rPr>
              <w:t xml:space="preserve"> 2024 </w:t>
            </w:r>
            <w:proofErr w:type="spellStart"/>
            <w:r w:rsidRPr="00CD4D11">
              <w:rPr>
                <w:color w:val="000000" w:themeColor="text1"/>
                <w:spacing w:val="-4"/>
                <w:w w:val="98"/>
                <w:sz w:val="21"/>
                <w:szCs w:val="21"/>
                <w:shd w:val="clear" w:color="auto" w:fill="FFFFFF"/>
              </w:rPr>
              <w:t>đáp</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ứng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yêu</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cầu</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doanh</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nghiệp</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trong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thời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đại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số</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và</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hội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nhập</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quốc</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tế</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với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kỹ</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năng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số</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hóa</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tư</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duy</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sáng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tạo</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ngoại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ngữ</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tốt</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thích</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ứng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công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nghệ</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mới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làm</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việc</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hiệu</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quả</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giải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quyết</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vấn</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đề</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tốt</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nâng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cao</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cạnh</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tranh</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thúc</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đẩy</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kinh</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tế</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số</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và</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tăng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trưởng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bền</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vững</w:t>
            </w:r>
            <w:proofErr w:type="spellEnd"/>
            <w:r w:rsidRPr="00CD4D11">
              <w:rPr>
                <w:color w:val="000000" w:themeColor="text1"/>
                <w:spacing w:val="-4"/>
                <w:w w:val="98"/>
                <w:sz w:val="21"/>
                <w:szCs w:val="21"/>
                <w:shd w:val="clear" w:color="auto" w:fill="FFFFFF"/>
              </w:rPr>
              <w:t>.</w:t>
            </w:r>
          </w:p>
          <w:p w14:paraId="3AD2C277" w14:textId="2AAAED24" w:rsidR="001D2177" w:rsidRPr="00D42715" w:rsidRDefault="007A354A" w:rsidP="00D42715">
            <w:pPr>
              <w:ind w:firstLine="284"/>
              <w:jc w:val="both"/>
              <w:rPr>
                <w:color w:val="000000" w:themeColor="text1"/>
                <w:spacing w:val="-4"/>
                <w:w w:val="98"/>
                <w:sz w:val="21"/>
                <w:szCs w:val="21"/>
                <w:shd w:val="clear" w:color="auto" w:fill="FFFFFF"/>
              </w:rPr>
            </w:pPr>
            <w:proofErr w:type="spellStart"/>
            <w:r w:rsidRPr="00D42715">
              <w:rPr>
                <w:b/>
                <w:color w:val="000000" w:themeColor="text1"/>
                <w:spacing w:val="-4"/>
                <w:w w:val="98"/>
                <w:sz w:val="21"/>
                <w:szCs w:val="21"/>
              </w:rPr>
              <w:t>Bàn</w:t>
            </w:r>
            <w:proofErr w:type="spellEnd"/>
            <w:r w:rsidRPr="00D42715">
              <w:rPr>
                <w:b/>
                <w:color w:val="000000" w:themeColor="text1"/>
                <w:spacing w:val="-4"/>
                <w:w w:val="98"/>
                <w:sz w:val="21"/>
                <w:szCs w:val="21"/>
              </w:rPr>
              <w:t xml:space="preserve"> </w:t>
            </w:r>
            <w:proofErr w:type="spellStart"/>
            <w:r w:rsidRPr="00D42715">
              <w:rPr>
                <w:b/>
                <w:color w:val="000000" w:themeColor="text1"/>
                <w:spacing w:val="-4"/>
                <w:w w:val="98"/>
                <w:sz w:val="21"/>
                <w:szCs w:val="21"/>
              </w:rPr>
              <w:t>luận</w:t>
            </w:r>
            <w:proofErr w:type="spellEnd"/>
            <w:r w:rsidRPr="00D42715">
              <w:rPr>
                <w:b/>
                <w:color w:val="000000" w:themeColor="text1"/>
                <w:spacing w:val="-4"/>
                <w:w w:val="98"/>
                <w:sz w:val="21"/>
                <w:szCs w:val="21"/>
              </w:rPr>
              <w:t xml:space="preserve">: </w:t>
            </w:r>
            <w:r w:rsidRPr="00CD4D11">
              <w:rPr>
                <w:color w:val="000000" w:themeColor="text1"/>
                <w:spacing w:val="-4"/>
                <w:w w:val="98"/>
                <w:sz w:val="21"/>
                <w:szCs w:val="21"/>
                <w:shd w:val="clear" w:color="auto" w:fill="FFFFFF"/>
              </w:rPr>
              <w:t xml:space="preserve">Đào </w:t>
            </w:r>
            <w:proofErr w:type="spellStart"/>
            <w:r w:rsidRPr="00CD4D11">
              <w:rPr>
                <w:color w:val="000000" w:themeColor="text1"/>
                <w:spacing w:val="-4"/>
                <w:w w:val="98"/>
                <w:sz w:val="21"/>
                <w:szCs w:val="21"/>
                <w:shd w:val="clear" w:color="auto" w:fill="FFFFFF"/>
              </w:rPr>
              <w:t>tạo</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nguồn</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nhân</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lực</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trong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thời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đại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số</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và</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hội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nhập</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quốc</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tế</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đòi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hỏi</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phát</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triển</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kỹ</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năng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kỹ</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thuật</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số</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nâng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cao</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năng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lực</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ngôn</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ngữ</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tư</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duy</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sáng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tạo</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và</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khả</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năng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thích</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ứng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nhanh</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Những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yếu</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tố</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này</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giúp</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nhân</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lực</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đáp</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ứng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yêu</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cầu</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thị</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trường</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toàn</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cầu</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và</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vượt</w:t>
            </w:r>
            <w:proofErr w:type="spellEnd"/>
            <w:r w:rsidRPr="00CD4D11">
              <w:rPr>
                <w:color w:val="000000" w:themeColor="text1"/>
                <w:spacing w:val="-4"/>
                <w:w w:val="98"/>
                <w:sz w:val="21"/>
                <w:szCs w:val="21"/>
                <w:shd w:val="clear" w:color="auto" w:fill="FFFFFF"/>
              </w:rPr>
              <w:t xml:space="preserve"> qua </w:t>
            </w:r>
            <w:proofErr w:type="spellStart"/>
            <w:r w:rsidRPr="00CD4D11">
              <w:rPr>
                <w:color w:val="000000" w:themeColor="text1"/>
                <w:spacing w:val="-4"/>
                <w:w w:val="98"/>
                <w:sz w:val="21"/>
                <w:szCs w:val="21"/>
                <w:shd w:val="clear" w:color="auto" w:fill="FFFFFF"/>
              </w:rPr>
              <w:t>thách</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thức</w:t>
            </w:r>
            <w:proofErr w:type="spellEnd"/>
            <w:r w:rsidRPr="00CD4D11">
              <w:rPr>
                <w:color w:val="000000" w:themeColor="text1"/>
                <w:spacing w:val="-4"/>
                <w:w w:val="98"/>
                <w:sz w:val="21"/>
                <w:szCs w:val="21"/>
                <w:shd w:val="clear" w:color="auto" w:fill="FFFFFF"/>
              </w:rPr>
              <w:t xml:space="preserve"> </w:t>
            </w:r>
            <w:proofErr w:type="spellStart"/>
            <w:r w:rsidRPr="00CD4D11">
              <w:rPr>
                <w:color w:val="000000" w:themeColor="text1"/>
                <w:spacing w:val="-4"/>
                <w:w w:val="98"/>
                <w:sz w:val="21"/>
                <w:szCs w:val="21"/>
                <w:shd w:val="clear" w:color="auto" w:fill="FFFFFF"/>
              </w:rPr>
              <w:t>mới</w:t>
            </w:r>
            <w:proofErr w:type="spellEnd"/>
            <w:r w:rsidRPr="00CD4D11">
              <w:rPr>
                <w:color w:val="000000" w:themeColor="text1"/>
                <w:spacing w:val="-4"/>
                <w:w w:val="98"/>
                <w:sz w:val="21"/>
                <w:szCs w:val="21"/>
                <w:shd w:val="clear" w:color="auto" w:fill="FFFFFF"/>
              </w:rPr>
              <w:t>.</w:t>
            </w:r>
          </w:p>
        </w:tc>
      </w:tr>
      <w:tr w:rsidR="00BB46F0" w:rsidRPr="00D42715" w14:paraId="2F2E054A" w14:textId="77777777" w:rsidTr="009A0A26">
        <w:trPr>
          <w:trHeight w:val="854"/>
        </w:trPr>
        <w:tc>
          <w:tcPr>
            <w:tcW w:w="2552" w:type="dxa"/>
          </w:tcPr>
          <w:p w14:paraId="0B88863B" w14:textId="0B4CD301" w:rsidR="001D2177" w:rsidRPr="00D42715" w:rsidRDefault="001D2177" w:rsidP="00D42715">
            <w:pPr>
              <w:ind w:firstLine="284"/>
              <w:jc w:val="both"/>
              <w:rPr>
                <w:color w:val="000000" w:themeColor="text1"/>
                <w:spacing w:val="-4"/>
                <w:w w:val="98"/>
                <w:sz w:val="21"/>
                <w:szCs w:val="21"/>
              </w:rPr>
            </w:pPr>
          </w:p>
        </w:tc>
        <w:tc>
          <w:tcPr>
            <w:tcW w:w="281" w:type="dxa"/>
            <w:vMerge/>
            <w:shd w:val="clear" w:color="auto" w:fill="FFFFFF" w:themeFill="background1"/>
            <w:vAlign w:val="center"/>
          </w:tcPr>
          <w:p w14:paraId="0F923F0F" w14:textId="77777777" w:rsidR="001D2177" w:rsidRPr="00D42715" w:rsidRDefault="001D2177" w:rsidP="00D42715">
            <w:pPr>
              <w:ind w:firstLine="284"/>
              <w:jc w:val="both"/>
              <w:rPr>
                <w:b/>
                <w:color w:val="000000" w:themeColor="text1"/>
                <w:spacing w:val="-4"/>
                <w:w w:val="98"/>
                <w:sz w:val="21"/>
                <w:szCs w:val="21"/>
              </w:rPr>
            </w:pPr>
          </w:p>
        </w:tc>
        <w:tc>
          <w:tcPr>
            <w:tcW w:w="6239" w:type="dxa"/>
            <w:vMerge w:val="restart"/>
            <w:shd w:val="clear" w:color="auto" w:fill="auto"/>
            <w:vAlign w:val="center"/>
          </w:tcPr>
          <w:p w14:paraId="62727E9C" w14:textId="77777777" w:rsidR="001D2177" w:rsidRPr="00CD4D11" w:rsidRDefault="009A0A26" w:rsidP="00D42715">
            <w:pPr>
              <w:ind w:firstLine="284"/>
              <w:jc w:val="both"/>
              <w:rPr>
                <w:color w:val="000000" w:themeColor="text1"/>
                <w:spacing w:val="-4"/>
                <w:w w:val="98"/>
                <w:sz w:val="21"/>
                <w:szCs w:val="21"/>
                <w:shd w:val="clear" w:color="auto" w:fill="FFFFFF"/>
              </w:rPr>
            </w:pPr>
            <w:r w:rsidRPr="00D42715">
              <w:rPr>
                <w:b/>
                <w:color w:val="000000" w:themeColor="text1"/>
                <w:spacing w:val="-4"/>
                <w:w w:val="98"/>
                <w:sz w:val="21"/>
                <w:szCs w:val="21"/>
              </w:rPr>
              <w:t xml:space="preserve">ABSTRACT: </w:t>
            </w:r>
            <w:r w:rsidRPr="00CD4D11">
              <w:rPr>
                <w:color w:val="000000" w:themeColor="text1"/>
                <w:spacing w:val="-4"/>
                <w:w w:val="98"/>
                <w:sz w:val="21"/>
                <w:szCs w:val="21"/>
                <w:shd w:val="clear" w:color="auto" w:fill="FFFFFF"/>
              </w:rPr>
              <w:t>Human resource training in the digital age needs to develop digital skills, language abilities, creative thinking and quick adaptation. The program should integrate modern technology, continuous learning, hands-on training, and promote business-education collaboration to ensure it is up-to-date and relevant.</w:t>
            </w:r>
          </w:p>
          <w:p w14:paraId="5E7907A2" w14:textId="77777777" w:rsidR="009A0A26" w:rsidRPr="00D42715" w:rsidRDefault="009A0A26" w:rsidP="00D42715">
            <w:pPr>
              <w:ind w:firstLine="284"/>
              <w:jc w:val="both"/>
              <w:rPr>
                <w:bCs/>
                <w:color w:val="000000" w:themeColor="text1"/>
                <w:spacing w:val="-4"/>
                <w:w w:val="98"/>
                <w:sz w:val="21"/>
                <w:szCs w:val="21"/>
              </w:rPr>
            </w:pPr>
            <w:r w:rsidRPr="00D42715">
              <w:rPr>
                <w:b/>
                <w:color w:val="000000" w:themeColor="text1"/>
                <w:spacing w:val="-4"/>
                <w:w w:val="98"/>
                <w:sz w:val="21"/>
                <w:szCs w:val="21"/>
              </w:rPr>
              <w:t xml:space="preserve">Context: </w:t>
            </w:r>
            <w:r w:rsidRPr="00D42715">
              <w:rPr>
                <w:bCs/>
                <w:color w:val="000000" w:themeColor="text1"/>
                <w:spacing w:val="-4"/>
                <w:w w:val="98"/>
                <w:sz w:val="21"/>
                <w:szCs w:val="21"/>
              </w:rPr>
              <w:t>By 2030, human resource training requires digital skills, creative thinking, and foreign language competencies. Continuous and flexible training is necessary for human resources to meet technology trends, automation and global integration.</w:t>
            </w:r>
          </w:p>
          <w:p w14:paraId="74FFA57A" w14:textId="60F6B070" w:rsidR="009A0A26" w:rsidRPr="00D42715" w:rsidRDefault="009A0A26" w:rsidP="00D42715">
            <w:pPr>
              <w:ind w:firstLine="284"/>
              <w:jc w:val="both"/>
              <w:rPr>
                <w:bCs/>
                <w:color w:val="000000" w:themeColor="text1"/>
                <w:spacing w:val="-4"/>
                <w:w w:val="98"/>
                <w:sz w:val="21"/>
                <w:szCs w:val="21"/>
              </w:rPr>
            </w:pPr>
            <w:r w:rsidRPr="00D42715">
              <w:rPr>
                <w:b/>
                <w:color w:val="000000" w:themeColor="text1"/>
                <w:spacing w:val="-4"/>
                <w:w w:val="98"/>
                <w:sz w:val="21"/>
                <w:szCs w:val="21"/>
              </w:rPr>
              <w:t>Results:</w:t>
            </w:r>
            <w:r w:rsidRPr="00D42715">
              <w:rPr>
                <w:bCs/>
                <w:color w:val="000000" w:themeColor="text1"/>
                <w:spacing w:val="-4"/>
                <w:w w:val="98"/>
                <w:sz w:val="21"/>
                <w:szCs w:val="21"/>
              </w:rPr>
              <w:t xml:space="preserve"> Human resource training in 2024 meets business requirements in the digital age and international integration with digital skills, creative thinking, good foreign languages, adapting to new technology, and working </w:t>
            </w:r>
            <w:proofErr w:type="gramStart"/>
            <w:r w:rsidRPr="00D42715">
              <w:rPr>
                <w:bCs/>
                <w:color w:val="000000" w:themeColor="text1"/>
                <w:spacing w:val="-4"/>
                <w:w w:val="98"/>
                <w:sz w:val="21"/>
                <w:szCs w:val="21"/>
              </w:rPr>
              <w:t>effectively ,</w:t>
            </w:r>
            <w:proofErr w:type="gramEnd"/>
            <w:r w:rsidRPr="00D42715">
              <w:rPr>
                <w:bCs/>
                <w:color w:val="000000" w:themeColor="text1"/>
                <w:spacing w:val="-4"/>
                <w:w w:val="98"/>
                <w:sz w:val="21"/>
                <w:szCs w:val="21"/>
              </w:rPr>
              <w:t xml:space="preserve"> solve problems well, enhance competition, promote digital economy and sustainable growth.</w:t>
            </w:r>
          </w:p>
          <w:p w14:paraId="17A4FA96" w14:textId="64A4AA5F" w:rsidR="009A0A26" w:rsidRPr="00D42715" w:rsidRDefault="009A0A26" w:rsidP="00D42715">
            <w:pPr>
              <w:ind w:firstLine="284"/>
              <w:jc w:val="both"/>
              <w:rPr>
                <w:b/>
                <w:color w:val="000000" w:themeColor="text1"/>
                <w:spacing w:val="-4"/>
                <w:w w:val="98"/>
                <w:sz w:val="21"/>
                <w:szCs w:val="21"/>
              </w:rPr>
            </w:pPr>
            <w:r w:rsidRPr="00D42715">
              <w:rPr>
                <w:bCs/>
                <w:color w:val="000000" w:themeColor="text1"/>
                <w:spacing w:val="-4"/>
                <w:w w:val="98"/>
                <w:sz w:val="21"/>
                <w:szCs w:val="21"/>
              </w:rPr>
              <w:t>Discussion: Human resource training in the digital age and international integration requires developing digital skills, improving language capacity, creative thinking and quick adaptability. These factors help human resources meet global market requirements and overcome new challenges.</w:t>
            </w:r>
          </w:p>
        </w:tc>
      </w:tr>
      <w:tr w:rsidR="00BB46F0" w:rsidRPr="00D42715" w14:paraId="387ACB5E" w14:textId="77777777" w:rsidTr="009A0A26">
        <w:trPr>
          <w:trHeight w:val="263"/>
        </w:trPr>
        <w:tc>
          <w:tcPr>
            <w:tcW w:w="2552" w:type="dxa"/>
            <w:shd w:val="clear" w:color="auto" w:fill="FFFFFF" w:themeFill="background1"/>
          </w:tcPr>
          <w:p w14:paraId="138DB596" w14:textId="77777777" w:rsidR="001D2177" w:rsidRPr="00D42715" w:rsidRDefault="001D2177" w:rsidP="00D42715">
            <w:pPr>
              <w:ind w:firstLine="284"/>
              <w:jc w:val="both"/>
              <w:rPr>
                <w:rFonts w:eastAsiaTheme="minorEastAsia"/>
                <w:b/>
                <w:bCs/>
                <w:color w:val="000000" w:themeColor="text1"/>
                <w:spacing w:val="-4"/>
                <w:w w:val="98"/>
                <w:sz w:val="21"/>
                <w:szCs w:val="21"/>
              </w:rPr>
            </w:pPr>
          </w:p>
        </w:tc>
        <w:tc>
          <w:tcPr>
            <w:tcW w:w="281" w:type="dxa"/>
            <w:vMerge/>
            <w:shd w:val="clear" w:color="auto" w:fill="FFFFFF" w:themeFill="background1"/>
            <w:vAlign w:val="center"/>
          </w:tcPr>
          <w:p w14:paraId="3E7BFCD5" w14:textId="77777777" w:rsidR="001D2177" w:rsidRPr="00D42715" w:rsidRDefault="001D2177" w:rsidP="00D42715">
            <w:pPr>
              <w:ind w:firstLine="284"/>
              <w:jc w:val="both"/>
              <w:rPr>
                <w:b/>
                <w:color w:val="000000" w:themeColor="text1"/>
                <w:spacing w:val="-4"/>
                <w:w w:val="98"/>
                <w:sz w:val="21"/>
                <w:szCs w:val="21"/>
              </w:rPr>
            </w:pPr>
          </w:p>
        </w:tc>
        <w:tc>
          <w:tcPr>
            <w:tcW w:w="6239" w:type="dxa"/>
            <w:vMerge/>
            <w:shd w:val="clear" w:color="auto" w:fill="auto"/>
            <w:vAlign w:val="center"/>
          </w:tcPr>
          <w:p w14:paraId="359F39D7" w14:textId="77777777" w:rsidR="001D2177" w:rsidRPr="00D42715" w:rsidRDefault="001D2177" w:rsidP="00D42715">
            <w:pPr>
              <w:ind w:firstLine="284"/>
              <w:jc w:val="both"/>
              <w:rPr>
                <w:color w:val="000000" w:themeColor="text1"/>
                <w:spacing w:val="-4"/>
                <w:w w:val="98"/>
                <w:sz w:val="21"/>
                <w:szCs w:val="21"/>
              </w:rPr>
            </w:pPr>
          </w:p>
        </w:tc>
      </w:tr>
      <w:tr w:rsidR="00BB46F0" w:rsidRPr="00D42715" w14:paraId="30EDBB0A" w14:textId="77777777" w:rsidTr="009A0A26">
        <w:trPr>
          <w:trHeight w:val="706"/>
        </w:trPr>
        <w:tc>
          <w:tcPr>
            <w:tcW w:w="2552" w:type="dxa"/>
          </w:tcPr>
          <w:p w14:paraId="59D89BF4" w14:textId="77777777" w:rsidR="001D2177" w:rsidRPr="00D42715" w:rsidRDefault="001D2177" w:rsidP="00D42715">
            <w:pPr>
              <w:ind w:firstLine="284"/>
              <w:jc w:val="both"/>
              <w:rPr>
                <w:rFonts w:eastAsiaTheme="minorEastAsia"/>
                <w:b/>
                <w:bCs/>
                <w:color w:val="000000" w:themeColor="text1"/>
                <w:spacing w:val="-4"/>
                <w:w w:val="98"/>
                <w:sz w:val="21"/>
                <w:szCs w:val="21"/>
              </w:rPr>
            </w:pPr>
          </w:p>
        </w:tc>
        <w:tc>
          <w:tcPr>
            <w:tcW w:w="281" w:type="dxa"/>
            <w:vMerge/>
            <w:shd w:val="clear" w:color="auto" w:fill="FFFFFF" w:themeFill="background1"/>
            <w:vAlign w:val="center"/>
          </w:tcPr>
          <w:p w14:paraId="65E3D26E" w14:textId="77777777" w:rsidR="001D2177" w:rsidRPr="00D42715" w:rsidRDefault="001D2177" w:rsidP="00D42715">
            <w:pPr>
              <w:ind w:firstLine="284"/>
              <w:jc w:val="both"/>
              <w:rPr>
                <w:b/>
                <w:color w:val="000000" w:themeColor="text1"/>
                <w:spacing w:val="-4"/>
                <w:w w:val="98"/>
                <w:sz w:val="21"/>
                <w:szCs w:val="21"/>
              </w:rPr>
            </w:pPr>
          </w:p>
        </w:tc>
        <w:tc>
          <w:tcPr>
            <w:tcW w:w="6239" w:type="dxa"/>
            <w:vMerge/>
            <w:shd w:val="clear" w:color="auto" w:fill="auto"/>
            <w:vAlign w:val="center"/>
          </w:tcPr>
          <w:p w14:paraId="700CAA4A" w14:textId="77777777" w:rsidR="001D2177" w:rsidRPr="00D42715" w:rsidRDefault="001D2177" w:rsidP="00D42715">
            <w:pPr>
              <w:ind w:firstLine="284"/>
              <w:jc w:val="both"/>
              <w:rPr>
                <w:color w:val="000000" w:themeColor="text1"/>
                <w:spacing w:val="-4"/>
                <w:w w:val="98"/>
                <w:sz w:val="21"/>
                <w:szCs w:val="21"/>
              </w:rPr>
            </w:pPr>
          </w:p>
        </w:tc>
      </w:tr>
    </w:tbl>
    <w:p w14:paraId="26D72FEE" w14:textId="77777777" w:rsidR="003A51F7" w:rsidRPr="00D42715" w:rsidRDefault="003A51F7" w:rsidP="00D42715">
      <w:pPr>
        <w:ind w:firstLine="284"/>
        <w:jc w:val="both"/>
        <w:rPr>
          <w:b/>
          <w:color w:val="000000" w:themeColor="text1"/>
          <w:spacing w:val="-4"/>
          <w:w w:val="98"/>
          <w:sz w:val="21"/>
          <w:szCs w:val="21"/>
        </w:rPr>
      </w:pPr>
    </w:p>
    <w:p w14:paraId="1870CAC4" w14:textId="77777777" w:rsidR="003A51F7" w:rsidRPr="00D42715" w:rsidRDefault="003A51F7" w:rsidP="00D42715">
      <w:pPr>
        <w:ind w:firstLine="284"/>
        <w:jc w:val="both"/>
        <w:rPr>
          <w:b/>
          <w:color w:val="000000" w:themeColor="text1"/>
          <w:spacing w:val="-4"/>
          <w:w w:val="98"/>
          <w:sz w:val="21"/>
          <w:szCs w:val="21"/>
        </w:rPr>
      </w:pPr>
    </w:p>
    <w:p w14:paraId="065A05CE" w14:textId="77777777" w:rsidR="005E2912" w:rsidRDefault="005E2912">
      <w:pPr>
        <w:rPr>
          <w:b/>
          <w:color w:val="000000" w:themeColor="text1"/>
          <w:spacing w:val="-4"/>
          <w:w w:val="98"/>
          <w:sz w:val="21"/>
          <w:szCs w:val="21"/>
        </w:rPr>
      </w:pPr>
      <w:r>
        <w:rPr>
          <w:b/>
          <w:color w:val="000000" w:themeColor="text1"/>
          <w:spacing w:val="-4"/>
          <w:w w:val="98"/>
          <w:sz w:val="21"/>
          <w:szCs w:val="21"/>
        </w:rPr>
        <w:br w:type="page"/>
      </w:r>
    </w:p>
    <w:p w14:paraId="02FD1EBD" w14:textId="214F9D80" w:rsidR="001D2177" w:rsidRPr="00D42715" w:rsidRDefault="001D2177" w:rsidP="00D42715">
      <w:pPr>
        <w:ind w:firstLine="284"/>
        <w:jc w:val="both"/>
        <w:rPr>
          <w:b/>
          <w:color w:val="000000" w:themeColor="text1"/>
          <w:spacing w:val="-4"/>
          <w:w w:val="98"/>
          <w:sz w:val="21"/>
          <w:szCs w:val="21"/>
        </w:rPr>
      </w:pPr>
      <w:r w:rsidRPr="00D42715">
        <w:rPr>
          <w:b/>
          <w:color w:val="000000" w:themeColor="text1"/>
          <w:spacing w:val="-4"/>
          <w:w w:val="98"/>
          <w:sz w:val="21"/>
          <w:szCs w:val="21"/>
        </w:rPr>
        <w:lastRenderedPageBreak/>
        <w:t xml:space="preserve">1. </w:t>
      </w:r>
      <w:proofErr w:type="spellStart"/>
      <w:r w:rsidRPr="00D42715">
        <w:rPr>
          <w:b/>
          <w:color w:val="000000" w:themeColor="text1"/>
          <w:spacing w:val="-4"/>
          <w:w w:val="98"/>
          <w:sz w:val="21"/>
          <w:szCs w:val="21"/>
        </w:rPr>
        <w:t>Mở</w:t>
      </w:r>
      <w:proofErr w:type="spellEnd"/>
      <w:r w:rsidRPr="00D42715">
        <w:rPr>
          <w:b/>
          <w:color w:val="000000" w:themeColor="text1"/>
          <w:spacing w:val="-4"/>
          <w:w w:val="98"/>
          <w:sz w:val="21"/>
          <w:szCs w:val="21"/>
        </w:rPr>
        <w:t xml:space="preserve"> </w:t>
      </w:r>
      <w:proofErr w:type="spellStart"/>
      <w:r w:rsidRPr="00D42715">
        <w:rPr>
          <w:b/>
          <w:color w:val="000000" w:themeColor="text1"/>
          <w:spacing w:val="-4"/>
          <w:w w:val="98"/>
          <w:sz w:val="21"/>
          <w:szCs w:val="21"/>
        </w:rPr>
        <w:t>đầu</w:t>
      </w:r>
      <w:proofErr w:type="spellEnd"/>
    </w:p>
    <w:p w14:paraId="33145A98" w14:textId="77777777" w:rsidR="007F0227" w:rsidRPr="00D42715" w:rsidRDefault="007F0227" w:rsidP="00D42715">
      <w:pPr>
        <w:ind w:firstLine="284"/>
        <w:jc w:val="both"/>
        <w:rPr>
          <w:color w:val="000000" w:themeColor="text1"/>
          <w:spacing w:val="-4"/>
          <w:w w:val="98"/>
          <w:sz w:val="21"/>
          <w:szCs w:val="21"/>
          <w:shd w:val="clear" w:color="auto" w:fill="FFFFFF"/>
        </w:rPr>
      </w:pPr>
      <w:proofErr w:type="spellStart"/>
      <w:r w:rsidRPr="00D42715">
        <w:rPr>
          <w:color w:val="000000" w:themeColor="text1"/>
          <w:spacing w:val="-4"/>
          <w:w w:val="98"/>
          <w:sz w:val="21"/>
          <w:szCs w:val="21"/>
          <w:shd w:val="clear" w:color="auto" w:fill="FFFFFF"/>
        </w:rPr>
        <w:t>Chuyển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đổi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số</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hiện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đang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diễn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ra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với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tốc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độ</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chưa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từng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có</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mở</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ra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những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cơ</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hội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mới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đáng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kể</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để</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thúc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đẩy</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sự</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phát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triển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của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doanh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nghiệp</w:t>
      </w:r>
      <w:proofErr w:type="spellEnd"/>
      <w:r w:rsidRPr="00D42715">
        <w:rPr>
          <w:color w:val="000000" w:themeColor="text1"/>
          <w:spacing w:val="-4"/>
          <w:w w:val="98"/>
          <w:sz w:val="21"/>
          <w:szCs w:val="21"/>
          <w:shd w:val="clear" w:color="auto" w:fill="FFFFFF"/>
        </w:rPr>
        <w:t xml:space="preserve">. Các </w:t>
      </w:r>
      <w:proofErr w:type="spellStart"/>
      <w:r w:rsidRPr="00D42715">
        <w:rPr>
          <w:color w:val="000000" w:themeColor="text1"/>
          <w:spacing w:val="-4"/>
          <w:w w:val="98"/>
          <w:sz w:val="21"/>
          <w:szCs w:val="21"/>
          <w:shd w:val="clear" w:color="auto" w:fill="FFFFFF"/>
        </w:rPr>
        <w:t>nhà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lãnh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đạo</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doanh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nghiệp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đã</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nhận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thấy</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những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ảnh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hưởng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tích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cực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chuyển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đổi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số</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mang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lại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đặc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biệt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khi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áp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dụng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nguồn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nhân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lực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số</w:t>
      </w:r>
      <w:proofErr w:type="spellEnd"/>
      <w:r w:rsidRPr="00D42715">
        <w:rPr>
          <w:color w:val="000000" w:themeColor="text1"/>
          <w:spacing w:val="-4"/>
          <w:w w:val="98"/>
          <w:sz w:val="21"/>
          <w:szCs w:val="21"/>
          <w:shd w:val="clear" w:color="auto" w:fill="FFFFFF"/>
        </w:rPr>
        <w:t xml:space="preserve">. Công </w:t>
      </w:r>
      <w:proofErr w:type="spellStart"/>
      <w:r w:rsidRPr="00D42715">
        <w:rPr>
          <w:color w:val="000000" w:themeColor="text1"/>
          <w:spacing w:val="-4"/>
          <w:w w:val="98"/>
          <w:sz w:val="21"/>
          <w:szCs w:val="21"/>
          <w:shd w:val="clear" w:color="auto" w:fill="FFFFFF"/>
        </w:rPr>
        <w:t>nghệ</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tiên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tiến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như</w:t>
      </w:r>
      <w:proofErr w:type="spellEnd"/>
      <w:r w:rsidRPr="00D42715">
        <w:rPr>
          <w:color w:val="000000" w:themeColor="text1"/>
          <w:spacing w:val="-4"/>
          <w:w w:val="98"/>
          <w:sz w:val="21"/>
          <w:szCs w:val="21"/>
          <w:shd w:val="clear" w:color="auto" w:fill="FFFFFF"/>
        </w:rPr>
        <w:t xml:space="preserve"> robot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trí</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tuệ</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nhân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tạo</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đóng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vai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trò</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quan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trọng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trong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việc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tự</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động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hóa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nhiều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công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việc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từ</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đó</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tăng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cường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năng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suất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lao</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động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hiệu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quả</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kinh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doanh</w:t>
      </w:r>
      <w:proofErr w:type="spellEnd"/>
      <w:r w:rsidRPr="00D42715">
        <w:rPr>
          <w:color w:val="000000" w:themeColor="text1"/>
          <w:spacing w:val="-4"/>
          <w:w w:val="98"/>
          <w:sz w:val="21"/>
          <w:szCs w:val="21"/>
          <w:shd w:val="clear" w:color="auto" w:fill="FFFFFF"/>
        </w:rPr>
        <w:t>.</w:t>
      </w:r>
    </w:p>
    <w:p w14:paraId="2EE45130" w14:textId="77777777" w:rsidR="007F0227" w:rsidRPr="00D42715" w:rsidRDefault="007F0227" w:rsidP="00D42715">
      <w:pPr>
        <w:ind w:firstLine="284"/>
        <w:jc w:val="both"/>
        <w:rPr>
          <w:color w:val="000000" w:themeColor="text1"/>
          <w:spacing w:val="-4"/>
          <w:w w:val="98"/>
          <w:sz w:val="21"/>
          <w:szCs w:val="21"/>
          <w:shd w:val="clear" w:color="auto" w:fill="FFFFFF"/>
        </w:rPr>
      </w:pPr>
      <w:r w:rsidRPr="00D42715">
        <w:rPr>
          <w:color w:val="000000" w:themeColor="text1"/>
          <w:spacing w:val="-4"/>
          <w:w w:val="98"/>
          <w:sz w:val="21"/>
          <w:szCs w:val="21"/>
          <w:shd w:val="clear" w:color="auto" w:fill="FFFFFF"/>
        </w:rPr>
        <w:t xml:space="preserve">Các </w:t>
      </w:r>
      <w:proofErr w:type="spellStart"/>
      <w:r w:rsidRPr="00D42715">
        <w:rPr>
          <w:color w:val="000000" w:themeColor="text1"/>
          <w:spacing w:val="-4"/>
          <w:w w:val="98"/>
          <w:sz w:val="21"/>
          <w:szCs w:val="21"/>
          <w:shd w:val="clear" w:color="auto" w:fill="FFFFFF"/>
        </w:rPr>
        <w:t>doanh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nghiệp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đương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đại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đang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điều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chỉnh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lại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công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việc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quy</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trình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làm</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việc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để</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giải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phóng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nhân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viên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khỏi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những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nhiệm</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vụ</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đơn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giản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từ</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đó</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tập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trung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hơn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vào</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hoạt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động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mang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lại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giá</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trị</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lớn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hơn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cho</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tổ</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chức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Đồng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thời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sự</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phân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tích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dữ</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liệu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về</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nguồn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lực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lao</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động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giúp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doanh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nghiệp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đưa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ra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quyết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định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kinh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doanh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nhanh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chóng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chính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xác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hơn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dựa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trên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bằng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chứng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rõ</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ràng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về</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dịch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vụ</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năng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suất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hiệu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quả</w:t>
      </w:r>
      <w:proofErr w:type="spellEnd"/>
      <w:r w:rsidRPr="00D42715">
        <w:rPr>
          <w:color w:val="000000" w:themeColor="text1"/>
          <w:spacing w:val="-4"/>
          <w:w w:val="98"/>
          <w:sz w:val="21"/>
          <w:szCs w:val="21"/>
          <w:shd w:val="clear" w:color="auto" w:fill="FFFFFF"/>
        </w:rPr>
        <w:t>.</w:t>
      </w:r>
    </w:p>
    <w:p w14:paraId="0B67F037" w14:textId="223B6BD5" w:rsidR="00581757" w:rsidRPr="00D42715" w:rsidRDefault="007F0227" w:rsidP="00D42715">
      <w:pPr>
        <w:ind w:firstLine="284"/>
        <w:jc w:val="both"/>
        <w:rPr>
          <w:color w:val="000000" w:themeColor="text1"/>
          <w:spacing w:val="-4"/>
          <w:w w:val="98"/>
          <w:sz w:val="21"/>
          <w:szCs w:val="21"/>
          <w:shd w:val="clear" w:color="auto" w:fill="FFFFFF"/>
        </w:rPr>
      </w:pPr>
      <w:proofErr w:type="spellStart"/>
      <w:r w:rsidRPr="00D42715">
        <w:rPr>
          <w:color w:val="000000" w:themeColor="text1"/>
          <w:spacing w:val="-4"/>
          <w:w w:val="98"/>
          <w:sz w:val="21"/>
          <w:szCs w:val="21"/>
          <w:shd w:val="clear" w:color="auto" w:fill="FFFFFF"/>
        </w:rPr>
        <w:t>Chuyển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đổi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số</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không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chỉ</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một</w:t>
      </w:r>
      <w:proofErr w:type="spellEnd"/>
      <w:r w:rsidRPr="00D42715">
        <w:rPr>
          <w:color w:val="000000" w:themeColor="text1"/>
          <w:spacing w:val="-4"/>
          <w:w w:val="98"/>
          <w:sz w:val="21"/>
          <w:szCs w:val="21"/>
          <w:shd w:val="clear" w:color="auto" w:fill="FFFFFF"/>
        </w:rPr>
        <w:t xml:space="preserve"> xu </w:t>
      </w:r>
      <w:proofErr w:type="spellStart"/>
      <w:r w:rsidRPr="00D42715">
        <w:rPr>
          <w:color w:val="000000" w:themeColor="text1"/>
          <w:spacing w:val="-4"/>
          <w:w w:val="98"/>
          <w:sz w:val="21"/>
          <w:szCs w:val="21"/>
          <w:shd w:val="clear" w:color="auto" w:fill="FFFFFF"/>
        </w:rPr>
        <w:t>hướng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một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cơ</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hội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lớn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để</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doanh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nghiệp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nâng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cao</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năng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lực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cạnh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tranh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thích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ứng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với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một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thị</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trường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ngày</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càng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biến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đổi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Bằng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tận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dụng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công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nghệ</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mới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dữ</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liệu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thông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minh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doanh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nghiệp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có</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thể</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đạt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được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sự</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phát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triển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bền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vững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hiệu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quả</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hơn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trong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kinh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doanh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của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mình</w:t>
      </w:r>
      <w:proofErr w:type="spellEnd"/>
      <w:r w:rsidRPr="00D42715">
        <w:rPr>
          <w:color w:val="000000" w:themeColor="text1"/>
          <w:spacing w:val="-4"/>
          <w:w w:val="98"/>
          <w:sz w:val="21"/>
          <w:szCs w:val="21"/>
          <w:shd w:val="clear" w:color="auto" w:fill="FFFFFF"/>
        </w:rPr>
        <w:t>.</w:t>
      </w:r>
    </w:p>
    <w:p w14:paraId="6B1D9CCA" w14:textId="77777777" w:rsidR="00912504" w:rsidRPr="00D42715" w:rsidRDefault="00912504" w:rsidP="00D42715">
      <w:pPr>
        <w:ind w:firstLine="284"/>
        <w:jc w:val="both"/>
        <w:rPr>
          <w:color w:val="000000" w:themeColor="text1"/>
          <w:spacing w:val="-4"/>
          <w:w w:val="98"/>
          <w:sz w:val="21"/>
          <w:szCs w:val="21"/>
        </w:rPr>
      </w:pPr>
      <w:proofErr w:type="spellStart"/>
      <w:r w:rsidRPr="00D42715">
        <w:rPr>
          <w:color w:val="000000" w:themeColor="text1"/>
          <w:spacing w:val="-4"/>
          <w:w w:val="98"/>
          <w:sz w:val="21"/>
          <w:szCs w:val="21"/>
        </w:rPr>
        <w:t>Đại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hội</w:t>
      </w:r>
      <w:proofErr w:type="spellEnd"/>
      <w:r w:rsidRPr="00D42715">
        <w:rPr>
          <w:color w:val="000000" w:themeColor="text1"/>
          <w:spacing w:val="-4"/>
          <w:w w:val="98"/>
          <w:sz w:val="21"/>
          <w:szCs w:val="21"/>
        </w:rPr>
        <w:t xml:space="preserve"> XIII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đánh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giá</w:t>
      </w:r>
      <w:proofErr w:type="spellEnd"/>
      <w:r w:rsidRPr="00D42715">
        <w:rPr>
          <w:color w:val="000000" w:themeColor="text1"/>
          <w:spacing w:val="-4"/>
          <w:w w:val="98"/>
          <w:sz w:val="21"/>
          <w:szCs w:val="21"/>
        </w:rPr>
        <w:t>: “</w:t>
      </w:r>
      <w:proofErr w:type="spellStart"/>
      <w:r w:rsidRPr="00D42715">
        <w:rPr>
          <w:color w:val="000000" w:themeColor="text1"/>
          <w:spacing w:val="-4"/>
          <w:w w:val="98"/>
          <w:sz w:val="21"/>
          <w:szCs w:val="21"/>
        </w:rPr>
        <w:t>Chất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lượng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lượng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cao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chưa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ứng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yêu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cầu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còn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nặng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lý</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thuyết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hành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chưa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quan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tâm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đúng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xã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hội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học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sáng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Chính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vì</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vậy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định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hướng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nước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giai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đoạn</w:t>
      </w:r>
      <w:proofErr w:type="spellEnd"/>
      <w:r w:rsidRPr="00D42715">
        <w:rPr>
          <w:color w:val="000000" w:themeColor="text1"/>
          <w:spacing w:val="-4"/>
          <w:w w:val="98"/>
          <w:sz w:val="21"/>
          <w:szCs w:val="21"/>
        </w:rPr>
        <w:t xml:space="preserve"> 2021 - 2030, </w:t>
      </w:r>
      <w:proofErr w:type="spellStart"/>
      <w:r w:rsidRPr="00D42715">
        <w:rPr>
          <w:color w:val="000000" w:themeColor="text1"/>
          <w:spacing w:val="-4"/>
          <w:w w:val="98"/>
          <w:sz w:val="21"/>
          <w:szCs w:val="21"/>
        </w:rPr>
        <w:t>Đại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hội</w:t>
      </w:r>
      <w:proofErr w:type="spellEnd"/>
      <w:r w:rsidRPr="00D42715">
        <w:rPr>
          <w:color w:val="000000" w:themeColor="text1"/>
          <w:spacing w:val="-4"/>
          <w:w w:val="98"/>
          <w:sz w:val="21"/>
          <w:szCs w:val="21"/>
        </w:rPr>
        <w:t xml:space="preserve"> XIII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ra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định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hướng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lượng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cao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hút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trọng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tài</w:t>
      </w:r>
      <w:proofErr w:type="spellEnd"/>
      <w:r w:rsidRPr="00D42715">
        <w:rPr>
          <w:color w:val="000000" w:themeColor="text1"/>
          <w:spacing w:val="-4"/>
          <w:w w:val="98"/>
          <w:sz w:val="21"/>
          <w:szCs w:val="21"/>
        </w:rPr>
        <w:t>”.</w:t>
      </w:r>
    </w:p>
    <w:p w14:paraId="13C0EBAA" w14:textId="401D5DE5" w:rsidR="00912504" w:rsidRPr="00D42715" w:rsidRDefault="00912504" w:rsidP="00D42715">
      <w:pPr>
        <w:ind w:firstLine="284"/>
        <w:jc w:val="both"/>
        <w:rPr>
          <w:color w:val="000000" w:themeColor="text1"/>
          <w:spacing w:val="-4"/>
          <w:w w:val="98"/>
          <w:sz w:val="21"/>
          <w:szCs w:val="21"/>
          <w:shd w:val="clear" w:color="auto" w:fill="FFFFFF"/>
        </w:rPr>
      </w:pPr>
      <w:proofErr w:type="spellStart"/>
      <w:r w:rsidRPr="00D42715">
        <w:rPr>
          <w:color w:val="000000" w:themeColor="text1"/>
          <w:spacing w:val="-4"/>
          <w:w w:val="98"/>
          <w:sz w:val="21"/>
          <w:szCs w:val="21"/>
          <w:shd w:val="clear" w:color="auto" w:fill="FFFFFF"/>
        </w:rPr>
        <w:t>Từ</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đó</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nhằm</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phát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huy</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nội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lực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điều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kiện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cơ</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sở</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vật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chất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của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cơ</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sở</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giáo</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dục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nghề</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nghiệp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tạo</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điều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kiện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cho</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người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học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được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chủ</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động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về</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không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gian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thời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gian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địa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điểm</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có</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nhiều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lựa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chọn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học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tập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phù</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hợp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với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điều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kiện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hoàn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cảnh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nhân</w:t>
      </w:r>
      <w:proofErr w:type="spellEnd"/>
      <w:r w:rsidRPr="00D42715">
        <w:rPr>
          <w:color w:val="000000" w:themeColor="text1"/>
          <w:spacing w:val="-4"/>
          <w:w w:val="98"/>
          <w:sz w:val="21"/>
          <w:szCs w:val="21"/>
          <w:shd w:val="clear" w:color="auto" w:fill="FFFFFF"/>
        </w:rPr>
        <w:t>.</w:t>
      </w:r>
    </w:p>
    <w:p w14:paraId="57385555" w14:textId="3881CE58" w:rsidR="007F0227" w:rsidRPr="00D42715" w:rsidRDefault="007F0227" w:rsidP="00D42715">
      <w:pPr>
        <w:ind w:firstLine="284"/>
        <w:jc w:val="center"/>
        <w:rPr>
          <w:color w:val="000000" w:themeColor="text1"/>
          <w:spacing w:val="-4"/>
          <w:w w:val="98"/>
          <w:sz w:val="21"/>
          <w:szCs w:val="21"/>
          <w:shd w:val="clear" w:color="auto" w:fill="FFFFFF"/>
        </w:rPr>
      </w:pPr>
      <w:r w:rsidRPr="00D42715">
        <w:rPr>
          <w:noProof/>
          <w:color w:val="000000" w:themeColor="text1"/>
          <w:spacing w:val="-4"/>
          <w:w w:val="98"/>
          <w:sz w:val="21"/>
          <w:szCs w:val="21"/>
        </w:rPr>
        <w:drawing>
          <wp:inline distT="0" distB="0" distL="0" distR="0" wp14:anchorId="47DD2FF7" wp14:editId="43E9FBF1">
            <wp:extent cx="4251366" cy="2108576"/>
            <wp:effectExtent l="0" t="0" r="0" b="6350"/>
            <wp:docPr id="116477562" name="Picture 1"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lt text provided for this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1755" cy="2113729"/>
                    </a:xfrm>
                    <a:prstGeom prst="rect">
                      <a:avLst/>
                    </a:prstGeom>
                    <a:noFill/>
                    <a:ln>
                      <a:noFill/>
                    </a:ln>
                  </pic:spPr>
                </pic:pic>
              </a:graphicData>
            </a:graphic>
          </wp:inline>
        </w:drawing>
      </w:r>
    </w:p>
    <w:p w14:paraId="2F1C8D6F" w14:textId="6C142D2C" w:rsidR="007F0227" w:rsidRPr="00D42715" w:rsidRDefault="007F0227" w:rsidP="00D42715">
      <w:pPr>
        <w:ind w:firstLine="284"/>
        <w:jc w:val="center"/>
        <w:rPr>
          <w:color w:val="000000" w:themeColor="text1"/>
          <w:spacing w:val="-4"/>
          <w:w w:val="98"/>
          <w:sz w:val="21"/>
          <w:szCs w:val="21"/>
          <w:shd w:val="clear" w:color="auto" w:fill="FFFFFF"/>
        </w:rPr>
      </w:pPr>
      <w:proofErr w:type="spellStart"/>
      <w:r w:rsidRPr="00D42715">
        <w:rPr>
          <w:color w:val="000000" w:themeColor="text1"/>
          <w:spacing w:val="-4"/>
          <w:w w:val="98"/>
          <w:sz w:val="21"/>
          <w:szCs w:val="21"/>
          <w:shd w:val="clear" w:color="auto" w:fill="FFFFFF"/>
        </w:rPr>
        <w:t>Nguồn</w:t>
      </w:r>
      <w:proofErr w:type="spellEnd"/>
      <w:r w:rsidRPr="00D42715">
        <w:rPr>
          <w:color w:val="000000" w:themeColor="text1"/>
          <w:spacing w:val="-4"/>
          <w:w w:val="98"/>
          <w:sz w:val="21"/>
          <w:szCs w:val="21"/>
          <w:shd w:val="clear" w:color="auto" w:fill="FFFFFF"/>
        </w:rPr>
        <w:t xml:space="preserve"> Bain research, World Economic Forum report</w:t>
      </w:r>
    </w:p>
    <w:p w14:paraId="61EEC976" w14:textId="77777777" w:rsidR="00B96A4E" w:rsidRPr="00D42715" w:rsidRDefault="00B96A4E" w:rsidP="00D42715">
      <w:pPr>
        <w:ind w:firstLine="284"/>
        <w:jc w:val="both"/>
        <w:rPr>
          <w:rFonts w:eastAsia="MS Mincho"/>
          <w:b/>
          <w:color w:val="000000" w:themeColor="text1"/>
          <w:spacing w:val="-4"/>
          <w:w w:val="98"/>
          <w:sz w:val="21"/>
          <w:szCs w:val="21"/>
        </w:rPr>
      </w:pPr>
    </w:p>
    <w:p w14:paraId="1D010EA2" w14:textId="2A0376BC" w:rsidR="001D2177" w:rsidRPr="00D42715" w:rsidRDefault="001D2177" w:rsidP="00D42715">
      <w:pPr>
        <w:ind w:firstLine="284"/>
        <w:jc w:val="both"/>
        <w:rPr>
          <w:rFonts w:eastAsia="MS Mincho"/>
          <w:b/>
          <w:color w:val="000000" w:themeColor="text1"/>
          <w:spacing w:val="-4"/>
          <w:w w:val="98"/>
          <w:sz w:val="21"/>
          <w:szCs w:val="21"/>
        </w:rPr>
      </w:pPr>
      <w:r w:rsidRPr="00D42715">
        <w:rPr>
          <w:rFonts w:eastAsia="MS Mincho"/>
          <w:b/>
          <w:color w:val="000000" w:themeColor="text1"/>
          <w:spacing w:val="-4"/>
          <w:w w:val="98"/>
          <w:sz w:val="21"/>
          <w:szCs w:val="21"/>
        </w:rPr>
        <w:t xml:space="preserve">2. </w:t>
      </w:r>
      <w:proofErr w:type="spellStart"/>
      <w:r w:rsidRPr="00D42715">
        <w:rPr>
          <w:rFonts w:eastAsia="MS Mincho"/>
          <w:b/>
          <w:color w:val="000000" w:themeColor="text1"/>
          <w:spacing w:val="-4"/>
          <w:w w:val="98"/>
          <w:sz w:val="21"/>
          <w:szCs w:val="21"/>
        </w:rPr>
        <w:t>Kết</w:t>
      </w:r>
      <w:proofErr w:type="spellEnd"/>
      <w:r w:rsidRPr="00D42715">
        <w:rPr>
          <w:rFonts w:eastAsia="MS Mincho"/>
          <w:b/>
          <w:color w:val="000000" w:themeColor="text1"/>
          <w:spacing w:val="-4"/>
          <w:w w:val="98"/>
          <w:sz w:val="21"/>
          <w:szCs w:val="21"/>
        </w:rPr>
        <w:t xml:space="preserve"> </w:t>
      </w:r>
      <w:proofErr w:type="spellStart"/>
      <w:r w:rsidRPr="00D42715">
        <w:rPr>
          <w:rFonts w:eastAsia="MS Mincho"/>
          <w:b/>
          <w:color w:val="000000" w:themeColor="text1"/>
          <w:spacing w:val="-4"/>
          <w:w w:val="98"/>
          <w:sz w:val="21"/>
          <w:szCs w:val="21"/>
        </w:rPr>
        <w:t>quả</w:t>
      </w:r>
      <w:proofErr w:type="spellEnd"/>
      <w:r w:rsidRPr="00D42715">
        <w:rPr>
          <w:rFonts w:eastAsia="MS Mincho"/>
          <w:b/>
          <w:color w:val="000000" w:themeColor="text1"/>
          <w:spacing w:val="-4"/>
          <w:w w:val="98"/>
          <w:sz w:val="21"/>
          <w:szCs w:val="21"/>
        </w:rPr>
        <w:t xml:space="preserve"> </w:t>
      </w:r>
      <w:proofErr w:type="spellStart"/>
      <w:r w:rsidRPr="00D42715">
        <w:rPr>
          <w:rFonts w:eastAsia="MS Mincho"/>
          <w:b/>
          <w:color w:val="000000" w:themeColor="text1"/>
          <w:spacing w:val="-4"/>
          <w:w w:val="98"/>
          <w:sz w:val="21"/>
          <w:szCs w:val="21"/>
        </w:rPr>
        <w:t>nghiên</w:t>
      </w:r>
      <w:proofErr w:type="spellEnd"/>
      <w:r w:rsidRPr="00D42715">
        <w:rPr>
          <w:rFonts w:eastAsia="MS Mincho"/>
          <w:b/>
          <w:color w:val="000000" w:themeColor="text1"/>
          <w:spacing w:val="-4"/>
          <w:w w:val="98"/>
          <w:sz w:val="21"/>
          <w:szCs w:val="21"/>
        </w:rPr>
        <w:t xml:space="preserve"> </w:t>
      </w:r>
      <w:proofErr w:type="spellStart"/>
      <w:r w:rsidRPr="00D42715">
        <w:rPr>
          <w:rFonts w:eastAsia="MS Mincho"/>
          <w:b/>
          <w:color w:val="000000" w:themeColor="text1"/>
          <w:spacing w:val="-4"/>
          <w:w w:val="98"/>
          <w:sz w:val="21"/>
          <w:szCs w:val="21"/>
        </w:rPr>
        <w:t>cứu</w:t>
      </w:r>
      <w:proofErr w:type="spellEnd"/>
    </w:p>
    <w:p w14:paraId="6CB1B14C" w14:textId="460D17E9" w:rsidR="000A3154" w:rsidRPr="00D42715" w:rsidRDefault="000A3154" w:rsidP="00D42715">
      <w:pPr>
        <w:ind w:firstLine="284"/>
        <w:jc w:val="both"/>
        <w:rPr>
          <w:rFonts w:eastAsia="MS Mincho"/>
          <w:b/>
          <w:color w:val="000000" w:themeColor="text1"/>
          <w:spacing w:val="-4"/>
          <w:w w:val="98"/>
          <w:sz w:val="21"/>
          <w:szCs w:val="21"/>
        </w:rPr>
      </w:pPr>
      <w:r w:rsidRPr="00D42715">
        <w:rPr>
          <w:rFonts w:eastAsia="MS Mincho"/>
          <w:b/>
          <w:color w:val="000000" w:themeColor="text1"/>
          <w:spacing w:val="-4"/>
          <w:w w:val="98"/>
          <w:sz w:val="21"/>
          <w:szCs w:val="21"/>
        </w:rPr>
        <w:t xml:space="preserve">2.1. </w:t>
      </w:r>
      <w:proofErr w:type="spellStart"/>
      <w:r w:rsidRPr="00D42715">
        <w:rPr>
          <w:rFonts w:eastAsia="MS Mincho"/>
          <w:b/>
          <w:color w:val="000000" w:themeColor="text1"/>
          <w:spacing w:val="-4"/>
          <w:w w:val="98"/>
          <w:sz w:val="21"/>
          <w:szCs w:val="21"/>
        </w:rPr>
        <w:t>Cơ</w:t>
      </w:r>
      <w:proofErr w:type="spellEnd"/>
      <w:r w:rsidRPr="00D42715">
        <w:rPr>
          <w:rFonts w:eastAsia="MS Mincho"/>
          <w:b/>
          <w:color w:val="000000" w:themeColor="text1"/>
          <w:spacing w:val="-4"/>
          <w:w w:val="98"/>
          <w:sz w:val="21"/>
          <w:szCs w:val="21"/>
        </w:rPr>
        <w:t xml:space="preserve"> </w:t>
      </w:r>
      <w:proofErr w:type="spellStart"/>
      <w:r w:rsidRPr="00D42715">
        <w:rPr>
          <w:rFonts w:eastAsia="MS Mincho"/>
          <w:b/>
          <w:color w:val="000000" w:themeColor="text1"/>
          <w:spacing w:val="-4"/>
          <w:w w:val="98"/>
          <w:sz w:val="21"/>
          <w:szCs w:val="21"/>
        </w:rPr>
        <w:t>sở</w:t>
      </w:r>
      <w:proofErr w:type="spellEnd"/>
      <w:r w:rsidRPr="00D42715">
        <w:rPr>
          <w:rFonts w:eastAsia="MS Mincho"/>
          <w:b/>
          <w:color w:val="000000" w:themeColor="text1"/>
          <w:spacing w:val="-4"/>
          <w:w w:val="98"/>
          <w:sz w:val="21"/>
          <w:szCs w:val="21"/>
        </w:rPr>
        <w:t xml:space="preserve"> </w:t>
      </w:r>
      <w:proofErr w:type="spellStart"/>
      <w:r w:rsidRPr="00D42715">
        <w:rPr>
          <w:rFonts w:eastAsia="MS Mincho"/>
          <w:b/>
          <w:color w:val="000000" w:themeColor="text1"/>
          <w:spacing w:val="-4"/>
          <w:w w:val="98"/>
          <w:sz w:val="21"/>
          <w:szCs w:val="21"/>
        </w:rPr>
        <w:t>pháp</w:t>
      </w:r>
      <w:proofErr w:type="spellEnd"/>
      <w:r w:rsidRPr="00D42715">
        <w:rPr>
          <w:rFonts w:eastAsia="MS Mincho"/>
          <w:b/>
          <w:color w:val="000000" w:themeColor="text1"/>
          <w:spacing w:val="-4"/>
          <w:w w:val="98"/>
          <w:sz w:val="21"/>
          <w:szCs w:val="21"/>
        </w:rPr>
        <w:t xml:space="preserve"> </w:t>
      </w:r>
      <w:proofErr w:type="spellStart"/>
      <w:r w:rsidRPr="00D42715">
        <w:rPr>
          <w:rFonts w:eastAsia="MS Mincho"/>
          <w:b/>
          <w:color w:val="000000" w:themeColor="text1"/>
          <w:spacing w:val="-4"/>
          <w:w w:val="98"/>
          <w:sz w:val="21"/>
          <w:szCs w:val="21"/>
        </w:rPr>
        <w:t>lý</w:t>
      </w:r>
      <w:proofErr w:type="spellEnd"/>
    </w:p>
    <w:p w14:paraId="6E2539DE" w14:textId="7D5E67F7" w:rsidR="000078AF" w:rsidRPr="000078AF" w:rsidRDefault="000078AF" w:rsidP="00D42715">
      <w:pPr>
        <w:ind w:firstLine="284"/>
        <w:jc w:val="both"/>
        <w:rPr>
          <w:color w:val="000000" w:themeColor="text1"/>
          <w:spacing w:val="-4"/>
          <w:w w:val="98"/>
          <w:sz w:val="21"/>
          <w:szCs w:val="21"/>
        </w:rPr>
      </w:pPr>
      <w:r w:rsidRPr="000078AF">
        <w:rPr>
          <w:color w:val="000000" w:themeColor="text1"/>
          <w:spacing w:val="-4"/>
          <w:w w:val="98"/>
          <w:sz w:val="21"/>
          <w:szCs w:val="21"/>
        </w:rPr>
        <w:t xml:space="preserve">Theo </w:t>
      </w:r>
      <w:proofErr w:type="spellStart"/>
      <w:r w:rsidRPr="000078AF">
        <w:rPr>
          <w:color w:val="000000" w:themeColor="text1"/>
          <w:spacing w:val="-4"/>
          <w:w w:val="98"/>
          <w:sz w:val="21"/>
          <w:szCs w:val="21"/>
        </w:rPr>
        <w:t>Quyết</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định</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số</w:t>
      </w:r>
      <w:proofErr w:type="spellEnd"/>
      <w:r w:rsidRPr="000078AF">
        <w:rPr>
          <w:color w:val="000000" w:themeColor="text1"/>
          <w:spacing w:val="-4"/>
          <w:w w:val="98"/>
          <w:sz w:val="21"/>
          <w:szCs w:val="21"/>
        </w:rPr>
        <w:t xml:space="preserve"> 2222/QĐ-</w:t>
      </w:r>
      <w:proofErr w:type="spellStart"/>
      <w:r w:rsidRPr="000078AF">
        <w:rPr>
          <w:color w:val="000000" w:themeColor="text1"/>
          <w:spacing w:val="-4"/>
          <w:w w:val="98"/>
          <w:sz w:val="21"/>
          <w:szCs w:val="21"/>
        </w:rPr>
        <w:t>TTg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ngày</w:t>
      </w:r>
      <w:proofErr w:type="spellEnd"/>
      <w:r w:rsidRPr="000078AF">
        <w:rPr>
          <w:color w:val="000000" w:themeColor="text1"/>
          <w:spacing w:val="-4"/>
          <w:w w:val="98"/>
          <w:sz w:val="21"/>
          <w:szCs w:val="21"/>
        </w:rPr>
        <w:t xml:space="preserve"> 30 </w:t>
      </w:r>
      <w:proofErr w:type="spellStart"/>
      <w:r w:rsidRPr="000078AF">
        <w:rPr>
          <w:color w:val="000000" w:themeColor="text1"/>
          <w:spacing w:val="-4"/>
          <w:w w:val="98"/>
          <w:sz w:val="21"/>
          <w:szCs w:val="21"/>
        </w:rPr>
        <w:t>tháng</w:t>
      </w:r>
      <w:proofErr w:type="spellEnd"/>
      <w:r w:rsidRPr="000078AF">
        <w:rPr>
          <w:color w:val="000000" w:themeColor="text1"/>
          <w:spacing w:val="-4"/>
          <w:w w:val="98"/>
          <w:sz w:val="21"/>
          <w:szCs w:val="21"/>
        </w:rPr>
        <w:t xml:space="preserve"> 12 </w:t>
      </w:r>
      <w:proofErr w:type="spellStart"/>
      <w:r w:rsidRPr="000078AF">
        <w:rPr>
          <w:color w:val="000000" w:themeColor="text1"/>
          <w:spacing w:val="-4"/>
          <w:w w:val="98"/>
          <w:sz w:val="21"/>
          <w:szCs w:val="21"/>
        </w:rPr>
        <w:t>năm</w:t>
      </w:r>
      <w:proofErr w:type="spellEnd"/>
      <w:r w:rsidRPr="000078AF">
        <w:rPr>
          <w:color w:val="000000" w:themeColor="text1"/>
          <w:spacing w:val="-4"/>
          <w:w w:val="98"/>
          <w:sz w:val="21"/>
          <w:szCs w:val="21"/>
        </w:rPr>
        <w:t xml:space="preserve"> 2021 </w:t>
      </w:r>
      <w:proofErr w:type="spellStart"/>
      <w:r w:rsidRPr="000078AF">
        <w:rPr>
          <w:color w:val="000000" w:themeColor="text1"/>
          <w:spacing w:val="-4"/>
          <w:w w:val="98"/>
          <w:sz w:val="21"/>
          <w:szCs w:val="21"/>
        </w:rPr>
        <w:t>của</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Thủ</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tướng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Chính</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phủ</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về</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Chương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trình</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chuyển</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đổi</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số</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trong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giáo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dục</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nghề</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nghiệp</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giai</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đoạn</w:t>
      </w:r>
      <w:proofErr w:type="spellEnd"/>
      <w:r w:rsidRPr="000078AF">
        <w:rPr>
          <w:color w:val="000000" w:themeColor="text1"/>
          <w:spacing w:val="-4"/>
          <w:w w:val="98"/>
          <w:sz w:val="21"/>
          <w:szCs w:val="21"/>
        </w:rPr>
        <w:t xml:space="preserve"> 2021-2025 </w:t>
      </w:r>
      <w:proofErr w:type="spellStart"/>
      <w:r w:rsidRPr="000078AF">
        <w:rPr>
          <w:color w:val="000000" w:themeColor="text1"/>
          <w:spacing w:val="-4"/>
          <w:w w:val="98"/>
          <w:sz w:val="21"/>
          <w:szCs w:val="21"/>
        </w:rPr>
        <w:t>và</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định</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hướng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đến</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năm</w:t>
      </w:r>
      <w:proofErr w:type="spellEnd"/>
      <w:r w:rsidRPr="000078AF">
        <w:rPr>
          <w:color w:val="000000" w:themeColor="text1"/>
          <w:spacing w:val="-4"/>
          <w:w w:val="98"/>
          <w:sz w:val="21"/>
          <w:szCs w:val="21"/>
        </w:rPr>
        <w:t xml:space="preserve"> 2030, </w:t>
      </w:r>
      <w:proofErr w:type="spellStart"/>
      <w:r w:rsidRPr="000078AF">
        <w:rPr>
          <w:color w:val="000000" w:themeColor="text1"/>
          <w:spacing w:val="-4"/>
          <w:w w:val="98"/>
          <w:sz w:val="21"/>
          <w:szCs w:val="21"/>
        </w:rPr>
        <w:t>chuyển</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đổi</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số</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trong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giáo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dục</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nghề</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nghiệp</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nhằm</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tăng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cường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hiệu</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quả</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quản</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lý</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và</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mở</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rộng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cơ</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hội</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tiếp</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cận</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giáo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dục</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Chương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trình</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tập</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trung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vào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ứng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dụng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công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nghệ</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thông</w:t>
      </w:r>
      <w:proofErr w:type="spellEnd"/>
      <w:r w:rsidRPr="000078AF">
        <w:rPr>
          <w:color w:val="000000" w:themeColor="text1"/>
          <w:spacing w:val="-4"/>
          <w:w w:val="98"/>
          <w:sz w:val="21"/>
          <w:szCs w:val="21"/>
        </w:rPr>
        <w:t xml:space="preserve"> tin </w:t>
      </w:r>
      <w:proofErr w:type="spellStart"/>
      <w:r w:rsidRPr="000078AF">
        <w:rPr>
          <w:color w:val="000000" w:themeColor="text1"/>
          <w:spacing w:val="-4"/>
          <w:w w:val="98"/>
          <w:sz w:val="21"/>
          <w:szCs w:val="21"/>
        </w:rPr>
        <w:t>trong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dạy</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học</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kiểm</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tra</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đánh</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giá</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để</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nâng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cao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chất</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lượng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đào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tạo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và</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năng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suất</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lao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động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Đến</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năm</w:t>
      </w:r>
      <w:proofErr w:type="spellEnd"/>
      <w:r w:rsidRPr="000078AF">
        <w:rPr>
          <w:color w:val="000000" w:themeColor="text1"/>
          <w:spacing w:val="-4"/>
          <w:w w:val="98"/>
          <w:sz w:val="21"/>
          <w:szCs w:val="21"/>
        </w:rPr>
        <w:t xml:space="preserve"> 2030, </w:t>
      </w:r>
      <w:proofErr w:type="spellStart"/>
      <w:r w:rsidRPr="000078AF">
        <w:rPr>
          <w:color w:val="000000" w:themeColor="text1"/>
          <w:spacing w:val="-4"/>
          <w:w w:val="98"/>
          <w:sz w:val="21"/>
          <w:szCs w:val="21"/>
        </w:rPr>
        <w:t>Chương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trình</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đặt</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mục</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tiêu</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đào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tạo</w:t>
      </w:r>
      <w:proofErr w:type="spellEnd"/>
      <w:r w:rsidRPr="000078AF">
        <w:rPr>
          <w:color w:val="000000" w:themeColor="text1"/>
          <w:spacing w:val="-4"/>
          <w:w w:val="98"/>
          <w:sz w:val="21"/>
          <w:szCs w:val="21"/>
        </w:rPr>
        <w:t xml:space="preserve"> 100% </w:t>
      </w:r>
      <w:proofErr w:type="spellStart"/>
      <w:r w:rsidRPr="000078AF">
        <w:rPr>
          <w:color w:val="000000" w:themeColor="text1"/>
          <w:spacing w:val="-4"/>
          <w:w w:val="98"/>
          <w:sz w:val="21"/>
          <w:szCs w:val="21"/>
        </w:rPr>
        <w:t>nhà</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giáo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và</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cán</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bộ</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quản</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lý</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giáo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dục</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nghề</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nghiệp</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với</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năng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lực</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số</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cao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và</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cung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cấp</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học</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liệu</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số</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cho</w:t>
      </w:r>
      <w:proofErr w:type="spellEnd"/>
      <w:r w:rsidRPr="000078AF">
        <w:rPr>
          <w:color w:val="000000" w:themeColor="text1"/>
          <w:spacing w:val="-4"/>
          <w:w w:val="98"/>
          <w:sz w:val="21"/>
          <w:szCs w:val="21"/>
        </w:rPr>
        <w:t xml:space="preserve"> 100% </w:t>
      </w:r>
      <w:proofErr w:type="spellStart"/>
      <w:r w:rsidRPr="000078AF">
        <w:rPr>
          <w:color w:val="000000" w:themeColor="text1"/>
          <w:spacing w:val="-4"/>
          <w:w w:val="98"/>
          <w:sz w:val="21"/>
          <w:szCs w:val="21"/>
        </w:rPr>
        <w:t>nhà</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giáo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từ</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đó</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thúc</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đẩy</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phát</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triển</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năng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lực</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số</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trong</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ngành</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giáo</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dục</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nghề</w:t>
      </w:r>
      <w:proofErr w:type="spellEnd"/>
      <w:r w:rsidRPr="000078AF">
        <w:rPr>
          <w:color w:val="000000" w:themeColor="text1"/>
          <w:spacing w:val="-4"/>
          <w:w w:val="98"/>
          <w:sz w:val="21"/>
          <w:szCs w:val="21"/>
        </w:rPr>
        <w:t xml:space="preserve"> </w:t>
      </w:r>
      <w:proofErr w:type="spellStart"/>
      <w:r w:rsidRPr="000078AF">
        <w:rPr>
          <w:color w:val="000000" w:themeColor="text1"/>
          <w:spacing w:val="-4"/>
          <w:w w:val="98"/>
          <w:sz w:val="21"/>
          <w:szCs w:val="21"/>
        </w:rPr>
        <w:t>nghiệp</w:t>
      </w:r>
      <w:proofErr w:type="spellEnd"/>
      <w:r w:rsidRPr="000078AF">
        <w:rPr>
          <w:color w:val="000000" w:themeColor="text1"/>
          <w:spacing w:val="-4"/>
          <w:w w:val="98"/>
          <w:sz w:val="21"/>
          <w:szCs w:val="21"/>
        </w:rPr>
        <w:t>.</w:t>
      </w:r>
    </w:p>
    <w:p w14:paraId="26850B03" w14:textId="09FF4910" w:rsidR="007F0227" w:rsidRPr="00D42715" w:rsidRDefault="007F0227" w:rsidP="00D42715">
      <w:pPr>
        <w:ind w:firstLine="284"/>
        <w:jc w:val="both"/>
        <w:rPr>
          <w:color w:val="000000" w:themeColor="text1"/>
          <w:spacing w:val="-4"/>
          <w:w w:val="98"/>
          <w:sz w:val="21"/>
          <w:szCs w:val="21"/>
        </w:rPr>
      </w:pPr>
      <w:proofErr w:type="spellStart"/>
      <w:r w:rsidRPr="00D42715">
        <w:rPr>
          <w:color w:val="000000" w:themeColor="text1"/>
          <w:spacing w:val="-4"/>
          <w:w w:val="98"/>
          <w:sz w:val="21"/>
          <w:szCs w:val="21"/>
        </w:rPr>
        <w:t>Đề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án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Nâng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cao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nhận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năm</w:t>
      </w:r>
      <w:proofErr w:type="spellEnd"/>
      <w:r w:rsidRPr="00D42715">
        <w:rPr>
          <w:color w:val="000000" w:themeColor="text1"/>
          <w:spacing w:val="-4"/>
          <w:w w:val="98"/>
          <w:sz w:val="21"/>
          <w:szCs w:val="21"/>
        </w:rPr>
        <w:t xml:space="preserve"> 2025, </w:t>
      </w:r>
      <w:proofErr w:type="spellStart"/>
      <w:r w:rsidRPr="00D42715">
        <w:rPr>
          <w:color w:val="000000" w:themeColor="text1"/>
          <w:spacing w:val="-4"/>
          <w:w w:val="98"/>
          <w:sz w:val="21"/>
          <w:szCs w:val="21"/>
        </w:rPr>
        <w:t>định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hướng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năm</w:t>
      </w:r>
      <w:proofErr w:type="spellEnd"/>
      <w:r w:rsidRPr="00D42715">
        <w:rPr>
          <w:color w:val="000000" w:themeColor="text1"/>
          <w:spacing w:val="-4"/>
          <w:w w:val="98"/>
          <w:sz w:val="21"/>
          <w:szCs w:val="21"/>
        </w:rPr>
        <w:t xml:space="preserve"> 2030” </w:t>
      </w:r>
      <w:proofErr w:type="spellStart"/>
      <w:r w:rsidRPr="00D42715">
        <w:rPr>
          <w:color w:val="000000" w:themeColor="text1"/>
          <w:spacing w:val="-4"/>
          <w:w w:val="98"/>
          <w:sz w:val="21"/>
          <w:szCs w:val="21"/>
        </w:rPr>
        <w:t>đã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được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Thủ</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tướng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Chính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phủ</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phê</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duyệt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Quyết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định</w:t>
      </w:r>
      <w:proofErr w:type="spellEnd"/>
      <w:r w:rsidRPr="00D42715">
        <w:rPr>
          <w:color w:val="000000" w:themeColor="text1"/>
          <w:spacing w:val="-4"/>
          <w:w w:val="98"/>
          <w:sz w:val="21"/>
          <w:szCs w:val="21"/>
        </w:rPr>
        <w:t xml:space="preserve"> 146/QĐ-</w:t>
      </w:r>
      <w:proofErr w:type="spellStart"/>
      <w:r w:rsidRPr="00D42715">
        <w:rPr>
          <w:color w:val="000000" w:themeColor="text1"/>
          <w:spacing w:val="-4"/>
          <w:w w:val="98"/>
          <w:sz w:val="21"/>
          <w:szCs w:val="21"/>
        </w:rPr>
        <w:t>TTg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ngày</w:t>
      </w:r>
      <w:proofErr w:type="spellEnd"/>
      <w:r w:rsidRPr="00D42715">
        <w:rPr>
          <w:color w:val="000000" w:themeColor="text1"/>
          <w:spacing w:val="-4"/>
          <w:w w:val="98"/>
          <w:sz w:val="21"/>
          <w:szCs w:val="21"/>
        </w:rPr>
        <w:t xml:space="preserve"> 28/01/2022.</w:t>
      </w:r>
    </w:p>
    <w:p w14:paraId="44E0BF73" w14:textId="2C0A9A53" w:rsidR="000A3154" w:rsidRPr="00D42715" w:rsidRDefault="000A3154" w:rsidP="00D42715">
      <w:pPr>
        <w:ind w:firstLine="284"/>
        <w:jc w:val="both"/>
        <w:rPr>
          <w:color w:val="000000" w:themeColor="text1"/>
          <w:spacing w:val="-4"/>
          <w:w w:val="98"/>
          <w:sz w:val="21"/>
          <w:szCs w:val="21"/>
          <w:shd w:val="clear" w:color="auto" w:fill="FFFFFF"/>
        </w:rPr>
      </w:pPr>
      <w:proofErr w:type="spellStart"/>
      <w:r w:rsidRPr="00D42715">
        <w:rPr>
          <w:color w:val="000000" w:themeColor="text1"/>
          <w:spacing w:val="-4"/>
          <w:w w:val="98"/>
          <w:sz w:val="21"/>
          <w:szCs w:val="21"/>
          <w:shd w:val="clear" w:color="auto" w:fill="FFFFFF"/>
        </w:rPr>
        <w:t>Bộ</w:t>
      </w:r>
      <w:proofErr w:type="spellEnd"/>
      <w:r w:rsidRPr="00D42715">
        <w:rPr>
          <w:color w:val="000000" w:themeColor="text1"/>
          <w:spacing w:val="-4"/>
          <w:w w:val="98"/>
          <w:sz w:val="21"/>
          <w:szCs w:val="21"/>
          <w:shd w:val="clear" w:color="auto" w:fill="FFFFFF"/>
        </w:rPr>
        <w:t xml:space="preserve"> Lao </w:t>
      </w:r>
      <w:proofErr w:type="spellStart"/>
      <w:r w:rsidRPr="00D42715">
        <w:rPr>
          <w:color w:val="000000" w:themeColor="text1"/>
          <w:spacing w:val="-4"/>
          <w:w w:val="98"/>
          <w:sz w:val="21"/>
          <w:szCs w:val="21"/>
          <w:shd w:val="clear" w:color="auto" w:fill="FFFFFF"/>
        </w:rPr>
        <w:t>động</w:t>
      </w:r>
      <w:proofErr w:type="spellEnd"/>
      <w:r w:rsidRPr="00D42715">
        <w:rPr>
          <w:color w:val="000000" w:themeColor="text1"/>
          <w:spacing w:val="-4"/>
          <w:w w:val="98"/>
          <w:sz w:val="21"/>
          <w:szCs w:val="21"/>
          <w:shd w:val="clear" w:color="auto" w:fill="FFFFFF"/>
        </w:rPr>
        <w:t xml:space="preserve"> - Thương </w:t>
      </w:r>
      <w:proofErr w:type="spellStart"/>
      <w:r w:rsidRPr="00D42715">
        <w:rPr>
          <w:color w:val="000000" w:themeColor="text1"/>
          <w:spacing w:val="-4"/>
          <w:w w:val="98"/>
          <w:sz w:val="21"/>
          <w:szCs w:val="21"/>
          <w:shd w:val="clear" w:color="auto" w:fill="FFFFFF"/>
        </w:rPr>
        <w:t>binh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Xã</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hội</w:t>
      </w:r>
      <w:proofErr w:type="spellEnd"/>
      <w:r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đưa</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ra</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lấy</w:t>
      </w:r>
      <w:proofErr w:type="spellEnd"/>
      <w:r w:rsidR="00514347" w:rsidRPr="00D42715">
        <w:rPr>
          <w:color w:val="000000" w:themeColor="text1"/>
          <w:spacing w:val="-4"/>
          <w:w w:val="98"/>
          <w:sz w:val="21"/>
          <w:szCs w:val="21"/>
          <w:shd w:val="clear" w:color="auto" w:fill="FFFFFF"/>
        </w:rPr>
        <w:t xml:space="preserve"> ý </w:t>
      </w:r>
      <w:proofErr w:type="spellStart"/>
      <w:r w:rsidR="00514347" w:rsidRPr="00D42715">
        <w:rPr>
          <w:color w:val="000000" w:themeColor="text1"/>
          <w:spacing w:val="-4"/>
          <w:w w:val="98"/>
          <w:sz w:val="21"/>
          <w:szCs w:val="21"/>
          <w:shd w:val="clear" w:color="auto" w:fill="FFFFFF"/>
        </w:rPr>
        <w:t>kiến</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công</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khai</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Dự</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thảo</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Đề</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án</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Nâng</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tầm</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kỹ</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năng</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lao</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động</w:t>
      </w:r>
      <w:proofErr w:type="spellEnd"/>
      <w:r w:rsidR="00514347" w:rsidRPr="00D42715">
        <w:rPr>
          <w:color w:val="000000" w:themeColor="text1"/>
          <w:spacing w:val="-4"/>
          <w:w w:val="98"/>
          <w:sz w:val="21"/>
          <w:szCs w:val="21"/>
          <w:shd w:val="clear" w:color="auto" w:fill="FFFFFF"/>
        </w:rPr>
        <w:t xml:space="preserve"> Việt Nam </w:t>
      </w:r>
      <w:proofErr w:type="spellStart"/>
      <w:r w:rsidR="00514347" w:rsidRPr="00D42715">
        <w:rPr>
          <w:color w:val="000000" w:themeColor="text1"/>
          <w:spacing w:val="-4"/>
          <w:w w:val="98"/>
          <w:sz w:val="21"/>
          <w:szCs w:val="21"/>
          <w:shd w:val="clear" w:color="auto" w:fill="FFFFFF"/>
        </w:rPr>
        <w:t>đến</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năm</w:t>
      </w:r>
      <w:proofErr w:type="spellEnd"/>
      <w:r w:rsidR="00514347" w:rsidRPr="00D42715">
        <w:rPr>
          <w:color w:val="000000" w:themeColor="text1"/>
          <w:spacing w:val="-4"/>
          <w:w w:val="98"/>
          <w:sz w:val="21"/>
          <w:szCs w:val="21"/>
          <w:shd w:val="clear" w:color="auto" w:fill="FFFFFF"/>
        </w:rPr>
        <w:t xml:space="preserve"> 2030, </w:t>
      </w:r>
      <w:proofErr w:type="spellStart"/>
      <w:r w:rsidR="00514347" w:rsidRPr="00D42715">
        <w:rPr>
          <w:color w:val="000000" w:themeColor="text1"/>
          <w:spacing w:val="-4"/>
          <w:w w:val="98"/>
          <w:sz w:val="21"/>
          <w:szCs w:val="21"/>
          <w:shd w:val="clear" w:color="auto" w:fill="FFFFFF"/>
        </w:rPr>
        <w:t>định</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hướng</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đến</w:t>
      </w:r>
      <w:proofErr w:type="spellEnd"/>
      <w:r w:rsidR="00514347" w:rsidRPr="00D42715">
        <w:rPr>
          <w:color w:val="000000" w:themeColor="text1"/>
          <w:spacing w:val="-4"/>
          <w:w w:val="98"/>
          <w:sz w:val="21"/>
          <w:szCs w:val="21"/>
          <w:shd w:val="clear" w:color="auto" w:fill="FFFFFF"/>
        </w:rPr>
        <w:t xml:space="preserve"> </w:t>
      </w:r>
      <w:proofErr w:type="spellStart"/>
      <w:r w:rsidR="00514347" w:rsidRPr="00D42715">
        <w:rPr>
          <w:color w:val="000000" w:themeColor="text1"/>
          <w:spacing w:val="-4"/>
          <w:w w:val="98"/>
          <w:sz w:val="21"/>
          <w:szCs w:val="21"/>
          <w:shd w:val="clear" w:color="auto" w:fill="FFFFFF"/>
        </w:rPr>
        <w:t>năm</w:t>
      </w:r>
      <w:proofErr w:type="spellEnd"/>
      <w:r w:rsidR="00514347" w:rsidRPr="00D42715">
        <w:rPr>
          <w:color w:val="000000" w:themeColor="text1"/>
          <w:spacing w:val="-4"/>
          <w:w w:val="98"/>
          <w:sz w:val="21"/>
          <w:szCs w:val="21"/>
          <w:shd w:val="clear" w:color="auto" w:fill="FFFFFF"/>
        </w:rPr>
        <w:t xml:space="preserve"> 2045: </w:t>
      </w:r>
      <w:proofErr w:type="spellStart"/>
      <w:r w:rsidR="006E49D4" w:rsidRPr="00D42715">
        <w:rPr>
          <w:color w:val="000000" w:themeColor="text1"/>
          <w:spacing w:val="-4"/>
          <w:w w:val="98"/>
          <w:sz w:val="21"/>
          <w:szCs w:val="21"/>
          <w:shd w:val="clear" w:color="auto" w:fill="FFFFFF"/>
        </w:rPr>
        <w:t>Đảm</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bảo</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cơ</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hội</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tiếp</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cận</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về</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đào</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tạo</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phát</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triển</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kỹ</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năng</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nghề</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học</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tập</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suốt</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đời</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cho</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trên</w:t>
      </w:r>
      <w:proofErr w:type="spellEnd"/>
      <w:r w:rsidR="006E49D4" w:rsidRPr="00D42715">
        <w:rPr>
          <w:color w:val="000000" w:themeColor="text1"/>
          <w:spacing w:val="-4"/>
          <w:w w:val="98"/>
          <w:sz w:val="21"/>
          <w:szCs w:val="21"/>
          <w:shd w:val="clear" w:color="auto" w:fill="FFFFFF"/>
        </w:rPr>
        <w:t xml:space="preserve"> 70% </w:t>
      </w:r>
      <w:proofErr w:type="spellStart"/>
      <w:r w:rsidR="006E49D4" w:rsidRPr="00D42715">
        <w:rPr>
          <w:color w:val="000000" w:themeColor="text1"/>
          <w:spacing w:val="-4"/>
          <w:w w:val="98"/>
          <w:sz w:val="21"/>
          <w:szCs w:val="21"/>
          <w:shd w:val="clear" w:color="auto" w:fill="FFFFFF"/>
        </w:rPr>
        <w:t>lực</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lượng</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lao</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động</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Đảm</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bảo</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trên</w:t>
      </w:r>
      <w:proofErr w:type="spellEnd"/>
      <w:r w:rsidR="006E49D4" w:rsidRPr="00D42715">
        <w:rPr>
          <w:color w:val="000000" w:themeColor="text1"/>
          <w:spacing w:val="-4"/>
          <w:w w:val="98"/>
          <w:sz w:val="21"/>
          <w:szCs w:val="21"/>
          <w:shd w:val="clear" w:color="auto" w:fill="FFFFFF"/>
        </w:rPr>
        <w:t xml:space="preserve"> 90% </w:t>
      </w:r>
      <w:proofErr w:type="spellStart"/>
      <w:r w:rsidR="006E49D4" w:rsidRPr="00D42715">
        <w:rPr>
          <w:color w:val="000000" w:themeColor="text1"/>
          <w:spacing w:val="-4"/>
          <w:w w:val="98"/>
          <w:sz w:val="21"/>
          <w:szCs w:val="21"/>
          <w:shd w:val="clear" w:color="auto" w:fill="FFFFFF"/>
        </w:rPr>
        <w:t>lao</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động</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được</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chuẩn</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hóa</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Phấn</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đấu</w:t>
      </w:r>
      <w:proofErr w:type="spellEnd"/>
      <w:r w:rsidR="006E49D4" w:rsidRPr="00D42715">
        <w:rPr>
          <w:color w:val="000000" w:themeColor="text1"/>
          <w:spacing w:val="-4"/>
          <w:w w:val="98"/>
          <w:sz w:val="21"/>
          <w:szCs w:val="21"/>
          <w:shd w:val="clear" w:color="auto" w:fill="FFFFFF"/>
        </w:rPr>
        <w:t xml:space="preserve"> 80% </w:t>
      </w:r>
      <w:proofErr w:type="spellStart"/>
      <w:r w:rsidR="006E49D4" w:rsidRPr="00D42715">
        <w:rPr>
          <w:color w:val="000000" w:themeColor="text1"/>
          <w:spacing w:val="-4"/>
          <w:w w:val="98"/>
          <w:sz w:val="21"/>
          <w:szCs w:val="21"/>
          <w:shd w:val="clear" w:color="auto" w:fill="FFFFFF"/>
        </w:rPr>
        <w:t>lao</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động</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đang</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làm</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việc</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tại</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doanh</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nghiệp</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được</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đào</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tạo</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bồi</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dưỡng</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kỹ</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năng</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năng</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lực</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cơ</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bản</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tiến</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tới</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phổ</w:t>
      </w:r>
      <w:proofErr w:type="spellEnd"/>
      <w:r w:rsidR="006E49D4" w:rsidRPr="00D42715">
        <w:rPr>
          <w:color w:val="000000" w:themeColor="text1"/>
          <w:spacing w:val="-4"/>
          <w:w w:val="98"/>
          <w:sz w:val="21"/>
          <w:szCs w:val="21"/>
          <w:shd w:val="clear" w:color="auto" w:fill="FFFFFF"/>
        </w:rPr>
        <w:t xml:space="preserve"> </w:t>
      </w:r>
      <w:proofErr w:type="spellStart"/>
      <w:r w:rsidR="006E49D4" w:rsidRPr="00D42715">
        <w:rPr>
          <w:color w:val="000000" w:themeColor="text1"/>
          <w:spacing w:val="-4"/>
          <w:w w:val="98"/>
          <w:sz w:val="21"/>
          <w:szCs w:val="21"/>
          <w:shd w:val="clear" w:color="auto" w:fill="FFFFFF"/>
        </w:rPr>
        <w:t>cập</w:t>
      </w:r>
      <w:proofErr w:type="spellEnd"/>
      <w:r w:rsidR="006E49D4" w:rsidRPr="00D42715">
        <w:rPr>
          <w:color w:val="000000" w:themeColor="text1"/>
          <w:spacing w:val="-4"/>
          <w:w w:val="98"/>
          <w:sz w:val="21"/>
          <w:szCs w:val="21"/>
          <w:shd w:val="clear" w:color="auto" w:fill="FFFFFF"/>
        </w:rPr>
        <w:t>.</w:t>
      </w:r>
    </w:p>
    <w:p w14:paraId="070FC8C0" w14:textId="32426335" w:rsidR="007F0227" w:rsidRPr="00D42715" w:rsidRDefault="000A3154" w:rsidP="00D42715">
      <w:pPr>
        <w:ind w:firstLine="284"/>
        <w:jc w:val="both"/>
        <w:rPr>
          <w:rFonts w:eastAsia="MS Mincho"/>
          <w:b/>
          <w:bCs/>
          <w:color w:val="000000" w:themeColor="text1"/>
          <w:spacing w:val="-4"/>
          <w:w w:val="98"/>
          <w:sz w:val="21"/>
          <w:szCs w:val="21"/>
        </w:rPr>
      </w:pPr>
      <w:r w:rsidRPr="00D42715">
        <w:rPr>
          <w:rFonts w:eastAsia="MS Mincho"/>
          <w:b/>
          <w:color w:val="000000" w:themeColor="text1"/>
          <w:spacing w:val="-4"/>
          <w:w w:val="98"/>
          <w:sz w:val="21"/>
          <w:szCs w:val="21"/>
        </w:rPr>
        <w:t>2.2.</w:t>
      </w:r>
      <w:r w:rsidRPr="00D42715">
        <w:rPr>
          <w:rFonts w:eastAsia="MS Mincho"/>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Nguồn</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lực</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số</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là</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dữ</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liệu</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công</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nghệ</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kỹ</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năng</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số</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thiết</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yếu</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cho</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phát</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triển</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và</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cạnh</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tranh</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toàn</w:t>
      </w:r>
      <w:proofErr w:type="spellEnd"/>
      <w:r w:rsidR="00071CBE" w:rsidRPr="00D42715">
        <w:rPr>
          <w:b/>
          <w:bCs/>
          <w:color w:val="000000" w:themeColor="text1"/>
          <w:spacing w:val="-4"/>
          <w:w w:val="98"/>
          <w:sz w:val="21"/>
          <w:szCs w:val="21"/>
        </w:rPr>
        <w:t xml:space="preserve"> </w:t>
      </w:r>
      <w:proofErr w:type="spellStart"/>
      <w:r w:rsidR="00071CBE" w:rsidRPr="00D42715">
        <w:rPr>
          <w:b/>
          <w:bCs/>
          <w:color w:val="000000" w:themeColor="text1"/>
          <w:spacing w:val="-4"/>
          <w:w w:val="98"/>
          <w:sz w:val="21"/>
          <w:szCs w:val="21"/>
        </w:rPr>
        <w:t>cầu</w:t>
      </w:r>
      <w:proofErr w:type="spellEnd"/>
    </w:p>
    <w:p w14:paraId="53404893" w14:textId="77777777" w:rsidR="007F0227" w:rsidRPr="00D42715" w:rsidRDefault="007F0227" w:rsidP="00D42715">
      <w:pPr>
        <w:ind w:firstLine="284"/>
        <w:jc w:val="both"/>
        <w:rPr>
          <w:color w:val="000000" w:themeColor="text1"/>
          <w:spacing w:val="-4"/>
          <w:w w:val="98"/>
          <w:sz w:val="21"/>
          <w:szCs w:val="21"/>
          <w:shd w:val="clear" w:color="auto" w:fill="FFFFFF"/>
        </w:rPr>
      </w:pPr>
      <w:proofErr w:type="spellStart"/>
      <w:r w:rsidRPr="00D42715">
        <w:rPr>
          <w:color w:val="000000" w:themeColor="text1"/>
          <w:spacing w:val="-4"/>
          <w:w w:val="98"/>
          <w:sz w:val="21"/>
          <w:szCs w:val="21"/>
          <w:shd w:val="clear" w:color="auto" w:fill="FFFFFF"/>
        </w:rPr>
        <w:lastRenderedPageBreak/>
        <w:t>Nguồn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lực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số</w:t>
      </w:r>
      <w:proofErr w:type="spellEnd"/>
      <w:r w:rsidRPr="00D42715">
        <w:rPr>
          <w:color w:val="000000" w:themeColor="text1"/>
          <w:spacing w:val="-4"/>
          <w:w w:val="98"/>
          <w:sz w:val="21"/>
          <w:szCs w:val="21"/>
          <w:shd w:val="clear" w:color="auto" w:fill="FFFFFF"/>
        </w:rPr>
        <w:t xml:space="preserve"> (digital resources) </w:t>
      </w:r>
      <w:proofErr w:type="spellStart"/>
      <w:r w:rsidRPr="00D42715">
        <w:rPr>
          <w:color w:val="000000" w:themeColor="text1"/>
          <w:spacing w:val="-4"/>
          <w:w w:val="98"/>
          <w:sz w:val="21"/>
          <w:szCs w:val="21"/>
          <w:shd w:val="clear" w:color="auto" w:fill="FFFFFF"/>
        </w:rPr>
        <w:t>là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tập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hợp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tài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nguyên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số</w:t>
      </w:r>
      <w:proofErr w:type="spellEnd"/>
      <w:r w:rsidRPr="00D42715">
        <w:rPr>
          <w:color w:val="000000" w:themeColor="text1"/>
          <w:spacing w:val="-4"/>
          <w:w w:val="98"/>
          <w:sz w:val="21"/>
          <w:szCs w:val="21"/>
          <w:shd w:val="clear" w:color="auto" w:fill="FFFFFF"/>
        </w:rPr>
        <w:t xml:space="preserve">, bao </w:t>
      </w:r>
      <w:proofErr w:type="spellStart"/>
      <w:r w:rsidRPr="00D42715">
        <w:rPr>
          <w:color w:val="000000" w:themeColor="text1"/>
          <w:spacing w:val="-4"/>
          <w:w w:val="98"/>
          <w:sz w:val="21"/>
          <w:szCs w:val="21"/>
          <w:shd w:val="clear" w:color="auto" w:fill="FFFFFF"/>
        </w:rPr>
        <w:t>gồm</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dữ</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liệu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công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cụ</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nền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tảng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kỹ</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thuật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số</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được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sử</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dụng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để</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hỗ</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trợ</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thúc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đẩy</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hoạt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động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kinh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doanh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sản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xuất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dịch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vụ</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trong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môi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trường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số</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hóa</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ngày</w:t>
      </w:r>
      <w:proofErr w:type="spellEnd"/>
      <w:r w:rsidRPr="00D42715">
        <w:rPr>
          <w:color w:val="000000" w:themeColor="text1"/>
          <w:spacing w:val="-4"/>
          <w:w w:val="98"/>
          <w:sz w:val="21"/>
          <w:szCs w:val="21"/>
          <w:shd w:val="clear" w:color="auto" w:fill="FFFFFF"/>
        </w:rPr>
        <w:t xml:space="preserve"> nay. </w:t>
      </w:r>
      <w:proofErr w:type="spellStart"/>
      <w:r w:rsidRPr="00D42715">
        <w:rPr>
          <w:color w:val="000000" w:themeColor="text1"/>
          <w:spacing w:val="-4"/>
          <w:w w:val="98"/>
          <w:sz w:val="21"/>
          <w:szCs w:val="21"/>
          <w:shd w:val="clear" w:color="auto" w:fill="FFFFFF"/>
        </w:rPr>
        <w:t>Đây</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một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khái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niệm</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toàn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diện</w:t>
      </w:r>
      <w:proofErr w:type="spellEnd"/>
      <w:r w:rsidRPr="00D42715">
        <w:rPr>
          <w:color w:val="000000" w:themeColor="text1"/>
          <w:spacing w:val="-4"/>
          <w:w w:val="98"/>
          <w:sz w:val="21"/>
          <w:szCs w:val="21"/>
          <w:shd w:val="clear" w:color="auto" w:fill="FFFFFF"/>
        </w:rPr>
        <w:t xml:space="preserve">, bao </w:t>
      </w:r>
      <w:proofErr w:type="spellStart"/>
      <w:r w:rsidRPr="00D42715">
        <w:rPr>
          <w:color w:val="000000" w:themeColor="text1"/>
          <w:spacing w:val="-4"/>
          <w:w w:val="98"/>
          <w:sz w:val="21"/>
          <w:szCs w:val="21"/>
          <w:shd w:val="clear" w:color="auto" w:fill="FFFFFF"/>
        </w:rPr>
        <w:t>gồm</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từ</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dữ</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liệu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số</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thập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từ</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thiết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bị</w:t>
      </w:r>
      <w:proofErr w:type="spellEnd"/>
      <w:r w:rsidRPr="00D42715">
        <w:rPr>
          <w:color w:val="000000" w:themeColor="text1"/>
          <w:spacing w:val="-4"/>
          <w:w w:val="98"/>
          <w:sz w:val="21"/>
          <w:szCs w:val="21"/>
          <w:shd w:val="clear" w:color="auto" w:fill="FFFFFF"/>
        </w:rPr>
        <w:t xml:space="preserve"> IoT (Internet of Things), </w:t>
      </w:r>
      <w:proofErr w:type="spellStart"/>
      <w:r w:rsidRPr="00D42715">
        <w:rPr>
          <w:color w:val="000000" w:themeColor="text1"/>
          <w:spacing w:val="-4"/>
          <w:w w:val="98"/>
          <w:sz w:val="21"/>
          <w:szCs w:val="21"/>
          <w:shd w:val="clear" w:color="auto" w:fill="FFFFFF"/>
        </w:rPr>
        <w:t>dữ</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liệu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người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dùng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trên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nền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tảng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truyền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thông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xã</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hội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đến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công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cụ</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phần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mềm</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hệ</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thống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đám</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mây</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cho</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đến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nền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tảng</w:t>
      </w:r>
      <w:proofErr w:type="spellEnd"/>
      <w:r w:rsidRPr="00D42715">
        <w:rPr>
          <w:color w:val="000000" w:themeColor="text1"/>
          <w:spacing w:val="-4"/>
          <w:w w:val="98"/>
          <w:sz w:val="21"/>
          <w:szCs w:val="21"/>
          <w:shd w:val="clear" w:color="auto" w:fill="FFFFFF"/>
        </w:rPr>
        <w:t xml:space="preserve"> e-commerce </w:t>
      </w:r>
      <w:proofErr w:type="spellStart"/>
      <w:r w:rsidRPr="00D42715">
        <w:rPr>
          <w:color w:val="000000" w:themeColor="text1"/>
          <w:spacing w:val="-4"/>
          <w:w w:val="98"/>
          <w:sz w:val="21"/>
          <w:szCs w:val="21"/>
          <w:shd w:val="clear" w:color="auto" w:fill="FFFFFF"/>
        </w:rPr>
        <w:t>và</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hệ</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thống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quản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lý</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tương</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khách</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hàng</w:t>
      </w:r>
      <w:proofErr w:type="spellEnd"/>
      <w:r w:rsidRPr="00D42715">
        <w:rPr>
          <w:color w:val="000000" w:themeColor="text1"/>
          <w:spacing w:val="-4"/>
          <w:w w:val="98"/>
          <w:sz w:val="21"/>
          <w:szCs w:val="21"/>
          <w:shd w:val="clear" w:color="auto" w:fill="FFFFFF"/>
        </w:rPr>
        <w:t xml:space="preserve"> (CRM).</w:t>
      </w:r>
    </w:p>
    <w:p w14:paraId="642D1407" w14:textId="77777777" w:rsidR="007F0227" w:rsidRPr="00D42715" w:rsidRDefault="007F0227" w:rsidP="00D42715">
      <w:pPr>
        <w:ind w:firstLine="284"/>
        <w:jc w:val="both"/>
        <w:rPr>
          <w:color w:val="000000" w:themeColor="text1"/>
          <w:spacing w:val="-4"/>
          <w:w w:val="98"/>
          <w:sz w:val="21"/>
          <w:szCs w:val="21"/>
          <w:shd w:val="clear" w:color="auto" w:fill="FFFFFF"/>
        </w:rPr>
      </w:pPr>
      <w:r w:rsidRPr="00D42715">
        <w:rPr>
          <w:color w:val="000000" w:themeColor="text1"/>
          <w:spacing w:val="-4"/>
          <w:w w:val="98"/>
          <w:sz w:val="21"/>
          <w:szCs w:val="21"/>
          <w:shd w:val="clear" w:color="auto" w:fill="FFFFFF"/>
        </w:rPr>
        <w:t xml:space="preserve">Nhu </w:t>
      </w:r>
      <w:proofErr w:type="spellStart"/>
      <w:r w:rsidRPr="00D42715">
        <w:rPr>
          <w:color w:val="000000" w:themeColor="text1"/>
          <w:spacing w:val="-4"/>
          <w:w w:val="98"/>
          <w:sz w:val="21"/>
          <w:szCs w:val="21"/>
          <w:shd w:val="clear" w:color="auto" w:fill="FFFFFF"/>
        </w:rPr>
        <w:t>cầu</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về</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nguồn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lực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số</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trở</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nên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cấp</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thiết</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trên</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thế</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giới</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vì</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các</w:t>
      </w:r>
      <w:proofErr w:type="spellEnd"/>
      <w:r w:rsidRPr="00D42715">
        <w:rPr>
          <w:color w:val="000000" w:themeColor="text1"/>
          <w:spacing w:val="-4"/>
          <w:w w:val="98"/>
          <w:sz w:val="21"/>
          <w:szCs w:val="21"/>
          <w:shd w:val="clear" w:color="auto" w:fill="FFFFFF"/>
        </w:rPr>
        <w:t xml:space="preserve"> </w:t>
      </w:r>
      <w:proofErr w:type="spellStart"/>
      <w:r w:rsidRPr="00D42715">
        <w:rPr>
          <w:color w:val="000000" w:themeColor="text1"/>
          <w:spacing w:val="-4"/>
          <w:w w:val="98"/>
          <w:sz w:val="21"/>
          <w:szCs w:val="21"/>
          <w:shd w:val="clear" w:color="auto" w:fill="FFFFFF"/>
        </w:rPr>
        <w:t>lý</w:t>
      </w:r>
      <w:proofErr w:type="spellEnd"/>
      <w:r w:rsidRPr="00D42715">
        <w:rPr>
          <w:color w:val="000000" w:themeColor="text1"/>
          <w:spacing w:val="-4"/>
          <w:w w:val="98"/>
          <w:sz w:val="21"/>
          <w:szCs w:val="21"/>
          <w:shd w:val="clear" w:color="auto" w:fill="FFFFFF"/>
        </w:rPr>
        <w:t xml:space="preserve"> do </w:t>
      </w:r>
      <w:proofErr w:type="spellStart"/>
      <w:r w:rsidRPr="00D42715">
        <w:rPr>
          <w:color w:val="000000" w:themeColor="text1"/>
          <w:spacing w:val="-4"/>
          <w:w w:val="98"/>
          <w:sz w:val="21"/>
          <w:szCs w:val="21"/>
          <w:shd w:val="clear" w:color="auto" w:fill="FFFFFF"/>
        </w:rPr>
        <w:t>sau</w:t>
      </w:r>
      <w:proofErr w:type="spellEnd"/>
      <w:r w:rsidRPr="00D42715">
        <w:rPr>
          <w:color w:val="000000" w:themeColor="text1"/>
          <w:spacing w:val="-4"/>
          <w:w w:val="98"/>
          <w:sz w:val="21"/>
          <w:szCs w:val="21"/>
          <w:shd w:val="clear" w:color="auto" w:fill="FFFFFF"/>
        </w:rPr>
        <w:t>:</w:t>
      </w:r>
    </w:p>
    <w:p w14:paraId="30664E93" w14:textId="101E9AF4" w:rsidR="007F0227" w:rsidRPr="00D42715" w:rsidRDefault="007F0227" w:rsidP="00D42715">
      <w:pPr>
        <w:pStyle w:val="NormalWeb"/>
        <w:numPr>
          <w:ilvl w:val="0"/>
          <w:numId w:val="23"/>
        </w:numPr>
        <w:tabs>
          <w:tab w:val="clear" w:pos="720"/>
          <w:tab w:val="left" w:pos="567"/>
        </w:tabs>
        <w:spacing w:before="0" w:beforeAutospacing="0" w:after="0" w:afterAutospacing="0"/>
        <w:ind w:left="0" w:firstLine="284"/>
        <w:jc w:val="both"/>
        <w:rPr>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Tăng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trưởng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kinh</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tế</w:t>
      </w:r>
      <w:proofErr w:type="spellEnd"/>
      <w:r w:rsidRPr="00D42715">
        <w:rPr>
          <w:rStyle w:val="Strong"/>
          <w:rFonts w:eastAsiaTheme="majorEastAsia"/>
          <w:color w:val="000000" w:themeColor="text1"/>
          <w:spacing w:val="-4"/>
          <w:w w:val="98"/>
          <w:sz w:val="21"/>
          <w:szCs w:val="21"/>
        </w:rPr>
        <w:t>:</w:t>
      </w:r>
      <w:r w:rsidRPr="00D42715">
        <w:rPr>
          <w:color w:val="000000" w:themeColor="text1"/>
          <w:spacing w:val="-4"/>
          <w:w w:val="98"/>
          <w:sz w:val="21"/>
          <w:szCs w:val="21"/>
        </w:rPr>
        <w:t xml:space="preserve"> Kinh </w:t>
      </w:r>
      <w:proofErr w:type="spellStart"/>
      <w:r w:rsidRPr="00D42715">
        <w:rPr>
          <w:color w:val="000000" w:themeColor="text1"/>
          <w:spacing w:val="-4"/>
          <w:w w:val="98"/>
          <w:sz w:val="21"/>
          <w:szCs w:val="21"/>
        </w:rPr>
        <w:t>tế</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đang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mạnh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mẽ</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cần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sử</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duy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trì</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mở</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rộng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hoạt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mình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giúp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tối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ưu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hóa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trình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xuất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cải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thiện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dịch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vụ</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khách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hàng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cường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suất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lao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động</w:t>
      </w:r>
      <w:proofErr w:type="spellEnd"/>
      <w:r w:rsidRPr="00D42715">
        <w:rPr>
          <w:color w:val="000000" w:themeColor="text1"/>
          <w:spacing w:val="-4"/>
          <w:w w:val="98"/>
          <w:sz w:val="21"/>
          <w:szCs w:val="21"/>
        </w:rPr>
        <w:t>.</w:t>
      </w:r>
    </w:p>
    <w:p w14:paraId="5FE124CF" w14:textId="77777777" w:rsidR="007F0227" w:rsidRPr="00D42715" w:rsidRDefault="007F0227" w:rsidP="00D42715">
      <w:pPr>
        <w:pStyle w:val="NormalWeb"/>
        <w:numPr>
          <w:ilvl w:val="0"/>
          <w:numId w:val="23"/>
        </w:numPr>
        <w:tabs>
          <w:tab w:val="clear" w:pos="720"/>
          <w:tab w:val="left" w:pos="567"/>
        </w:tabs>
        <w:spacing w:before="0" w:beforeAutospacing="0" w:after="0" w:afterAutospacing="0"/>
        <w:ind w:left="0" w:firstLine="284"/>
        <w:jc w:val="both"/>
        <w:rPr>
          <w:color w:val="000000" w:themeColor="text1"/>
          <w:spacing w:val="-4"/>
          <w:w w:val="98"/>
          <w:sz w:val="21"/>
          <w:szCs w:val="21"/>
        </w:rPr>
      </w:pPr>
      <w:r w:rsidRPr="00D42715">
        <w:rPr>
          <w:rStyle w:val="Strong"/>
          <w:rFonts w:eastAsiaTheme="majorEastAsia"/>
          <w:color w:val="000000" w:themeColor="text1"/>
          <w:spacing w:val="-4"/>
          <w:w w:val="98"/>
          <w:sz w:val="21"/>
          <w:szCs w:val="21"/>
        </w:rPr>
        <w:t xml:space="preserve">Cạnh </w:t>
      </w:r>
      <w:proofErr w:type="spellStart"/>
      <w:r w:rsidRPr="00D42715">
        <w:rPr>
          <w:rStyle w:val="Strong"/>
          <w:rFonts w:eastAsiaTheme="majorEastAsia"/>
          <w:color w:val="000000" w:themeColor="text1"/>
          <w:spacing w:val="-4"/>
          <w:w w:val="98"/>
          <w:sz w:val="21"/>
          <w:szCs w:val="21"/>
        </w:rPr>
        <w:t>tranh</w:t>
      </w:r>
      <w:proofErr w:type="spellEnd"/>
      <w:r w:rsidRPr="00D42715">
        <w:rPr>
          <w:rStyle w:val="Strong"/>
          <w:rFonts w:eastAsiaTheme="majorEastAsia"/>
          <w:color w:val="000000" w:themeColor="text1"/>
          <w:spacing w:val="-4"/>
          <w:w w:val="98"/>
          <w:sz w:val="21"/>
          <w:szCs w:val="21"/>
        </w:rPr>
        <w:t>:</w:t>
      </w:r>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cạnh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một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thị</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trường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toàn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cầu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hóa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cần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sử</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dữ</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liệu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tích</w:t>
      </w:r>
      <w:proofErr w:type="spellEnd"/>
      <w:r w:rsidRPr="00D42715">
        <w:rPr>
          <w:color w:val="000000" w:themeColor="text1"/>
          <w:spacing w:val="-4"/>
          <w:w w:val="98"/>
          <w:sz w:val="21"/>
          <w:szCs w:val="21"/>
        </w:rPr>
        <w:t xml:space="preserve"> xu </w:t>
      </w:r>
      <w:proofErr w:type="spellStart"/>
      <w:r w:rsidRPr="00D42715">
        <w:rPr>
          <w:color w:val="000000" w:themeColor="text1"/>
          <w:spacing w:val="-4"/>
          <w:w w:val="98"/>
          <w:sz w:val="21"/>
          <w:szCs w:val="21"/>
        </w:rPr>
        <w:t>hướng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đoán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thị</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trường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cung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cấp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phẩm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dịch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vụ</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hợp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nhất</w:t>
      </w:r>
      <w:proofErr w:type="spellEnd"/>
      <w:r w:rsidRPr="00D42715">
        <w:rPr>
          <w:color w:val="000000" w:themeColor="text1"/>
          <w:spacing w:val="-4"/>
          <w:w w:val="98"/>
          <w:sz w:val="21"/>
          <w:szCs w:val="21"/>
        </w:rPr>
        <w:t>.</w:t>
      </w:r>
    </w:p>
    <w:p w14:paraId="5B4DF702" w14:textId="77777777" w:rsidR="007F0227" w:rsidRPr="00D42715" w:rsidRDefault="007F0227" w:rsidP="00D42715">
      <w:pPr>
        <w:pStyle w:val="NormalWeb"/>
        <w:numPr>
          <w:ilvl w:val="0"/>
          <w:numId w:val="23"/>
        </w:numPr>
        <w:tabs>
          <w:tab w:val="clear" w:pos="720"/>
          <w:tab w:val="left" w:pos="567"/>
        </w:tabs>
        <w:spacing w:before="0" w:beforeAutospacing="0" w:after="0" w:afterAutospacing="0"/>
        <w:ind w:left="0" w:firstLine="284"/>
        <w:jc w:val="both"/>
        <w:rPr>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Tiết</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kiệm</w:t>
      </w:r>
      <w:proofErr w:type="spellEnd"/>
      <w:r w:rsidRPr="00D42715">
        <w:rPr>
          <w:rStyle w:val="Strong"/>
          <w:rFonts w:eastAsiaTheme="majorEastAsia"/>
          <w:color w:val="000000" w:themeColor="text1"/>
          <w:spacing w:val="-4"/>
          <w:w w:val="98"/>
          <w:sz w:val="21"/>
          <w:szCs w:val="21"/>
        </w:rPr>
        <w:t xml:space="preserve"> chi </w:t>
      </w:r>
      <w:proofErr w:type="spellStart"/>
      <w:r w:rsidRPr="00D42715">
        <w:rPr>
          <w:rStyle w:val="Strong"/>
          <w:rFonts w:eastAsiaTheme="majorEastAsia"/>
          <w:color w:val="000000" w:themeColor="text1"/>
          <w:spacing w:val="-4"/>
          <w:w w:val="98"/>
          <w:sz w:val="21"/>
          <w:szCs w:val="21"/>
        </w:rPr>
        <w:t>phí</w:t>
      </w:r>
      <w:proofErr w:type="spellEnd"/>
      <w:r w:rsidRPr="00D42715">
        <w:rPr>
          <w:rStyle w:val="Strong"/>
          <w:rFonts w:eastAsiaTheme="majorEastAsia"/>
          <w:color w:val="000000" w:themeColor="text1"/>
          <w:spacing w:val="-4"/>
          <w:w w:val="98"/>
          <w:sz w:val="21"/>
          <w:szCs w:val="21"/>
        </w:rPr>
        <w:t>:</w:t>
      </w:r>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Sử</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giúp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giảm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thiểu</w:t>
      </w:r>
      <w:proofErr w:type="spellEnd"/>
      <w:r w:rsidRPr="00D42715">
        <w:rPr>
          <w:color w:val="000000" w:themeColor="text1"/>
          <w:spacing w:val="-4"/>
          <w:w w:val="98"/>
          <w:sz w:val="21"/>
          <w:szCs w:val="21"/>
        </w:rPr>
        <w:t xml:space="preserve"> chi </w:t>
      </w:r>
      <w:proofErr w:type="spellStart"/>
      <w:r w:rsidRPr="00D42715">
        <w:rPr>
          <w:color w:val="000000" w:themeColor="text1"/>
          <w:spacing w:val="-4"/>
          <w:w w:val="98"/>
          <w:sz w:val="21"/>
          <w:szCs w:val="21"/>
        </w:rPr>
        <w:t>phí</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vận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hành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từ</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giảm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thiểu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thoát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xuất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tối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ưu</w:t>
      </w:r>
      <w:proofErr w:type="spellEnd"/>
      <w:r w:rsidRPr="00D42715">
        <w:rPr>
          <w:color w:val="000000" w:themeColor="text1"/>
          <w:spacing w:val="-4"/>
          <w:w w:val="98"/>
          <w:sz w:val="21"/>
          <w:szCs w:val="21"/>
        </w:rPr>
        <w:t xml:space="preserve"> chi </w:t>
      </w:r>
      <w:proofErr w:type="spellStart"/>
      <w:r w:rsidRPr="00D42715">
        <w:rPr>
          <w:color w:val="000000" w:themeColor="text1"/>
          <w:spacing w:val="-4"/>
          <w:w w:val="98"/>
          <w:sz w:val="21"/>
          <w:szCs w:val="21"/>
        </w:rPr>
        <w:t>phí</w:t>
      </w:r>
      <w:proofErr w:type="spellEnd"/>
      <w:r w:rsidRPr="00D42715">
        <w:rPr>
          <w:color w:val="000000" w:themeColor="text1"/>
          <w:spacing w:val="-4"/>
          <w:w w:val="98"/>
          <w:sz w:val="21"/>
          <w:szCs w:val="21"/>
        </w:rPr>
        <w:t xml:space="preserve"> marketing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lý</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thống</w:t>
      </w:r>
      <w:proofErr w:type="spellEnd"/>
      <w:r w:rsidRPr="00D42715">
        <w:rPr>
          <w:color w:val="000000" w:themeColor="text1"/>
          <w:spacing w:val="-4"/>
          <w:w w:val="98"/>
          <w:sz w:val="21"/>
          <w:szCs w:val="21"/>
        </w:rPr>
        <w:t>.</w:t>
      </w:r>
    </w:p>
    <w:p w14:paraId="5909F173" w14:textId="77777777" w:rsidR="007F0227" w:rsidRPr="00D42715" w:rsidRDefault="007F0227" w:rsidP="00D42715">
      <w:pPr>
        <w:pStyle w:val="NormalWeb"/>
        <w:numPr>
          <w:ilvl w:val="0"/>
          <w:numId w:val="23"/>
        </w:numPr>
        <w:tabs>
          <w:tab w:val="clear" w:pos="720"/>
          <w:tab w:val="left" w:pos="567"/>
        </w:tabs>
        <w:spacing w:before="0" w:beforeAutospacing="0" w:after="0" w:afterAutospacing="0"/>
        <w:ind w:left="0" w:firstLine="284"/>
        <w:jc w:val="both"/>
        <w:rPr>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Khả</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năng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tương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tác</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và</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tiếp</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cận</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người</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dùng</w:t>
      </w:r>
      <w:proofErr w:type="spellEnd"/>
      <w:r w:rsidRPr="00D42715">
        <w:rPr>
          <w:rStyle w:val="Strong"/>
          <w:rFonts w:eastAsiaTheme="majorEastAsia"/>
          <w:color w:val="000000" w:themeColor="text1"/>
          <w:spacing w:val="-4"/>
          <w:w w:val="98"/>
          <w:sz w:val="21"/>
          <w:szCs w:val="21"/>
        </w:rPr>
        <w:t>:</w:t>
      </w:r>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Dữ</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liệu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phép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hiểu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rõ</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hơn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thói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quen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cầu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khách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hàng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từ</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cường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tương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cung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cấp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phẩm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dịch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vụ</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hợp</w:t>
      </w:r>
      <w:proofErr w:type="spellEnd"/>
      <w:r w:rsidRPr="00D42715">
        <w:rPr>
          <w:color w:val="000000" w:themeColor="text1"/>
          <w:spacing w:val="-4"/>
          <w:w w:val="98"/>
          <w:sz w:val="21"/>
          <w:szCs w:val="21"/>
        </w:rPr>
        <w:t>.</w:t>
      </w:r>
    </w:p>
    <w:p w14:paraId="7E5877FC" w14:textId="712C803B" w:rsidR="005F7B74" w:rsidRPr="00D42715" w:rsidRDefault="005F7B74" w:rsidP="00D42715">
      <w:pPr>
        <w:ind w:firstLine="284"/>
        <w:jc w:val="both"/>
        <w:rPr>
          <w:color w:val="000000" w:themeColor="text1"/>
          <w:spacing w:val="-4"/>
          <w:w w:val="98"/>
          <w:sz w:val="21"/>
          <w:szCs w:val="21"/>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1"/>
        <w:gridCol w:w="3790"/>
      </w:tblGrid>
      <w:tr w:rsidR="00BB46F0" w:rsidRPr="00D42715" w14:paraId="20837F0C" w14:textId="77777777" w:rsidTr="00A831DF">
        <w:tc>
          <w:tcPr>
            <w:tcW w:w="4997" w:type="dxa"/>
            <w:vAlign w:val="center"/>
          </w:tcPr>
          <w:p w14:paraId="6F481602" w14:textId="1FF5C18C" w:rsidR="00C12742" w:rsidRPr="00D42715" w:rsidRDefault="007F0227" w:rsidP="00D42715">
            <w:pPr>
              <w:pStyle w:val="NormalWeb"/>
              <w:spacing w:before="0" w:beforeAutospacing="0" w:after="0" w:afterAutospacing="0"/>
              <w:ind w:firstLine="284"/>
              <w:jc w:val="both"/>
              <w:rPr>
                <w:color w:val="000000" w:themeColor="text1"/>
                <w:spacing w:val="-4"/>
                <w:w w:val="98"/>
                <w:sz w:val="21"/>
                <w:szCs w:val="21"/>
              </w:rPr>
            </w:pPr>
            <w:r w:rsidRPr="00D42715">
              <w:rPr>
                <w:noProof/>
                <w:color w:val="000000" w:themeColor="text1"/>
                <w:spacing w:val="-4"/>
                <w:w w:val="98"/>
                <w:sz w:val="21"/>
                <w:szCs w:val="21"/>
              </w:rPr>
              <w:drawing>
                <wp:inline distT="0" distB="0" distL="0" distR="0" wp14:anchorId="320EDC6C" wp14:editId="3A941F46">
                  <wp:extent cx="3036508" cy="1706336"/>
                  <wp:effectExtent l="0" t="0" r="0" b="8255"/>
                  <wp:docPr id="1288453187" name="Picture 2" descr="Ai Được Tạo Ra, Đàn Bà, Công Ngh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 Được Tạo Ra, Đàn Bà, Công Nghệ"/>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58922" cy="1718931"/>
                          </a:xfrm>
                          <a:prstGeom prst="rect">
                            <a:avLst/>
                          </a:prstGeom>
                          <a:noFill/>
                          <a:ln>
                            <a:noFill/>
                          </a:ln>
                        </pic:spPr>
                      </pic:pic>
                    </a:graphicData>
                  </a:graphic>
                </wp:inline>
              </w:drawing>
            </w:r>
          </w:p>
          <w:p w14:paraId="606906CB" w14:textId="35A3AB15" w:rsidR="001403C7" w:rsidRPr="00D42715" w:rsidRDefault="00840892" w:rsidP="00D42715">
            <w:pPr>
              <w:pStyle w:val="NormalWeb"/>
              <w:spacing w:before="0" w:beforeAutospacing="0" w:after="0" w:afterAutospacing="0"/>
              <w:ind w:firstLine="284"/>
              <w:jc w:val="both"/>
              <w:rPr>
                <w:color w:val="000000" w:themeColor="text1"/>
                <w:spacing w:val="-4"/>
                <w:w w:val="98"/>
                <w:sz w:val="21"/>
                <w:szCs w:val="21"/>
              </w:rPr>
            </w:pPr>
            <w:r w:rsidRPr="00D42715">
              <w:rPr>
                <w:color w:val="000000" w:themeColor="text1"/>
                <w:spacing w:val="-4"/>
                <w:w w:val="98"/>
                <w:sz w:val="21"/>
                <w:szCs w:val="21"/>
              </w:rPr>
              <w:t xml:space="preserve">                            </w:t>
            </w:r>
            <w:proofErr w:type="spellStart"/>
            <w:r w:rsidR="001403C7" w:rsidRPr="00D42715">
              <w:rPr>
                <w:color w:val="000000" w:themeColor="text1"/>
                <w:spacing w:val="-4"/>
                <w:w w:val="98"/>
                <w:sz w:val="21"/>
                <w:szCs w:val="21"/>
              </w:rPr>
              <w:t>Nguồn</w:t>
            </w:r>
            <w:proofErr w:type="spellEnd"/>
            <w:r w:rsidR="001403C7" w:rsidRPr="00D42715">
              <w:rPr>
                <w:color w:val="000000" w:themeColor="text1"/>
                <w:spacing w:val="-4"/>
                <w:w w:val="98"/>
                <w:sz w:val="21"/>
                <w:szCs w:val="21"/>
              </w:rPr>
              <w:t>: pixabay.com</w:t>
            </w:r>
          </w:p>
        </w:tc>
        <w:tc>
          <w:tcPr>
            <w:tcW w:w="4074" w:type="dxa"/>
          </w:tcPr>
          <w:p w14:paraId="5AD0BEE3" w14:textId="5D77574B" w:rsidR="00C12742" w:rsidRPr="00D42715" w:rsidRDefault="00A831DF" w:rsidP="00D42715">
            <w:pPr>
              <w:ind w:firstLine="284"/>
              <w:jc w:val="both"/>
              <w:rPr>
                <w:color w:val="000000" w:themeColor="text1"/>
                <w:spacing w:val="-4"/>
                <w:w w:val="98"/>
                <w:sz w:val="21"/>
                <w:szCs w:val="21"/>
              </w:rPr>
            </w:pPr>
            <w:proofErr w:type="spellStart"/>
            <w:r w:rsidRPr="00D42715">
              <w:rPr>
                <w:color w:val="000000" w:themeColor="text1"/>
                <w:spacing w:val="-4"/>
                <w:w w:val="98"/>
                <w:sz w:val="21"/>
                <w:szCs w:val="21"/>
              </w:rPr>
              <w:t>Hệ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thống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kép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tại</w:t>
            </w:r>
            <w:proofErr w:type="spellEnd"/>
            <w:r w:rsidRPr="00D42715">
              <w:rPr>
                <w:color w:val="000000" w:themeColor="text1"/>
                <w:spacing w:val="-4"/>
                <w:w w:val="98"/>
                <w:sz w:val="21"/>
                <w:szCs w:val="21"/>
              </w:rPr>
              <w:t xml:space="preserve"> Đức </w:t>
            </w:r>
            <w:proofErr w:type="spellStart"/>
            <w:r w:rsidRPr="00D42715">
              <w:rPr>
                <w:color w:val="000000" w:themeColor="text1"/>
                <w:spacing w:val="-4"/>
                <w:w w:val="98"/>
                <w:sz w:val="21"/>
                <w:szCs w:val="21"/>
              </w:rPr>
              <w:t>được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nhận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một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mô</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hình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hi</w:t>
            </w:r>
            <w:r w:rsidR="00AF5429" w:rsidRPr="00D42715">
              <w:rPr>
                <w:color w:val="000000" w:themeColor="text1"/>
                <w:spacing w:val="-4"/>
                <w:w w:val="98"/>
                <w:sz w:val="21"/>
                <w:szCs w:val="21"/>
              </w:rPr>
              <w:t>ệu</w:t>
            </w:r>
            <w:proofErr w:type="spellEnd"/>
            <w:r w:rsidR="00AF5429" w:rsidRPr="00D42715">
              <w:rPr>
                <w:color w:val="000000" w:themeColor="text1"/>
                <w:spacing w:val="-4"/>
                <w:w w:val="98"/>
                <w:sz w:val="21"/>
                <w:szCs w:val="21"/>
              </w:rPr>
              <w:t xml:space="preserve"> </w:t>
            </w:r>
            <w:proofErr w:type="spellStart"/>
            <w:r w:rsidR="00AF5429" w:rsidRPr="00D42715">
              <w:rPr>
                <w:color w:val="000000" w:themeColor="text1"/>
                <w:spacing w:val="-4"/>
                <w:w w:val="98"/>
                <w:sz w:val="21"/>
                <w:szCs w:val="21"/>
              </w:rPr>
              <w:t>quả</w:t>
            </w:r>
            <w:proofErr w:type="spellEnd"/>
            <w:r w:rsidR="00AF5429" w:rsidRPr="00D42715">
              <w:rPr>
                <w:color w:val="000000" w:themeColor="text1"/>
                <w:spacing w:val="-4"/>
                <w:w w:val="98"/>
                <w:sz w:val="21"/>
                <w:szCs w:val="21"/>
              </w:rPr>
              <w:t xml:space="preserve"> </w:t>
            </w:r>
            <w:proofErr w:type="spellStart"/>
            <w:r w:rsidR="00AF5429" w:rsidRPr="00D42715">
              <w:rPr>
                <w:color w:val="000000" w:themeColor="text1"/>
                <w:spacing w:val="-4"/>
                <w:w w:val="98"/>
                <w:sz w:val="21"/>
                <w:szCs w:val="21"/>
              </w:rPr>
              <w:t>và</w:t>
            </w:r>
            <w:proofErr w:type="spellEnd"/>
            <w:r w:rsidR="00AF5429" w:rsidRPr="00D42715">
              <w:rPr>
                <w:color w:val="000000" w:themeColor="text1"/>
                <w:spacing w:val="-4"/>
                <w:w w:val="98"/>
                <w:sz w:val="21"/>
                <w:szCs w:val="21"/>
              </w:rPr>
              <w:t xml:space="preserve"> </w:t>
            </w:r>
            <w:proofErr w:type="spellStart"/>
            <w:r w:rsidR="00AF5429" w:rsidRPr="00D42715">
              <w:rPr>
                <w:color w:val="000000" w:themeColor="text1"/>
                <w:spacing w:val="-4"/>
                <w:w w:val="98"/>
                <w:sz w:val="21"/>
                <w:szCs w:val="21"/>
              </w:rPr>
              <w:t>hàng</w:t>
            </w:r>
            <w:proofErr w:type="spellEnd"/>
            <w:r w:rsidR="00AF5429" w:rsidRPr="00D42715">
              <w:rPr>
                <w:color w:val="000000" w:themeColor="text1"/>
                <w:spacing w:val="-4"/>
                <w:w w:val="98"/>
                <w:sz w:val="21"/>
                <w:szCs w:val="21"/>
              </w:rPr>
              <w:t xml:space="preserve"> </w:t>
            </w:r>
            <w:proofErr w:type="spellStart"/>
            <w:r w:rsidR="00AF5429" w:rsidRPr="00D42715">
              <w:rPr>
                <w:color w:val="000000" w:themeColor="text1"/>
                <w:spacing w:val="-4"/>
                <w:w w:val="98"/>
                <w:sz w:val="21"/>
                <w:szCs w:val="21"/>
              </w:rPr>
              <w:t>đầu</w:t>
            </w:r>
            <w:proofErr w:type="spellEnd"/>
            <w:r w:rsidR="00AF5429" w:rsidRPr="00D42715">
              <w:rPr>
                <w:color w:val="000000" w:themeColor="text1"/>
                <w:spacing w:val="-4"/>
                <w:w w:val="98"/>
                <w:sz w:val="21"/>
                <w:szCs w:val="21"/>
              </w:rPr>
              <w:t xml:space="preserve"> </w:t>
            </w:r>
            <w:proofErr w:type="spellStart"/>
            <w:r w:rsidR="00AF5429" w:rsidRPr="00D42715">
              <w:rPr>
                <w:color w:val="000000" w:themeColor="text1"/>
                <w:spacing w:val="-4"/>
                <w:w w:val="98"/>
                <w:sz w:val="21"/>
                <w:szCs w:val="21"/>
              </w:rPr>
              <w:t>thế</w:t>
            </w:r>
            <w:proofErr w:type="spellEnd"/>
            <w:r w:rsidR="00AF5429" w:rsidRPr="00D42715">
              <w:rPr>
                <w:color w:val="000000" w:themeColor="text1"/>
                <w:spacing w:val="-4"/>
                <w:w w:val="98"/>
                <w:sz w:val="21"/>
                <w:szCs w:val="21"/>
              </w:rPr>
              <w:t xml:space="preserve"> </w:t>
            </w:r>
            <w:proofErr w:type="spellStart"/>
            <w:r w:rsidR="00AF5429" w:rsidRPr="00D42715">
              <w:rPr>
                <w:color w:val="000000" w:themeColor="text1"/>
                <w:spacing w:val="-4"/>
                <w:w w:val="98"/>
                <w:sz w:val="21"/>
                <w:szCs w:val="21"/>
              </w:rPr>
              <w:t>giới</w:t>
            </w:r>
            <w:proofErr w:type="spellEnd"/>
            <w:r w:rsidR="00AF5429" w:rsidRPr="00D42715">
              <w:rPr>
                <w:color w:val="000000" w:themeColor="text1"/>
                <w:spacing w:val="-4"/>
                <w:w w:val="98"/>
                <w:sz w:val="21"/>
                <w:szCs w:val="21"/>
              </w:rPr>
              <w:t xml:space="preserve"> </w:t>
            </w:r>
            <w:proofErr w:type="spellStart"/>
            <w:r w:rsidR="00AF5429" w:rsidRPr="00D42715">
              <w:rPr>
                <w:color w:val="000000" w:themeColor="text1"/>
                <w:spacing w:val="-4"/>
                <w:w w:val="98"/>
                <w:sz w:val="21"/>
                <w:szCs w:val="21"/>
              </w:rPr>
              <w:t>nhờ</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tập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trung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lượng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chế</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đãi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ngộ</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hấp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dẫn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Điều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này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giúp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hút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duy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trì</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được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ngũ</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trình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cao</w:t>
            </w:r>
            <w:proofErr w:type="spellEnd"/>
            <w:r w:rsidRPr="00D42715">
              <w:rPr>
                <w:color w:val="000000" w:themeColor="text1"/>
                <w:spacing w:val="-4"/>
                <w:w w:val="98"/>
                <w:sz w:val="21"/>
                <w:szCs w:val="21"/>
              </w:rPr>
              <w:t>.</w:t>
            </w:r>
          </w:p>
          <w:p w14:paraId="383691C8" w14:textId="1EF7C1A7" w:rsidR="00A831DF" w:rsidRPr="00D42715" w:rsidRDefault="00B96A4E" w:rsidP="00D42715">
            <w:pPr>
              <w:ind w:firstLine="284"/>
              <w:jc w:val="both"/>
              <w:rPr>
                <w:color w:val="000000" w:themeColor="text1"/>
                <w:spacing w:val="-4"/>
                <w:w w:val="98"/>
                <w:sz w:val="21"/>
                <w:szCs w:val="21"/>
              </w:rPr>
            </w:pPr>
            <w:r w:rsidRPr="00D42715">
              <w:rPr>
                <w:rStyle w:val="Strong"/>
                <w:rFonts w:eastAsiaTheme="majorEastAsia"/>
                <w:color w:val="000000" w:themeColor="text1"/>
                <w:spacing w:val="-4"/>
                <w:w w:val="98"/>
                <w:sz w:val="21"/>
                <w:szCs w:val="21"/>
              </w:rPr>
              <w:t>a)</w:t>
            </w:r>
            <w:r w:rsidR="00A831DF" w:rsidRPr="00D42715">
              <w:rPr>
                <w:rStyle w:val="Strong"/>
                <w:rFonts w:eastAsiaTheme="majorEastAsia"/>
                <w:color w:val="000000" w:themeColor="text1"/>
                <w:spacing w:val="-4"/>
                <w:w w:val="98"/>
                <w:sz w:val="21"/>
                <w:szCs w:val="21"/>
              </w:rPr>
              <w:t xml:space="preserve"> </w:t>
            </w:r>
            <w:proofErr w:type="spellStart"/>
            <w:r w:rsidR="00A831DF" w:rsidRPr="00D42715">
              <w:rPr>
                <w:rStyle w:val="Strong"/>
                <w:rFonts w:eastAsiaTheme="majorEastAsia"/>
                <w:color w:val="000000" w:themeColor="text1"/>
                <w:spacing w:val="-4"/>
                <w:w w:val="98"/>
                <w:sz w:val="21"/>
                <w:szCs w:val="21"/>
              </w:rPr>
              <w:t>Tiêu</w:t>
            </w:r>
            <w:proofErr w:type="spellEnd"/>
            <w:r w:rsidR="00A831DF" w:rsidRPr="00D42715">
              <w:rPr>
                <w:rStyle w:val="Strong"/>
                <w:rFonts w:eastAsiaTheme="majorEastAsia"/>
                <w:color w:val="000000" w:themeColor="text1"/>
                <w:spacing w:val="-4"/>
                <w:w w:val="98"/>
                <w:sz w:val="21"/>
                <w:szCs w:val="21"/>
              </w:rPr>
              <w:t xml:space="preserve"> </w:t>
            </w:r>
            <w:proofErr w:type="spellStart"/>
            <w:r w:rsidR="00A831DF" w:rsidRPr="00D42715">
              <w:rPr>
                <w:rStyle w:val="Strong"/>
                <w:rFonts w:eastAsiaTheme="majorEastAsia"/>
                <w:color w:val="000000" w:themeColor="text1"/>
                <w:spacing w:val="-4"/>
                <w:w w:val="98"/>
                <w:sz w:val="21"/>
                <w:szCs w:val="21"/>
              </w:rPr>
              <w:t>chuẩn</w:t>
            </w:r>
            <w:proofErr w:type="spellEnd"/>
            <w:r w:rsidR="00A831DF" w:rsidRPr="00D42715">
              <w:rPr>
                <w:rStyle w:val="Strong"/>
                <w:rFonts w:eastAsiaTheme="majorEastAsia"/>
                <w:color w:val="000000" w:themeColor="text1"/>
                <w:spacing w:val="-4"/>
                <w:w w:val="98"/>
                <w:sz w:val="21"/>
                <w:szCs w:val="21"/>
              </w:rPr>
              <w:t xml:space="preserve"> </w:t>
            </w:r>
            <w:proofErr w:type="spellStart"/>
            <w:r w:rsidR="00A831DF" w:rsidRPr="00D42715">
              <w:rPr>
                <w:rStyle w:val="Strong"/>
                <w:rFonts w:eastAsiaTheme="majorEastAsia"/>
                <w:color w:val="000000" w:themeColor="text1"/>
                <w:spacing w:val="-4"/>
                <w:w w:val="98"/>
                <w:sz w:val="21"/>
                <w:szCs w:val="21"/>
              </w:rPr>
              <w:t>chọn</w:t>
            </w:r>
            <w:proofErr w:type="spellEnd"/>
            <w:r w:rsidR="00A831DF" w:rsidRPr="00D42715">
              <w:rPr>
                <w:rStyle w:val="Strong"/>
                <w:rFonts w:eastAsiaTheme="majorEastAsia"/>
                <w:color w:val="000000" w:themeColor="text1"/>
                <w:spacing w:val="-4"/>
                <w:w w:val="98"/>
                <w:sz w:val="21"/>
                <w:szCs w:val="21"/>
              </w:rPr>
              <w:t xml:space="preserve"> </w:t>
            </w:r>
            <w:proofErr w:type="spellStart"/>
            <w:r w:rsidR="00A831DF" w:rsidRPr="00D42715">
              <w:rPr>
                <w:rStyle w:val="Strong"/>
                <w:rFonts w:eastAsiaTheme="majorEastAsia"/>
                <w:color w:val="000000" w:themeColor="text1"/>
                <w:spacing w:val="-4"/>
                <w:w w:val="98"/>
                <w:sz w:val="21"/>
                <w:szCs w:val="21"/>
              </w:rPr>
              <w:t>giáo</w:t>
            </w:r>
            <w:proofErr w:type="spellEnd"/>
            <w:r w:rsidR="00A831DF" w:rsidRPr="00D42715">
              <w:rPr>
                <w:rStyle w:val="Strong"/>
                <w:rFonts w:eastAsiaTheme="majorEastAsia"/>
                <w:color w:val="000000" w:themeColor="text1"/>
                <w:spacing w:val="-4"/>
                <w:w w:val="98"/>
                <w:sz w:val="21"/>
                <w:szCs w:val="21"/>
              </w:rPr>
              <w:t xml:space="preserve"> </w:t>
            </w:r>
            <w:proofErr w:type="spellStart"/>
            <w:r w:rsidR="00A831DF" w:rsidRPr="00D42715">
              <w:rPr>
                <w:rStyle w:val="Strong"/>
                <w:rFonts w:eastAsiaTheme="majorEastAsia"/>
                <w:color w:val="000000" w:themeColor="text1"/>
                <w:spacing w:val="-4"/>
                <w:w w:val="98"/>
                <w:sz w:val="21"/>
                <w:szCs w:val="21"/>
              </w:rPr>
              <w:t>viên</w:t>
            </w:r>
            <w:proofErr w:type="spellEnd"/>
            <w:r w:rsidR="00A831DF" w:rsidRPr="00D42715">
              <w:rPr>
                <w:rStyle w:val="Strong"/>
                <w:rFonts w:eastAsiaTheme="majorEastAsia"/>
                <w:color w:val="000000" w:themeColor="text1"/>
                <w:spacing w:val="-4"/>
                <w:w w:val="98"/>
                <w:sz w:val="21"/>
                <w:szCs w:val="21"/>
              </w:rPr>
              <w:t xml:space="preserve"> </w:t>
            </w:r>
            <w:proofErr w:type="spellStart"/>
            <w:r w:rsidR="00A831DF" w:rsidRPr="00D42715">
              <w:rPr>
                <w:rStyle w:val="Strong"/>
                <w:rFonts w:eastAsiaTheme="majorEastAsia"/>
                <w:color w:val="000000" w:themeColor="text1"/>
                <w:spacing w:val="-4"/>
                <w:w w:val="98"/>
                <w:sz w:val="21"/>
                <w:szCs w:val="21"/>
              </w:rPr>
              <w:t>nghề</w:t>
            </w:r>
            <w:proofErr w:type="spellEnd"/>
            <w:r w:rsidR="00A831DF" w:rsidRPr="00D42715">
              <w:rPr>
                <w:rStyle w:val="Strong"/>
                <w:rFonts w:eastAsiaTheme="majorEastAsia"/>
                <w:color w:val="000000" w:themeColor="text1"/>
                <w:spacing w:val="-4"/>
                <w:w w:val="98"/>
                <w:sz w:val="21"/>
                <w:szCs w:val="21"/>
              </w:rPr>
              <w:t>:</w:t>
            </w:r>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Để</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đảm</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bảo</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chất</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lượng</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giảng</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dạy</w:t>
            </w:r>
            <w:proofErr w:type="spellEnd"/>
            <w:r w:rsidR="00A831DF" w:rsidRPr="00D42715">
              <w:rPr>
                <w:color w:val="000000" w:themeColor="text1"/>
                <w:spacing w:val="-4"/>
                <w:w w:val="98"/>
                <w:sz w:val="21"/>
                <w:szCs w:val="21"/>
              </w:rPr>
              <w:t xml:space="preserve">, Đức </w:t>
            </w:r>
            <w:proofErr w:type="spellStart"/>
            <w:r w:rsidR="00A831DF" w:rsidRPr="00D42715">
              <w:rPr>
                <w:color w:val="000000" w:themeColor="text1"/>
                <w:spacing w:val="-4"/>
                <w:w w:val="98"/>
                <w:sz w:val="21"/>
                <w:szCs w:val="21"/>
              </w:rPr>
              <w:t>thiết</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lập</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các</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tiêu</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chuẩn</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nghiêm</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ngặt</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cho</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giáo</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viên</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nghề</w:t>
            </w:r>
            <w:proofErr w:type="spellEnd"/>
            <w:r w:rsidR="00A831DF" w:rsidRPr="00D42715">
              <w:rPr>
                <w:color w:val="000000" w:themeColor="text1"/>
                <w:spacing w:val="-4"/>
                <w:w w:val="98"/>
                <w:sz w:val="21"/>
                <w:szCs w:val="21"/>
              </w:rPr>
              <w:t xml:space="preserve">. Các </w:t>
            </w:r>
            <w:proofErr w:type="spellStart"/>
            <w:r w:rsidR="00A831DF" w:rsidRPr="00D42715">
              <w:rPr>
                <w:color w:val="000000" w:themeColor="text1"/>
                <w:spacing w:val="-4"/>
                <w:w w:val="98"/>
                <w:sz w:val="21"/>
                <w:szCs w:val="21"/>
              </w:rPr>
              <w:t>giáo</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viên</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này</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phải</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có</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ít</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nhất</w:t>
            </w:r>
            <w:proofErr w:type="spellEnd"/>
            <w:r w:rsidR="00A831DF" w:rsidRPr="00D42715">
              <w:rPr>
                <w:color w:val="000000" w:themeColor="text1"/>
                <w:spacing w:val="-4"/>
                <w:w w:val="98"/>
                <w:sz w:val="21"/>
                <w:szCs w:val="21"/>
              </w:rPr>
              <w:t xml:space="preserve"> 5 </w:t>
            </w:r>
            <w:proofErr w:type="spellStart"/>
            <w:r w:rsidR="00A831DF" w:rsidRPr="00D42715">
              <w:rPr>
                <w:color w:val="000000" w:themeColor="text1"/>
                <w:spacing w:val="-4"/>
                <w:w w:val="98"/>
                <w:sz w:val="21"/>
                <w:szCs w:val="21"/>
              </w:rPr>
              <w:t>năm</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kinh</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nghiệm</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làm</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việc</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trong</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ngành</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đủ</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năng</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lực</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sư</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phạm</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và</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chuyên</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môn</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để</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có</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thể</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dạy</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học</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sinh</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trong</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các</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trường</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đào</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tạo</w:t>
            </w:r>
            <w:proofErr w:type="spellEnd"/>
            <w:r w:rsidR="00A831DF" w:rsidRPr="00D42715">
              <w:rPr>
                <w:color w:val="000000" w:themeColor="text1"/>
                <w:spacing w:val="-4"/>
                <w:w w:val="98"/>
                <w:sz w:val="21"/>
                <w:szCs w:val="21"/>
              </w:rPr>
              <w:t xml:space="preserve"> </w:t>
            </w:r>
            <w:proofErr w:type="spellStart"/>
            <w:r w:rsidR="00A831DF" w:rsidRPr="00D42715">
              <w:rPr>
                <w:color w:val="000000" w:themeColor="text1"/>
                <w:spacing w:val="-4"/>
                <w:w w:val="98"/>
                <w:sz w:val="21"/>
                <w:szCs w:val="21"/>
              </w:rPr>
              <w:t>nghề</w:t>
            </w:r>
            <w:proofErr w:type="spellEnd"/>
            <w:r w:rsidR="00A831DF" w:rsidRPr="00D42715">
              <w:rPr>
                <w:color w:val="000000" w:themeColor="text1"/>
                <w:spacing w:val="-4"/>
                <w:w w:val="98"/>
                <w:sz w:val="21"/>
                <w:szCs w:val="21"/>
              </w:rPr>
              <w:t>.</w:t>
            </w:r>
          </w:p>
        </w:tc>
      </w:tr>
    </w:tbl>
    <w:p w14:paraId="0BA7BC49" w14:textId="2F701BE1" w:rsidR="00A831DF" w:rsidRPr="00D42715" w:rsidRDefault="00A831DF" w:rsidP="00D42715">
      <w:pPr>
        <w:pStyle w:val="NormalWeb"/>
        <w:numPr>
          <w:ilvl w:val="0"/>
          <w:numId w:val="38"/>
        </w:numPr>
        <w:tabs>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r w:rsidRPr="00D42715">
        <w:rPr>
          <w:rStyle w:val="Strong"/>
          <w:rFonts w:eastAsiaTheme="majorEastAsia"/>
          <w:color w:val="000000" w:themeColor="text1"/>
          <w:spacing w:val="-4"/>
          <w:w w:val="98"/>
          <w:sz w:val="21"/>
          <w:szCs w:val="21"/>
        </w:rPr>
        <w:t xml:space="preserve">Đào </w:t>
      </w:r>
      <w:proofErr w:type="spellStart"/>
      <w:r w:rsidRPr="00D42715">
        <w:rPr>
          <w:rStyle w:val="Strong"/>
          <w:rFonts w:eastAsiaTheme="majorEastAsia"/>
          <w:color w:val="000000" w:themeColor="text1"/>
          <w:spacing w:val="-4"/>
          <w:w w:val="98"/>
          <w:sz w:val="21"/>
          <w:szCs w:val="21"/>
        </w:rPr>
        <w:t>tạo</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và</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chứng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chỉ</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sư</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phạm</w:t>
      </w:r>
      <w:proofErr w:type="spellEnd"/>
      <w:r w:rsidRPr="00D42715">
        <w:rPr>
          <w:rStyle w:val="Strong"/>
          <w:rFonts w:eastAsiaTheme="majorEastAsia"/>
          <w:color w:val="000000" w:themeColor="text1"/>
          <w:spacing w:val="-4"/>
          <w:w w:val="98"/>
          <w:sz w:val="21"/>
          <w:szCs w:val="21"/>
        </w:rPr>
        <w:t>:</w:t>
      </w:r>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nghề</w:t>
      </w:r>
      <w:proofErr w:type="spellEnd"/>
      <w:r w:rsidRPr="00D42715">
        <w:rPr>
          <w:rStyle w:val="Strong"/>
          <w:rFonts w:eastAsiaTheme="majorEastAsia"/>
          <w:b w:val="0"/>
          <w:bCs w:val="0"/>
          <w:color w:val="000000" w:themeColor="text1"/>
          <w:spacing w:val="-4"/>
          <w:w w:val="98"/>
          <w:sz w:val="21"/>
          <w:szCs w:val="21"/>
        </w:rPr>
        <w:t xml:space="preserve"> ở Đức </w:t>
      </w:r>
      <w:proofErr w:type="spellStart"/>
      <w:r w:rsidRPr="00D42715">
        <w:rPr>
          <w:rStyle w:val="Strong"/>
          <w:rFonts w:eastAsiaTheme="majorEastAsia"/>
          <w:b w:val="0"/>
          <w:bCs w:val="0"/>
          <w:color w:val="000000" w:themeColor="text1"/>
          <w:spacing w:val="-4"/>
          <w:w w:val="98"/>
          <w:sz w:val="21"/>
          <w:szCs w:val="21"/>
        </w:rPr>
        <w:t>phải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có</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chứng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chỉ</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thợ</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chính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thức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trong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ngành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của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mình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cũng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phải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tham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khoảng</w:t>
      </w:r>
      <w:proofErr w:type="spellEnd"/>
      <w:r w:rsidRPr="00D42715">
        <w:rPr>
          <w:rStyle w:val="Strong"/>
          <w:rFonts w:eastAsiaTheme="majorEastAsia"/>
          <w:b w:val="0"/>
          <w:bCs w:val="0"/>
          <w:color w:val="000000" w:themeColor="text1"/>
          <w:spacing w:val="-4"/>
          <w:w w:val="98"/>
          <w:sz w:val="21"/>
          <w:szCs w:val="21"/>
        </w:rPr>
        <w:t xml:space="preserve"> 1,5 </w:t>
      </w:r>
      <w:proofErr w:type="spellStart"/>
      <w:r w:rsidRPr="00D42715">
        <w:rPr>
          <w:rStyle w:val="Strong"/>
          <w:rFonts w:eastAsiaTheme="majorEastAsia"/>
          <w:b w:val="0"/>
          <w:bCs w:val="0"/>
          <w:color w:val="000000" w:themeColor="text1"/>
          <w:spacing w:val="-4"/>
          <w:w w:val="98"/>
          <w:sz w:val="21"/>
          <w:szCs w:val="21"/>
        </w:rPr>
        <w:t>năm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thêm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buổi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tối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trường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kỹ</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thuật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nâng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cao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năng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lực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sư</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phạm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chuyên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môn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Cuối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cùng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cần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vượt</w:t>
      </w:r>
      <w:proofErr w:type="spellEnd"/>
      <w:r w:rsidRPr="00D42715">
        <w:rPr>
          <w:rStyle w:val="Strong"/>
          <w:rFonts w:eastAsiaTheme="majorEastAsia"/>
          <w:b w:val="0"/>
          <w:bCs w:val="0"/>
          <w:color w:val="000000" w:themeColor="text1"/>
          <w:spacing w:val="-4"/>
          <w:w w:val="98"/>
          <w:sz w:val="21"/>
          <w:szCs w:val="21"/>
        </w:rPr>
        <w:t xml:space="preserve"> qua </w:t>
      </w:r>
      <w:proofErr w:type="spellStart"/>
      <w:r w:rsidRPr="00D42715">
        <w:rPr>
          <w:rStyle w:val="Strong"/>
          <w:rFonts w:eastAsiaTheme="majorEastAsia"/>
          <w:b w:val="0"/>
          <w:bCs w:val="0"/>
          <w:color w:val="000000" w:themeColor="text1"/>
          <w:spacing w:val="-4"/>
          <w:w w:val="98"/>
          <w:sz w:val="21"/>
          <w:szCs w:val="21"/>
        </w:rPr>
        <w:t>kỳ</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tốt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nghiệp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được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cấp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chứng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chỉ</w:t>
      </w:r>
      <w:proofErr w:type="spellEnd"/>
      <w:r w:rsidRPr="00D42715">
        <w:rPr>
          <w:rStyle w:val="Strong"/>
          <w:rFonts w:eastAsiaTheme="majorEastAsia"/>
          <w:b w:val="0"/>
          <w:bCs w:val="0"/>
          <w:color w:val="000000" w:themeColor="text1"/>
          <w:spacing w:val="-4"/>
          <w:w w:val="98"/>
          <w:sz w:val="21"/>
          <w:szCs w:val="21"/>
        </w:rPr>
        <w:t>.</w:t>
      </w:r>
    </w:p>
    <w:p w14:paraId="3CEF01C1" w14:textId="04A749C0" w:rsidR="00A831DF" w:rsidRPr="00D42715" w:rsidRDefault="00A831DF" w:rsidP="00D42715">
      <w:pPr>
        <w:pStyle w:val="NormalWeb"/>
        <w:numPr>
          <w:ilvl w:val="0"/>
          <w:numId w:val="38"/>
        </w:numPr>
        <w:tabs>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Chế</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độ</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đãi</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ngộ</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tốt</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Bên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cạnh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yêu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cầu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về</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chuyên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môn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sư</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phạm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chế</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độ</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đãi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ngộ</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của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nghề</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tại</w:t>
      </w:r>
      <w:proofErr w:type="spellEnd"/>
      <w:r w:rsidRPr="00D42715">
        <w:rPr>
          <w:rStyle w:val="Strong"/>
          <w:rFonts w:eastAsiaTheme="majorEastAsia"/>
          <w:b w:val="0"/>
          <w:bCs w:val="0"/>
          <w:color w:val="000000" w:themeColor="text1"/>
          <w:spacing w:val="-4"/>
          <w:w w:val="98"/>
          <w:sz w:val="21"/>
          <w:szCs w:val="21"/>
        </w:rPr>
        <w:t xml:space="preserve"> Đức </w:t>
      </w:r>
      <w:proofErr w:type="spellStart"/>
      <w:r w:rsidRPr="00D42715">
        <w:rPr>
          <w:rStyle w:val="Strong"/>
          <w:rFonts w:eastAsiaTheme="majorEastAsia"/>
          <w:b w:val="0"/>
          <w:bCs w:val="0"/>
          <w:color w:val="000000" w:themeColor="text1"/>
          <w:spacing w:val="-4"/>
          <w:w w:val="98"/>
          <w:sz w:val="21"/>
          <w:szCs w:val="21"/>
        </w:rPr>
        <w:t>cũng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rất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quan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trọng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được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hưởng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mức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lương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điều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kiện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làm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việc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hợp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lý</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đảm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bảo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có</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động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lực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nâng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cao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trình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độ</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cam </w:t>
      </w:r>
      <w:proofErr w:type="spellStart"/>
      <w:r w:rsidRPr="00D42715">
        <w:rPr>
          <w:rStyle w:val="Strong"/>
          <w:rFonts w:eastAsiaTheme="majorEastAsia"/>
          <w:b w:val="0"/>
          <w:bCs w:val="0"/>
          <w:color w:val="000000" w:themeColor="text1"/>
          <w:spacing w:val="-4"/>
          <w:w w:val="98"/>
          <w:sz w:val="21"/>
          <w:szCs w:val="21"/>
        </w:rPr>
        <w:t>kết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với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việc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giảng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dạy</w:t>
      </w:r>
      <w:proofErr w:type="spellEnd"/>
      <w:r w:rsidRPr="00D42715">
        <w:rPr>
          <w:rStyle w:val="Strong"/>
          <w:rFonts w:eastAsiaTheme="majorEastAsia"/>
          <w:b w:val="0"/>
          <w:bCs w:val="0"/>
          <w:color w:val="000000" w:themeColor="text1"/>
          <w:spacing w:val="-4"/>
          <w:w w:val="98"/>
          <w:sz w:val="21"/>
          <w:szCs w:val="21"/>
        </w:rPr>
        <w:t>.</w:t>
      </w:r>
    </w:p>
    <w:p w14:paraId="0A8B9862" w14:textId="102FE93D" w:rsidR="00971446" w:rsidRPr="00D42715" w:rsidRDefault="00971446"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Đào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Úc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một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đáng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ứng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lĩnh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vực</w:t>
      </w:r>
      <w:proofErr w:type="spellEnd"/>
      <w:r w:rsidRPr="00D42715">
        <w:rPr>
          <w:color w:val="000000" w:themeColor="text1"/>
          <w:spacing w:val="-4"/>
          <w:w w:val="98"/>
          <w:sz w:val="21"/>
          <w:szCs w:val="21"/>
        </w:rPr>
        <w:t xml:space="preserve"> khoa </w:t>
      </w:r>
      <w:proofErr w:type="spellStart"/>
      <w:r w:rsidRPr="00D42715">
        <w:rPr>
          <w:color w:val="000000" w:themeColor="text1"/>
          <w:spacing w:val="-4"/>
          <w:w w:val="98"/>
          <w:sz w:val="21"/>
          <w:szCs w:val="21"/>
        </w:rPr>
        <w:t>học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thuật</w:t>
      </w:r>
      <w:proofErr w:type="spellEnd"/>
      <w:r w:rsidRPr="00D42715">
        <w:rPr>
          <w:color w:val="000000" w:themeColor="text1"/>
          <w:spacing w:val="-4"/>
          <w:w w:val="98"/>
          <w:sz w:val="21"/>
          <w:szCs w:val="21"/>
        </w:rPr>
        <w:t xml:space="preserve">. Các </w:t>
      </w:r>
      <w:proofErr w:type="spellStart"/>
      <w:r w:rsidRPr="00D42715">
        <w:rPr>
          <w:color w:val="000000" w:themeColor="text1"/>
          <w:spacing w:val="-4"/>
          <w:w w:val="98"/>
          <w:sz w:val="21"/>
          <w:szCs w:val="21"/>
        </w:rPr>
        <w:t>nỗ</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này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tập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trung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việc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tích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hợp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cụ</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học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tập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hiện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trình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nhằm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cung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cấp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sinh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những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kiến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cần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thiết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thành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nền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kinh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tế</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ngày</w:t>
      </w:r>
      <w:proofErr w:type="spellEnd"/>
      <w:r w:rsidRPr="00D42715">
        <w:rPr>
          <w:color w:val="000000" w:themeColor="text1"/>
          <w:spacing w:val="-4"/>
          <w:w w:val="98"/>
          <w:sz w:val="21"/>
          <w:szCs w:val="21"/>
        </w:rPr>
        <w:t xml:space="preserve"> nay.</w:t>
      </w:r>
    </w:p>
    <w:p w14:paraId="2861AEB6" w14:textId="41B4F807" w:rsidR="00971446" w:rsidRPr="00D42715" w:rsidRDefault="00971446"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Các </w:t>
      </w:r>
      <w:proofErr w:type="spellStart"/>
      <w:r w:rsidRPr="00D42715">
        <w:rPr>
          <w:color w:val="000000" w:themeColor="text1"/>
          <w:spacing w:val="-4"/>
          <w:w w:val="98"/>
          <w:sz w:val="21"/>
          <w:szCs w:val="21"/>
        </w:rPr>
        <w:t>cách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Úc</w:t>
      </w:r>
      <w:proofErr w:type="spellEnd"/>
      <w:r w:rsidRPr="00D42715">
        <w:rPr>
          <w:color w:val="000000" w:themeColor="text1"/>
          <w:spacing w:val="-4"/>
          <w:w w:val="98"/>
          <w:sz w:val="21"/>
          <w:szCs w:val="21"/>
        </w:rPr>
        <w:t xml:space="preserve"> bao </w:t>
      </w:r>
      <w:proofErr w:type="spellStart"/>
      <w:r w:rsidRPr="00D42715">
        <w:rPr>
          <w:color w:val="000000" w:themeColor="text1"/>
          <w:spacing w:val="-4"/>
          <w:w w:val="98"/>
          <w:sz w:val="21"/>
          <w:szCs w:val="21"/>
        </w:rPr>
        <w:t>gồm</w:t>
      </w:r>
      <w:proofErr w:type="spellEnd"/>
      <w:r w:rsidRPr="00D42715">
        <w:rPr>
          <w:color w:val="000000" w:themeColor="text1"/>
          <w:spacing w:val="-4"/>
          <w:w w:val="98"/>
          <w:sz w:val="21"/>
          <w:szCs w:val="21"/>
        </w:rPr>
        <w:t>:</w:t>
      </w:r>
    </w:p>
    <w:p w14:paraId="46783E0E" w14:textId="2F87F1B9" w:rsidR="00971446" w:rsidRPr="00D42715" w:rsidRDefault="00971446" w:rsidP="00D42715">
      <w:pPr>
        <w:pStyle w:val="NormalWeb"/>
        <w:numPr>
          <w:ilvl w:val="0"/>
          <w:numId w:val="27"/>
        </w:numPr>
        <w:tabs>
          <w:tab w:val="clear" w:pos="720"/>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r w:rsidRPr="00D42715">
        <w:rPr>
          <w:rStyle w:val="Strong"/>
          <w:rFonts w:eastAsiaTheme="majorEastAsia"/>
          <w:color w:val="000000" w:themeColor="text1"/>
          <w:spacing w:val="-4"/>
          <w:w w:val="98"/>
          <w:sz w:val="21"/>
          <w:szCs w:val="21"/>
        </w:rPr>
        <w:t xml:space="preserve">Công </w:t>
      </w:r>
      <w:proofErr w:type="spellStart"/>
      <w:r w:rsidRPr="00D42715">
        <w:rPr>
          <w:rStyle w:val="Strong"/>
          <w:rFonts w:eastAsiaTheme="majorEastAsia"/>
          <w:color w:val="000000" w:themeColor="text1"/>
          <w:spacing w:val="-4"/>
          <w:w w:val="98"/>
          <w:sz w:val="21"/>
          <w:szCs w:val="21"/>
        </w:rPr>
        <w:t>nghệ</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giảng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dạy</w:t>
      </w:r>
      <w:proofErr w:type="spellEnd"/>
      <w:r w:rsidRPr="00D42715">
        <w:rPr>
          <w:rStyle w:val="Strong"/>
          <w:rFonts w:eastAsiaTheme="majorEastAsia"/>
          <w:color w:val="000000" w:themeColor="text1"/>
          <w:spacing w:val="-4"/>
          <w:w w:val="98"/>
          <w:sz w:val="21"/>
          <w:szCs w:val="21"/>
        </w:rPr>
        <w:t xml:space="preserve">: </w:t>
      </w:r>
      <w:r w:rsidRPr="00D42715">
        <w:rPr>
          <w:rStyle w:val="Strong"/>
          <w:rFonts w:eastAsiaTheme="majorEastAsia"/>
          <w:b w:val="0"/>
          <w:bCs w:val="0"/>
          <w:color w:val="000000" w:themeColor="text1"/>
          <w:spacing w:val="-4"/>
          <w:w w:val="98"/>
          <w:sz w:val="21"/>
          <w:szCs w:val="21"/>
        </w:rPr>
        <w:t xml:space="preserve">Các </w:t>
      </w:r>
      <w:proofErr w:type="spellStart"/>
      <w:r w:rsidRPr="00D42715">
        <w:rPr>
          <w:rStyle w:val="Strong"/>
          <w:rFonts w:eastAsiaTheme="majorEastAsia"/>
          <w:b w:val="0"/>
          <w:bCs w:val="0"/>
          <w:color w:val="000000" w:themeColor="text1"/>
          <w:spacing w:val="-4"/>
          <w:w w:val="98"/>
          <w:sz w:val="21"/>
          <w:szCs w:val="21"/>
        </w:rPr>
        <w:t>trường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đại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cơ</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sở</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kỹ</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thuật</w:t>
      </w:r>
      <w:proofErr w:type="spellEnd"/>
      <w:r w:rsidRPr="00D42715">
        <w:rPr>
          <w:rStyle w:val="Strong"/>
          <w:rFonts w:eastAsiaTheme="majorEastAsia"/>
          <w:b w:val="0"/>
          <w:bCs w:val="0"/>
          <w:color w:val="000000" w:themeColor="text1"/>
          <w:spacing w:val="-4"/>
          <w:w w:val="98"/>
          <w:sz w:val="21"/>
          <w:szCs w:val="21"/>
        </w:rPr>
        <w:t xml:space="preserve"> ở </w:t>
      </w:r>
      <w:proofErr w:type="spellStart"/>
      <w:r w:rsidRPr="00D42715">
        <w:rPr>
          <w:rStyle w:val="Strong"/>
          <w:rFonts w:eastAsiaTheme="majorEastAsia"/>
          <w:b w:val="0"/>
          <w:bCs w:val="0"/>
          <w:color w:val="000000" w:themeColor="text1"/>
          <w:spacing w:val="-4"/>
          <w:w w:val="98"/>
          <w:sz w:val="21"/>
          <w:szCs w:val="21"/>
        </w:rPr>
        <w:t>Úc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đã</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tích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hợp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nghệ</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giảng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dạy</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tiến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như</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máy</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trí</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tuệ</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nhân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thực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tế</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ảo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hành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trực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tuyến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chương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trình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Điều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này</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giúp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sinh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tiếp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cận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áp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dụng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những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nghệ</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mới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nhất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trong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lĩnh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vực</w:t>
      </w:r>
      <w:proofErr w:type="spellEnd"/>
      <w:r w:rsidRPr="00D42715">
        <w:rPr>
          <w:rStyle w:val="Strong"/>
          <w:rFonts w:eastAsiaTheme="majorEastAsia"/>
          <w:b w:val="0"/>
          <w:bCs w:val="0"/>
          <w:color w:val="000000" w:themeColor="text1"/>
          <w:spacing w:val="-4"/>
          <w:w w:val="98"/>
          <w:sz w:val="21"/>
          <w:szCs w:val="21"/>
        </w:rPr>
        <w:t xml:space="preserve"> khoa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kỹ</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thuật</w:t>
      </w:r>
      <w:proofErr w:type="spellEnd"/>
      <w:r w:rsidRPr="00D42715">
        <w:rPr>
          <w:rStyle w:val="Strong"/>
          <w:rFonts w:eastAsiaTheme="majorEastAsia"/>
          <w:b w:val="0"/>
          <w:bCs w:val="0"/>
          <w:color w:val="000000" w:themeColor="text1"/>
          <w:spacing w:val="-4"/>
          <w:w w:val="98"/>
          <w:sz w:val="21"/>
          <w:szCs w:val="21"/>
        </w:rPr>
        <w:t>.</w:t>
      </w:r>
    </w:p>
    <w:p w14:paraId="0DF172EF" w14:textId="77777777" w:rsidR="00971446" w:rsidRPr="00D42715" w:rsidRDefault="00971446" w:rsidP="00D42715">
      <w:pPr>
        <w:pStyle w:val="NormalWeb"/>
        <w:numPr>
          <w:ilvl w:val="0"/>
          <w:numId w:val="27"/>
        </w:numPr>
        <w:tabs>
          <w:tab w:val="clear" w:pos="720"/>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Mô</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hình</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học</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tập</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linh</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hoạt</w:t>
      </w:r>
      <w:proofErr w:type="spellEnd"/>
      <w:r w:rsidRPr="00D42715">
        <w:rPr>
          <w:rStyle w:val="Strong"/>
          <w:rFonts w:eastAsiaTheme="majorEastAsia"/>
          <w:color w:val="000000" w:themeColor="text1"/>
          <w:spacing w:val="-4"/>
          <w:w w:val="98"/>
          <w:sz w:val="21"/>
          <w:szCs w:val="21"/>
        </w:rPr>
        <w:t xml:space="preserve">: </w:t>
      </w:r>
      <w:r w:rsidRPr="00D42715">
        <w:rPr>
          <w:rStyle w:val="Strong"/>
          <w:rFonts w:eastAsiaTheme="majorEastAsia"/>
          <w:b w:val="0"/>
          <w:bCs w:val="0"/>
          <w:color w:val="000000" w:themeColor="text1"/>
          <w:spacing w:val="-4"/>
          <w:w w:val="98"/>
          <w:sz w:val="21"/>
          <w:szCs w:val="21"/>
        </w:rPr>
        <w:t xml:space="preserve">Thay </w:t>
      </w:r>
      <w:proofErr w:type="spellStart"/>
      <w:r w:rsidRPr="00D42715">
        <w:rPr>
          <w:rStyle w:val="Strong"/>
          <w:rFonts w:eastAsiaTheme="majorEastAsia"/>
          <w:b w:val="0"/>
          <w:bCs w:val="0"/>
          <w:color w:val="000000" w:themeColor="text1"/>
          <w:spacing w:val="-4"/>
          <w:w w:val="98"/>
          <w:sz w:val="21"/>
          <w:szCs w:val="21"/>
        </w:rPr>
        <w:t>vì</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chỉ</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dựa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tập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truyền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thống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trong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lớp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khoa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kỹ</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thuật</w:t>
      </w:r>
      <w:proofErr w:type="spellEnd"/>
      <w:r w:rsidRPr="00D42715">
        <w:rPr>
          <w:rStyle w:val="Strong"/>
          <w:rFonts w:eastAsiaTheme="majorEastAsia"/>
          <w:b w:val="0"/>
          <w:bCs w:val="0"/>
          <w:color w:val="000000" w:themeColor="text1"/>
          <w:spacing w:val="-4"/>
          <w:w w:val="98"/>
          <w:sz w:val="21"/>
          <w:szCs w:val="21"/>
        </w:rPr>
        <w:t xml:space="preserve"> ở Australia </w:t>
      </w:r>
      <w:proofErr w:type="spellStart"/>
      <w:r w:rsidRPr="00D42715">
        <w:rPr>
          <w:rStyle w:val="Strong"/>
          <w:rFonts w:eastAsiaTheme="majorEastAsia"/>
          <w:b w:val="0"/>
          <w:bCs w:val="0"/>
          <w:color w:val="000000" w:themeColor="text1"/>
          <w:spacing w:val="-4"/>
          <w:w w:val="98"/>
          <w:sz w:val="21"/>
          <w:szCs w:val="21"/>
        </w:rPr>
        <w:t>đã</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phát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triển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mô</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hình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tập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linh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hoạt</w:t>
      </w:r>
      <w:proofErr w:type="spellEnd"/>
      <w:r w:rsidRPr="00D42715">
        <w:rPr>
          <w:rStyle w:val="Strong"/>
          <w:rFonts w:eastAsiaTheme="majorEastAsia"/>
          <w:b w:val="0"/>
          <w:bCs w:val="0"/>
          <w:color w:val="000000" w:themeColor="text1"/>
          <w:spacing w:val="-4"/>
          <w:w w:val="98"/>
          <w:sz w:val="21"/>
          <w:szCs w:val="21"/>
        </w:rPr>
        <w:t xml:space="preserve">, bao </w:t>
      </w:r>
      <w:proofErr w:type="spellStart"/>
      <w:r w:rsidRPr="00D42715">
        <w:rPr>
          <w:rStyle w:val="Strong"/>
          <w:rFonts w:eastAsiaTheme="majorEastAsia"/>
          <w:b w:val="0"/>
          <w:bCs w:val="0"/>
          <w:color w:val="000000" w:themeColor="text1"/>
          <w:spacing w:val="-4"/>
          <w:w w:val="98"/>
          <w:sz w:val="21"/>
          <w:szCs w:val="21"/>
        </w:rPr>
        <w:t>gồm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trực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tuyến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qua </w:t>
      </w:r>
      <w:proofErr w:type="spellStart"/>
      <w:r w:rsidRPr="00D42715">
        <w:rPr>
          <w:rStyle w:val="Strong"/>
          <w:rFonts w:eastAsiaTheme="majorEastAsia"/>
          <w:b w:val="0"/>
          <w:bCs w:val="0"/>
          <w:color w:val="000000" w:themeColor="text1"/>
          <w:spacing w:val="-4"/>
          <w:w w:val="98"/>
          <w:sz w:val="21"/>
          <w:szCs w:val="21"/>
        </w:rPr>
        <w:t>mạng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xã</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hội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khóa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ngắn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hạn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chứng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chỉ</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chuyên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sâu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Điều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này</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giúp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sinh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có</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học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tập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phát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triển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kỹ</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năng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một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hiệu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quả</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hơn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phù</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hợp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với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cầu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của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ngành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nghiệp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ngày</w:t>
      </w:r>
      <w:proofErr w:type="spellEnd"/>
      <w:r w:rsidRPr="00D42715">
        <w:rPr>
          <w:rStyle w:val="Strong"/>
          <w:rFonts w:eastAsiaTheme="majorEastAsia"/>
          <w:b w:val="0"/>
          <w:bCs w:val="0"/>
          <w:color w:val="000000" w:themeColor="text1"/>
          <w:spacing w:val="-4"/>
          <w:w w:val="98"/>
          <w:sz w:val="21"/>
          <w:szCs w:val="21"/>
        </w:rPr>
        <w:t xml:space="preserve"> nay.</w:t>
      </w:r>
    </w:p>
    <w:p w14:paraId="02D2F81F" w14:textId="771F3264" w:rsidR="00971446" w:rsidRPr="00D42715" w:rsidRDefault="00971446" w:rsidP="00D42715">
      <w:pPr>
        <w:pStyle w:val="NormalWeb"/>
        <w:numPr>
          <w:ilvl w:val="0"/>
          <w:numId w:val="27"/>
        </w:numPr>
        <w:tabs>
          <w:tab w:val="clear" w:pos="720"/>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r w:rsidRPr="00D42715">
        <w:rPr>
          <w:rStyle w:val="Strong"/>
          <w:rFonts w:eastAsiaTheme="majorEastAsia"/>
          <w:color w:val="000000" w:themeColor="text1"/>
          <w:spacing w:val="-4"/>
          <w:w w:val="98"/>
          <w:sz w:val="21"/>
          <w:szCs w:val="21"/>
        </w:rPr>
        <w:t xml:space="preserve">Đào </w:t>
      </w:r>
      <w:proofErr w:type="spellStart"/>
      <w:r w:rsidRPr="00D42715">
        <w:rPr>
          <w:rStyle w:val="Strong"/>
          <w:rFonts w:eastAsiaTheme="majorEastAsia"/>
          <w:color w:val="000000" w:themeColor="text1"/>
          <w:spacing w:val="-4"/>
          <w:w w:val="98"/>
          <w:sz w:val="21"/>
          <w:szCs w:val="21"/>
        </w:rPr>
        <w:t>tạo</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cho</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nhu</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cầu</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công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nghiệp</w:t>
      </w:r>
      <w:proofErr w:type="spellEnd"/>
      <w:r w:rsidRPr="00D42715">
        <w:rPr>
          <w:rStyle w:val="Strong"/>
          <w:rFonts w:eastAsiaTheme="majorEastAsia"/>
          <w:color w:val="000000" w:themeColor="text1"/>
          <w:spacing w:val="-4"/>
          <w:w w:val="98"/>
          <w:sz w:val="21"/>
          <w:szCs w:val="21"/>
        </w:rPr>
        <w:t xml:space="preserve"> 4.0: </w:t>
      </w:r>
      <w:proofErr w:type="spellStart"/>
      <w:r w:rsidRPr="00D42715">
        <w:rPr>
          <w:rStyle w:val="Strong"/>
          <w:rFonts w:eastAsiaTheme="majorEastAsia"/>
          <w:b w:val="0"/>
          <w:bCs w:val="0"/>
          <w:color w:val="000000" w:themeColor="text1"/>
          <w:spacing w:val="-4"/>
          <w:w w:val="98"/>
          <w:sz w:val="21"/>
          <w:szCs w:val="21"/>
        </w:rPr>
        <w:t>Úc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đặc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biệt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chú</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trọng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việc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cầu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của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nghiệp</w:t>
      </w:r>
      <w:proofErr w:type="spellEnd"/>
      <w:r w:rsidRPr="00D42715">
        <w:rPr>
          <w:rStyle w:val="Strong"/>
          <w:rFonts w:eastAsiaTheme="majorEastAsia"/>
          <w:b w:val="0"/>
          <w:bCs w:val="0"/>
          <w:color w:val="000000" w:themeColor="text1"/>
          <w:spacing w:val="-4"/>
          <w:w w:val="98"/>
          <w:sz w:val="21"/>
          <w:szCs w:val="21"/>
        </w:rPr>
        <w:t xml:space="preserve"> 4.0, </w:t>
      </w:r>
      <w:proofErr w:type="spellStart"/>
      <w:r w:rsidRPr="00D42715">
        <w:rPr>
          <w:rStyle w:val="Strong"/>
          <w:rFonts w:eastAsiaTheme="majorEastAsia"/>
          <w:b w:val="0"/>
          <w:bCs w:val="0"/>
          <w:color w:val="000000" w:themeColor="text1"/>
          <w:spacing w:val="-4"/>
          <w:w w:val="98"/>
          <w:sz w:val="21"/>
          <w:szCs w:val="21"/>
        </w:rPr>
        <w:t>trong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đó</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nghệ</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số</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tự</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động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hóa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IoT (Internet of Things) </w:t>
      </w:r>
      <w:proofErr w:type="spellStart"/>
      <w:r w:rsidRPr="00D42715">
        <w:rPr>
          <w:rStyle w:val="Strong"/>
          <w:rFonts w:eastAsiaTheme="majorEastAsia"/>
          <w:b w:val="0"/>
          <w:bCs w:val="0"/>
          <w:color w:val="000000" w:themeColor="text1"/>
          <w:spacing w:val="-4"/>
          <w:w w:val="98"/>
          <w:sz w:val="21"/>
          <w:szCs w:val="21"/>
        </w:rPr>
        <w:t>đóng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vai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trò</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quan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trọng</w:t>
      </w:r>
      <w:proofErr w:type="spellEnd"/>
      <w:r w:rsidRPr="00D42715">
        <w:rPr>
          <w:rStyle w:val="Strong"/>
          <w:rFonts w:eastAsiaTheme="majorEastAsia"/>
          <w:b w:val="0"/>
          <w:bCs w:val="0"/>
          <w:color w:val="000000" w:themeColor="text1"/>
          <w:spacing w:val="-4"/>
          <w:w w:val="98"/>
          <w:sz w:val="21"/>
          <w:szCs w:val="21"/>
        </w:rPr>
        <w:t xml:space="preserve">. Các </w:t>
      </w:r>
      <w:proofErr w:type="spellStart"/>
      <w:r w:rsidRPr="00D42715">
        <w:rPr>
          <w:rStyle w:val="Strong"/>
          <w:rFonts w:eastAsiaTheme="majorEastAsia"/>
          <w:b w:val="0"/>
          <w:bCs w:val="0"/>
          <w:color w:val="000000" w:themeColor="text1"/>
          <w:spacing w:val="-4"/>
          <w:w w:val="98"/>
          <w:sz w:val="21"/>
          <w:szCs w:val="21"/>
        </w:rPr>
        <w:t>chương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trình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được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thiết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kế</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chuẩn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bị</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sinh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vị</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trí</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việc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mới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nổi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bật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trong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môi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trường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sản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xuất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nghệ</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hiện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đại</w:t>
      </w:r>
      <w:proofErr w:type="spellEnd"/>
      <w:r w:rsidRPr="00D42715">
        <w:rPr>
          <w:rStyle w:val="Strong"/>
          <w:rFonts w:eastAsiaTheme="majorEastAsia"/>
          <w:b w:val="0"/>
          <w:bCs w:val="0"/>
          <w:color w:val="000000" w:themeColor="text1"/>
          <w:spacing w:val="-4"/>
          <w:w w:val="98"/>
          <w:sz w:val="21"/>
          <w:szCs w:val="21"/>
        </w:rPr>
        <w:t>.</w:t>
      </w:r>
    </w:p>
    <w:p w14:paraId="728560B3" w14:textId="052E6E35" w:rsidR="00971446" w:rsidRPr="00D42715" w:rsidRDefault="00971446" w:rsidP="00D42715">
      <w:pPr>
        <w:pStyle w:val="NormalWeb"/>
        <w:numPr>
          <w:ilvl w:val="0"/>
          <w:numId w:val="27"/>
        </w:numPr>
        <w:tabs>
          <w:tab w:val="clear" w:pos="720"/>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lastRenderedPageBreak/>
        <w:t>Hợp</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tác</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với</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doanh</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nghiệp</w:t>
      </w:r>
      <w:proofErr w:type="spellEnd"/>
      <w:r w:rsidRPr="00D42715">
        <w:rPr>
          <w:rStyle w:val="Strong"/>
          <w:rFonts w:eastAsiaTheme="majorEastAsia"/>
          <w:color w:val="000000" w:themeColor="text1"/>
          <w:spacing w:val="-4"/>
          <w:w w:val="98"/>
          <w:sz w:val="21"/>
          <w:szCs w:val="21"/>
        </w:rPr>
        <w:t xml:space="preserve">: </w:t>
      </w:r>
      <w:r w:rsidRPr="00D42715">
        <w:rPr>
          <w:rStyle w:val="Strong"/>
          <w:rFonts w:eastAsiaTheme="majorEastAsia"/>
          <w:b w:val="0"/>
          <w:bCs w:val="0"/>
          <w:color w:val="000000" w:themeColor="text1"/>
          <w:spacing w:val="-4"/>
          <w:w w:val="98"/>
          <w:sz w:val="21"/>
          <w:szCs w:val="21"/>
        </w:rPr>
        <w:t xml:space="preserve">Các </w:t>
      </w:r>
      <w:proofErr w:type="spellStart"/>
      <w:r w:rsidRPr="00D42715">
        <w:rPr>
          <w:rStyle w:val="Strong"/>
          <w:rFonts w:eastAsiaTheme="majorEastAsia"/>
          <w:b w:val="0"/>
          <w:bCs w:val="0"/>
          <w:color w:val="000000" w:themeColor="text1"/>
          <w:spacing w:val="-4"/>
          <w:w w:val="98"/>
          <w:sz w:val="21"/>
          <w:szCs w:val="21"/>
        </w:rPr>
        <w:t>cơ</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sở</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ở </w:t>
      </w:r>
      <w:proofErr w:type="spellStart"/>
      <w:r w:rsidRPr="00D42715">
        <w:rPr>
          <w:rStyle w:val="Strong"/>
          <w:rFonts w:eastAsiaTheme="majorEastAsia"/>
          <w:b w:val="0"/>
          <w:bCs w:val="0"/>
          <w:color w:val="000000" w:themeColor="text1"/>
          <w:spacing w:val="-4"/>
          <w:w w:val="98"/>
          <w:sz w:val="21"/>
          <w:szCs w:val="21"/>
        </w:rPr>
        <w:t>Úc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thường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xuyên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hợp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với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doanh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nghiệp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ngành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nghiệp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cập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nhật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chương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trình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cung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cấp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cơ</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hội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thực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tập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dự</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án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thực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tiễn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sinh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Điều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này</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giúp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củng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cố</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kết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nối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giữa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dục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thực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tế</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nghiệp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đảm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bảo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rằng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sinh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có</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áp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dụng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kiến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thức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một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hiệu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quả</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khi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ra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trường</w:t>
      </w:r>
      <w:proofErr w:type="spellEnd"/>
      <w:r w:rsidRPr="00D42715">
        <w:rPr>
          <w:rStyle w:val="Strong"/>
          <w:rFonts w:eastAsiaTheme="majorEastAsia"/>
          <w:b w:val="0"/>
          <w:bCs w:val="0"/>
          <w:color w:val="000000" w:themeColor="text1"/>
          <w:spacing w:val="-4"/>
          <w:w w:val="98"/>
          <w:sz w:val="21"/>
          <w:szCs w:val="21"/>
        </w:rPr>
        <w:t>.</w:t>
      </w:r>
    </w:p>
    <w:p w14:paraId="56A424BA" w14:textId="45737420" w:rsidR="00964377" w:rsidRPr="00D42715" w:rsidRDefault="002D2685" w:rsidP="00D42715">
      <w:pPr>
        <w:pStyle w:val="NormalWeb"/>
        <w:shd w:val="clear" w:color="auto" w:fill="FFFFFF"/>
        <w:spacing w:before="0" w:beforeAutospacing="0" w:after="0" w:afterAutospacing="0"/>
        <w:ind w:firstLine="284"/>
        <w:jc w:val="both"/>
        <w:rPr>
          <w:rStyle w:val="Strong"/>
          <w:rFonts w:eastAsiaTheme="majorEastAsia"/>
          <w:color w:val="000000" w:themeColor="text1"/>
          <w:spacing w:val="-4"/>
          <w:w w:val="98"/>
          <w:sz w:val="21"/>
          <w:szCs w:val="21"/>
        </w:rPr>
      </w:pPr>
      <w:r w:rsidRPr="00D42715">
        <w:rPr>
          <w:rStyle w:val="Strong"/>
          <w:rFonts w:eastAsiaTheme="majorEastAsia"/>
          <w:color w:val="000000" w:themeColor="text1"/>
          <w:spacing w:val="-4"/>
          <w:w w:val="98"/>
          <w:sz w:val="21"/>
          <w:szCs w:val="21"/>
        </w:rPr>
        <w:t xml:space="preserve">2.3. </w:t>
      </w:r>
      <w:proofErr w:type="spellStart"/>
      <w:r w:rsidR="00964377" w:rsidRPr="00D42715">
        <w:rPr>
          <w:rStyle w:val="Strong"/>
          <w:rFonts w:eastAsiaTheme="majorEastAsia"/>
          <w:color w:val="000000" w:themeColor="text1"/>
          <w:spacing w:val="-4"/>
          <w:w w:val="98"/>
          <w:sz w:val="21"/>
          <w:szCs w:val="21"/>
        </w:rPr>
        <w:t>Thực</w:t>
      </w:r>
      <w:proofErr w:type="spellEnd"/>
      <w:r w:rsidR="00964377" w:rsidRPr="00D42715">
        <w:rPr>
          <w:rStyle w:val="Strong"/>
          <w:rFonts w:eastAsiaTheme="majorEastAsia"/>
          <w:color w:val="000000" w:themeColor="text1"/>
          <w:spacing w:val="-4"/>
          <w:w w:val="98"/>
          <w:sz w:val="21"/>
          <w:szCs w:val="21"/>
        </w:rPr>
        <w:t xml:space="preserve"> </w:t>
      </w:r>
      <w:proofErr w:type="spellStart"/>
      <w:r w:rsidR="00964377" w:rsidRPr="00D42715">
        <w:rPr>
          <w:rStyle w:val="Strong"/>
          <w:rFonts w:eastAsiaTheme="majorEastAsia"/>
          <w:color w:val="000000" w:themeColor="text1"/>
          <w:spacing w:val="-4"/>
          <w:w w:val="98"/>
          <w:sz w:val="21"/>
          <w:szCs w:val="21"/>
        </w:rPr>
        <w:t>trạng</w:t>
      </w:r>
      <w:proofErr w:type="spellEnd"/>
      <w:r w:rsidR="00964377" w:rsidRPr="00D42715">
        <w:rPr>
          <w:rStyle w:val="Strong"/>
          <w:rFonts w:eastAsiaTheme="majorEastAsia"/>
          <w:color w:val="000000" w:themeColor="text1"/>
          <w:spacing w:val="-4"/>
          <w:w w:val="98"/>
          <w:sz w:val="21"/>
          <w:szCs w:val="21"/>
        </w:rPr>
        <w:t xml:space="preserve"> </w:t>
      </w:r>
      <w:proofErr w:type="spellStart"/>
      <w:r w:rsidR="00912504" w:rsidRPr="00D42715">
        <w:rPr>
          <w:rStyle w:val="Strong"/>
          <w:rFonts w:eastAsiaTheme="majorEastAsia"/>
          <w:color w:val="000000" w:themeColor="text1"/>
          <w:spacing w:val="-4"/>
          <w:w w:val="98"/>
          <w:sz w:val="21"/>
          <w:szCs w:val="21"/>
        </w:rPr>
        <w:t>nguồn</w:t>
      </w:r>
      <w:proofErr w:type="spellEnd"/>
      <w:r w:rsidR="00912504" w:rsidRPr="00D42715">
        <w:rPr>
          <w:rStyle w:val="Strong"/>
          <w:rFonts w:eastAsiaTheme="majorEastAsia"/>
          <w:color w:val="000000" w:themeColor="text1"/>
          <w:spacing w:val="-4"/>
          <w:w w:val="98"/>
          <w:sz w:val="21"/>
          <w:szCs w:val="21"/>
        </w:rPr>
        <w:t xml:space="preserve"> </w:t>
      </w:r>
      <w:proofErr w:type="spellStart"/>
      <w:r w:rsidR="00912504" w:rsidRPr="00D42715">
        <w:rPr>
          <w:rStyle w:val="Strong"/>
          <w:rFonts w:eastAsiaTheme="majorEastAsia"/>
          <w:color w:val="000000" w:themeColor="text1"/>
          <w:spacing w:val="-4"/>
          <w:w w:val="98"/>
          <w:sz w:val="21"/>
          <w:szCs w:val="21"/>
        </w:rPr>
        <w:t>nhân</w:t>
      </w:r>
      <w:proofErr w:type="spellEnd"/>
      <w:r w:rsidR="00912504" w:rsidRPr="00D42715">
        <w:rPr>
          <w:rStyle w:val="Strong"/>
          <w:rFonts w:eastAsiaTheme="majorEastAsia"/>
          <w:color w:val="000000" w:themeColor="text1"/>
          <w:spacing w:val="-4"/>
          <w:w w:val="98"/>
          <w:sz w:val="21"/>
          <w:szCs w:val="21"/>
        </w:rPr>
        <w:t xml:space="preserve"> </w:t>
      </w:r>
      <w:proofErr w:type="spellStart"/>
      <w:r w:rsidR="00912504" w:rsidRPr="00D42715">
        <w:rPr>
          <w:rStyle w:val="Strong"/>
          <w:rFonts w:eastAsiaTheme="majorEastAsia"/>
          <w:color w:val="000000" w:themeColor="text1"/>
          <w:spacing w:val="-4"/>
          <w:w w:val="98"/>
          <w:sz w:val="21"/>
          <w:szCs w:val="21"/>
        </w:rPr>
        <w:t>lực</w:t>
      </w:r>
      <w:proofErr w:type="spellEnd"/>
      <w:r w:rsidR="00912504" w:rsidRPr="00D42715">
        <w:rPr>
          <w:rStyle w:val="Strong"/>
          <w:rFonts w:eastAsiaTheme="majorEastAsia"/>
          <w:color w:val="000000" w:themeColor="text1"/>
          <w:spacing w:val="-4"/>
          <w:w w:val="98"/>
          <w:sz w:val="21"/>
          <w:szCs w:val="21"/>
        </w:rPr>
        <w:t xml:space="preserve"> </w:t>
      </w:r>
      <w:r w:rsidR="00964377" w:rsidRPr="00D42715">
        <w:rPr>
          <w:rStyle w:val="Strong"/>
          <w:rFonts w:eastAsiaTheme="majorEastAsia"/>
          <w:color w:val="000000" w:themeColor="text1"/>
          <w:spacing w:val="-4"/>
          <w:w w:val="98"/>
          <w:sz w:val="21"/>
          <w:szCs w:val="21"/>
        </w:rPr>
        <w:t>ở Việt Nam</w:t>
      </w:r>
    </w:p>
    <w:p w14:paraId="3ED0E9C5" w14:textId="2A97B499" w:rsidR="008838F9" w:rsidRPr="00D42715" w:rsidRDefault="00E27F05"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      </w:t>
      </w:r>
      <w:proofErr w:type="spellStart"/>
      <w:r w:rsidR="000078AF" w:rsidRPr="00D42715">
        <w:t>Tại</w:t>
      </w:r>
      <w:proofErr w:type="spellEnd"/>
      <w:r w:rsidR="000078AF" w:rsidRPr="00D42715">
        <w:t xml:space="preserve"> </w:t>
      </w:r>
      <w:proofErr w:type="spellStart"/>
      <w:r w:rsidR="000078AF" w:rsidRPr="00D42715">
        <w:t>Đại</w:t>
      </w:r>
      <w:proofErr w:type="spellEnd"/>
      <w:r w:rsidR="000078AF" w:rsidRPr="00D42715">
        <w:t xml:space="preserve"> </w:t>
      </w:r>
      <w:proofErr w:type="spellStart"/>
      <w:r w:rsidR="000078AF" w:rsidRPr="00D42715">
        <w:t>hội</w:t>
      </w:r>
      <w:proofErr w:type="spellEnd"/>
      <w:r w:rsidR="000078AF" w:rsidRPr="00D42715">
        <w:t xml:space="preserve"> XI (</w:t>
      </w:r>
      <w:proofErr w:type="spellStart"/>
      <w:r w:rsidR="000078AF" w:rsidRPr="00D42715">
        <w:t>năm</w:t>
      </w:r>
      <w:proofErr w:type="spellEnd"/>
      <w:r w:rsidR="000078AF" w:rsidRPr="00D42715">
        <w:t xml:space="preserve"> 2011), </w:t>
      </w:r>
      <w:proofErr w:type="spellStart"/>
      <w:r w:rsidR="000078AF" w:rsidRPr="00D42715">
        <w:t>Đảng</w:t>
      </w:r>
      <w:proofErr w:type="spellEnd"/>
      <w:r w:rsidR="000078AF" w:rsidRPr="00D42715">
        <w:t xml:space="preserve"> </w:t>
      </w:r>
      <w:proofErr w:type="spellStart"/>
      <w:r w:rsidR="000078AF" w:rsidRPr="00D42715">
        <w:t>đã</w:t>
      </w:r>
      <w:proofErr w:type="spellEnd"/>
      <w:r w:rsidR="000078AF" w:rsidRPr="00D42715">
        <w:t xml:space="preserve"> </w:t>
      </w:r>
      <w:proofErr w:type="spellStart"/>
      <w:r w:rsidR="000078AF" w:rsidRPr="00D42715">
        <w:t>nhấn</w:t>
      </w:r>
      <w:proofErr w:type="spellEnd"/>
      <w:r w:rsidR="000078AF" w:rsidRPr="00D42715">
        <w:t xml:space="preserve"> </w:t>
      </w:r>
      <w:proofErr w:type="spellStart"/>
      <w:r w:rsidR="000078AF" w:rsidRPr="00D42715">
        <w:t>mạnh</w:t>
      </w:r>
      <w:proofErr w:type="spellEnd"/>
      <w:r w:rsidR="000078AF" w:rsidRPr="00D42715">
        <w:t xml:space="preserve"> </w:t>
      </w:r>
      <w:proofErr w:type="spellStart"/>
      <w:r w:rsidR="000078AF" w:rsidRPr="00D42715">
        <w:t>vai</w:t>
      </w:r>
      <w:proofErr w:type="spellEnd"/>
      <w:r w:rsidR="000078AF" w:rsidRPr="00D42715">
        <w:t xml:space="preserve"> </w:t>
      </w:r>
      <w:proofErr w:type="spellStart"/>
      <w:r w:rsidR="000078AF" w:rsidRPr="00D42715">
        <w:t>trò</w:t>
      </w:r>
      <w:proofErr w:type="spellEnd"/>
      <w:r w:rsidR="000078AF" w:rsidRPr="00D42715">
        <w:t xml:space="preserve"> </w:t>
      </w:r>
      <w:proofErr w:type="spellStart"/>
      <w:r w:rsidR="000078AF" w:rsidRPr="00D42715">
        <w:t>quan</w:t>
      </w:r>
      <w:proofErr w:type="spellEnd"/>
      <w:r w:rsidR="000078AF" w:rsidRPr="00D42715">
        <w:t xml:space="preserve"> </w:t>
      </w:r>
      <w:proofErr w:type="spellStart"/>
      <w:r w:rsidR="000078AF" w:rsidRPr="00D42715">
        <w:t>trọng</w:t>
      </w:r>
      <w:proofErr w:type="spellEnd"/>
      <w:r w:rsidR="000078AF" w:rsidRPr="00D42715">
        <w:t xml:space="preserve"> </w:t>
      </w:r>
      <w:proofErr w:type="spellStart"/>
      <w:r w:rsidR="000078AF" w:rsidRPr="00D42715">
        <w:t>của</w:t>
      </w:r>
      <w:proofErr w:type="spellEnd"/>
      <w:r w:rsidR="000078AF" w:rsidRPr="00D42715">
        <w:t xml:space="preserve"> </w:t>
      </w:r>
      <w:proofErr w:type="spellStart"/>
      <w:r w:rsidR="000078AF" w:rsidRPr="00D42715">
        <w:t>nguồn</w:t>
      </w:r>
      <w:proofErr w:type="spellEnd"/>
      <w:r w:rsidR="000078AF" w:rsidRPr="00D42715">
        <w:t xml:space="preserve"> </w:t>
      </w:r>
      <w:proofErr w:type="spellStart"/>
      <w:r w:rsidR="000078AF" w:rsidRPr="00D42715">
        <w:t>nhân</w:t>
      </w:r>
      <w:proofErr w:type="spellEnd"/>
      <w:r w:rsidR="000078AF" w:rsidRPr="00D42715">
        <w:t xml:space="preserve"> </w:t>
      </w:r>
      <w:proofErr w:type="spellStart"/>
      <w:r w:rsidR="000078AF" w:rsidRPr="00D42715">
        <w:t>lực</w:t>
      </w:r>
      <w:proofErr w:type="spellEnd"/>
      <w:r w:rsidR="000078AF" w:rsidRPr="00D42715">
        <w:t xml:space="preserve"> </w:t>
      </w:r>
      <w:proofErr w:type="spellStart"/>
      <w:r w:rsidR="000078AF" w:rsidRPr="00D42715">
        <w:t>chất</w:t>
      </w:r>
      <w:proofErr w:type="spellEnd"/>
      <w:r w:rsidR="000078AF" w:rsidRPr="00D42715">
        <w:t xml:space="preserve"> </w:t>
      </w:r>
      <w:proofErr w:type="spellStart"/>
      <w:r w:rsidR="000078AF" w:rsidRPr="00D42715">
        <w:t>lượng</w:t>
      </w:r>
      <w:proofErr w:type="spellEnd"/>
      <w:r w:rsidR="000078AF" w:rsidRPr="00D42715">
        <w:t xml:space="preserve"> </w:t>
      </w:r>
      <w:proofErr w:type="spellStart"/>
      <w:r w:rsidR="000078AF" w:rsidRPr="00D42715">
        <w:t>cao</w:t>
      </w:r>
      <w:proofErr w:type="spellEnd"/>
      <w:r w:rsidR="000078AF" w:rsidRPr="00D42715">
        <w:t xml:space="preserve"> </w:t>
      </w:r>
      <w:proofErr w:type="spellStart"/>
      <w:r w:rsidR="000078AF" w:rsidRPr="00D42715">
        <w:t>như</w:t>
      </w:r>
      <w:proofErr w:type="spellEnd"/>
      <w:r w:rsidR="000078AF" w:rsidRPr="00D42715">
        <w:t xml:space="preserve"> </w:t>
      </w:r>
      <w:proofErr w:type="spellStart"/>
      <w:r w:rsidR="000078AF" w:rsidRPr="00D42715">
        <w:t>một</w:t>
      </w:r>
      <w:proofErr w:type="spellEnd"/>
      <w:r w:rsidR="000078AF" w:rsidRPr="00D42715">
        <w:t xml:space="preserve"> </w:t>
      </w:r>
      <w:proofErr w:type="spellStart"/>
      <w:r w:rsidR="000078AF" w:rsidRPr="00D42715">
        <w:t>đột</w:t>
      </w:r>
      <w:proofErr w:type="spellEnd"/>
      <w:r w:rsidR="000078AF" w:rsidRPr="00D42715">
        <w:t xml:space="preserve"> </w:t>
      </w:r>
      <w:proofErr w:type="spellStart"/>
      <w:r w:rsidR="000078AF" w:rsidRPr="00D42715">
        <w:t>phá</w:t>
      </w:r>
      <w:proofErr w:type="spellEnd"/>
      <w:r w:rsidR="000078AF" w:rsidRPr="00D42715">
        <w:t xml:space="preserve"> </w:t>
      </w:r>
      <w:proofErr w:type="spellStart"/>
      <w:r w:rsidR="000078AF" w:rsidRPr="00D42715">
        <w:t>chiến</w:t>
      </w:r>
      <w:proofErr w:type="spellEnd"/>
      <w:r w:rsidR="000078AF" w:rsidRPr="00D42715">
        <w:t xml:space="preserve"> </w:t>
      </w:r>
      <w:proofErr w:type="spellStart"/>
      <w:r w:rsidR="000078AF" w:rsidRPr="00D42715">
        <w:t>lược</w:t>
      </w:r>
      <w:proofErr w:type="spellEnd"/>
      <w:r w:rsidR="000078AF" w:rsidRPr="00D42715">
        <w:t xml:space="preserve">, </w:t>
      </w:r>
      <w:proofErr w:type="spellStart"/>
      <w:r w:rsidR="000078AF" w:rsidRPr="00D42715">
        <w:t>đóng</w:t>
      </w:r>
      <w:proofErr w:type="spellEnd"/>
      <w:r w:rsidR="000078AF" w:rsidRPr="00D42715">
        <w:t xml:space="preserve"> </w:t>
      </w:r>
      <w:proofErr w:type="spellStart"/>
      <w:r w:rsidR="000078AF" w:rsidRPr="00D42715">
        <w:t>vai</w:t>
      </w:r>
      <w:proofErr w:type="spellEnd"/>
      <w:r w:rsidR="000078AF" w:rsidRPr="00D42715">
        <w:t xml:space="preserve"> </w:t>
      </w:r>
      <w:proofErr w:type="spellStart"/>
      <w:r w:rsidR="000078AF" w:rsidRPr="00D42715">
        <w:t>trò</w:t>
      </w:r>
      <w:proofErr w:type="spellEnd"/>
      <w:r w:rsidR="000078AF" w:rsidRPr="00D42715">
        <w:t xml:space="preserve"> </w:t>
      </w:r>
      <w:proofErr w:type="spellStart"/>
      <w:r w:rsidR="000078AF" w:rsidRPr="00D42715">
        <w:t>quyết</w:t>
      </w:r>
      <w:proofErr w:type="spellEnd"/>
      <w:r w:rsidR="000078AF" w:rsidRPr="00D42715">
        <w:t xml:space="preserve"> </w:t>
      </w:r>
      <w:proofErr w:type="spellStart"/>
      <w:r w:rsidR="000078AF" w:rsidRPr="00D42715">
        <w:t>định</w:t>
      </w:r>
      <w:proofErr w:type="spellEnd"/>
      <w:r w:rsidR="000078AF" w:rsidRPr="00D42715">
        <w:t xml:space="preserve"> </w:t>
      </w:r>
      <w:proofErr w:type="spellStart"/>
      <w:r w:rsidR="000078AF" w:rsidRPr="00D42715">
        <w:t>trong</w:t>
      </w:r>
      <w:proofErr w:type="spellEnd"/>
      <w:r w:rsidR="000078AF" w:rsidRPr="00D42715">
        <w:t xml:space="preserve"> </w:t>
      </w:r>
      <w:proofErr w:type="spellStart"/>
      <w:r w:rsidR="000078AF" w:rsidRPr="00D42715">
        <w:t>việc</w:t>
      </w:r>
      <w:proofErr w:type="spellEnd"/>
      <w:r w:rsidR="000078AF" w:rsidRPr="00D42715">
        <w:t xml:space="preserve"> </w:t>
      </w:r>
      <w:proofErr w:type="spellStart"/>
      <w:r w:rsidR="000078AF" w:rsidRPr="00D42715">
        <w:t>thúc</w:t>
      </w:r>
      <w:proofErr w:type="spellEnd"/>
      <w:r w:rsidR="000078AF" w:rsidRPr="00D42715">
        <w:t xml:space="preserve"> </w:t>
      </w:r>
      <w:proofErr w:type="spellStart"/>
      <w:r w:rsidR="000078AF" w:rsidRPr="00D42715">
        <w:t>đẩy</w:t>
      </w:r>
      <w:proofErr w:type="spellEnd"/>
      <w:r w:rsidR="000078AF" w:rsidRPr="00D42715">
        <w:t xml:space="preserve"> </w:t>
      </w:r>
      <w:proofErr w:type="spellStart"/>
      <w:r w:rsidR="000078AF" w:rsidRPr="00D42715">
        <w:t>phát</w:t>
      </w:r>
      <w:proofErr w:type="spellEnd"/>
      <w:r w:rsidR="000078AF" w:rsidRPr="00D42715">
        <w:t xml:space="preserve"> </w:t>
      </w:r>
      <w:proofErr w:type="spellStart"/>
      <w:r w:rsidR="000078AF" w:rsidRPr="00D42715">
        <w:t>triển</w:t>
      </w:r>
      <w:proofErr w:type="spellEnd"/>
      <w:r w:rsidR="000078AF" w:rsidRPr="00D42715">
        <w:t xml:space="preserve"> </w:t>
      </w:r>
      <w:proofErr w:type="spellStart"/>
      <w:r w:rsidR="000078AF" w:rsidRPr="00D42715">
        <w:t>và</w:t>
      </w:r>
      <w:proofErr w:type="spellEnd"/>
      <w:r w:rsidR="000078AF" w:rsidRPr="00D42715">
        <w:t xml:space="preserve"> </w:t>
      </w:r>
      <w:proofErr w:type="spellStart"/>
      <w:r w:rsidR="000078AF" w:rsidRPr="00D42715">
        <w:t>ứng</w:t>
      </w:r>
      <w:proofErr w:type="spellEnd"/>
      <w:r w:rsidR="000078AF" w:rsidRPr="00D42715">
        <w:t xml:space="preserve"> </w:t>
      </w:r>
      <w:proofErr w:type="spellStart"/>
      <w:r w:rsidR="000078AF" w:rsidRPr="00D42715">
        <w:t>dụng</w:t>
      </w:r>
      <w:proofErr w:type="spellEnd"/>
      <w:r w:rsidR="000078AF" w:rsidRPr="00D42715">
        <w:t xml:space="preserve"> khoa </w:t>
      </w:r>
      <w:proofErr w:type="spellStart"/>
      <w:r w:rsidR="000078AF" w:rsidRPr="00D42715">
        <w:t>học</w:t>
      </w:r>
      <w:proofErr w:type="spellEnd"/>
      <w:r w:rsidR="000078AF" w:rsidRPr="00D42715">
        <w:t xml:space="preserve">, </w:t>
      </w:r>
      <w:proofErr w:type="spellStart"/>
      <w:r w:rsidR="000078AF" w:rsidRPr="00D42715">
        <w:t>công</w:t>
      </w:r>
      <w:proofErr w:type="spellEnd"/>
      <w:r w:rsidR="000078AF" w:rsidRPr="00D42715">
        <w:t xml:space="preserve"> </w:t>
      </w:r>
      <w:proofErr w:type="spellStart"/>
      <w:r w:rsidR="000078AF" w:rsidRPr="00D42715">
        <w:t>nghệ</w:t>
      </w:r>
      <w:proofErr w:type="spellEnd"/>
      <w:r w:rsidR="000078AF" w:rsidRPr="00D42715">
        <w:t xml:space="preserve">, </w:t>
      </w:r>
      <w:proofErr w:type="spellStart"/>
      <w:r w:rsidR="000078AF" w:rsidRPr="00D42715">
        <w:t>và</w:t>
      </w:r>
      <w:proofErr w:type="spellEnd"/>
      <w:r w:rsidR="000078AF" w:rsidRPr="00D42715">
        <w:t xml:space="preserve"> </w:t>
      </w:r>
      <w:proofErr w:type="spellStart"/>
      <w:r w:rsidR="000078AF" w:rsidRPr="00D42715">
        <w:t>chuyển</w:t>
      </w:r>
      <w:proofErr w:type="spellEnd"/>
      <w:r w:rsidR="000078AF" w:rsidRPr="00D42715">
        <w:t xml:space="preserve"> </w:t>
      </w:r>
      <w:proofErr w:type="spellStart"/>
      <w:r w:rsidR="000078AF" w:rsidRPr="00D42715">
        <w:t>đổi</w:t>
      </w:r>
      <w:proofErr w:type="spellEnd"/>
      <w:r w:rsidR="000078AF" w:rsidRPr="00D42715">
        <w:t xml:space="preserve"> </w:t>
      </w:r>
      <w:proofErr w:type="spellStart"/>
      <w:r w:rsidR="000078AF" w:rsidRPr="00D42715">
        <w:t>mô</w:t>
      </w:r>
      <w:proofErr w:type="spellEnd"/>
      <w:r w:rsidR="000078AF" w:rsidRPr="00D42715">
        <w:t xml:space="preserve"> </w:t>
      </w:r>
      <w:proofErr w:type="spellStart"/>
      <w:r w:rsidR="000078AF" w:rsidRPr="00D42715">
        <w:t>hình</w:t>
      </w:r>
      <w:proofErr w:type="spellEnd"/>
      <w:r w:rsidR="000078AF" w:rsidRPr="00D42715">
        <w:t xml:space="preserve"> </w:t>
      </w:r>
      <w:proofErr w:type="spellStart"/>
      <w:r w:rsidR="000078AF" w:rsidRPr="00D42715">
        <w:t>tăng</w:t>
      </w:r>
      <w:proofErr w:type="spellEnd"/>
      <w:r w:rsidR="000078AF" w:rsidRPr="00D42715">
        <w:t xml:space="preserve"> </w:t>
      </w:r>
      <w:proofErr w:type="spellStart"/>
      <w:r w:rsidR="000078AF" w:rsidRPr="00D42715">
        <w:t>trưởng</w:t>
      </w:r>
      <w:proofErr w:type="spellEnd"/>
      <w:r w:rsidR="000078AF" w:rsidRPr="00D42715">
        <w:t xml:space="preserve"> </w:t>
      </w:r>
      <w:proofErr w:type="spellStart"/>
      <w:r w:rsidR="000078AF" w:rsidRPr="00D42715">
        <w:t>kinh</w:t>
      </w:r>
      <w:proofErr w:type="spellEnd"/>
      <w:r w:rsidR="000078AF" w:rsidRPr="00D42715">
        <w:t xml:space="preserve"> </w:t>
      </w:r>
      <w:proofErr w:type="spellStart"/>
      <w:r w:rsidR="000078AF" w:rsidRPr="00D42715">
        <w:t>tế</w:t>
      </w:r>
      <w:proofErr w:type="spellEnd"/>
      <w:r w:rsidR="000078AF" w:rsidRPr="00D42715">
        <w:t xml:space="preserve">. Quan </w:t>
      </w:r>
      <w:proofErr w:type="spellStart"/>
      <w:r w:rsidR="000078AF" w:rsidRPr="00D42715">
        <w:t>điểm</w:t>
      </w:r>
      <w:proofErr w:type="spellEnd"/>
      <w:r w:rsidR="000078AF" w:rsidRPr="00D42715">
        <w:t xml:space="preserve"> </w:t>
      </w:r>
      <w:proofErr w:type="spellStart"/>
      <w:r w:rsidR="000078AF" w:rsidRPr="00D42715">
        <w:t>này</w:t>
      </w:r>
      <w:proofErr w:type="spellEnd"/>
      <w:r w:rsidR="000078AF" w:rsidRPr="00D42715">
        <w:t xml:space="preserve"> </w:t>
      </w:r>
      <w:proofErr w:type="spellStart"/>
      <w:r w:rsidR="000078AF" w:rsidRPr="00D42715">
        <w:t>phản</w:t>
      </w:r>
      <w:proofErr w:type="spellEnd"/>
      <w:r w:rsidR="000078AF" w:rsidRPr="00D42715">
        <w:t xml:space="preserve"> </w:t>
      </w:r>
      <w:proofErr w:type="spellStart"/>
      <w:r w:rsidR="000078AF" w:rsidRPr="00D42715">
        <w:t>ánh</w:t>
      </w:r>
      <w:proofErr w:type="spellEnd"/>
      <w:r w:rsidR="000078AF" w:rsidRPr="00D42715">
        <w:t xml:space="preserve"> </w:t>
      </w:r>
      <w:proofErr w:type="spellStart"/>
      <w:r w:rsidR="000078AF" w:rsidRPr="00D42715">
        <w:t>sự</w:t>
      </w:r>
      <w:proofErr w:type="spellEnd"/>
      <w:r w:rsidR="000078AF" w:rsidRPr="00D42715">
        <w:t xml:space="preserve"> </w:t>
      </w:r>
      <w:proofErr w:type="spellStart"/>
      <w:r w:rsidR="000078AF" w:rsidRPr="00D42715">
        <w:t>nhận</w:t>
      </w:r>
      <w:proofErr w:type="spellEnd"/>
      <w:r w:rsidR="000078AF" w:rsidRPr="00D42715">
        <w:t xml:space="preserve"> </w:t>
      </w:r>
      <w:proofErr w:type="spellStart"/>
      <w:r w:rsidR="000078AF" w:rsidRPr="00D42715">
        <w:t>thức</w:t>
      </w:r>
      <w:proofErr w:type="spellEnd"/>
      <w:r w:rsidR="000078AF" w:rsidRPr="00D42715">
        <w:t xml:space="preserve"> </w:t>
      </w:r>
      <w:proofErr w:type="spellStart"/>
      <w:r w:rsidR="000078AF" w:rsidRPr="00D42715">
        <w:t>ngày</w:t>
      </w:r>
      <w:proofErr w:type="spellEnd"/>
      <w:r w:rsidR="000078AF" w:rsidRPr="00D42715">
        <w:t xml:space="preserve"> </w:t>
      </w:r>
      <w:proofErr w:type="spellStart"/>
      <w:r w:rsidR="000078AF" w:rsidRPr="00D42715">
        <w:t>càng</w:t>
      </w:r>
      <w:proofErr w:type="spellEnd"/>
      <w:r w:rsidR="000078AF" w:rsidRPr="00D42715">
        <w:t xml:space="preserve"> </w:t>
      </w:r>
      <w:proofErr w:type="spellStart"/>
      <w:r w:rsidR="000078AF" w:rsidRPr="00D42715">
        <w:t>sâu</w:t>
      </w:r>
      <w:proofErr w:type="spellEnd"/>
      <w:r w:rsidR="000078AF" w:rsidRPr="00D42715">
        <w:t xml:space="preserve"> </w:t>
      </w:r>
      <w:proofErr w:type="spellStart"/>
      <w:r w:rsidR="000078AF" w:rsidRPr="00D42715">
        <w:t>rộng</w:t>
      </w:r>
      <w:proofErr w:type="spellEnd"/>
      <w:r w:rsidR="000078AF" w:rsidRPr="00D42715">
        <w:t xml:space="preserve"> </w:t>
      </w:r>
      <w:proofErr w:type="spellStart"/>
      <w:r w:rsidR="000078AF" w:rsidRPr="00D42715">
        <w:t>của</w:t>
      </w:r>
      <w:proofErr w:type="spellEnd"/>
      <w:r w:rsidR="000078AF" w:rsidRPr="00D42715">
        <w:t xml:space="preserve"> </w:t>
      </w:r>
      <w:proofErr w:type="spellStart"/>
      <w:r w:rsidR="000078AF" w:rsidRPr="00D42715">
        <w:t>Đảng</w:t>
      </w:r>
      <w:proofErr w:type="spellEnd"/>
      <w:r w:rsidR="000078AF" w:rsidRPr="00D42715">
        <w:t xml:space="preserve"> </w:t>
      </w:r>
      <w:proofErr w:type="spellStart"/>
      <w:r w:rsidR="000078AF" w:rsidRPr="00D42715">
        <w:t>về</w:t>
      </w:r>
      <w:proofErr w:type="spellEnd"/>
      <w:r w:rsidR="000078AF" w:rsidRPr="00D42715">
        <w:t xml:space="preserve"> </w:t>
      </w:r>
      <w:proofErr w:type="spellStart"/>
      <w:r w:rsidR="000078AF" w:rsidRPr="00D42715">
        <w:t>vai</w:t>
      </w:r>
      <w:proofErr w:type="spellEnd"/>
      <w:r w:rsidR="000078AF" w:rsidRPr="00D42715">
        <w:t xml:space="preserve"> </w:t>
      </w:r>
      <w:proofErr w:type="spellStart"/>
      <w:r w:rsidR="000078AF" w:rsidRPr="00D42715">
        <w:t>trò</w:t>
      </w:r>
      <w:proofErr w:type="spellEnd"/>
      <w:r w:rsidR="000078AF" w:rsidRPr="00D42715">
        <w:t xml:space="preserve"> </w:t>
      </w:r>
      <w:proofErr w:type="spellStart"/>
      <w:r w:rsidR="000078AF" w:rsidRPr="00D42715">
        <w:t>của</w:t>
      </w:r>
      <w:proofErr w:type="spellEnd"/>
      <w:r w:rsidR="000078AF" w:rsidRPr="00D42715">
        <w:t xml:space="preserve"> con </w:t>
      </w:r>
      <w:proofErr w:type="spellStart"/>
      <w:r w:rsidR="000078AF" w:rsidRPr="00D42715">
        <w:t>người</w:t>
      </w:r>
      <w:proofErr w:type="spellEnd"/>
      <w:r w:rsidR="000078AF" w:rsidRPr="00D42715">
        <w:t xml:space="preserve"> </w:t>
      </w:r>
      <w:proofErr w:type="spellStart"/>
      <w:r w:rsidR="000078AF" w:rsidRPr="00D42715">
        <w:t>trong</w:t>
      </w:r>
      <w:proofErr w:type="spellEnd"/>
      <w:r w:rsidR="000078AF" w:rsidRPr="00D42715">
        <w:t xml:space="preserve"> </w:t>
      </w:r>
      <w:proofErr w:type="spellStart"/>
      <w:r w:rsidR="000078AF" w:rsidRPr="00D42715">
        <w:t>chiến</w:t>
      </w:r>
      <w:proofErr w:type="spellEnd"/>
      <w:r w:rsidR="000078AF" w:rsidRPr="00D42715">
        <w:t xml:space="preserve"> </w:t>
      </w:r>
      <w:proofErr w:type="spellStart"/>
      <w:r w:rsidR="000078AF" w:rsidRPr="00D42715">
        <w:t>lược</w:t>
      </w:r>
      <w:proofErr w:type="spellEnd"/>
      <w:r w:rsidR="000078AF" w:rsidRPr="00D42715">
        <w:t xml:space="preserve"> </w:t>
      </w:r>
      <w:proofErr w:type="spellStart"/>
      <w:r w:rsidR="000078AF" w:rsidRPr="00D42715">
        <w:t>phát</w:t>
      </w:r>
      <w:proofErr w:type="spellEnd"/>
      <w:r w:rsidR="000078AF" w:rsidRPr="00D42715">
        <w:t xml:space="preserve"> </w:t>
      </w:r>
      <w:proofErr w:type="spellStart"/>
      <w:r w:rsidR="000078AF" w:rsidRPr="00D42715">
        <w:t>triển</w:t>
      </w:r>
      <w:proofErr w:type="spellEnd"/>
      <w:r w:rsidR="000078AF" w:rsidRPr="00D42715">
        <w:t xml:space="preserve"> </w:t>
      </w:r>
      <w:proofErr w:type="spellStart"/>
      <w:r w:rsidR="000078AF" w:rsidRPr="00D42715">
        <w:t>nhanh</w:t>
      </w:r>
      <w:proofErr w:type="spellEnd"/>
      <w:r w:rsidR="000078AF" w:rsidRPr="00D42715">
        <w:t xml:space="preserve">, </w:t>
      </w:r>
      <w:proofErr w:type="spellStart"/>
      <w:r w:rsidR="000078AF" w:rsidRPr="00D42715">
        <w:t>hiệu</w:t>
      </w:r>
      <w:proofErr w:type="spellEnd"/>
      <w:r w:rsidR="000078AF" w:rsidRPr="00D42715">
        <w:t xml:space="preserve"> </w:t>
      </w:r>
      <w:proofErr w:type="spellStart"/>
      <w:r w:rsidR="000078AF" w:rsidRPr="00D42715">
        <w:t>quả</w:t>
      </w:r>
      <w:proofErr w:type="spellEnd"/>
      <w:r w:rsidR="000078AF" w:rsidRPr="00D42715">
        <w:t xml:space="preserve"> </w:t>
      </w:r>
      <w:proofErr w:type="spellStart"/>
      <w:r w:rsidR="000078AF" w:rsidRPr="00D42715">
        <w:t>và</w:t>
      </w:r>
      <w:proofErr w:type="spellEnd"/>
      <w:r w:rsidR="000078AF" w:rsidRPr="00D42715">
        <w:t xml:space="preserve"> </w:t>
      </w:r>
      <w:proofErr w:type="spellStart"/>
      <w:r w:rsidR="000078AF" w:rsidRPr="00D42715">
        <w:t>bền</w:t>
      </w:r>
      <w:proofErr w:type="spellEnd"/>
      <w:r w:rsidR="000078AF" w:rsidRPr="00D42715">
        <w:t xml:space="preserve"> </w:t>
      </w:r>
      <w:proofErr w:type="spellStart"/>
      <w:r w:rsidR="000078AF" w:rsidRPr="00D42715">
        <w:t>vững</w:t>
      </w:r>
      <w:proofErr w:type="spellEnd"/>
      <w:r w:rsidR="000078AF" w:rsidRPr="00D42715">
        <w:t xml:space="preserve"> </w:t>
      </w:r>
      <w:proofErr w:type="spellStart"/>
      <w:r w:rsidR="000078AF" w:rsidRPr="00D42715">
        <w:t>của</w:t>
      </w:r>
      <w:proofErr w:type="spellEnd"/>
      <w:r w:rsidR="000078AF" w:rsidRPr="00D42715">
        <w:t xml:space="preserve"> </w:t>
      </w:r>
      <w:proofErr w:type="spellStart"/>
      <w:r w:rsidR="000078AF" w:rsidRPr="00D42715">
        <w:t>đất</w:t>
      </w:r>
      <w:proofErr w:type="spellEnd"/>
      <w:r w:rsidR="000078AF" w:rsidRPr="00D42715">
        <w:t xml:space="preserve"> </w:t>
      </w:r>
      <w:proofErr w:type="spellStart"/>
      <w:r w:rsidR="000078AF" w:rsidRPr="00D42715">
        <w:t>nước</w:t>
      </w:r>
      <w:proofErr w:type="spellEnd"/>
      <w:r w:rsidR="000078AF" w:rsidRPr="00D42715">
        <w:t xml:space="preserve">, </w:t>
      </w:r>
      <w:proofErr w:type="spellStart"/>
      <w:r w:rsidR="000078AF" w:rsidRPr="00D42715">
        <w:t>với</w:t>
      </w:r>
      <w:proofErr w:type="spellEnd"/>
      <w:r w:rsidR="000078AF" w:rsidRPr="00D42715">
        <w:t xml:space="preserve"> </w:t>
      </w:r>
      <w:proofErr w:type="spellStart"/>
      <w:r w:rsidR="000078AF" w:rsidRPr="00D42715">
        <w:t>việc</w:t>
      </w:r>
      <w:proofErr w:type="spellEnd"/>
      <w:r w:rsidR="000078AF" w:rsidRPr="00D42715">
        <w:t xml:space="preserve"> </w:t>
      </w:r>
      <w:proofErr w:type="spellStart"/>
      <w:r w:rsidR="000078AF" w:rsidRPr="00D42715">
        <w:t>phát</w:t>
      </w:r>
      <w:proofErr w:type="spellEnd"/>
      <w:r w:rsidR="000078AF" w:rsidRPr="00D42715">
        <w:t xml:space="preserve"> </w:t>
      </w:r>
      <w:proofErr w:type="spellStart"/>
      <w:r w:rsidR="000078AF" w:rsidRPr="00D42715">
        <w:t>triển</w:t>
      </w:r>
      <w:proofErr w:type="spellEnd"/>
      <w:r w:rsidR="000078AF" w:rsidRPr="00D42715">
        <w:t xml:space="preserve"> </w:t>
      </w:r>
      <w:proofErr w:type="spellStart"/>
      <w:r w:rsidR="000078AF" w:rsidRPr="00D42715">
        <w:t>nguồn</w:t>
      </w:r>
      <w:proofErr w:type="spellEnd"/>
      <w:r w:rsidR="000078AF" w:rsidRPr="00D42715">
        <w:t xml:space="preserve"> </w:t>
      </w:r>
      <w:proofErr w:type="spellStart"/>
      <w:r w:rsidR="000078AF" w:rsidRPr="00D42715">
        <w:t>nhân</w:t>
      </w:r>
      <w:proofErr w:type="spellEnd"/>
      <w:r w:rsidR="000078AF" w:rsidRPr="00D42715">
        <w:t xml:space="preserve"> </w:t>
      </w:r>
      <w:proofErr w:type="spellStart"/>
      <w:r w:rsidR="000078AF" w:rsidRPr="00D42715">
        <w:t>lực</w:t>
      </w:r>
      <w:proofErr w:type="spellEnd"/>
      <w:r w:rsidR="000078AF" w:rsidRPr="00D42715">
        <w:t xml:space="preserve"> </w:t>
      </w:r>
      <w:proofErr w:type="spellStart"/>
      <w:r w:rsidR="000078AF" w:rsidRPr="00D42715">
        <w:t>chất</w:t>
      </w:r>
      <w:proofErr w:type="spellEnd"/>
      <w:r w:rsidR="000078AF" w:rsidRPr="00D42715">
        <w:t xml:space="preserve"> </w:t>
      </w:r>
      <w:proofErr w:type="spellStart"/>
      <w:r w:rsidR="000078AF" w:rsidRPr="00D42715">
        <w:t>lượng</w:t>
      </w:r>
      <w:proofErr w:type="spellEnd"/>
      <w:r w:rsidR="000078AF" w:rsidRPr="00D42715">
        <w:t xml:space="preserve"> </w:t>
      </w:r>
      <w:proofErr w:type="spellStart"/>
      <w:r w:rsidR="000078AF" w:rsidRPr="00D42715">
        <w:t>cao</w:t>
      </w:r>
      <w:proofErr w:type="spellEnd"/>
      <w:r w:rsidR="000078AF" w:rsidRPr="00D42715">
        <w:t xml:space="preserve"> </w:t>
      </w:r>
      <w:proofErr w:type="spellStart"/>
      <w:r w:rsidR="000078AF" w:rsidRPr="00D42715">
        <w:t>là</w:t>
      </w:r>
      <w:proofErr w:type="spellEnd"/>
      <w:r w:rsidR="000078AF" w:rsidRPr="00D42715">
        <w:t xml:space="preserve"> </w:t>
      </w:r>
      <w:proofErr w:type="spellStart"/>
      <w:r w:rsidR="000078AF" w:rsidRPr="00D42715">
        <w:t>một</w:t>
      </w:r>
      <w:proofErr w:type="spellEnd"/>
      <w:r w:rsidR="000078AF" w:rsidRPr="00D42715">
        <w:t xml:space="preserve"> </w:t>
      </w:r>
      <w:proofErr w:type="spellStart"/>
      <w:r w:rsidR="000078AF" w:rsidRPr="00D42715">
        <w:t>trong</w:t>
      </w:r>
      <w:proofErr w:type="spellEnd"/>
      <w:r w:rsidR="000078AF" w:rsidRPr="00D42715">
        <w:t xml:space="preserve"> </w:t>
      </w:r>
      <w:proofErr w:type="spellStart"/>
      <w:r w:rsidR="000078AF" w:rsidRPr="00D42715">
        <w:t>ba</w:t>
      </w:r>
      <w:proofErr w:type="spellEnd"/>
      <w:r w:rsidR="000078AF" w:rsidRPr="00D42715">
        <w:t xml:space="preserve"> </w:t>
      </w:r>
      <w:proofErr w:type="spellStart"/>
      <w:r w:rsidR="000078AF" w:rsidRPr="00D42715">
        <w:t>đột</w:t>
      </w:r>
      <w:proofErr w:type="spellEnd"/>
      <w:r w:rsidR="000078AF" w:rsidRPr="00D42715">
        <w:t xml:space="preserve"> </w:t>
      </w:r>
      <w:proofErr w:type="spellStart"/>
      <w:r w:rsidR="000078AF" w:rsidRPr="00D42715">
        <w:t>phá</w:t>
      </w:r>
      <w:proofErr w:type="spellEnd"/>
      <w:r w:rsidR="000078AF" w:rsidRPr="00D42715">
        <w:t xml:space="preserve"> </w:t>
      </w:r>
      <w:proofErr w:type="spellStart"/>
      <w:r w:rsidR="000078AF" w:rsidRPr="00D42715">
        <w:t>chiến</w:t>
      </w:r>
      <w:proofErr w:type="spellEnd"/>
      <w:r w:rsidR="000078AF" w:rsidRPr="00D42715">
        <w:t xml:space="preserve"> </w:t>
      </w:r>
      <w:proofErr w:type="spellStart"/>
      <w:r w:rsidR="000078AF" w:rsidRPr="00D42715">
        <w:t>lược</w:t>
      </w:r>
      <w:proofErr w:type="spellEnd"/>
      <w:r w:rsidR="000078AF" w:rsidRPr="00D42715">
        <w:t xml:space="preserve"> </w:t>
      </w:r>
      <w:proofErr w:type="spellStart"/>
      <w:r w:rsidR="000078AF" w:rsidRPr="00D42715">
        <w:t>quan</w:t>
      </w:r>
      <w:proofErr w:type="spellEnd"/>
      <w:r w:rsidR="000078AF" w:rsidRPr="00D42715">
        <w:t xml:space="preserve"> </w:t>
      </w:r>
      <w:proofErr w:type="spellStart"/>
      <w:r w:rsidR="000078AF" w:rsidRPr="00D42715">
        <w:t>trọng</w:t>
      </w:r>
      <w:proofErr w:type="spellEnd"/>
      <w:r w:rsidR="000078AF" w:rsidRPr="00D42715">
        <w:t xml:space="preserve"> </w:t>
      </w:r>
      <w:proofErr w:type="spellStart"/>
      <w:r w:rsidR="000078AF" w:rsidRPr="00D42715">
        <w:t>trong</w:t>
      </w:r>
      <w:proofErr w:type="spellEnd"/>
      <w:r w:rsidR="000078AF" w:rsidRPr="00D42715">
        <w:t xml:space="preserve"> </w:t>
      </w:r>
      <w:proofErr w:type="spellStart"/>
      <w:r w:rsidR="000078AF" w:rsidRPr="00D42715">
        <w:t>thời</w:t>
      </w:r>
      <w:proofErr w:type="spellEnd"/>
      <w:r w:rsidR="000078AF" w:rsidRPr="00D42715">
        <w:t xml:space="preserve"> </w:t>
      </w:r>
      <w:proofErr w:type="spellStart"/>
      <w:r w:rsidR="000078AF" w:rsidRPr="00D42715">
        <w:t>kỳ</w:t>
      </w:r>
      <w:proofErr w:type="spellEnd"/>
      <w:r w:rsidR="000078AF" w:rsidRPr="00D42715">
        <w:t xml:space="preserve"> </w:t>
      </w:r>
      <w:proofErr w:type="spellStart"/>
      <w:r w:rsidR="000078AF" w:rsidRPr="00D42715">
        <w:t>mới</w:t>
      </w:r>
      <w:proofErr w:type="spellEnd"/>
      <w:r w:rsidR="000078AF" w:rsidRPr="00D42715">
        <w:t>.</w:t>
      </w:r>
    </w:p>
    <w:p w14:paraId="20C360DB" w14:textId="1191EB6A" w:rsidR="008838F9" w:rsidRPr="00D42715" w:rsidRDefault="000078AF" w:rsidP="00D42715">
      <w:pPr>
        <w:ind w:firstLine="284"/>
        <w:jc w:val="both"/>
        <w:rPr>
          <w:color w:val="000000" w:themeColor="text1"/>
          <w:spacing w:val="-4"/>
          <w:w w:val="98"/>
          <w:sz w:val="21"/>
          <w:szCs w:val="21"/>
        </w:rPr>
      </w:pPr>
      <w:proofErr w:type="spellStart"/>
      <w:r w:rsidRPr="00D42715">
        <w:t>Đại</w:t>
      </w:r>
      <w:proofErr w:type="spellEnd"/>
      <w:r w:rsidRPr="00D42715">
        <w:t xml:space="preserve"> </w:t>
      </w:r>
      <w:proofErr w:type="spellStart"/>
      <w:r w:rsidRPr="00D42715">
        <w:t>hội</w:t>
      </w:r>
      <w:proofErr w:type="spellEnd"/>
      <w:r w:rsidRPr="00D42715">
        <w:t xml:space="preserve"> XII (</w:t>
      </w:r>
      <w:proofErr w:type="spellStart"/>
      <w:r w:rsidRPr="00D42715">
        <w:t>năm</w:t>
      </w:r>
      <w:proofErr w:type="spellEnd"/>
      <w:r w:rsidRPr="00D42715">
        <w:t xml:space="preserve"> 2016) </w:t>
      </w:r>
      <w:proofErr w:type="spellStart"/>
      <w:r w:rsidRPr="00D42715">
        <w:t>của</w:t>
      </w:r>
      <w:proofErr w:type="spellEnd"/>
      <w:r w:rsidRPr="00D42715">
        <w:t xml:space="preserve"> </w:t>
      </w:r>
      <w:proofErr w:type="spellStart"/>
      <w:r w:rsidRPr="00D42715">
        <w:t>Đảng</w:t>
      </w:r>
      <w:proofErr w:type="spellEnd"/>
      <w:r w:rsidRPr="00D42715">
        <w:t xml:space="preserve"> </w:t>
      </w:r>
      <w:proofErr w:type="spellStart"/>
      <w:r w:rsidRPr="00D42715">
        <w:t>đã</w:t>
      </w:r>
      <w:proofErr w:type="spellEnd"/>
      <w:r w:rsidRPr="00D42715">
        <w:t xml:space="preserve"> </w:t>
      </w:r>
      <w:proofErr w:type="spellStart"/>
      <w:r w:rsidRPr="00D42715">
        <w:t>khẳng</w:t>
      </w:r>
      <w:proofErr w:type="spellEnd"/>
      <w:r w:rsidRPr="00D42715">
        <w:t xml:space="preserve"> </w:t>
      </w:r>
      <w:proofErr w:type="spellStart"/>
      <w:r w:rsidRPr="00D42715">
        <w:t>định</w:t>
      </w:r>
      <w:proofErr w:type="spellEnd"/>
      <w:r w:rsidRPr="00D42715">
        <w:t xml:space="preserve"> </w:t>
      </w:r>
      <w:proofErr w:type="spellStart"/>
      <w:r w:rsidRPr="00D42715">
        <w:t>vai</w:t>
      </w:r>
      <w:proofErr w:type="spellEnd"/>
      <w:r w:rsidRPr="00D42715">
        <w:t xml:space="preserve"> </w:t>
      </w:r>
      <w:proofErr w:type="spellStart"/>
      <w:r w:rsidRPr="00D42715">
        <w:t>trò</w:t>
      </w:r>
      <w:proofErr w:type="spellEnd"/>
      <w:r w:rsidRPr="00D42715">
        <w:t xml:space="preserve"> </w:t>
      </w:r>
      <w:proofErr w:type="spellStart"/>
      <w:r w:rsidRPr="00D42715">
        <w:t>quan</w:t>
      </w:r>
      <w:proofErr w:type="spellEnd"/>
      <w:r w:rsidRPr="00D42715">
        <w:t xml:space="preserve"> </w:t>
      </w:r>
      <w:proofErr w:type="spellStart"/>
      <w:r w:rsidRPr="00D42715">
        <w:t>trọng</w:t>
      </w:r>
      <w:proofErr w:type="spellEnd"/>
      <w:r w:rsidRPr="00D42715">
        <w:t xml:space="preserve"> </w:t>
      </w:r>
      <w:proofErr w:type="spellStart"/>
      <w:r w:rsidRPr="00D42715">
        <w:t>của</w:t>
      </w:r>
      <w:proofErr w:type="spellEnd"/>
      <w:r w:rsidRPr="00D42715">
        <w:t xml:space="preserve"> </w:t>
      </w:r>
      <w:proofErr w:type="spellStart"/>
      <w:r w:rsidRPr="00D42715">
        <w:t>nguồn</w:t>
      </w:r>
      <w:proofErr w:type="spellEnd"/>
      <w:r w:rsidRPr="00D42715">
        <w:t xml:space="preserve"> </w:t>
      </w:r>
      <w:proofErr w:type="spellStart"/>
      <w:r w:rsidRPr="00D42715">
        <w:t>nhân</w:t>
      </w:r>
      <w:proofErr w:type="spellEnd"/>
      <w:r w:rsidRPr="00D42715">
        <w:t xml:space="preserve"> </w:t>
      </w:r>
      <w:proofErr w:type="spellStart"/>
      <w:r w:rsidRPr="00D42715">
        <w:t>lực</w:t>
      </w:r>
      <w:proofErr w:type="spellEnd"/>
      <w:r w:rsidRPr="00D42715">
        <w:t xml:space="preserve"> </w:t>
      </w:r>
      <w:proofErr w:type="spellStart"/>
      <w:r w:rsidRPr="00D42715">
        <w:t>chất</w:t>
      </w:r>
      <w:proofErr w:type="spellEnd"/>
      <w:r w:rsidRPr="00D42715">
        <w:t xml:space="preserve"> </w:t>
      </w:r>
      <w:proofErr w:type="spellStart"/>
      <w:r w:rsidRPr="00D42715">
        <w:t>lượng</w:t>
      </w:r>
      <w:proofErr w:type="spellEnd"/>
      <w:r w:rsidRPr="00D42715">
        <w:t xml:space="preserve"> </w:t>
      </w:r>
      <w:proofErr w:type="spellStart"/>
      <w:r w:rsidRPr="00D42715">
        <w:t>cao</w:t>
      </w:r>
      <w:proofErr w:type="spellEnd"/>
      <w:r w:rsidRPr="00D42715">
        <w:t xml:space="preserve"> </w:t>
      </w:r>
      <w:proofErr w:type="spellStart"/>
      <w:r w:rsidRPr="00D42715">
        <w:t>trong</w:t>
      </w:r>
      <w:proofErr w:type="spellEnd"/>
      <w:r w:rsidRPr="00D42715">
        <w:t xml:space="preserve"> </w:t>
      </w:r>
      <w:proofErr w:type="spellStart"/>
      <w:r w:rsidRPr="00D42715">
        <w:t>việc</w:t>
      </w:r>
      <w:proofErr w:type="spellEnd"/>
      <w:r w:rsidRPr="00D42715">
        <w:t xml:space="preserve"> </w:t>
      </w:r>
      <w:proofErr w:type="spellStart"/>
      <w:r w:rsidRPr="00D42715">
        <w:t>thúc</w:t>
      </w:r>
      <w:proofErr w:type="spellEnd"/>
      <w:r w:rsidRPr="00D42715">
        <w:t xml:space="preserve"> </w:t>
      </w:r>
      <w:proofErr w:type="spellStart"/>
      <w:r w:rsidRPr="00D42715">
        <w:t>đẩy</w:t>
      </w:r>
      <w:proofErr w:type="spellEnd"/>
      <w:r w:rsidRPr="00D42715">
        <w:t xml:space="preserve"> </w:t>
      </w:r>
      <w:proofErr w:type="spellStart"/>
      <w:r w:rsidRPr="00D42715">
        <w:t>công</w:t>
      </w:r>
      <w:proofErr w:type="spellEnd"/>
      <w:r w:rsidRPr="00D42715">
        <w:t xml:space="preserve"> </w:t>
      </w:r>
      <w:proofErr w:type="spellStart"/>
      <w:r w:rsidRPr="00D42715">
        <w:t>nghiệp</w:t>
      </w:r>
      <w:proofErr w:type="spellEnd"/>
      <w:r w:rsidRPr="00D42715">
        <w:t xml:space="preserve"> </w:t>
      </w:r>
      <w:proofErr w:type="spellStart"/>
      <w:r w:rsidRPr="00D42715">
        <w:t>hóa</w:t>
      </w:r>
      <w:proofErr w:type="spellEnd"/>
      <w:r w:rsidRPr="00D42715">
        <w:t xml:space="preserve"> </w:t>
      </w:r>
      <w:proofErr w:type="spellStart"/>
      <w:r w:rsidRPr="00D42715">
        <w:t>và</w:t>
      </w:r>
      <w:proofErr w:type="spellEnd"/>
      <w:r w:rsidRPr="00D42715">
        <w:t xml:space="preserve"> </w:t>
      </w:r>
      <w:proofErr w:type="spellStart"/>
      <w:r w:rsidRPr="00D42715">
        <w:t>hiện</w:t>
      </w:r>
      <w:proofErr w:type="spellEnd"/>
      <w:r w:rsidRPr="00D42715">
        <w:t xml:space="preserve"> </w:t>
      </w:r>
      <w:proofErr w:type="spellStart"/>
      <w:r w:rsidRPr="00D42715">
        <w:t>đại</w:t>
      </w:r>
      <w:proofErr w:type="spellEnd"/>
      <w:r w:rsidRPr="00D42715">
        <w:t xml:space="preserve"> </w:t>
      </w:r>
      <w:proofErr w:type="spellStart"/>
      <w:r w:rsidRPr="00D42715">
        <w:t>hóa</w:t>
      </w:r>
      <w:proofErr w:type="spellEnd"/>
      <w:r w:rsidRPr="00D42715">
        <w:t xml:space="preserve"> </w:t>
      </w:r>
      <w:proofErr w:type="spellStart"/>
      <w:r w:rsidRPr="00D42715">
        <w:t>trong</w:t>
      </w:r>
      <w:proofErr w:type="spellEnd"/>
      <w:r w:rsidRPr="00D42715">
        <w:t xml:space="preserve"> </w:t>
      </w:r>
      <w:proofErr w:type="spellStart"/>
      <w:r w:rsidRPr="00D42715">
        <w:t>bối</w:t>
      </w:r>
      <w:proofErr w:type="spellEnd"/>
      <w:r w:rsidRPr="00D42715">
        <w:t xml:space="preserve"> </w:t>
      </w:r>
      <w:proofErr w:type="spellStart"/>
      <w:r w:rsidRPr="00D42715">
        <w:t>cảnh</w:t>
      </w:r>
      <w:proofErr w:type="spellEnd"/>
      <w:r w:rsidRPr="00D42715">
        <w:t xml:space="preserve"> </w:t>
      </w:r>
      <w:proofErr w:type="spellStart"/>
      <w:r w:rsidRPr="00D42715">
        <w:t>phát</w:t>
      </w:r>
      <w:proofErr w:type="spellEnd"/>
      <w:r w:rsidRPr="00D42715">
        <w:t xml:space="preserve"> </w:t>
      </w:r>
      <w:proofErr w:type="spellStart"/>
      <w:r w:rsidRPr="00D42715">
        <w:t>triển</w:t>
      </w:r>
      <w:proofErr w:type="spellEnd"/>
      <w:r w:rsidRPr="00D42715">
        <w:t xml:space="preserve"> </w:t>
      </w:r>
      <w:proofErr w:type="spellStart"/>
      <w:r w:rsidRPr="00D42715">
        <w:t>kinh</w:t>
      </w:r>
      <w:proofErr w:type="spellEnd"/>
      <w:r w:rsidRPr="00D42715">
        <w:t xml:space="preserve"> </w:t>
      </w:r>
      <w:proofErr w:type="spellStart"/>
      <w:r w:rsidRPr="00D42715">
        <w:t>tế</w:t>
      </w:r>
      <w:proofErr w:type="spellEnd"/>
      <w:r w:rsidRPr="00D42715">
        <w:t xml:space="preserve"> </w:t>
      </w:r>
      <w:proofErr w:type="spellStart"/>
      <w:r w:rsidRPr="00D42715">
        <w:t>thị</w:t>
      </w:r>
      <w:proofErr w:type="spellEnd"/>
      <w:r w:rsidRPr="00D42715">
        <w:t xml:space="preserve"> </w:t>
      </w:r>
      <w:proofErr w:type="spellStart"/>
      <w:r w:rsidRPr="00D42715">
        <w:t>trường</w:t>
      </w:r>
      <w:proofErr w:type="spellEnd"/>
      <w:r w:rsidRPr="00D42715">
        <w:t xml:space="preserve"> </w:t>
      </w:r>
      <w:proofErr w:type="spellStart"/>
      <w:r w:rsidRPr="00D42715">
        <w:t>xã</w:t>
      </w:r>
      <w:proofErr w:type="spellEnd"/>
      <w:r w:rsidRPr="00D42715">
        <w:t xml:space="preserve"> </w:t>
      </w:r>
      <w:proofErr w:type="spellStart"/>
      <w:r w:rsidRPr="00D42715">
        <w:t>hội</w:t>
      </w:r>
      <w:proofErr w:type="spellEnd"/>
      <w:r w:rsidRPr="00D42715">
        <w:t xml:space="preserve"> </w:t>
      </w:r>
      <w:proofErr w:type="spellStart"/>
      <w:r w:rsidRPr="00D42715">
        <w:t>chủ</w:t>
      </w:r>
      <w:proofErr w:type="spellEnd"/>
      <w:r w:rsidRPr="00D42715">
        <w:t xml:space="preserve"> </w:t>
      </w:r>
      <w:proofErr w:type="spellStart"/>
      <w:r w:rsidRPr="00D42715">
        <w:t>nghĩa</w:t>
      </w:r>
      <w:proofErr w:type="spellEnd"/>
      <w:r w:rsidRPr="00D42715">
        <w:t xml:space="preserve"> </w:t>
      </w:r>
      <w:proofErr w:type="spellStart"/>
      <w:r w:rsidRPr="00D42715">
        <w:t>và</w:t>
      </w:r>
      <w:proofErr w:type="spellEnd"/>
      <w:r w:rsidRPr="00D42715">
        <w:t xml:space="preserve"> </w:t>
      </w:r>
      <w:proofErr w:type="spellStart"/>
      <w:r w:rsidRPr="00D42715">
        <w:t>hội</w:t>
      </w:r>
      <w:proofErr w:type="spellEnd"/>
      <w:r w:rsidRPr="00D42715">
        <w:t xml:space="preserve"> </w:t>
      </w:r>
      <w:proofErr w:type="spellStart"/>
      <w:r w:rsidRPr="00D42715">
        <w:t>nhập</w:t>
      </w:r>
      <w:proofErr w:type="spellEnd"/>
      <w:r w:rsidRPr="00D42715">
        <w:t xml:space="preserve"> </w:t>
      </w:r>
      <w:proofErr w:type="spellStart"/>
      <w:r w:rsidRPr="00D42715">
        <w:t>quốc</w:t>
      </w:r>
      <w:proofErr w:type="spellEnd"/>
      <w:r w:rsidRPr="00D42715">
        <w:t xml:space="preserve"> </w:t>
      </w:r>
      <w:proofErr w:type="spellStart"/>
      <w:r w:rsidRPr="00D42715">
        <w:t>tế</w:t>
      </w:r>
      <w:proofErr w:type="spellEnd"/>
      <w:r w:rsidRPr="00D42715">
        <w:t xml:space="preserve">. </w:t>
      </w:r>
      <w:proofErr w:type="spellStart"/>
      <w:r w:rsidRPr="00D42715">
        <w:t>Đại</w:t>
      </w:r>
      <w:proofErr w:type="spellEnd"/>
      <w:r w:rsidRPr="00D42715">
        <w:t xml:space="preserve"> </w:t>
      </w:r>
      <w:proofErr w:type="spellStart"/>
      <w:r w:rsidRPr="00D42715">
        <w:t>hội</w:t>
      </w:r>
      <w:proofErr w:type="spellEnd"/>
      <w:r w:rsidRPr="00D42715">
        <w:t xml:space="preserve"> </w:t>
      </w:r>
      <w:proofErr w:type="spellStart"/>
      <w:r w:rsidRPr="00D42715">
        <w:t>đã</w:t>
      </w:r>
      <w:proofErr w:type="spellEnd"/>
      <w:r w:rsidRPr="00D42715">
        <w:t xml:space="preserve"> </w:t>
      </w:r>
      <w:proofErr w:type="spellStart"/>
      <w:r w:rsidRPr="00D42715">
        <w:t>xác</w:t>
      </w:r>
      <w:proofErr w:type="spellEnd"/>
      <w:r w:rsidRPr="00D42715">
        <w:t xml:space="preserve"> </w:t>
      </w:r>
      <w:proofErr w:type="spellStart"/>
      <w:r w:rsidRPr="00D42715">
        <w:t>định</w:t>
      </w:r>
      <w:proofErr w:type="spellEnd"/>
      <w:r w:rsidRPr="00D42715">
        <w:t xml:space="preserve"> </w:t>
      </w:r>
      <w:proofErr w:type="spellStart"/>
      <w:r w:rsidRPr="00D42715">
        <w:t>chiến</w:t>
      </w:r>
      <w:proofErr w:type="spellEnd"/>
      <w:r w:rsidRPr="00D42715">
        <w:t xml:space="preserve"> </w:t>
      </w:r>
      <w:proofErr w:type="spellStart"/>
      <w:r w:rsidRPr="00D42715">
        <w:t>lược</w:t>
      </w:r>
      <w:proofErr w:type="spellEnd"/>
      <w:r w:rsidRPr="00D42715">
        <w:t xml:space="preserve"> </w:t>
      </w:r>
      <w:proofErr w:type="spellStart"/>
      <w:r w:rsidRPr="00D42715">
        <w:t>phát</w:t>
      </w:r>
      <w:proofErr w:type="spellEnd"/>
      <w:r w:rsidRPr="00D42715">
        <w:t xml:space="preserve"> </w:t>
      </w:r>
      <w:proofErr w:type="spellStart"/>
      <w:r w:rsidRPr="00D42715">
        <w:t>triển</w:t>
      </w:r>
      <w:proofErr w:type="spellEnd"/>
      <w:r w:rsidRPr="00D42715">
        <w:t xml:space="preserve"> </w:t>
      </w:r>
      <w:proofErr w:type="spellStart"/>
      <w:r w:rsidRPr="00D42715">
        <w:t>nguồn</w:t>
      </w:r>
      <w:proofErr w:type="spellEnd"/>
      <w:r w:rsidRPr="00D42715">
        <w:t xml:space="preserve"> </w:t>
      </w:r>
      <w:proofErr w:type="spellStart"/>
      <w:r w:rsidRPr="00D42715">
        <w:t>nhân</w:t>
      </w:r>
      <w:proofErr w:type="spellEnd"/>
      <w:r w:rsidRPr="00D42715">
        <w:t xml:space="preserve"> </w:t>
      </w:r>
      <w:proofErr w:type="spellStart"/>
      <w:r w:rsidRPr="00D42715">
        <w:t>lực</w:t>
      </w:r>
      <w:proofErr w:type="spellEnd"/>
      <w:r w:rsidRPr="00D42715">
        <w:t xml:space="preserve"> </w:t>
      </w:r>
      <w:proofErr w:type="spellStart"/>
      <w:r w:rsidRPr="00D42715">
        <w:t>đồng</w:t>
      </w:r>
      <w:proofErr w:type="spellEnd"/>
      <w:r w:rsidRPr="00D42715">
        <w:t xml:space="preserve"> </w:t>
      </w:r>
      <w:proofErr w:type="spellStart"/>
      <w:r w:rsidRPr="00D42715">
        <w:t>bộ</w:t>
      </w:r>
      <w:proofErr w:type="spellEnd"/>
      <w:r w:rsidRPr="00D42715">
        <w:t xml:space="preserve">, </w:t>
      </w:r>
      <w:proofErr w:type="spellStart"/>
      <w:r w:rsidRPr="00D42715">
        <w:t>tập</w:t>
      </w:r>
      <w:proofErr w:type="spellEnd"/>
      <w:r w:rsidRPr="00D42715">
        <w:t xml:space="preserve"> </w:t>
      </w:r>
      <w:proofErr w:type="spellStart"/>
      <w:r w:rsidRPr="00D42715">
        <w:t>trung</w:t>
      </w:r>
      <w:proofErr w:type="spellEnd"/>
      <w:r w:rsidRPr="00D42715">
        <w:t xml:space="preserve"> </w:t>
      </w:r>
      <w:proofErr w:type="spellStart"/>
      <w:r w:rsidRPr="00D42715">
        <w:t>vào</w:t>
      </w:r>
      <w:proofErr w:type="spellEnd"/>
      <w:r w:rsidRPr="00D42715">
        <w:t xml:space="preserve"> </w:t>
      </w:r>
      <w:proofErr w:type="spellStart"/>
      <w:r w:rsidRPr="00D42715">
        <w:t>đào</w:t>
      </w:r>
      <w:proofErr w:type="spellEnd"/>
      <w:r w:rsidRPr="00D42715">
        <w:t xml:space="preserve"> </w:t>
      </w:r>
      <w:proofErr w:type="spellStart"/>
      <w:r w:rsidRPr="00D42715">
        <w:t>tạo</w:t>
      </w:r>
      <w:proofErr w:type="spellEnd"/>
      <w:r w:rsidRPr="00D42715">
        <w:t xml:space="preserve"> </w:t>
      </w:r>
      <w:proofErr w:type="spellStart"/>
      <w:r w:rsidRPr="00D42715">
        <w:t>và</w:t>
      </w:r>
      <w:proofErr w:type="spellEnd"/>
      <w:r w:rsidRPr="00D42715">
        <w:t xml:space="preserve"> </w:t>
      </w:r>
      <w:proofErr w:type="spellStart"/>
      <w:r w:rsidRPr="00D42715">
        <w:t>tái</w:t>
      </w:r>
      <w:proofErr w:type="spellEnd"/>
      <w:r w:rsidRPr="00D42715">
        <w:t xml:space="preserve"> </w:t>
      </w:r>
      <w:proofErr w:type="spellStart"/>
      <w:r w:rsidRPr="00D42715">
        <w:t>đào</w:t>
      </w:r>
      <w:proofErr w:type="spellEnd"/>
      <w:r w:rsidRPr="00D42715">
        <w:t xml:space="preserve"> </w:t>
      </w:r>
      <w:proofErr w:type="spellStart"/>
      <w:r w:rsidRPr="00D42715">
        <w:t>tạo</w:t>
      </w:r>
      <w:proofErr w:type="spellEnd"/>
      <w:r w:rsidRPr="00D42715">
        <w:t xml:space="preserve"> </w:t>
      </w:r>
      <w:proofErr w:type="spellStart"/>
      <w:r w:rsidRPr="00D42715">
        <w:t>nguồn</w:t>
      </w:r>
      <w:proofErr w:type="spellEnd"/>
      <w:r w:rsidRPr="00D42715">
        <w:t xml:space="preserve"> </w:t>
      </w:r>
      <w:proofErr w:type="spellStart"/>
      <w:r w:rsidRPr="00D42715">
        <w:t>nhân</w:t>
      </w:r>
      <w:proofErr w:type="spellEnd"/>
      <w:r w:rsidRPr="00D42715">
        <w:t xml:space="preserve"> </w:t>
      </w:r>
      <w:proofErr w:type="spellStart"/>
      <w:r w:rsidRPr="00D42715">
        <w:t>lực</w:t>
      </w:r>
      <w:proofErr w:type="spellEnd"/>
      <w:r w:rsidRPr="00D42715">
        <w:t xml:space="preserve"> </w:t>
      </w:r>
      <w:proofErr w:type="spellStart"/>
      <w:r w:rsidRPr="00D42715">
        <w:t>cả</w:t>
      </w:r>
      <w:proofErr w:type="spellEnd"/>
      <w:r w:rsidRPr="00D42715">
        <w:t xml:space="preserve"> </w:t>
      </w:r>
      <w:proofErr w:type="spellStart"/>
      <w:r w:rsidRPr="00D42715">
        <w:t>trong</w:t>
      </w:r>
      <w:proofErr w:type="spellEnd"/>
      <w:r w:rsidRPr="00D42715">
        <w:t xml:space="preserve"> </w:t>
      </w:r>
      <w:proofErr w:type="spellStart"/>
      <w:r w:rsidRPr="00D42715">
        <w:t>hệ</w:t>
      </w:r>
      <w:proofErr w:type="spellEnd"/>
      <w:r w:rsidRPr="00D42715">
        <w:t xml:space="preserve"> </w:t>
      </w:r>
      <w:proofErr w:type="spellStart"/>
      <w:r w:rsidRPr="00D42715">
        <w:t>thống</w:t>
      </w:r>
      <w:proofErr w:type="spellEnd"/>
      <w:r w:rsidRPr="00D42715">
        <w:t xml:space="preserve"> </w:t>
      </w:r>
      <w:proofErr w:type="spellStart"/>
      <w:r w:rsidRPr="00D42715">
        <w:t>giáo</w:t>
      </w:r>
      <w:proofErr w:type="spellEnd"/>
      <w:r w:rsidRPr="00D42715">
        <w:t xml:space="preserve"> </w:t>
      </w:r>
      <w:proofErr w:type="spellStart"/>
      <w:r w:rsidRPr="00D42715">
        <w:t>dục</w:t>
      </w:r>
      <w:proofErr w:type="spellEnd"/>
      <w:r w:rsidRPr="00D42715">
        <w:t xml:space="preserve"> </w:t>
      </w:r>
      <w:proofErr w:type="spellStart"/>
      <w:r w:rsidRPr="00D42715">
        <w:t>và</w:t>
      </w:r>
      <w:proofErr w:type="spellEnd"/>
      <w:r w:rsidRPr="00D42715">
        <w:t xml:space="preserve"> </w:t>
      </w:r>
      <w:proofErr w:type="spellStart"/>
      <w:r w:rsidRPr="00D42715">
        <w:t>quá</w:t>
      </w:r>
      <w:proofErr w:type="spellEnd"/>
      <w:r w:rsidRPr="00D42715">
        <w:t xml:space="preserve"> </w:t>
      </w:r>
      <w:proofErr w:type="spellStart"/>
      <w:r w:rsidRPr="00D42715">
        <w:t>trình</w:t>
      </w:r>
      <w:proofErr w:type="spellEnd"/>
      <w:r w:rsidRPr="00D42715">
        <w:t xml:space="preserve"> </w:t>
      </w:r>
      <w:proofErr w:type="spellStart"/>
      <w:r w:rsidRPr="00D42715">
        <w:t>sản</w:t>
      </w:r>
      <w:proofErr w:type="spellEnd"/>
      <w:r w:rsidRPr="00D42715">
        <w:t xml:space="preserve"> </w:t>
      </w:r>
      <w:proofErr w:type="spellStart"/>
      <w:r w:rsidRPr="00D42715">
        <w:t>xuất</w:t>
      </w:r>
      <w:proofErr w:type="spellEnd"/>
      <w:r w:rsidRPr="00D42715">
        <w:t xml:space="preserve"> </w:t>
      </w:r>
      <w:proofErr w:type="spellStart"/>
      <w:r w:rsidRPr="00D42715">
        <w:t>kinh</w:t>
      </w:r>
      <w:proofErr w:type="spellEnd"/>
      <w:r w:rsidRPr="00D42715">
        <w:t xml:space="preserve"> </w:t>
      </w:r>
      <w:proofErr w:type="spellStart"/>
      <w:r w:rsidRPr="00D42715">
        <w:t>doanh</w:t>
      </w:r>
      <w:proofErr w:type="spellEnd"/>
      <w:r w:rsidRPr="00D42715">
        <w:t xml:space="preserve">, </w:t>
      </w:r>
      <w:proofErr w:type="spellStart"/>
      <w:r w:rsidRPr="00D42715">
        <w:t>nhằm</w:t>
      </w:r>
      <w:proofErr w:type="spellEnd"/>
      <w:r w:rsidRPr="00D42715">
        <w:t xml:space="preserve"> </w:t>
      </w:r>
      <w:proofErr w:type="spellStart"/>
      <w:r w:rsidRPr="00D42715">
        <w:t>nâng</w:t>
      </w:r>
      <w:proofErr w:type="spellEnd"/>
      <w:r w:rsidRPr="00D42715">
        <w:t xml:space="preserve"> </w:t>
      </w:r>
      <w:proofErr w:type="spellStart"/>
      <w:r w:rsidRPr="00D42715">
        <w:t>cao</w:t>
      </w:r>
      <w:proofErr w:type="spellEnd"/>
      <w:r w:rsidRPr="00D42715">
        <w:t xml:space="preserve"> </w:t>
      </w:r>
      <w:proofErr w:type="spellStart"/>
      <w:r w:rsidRPr="00D42715">
        <w:t>tính</w:t>
      </w:r>
      <w:proofErr w:type="spellEnd"/>
      <w:r w:rsidRPr="00D42715">
        <w:t xml:space="preserve"> </w:t>
      </w:r>
      <w:proofErr w:type="spellStart"/>
      <w:r w:rsidRPr="00D42715">
        <w:t>chuyên</w:t>
      </w:r>
      <w:proofErr w:type="spellEnd"/>
      <w:r w:rsidRPr="00D42715">
        <w:t xml:space="preserve"> </w:t>
      </w:r>
      <w:proofErr w:type="spellStart"/>
      <w:r w:rsidRPr="00D42715">
        <w:t>nghiệp</w:t>
      </w:r>
      <w:proofErr w:type="spellEnd"/>
      <w:r w:rsidRPr="00D42715">
        <w:t xml:space="preserve"> </w:t>
      </w:r>
      <w:proofErr w:type="spellStart"/>
      <w:r w:rsidRPr="00D42715">
        <w:t>và</w:t>
      </w:r>
      <w:proofErr w:type="spellEnd"/>
      <w:r w:rsidRPr="00D42715">
        <w:t xml:space="preserve"> </w:t>
      </w:r>
      <w:proofErr w:type="spellStart"/>
      <w:r w:rsidRPr="00D42715">
        <w:t>kỹ</w:t>
      </w:r>
      <w:proofErr w:type="spellEnd"/>
      <w:r w:rsidRPr="00D42715">
        <w:t xml:space="preserve"> </w:t>
      </w:r>
      <w:proofErr w:type="spellStart"/>
      <w:r w:rsidRPr="00D42715">
        <w:t>năng</w:t>
      </w:r>
      <w:proofErr w:type="spellEnd"/>
      <w:r w:rsidRPr="00D42715">
        <w:t xml:space="preserve"> </w:t>
      </w:r>
      <w:proofErr w:type="spellStart"/>
      <w:r w:rsidRPr="00D42715">
        <w:t>thực</w:t>
      </w:r>
      <w:proofErr w:type="spellEnd"/>
      <w:r w:rsidRPr="00D42715">
        <w:t xml:space="preserve"> </w:t>
      </w:r>
      <w:proofErr w:type="spellStart"/>
      <w:r w:rsidRPr="00D42715">
        <w:t>hành</w:t>
      </w:r>
      <w:proofErr w:type="spellEnd"/>
      <w:r w:rsidRPr="00D42715">
        <w:t xml:space="preserve"> </w:t>
      </w:r>
      <w:proofErr w:type="spellStart"/>
      <w:r w:rsidRPr="00D42715">
        <w:t>của</w:t>
      </w:r>
      <w:proofErr w:type="spellEnd"/>
      <w:r w:rsidRPr="00D42715">
        <w:t xml:space="preserve"> </w:t>
      </w:r>
      <w:proofErr w:type="spellStart"/>
      <w:r w:rsidRPr="00D42715">
        <w:t>lao</w:t>
      </w:r>
      <w:proofErr w:type="spellEnd"/>
      <w:r w:rsidRPr="00D42715">
        <w:t xml:space="preserve"> </w:t>
      </w:r>
      <w:proofErr w:type="spellStart"/>
      <w:r w:rsidRPr="00D42715">
        <w:t>động</w:t>
      </w:r>
      <w:proofErr w:type="spellEnd"/>
      <w:r w:rsidRPr="00D42715">
        <w:t xml:space="preserve"> Việt Nam.</w:t>
      </w:r>
    </w:p>
    <w:p w14:paraId="0267656A" w14:textId="2514E3EF" w:rsidR="008838F9" w:rsidRPr="00D42715" w:rsidRDefault="000078AF" w:rsidP="00D42715">
      <w:pPr>
        <w:ind w:firstLine="284"/>
        <w:jc w:val="both"/>
        <w:rPr>
          <w:color w:val="000000" w:themeColor="text1"/>
          <w:spacing w:val="-4"/>
          <w:w w:val="98"/>
          <w:sz w:val="21"/>
          <w:szCs w:val="21"/>
        </w:rPr>
      </w:pPr>
      <w:proofErr w:type="spellStart"/>
      <w:r w:rsidRPr="00D42715">
        <w:t>Đại</w:t>
      </w:r>
      <w:proofErr w:type="spellEnd"/>
      <w:r w:rsidRPr="00D42715">
        <w:t xml:space="preserve"> </w:t>
      </w:r>
      <w:proofErr w:type="spellStart"/>
      <w:r w:rsidRPr="00D42715">
        <w:t>hội</w:t>
      </w:r>
      <w:proofErr w:type="spellEnd"/>
      <w:r w:rsidRPr="00D42715">
        <w:t xml:space="preserve"> XIII </w:t>
      </w:r>
      <w:proofErr w:type="spellStart"/>
      <w:r w:rsidRPr="00D42715">
        <w:t>của</w:t>
      </w:r>
      <w:proofErr w:type="spellEnd"/>
      <w:r w:rsidRPr="00D42715">
        <w:t xml:space="preserve"> </w:t>
      </w:r>
      <w:proofErr w:type="spellStart"/>
      <w:r w:rsidRPr="00D42715">
        <w:t>Đảng</w:t>
      </w:r>
      <w:proofErr w:type="spellEnd"/>
      <w:r w:rsidRPr="00D42715">
        <w:t xml:space="preserve"> </w:t>
      </w:r>
      <w:proofErr w:type="spellStart"/>
      <w:r w:rsidRPr="00D42715">
        <w:t>đã</w:t>
      </w:r>
      <w:proofErr w:type="spellEnd"/>
      <w:r w:rsidRPr="00D42715">
        <w:t xml:space="preserve"> </w:t>
      </w:r>
      <w:proofErr w:type="spellStart"/>
      <w:r w:rsidRPr="00D42715">
        <w:t>quyết</w:t>
      </w:r>
      <w:proofErr w:type="spellEnd"/>
      <w:r w:rsidRPr="00D42715">
        <w:t xml:space="preserve"> </w:t>
      </w:r>
      <w:proofErr w:type="spellStart"/>
      <w:r w:rsidRPr="00D42715">
        <w:t>định</w:t>
      </w:r>
      <w:proofErr w:type="spellEnd"/>
      <w:r w:rsidRPr="00D42715">
        <w:t xml:space="preserve"> </w:t>
      </w:r>
      <w:proofErr w:type="spellStart"/>
      <w:r w:rsidRPr="00D42715">
        <w:t>chiến</w:t>
      </w:r>
      <w:proofErr w:type="spellEnd"/>
      <w:r w:rsidRPr="00D42715">
        <w:t xml:space="preserve"> </w:t>
      </w:r>
      <w:proofErr w:type="spellStart"/>
      <w:r w:rsidRPr="00D42715">
        <w:t>lược</w:t>
      </w:r>
      <w:proofErr w:type="spellEnd"/>
      <w:r w:rsidRPr="00D42715">
        <w:t xml:space="preserve"> </w:t>
      </w:r>
      <w:proofErr w:type="spellStart"/>
      <w:r w:rsidRPr="00D42715">
        <w:t>phát</w:t>
      </w:r>
      <w:proofErr w:type="spellEnd"/>
      <w:r w:rsidRPr="00D42715">
        <w:t xml:space="preserve"> </w:t>
      </w:r>
      <w:proofErr w:type="spellStart"/>
      <w:r w:rsidRPr="00D42715">
        <w:t>triển</w:t>
      </w:r>
      <w:proofErr w:type="spellEnd"/>
      <w:r w:rsidRPr="00D42715">
        <w:t xml:space="preserve"> </w:t>
      </w:r>
      <w:proofErr w:type="spellStart"/>
      <w:r w:rsidRPr="00D42715">
        <w:t>nguồn</w:t>
      </w:r>
      <w:proofErr w:type="spellEnd"/>
      <w:r w:rsidRPr="00D42715">
        <w:t xml:space="preserve"> </w:t>
      </w:r>
      <w:proofErr w:type="spellStart"/>
      <w:r w:rsidRPr="00D42715">
        <w:t>nhân</w:t>
      </w:r>
      <w:proofErr w:type="spellEnd"/>
      <w:r w:rsidRPr="00D42715">
        <w:t xml:space="preserve"> </w:t>
      </w:r>
      <w:proofErr w:type="spellStart"/>
      <w:r w:rsidRPr="00D42715">
        <w:t>lực</w:t>
      </w:r>
      <w:proofErr w:type="spellEnd"/>
      <w:r w:rsidRPr="00D42715">
        <w:t xml:space="preserve">, </w:t>
      </w:r>
      <w:proofErr w:type="spellStart"/>
      <w:r w:rsidRPr="00D42715">
        <w:t>đặc</w:t>
      </w:r>
      <w:proofErr w:type="spellEnd"/>
      <w:r w:rsidRPr="00D42715">
        <w:t xml:space="preserve"> </w:t>
      </w:r>
      <w:proofErr w:type="spellStart"/>
      <w:r w:rsidRPr="00D42715">
        <w:t>biệt</w:t>
      </w:r>
      <w:proofErr w:type="spellEnd"/>
      <w:r w:rsidRPr="00D42715">
        <w:t xml:space="preserve"> </w:t>
      </w:r>
      <w:proofErr w:type="spellStart"/>
      <w:r w:rsidRPr="00D42715">
        <w:t>là</w:t>
      </w:r>
      <w:proofErr w:type="spellEnd"/>
      <w:r w:rsidRPr="00D42715">
        <w:t xml:space="preserve"> </w:t>
      </w:r>
      <w:proofErr w:type="spellStart"/>
      <w:r w:rsidRPr="00D42715">
        <w:t>nguồn</w:t>
      </w:r>
      <w:proofErr w:type="spellEnd"/>
      <w:r w:rsidRPr="00D42715">
        <w:t xml:space="preserve"> </w:t>
      </w:r>
      <w:proofErr w:type="spellStart"/>
      <w:r w:rsidRPr="00D42715">
        <w:t>nhân</w:t>
      </w:r>
      <w:proofErr w:type="spellEnd"/>
      <w:r w:rsidRPr="00D42715">
        <w:t xml:space="preserve"> </w:t>
      </w:r>
      <w:proofErr w:type="spellStart"/>
      <w:r w:rsidRPr="00D42715">
        <w:t>lực</w:t>
      </w:r>
      <w:proofErr w:type="spellEnd"/>
      <w:r w:rsidRPr="00D42715">
        <w:t xml:space="preserve"> </w:t>
      </w:r>
      <w:proofErr w:type="spellStart"/>
      <w:r w:rsidRPr="00D42715">
        <w:t>chất</w:t>
      </w:r>
      <w:proofErr w:type="spellEnd"/>
      <w:r w:rsidRPr="00D42715">
        <w:t xml:space="preserve"> </w:t>
      </w:r>
      <w:proofErr w:type="spellStart"/>
      <w:r w:rsidRPr="00D42715">
        <w:t>lượng</w:t>
      </w:r>
      <w:proofErr w:type="spellEnd"/>
      <w:r w:rsidRPr="00D42715">
        <w:t xml:space="preserve"> </w:t>
      </w:r>
      <w:proofErr w:type="spellStart"/>
      <w:r w:rsidRPr="00D42715">
        <w:t>cao</w:t>
      </w:r>
      <w:proofErr w:type="spellEnd"/>
      <w:r w:rsidRPr="00D42715">
        <w:t xml:space="preserve">, </w:t>
      </w:r>
      <w:proofErr w:type="spellStart"/>
      <w:r w:rsidRPr="00D42715">
        <w:t>tập</w:t>
      </w:r>
      <w:proofErr w:type="spellEnd"/>
      <w:r w:rsidRPr="00D42715">
        <w:t xml:space="preserve"> </w:t>
      </w:r>
      <w:proofErr w:type="spellStart"/>
      <w:r w:rsidRPr="00D42715">
        <w:t>trung</w:t>
      </w:r>
      <w:proofErr w:type="spellEnd"/>
      <w:r w:rsidRPr="00D42715">
        <w:t xml:space="preserve"> </w:t>
      </w:r>
      <w:proofErr w:type="spellStart"/>
      <w:r w:rsidRPr="00D42715">
        <w:t>vào</w:t>
      </w:r>
      <w:proofErr w:type="spellEnd"/>
      <w:r w:rsidRPr="00D42715">
        <w:t xml:space="preserve"> </w:t>
      </w:r>
      <w:proofErr w:type="spellStart"/>
      <w:r w:rsidRPr="00D42715">
        <w:t>đào</w:t>
      </w:r>
      <w:proofErr w:type="spellEnd"/>
      <w:r w:rsidRPr="00D42715">
        <w:t xml:space="preserve"> </w:t>
      </w:r>
      <w:proofErr w:type="spellStart"/>
      <w:r w:rsidRPr="00D42715">
        <w:t>tạo</w:t>
      </w:r>
      <w:proofErr w:type="spellEnd"/>
      <w:r w:rsidRPr="00D42715">
        <w:t xml:space="preserve"> </w:t>
      </w:r>
      <w:proofErr w:type="spellStart"/>
      <w:r w:rsidRPr="00D42715">
        <w:t>lãnh</w:t>
      </w:r>
      <w:proofErr w:type="spellEnd"/>
      <w:r w:rsidRPr="00D42715">
        <w:t xml:space="preserve"> </w:t>
      </w:r>
      <w:proofErr w:type="spellStart"/>
      <w:r w:rsidRPr="00D42715">
        <w:t>đạo</w:t>
      </w:r>
      <w:proofErr w:type="spellEnd"/>
      <w:r w:rsidRPr="00D42715">
        <w:t xml:space="preserve">, </w:t>
      </w:r>
      <w:proofErr w:type="spellStart"/>
      <w:r w:rsidRPr="00D42715">
        <w:t>quản</w:t>
      </w:r>
      <w:proofErr w:type="spellEnd"/>
      <w:r w:rsidRPr="00D42715">
        <w:t xml:space="preserve"> </w:t>
      </w:r>
      <w:proofErr w:type="spellStart"/>
      <w:r w:rsidRPr="00D42715">
        <w:t>lý</w:t>
      </w:r>
      <w:proofErr w:type="spellEnd"/>
      <w:r w:rsidRPr="00D42715">
        <w:t xml:space="preserve"> </w:t>
      </w:r>
      <w:proofErr w:type="spellStart"/>
      <w:r w:rsidRPr="00D42715">
        <w:t>và</w:t>
      </w:r>
      <w:proofErr w:type="spellEnd"/>
      <w:r w:rsidRPr="00D42715">
        <w:t xml:space="preserve"> </w:t>
      </w:r>
      <w:proofErr w:type="spellStart"/>
      <w:r w:rsidRPr="00D42715">
        <w:t>các</w:t>
      </w:r>
      <w:proofErr w:type="spellEnd"/>
      <w:r w:rsidRPr="00D42715">
        <w:t xml:space="preserve"> </w:t>
      </w:r>
      <w:proofErr w:type="spellStart"/>
      <w:r w:rsidRPr="00D42715">
        <w:t>lĩnh</w:t>
      </w:r>
      <w:proofErr w:type="spellEnd"/>
      <w:r w:rsidRPr="00D42715">
        <w:t xml:space="preserve"> </w:t>
      </w:r>
      <w:proofErr w:type="spellStart"/>
      <w:r w:rsidRPr="00D42715">
        <w:t>vực</w:t>
      </w:r>
      <w:proofErr w:type="spellEnd"/>
      <w:r w:rsidRPr="00D42715">
        <w:t xml:space="preserve"> then </w:t>
      </w:r>
      <w:proofErr w:type="spellStart"/>
      <w:r w:rsidRPr="00D42715">
        <w:t>chốt</w:t>
      </w:r>
      <w:proofErr w:type="spellEnd"/>
      <w:r w:rsidRPr="00D42715">
        <w:t xml:space="preserve">. </w:t>
      </w:r>
      <w:proofErr w:type="spellStart"/>
      <w:r w:rsidRPr="00D42715">
        <w:t>Điều</w:t>
      </w:r>
      <w:proofErr w:type="spellEnd"/>
      <w:r w:rsidRPr="00D42715">
        <w:t xml:space="preserve"> </w:t>
      </w:r>
      <w:proofErr w:type="spellStart"/>
      <w:r w:rsidRPr="00D42715">
        <w:t>này</w:t>
      </w:r>
      <w:proofErr w:type="spellEnd"/>
      <w:r w:rsidRPr="00D42715">
        <w:t xml:space="preserve"> </w:t>
      </w:r>
      <w:proofErr w:type="spellStart"/>
      <w:r w:rsidRPr="00D42715">
        <w:t>nhấn</w:t>
      </w:r>
      <w:proofErr w:type="spellEnd"/>
      <w:r w:rsidRPr="00D42715">
        <w:t xml:space="preserve"> </w:t>
      </w:r>
      <w:proofErr w:type="spellStart"/>
      <w:r w:rsidRPr="00D42715">
        <w:t>mạnh</w:t>
      </w:r>
      <w:proofErr w:type="spellEnd"/>
      <w:r w:rsidRPr="00D42715">
        <w:t xml:space="preserve"> </w:t>
      </w:r>
      <w:proofErr w:type="spellStart"/>
      <w:r w:rsidRPr="00D42715">
        <w:t>vào</w:t>
      </w:r>
      <w:proofErr w:type="spellEnd"/>
      <w:r w:rsidRPr="00D42715">
        <w:t xml:space="preserve"> </w:t>
      </w:r>
      <w:proofErr w:type="spellStart"/>
      <w:r w:rsidRPr="00D42715">
        <w:t>nâng</w:t>
      </w:r>
      <w:proofErr w:type="spellEnd"/>
      <w:r w:rsidRPr="00D42715">
        <w:t xml:space="preserve"> </w:t>
      </w:r>
      <w:proofErr w:type="spellStart"/>
      <w:r w:rsidRPr="00D42715">
        <w:t>cao</w:t>
      </w:r>
      <w:proofErr w:type="spellEnd"/>
      <w:r w:rsidRPr="00D42715">
        <w:t xml:space="preserve"> </w:t>
      </w:r>
      <w:proofErr w:type="spellStart"/>
      <w:r w:rsidRPr="00D42715">
        <w:t>chất</w:t>
      </w:r>
      <w:proofErr w:type="spellEnd"/>
      <w:r w:rsidRPr="00D42715">
        <w:t xml:space="preserve"> </w:t>
      </w:r>
      <w:proofErr w:type="spellStart"/>
      <w:r w:rsidRPr="00D42715">
        <w:t>lượng</w:t>
      </w:r>
      <w:proofErr w:type="spellEnd"/>
      <w:r w:rsidRPr="00D42715">
        <w:t xml:space="preserve"> </w:t>
      </w:r>
      <w:proofErr w:type="spellStart"/>
      <w:r w:rsidRPr="00D42715">
        <w:t>giáo</w:t>
      </w:r>
      <w:proofErr w:type="spellEnd"/>
      <w:r w:rsidRPr="00D42715">
        <w:t xml:space="preserve"> </w:t>
      </w:r>
      <w:proofErr w:type="spellStart"/>
      <w:r w:rsidRPr="00D42715">
        <w:t>dục</w:t>
      </w:r>
      <w:proofErr w:type="spellEnd"/>
      <w:r w:rsidRPr="00D42715">
        <w:t xml:space="preserve"> </w:t>
      </w:r>
      <w:proofErr w:type="spellStart"/>
      <w:r w:rsidRPr="00D42715">
        <w:t>và</w:t>
      </w:r>
      <w:proofErr w:type="spellEnd"/>
      <w:r w:rsidRPr="00D42715">
        <w:t xml:space="preserve"> </w:t>
      </w:r>
      <w:proofErr w:type="spellStart"/>
      <w:r w:rsidRPr="00D42715">
        <w:t>đào</w:t>
      </w:r>
      <w:proofErr w:type="spellEnd"/>
      <w:r w:rsidRPr="00D42715">
        <w:t xml:space="preserve"> </w:t>
      </w:r>
      <w:proofErr w:type="spellStart"/>
      <w:r w:rsidRPr="00D42715">
        <w:t>tạo</w:t>
      </w:r>
      <w:proofErr w:type="spellEnd"/>
      <w:r w:rsidRPr="00D42715">
        <w:t xml:space="preserve">, </w:t>
      </w:r>
      <w:proofErr w:type="spellStart"/>
      <w:r w:rsidRPr="00D42715">
        <w:t>kết</w:t>
      </w:r>
      <w:proofErr w:type="spellEnd"/>
      <w:r w:rsidRPr="00D42715">
        <w:t xml:space="preserve"> </w:t>
      </w:r>
      <w:proofErr w:type="spellStart"/>
      <w:r w:rsidRPr="00D42715">
        <w:t>hợp</w:t>
      </w:r>
      <w:proofErr w:type="spellEnd"/>
      <w:r w:rsidRPr="00D42715">
        <w:t xml:space="preserve"> </w:t>
      </w:r>
      <w:proofErr w:type="spellStart"/>
      <w:r w:rsidRPr="00D42715">
        <w:t>với</w:t>
      </w:r>
      <w:proofErr w:type="spellEnd"/>
      <w:r w:rsidRPr="00D42715">
        <w:t xml:space="preserve"> </w:t>
      </w:r>
      <w:proofErr w:type="spellStart"/>
      <w:r w:rsidRPr="00D42715">
        <w:t>cơ</w:t>
      </w:r>
      <w:proofErr w:type="spellEnd"/>
      <w:r w:rsidRPr="00D42715">
        <w:t xml:space="preserve"> </w:t>
      </w:r>
      <w:proofErr w:type="spellStart"/>
      <w:r w:rsidRPr="00D42715">
        <w:t>chế</w:t>
      </w:r>
      <w:proofErr w:type="spellEnd"/>
      <w:r w:rsidRPr="00D42715">
        <w:t xml:space="preserve"> </w:t>
      </w:r>
      <w:proofErr w:type="spellStart"/>
      <w:r w:rsidRPr="00D42715">
        <w:t>tuyển</w:t>
      </w:r>
      <w:proofErr w:type="spellEnd"/>
      <w:r w:rsidRPr="00D42715">
        <w:t xml:space="preserve"> </w:t>
      </w:r>
      <w:proofErr w:type="spellStart"/>
      <w:r w:rsidRPr="00D42715">
        <w:t>dụng</w:t>
      </w:r>
      <w:proofErr w:type="spellEnd"/>
      <w:r w:rsidRPr="00D42715">
        <w:t xml:space="preserve">, </w:t>
      </w:r>
      <w:proofErr w:type="spellStart"/>
      <w:r w:rsidRPr="00D42715">
        <w:t>sử</w:t>
      </w:r>
      <w:proofErr w:type="spellEnd"/>
      <w:r w:rsidRPr="00D42715">
        <w:t xml:space="preserve"> </w:t>
      </w:r>
      <w:proofErr w:type="spellStart"/>
      <w:r w:rsidRPr="00D42715">
        <w:t>dụng</w:t>
      </w:r>
      <w:proofErr w:type="spellEnd"/>
      <w:r w:rsidRPr="00D42715">
        <w:t xml:space="preserve">, </w:t>
      </w:r>
      <w:proofErr w:type="spellStart"/>
      <w:r w:rsidRPr="00D42715">
        <w:t>đãi</w:t>
      </w:r>
      <w:proofErr w:type="spellEnd"/>
      <w:r w:rsidRPr="00D42715">
        <w:t xml:space="preserve"> </w:t>
      </w:r>
      <w:proofErr w:type="spellStart"/>
      <w:r w:rsidRPr="00D42715">
        <w:t>ngộ</w:t>
      </w:r>
      <w:proofErr w:type="spellEnd"/>
      <w:r w:rsidRPr="00D42715">
        <w:t xml:space="preserve"> </w:t>
      </w:r>
      <w:proofErr w:type="spellStart"/>
      <w:r w:rsidRPr="00D42715">
        <w:t>nhân</w:t>
      </w:r>
      <w:proofErr w:type="spellEnd"/>
      <w:r w:rsidRPr="00D42715">
        <w:t xml:space="preserve"> </w:t>
      </w:r>
      <w:proofErr w:type="spellStart"/>
      <w:r w:rsidRPr="00D42715">
        <w:t>tài</w:t>
      </w:r>
      <w:proofErr w:type="spellEnd"/>
      <w:r w:rsidRPr="00D42715">
        <w:t xml:space="preserve">. </w:t>
      </w:r>
      <w:proofErr w:type="spellStart"/>
      <w:r w:rsidRPr="00D42715">
        <w:t>Đồng</w:t>
      </w:r>
      <w:proofErr w:type="spellEnd"/>
      <w:r w:rsidRPr="00D42715">
        <w:t xml:space="preserve"> </w:t>
      </w:r>
      <w:proofErr w:type="spellStart"/>
      <w:r w:rsidRPr="00D42715">
        <w:t>thời</w:t>
      </w:r>
      <w:proofErr w:type="spellEnd"/>
      <w:r w:rsidRPr="00D42715">
        <w:t xml:space="preserve">, </w:t>
      </w:r>
      <w:proofErr w:type="spellStart"/>
      <w:r w:rsidRPr="00D42715">
        <w:t>Đại</w:t>
      </w:r>
      <w:proofErr w:type="spellEnd"/>
      <w:r w:rsidRPr="00D42715">
        <w:t xml:space="preserve"> </w:t>
      </w:r>
      <w:proofErr w:type="spellStart"/>
      <w:r w:rsidRPr="00D42715">
        <w:t>hội</w:t>
      </w:r>
      <w:proofErr w:type="spellEnd"/>
      <w:r w:rsidRPr="00D42715">
        <w:t xml:space="preserve"> </w:t>
      </w:r>
      <w:proofErr w:type="spellStart"/>
      <w:r w:rsidRPr="00D42715">
        <w:t>cũng</w:t>
      </w:r>
      <w:proofErr w:type="spellEnd"/>
      <w:r w:rsidRPr="00D42715">
        <w:t xml:space="preserve"> </w:t>
      </w:r>
      <w:proofErr w:type="spellStart"/>
      <w:r w:rsidRPr="00D42715">
        <w:t>khẳng</w:t>
      </w:r>
      <w:proofErr w:type="spellEnd"/>
      <w:r w:rsidRPr="00D42715">
        <w:t xml:space="preserve"> </w:t>
      </w:r>
      <w:proofErr w:type="spellStart"/>
      <w:r w:rsidRPr="00D42715">
        <w:t>định</w:t>
      </w:r>
      <w:proofErr w:type="spellEnd"/>
      <w:r w:rsidRPr="00D42715">
        <w:t xml:space="preserve"> </w:t>
      </w:r>
      <w:proofErr w:type="spellStart"/>
      <w:r w:rsidRPr="00D42715">
        <w:t>yêu</w:t>
      </w:r>
      <w:proofErr w:type="spellEnd"/>
      <w:r w:rsidRPr="00D42715">
        <w:t xml:space="preserve"> </w:t>
      </w:r>
      <w:proofErr w:type="spellStart"/>
      <w:r w:rsidRPr="00D42715">
        <w:t>cầu</w:t>
      </w:r>
      <w:proofErr w:type="spellEnd"/>
      <w:r w:rsidRPr="00D42715">
        <w:t xml:space="preserve"> </w:t>
      </w:r>
      <w:proofErr w:type="spellStart"/>
      <w:r w:rsidRPr="00D42715">
        <w:t>đào</w:t>
      </w:r>
      <w:proofErr w:type="spellEnd"/>
      <w:r w:rsidRPr="00D42715">
        <w:t xml:space="preserve"> </w:t>
      </w:r>
      <w:proofErr w:type="spellStart"/>
      <w:r w:rsidRPr="00D42715">
        <w:t>tạo</w:t>
      </w:r>
      <w:proofErr w:type="spellEnd"/>
      <w:r w:rsidRPr="00D42715">
        <w:t xml:space="preserve"> con </w:t>
      </w:r>
      <w:proofErr w:type="spellStart"/>
      <w:r w:rsidRPr="00D42715">
        <w:t>người</w:t>
      </w:r>
      <w:proofErr w:type="spellEnd"/>
      <w:r w:rsidRPr="00D42715">
        <w:t xml:space="preserve"> </w:t>
      </w:r>
      <w:proofErr w:type="spellStart"/>
      <w:r w:rsidRPr="00D42715">
        <w:t>có</w:t>
      </w:r>
      <w:proofErr w:type="spellEnd"/>
      <w:r w:rsidRPr="00D42715">
        <w:t xml:space="preserve"> </w:t>
      </w:r>
      <w:proofErr w:type="spellStart"/>
      <w:r w:rsidRPr="00D42715">
        <w:t>đạo</w:t>
      </w:r>
      <w:proofErr w:type="spellEnd"/>
      <w:r w:rsidRPr="00D42715">
        <w:t xml:space="preserve"> </w:t>
      </w:r>
      <w:proofErr w:type="spellStart"/>
      <w:r w:rsidRPr="00D42715">
        <w:t>đức</w:t>
      </w:r>
      <w:proofErr w:type="spellEnd"/>
      <w:r w:rsidRPr="00D42715">
        <w:t xml:space="preserve">, </w:t>
      </w:r>
      <w:proofErr w:type="spellStart"/>
      <w:r w:rsidRPr="00D42715">
        <w:t>kỷ</w:t>
      </w:r>
      <w:proofErr w:type="spellEnd"/>
      <w:r w:rsidRPr="00D42715">
        <w:t xml:space="preserve"> </w:t>
      </w:r>
      <w:proofErr w:type="spellStart"/>
      <w:r w:rsidRPr="00D42715">
        <w:t>luật</w:t>
      </w:r>
      <w:proofErr w:type="spellEnd"/>
      <w:r w:rsidRPr="00D42715">
        <w:t xml:space="preserve">, </w:t>
      </w:r>
      <w:proofErr w:type="spellStart"/>
      <w:r w:rsidRPr="00D42715">
        <w:t>kỷ</w:t>
      </w:r>
      <w:proofErr w:type="spellEnd"/>
      <w:r w:rsidRPr="00D42715">
        <w:t xml:space="preserve"> </w:t>
      </w:r>
      <w:proofErr w:type="spellStart"/>
      <w:r w:rsidRPr="00D42715">
        <w:t>cương</w:t>
      </w:r>
      <w:proofErr w:type="spellEnd"/>
      <w:r w:rsidRPr="00D42715">
        <w:t xml:space="preserve">, </w:t>
      </w:r>
      <w:proofErr w:type="spellStart"/>
      <w:r w:rsidRPr="00D42715">
        <w:t>kỹ</w:t>
      </w:r>
      <w:proofErr w:type="spellEnd"/>
      <w:r w:rsidRPr="00D42715">
        <w:t xml:space="preserve"> </w:t>
      </w:r>
      <w:proofErr w:type="spellStart"/>
      <w:r w:rsidRPr="00D42715">
        <w:t>năng</w:t>
      </w:r>
      <w:proofErr w:type="spellEnd"/>
      <w:r w:rsidRPr="00D42715">
        <w:t xml:space="preserve"> </w:t>
      </w:r>
      <w:proofErr w:type="spellStart"/>
      <w:r w:rsidRPr="00D42715">
        <w:t>sống</w:t>
      </w:r>
      <w:proofErr w:type="spellEnd"/>
      <w:r w:rsidRPr="00D42715">
        <w:t xml:space="preserve">, </w:t>
      </w:r>
      <w:proofErr w:type="spellStart"/>
      <w:r w:rsidRPr="00D42715">
        <w:t>công</w:t>
      </w:r>
      <w:proofErr w:type="spellEnd"/>
      <w:r w:rsidRPr="00D42715">
        <w:t xml:space="preserve"> </w:t>
      </w:r>
      <w:proofErr w:type="spellStart"/>
      <w:r w:rsidRPr="00D42715">
        <w:t>nghệ</w:t>
      </w:r>
      <w:proofErr w:type="spellEnd"/>
      <w:r w:rsidRPr="00D42715">
        <w:t xml:space="preserve"> </w:t>
      </w:r>
      <w:proofErr w:type="spellStart"/>
      <w:r w:rsidRPr="00D42715">
        <w:t>thông</w:t>
      </w:r>
      <w:proofErr w:type="spellEnd"/>
      <w:r w:rsidRPr="00D42715">
        <w:t xml:space="preserve"> tin, </w:t>
      </w:r>
      <w:proofErr w:type="spellStart"/>
      <w:r w:rsidRPr="00D42715">
        <w:t>sáng</w:t>
      </w:r>
      <w:proofErr w:type="spellEnd"/>
      <w:r w:rsidRPr="00D42715">
        <w:t xml:space="preserve"> </w:t>
      </w:r>
      <w:proofErr w:type="spellStart"/>
      <w:r w:rsidRPr="00D42715">
        <w:t>tạo</w:t>
      </w:r>
      <w:proofErr w:type="spellEnd"/>
      <w:r w:rsidRPr="00D42715">
        <w:t xml:space="preserve"> </w:t>
      </w:r>
      <w:proofErr w:type="spellStart"/>
      <w:r w:rsidRPr="00D42715">
        <w:t>và</w:t>
      </w:r>
      <w:proofErr w:type="spellEnd"/>
      <w:r w:rsidRPr="00D42715">
        <w:t xml:space="preserve"> </w:t>
      </w:r>
      <w:proofErr w:type="spellStart"/>
      <w:r w:rsidRPr="00D42715">
        <w:t>hội</w:t>
      </w:r>
      <w:proofErr w:type="spellEnd"/>
      <w:r w:rsidRPr="00D42715">
        <w:t xml:space="preserve"> </w:t>
      </w:r>
      <w:proofErr w:type="spellStart"/>
      <w:r w:rsidRPr="00D42715">
        <w:t>nhập</w:t>
      </w:r>
      <w:proofErr w:type="spellEnd"/>
      <w:r w:rsidRPr="00D42715">
        <w:t xml:space="preserve"> </w:t>
      </w:r>
      <w:proofErr w:type="spellStart"/>
      <w:r w:rsidRPr="00D42715">
        <w:t>quốc</w:t>
      </w:r>
      <w:proofErr w:type="spellEnd"/>
      <w:r w:rsidRPr="00D42715">
        <w:t xml:space="preserve"> </w:t>
      </w:r>
      <w:proofErr w:type="spellStart"/>
      <w:r w:rsidRPr="00D42715">
        <w:t>tế</w:t>
      </w:r>
      <w:proofErr w:type="spellEnd"/>
      <w:r w:rsidRPr="00D42715">
        <w:t xml:space="preserve">, </w:t>
      </w:r>
      <w:proofErr w:type="spellStart"/>
      <w:r w:rsidRPr="00D42715">
        <w:t>nhằm</w:t>
      </w:r>
      <w:proofErr w:type="spellEnd"/>
      <w:r w:rsidRPr="00D42715">
        <w:t xml:space="preserve"> </w:t>
      </w:r>
      <w:proofErr w:type="spellStart"/>
      <w:r w:rsidRPr="00D42715">
        <w:t>đáp</w:t>
      </w:r>
      <w:proofErr w:type="spellEnd"/>
      <w:r w:rsidRPr="00D42715">
        <w:t xml:space="preserve"> </w:t>
      </w:r>
      <w:proofErr w:type="spellStart"/>
      <w:r w:rsidRPr="00D42715">
        <w:t>ứng</w:t>
      </w:r>
      <w:proofErr w:type="spellEnd"/>
      <w:r w:rsidRPr="00D42715">
        <w:t xml:space="preserve"> </w:t>
      </w:r>
      <w:proofErr w:type="spellStart"/>
      <w:r w:rsidRPr="00D42715">
        <w:t>nhu</w:t>
      </w:r>
      <w:proofErr w:type="spellEnd"/>
      <w:r w:rsidRPr="00D42715">
        <w:t xml:space="preserve"> </w:t>
      </w:r>
      <w:proofErr w:type="spellStart"/>
      <w:r w:rsidRPr="00D42715">
        <w:t>cầu</w:t>
      </w:r>
      <w:proofErr w:type="spellEnd"/>
      <w:r w:rsidRPr="00D42715">
        <w:t xml:space="preserve"> </w:t>
      </w:r>
      <w:proofErr w:type="spellStart"/>
      <w:r w:rsidRPr="00D42715">
        <w:t>phát</w:t>
      </w:r>
      <w:proofErr w:type="spellEnd"/>
      <w:r w:rsidRPr="00D42715">
        <w:t xml:space="preserve"> </w:t>
      </w:r>
      <w:proofErr w:type="spellStart"/>
      <w:r w:rsidRPr="00D42715">
        <w:t>triển</w:t>
      </w:r>
      <w:proofErr w:type="spellEnd"/>
      <w:r w:rsidRPr="00D42715">
        <w:t xml:space="preserve"> </w:t>
      </w:r>
      <w:proofErr w:type="spellStart"/>
      <w:r w:rsidRPr="00D42715">
        <w:t>bền</w:t>
      </w:r>
      <w:proofErr w:type="spellEnd"/>
      <w:r w:rsidRPr="00D42715">
        <w:t xml:space="preserve"> </w:t>
      </w:r>
      <w:proofErr w:type="spellStart"/>
      <w:r w:rsidRPr="00D42715">
        <w:t>vững</w:t>
      </w:r>
      <w:proofErr w:type="spellEnd"/>
      <w:r w:rsidRPr="00D42715">
        <w:t xml:space="preserve"> </w:t>
      </w:r>
      <w:proofErr w:type="spellStart"/>
      <w:r w:rsidRPr="00D42715">
        <w:t>của</w:t>
      </w:r>
      <w:proofErr w:type="spellEnd"/>
      <w:r w:rsidRPr="00D42715">
        <w:t xml:space="preserve"> </w:t>
      </w:r>
      <w:proofErr w:type="spellStart"/>
      <w:r w:rsidRPr="00D42715">
        <w:t>đất</w:t>
      </w:r>
      <w:proofErr w:type="spellEnd"/>
      <w:r w:rsidRPr="00D42715">
        <w:t xml:space="preserve"> </w:t>
      </w:r>
      <w:proofErr w:type="spellStart"/>
      <w:r w:rsidRPr="00D42715">
        <w:t>nước</w:t>
      </w:r>
      <w:proofErr w:type="spellEnd"/>
      <w:r w:rsidRPr="00D42715">
        <w:t xml:space="preserve"> </w:t>
      </w:r>
      <w:proofErr w:type="spellStart"/>
      <w:r w:rsidRPr="00D42715">
        <w:t>trong</w:t>
      </w:r>
      <w:proofErr w:type="spellEnd"/>
      <w:r w:rsidRPr="00D42715">
        <w:t xml:space="preserve"> </w:t>
      </w:r>
      <w:proofErr w:type="spellStart"/>
      <w:r w:rsidRPr="00D42715">
        <w:t>thời</w:t>
      </w:r>
      <w:proofErr w:type="spellEnd"/>
      <w:r w:rsidRPr="00D42715">
        <w:t xml:space="preserve"> </w:t>
      </w:r>
      <w:proofErr w:type="spellStart"/>
      <w:r w:rsidRPr="00D42715">
        <w:t>kỳ</w:t>
      </w:r>
      <w:proofErr w:type="spellEnd"/>
      <w:r w:rsidRPr="00D42715">
        <w:t xml:space="preserve"> </w:t>
      </w:r>
      <w:proofErr w:type="spellStart"/>
      <w:r w:rsidRPr="00D42715">
        <w:t>mới</w:t>
      </w:r>
      <w:proofErr w:type="spellEnd"/>
      <w:r w:rsidRPr="00D42715">
        <w:t>.</w:t>
      </w:r>
    </w:p>
    <w:p w14:paraId="03E1C347" w14:textId="33B3E8FD" w:rsidR="00847187" w:rsidRPr="00D42715" w:rsidRDefault="00847187" w:rsidP="00D42715">
      <w:pPr>
        <w:pStyle w:val="NormalWeb"/>
        <w:numPr>
          <w:ilvl w:val="2"/>
          <w:numId w:val="39"/>
        </w:numPr>
        <w:tabs>
          <w:tab w:val="left" w:pos="851"/>
        </w:tabs>
        <w:spacing w:before="0" w:beforeAutospacing="0" w:after="0" w:afterAutospacing="0"/>
        <w:ind w:left="0" w:firstLine="284"/>
        <w:jc w:val="both"/>
        <w:rPr>
          <w:rStyle w:val="Strong"/>
          <w:rFonts w:eastAsiaTheme="majorEastAsia"/>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Điểm</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mạnh</w:t>
      </w:r>
      <w:proofErr w:type="spellEnd"/>
    </w:p>
    <w:p w14:paraId="20A37402" w14:textId="11B077C2" w:rsidR="00847187" w:rsidRPr="00D42715" w:rsidRDefault="00847187"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 Việt Nam </w:t>
      </w:r>
      <w:proofErr w:type="spellStart"/>
      <w:r w:rsidRPr="00D42715">
        <w:rPr>
          <w:color w:val="000000" w:themeColor="text1"/>
          <w:spacing w:val="-4"/>
          <w:w w:val="98"/>
          <w:sz w:val="21"/>
          <w:szCs w:val="21"/>
        </w:rPr>
        <w:t>hiện</w:t>
      </w:r>
      <w:proofErr w:type="spellEnd"/>
      <w:r w:rsidRPr="00D42715">
        <w:rPr>
          <w:color w:val="000000" w:themeColor="text1"/>
          <w:spacing w:val="-4"/>
          <w:w w:val="98"/>
          <w:sz w:val="21"/>
          <w:szCs w:val="21"/>
        </w:rPr>
        <w:t xml:space="preserve"> nay </w:t>
      </w:r>
      <w:proofErr w:type="spellStart"/>
      <w:r w:rsidRPr="00D42715">
        <w:rPr>
          <w:color w:val="000000" w:themeColor="text1"/>
          <w:spacing w:val="-4"/>
          <w:w w:val="98"/>
          <w:sz w:val="21"/>
          <w:szCs w:val="21"/>
        </w:rPr>
        <w:t>đang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đứng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trước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những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hội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rất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lớn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bứt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cuộc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đua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cạnh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với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nước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cũng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như</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thế</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giới</w:t>
      </w:r>
      <w:proofErr w:type="spellEnd"/>
      <w:r w:rsidRPr="00D42715">
        <w:rPr>
          <w:color w:val="000000" w:themeColor="text1"/>
          <w:spacing w:val="-4"/>
          <w:w w:val="98"/>
          <w:sz w:val="21"/>
          <w:szCs w:val="21"/>
        </w:rPr>
        <w:t xml:space="preserve"> bao </w:t>
      </w:r>
      <w:proofErr w:type="spellStart"/>
      <w:r w:rsidRPr="00D42715">
        <w:rPr>
          <w:color w:val="000000" w:themeColor="text1"/>
          <w:spacing w:val="-4"/>
          <w:w w:val="98"/>
          <w:sz w:val="21"/>
          <w:szCs w:val="21"/>
        </w:rPr>
        <w:t>gồm</w:t>
      </w:r>
      <w:proofErr w:type="spellEnd"/>
      <w:r w:rsidRPr="00D42715">
        <w:rPr>
          <w:color w:val="000000" w:themeColor="text1"/>
          <w:spacing w:val="-4"/>
          <w:w w:val="98"/>
          <w:sz w:val="21"/>
          <w:szCs w:val="21"/>
        </w:rPr>
        <w:t>:</w:t>
      </w:r>
    </w:p>
    <w:p w14:paraId="36320BC7" w14:textId="191E079E" w:rsidR="00847187" w:rsidRPr="00D42715" w:rsidRDefault="00847187" w:rsidP="00D42715">
      <w:pPr>
        <w:ind w:firstLine="284"/>
        <w:jc w:val="both"/>
        <w:rPr>
          <w:color w:val="000000" w:themeColor="text1"/>
          <w:spacing w:val="-4"/>
          <w:w w:val="98"/>
          <w:sz w:val="21"/>
          <w:szCs w:val="21"/>
        </w:rPr>
      </w:pPr>
      <w:r w:rsidRPr="00D42715">
        <w:rPr>
          <w:color w:val="000000" w:themeColor="text1"/>
          <w:spacing w:val="-4"/>
          <w:w w:val="98"/>
          <w:sz w:val="21"/>
          <w:szCs w:val="21"/>
        </w:rPr>
        <w:t>- </w:t>
      </w:r>
      <w:proofErr w:type="spellStart"/>
      <w:r w:rsidRPr="00D42715">
        <w:rPr>
          <w:color w:val="000000" w:themeColor="text1"/>
          <w:spacing w:val="-4"/>
          <w:w w:val="98"/>
          <w:sz w:val="21"/>
          <w:szCs w:val="21"/>
        </w:rPr>
        <w:t>Nâng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cao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nội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nhận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lãnh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đối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với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tầm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quan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trọng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dạng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kênh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bán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hàng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tiếp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thị</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kết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nối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thông</w:t>
      </w:r>
      <w:proofErr w:type="spellEnd"/>
      <w:r w:rsidRPr="00D42715">
        <w:rPr>
          <w:color w:val="000000" w:themeColor="text1"/>
          <w:spacing w:val="-4"/>
          <w:w w:val="98"/>
          <w:sz w:val="21"/>
          <w:szCs w:val="21"/>
        </w:rPr>
        <w:t xml:space="preserve"> tin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được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nâng</w:t>
      </w:r>
      <w:proofErr w:type="spellEnd"/>
      <w:r w:rsidRPr="00D42715">
        <w:rPr>
          <w:color w:val="000000" w:themeColor="text1"/>
          <w:spacing w:val="-4"/>
          <w:w w:val="98"/>
          <w:sz w:val="21"/>
          <w:szCs w:val="21"/>
        </w:rPr>
        <w:t xml:space="preserve"> </w:t>
      </w:r>
      <w:proofErr w:type="spellStart"/>
      <w:proofErr w:type="gramStart"/>
      <w:r w:rsidRPr="00D42715">
        <w:rPr>
          <w:color w:val="000000" w:themeColor="text1"/>
          <w:spacing w:val="-4"/>
          <w:w w:val="98"/>
          <w:sz w:val="21"/>
          <w:szCs w:val="21"/>
        </w:rPr>
        <w:t>cao</w:t>
      </w:r>
      <w:proofErr w:type="spellEnd"/>
      <w:r w:rsidRPr="00D42715">
        <w:rPr>
          <w:color w:val="000000" w:themeColor="text1"/>
          <w:spacing w:val="-4"/>
          <w:w w:val="98"/>
          <w:sz w:val="21"/>
          <w:szCs w:val="21"/>
        </w:rPr>
        <w:t>,…</w:t>
      </w:r>
      <w:proofErr w:type="gramEnd"/>
    </w:p>
    <w:p w14:paraId="7F47E9CD" w14:textId="568DE3A7" w:rsidR="00847187" w:rsidRPr="00D42715" w:rsidRDefault="00847187" w:rsidP="00D42715">
      <w:pPr>
        <w:ind w:firstLine="284"/>
        <w:jc w:val="both"/>
        <w:rPr>
          <w:color w:val="000000" w:themeColor="text1"/>
          <w:spacing w:val="-4"/>
          <w:w w:val="98"/>
          <w:sz w:val="21"/>
          <w:szCs w:val="21"/>
        </w:rPr>
      </w:pPr>
      <w:r w:rsidRPr="00D42715">
        <w:rPr>
          <w:color w:val="000000" w:themeColor="text1"/>
          <w:spacing w:val="-4"/>
          <w:w w:val="98"/>
          <w:sz w:val="21"/>
          <w:szCs w:val="21"/>
        </w:rPr>
        <w:t>- </w:t>
      </w:r>
      <w:proofErr w:type="spellStart"/>
      <w:r w:rsidRPr="00D42715">
        <w:rPr>
          <w:color w:val="000000" w:themeColor="text1"/>
          <w:spacing w:val="-4"/>
          <w:w w:val="98"/>
          <w:sz w:val="21"/>
          <w:szCs w:val="21"/>
        </w:rPr>
        <w:t>Hỗ</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từ</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yếu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bên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ngoài</w:t>
      </w:r>
      <w:proofErr w:type="spellEnd"/>
      <w:r w:rsidRPr="00D42715">
        <w:rPr>
          <w:color w:val="000000" w:themeColor="text1"/>
          <w:spacing w:val="-4"/>
          <w:w w:val="98"/>
          <w:sz w:val="21"/>
          <w:szCs w:val="21"/>
        </w:rPr>
        <w:t xml:space="preserve">: Các </w:t>
      </w:r>
      <w:proofErr w:type="spellStart"/>
      <w:r w:rsidRPr="00D42715">
        <w:rPr>
          <w:color w:val="000000" w:themeColor="text1"/>
          <w:spacing w:val="-4"/>
          <w:w w:val="98"/>
          <w:sz w:val="21"/>
          <w:szCs w:val="21"/>
        </w:rPr>
        <w:t>chương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trình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chiến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lược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Chính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phủ</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hỗ</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môi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trường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tổ</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Thêm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hành</w:t>
      </w:r>
      <w:proofErr w:type="spellEnd"/>
      <w:r w:rsidRPr="00D42715">
        <w:rPr>
          <w:color w:val="000000" w:themeColor="text1"/>
          <w:spacing w:val="-4"/>
          <w:w w:val="98"/>
          <w:sz w:val="21"/>
          <w:szCs w:val="21"/>
        </w:rPr>
        <w:t xml:space="preserve"> vi </w:t>
      </w:r>
      <w:proofErr w:type="spellStart"/>
      <w:r w:rsidRPr="00D42715">
        <w:rPr>
          <w:color w:val="000000" w:themeColor="text1"/>
          <w:spacing w:val="-4"/>
          <w:w w:val="98"/>
          <w:sz w:val="21"/>
          <w:szCs w:val="21"/>
        </w:rPr>
        <w:t>tiêu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dùng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người</w:t>
      </w:r>
      <w:proofErr w:type="spellEnd"/>
      <w:r w:rsidRPr="00D42715">
        <w:rPr>
          <w:color w:val="000000" w:themeColor="text1"/>
          <w:spacing w:val="-4"/>
          <w:w w:val="98"/>
          <w:sz w:val="21"/>
          <w:szCs w:val="21"/>
        </w:rPr>
        <w:t xml:space="preserve"> Việt </w:t>
      </w:r>
      <w:proofErr w:type="spellStart"/>
      <w:r w:rsidRPr="00D42715">
        <w:rPr>
          <w:color w:val="000000" w:themeColor="text1"/>
          <w:spacing w:val="-4"/>
          <w:w w:val="98"/>
          <w:sz w:val="21"/>
          <w:szCs w:val="21"/>
        </w:rPr>
        <w:t>đang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biến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tích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phục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hồi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chuỗi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cung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ứng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toàn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cầu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hậu</w:t>
      </w:r>
      <w:proofErr w:type="spellEnd"/>
      <w:r w:rsidRPr="00D42715">
        <w:rPr>
          <w:color w:val="000000" w:themeColor="text1"/>
          <w:spacing w:val="-4"/>
          <w:w w:val="98"/>
          <w:sz w:val="21"/>
          <w:szCs w:val="21"/>
        </w:rPr>
        <w:t xml:space="preserve"> Covid-19, …</w:t>
      </w:r>
      <w:r w:rsidRPr="00D42715">
        <w:rPr>
          <w:color w:val="000000" w:themeColor="text1"/>
          <w:spacing w:val="-4"/>
          <w:w w:val="98"/>
          <w:sz w:val="21"/>
          <w:szCs w:val="21"/>
          <w:shd w:val="clear" w:color="auto" w:fill="FFFFFF"/>
        </w:rPr>
        <w:t> </w:t>
      </w:r>
    </w:p>
    <w:p w14:paraId="04E154B0" w14:textId="6CBF72AD" w:rsidR="00847187" w:rsidRPr="00D42715" w:rsidRDefault="00847187" w:rsidP="00D42715">
      <w:pPr>
        <w:pStyle w:val="NormalWeb"/>
        <w:numPr>
          <w:ilvl w:val="2"/>
          <w:numId w:val="39"/>
        </w:numPr>
        <w:tabs>
          <w:tab w:val="left" w:pos="851"/>
        </w:tabs>
        <w:spacing w:before="0" w:beforeAutospacing="0" w:after="0" w:afterAutospacing="0"/>
        <w:ind w:left="0" w:firstLine="284"/>
        <w:jc w:val="both"/>
        <w:rPr>
          <w:rStyle w:val="Strong"/>
          <w:rFonts w:eastAsiaTheme="majorEastAsia"/>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Điểm</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yếu</w:t>
      </w:r>
      <w:proofErr w:type="spellEnd"/>
    </w:p>
    <w:p w14:paraId="21040FB3" w14:textId="6A066CFB" w:rsidR="00847187" w:rsidRPr="00D42715" w:rsidRDefault="00847187" w:rsidP="00D42715">
      <w:pPr>
        <w:ind w:firstLine="284"/>
        <w:jc w:val="both"/>
        <w:rPr>
          <w:color w:val="000000" w:themeColor="text1"/>
          <w:spacing w:val="-4"/>
          <w:w w:val="98"/>
          <w:sz w:val="21"/>
          <w:szCs w:val="21"/>
        </w:rPr>
      </w:pPr>
      <w:r w:rsidRPr="00D42715">
        <w:rPr>
          <w:color w:val="000000" w:themeColor="text1"/>
          <w:spacing w:val="-4"/>
          <w:w w:val="98"/>
          <w:sz w:val="21"/>
          <w:szCs w:val="21"/>
        </w:rPr>
        <w:t> </w:t>
      </w:r>
      <w:proofErr w:type="spellStart"/>
      <w:r w:rsidRPr="00D42715">
        <w:rPr>
          <w:color w:val="000000" w:themeColor="text1"/>
          <w:spacing w:val="-4"/>
          <w:w w:val="98"/>
          <w:sz w:val="21"/>
          <w:szCs w:val="21"/>
        </w:rPr>
        <w:t>Bên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cạnh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tổ</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hiện</w:t>
      </w:r>
      <w:proofErr w:type="spellEnd"/>
      <w:r w:rsidRPr="00D42715">
        <w:rPr>
          <w:color w:val="000000" w:themeColor="text1"/>
          <w:spacing w:val="-4"/>
          <w:w w:val="98"/>
          <w:sz w:val="21"/>
          <w:szCs w:val="21"/>
        </w:rPr>
        <w:t xml:space="preserve"> nay </w:t>
      </w:r>
      <w:proofErr w:type="spellStart"/>
      <w:r w:rsidRPr="00D42715">
        <w:rPr>
          <w:color w:val="000000" w:themeColor="text1"/>
          <w:spacing w:val="-4"/>
          <w:w w:val="98"/>
          <w:sz w:val="21"/>
          <w:szCs w:val="21"/>
        </w:rPr>
        <w:t>cũng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đang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đối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mặt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với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một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thiếu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sót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việc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toàn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diện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tại</w:t>
      </w:r>
      <w:proofErr w:type="spellEnd"/>
      <w:r w:rsidRPr="00D42715">
        <w:rPr>
          <w:color w:val="000000" w:themeColor="text1"/>
          <w:spacing w:val="-4"/>
          <w:w w:val="98"/>
          <w:sz w:val="21"/>
          <w:szCs w:val="21"/>
        </w:rPr>
        <w:t xml:space="preserve"> Việt Nam. Bao </w:t>
      </w:r>
      <w:proofErr w:type="spellStart"/>
      <w:r w:rsidRPr="00D42715">
        <w:rPr>
          <w:color w:val="000000" w:themeColor="text1"/>
          <w:spacing w:val="-4"/>
          <w:w w:val="98"/>
          <w:sz w:val="21"/>
          <w:szCs w:val="21"/>
        </w:rPr>
        <w:t>gồm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một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điểm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như</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sau</w:t>
      </w:r>
      <w:proofErr w:type="spellEnd"/>
      <w:r w:rsidRPr="00D42715">
        <w:rPr>
          <w:color w:val="000000" w:themeColor="text1"/>
          <w:spacing w:val="-4"/>
          <w:w w:val="98"/>
          <w:sz w:val="21"/>
          <w:szCs w:val="21"/>
        </w:rPr>
        <w:t>:</w:t>
      </w:r>
    </w:p>
    <w:p w14:paraId="33DB098A" w14:textId="0E53A45F" w:rsidR="00847187" w:rsidRPr="00D42715" w:rsidRDefault="00847187"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 Các </w:t>
      </w:r>
      <w:proofErr w:type="spellStart"/>
      <w:r w:rsidRPr="00D42715">
        <w:rPr>
          <w:color w:val="000000" w:themeColor="text1"/>
          <w:spacing w:val="-4"/>
          <w:w w:val="98"/>
          <w:sz w:val="21"/>
          <w:szCs w:val="21"/>
        </w:rPr>
        <w:t>yếu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như</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trị</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nội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bộ</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cấu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tổ</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thiếu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chuẩn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hoá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dẫn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thiếu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đồng</w:t>
      </w:r>
      <w:proofErr w:type="spellEnd"/>
      <w:r w:rsidRPr="00D42715">
        <w:rPr>
          <w:color w:val="000000" w:themeColor="text1"/>
          <w:spacing w:val="-4"/>
          <w:w w:val="98"/>
          <w:sz w:val="21"/>
          <w:szCs w:val="21"/>
        </w:rPr>
        <w:t xml:space="preserve"> </w:t>
      </w:r>
      <w:proofErr w:type="spellStart"/>
      <w:r w:rsidR="00B96A4E" w:rsidRPr="00D42715">
        <w:rPr>
          <w:color w:val="000000" w:themeColor="text1"/>
          <w:spacing w:val="-4"/>
          <w:w w:val="98"/>
          <w:sz w:val="21"/>
          <w:szCs w:val="21"/>
        </w:rPr>
        <w:t>bộ</w:t>
      </w:r>
      <w:proofErr w:type="spellEnd"/>
      <w:r w:rsidR="00B96A4E" w:rsidRPr="00D42715">
        <w:rPr>
          <w:color w:val="000000" w:themeColor="text1"/>
          <w:spacing w:val="-4"/>
          <w:w w:val="98"/>
          <w:sz w:val="21"/>
          <w:szCs w:val="21"/>
        </w:rPr>
        <w:t xml:space="preserve"> </w:t>
      </w:r>
      <w:proofErr w:type="spellStart"/>
      <w:r w:rsidR="00B96A4E" w:rsidRPr="00D42715">
        <w:rPr>
          <w:color w:val="000000" w:themeColor="text1"/>
          <w:spacing w:val="-4"/>
          <w:w w:val="98"/>
          <w:sz w:val="21"/>
          <w:szCs w:val="21"/>
        </w:rPr>
        <w:t>khi</w:t>
      </w:r>
      <w:proofErr w:type="spellEnd"/>
      <w:r w:rsidR="00B96A4E" w:rsidRPr="00D42715">
        <w:rPr>
          <w:color w:val="000000" w:themeColor="text1"/>
          <w:spacing w:val="-4"/>
          <w:w w:val="98"/>
          <w:sz w:val="21"/>
          <w:szCs w:val="21"/>
        </w:rPr>
        <w:t xml:space="preserve"> </w:t>
      </w:r>
      <w:proofErr w:type="spellStart"/>
      <w:r w:rsidR="00B96A4E" w:rsidRPr="00D42715">
        <w:rPr>
          <w:color w:val="000000" w:themeColor="text1"/>
          <w:spacing w:val="-4"/>
          <w:w w:val="98"/>
          <w:sz w:val="21"/>
          <w:szCs w:val="21"/>
        </w:rPr>
        <w:t>triển</w:t>
      </w:r>
      <w:proofErr w:type="spellEnd"/>
      <w:r w:rsidR="00B96A4E" w:rsidRPr="00D42715">
        <w:rPr>
          <w:color w:val="000000" w:themeColor="text1"/>
          <w:spacing w:val="-4"/>
          <w:w w:val="98"/>
          <w:sz w:val="21"/>
          <w:szCs w:val="21"/>
        </w:rPr>
        <w:t xml:space="preserve"> </w:t>
      </w:r>
      <w:proofErr w:type="spellStart"/>
      <w:r w:rsidR="00B96A4E" w:rsidRPr="00D42715">
        <w:rPr>
          <w:color w:val="000000" w:themeColor="text1"/>
          <w:spacing w:val="-4"/>
          <w:w w:val="98"/>
          <w:sz w:val="21"/>
          <w:szCs w:val="21"/>
        </w:rPr>
        <w:t>khai</w:t>
      </w:r>
      <w:proofErr w:type="spellEnd"/>
      <w:r w:rsidR="00B96A4E" w:rsidRPr="00D42715">
        <w:rPr>
          <w:color w:val="000000" w:themeColor="text1"/>
          <w:spacing w:val="-4"/>
          <w:w w:val="98"/>
          <w:sz w:val="21"/>
          <w:szCs w:val="21"/>
        </w:rPr>
        <w:t xml:space="preserve"> </w:t>
      </w:r>
      <w:proofErr w:type="spellStart"/>
      <w:r w:rsidR="00B96A4E" w:rsidRPr="00D42715">
        <w:rPr>
          <w:color w:val="000000" w:themeColor="text1"/>
          <w:spacing w:val="-4"/>
          <w:w w:val="98"/>
          <w:sz w:val="21"/>
          <w:szCs w:val="21"/>
        </w:rPr>
        <w:t>chuyển</w:t>
      </w:r>
      <w:proofErr w:type="spellEnd"/>
      <w:r w:rsidR="00B96A4E" w:rsidRPr="00D42715">
        <w:rPr>
          <w:color w:val="000000" w:themeColor="text1"/>
          <w:spacing w:val="-4"/>
          <w:w w:val="98"/>
          <w:sz w:val="21"/>
          <w:szCs w:val="21"/>
        </w:rPr>
        <w:t xml:space="preserve"> </w:t>
      </w:r>
      <w:proofErr w:type="spellStart"/>
      <w:r w:rsidR="00B96A4E" w:rsidRPr="00D42715">
        <w:rPr>
          <w:color w:val="000000" w:themeColor="text1"/>
          <w:spacing w:val="-4"/>
          <w:w w:val="98"/>
          <w:sz w:val="21"/>
          <w:szCs w:val="21"/>
        </w:rPr>
        <w:t>đổi</w:t>
      </w:r>
      <w:proofErr w:type="spellEnd"/>
      <w:r w:rsidR="00B96A4E" w:rsidRPr="00D42715">
        <w:rPr>
          <w:color w:val="000000" w:themeColor="text1"/>
          <w:spacing w:val="-4"/>
          <w:w w:val="98"/>
          <w:sz w:val="21"/>
          <w:szCs w:val="21"/>
        </w:rPr>
        <w:t xml:space="preserve"> </w:t>
      </w:r>
      <w:proofErr w:type="spellStart"/>
      <w:r w:rsidR="00B96A4E" w:rsidRPr="00D42715">
        <w:rPr>
          <w:color w:val="000000" w:themeColor="text1"/>
          <w:spacing w:val="-4"/>
          <w:w w:val="98"/>
          <w:sz w:val="21"/>
          <w:szCs w:val="21"/>
        </w:rPr>
        <w:t>số</w:t>
      </w:r>
      <w:proofErr w:type="spellEnd"/>
      <w:r w:rsidR="00B96A4E" w:rsidRPr="00D42715">
        <w:rPr>
          <w:color w:val="000000" w:themeColor="text1"/>
          <w:spacing w:val="-4"/>
          <w:w w:val="98"/>
          <w:sz w:val="21"/>
          <w:szCs w:val="21"/>
        </w:rPr>
        <w:t>.</w:t>
      </w:r>
    </w:p>
    <w:p w14:paraId="7509BFDB" w14:textId="008BE78C" w:rsidR="00847187" w:rsidRPr="00D42715" w:rsidRDefault="00847187"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hiểu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biết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tích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dữ</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liệu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lý</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rủi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r</w:t>
      </w:r>
      <w:r w:rsidR="00B96A4E" w:rsidRPr="00D42715">
        <w:rPr>
          <w:color w:val="000000" w:themeColor="text1"/>
          <w:spacing w:val="-4"/>
          <w:w w:val="98"/>
          <w:sz w:val="21"/>
          <w:szCs w:val="21"/>
        </w:rPr>
        <w:t>o</w:t>
      </w:r>
      <w:proofErr w:type="spellEnd"/>
      <w:r w:rsidR="00B96A4E" w:rsidRPr="00D42715">
        <w:rPr>
          <w:color w:val="000000" w:themeColor="text1"/>
          <w:spacing w:val="-4"/>
          <w:w w:val="98"/>
          <w:sz w:val="21"/>
          <w:szCs w:val="21"/>
        </w:rPr>
        <w:t xml:space="preserve"> &amp; </w:t>
      </w:r>
      <w:proofErr w:type="gramStart"/>
      <w:r w:rsidR="00B96A4E" w:rsidRPr="00D42715">
        <w:rPr>
          <w:color w:val="000000" w:themeColor="text1"/>
          <w:spacing w:val="-4"/>
          <w:w w:val="98"/>
          <w:sz w:val="21"/>
          <w:szCs w:val="21"/>
        </w:rPr>
        <w:t>an</w:t>
      </w:r>
      <w:proofErr w:type="gramEnd"/>
      <w:r w:rsidR="00B96A4E" w:rsidRPr="00D42715">
        <w:rPr>
          <w:color w:val="000000" w:themeColor="text1"/>
          <w:spacing w:val="-4"/>
          <w:w w:val="98"/>
          <w:sz w:val="21"/>
          <w:szCs w:val="21"/>
        </w:rPr>
        <w:t xml:space="preserve"> </w:t>
      </w:r>
      <w:proofErr w:type="spellStart"/>
      <w:r w:rsidR="00B96A4E" w:rsidRPr="00D42715">
        <w:rPr>
          <w:color w:val="000000" w:themeColor="text1"/>
          <w:spacing w:val="-4"/>
          <w:w w:val="98"/>
          <w:sz w:val="21"/>
          <w:szCs w:val="21"/>
        </w:rPr>
        <w:t>ninh</w:t>
      </w:r>
      <w:proofErr w:type="spellEnd"/>
      <w:r w:rsidR="00B96A4E" w:rsidRPr="00D42715">
        <w:rPr>
          <w:color w:val="000000" w:themeColor="text1"/>
          <w:spacing w:val="-4"/>
          <w:w w:val="98"/>
          <w:sz w:val="21"/>
          <w:szCs w:val="21"/>
        </w:rPr>
        <w:t xml:space="preserve"> </w:t>
      </w:r>
      <w:proofErr w:type="spellStart"/>
      <w:r w:rsidR="00B96A4E" w:rsidRPr="00D42715">
        <w:rPr>
          <w:color w:val="000000" w:themeColor="text1"/>
          <w:spacing w:val="-4"/>
          <w:w w:val="98"/>
          <w:sz w:val="21"/>
          <w:szCs w:val="21"/>
        </w:rPr>
        <w:t>mạng</w:t>
      </w:r>
      <w:proofErr w:type="spellEnd"/>
      <w:r w:rsidR="00B96A4E" w:rsidRPr="00D42715">
        <w:rPr>
          <w:color w:val="000000" w:themeColor="text1"/>
          <w:spacing w:val="-4"/>
          <w:w w:val="98"/>
          <w:sz w:val="21"/>
          <w:szCs w:val="21"/>
        </w:rPr>
        <w:t xml:space="preserve"> </w:t>
      </w:r>
      <w:proofErr w:type="spellStart"/>
      <w:r w:rsidR="00B96A4E" w:rsidRPr="00D42715">
        <w:rPr>
          <w:color w:val="000000" w:themeColor="text1"/>
          <w:spacing w:val="-4"/>
          <w:w w:val="98"/>
          <w:sz w:val="21"/>
          <w:szCs w:val="21"/>
        </w:rPr>
        <w:t>còn</w:t>
      </w:r>
      <w:proofErr w:type="spellEnd"/>
      <w:r w:rsidR="00B96A4E" w:rsidRPr="00D42715">
        <w:rPr>
          <w:color w:val="000000" w:themeColor="text1"/>
          <w:spacing w:val="-4"/>
          <w:w w:val="98"/>
          <w:sz w:val="21"/>
          <w:szCs w:val="21"/>
        </w:rPr>
        <w:t xml:space="preserve"> ở </w:t>
      </w:r>
      <w:proofErr w:type="spellStart"/>
      <w:r w:rsidR="00B96A4E" w:rsidRPr="00D42715">
        <w:rPr>
          <w:color w:val="000000" w:themeColor="text1"/>
          <w:spacing w:val="-4"/>
          <w:w w:val="98"/>
          <w:sz w:val="21"/>
          <w:szCs w:val="21"/>
        </w:rPr>
        <w:t>mức</w:t>
      </w:r>
      <w:proofErr w:type="spellEnd"/>
      <w:r w:rsidR="00B96A4E" w:rsidRPr="00D42715">
        <w:rPr>
          <w:color w:val="000000" w:themeColor="text1"/>
          <w:spacing w:val="-4"/>
          <w:w w:val="98"/>
          <w:sz w:val="21"/>
          <w:szCs w:val="21"/>
        </w:rPr>
        <w:t xml:space="preserve"> </w:t>
      </w:r>
      <w:proofErr w:type="spellStart"/>
      <w:r w:rsidR="00B96A4E" w:rsidRPr="00D42715">
        <w:rPr>
          <w:color w:val="000000" w:themeColor="text1"/>
          <w:spacing w:val="-4"/>
          <w:w w:val="98"/>
          <w:sz w:val="21"/>
          <w:szCs w:val="21"/>
        </w:rPr>
        <w:t>thấp</w:t>
      </w:r>
      <w:proofErr w:type="spellEnd"/>
      <w:r w:rsidR="00B96A4E" w:rsidRPr="00D42715">
        <w:rPr>
          <w:color w:val="000000" w:themeColor="text1"/>
          <w:spacing w:val="-4"/>
          <w:w w:val="98"/>
          <w:sz w:val="21"/>
          <w:szCs w:val="21"/>
        </w:rPr>
        <w:t>.</w:t>
      </w:r>
    </w:p>
    <w:p w14:paraId="121234C4" w14:textId="2D869088" w:rsidR="00847187" w:rsidRPr="00D42715" w:rsidRDefault="00847187"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tài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nguyên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phục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vụ</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việc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còn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thiếu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ít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liên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kết</w:t>
      </w:r>
      <w:proofErr w:type="spellEnd"/>
      <w:r w:rsidRPr="00D42715">
        <w:rPr>
          <w:color w:val="000000" w:themeColor="text1"/>
          <w:spacing w:val="-4"/>
          <w:w w:val="98"/>
          <w:sz w:val="21"/>
          <w:szCs w:val="21"/>
        </w:rPr>
        <w:t>.</w:t>
      </w:r>
    </w:p>
    <w:p w14:paraId="2488E157" w14:textId="54D23070" w:rsidR="00277680" w:rsidRPr="00D42715" w:rsidRDefault="00277680" w:rsidP="00D42715">
      <w:pPr>
        <w:pStyle w:val="NormalWeb"/>
        <w:numPr>
          <w:ilvl w:val="2"/>
          <w:numId w:val="39"/>
        </w:numPr>
        <w:tabs>
          <w:tab w:val="left" w:pos="851"/>
        </w:tabs>
        <w:spacing w:before="0" w:beforeAutospacing="0" w:after="0" w:afterAutospacing="0"/>
        <w:ind w:left="0" w:firstLine="284"/>
        <w:jc w:val="both"/>
        <w:rPr>
          <w:rStyle w:val="Strong"/>
          <w:rFonts w:eastAsiaTheme="majorEastAsia"/>
          <w:color w:val="000000" w:themeColor="text1"/>
          <w:spacing w:val="-4"/>
          <w:w w:val="98"/>
          <w:sz w:val="21"/>
          <w:szCs w:val="21"/>
        </w:rPr>
      </w:pPr>
      <w:r w:rsidRPr="00D42715">
        <w:rPr>
          <w:rStyle w:val="Strong"/>
          <w:rFonts w:eastAsiaTheme="majorEastAsia"/>
          <w:color w:val="000000" w:themeColor="text1"/>
          <w:spacing w:val="-4"/>
          <w:w w:val="98"/>
          <w:sz w:val="21"/>
          <w:szCs w:val="21"/>
        </w:rPr>
        <w:t xml:space="preserve">Các </w:t>
      </w:r>
      <w:proofErr w:type="spellStart"/>
      <w:r w:rsidRPr="00D42715">
        <w:rPr>
          <w:rStyle w:val="Strong"/>
          <w:rFonts w:eastAsiaTheme="majorEastAsia"/>
          <w:color w:val="000000" w:themeColor="text1"/>
          <w:spacing w:val="-4"/>
          <w:w w:val="98"/>
          <w:sz w:val="21"/>
          <w:szCs w:val="21"/>
        </w:rPr>
        <w:t>thách</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thức</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và</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rào</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cản</w:t>
      </w:r>
      <w:proofErr w:type="spellEnd"/>
    </w:p>
    <w:p w14:paraId="7DC932BB" w14:textId="454BC17F" w:rsidR="00277680" w:rsidRPr="00D42715" w:rsidRDefault="00277680"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Trong </w:t>
      </w:r>
      <w:proofErr w:type="spellStart"/>
      <w:r w:rsidRPr="00D42715">
        <w:rPr>
          <w:color w:val="000000" w:themeColor="text1"/>
          <w:spacing w:val="-4"/>
          <w:w w:val="98"/>
          <w:sz w:val="21"/>
          <w:szCs w:val="21"/>
        </w:rPr>
        <w:t>quá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trình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hiện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khảo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với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Việt Nam ở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mô</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lĩnh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ngành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nhau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nền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kinh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tế</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một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thách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Việt Nam bao </w:t>
      </w:r>
      <w:proofErr w:type="spellStart"/>
      <w:r w:rsidRPr="00D42715">
        <w:rPr>
          <w:color w:val="000000" w:themeColor="text1"/>
          <w:spacing w:val="-4"/>
          <w:w w:val="98"/>
          <w:sz w:val="21"/>
          <w:szCs w:val="21"/>
        </w:rPr>
        <w:t>gồm</w:t>
      </w:r>
      <w:proofErr w:type="spellEnd"/>
      <w:r w:rsidRPr="00D42715">
        <w:rPr>
          <w:color w:val="000000" w:themeColor="text1"/>
          <w:spacing w:val="-4"/>
          <w:w w:val="98"/>
          <w:sz w:val="21"/>
          <w:szCs w:val="21"/>
        </w:rPr>
        <w:t>:</w:t>
      </w:r>
    </w:p>
    <w:p w14:paraId="2AAC29EB" w14:textId="42FC6466" w:rsidR="00277680" w:rsidRPr="00D42715" w:rsidRDefault="00277680"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tài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chính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Nhiều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gặp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trở</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việc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huy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lý</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tài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chính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đầu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tư</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án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Chi </w:t>
      </w:r>
      <w:proofErr w:type="spellStart"/>
      <w:r w:rsidRPr="00D42715">
        <w:rPr>
          <w:color w:val="000000" w:themeColor="text1"/>
          <w:spacing w:val="-4"/>
          <w:w w:val="98"/>
          <w:sz w:val="21"/>
          <w:szCs w:val="21"/>
        </w:rPr>
        <w:t>phí</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cao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phần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mềm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dịch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vụ</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liên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quan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một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thách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lớn</w:t>
      </w:r>
      <w:proofErr w:type="spellEnd"/>
      <w:r w:rsidRPr="00D42715">
        <w:rPr>
          <w:color w:val="000000" w:themeColor="text1"/>
          <w:spacing w:val="-4"/>
          <w:w w:val="98"/>
          <w:sz w:val="21"/>
          <w:szCs w:val="21"/>
        </w:rPr>
        <w:t>.</w:t>
      </w:r>
    </w:p>
    <w:p w14:paraId="29D0EB1F" w14:textId="63556286" w:rsidR="00277680" w:rsidRPr="00D42715" w:rsidRDefault="00277680"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thay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hoá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tổ</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đòi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hỏi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thay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từ</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bản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vận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hành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lý</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Nhiều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gặp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việc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thay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hóa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tổ</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từ</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hỗ</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từ</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cấp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lãnh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đạo</w:t>
      </w:r>
      <w:proofErr w:type="spellEnd"/>
      <w:r w:rsidRPr="00D42715">
        <w:rPr>
          <w:color w:val="000000" w:themeColor="text1"/>
          <w:spacing w:val="-4"/>
          <w:w w:val="98"/>
          <w:sz w:val="21"/>
          <w:szCs w:val="21"/>
        </w:rPr>
        <w:t>.</w:t>
      </w:r>
    </w:p>
    <w:p w14:paraId="4ED8DA6E" w14:textId="0219621A" w:rsidR="00277680" w:rsidRPr="00D42715" w:rsidRDefault="00277680"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khai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Thiếu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môn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cao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kinh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việc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khai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án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một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rào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Nhiều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thiếu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ngũ</w:t>
      </w:r>
      <w:proofErr w:type="spellEnd"/>
      <w:r w:rsidRPr="00D42715">
        <w:rPr>
          <w:color w:val="000000" w:themeColor="text1"/>
          <w:spacing w:val="-4"/>
          <w:w w:val="98"/>
          <w:sz w:val="21"/>
          <w:szCs w:val="21"/>
        </w:rPr>
        <w:t xml:space="preserve"> IT </w:t>
      </w:r>
      <w:proofErr w:type="spellStart"/>
      <w:r w:rsidRPr="00D42715">
        <w:rPr>
          <w:color w:val="000000" w:themeColor="text1"/>
          <w:spacing w:val="-4"/>
          <w:w w:val="98"/>
          <w:sz w:val="21"/>
          <w:szCs w:val="21"/>
        </w:rPr>
        <w:t>mạnh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hoặc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kế</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hoạch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hợp</w:t>
      </w:r>
      <w:proofErr w:type="spellEnd"/>
      <w:r w:rsidRPr="00D42715">
        <w:rPr>
          <w:color w:val="000000" w:themeColor="text1"/>
          <w:spacing w:val="-4"/>
          <w:w w:val="98"/>
          <w:sz w:val="21"/>
          <w:szCs w:val="21"/>
        </w:rPr>
        <w:t>.</w:t>
      </w:r>
    </w:p>
    <w:p w14:paraId="70408374" w14:textId="120D2D52" w:rsidR="00277680" w:rsidRPr="00D42715" w:rsidRDefault="00277680"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giải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dạng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giải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gây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khó</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việc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chọn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khai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giải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hợp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Việc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thiếu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thông</w:t>
      </w:r>
      <w:proofErr w:type="spellEnd"/>
      <w:r w:rsidRPr="00D42715">
        <w:rPr>
          <w:color w:val="000000" w:themeColor="text1"/>
          <w:spacing w:val="-4"/>
          <w:w w:val="98"/>
          <w:sz w:val="21"/>
          <w:szCs w:val="21"/>
        </w:rPr>
        <w:t xml:space="preserve"> tin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kiến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về</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giải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này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cũng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một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thách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thức</w:t>
      </w:r>
      <w:proofErr w:type="spellEnd"/>
      <w:r w:rsidRPr="00D42715">
        <w:rPr>
          <w:color w:val="000000" w:themeColor="text1"/>
          <w:spacing w:val="-4"/>
          <w:w w:val="98"/>
          <w:sz w:val="21"/>
          <w:szCs w:val="21"/>
        </w:rPr>
        <w:t>.</w:t>
      </w:r>
    </w:p>
    <w:p w14:paraId="1E905E36" w14:textId="77777777" w:rsidR="00840892" w:rsidRPr="00D42715" w:rsidRDefault="00840892" w:rsidP="00D42715">
      <w:pPr>
        <w:ind w:firstLine="284"/>
        <w:jc w:val="both"/>
        <w:rPr>
          <w:color w:val="000000" w:themeColor="text1"/>
          <w:spacing w:val="-4"/>
          <w:w w:val="98"/>
          <w:sz w:val="21"/>
          <w:szCs w:val="21"/>
        </w:rPr>
      </w:pPr>
    </w:p>
    <w:p w14:paraId="00745B60" w14:textId="386C99B9" w:rsidR="00B96A4E" w:rsidRPr="00D42715" w:rsidRDefault="00840892" w:rsidP="00D42715">
      <w:pPr>
        <w:ind w:firstLine="284"/>
        <w:jc w:val="center"/>
        <w:rPr>
          <w:color w:val="000000" w:themeColor="text1"/>
          <w:spacing w:val="-4"/>
          <w:w w:val="98"/>
          <w:sz w:val="21"/>
          <w:szCs w:val="21"/>
        </w:rPr>
      </w:pPr>
      <w:r w:rsidRPr="00D42715">
        <w:rPr>
          <w:noProof/>
        </w:rPr>
        <w:lastRenderedPageBreak/>
        <w:drawing>
          <wp:inline distT="0" distB="0" distL="0" distR="0" wp14:anchorId="39521F82" wp14:editId="15B3D824">
            <wp:extent cx="3372592" cy="20393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18426" cy="2067034"/>
                    </a:xfrm>
                    <a:prstGeom prst="rect">
                      <a:avLst/>
                    </a:prstGeom>
                  </pic:spPr>
                </pic:pic>
              </a:graphicData>
            </a:graphic>
          </wp:inline>
        </w:drawing>
      </w:r>
    </w:p>
    <w:p w14:paraId="3941A3FA" w14:textId="45AECD3B" w:rsidR="00277680" w:rsidRPr="00D42715" w:rsidRDefault="00277680" w:rsidP="00D42715">
      <w:pPr>
        <w:ind w:firstLine="284"/>
        <w:jc w:val="center"/>
        <w:rPr>
          <w:color w:val="000000" w:themeColor="text1"/>
          <w:spacing w:val="-4"/>
          <w:w w:val="98"/>
          <w:sz w:val="21"/>
          <w:szCs w:val="21"/>
        </w:rPr>
      </w:pP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https://digital.fpt.com/</w:t>
      </w:r>
    </w:p>
    <w:p w14:paraId="01879B34" w14:textId="764109E2" w:rsidR="00840892" w:rsidRPr="00D42715" w:rsidRDefault="00840892" w:rsidP="00D42715">
      <w:pPr>
        <w:pStyle w:val="NormalWeb"/>
        <w:shd w:val="clear" w:color="auto" w:fill="FFFFFF"/>
        <w:spacing w:before="0" w:beforeAutospacing="0" w:after="0" w:afterAutospacing="0"/>
        <w:ind w:firstLine="284"/>
        <w:jc w:val="both"/>
        <w:rPr>
          <w:rStyle w:val="Strong"/>
          <w:rFonts w:eastAsiaTheme="majorEastAsia"/>
          <w:color w:val="000000" w:themeColor="text1"/>
          <w:spacing w:val="-4"/>
          <w:w w:val="98"/>
          <w:sz w:val="21"/>
          <w:szCs w:val="21"/>
        </w:rPr>
      </w:pPr>
      <w:r w:rsidRPr="00D42715">
        <w:rPr>
          <w:rStyle w:val="Strong"/>
          <w:rFonts w:eastAsiaTheme="majorEastAsia"/>
          <w:color w:val="000000" w:themeColor="text1"/>
          <w:spacing w:val="-4"/>
          <w:w w:val="98"/>
          <w:sz w:val="21"/>
          <w:szCs w:val="21"/>
        </w:rPr>
        <w:t xml:space="preserve">2.4. </w:t>
      </w:r>
      <w:proofErr w:type="spellStart"/>
      <w:r w:rsidRPr="00D42715">
        <w:rPr>
          <w:rStyle w:val="Strong"/>
          <w:rFonts w:eastAsiaTheme="majorEastAsia"/>
          <w:color w:val="000000" w:themeColor="text1"/>
          <w:spacing w:val="-4"/>
          <w:w w:val="98"/>
          <w:sz w:val="21"/>
          <w:szCs w:val="21"/>
        </w:rPr>
        <w:t>Thực</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trạng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chuyển</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đổi</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số</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trong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đào</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tạo</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nguồn</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nhân</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lực</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đáp</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ứng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yêu</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cầu</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của</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doanh</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nghiệp</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trong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thời</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đại</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số</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và</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hội</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nhập</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quốc</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tế</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tại</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trường</w:t>
      </w:r>
      <w:proofErr w:type="spellEnd"/>
      <w:r w:rsidRPr="00D42715">
        <w:rPr>
          <w:rStyle w:val="Strong"/>
          <w:rFonts w:eastAsiaTheme="majorEastAsia"/>
          <w:color w:val="000000" w:themeColor="text1"/>
          <w:spacing w:val="-4"/>
          <w:w w:val="98"/>
          <w:sz w:val="21"/>
          <w:szCs w:val="21"/>
        </w:rPr>
        <w:t xml:space="preserve"> Cao </w:t>
      </w:r>
      <w:proofErr w:type="spellStart"/>
      <w:r w:rsidRPr="00D42715">
        <w:rPr>
          <w:rStyle w:val="Strong"/>
          <w:rFonts w:eastAsiaTheme="majorEastAsia"/>
          <w:color w:val="000000" w:themeColor="text1"/>
          <w:spacing w:val="-4"/>
          <w:w w:val="98"/>
          <w:sz w:val="21"/>
          <w:szCs w:val="21"/>
        </w:rPr>
        <w:t>đẳng</w:t>
      </w:r>
      <w:proofErr w:type="spellEnd"/>
      <w:r w:rsidRPr="00D42715">
        <w:rPr>
          <w:rStyle w:val="Strong"/>
          <w:rFonts w:eastAsiaTheme="majorEastAsia"/>
          <w:color w:val="000000" w:themeColor="text1"/>
          <w:spacing w:val="-4"/>
          <w:w w:val="98"/>
          <w:sz w:val="21"/>
          <w:szCs w:val="21"/>
        </w:rPr>
        <w:t xml:space="preserve"> Lý </w:t>
      </w:r>
      <w:proofErr w:type="spellStart"/>
      <w:r w:rsidRPr="00D42715">
        <w:rPr>
          <w:rStyle w:val="Strong"/>
          <w:rFonts w:eastAsiaTheme="majorEastAsia"/>
          <w:color w:val="000000" w:themeColor="text1"/>
          <w:spacing w:val="-4"/>
          <w:w w:val="98"/>
          <w:sz w:val="21"/>
          <w:szCs w:val="21"/>
        </w:rPr>
        <w:t>Tự</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Trọng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Tp.HCM</w:t>
      </w:r>
      <w:proofErr w:type="spellEnd"/>
    </w:p>
    <w:p w14:paraId="71E886F2" w14:textId="362CC547" w:rsidR="00840892" w:rsidRPr="00D42715" w:rsidRDefault="00840892" w:rsidP="00D42715">
      <w:pPr>
        <w:pStyle w:val="NormalWeb"/>
        <w:shd w:val="clear" w:color="auto" w:fill="FFFFFF"/>
        <w:spacing w:before="0" w:beforeAutospacing="0" w:after="0" w:afterAutospacing="0"/>
        <w:ind w:firstLine="284"/>
        <w:jc w:val="both"/>
        <w:rPr>
          <w:rStyle w:val="Strong"/>
          <w:rFonts w:eastAsiaTheme="majorEastAsia"/>
          <w:b w:val="0"/>
          <w:color w:val="000000" w:themeColor="text1"/>
          <w:spacing w:val="-4"/>
          <w:w w:val="98"/>
          <w:sz w:val="21"/>
          <w:szCs w:val="21"/>
        </w:rPr>
      </w:pPr>
    </w:p>
    <w:p w14:paraId="14FED5DD" w14:textId="77777777" w:rsidR="00190B9E" w:rsidRPr="00D42715" w:rsidRDefault="00190B9E" w:rsidP="00D42715">
      <w:pPr>
        <w:pStyle w:val="BodyText"/>
        <w:ind w:left="0" w:firstLine="284"/>
        <w:rPr>
          <w:color w:val="000000" w:themeColor="text1"/>
          <w:spacing w:val="-4"/>
          <w:w w:val="98"/>
        </w:rPr>
      </w:pPr>
      <w:proofErr w:type="spellStart"/>
      <w:r w:rsidRPr="00D42715">
        <w:rPr>
          <w:color w:val="000000" w:themeColor="text1"/>
          <w:spacing w:val="-4"/>
          <w:w w:val="98"/>
        </w:rPr>
        <w:t>Là</w:t>
      </w:r>
      <w:proofErr w:type="spellEnd"/>
      <w:r w:rsidRPr="00D42715">
        <w:rPr>
          <w:color w:val="000000" w:themeColor="text1"/>
          <w:spacing w:val="-4"/>
          <w:w w:val="98"/>
        </w:rPr>
        <w:t xml:space="preserve"> </w:t>
      </w:r>
      <w:proofErr w:type="spellStart"/>
      <w:r w:rsidRPr="00D42715">
        <w:rPr>
          <w:color w:val="000000" w:themeColor="text1"/>
          <w:spacing w:val="-4"/>
          <w:w w:val="98"/>
        </w:rPr>
        <w:t>một</w:t>
      </w:r>
      <w:proofErr w:type="spellEnd"/>
      <w:r w:rsidRPr="00D42715">
        <w:rPr>
          <w:color w:val="000000" w:themeColor="text1"/>
          <w:spacing w:val="-4"/>
          <w:w w:val="98"/>
        </w:rPr>
        <w:t xml:space="preserve"> </w:t>
      </w:r>
      <w:proofErr w:type="spellStart"/>
      <w:r w:rsidRPr="00D42715">
        <w:rPr>
          <w:color w:val="000000" w:themeColor="text1"/>
          <w:spacing w:val="-4"/>
          <w:w w:val="98"/>
        </w:rPr>
        <w:t>trong</w:t>
      </w:r>
      <w:proofErr w:type="spellEnd"/>
      <w:r w:rsidRPr="00D42715">
        <w:rPr>
          <w:color w:val="000000" w:themeColor="text1"/>
          <w:spacing w:val="-4"/>
          <w:w w:val="98"/>
        </w:rPr>
        <w:t xml:space="preserve"> </w:t>
      </w:r>
      <w:proofErr w:type="spellStart"/>
      <w:r w:rsidRPr="00D42715">
        <w:rPr>
          <w:color w:val="000000" w:themeColor="text1"/>
          <w:spacing w:val="-4"/>
          <w:w w:val="98"/>
        </w:rPr>
        <w:t>những</w:t>
      </w:r>
      <w:proofErr w:type="spellEnd"/>
      <w:r w:rsidRPr="00D42715">
        <w:rPr>
          <w:color w:val="000000" w:themeColor="text1"/>
          <w:spacing w:val="-4"/>
          <w:w w:val="98"/>
        </w:rPr>
        <w:t xml:space="preserve"> </w:t>
      </w:r>
      <w:proofErr w:type="spellStart"/>
      <w:r w:rsidRPr="00D42715">
        <w:rPr>
          <w:color w:val="000000" w:themeColor="text1"/>
          <w:spacing w:val="-4"/>
          <w:w w:val="98"/>
        </w:rPr>
        <w:t>trường</w:t>
      </w:r>
      <w:proofErr w:type="spellEnd"/>
      <w:r w:rsidRPr="00D42715">
        <w:rPr>
          <w:color w:val="000000" w:themeColor="text1"/>
          <w:spacing w:val="-4"/>
          <w:w w:val="98"/>
        </w:rPr>
        <w:t xml:space="preserve"> </w:t>
      </w:r>
      <w:proofErr w:type="spellStart"/>
      <w:r w:rsidRPr="00D42715">
        <w:rPr>
          <w:color w:val="000000" w:themeColor="text1"/>
          <w:spacing w:val="-4"/>
          <w:w w:val="98"/>
        </w:rPr>
        <w:t>cao</w:t>
      </w:r>
      <w:proofErr w:type="spellEnd"/>
      <w:r w:rsidRPr="00D42715">
        <w:rPr>
          <w:color w:val="000000" w:themeColor="text1"/>
          <w:spacing w:val="-4"/>
          <w:w w:val="98"/>
        </w:rPr>
        <w:t xml:space="preserve"> </w:t>
      </w:r>
      <w:proofErr w:type="spellStart"/>
      <w:r w:rsidRPr="00D42715">
        <w:rPr>
          <w:color w:val="000000" w:themeColor="text1"/>
          <w:spacing w:val="-4"/>
          <w:w w:val="98"/>
        </w:rPr>
        <w:t>đẳng</w:t>
      </w:r>
      <w:proofErr w:type="spellEnd"/>
      <w:r w:rsidRPr="00D42715">
        <w:rPr>
          <w:color w:val="000000" w:themeColor="text1"/>
          <w:spacing w:val="-4"/>
          <w:w w:val="98"/>
        </w:rPr>
        <w:t xml:space="preserve"> </w:t>
      </w:r>
      <w:proofErr w:type="spellStart"/>
      <w:r w:rsidRPr="00D42715">
        <w:rPr>
          <w:color w:val="000000" w:themeColor="text1"/>
          <w:spacing w:val="-4"/>
          <w:w w:val="98"/>
        </w:rPr>
        <w:t>đạt</w:t>
      </w:r>
      <w:proofErr w:type="spellEnd"/>
      <w:r w:rsidRPr="00D42715">
        <w:rPr>
          <w:color w:val="000000" w:themeColor="text1"/>
          <w:spacing w:val="-4"/>
          <w:w w:val="98"/>
        </w:rPr>
        <w:t xml:space="preserve"> </w:t>
      </w:r>
      <w:proofErr w:type="spellStart"/>
      <w:r w:rsidRPr="00D42715">
        <w:rPr>
          <w:color w:val="000000" w:themeColor="text1"/>
          <w:spacing w:val="-4"/>
          <w:w w:val="98"/>
        </w:rPr>
        <w:t>chuẩn</w:t>
      </w:r>
      <w:proofErr w:type="spellEnd"/>
      <w:r w:rsidRPr="00D42715">
        <w:rPr>
          <w:color w:val="000000" w:themeColor="text1"/>
          <w:spacing w:val="-4"/>
          <w:w w:val="98"/>
        </w:rPr>
        <w:t xml:space="preserve"> </w:t>
      </w:r>
      <w:proofErr w:type="spellStart"/>
      <w:r w:rsidRPr="00D42715">
        <w:rPr>
          <w:color w:val="000000" w:themeColor="text1"/>
          <w:spacing w:val="-4"/>
          <w:w w:val="98"/>
        </w:rPr>
        <w:t>chất</w:t>
      </w:r>
      <w:proofErr w:type="spellEnd"/>
      <w:r w:rsidRPr="00D42715">
        <w:rPr>
          <w:color w:val="000000" w:themeColor="text1"/>
          <w:spacing w:val="-4"/>
          <w:w w:val="98"/>
        </w:rPr>
        <w:t xml:space="preserve"> </w:t>
      </w:r>
      <w:proofErr w:type="spellStart"/>
      <w:r w:rsidRPr="00D42715">
        <w:rPr>
          <w:color w:val="000000" w:themeColor="text1"/>
          <w:spacing w:val="-4"/>
          <w:w w:val="98"/>
        </w:rPr>
        <w:t>lượng</w:t>
      </w:r>
      <w:proofErr w:type="spellEnd"/>
      <w:r w:rsidRPr="00D42715">
        <w:rPr>
          <w:color w:val="000000" w:themeColor="text1"/>
          <w:spacing w:val="-4"/>
          <w:w w:val="98"/>
        </w:rPr>
        <w:t xml:space="preserve"> </w:t>
      </w:r>
      <w:proofErr w:type="spellStart"/>
      <w:r w:rsidRPr="00D42715">
        <w:rPr>
          <w:color w:val="000000" w:themeColor="text1"/>
          <w:spacing w:val="-4"/>
          <w:w w:val="98"/>
        </w:rPr>
        <w:t>cao</w:t>
      </w:r>
      <w:proofErr w:type="spellEnd"/>
      <w:r w:rsidRPr="00D42715">
        <w:rPr>
          <w:color w:val="000000" w:themeColor="text1"/>
          <w:spacing w:val="-4"/>
          <w:w w:val="98"/>
        </w:rPr>
        <w:t xml:space="preserve"> </w:t>
      </w:r>
      <w:proofErr w:type="spellStart"/>
      <w:r w:rsidRPr="00D42715">
        <w:rPr>
          <w:color w:val="000000" w:themeColor="text1"/>
          <w:spacing w:val="-4"/>
          <w:w w:val="98"/>
        </w:rPr>
        <w:t>cấp</w:t>
      </w:r>
      <w:proofErr w:type="spellEnd"/>
      <w:r w:rsidRPr="00D42715">
        <w:rPr>
          <w:color w:val="000000" w:themeColor="text1"/>
          <w:spacing w:val="-4"/>
          <w:w w:val="98"/>
        </w:rPr>
        <w:t xml:space="preserve"> </w:t>
      </w:r>
      <w:proofErr w:type="spellStart"/>
      <w:r w:rsidRPr="00D42715">
        <w:rPr>
          <w:color w:val="000000" w:themeColor="text1"/>
          <w:spacing w:val="-4"/>
          <w:w w:val="98"/>
        </w:rPr>
        <w:t>quốc</w:t>
      </w:r>
      <w:proofErr w:type="spellEnd"/>
      <w:r w:rsidRPr="00D42715">
        <w:rPr>
          <w:color w:val="000000" w:themeColor="text1"/>
          <w:spacing w:val="-4"/>
          <w:w w:val="98"/>
        </w:rPr>
        <w:t xml:space="preserve"> </w:t>
      </w:r>
      <w:proofErr w:type="spellStart"/>
      <w:r w:rsidRPr="00D42715">
        <w:rPr>
          <w:color w:val="000000" w:themeColor="text1"/>
          <w:spacing w:val="-4"/>
          <w:w w:val="98"/>
        </w:rPr>
        <w:t>gia</w:t>
      </w:r>
      <w:proofErr w:type="spellEnd"/>
      <w:r w:rsidRPr="00D42715">
        <w:rPr>
          <w:color w:val="000000" w:themeColor="text1"/>
          <w:spacing w:val="-4"/>
          <w:w w:val="98"/>
        </w:rPr>
        <w:t xml:space="preserve"> </w:t>
      </w:r>
      <w:proofErr w:type="spellStart"/>
      <w:r w:rsidRPr="00D42715">
        <w:rPr>
          <w:color w:val="000000" w:themeColor="text1"/>
          <w:spacing w:val="-4"/>
          <w:w w:val="98"/>
        </w:rPr>
        <w:t>từ</w:t>
      </w:r>
      <w:proofErr w:type="spellEnd"/>
      <w:r w:rsidRPr="00D42715">
        <w:rPr>
          <w:color w:val="000000" w:themeColor="text1"/>
          <w:spacing w:val="-4"/>
          <w:w w:val="98"/>
        </w:rPr>
        <w:t xml:space="preserve"> </w:t>
      </w:r>
      <w:proofErr w:type="spellStart"/>
      <w:r w:rsidRPr="00D42715">
        <w:rPr>
          <w:color w:val="000000" w:themeColor="text1"/>
          <w:spacing w:val="-4"/>
          <w:w w:val="98"/>
        </w:rPr>
        <w:t>kỳ</w:t>
      </w:r>
      <w:proofErr w:type="spellEnd"/>
      <w:r w:rsidRPr="00D42715">
        <w:rPr>
          <w:color w:val="000000" w:themeColor="text1"/>
          <w:spacing w:val="-4"/>
          <w:w w:val="98"/>
        </w:rPr>
        <w:t xml:space="preserve"> </w:t>
      </w:r>
      <w:proofErr w:type="spellStart"/>
      <w:r w:rsidRPr="00D42715">
        <w:rPr>
          <w:color w:val="000000" w:themeColor="text1"/>
          <w:spacing w:val="-4"/>
          <w:w w:val="98"/>
        </w:rPr>
        <w:t>đánh</w:t>
      </w:r>
      <w:proofErr w:type="spellEnd"/>
      <w:r w:rsidRPr="00D42715">
        <w:rPr>
          <w:color w:val="000000" w:themeColor="text1"/>
          <w:spacing w:val="-4"/>
          <w:w w:val="98"/>
        </w:rPr>
        <w:t xml:space="preserve"> </w:t>
      </w:r>
      <w:proofErr w:type="spellStart"/>
      <w:r w:rsidRPr="00D42715">
        <w:rPr>
          <w:color w:val="000000" w:themeColor="text1"/>
          <w:spacing w:val="-4"/>
          <w:w w:val="98"/>
        </w:rPr>
        <w:t>giá</w:t>
      </w:r>
      <w:proofErr w:type="spellEnd"/>
      <w:r w:rsidRPr="00D42715">
        <w:rPr>
          <w:color w:val="000000" w:themeColor="text1"/>
          <w:spacing w:val="-4"/>
          <w:w w:val="98"/>
        </w:rPr>
        <w:t xml:space="preserve"> </w:t>
      </w:r>
      <w:proofErr w:type="spellStart"/>
      <w:r w:rsidRPr="00D42715">
        <w:rPr>
          <w:color w:val="000000" w:themeColor="text1"/>
          <w:spacing w:val="-4"/>
          <w:w w:val="98"/>
        </w:rPr>
        <w:t>thí</w:t>
      </w:r>
      <w:proofErr w:type="spellEnd"/>
      <w:r w:rsidRPr="00D42715">
        <w:rPr>
          <w:color w:val="000000" w:themeColor="text1"/>
          <w:spacing w:val="-4"/>
          <w:w w:val="98"/>
        </w:rPr>
        <w:t xml:space="preserve"> </w:t>
      </w:r>
      <w:proofErr w:type="spellStart"/>
      <w:r w:rsidRPr="00D42715">
        <w:rPr>
          <w:color w:val="000000" w:themeColor="text1"/>
          <w:spacing w:val="-4"/>
          <w:w w:val="98"/>
        </w:rPr>
        <w:t>điểm</w:t>
      </w:r>
      <w:proofErr w:type="spellEnd"/>
      <w:r w:rsidRPr="00D42715">
        <w:rPr>
          <w:color w:val="000000" w:themeColor="text1"/>
          <w:spacing w:val="-4"/>
          <w:w w:val="98"/>
        </w:rPr>
        <w:t xml:space="preserve"> </w:t>
      </w:r>
      <w:proofErr w:type="spellStart"/>
      <w:r w:rsidRPr="00D42715">
        <w:rPr>
          <w:color w:val="000000" w:themeColor="text1"/>
          <w:spacing w:val="-4"/>
          <w:w w:val="98"/>
        </w:rPr>
        <w:t>năm</w:t>
      </w:r>
      <w:proofErr w:type="spellEnd"/>
      <w:r w:rsidRPr="00D42715">
        <w:rPr>
          <w:color w:val="000000" w:themeColor="text1"/>
          <w:spacing w:val="-4"/>
          <w:w w:val="98"/>
        </w:rPr>
        <w:t xml:space="preserve"> 2019. Trường Cao </w:t>
      </w:r>
      <w:proofErr w:type="spellStart"/>
      <w:r w:rsidRPr="00D42715">
        <w:rPr>
          <w:color w:val="000000" w:themeColor="text1"/>
          <w:spacing w:val="-4"/>
          <w:w w:val="98"/>
        </w:rPr>
        <w:t>đẳng</w:t>
      </w:r>
      <w:proofErr w:type="spellEnd"/>
      <w:r w:rsidRPr="00D42715">
        <w:rPr>
          <w:color w:val="000000" w:themeColor="text1"/>
          <w:spacing w:val="-4"/>
          <w:w w:val="98"/>
        </w:rPr>
        <w:t xml:space="preserve"> Lý </w:t>
      </w:r>
      <w:proofErr w:type="spellStart"/>
      <w:r w:rsidRPr="00D42715">
        <w:rPr>
          <w:color w:val="000000" w:themeColor="text1"/>
          <w:spacing w:val="-4"/>
          <w:w w:val="98"/>
        </w:rPr>
        <w:t>Tự</w:t>
      </w:r>
      <w:proofErr w:type="spellEnd"/>
      <w:r w:rsidRPr="00D42715">
        <w:rPr>
          <w:color w:val="000000" w:themeColor="text1"/>
          <w:spacing w:val="-4"/>
          <w:w w:val="98"/>
        </w:rPr>
        <w:t xml:space="preserve"> </w:t>
      </w:r>
      <w:proofErr w:type="spellStart"/>
      <w:r w:rsidRPr="00D42715">
        <w:rPr>
          <w:color w:val="000000" w:themeColor="text1"/>
          <w:spacing w:val="-4"/>
          <w:w w:val="98"/>
        </w:rPr>
        <w:t>Trọng</w:t>
      </w:r>
      <w:proofErr w:type="spellEnd"/>
      <w:r w:rsidRPr="00D42715">
        <w:rPr>
          <w:color w:val="000000" w:themeColor="text1"/>
          <w:spacing w:val="-4"/>
          <w:w w:val="98"/>
        </w:rPr>
        <w:t xml:space="preserve"> Thành </w:t>
      </w:r>
      <w:proofErr w:type="spellStart"/>
      <w:r w:rsidRPr="00D42715">
        <w:rPr>
          <w:color w:val="000000" w:themeColor="text1"/>
          <w:spacing w:val="-4"/>
          <w:w w:val="98"/>
        </w:rPr>
        <w:t>phố</w:t>
      </w:r>
      <w:proofErr w:type="spellEnd"/>
      <w:r w:rsidRPr="00D42715">
        <w:rPr>
          <w:color w:val="000000" w:themeColor="text1"/>
          <w:spacing w:val="-4"/>
          <w:w w:val="98"/>
        </w:rPr>
        <w:t xml:space="preserve"> </w:t>
      </w:r>
      <w:proofErr w:type="spellStart"/>
      <w:r w:rsidRPr="00D42715">
        <w:rPr>
          <w:color w:val="000000" w:themeColor="text1"/>
          <w:spacing w:val="-4"/>
          <w:w w:val="98"/>
        </w:rPr>
        <w:t>Hồ</w:t>
      </w:r>
      <w:proofErr w:type="spellEnd"/>
      <w:r w:rsidRPr="00D42715">
        <w:rPr>
          <w:color w:val="000000" w:themeColor="text1"/>
          <w:spacing w:val="-4"/>
          <w:w w:val="98"/>
        </w:rPr>
        <w:t xml:space="preserve"> Chí Minh </w:t>
      </w:r>
      <w:proofErr w:type="spellStart"/>
      <w:r w:rsidRPr="00D42715">
        <w:rPr>
          <w:color w:val="000000" w:themeColor="text1"/>
          <w:spacing w:val="-4"/>
          <w:w w:val="98"/>
        </w:rPr>
        <w:t>có</w:t>
      </w:r>
      <w:proofErr w:type="spellEnd"/>
      <w:r w:rsidRPr="00D42715">
        <w:rPr>
          <w:color w:val="000000" w:themeColor="text1"/>
          <w:spacing w:val="-4"/>
          <w:w w:val="98"/>
        </w:rPr>
        <w:t xml:space="preserve"> </w:t>
      </w:r>
      <w:proofErr w:type="spellStart"/>
      <w:r w:rsidRPr="00D42715">
        <w:rPr>
          <w:color w:val="000000" w:themeColor="text1"/>
          <w:spacing w:val="-4"/>
          <w:w w:val="98"/>
        </w:rPr>
        <w:t>sứ</w:t>
      </w:r>
      <w:proofErr w:type="spellEnd"/>
      <w:r w:rsidRPr="00D42715">
        <w:rPr>
          <w:color w:val="000000" w:themeColor="text1"/>
          <w:spacing w:val="-4"/>
          <w:w w:val="98"/>
        </w:rPr>
        <w:t xml:space="preserve"> </w:t>
      </w:r>
      <w:proofErr w:type="spellStart"/>
      <w:r w:rsidRPr="00D42715">
        <w:rPr>
          <w:color w:val="000000" w:themeColor="text1"/>
          <w:spacing w:val="-4"/>
          <w:w w:val="98"/>
        </w:rPr>
        <w:t>mạng</w:t>
      </w:r>
      <w:proofErr w:type="spellEnd"/>
      <w:r w:rsidRPr="00D42715">
        <w:rPr>
          <w:color w:val="000000" w:themeColor="text1"/>
          <w:spacing w:val="-4"/>
          <w:w w:val="98"/>
        </w:rPr>
        <w:t xml:space="preserve"> </w:t>
      </w:r>
      <w:proofErr w:type="spellStart"/>
      <w:r w:rsidRPr="00D42715">
        <w:rPr>
          <w:color w:val="000000" w:themeColor="text1"/>
          <w:spacing w:val="-4"/>
          <w:w w:val="98"/>
        </w:rPr>
        <w:t>đào</w:t>
      </w:r>
      <w:proofErr w:type="spellEnd"/>
      <w:r w:rsidRPr="00D42715">
        <w:rPr>
          <w:color w:val="000000" w:themeColor="text1"/>
          <w:spacing w:val="-4"/>
          <w:w w:val="98"/>
        </w:rPr>
        <w:t xml:space="preserve"> </w:t>
      </w:r>
      <w:proofErr w:type="spellStart"/>
      <w:r w:rsidRPr="00D42715">
        <w:rPr>
          <w:color w:val="000000" w:themeColor="text1"/>
          <w:spacing w:val="-4"/>
          <w:w w:val="98"/>
        </w:rPr>
        <w:t>tạo</w:t>
      </w:r>
      <w:proofErr w:type="spellEnd"/>
      <w:r w:rsidRPr="00D42715">
        <w:rPr>
          <w:color w:val="000000" w:themeColor="text1"/>
          <w:spacing w:val="-4"/>
          <w:w w:val="98"/>
        </w:rPr>
        <w:t xml:space="preserve"> </w:t>
      </w:r>
      <w:proofErr w:type="spellStart"/>
      <w:r w:rsidRPr="00D42715">
        <w:rPr>
          <w:color w:val="000000" w:themeColor="text1"/>
          <w:spacing w:val="-4"/>
          <w:w w:val="98"/>
        </w:rPr>
        <w:t>nhân</w:t>
      </w:r>
      <w:proofErr w:type="spellEnd"/>
      <w:r w:rsidRPr="00D42715">
        <w:rPr>
          <w:color w:val="000000" w:themeColor="text1"/>
          <w:spacing w:val="-4"/>
          <w:w w:val="98"/>
        </w:rPr>
        <w:t xml:space="preserve"> </w:t>
      </w:r>
      <w:proofErr w:type="spellStart"/>
      <w:r w:rsidRPr="00D42715">
        <w:rPr>
          <w:color w:val="000000" w:themeColor="text1"/>
          <w:spacing w:val="-4"/>
          <w:w w:val="98"/>
        </w:rPr>
        <w:t>lực</w:t>
      </w:r>
      <w:proofErr w:type="spellEnd"/>
      <w:r w:rsidRPr="00D42715">
        <w:rPr>
          <w:color w:val="000000" w:themeColor="text1"/>
          <w:spacing w:val="-4"/>
          <w:w w:val="98"/>
        </w:rPr>
        <w:t xml:space="preserve"> </w:t>
      </w:r>
      <w:proofErr w:type="spellStart"/>
      <w:r w:rsidRPr="00D42715">
        <w:rPr>
          <w:color w:val="000000" w:themeColor="text1"/>
          <w:spacing w:val="-4"/>
          <w:w w:val="98"/>
        </w:rPr>
        <w:t>trực</w:t>
      </w:r>
      <w:proofErr w:type="spellEnd"/>
      <w:r w:rsidRPr="00D42715">
        <w:rPr>
          <w:color w:val="000000" w:themeColor="text1"/>
          <w:spacing w:val="-4"/>
          <w:w w:val="98"/>
        </w:rPr>
        <w:t xml:space="preserve"> </w:t>
      </w:r>
      <w:proofErr w:type="spellStart"/>
      <w:r w:rsidRPr="00D42715">
        <w:rPr>
          <w:color w:val="000000" w:themeColor="text1"/>
          <w:spacing w:val="-4"/>
          <w:w w:val="98"/>
        </w:rPr>
        <w:t>tiếp</w:t>
      </w:r>
      <w:proofErr w:type="spellEnd"/>
      <w:r w:rsidRPr="00D42715">
        <w:rPr>
          <w:color w:val="000000" w:themeColor="text1"/>
          <w:spacing w:val="-4"/>
          <w:w w:val="98"/>
        </w:rPr>
        <w:t xml:space="preserve"> </w:t>
      </w:r>
      <w:proofErr w:type="spellStart"/>
      <w:r w:rsidRPr="00D42715">
        <w:rPr>
          <w:color w:val="000000" w:themeColor="text1"/>
          <w:spacing w:val="-4"/>
          <w:w w:val="98"/>
        </w:rPr>
        <w:t>phục</w:t>
      </w:r>
      <w:proofErr w:type="spellEnd"/>
      <w:r w:rsidRPr="00D42715">
        <w:rPr>
          <w:color w:val="000000" w:themeColor="text1"/>
          <w:spacing w:val="-4"/>
          <w:w w:val="98"/>
        </w:rPr>
        <w:t xml:space="preserve"> </w:t>
      </w:r>
      <w:proofErr w:type="spellStart"/>
      <w:r w:rsidRPr="00D42715">
        <w:rPr>
          <w:color w:val="000000" w:themeColor="text1"/>
          <w:spacing w:val="-4"/>
          <w:w w:val="98"/>
        </w:rPr>
        <w:t>vụ</w:t>
      </w:r>
      <w:proofErr w:type="spellEnd"/>
      <w:r w:rsidRPr="00D42715">
        <w:rPr>
          <w:color w:val="000000" w:themeColor="text1"/>
          <w:spacing w:val="-4"/>
          <w:w w:val="98"/>
        </w:rPr>
        <w:t xml:space="preserve"> </w:t>
      </w:r>
      <w:proofErr w:type="spellStart"/>
      <w:r w:rsidRPr="00D42715">
        <w:rPr>
          <w:color w:val="000000" w:themeColor="text1"/>
          <w:spacing w:val="-4"/>
          <w:w w:val="98"/>
        </w:rPr>
        <w:t>cho</w:t>
      </w:r>
      <w:proofErr w:type="spellEnd"/>
      <w:r w:rsidRPr="00D42715">
        <w:rPr>
          <w:color w:val="000000" w:themeColor="text1"/>
          <w:spacing w:val="-4"/>
          <w:w w:val="98"/>
        </w:rPr>
        <w:t xml:space="preserve"> </w:t>
      </w:r>
      <w:proofErr w:type="spellStart"/>
      <w:r w:rsidRPr="00D42715">
        <w:rPr>
          <w:color w:val="000000" w:themeColor="text1"/>
          <w:spacing w:val="-4"/>
          <w:w w:val="98"/>
        </w:rPr>
        <w:t>các</w:t>
      </w:r>
      <w:proofErr w:type="spellEnd"/>
      <w:r w:rsidRPr="00D42715">
        <w:rPr>
          <w:color w:val="000000" w:themeColor="text1"/>
          <w:spacing w:val="-4"/>
          <w:w w:val="98"/>
        </w:rPr>
        <w:t xml:space="preserve"> </w:t>
      </w:r>
      <w:proofErr w:type="spellStart"/>
      <w:r w:rsidRPr="00D42715">
        <w:rPr>
          <w:color w:val="000000" w:themeColor="text1"/>
          <w:spacing w:val="-4"/>
          <w:w w:val="98"/>
        </w:rPr>
        <w:t>ngành</w:t>
      </w:r>
      <w:proofErr w:type="spellEnd"/>
      <w:r w:rsidRPr="00D42715">
        <w:rPr>
          <w:color w:val="000000" w:themeColor="text1"/>
          <w:spacing w:val="-4"/>
          <w:w w:val="98"/>
        </w:rPr>
        <w:t xml:space="preserve"> </w:t>
      </w:r>
      <w:proofErr w:type="spellStart"/>
      <w:r w:rsidRPr="00D42715">
        <w:rPr>
          <w:color w:val="000000" w:themeColor="text1"/>
          <w:spacing w:val="-4"/>
          <w:w w:val="98"/>
        </w:rPr>
        <w:t>nghề</w:t>
      </w:r>
      <w:proofErr w:type="spellEnd"/>
      <w:r w:rsidRPr="00D42715">
        <w:rPr>
          <w:color w:val="000000" w:themeColor="text1"/>
          <w:spacing w:val="-4"/>
          <w:w w:val="98"/>
        </w:rPr>
        <w:t xml:space="preserve"> </w:t>
      </w:r>
      <w:proofErr w:type="spellStart"/>
      <w:r w:rsidRPr="00D42715">
        <w:rPr>
          <w:color w:val="000000" w:themeColor="text1"/>
          <w:spacing w:val="-4"/>
          <w:w w:val="98"/>
        </w:rPr>
        <w:t>sản</w:t>
      </w:r>
      <w:proofErr w:type="spellEnd"/>
      <w:r w:rsidRPr="00D42715">
        <w:rPr>
          <w:color w:val="000000" w:themeColor="text1"/>
          <w:spacing w:val="-4"/>
          <w:w w:val="98"/>
        </w:rPr>
        <w:t xml:space="preserve"> </w:t>
      </w:r>
      <w:proofErr w:type="spellStart"/>
      <w:r w:rsidRPr="00D42715">
        <w:rPr>
          <w:color w:val="000000" w:themeColor="text1"/>
          <w:spacing w:val="-4"/>
          <w:w w:val="98"/>
        </w:rPr>
        <w:t>xuất</w:t>
      </w:r>
      <w:proofErr w:type="spellEnd"/>
      <w:r w:rsidRPr="00D42715">
        <w:rPr>
          <w:color w:val="000000" w:themeColor="text1"/>
          <w:spacing w:val="-4"/>
          <w:w w:val="98"/>
        </w:rPr>
        <w:t xml:space="preserve">, </w:t>
      </w:r>
      <w:proofErr w:type="spellStart"/>
      <w:r w:rsidRPr="00D42715">
        <w:rPr>
          <w:color w:val="000000" w:themeColor="text1"/>
          <w:spacing w:val="-4"/>
          <w:w w:val="98"/>
        </w:rPr>
        <w:t>kinh</w:t>
      </w:r>
      <w:proofErr w:type="spellEnd"/>
      <w:r w:rsidRPr="00D42715">
        <w:rPr>
          <w:color w:val="000000" w:themeColor="text1"/>
          <w:spacing w:val="-4"/>
          <w:w w:val="98"/>
        </w:rPr>
        <w:t xml:space="preserve"> </w:t>
      </w:r>
      <w:proofErr w:type="spellStart"/>
      <w:r w:rsidRPr="00D42715">
        <w:rPr>
          <w:color w:val="000000" w:themeColor="text1"/>
          <w:spacing w:val="-4"/>
          <w:w w:val="98"/>
        </w:rPr>
        <w:t>doanh</w:t>
      </w:r>
      <w:proofErr w:type="spellEnd"/>
      <w:r w:rsidRPr="00D42715">
        <w:rPr>
          <w:color w:val="000000" w:themeColor="text1"/>
          <w:spacing w:val="-4"/>
          <w:w w:val="98"/>
        </w:rPr>
        <w:t xml:space="preserve"> </w:t>
      </w:r>
      <w:proofErr w:type="spellStart"/>
      <w:r w:rsidRPr="00D42715">
        <w:rPr>
          <w:color w:val="000000" w:themeColor="text1"/>
          <w:spacing w:val="-4"/>
          <w:w w:val="98"/>
        </w:rPr>
        <w:t>và</w:t>
      </w:r>
      <w:proofErr w:type="spellEnd"/>
      <w:r w:rsidRPr="00D42715">
        <w:rPr>
          <w:color w:val="000000" w:themeColor="text1"/>
          <w:spacing w:val="-4"/>
          <w:w w:val="98"/>
        </w:rPr>
        <w:t xml:space="preserve"> </w:t>
      </w:r>
      <w:proofErr w:type="spellStart"/>
      <w:r w:rsidRPr="00D42715">
        <w:rPr>
          <w:color w:val="000000" w:themeColor="text1"/>
          <w:spacing w:val="-4"/>
          <w:w w:val="98"/>
        </w:rPr>
        <w:t>dịch</w:t>
      </w:r>
      <w:proofErr w:type="spellEnd"/>
      <w:r w:rsidRPr="00D42715">
        <w:rPr>
          <w:color w:val="000000" w:themeColor="text1"/>
          <w:spacing w:val="-4"/>
          <w:w w:val="98"/>
        </w:rPr>
        <w:t xml:space="preserve"> </w:t>
      </w:r>
      <w:proofErr w:type="spellStart"/>
      <w:r w:rsidRPr="00D42715">
        <w:rPr>
          <w:color w:val="000000" w:themeColor="text1"/>
          <w:spacing w:val="-4"/>
          <w:w w:val="98"/>
        </w:rPr>
        <w:t>vụ</w:t>
      </w:r>
      <w:proofErr w:type="spellEnd"/>
      <w:r w:rsidRPr="00D42715">
        <w:rPr>
          <w:color w:val="000000" w:themeColor="text1"/>
          <w:spacing w:val="-4"/>
          <w:w w:val="98"/>
        </w:rPr>
        <w:t xml:space="preserve"> </w:t>
      </w:r>
      <w:proofErr w:type="spellStart"/>
      <w:r w:rsidRPr="00D42715">
        <w:rPr>
          <w:color w:val="000000" w:themeColor="text1"/>
          <w:spacing w:val="-4"/>
          <w:w w:val="98"/>
        </w:rPr>
        <w:t>của</w:t>
      </w:r>
      <w:proofErr w:type="spellEnd"/>
      <w:r w:rsidRPr="00D42715">
        <w:rPr>
          <w:color w:val="000000" w:themeColor="text1"/>
          <w:spacing w:val="-4"/>
          <w:w w:val="98"/>
        </w:rPr>
        <w:t xml:space="preserve"> </w:t>
      </w:r>
      <w:proofErr w:type="spellStart"/>
      <w:r w:rsidRPr="00D42715">
        <w:rPr>
          <w:color w:val="000000" w:themeColor="text1"/>
          <w:spacing w:val="-4"/>
          <w:w w:val="98"/>
        </w:rPr>
        <w:t>thành</w:t>
      </w:r>
      <w:proofErr w:type="spellEnd"/>
      <w:r w:rsidRPr="00D42715">
        <w:rPr>
          <w:color w:val="000000" w:themeColor="text1"/>
          <w:spacing w:val="-4"/>
          <w:w w:val="98"/>
        </w:rPr>
        <w:t xml:space="preserve"> </w:t>
      </w:r>
      <w:proofErr w:type="spellStart"/>
      <w:r w:rsidRPr="00D42715">
        <w:rPr>
          <w:color w:val="000000" w:themeColor="text1"/>
          <w:spacing w:val="-4"/>
          <w:w w:val="98"/>
        </w:rPr>
        <w:t>phố</w:t>
      </w:r>
      <w:proofErr w:type="spellEnd"/>
      <w:r w:rsidRPr="00D42715">
        <w:rPr>
          <w:color w:val="000000" w:themeColor="text1"/>
          <w:spacing w:val="-4"/>
          <w:w w:val="98"/>
        </w:rPr>
        <w:t xml:space="preserve">. Các </w:t>
      </w:r>
      <w:proofErr w:type="spellStart"/>
      <w:r w:rsidRPr="00D42715">
        <w:rPr>
          <w:color w:val="000000" w:themeColor="text1"/>
          <w:spacing w:val="-4"/>
          <w:w w:val="98"/>
        </w:rPr>
        <w:t>sinh</w:t>
      </w:r>
      <w:proofErr w:type="spellEnd"/>
      <w:r w:rsidRPr="00D42715">
        <w:rPr>
          <w:color w:val="000000" w:themeColor="text1"/>
          <w:spacing w:val="-4"/>
          <w:w w:val="98"/>
        </w:rPr>
        <w:t xml:space="preserve"> </w:t>
      </w:r>
      <w:proofErr w:type="spellStart"/>
      <w:r w:rsidRPr="00D42715">
        <w:rPr>
          <w:color w:val="000000" w:themeColor="text1"/>
          <w:spacing w:val="-4"/>
          <w:w w:val="98"/>
        </w:rPr>
        <w:t>viên</w:t>
      </w:r>
      <w:proofErr w:type="spellEnd"/>
      <w:r w:rsidRPr="00D42715">
        <w:rPr>
          <w:color w:val="000000" w:themeColor="text1"/>
          <w:spacing w:val="-4"/>
          <w:w w:val="98"/>
        </w:rPr>
        <w:t xml:space="preserve"> </w:t>
      </w:r>
      <w:proofErr w:type="spellStart"/>
      <w:r w:rsidRPr="00D42715">
        <w:rPr>
          <w:color w:val="000000" w:themeColor="text1"/>
          <w:spacing w:val="-4"/>
          <w:w w:val="98"/>
        </w:rPr>
        <w:t>tốt</w:t>
      </w:r>
      <w:proofErr w:type="spellEnd"/>
      <w:r w:rsidRPr="00D42715">
        <w:rPr>
          <w:color w:val="000000" w:themeColor="text1"/>
          <w:spacing w:val="-4"/>
          <w:w w:val="98"/>
        </w:rPr>
        <w:t xml:space="preserve"> </w:t>
      </w:r>
      <w:proofErr w:type="spellStart"/>
      <w:r w:rsidRPr="00D42715">
        <w:rPr>
          <w:color w:val="000000" w:themeColor="text1"/>
          <w:spacing w:val="-4"/>
          <w:w w:val="98"/>
        </w:rPr>
        <w:t>nghiệp</w:t>
      </w:r>
      <w:proofErr w:type="spellEnd"/>
      <w:r w:rsidRPr="00D42715">
        <w:rPr>
          <w:color w:val="000000" w:themeColor="text1"/>
          <w:spacing w:val="-4"/>
          <w:w w:val="98"/>
        </w:rPr>
        <w:t xml:space="preserve"> do </w:t>
      </w:r>
      <w:proofErr w:type="spellStart"/>
      <w:r w:rsidRPr="00D42715">
        <w:rPr>
          <w:color w:val="000000" w:themeColor="text1"/>
          <w:spacing w:val="-4"/>
          <w:w w:val="98"/>
        </w:rPr>
        <w:t>trường</w:t>
      </w:r>
      <w:proofErr w:type="spellEnd"/>
      <w:r w:rsidRPr="00D42715">
        <w:rPr>
          <w:color w:val="000000" w:themeColor="text1"/>
          <w:spacing w:val="-4"/>
          <w:w w:val="98"/>
        </w:rPr>
        <w:t xml:space="preserve"> </w:t>
      </w:r>
      <w:proofErr w:type="spellStart"/>
      <w:r w:rsidRPr="00D42715">
        <w:rPr>
          <w:color w:val="000000" w:themeColor="text1"/>
          <w:spacing w:val="-4"/>
          <w:w w:val="98"/>
        </w:rPr>
        <w:t>đào</w:t>
      </w:r>
      <w:proofErr w:type="spellEnd"/>
      <w:r w:rsidRPr="00D42715">
        <w:rPr>
          <w:color w:val="000000" w:themeColor="text1"/>
          <w:spacing w:val="-4"/>
          <w:w w:val="98"/>
        </w:rPr>
        <w:t xml:space="preserve"> </w:t>
      </w:r>
      <w:proofErr w:type="spellStart"/>
      <w:r w:rsidRPr="00D42715">
        <w:rPr>
          <w:color w:val="000000" w:themeColor="text1"/>
          <w:spacing w:val="-4"/>
          <w:w w:val="98"/>
        </w:rPr>
        <w:t>tạo</w:t>
      </w:r>
      <w:proofErr w:type="spellEnd"/>
      <w:r w:rsidRPr="00D42715">
        <w:rPr>
          <w:color w:val="000000" w:themeColor="text1"/>
          <w:spacing w:val="-4"/>
          <w:w w:val="98"/>
        </w:rPr>
        <w:t xml:space="preserve"> </w:t>
      </w:r>
      <w:proofErr w:type="spellStart"/>
      <w:r w:rsidRPr="00D42715">
        <w:rPr>
          <w:color w:val="000000" w:themeColor="text1"/>
          <w:spacing w:val="-4"/>
          <w:w w:val="98"/>
        </w:rPr>
        <w:t>là</w:t>
      </w:r>
      <w:proofErr w:type="spellEnd"/>
      <w:r w:rsidRPr="00D42715">
        <w:rPr>
          <w:color w:val="000000" w:themeColor="text1"/>
          <w:spacing w:val="-4"/>
          <w:w w:val="98"/>
        </w:rPr>
        <w:t xml:space="preserve"> </w:t>
      </w:r>
      <w:proofErr w:type="spellStart"/>
      <w:r w:rsidRPr="00D42715">
        <w:rPr>
          <w:color w:val="000000" w:themeColor="text1"/>
          <w:spacing w:val="-4"/>
          <w:w w:val="98"/>
        </w:rPr>
        <w:t>nguồn</w:t>
      </w:r>
      <w:proofErr w:type="spellEnd"/>
      <w:r w:rsidRPr="00D42715">
        <w:rPr>
          <w:color w:val="000000" w:themeColor="text1"/>
          <w:spacing w:val="-4"/>
          <w:w w:val="98"/>
        </w:rPr>
        <w:t xml:space="preserve"> </w:t>
      </w:r>
      <w:proofErr w:type="spellStart"/>
      <w:r w:rsidRPr="00D42715">
        <w:rPr>
          <w:color w:val="000000" w:themeColor="text1"/>
          <w:spacing w:val="-4"/>
          <w:w w:val="98"/>
        </w:rPr>
        <w:t>lao</w:t>
      </w:r>
      <w:proofErr w:type="spellEnd"/>
      <w:r w:rsidRPr="00D42715">
        <w:rPr>
          <w:color w:val="000000" w:themeColor="text1"/>
          <w:spacing w:val="-4"/>
          <w:w w:val="98"/>
        </w:rPr>
        <w:t xml:space="preserve"> </w:t>
      </w:r>
      <w:proofErr w:type="spellStart"/>
      <w:r w:rsidRPr="00D42715">
        <w:rPr>
          <w:color w:val="000000" w:themeColor="text1"/>
          <w:spacing w:val="-4"/>
          <w:w w:val="98"/>
        </w:rPr>
        <w:t>động</w:t>
      </w:r>
      <w:proofErr w:type="spellEnd"/>
      <w:r w:rsidRPr="00D42715">
        <w:rPr>
          <w:color w:val="000000" w:themeColor="text1"/>
          <w:spacing w:val="-4"/>
          <w:w w:val="98"/>
        </w:rPr>
        <w:t xml:space="preserve"> </w:t>
      </w:r>
      <w:proofErr w:type="spellStart"/>
      <w:r w:rsidRPr="00D42715">
        <w:rPr>
          <w:color w:val="000000" w:themeColor="text1"/>
          <w:spacing w:val="-4"/>
          <w:w w:val="98"/>
        </w:rPr>
        <w:t>có</w:t>
      </w:r>
      <w:proofErr w:type="spellEnd"/>
      <w:r w:rsidRPr="00D42715">
        <w:rPr>
          <w:color w:val="000000" w:themeColor="text1"/>
          <w:spacing w:val="-4"/>
          <w:w w:val="98"/>
        </w:rPr>
        <w:t xml:space="preserve"> </w:t>
      </w:r>
      <w:proofErr w:type="spellStart"/>
      <w:r w:rsidRPr="00D42715">
        <w:rPr>
          <w:color w:val="000000" w:themeColor="text1"/>
          <w:spacing w:val="-4"/>
          <w:w w:val="98"/>
        </w:rPr>
        <w:t>kiến</w:t>
      </w:r>
      <w:proofErr w:type="spellEnd"/>
      <w:r w:rsidRPr="00D42715">
        <w:rPr>
          <w:color w:val="000000" w:themeColor="text1"/>
          <w:spacing w:val="-4"/>
          <w:w w:val="98"/>
        </w:rPr>
        <w:t xml:space="preserve"> </w:t>
      </w:r>
      <w:proofErr w:type="spellStart"/>
      <w:r w:rsidRPr="00D42715">
        <w:rPr>
          <w:color w:val="000000" w:themeColor="text1"/>
          <w:spacing w:val="-4"/>
          <w:w w:val="98"/>
        </w:rPr>
        <w:t>thức</w:t>
      </w:r>
      <w:proofErr w:type="spellEnd"/>
      <w:r w:rsidRPr="00D42715">
        <w:rPr>
          <w:color w:val="000000" w:themeColor="text1"/>
          <w:spacing w:val="-4"/>
          <w:w w:val="98"/>
        </w:rPr>
        <w:t xml:space="preserve">, </w:t>
      </w:r>
      <w:proofErr w:type="spellStart"/>
      <w:r w:rsidRPr="00D42715">
        <w:rPr>
          <w:color w:val="000000" w:themeColor="text1"/>
          <w:spacing w:val="-4"/>
          <w:w w:val="98"/>
        </w:rPr>
        <w:t>kỹ</w:t>
      </w:r>
      <w:proofErr w:type="spellEnd"/>
      <w:r w:rsidRPr="00D42715">
        <w:rPr>
          <w:color w:val="000000" w:themeColor="text1"/>
          <w:spacing w:val="-4"/>
          <w:w w:val="98"/>
        </w:rPr>
        <w:t xml:space="preserve"> </w:t>
      </w:r>
      <w:proofErr w:type="spellStart"/>
      <w:r w:rsidRPr="00D42715">
        <w:rPr>
          <w:color w:val="000000" w:themeColor="text1"/>
          <w:spacing w:val="-4"/>
          <w:w w:val="98"/>
        </w:rPr>
        <w:t>năng</w:t>
      </w:r>
      <w:proofErr w:type="spellEnd"/>
      <w:r w:rsidRPr="00D42715">
        <w:rPr>
          <w:color w:val="000000" w:themeColor="text1"/>
          <w:spacing w:val="-4"/>
          <w:w w:val="98"/>
        </w:rPr>
        <w:t xml:space="preserve"> </w:t>
      </w:r>
      <w:proofErr w:type="spellStart"/>
      <w:r w:rsidRPr="00D42715">
        <w:rPr>
          <w:color w:val="000000" w:themeColor="text1"/>
          <w:spacing w:val="-4"/>
          <w:w w:val="98"/>
        </w:rPr>
        <w:t>và</w:t>
      </w:r>
      <w:proofErr w:type="spellEnd"/>
      <w:r w:rsidRPr="00D42715">
        <w:rPr>
          <w:color w:val="000000" w:themeColor="text1"/>
          <w:spacing w:val="-4"/>
          <w:w w:val="98"/>
        </w:rPr>
        <w:t xml:space="preserve"> </w:t>
      </w:r>
      <w:proofErr w:type="spellStart"/>
      <w:r w:rsidRPr="00D42715">
        <w:rPr>
          <w:color w:val="000000" w:themeColor="text1"/>
          <w:spacing w:val="-4"/>
          <w:w w:val="98"/>
        </w:rPr>
        <w:t>trách</w:t>
      </w:r>
      <w:proofErr w:type="spellEnd"/>
      <w:r w:rsidRPr="00D42715">
        <w:rPr>
          <w:color w:val="000000" w:themeColor="text1"/>
          <w:spacing w:val="-4"/>
          <w:w w:val="98"/>
        </w:rPr>
        <w:t xml:space="preserve"> </w:t>
      </w:r>
      <w:proofErr w:type="spellStart"/>
      <w:r w:rsidRPr="00D42715">
        <w:rPr>
          <w:color w:val="000000" w:themeColor="text1"/>
          <w:spacing w:val="-4"/>
          <w:w w:val="98"/>
        </w:rPr>
        <w:t>nhiệm</w:t>
      </w:r>
      <w:proofErr w:type="spellEnd"/>
      <w:r w:rsidRPr="00D42715">
        <w:rPr>
          <w:color w:val="000000" w:themeColor="text1"/>
          <w:spacing w:val="-4"/>
          <w:w w:val="98"/>
        </w:rPr>
        <w:t xml:space="preserve"> </w:t>
      </w:r>
      <w:proofErr w:type="spellStart"/>
      <w:r w:rsidRPr="00D42715">
        <w:rPr>
          <w:color w:val="000000" w:themeColor="text1"/>
          <w:spacing w:val="-4"/>
          <w:w w:val="98"/>
        </w:rPr>
        <w:t>nghề</w:t>
      </w:r>
      <w:proofErr w:type="spellEnd"/>
      <w:r w:rsidRPr="00D42715">
        <w:rPr>
          <w:color w:val="000000" w:themeColor="text1"/>
          <w:spacing w:val="-4"/>
          <w:w w:val="98"/>
        </w:rPr>
        <w:t xml:space="preserve"> </w:t>
      </w:r>
      <w:proofErr w:type="spellStart"/>
      <w:r w:rsidRPr="00D42715">
        <w:rPr>
          <w:color w:val="000000" w:themeColor="text1"/>
          <w:spacing w:val="-4"/>
          <w:w w:val="98"/>
        </w:rPr>
        <w:t>nghiệp</w:t>
      </w:r>
      <w:proofErr w:type="spellEnd"/>
      <w:r w:rsidRPr="00D42715">
        <w:rPr>
          <w:color w:val="000000" w:themeColor="text1"/>
          <w:spacing w:val="-4"/>
          <w:w w:val="98"/>
        </w:rPr>
        <w:t xml:space="preserve">, </w:t>
      </w:r>
      <w:proofErr w:type="spellStart"/>
      <w:r w:rsidRPr="00D42715">
        <w:rPr>
          <w:color w:val="000000" w:themeColor="text1"/>
          <w:spacing w:val="-4"/>
          <w:w w:val="98"/>
        </w:rPr>
        <w:t>có</w:t>
      </w:r>
      <w:proofErr w:type="spellEnd"/>
      <w:r w:rsidRPr="00D42715">
        <w:rPr>
          <w:color w:val="000000" w:themeColor="text1"/>
          <w:spacing w:val="-4"/>
          <w:w w:val="98"/>
        </w:rPr>
        <w:t xml:space="preserve"> </w:t>
      </w:r>
      <w:proofErr w:type="spellStart"/>
      <w:r w:rsidRPr="00D42715">
        <w:rPr>
          <w:color w:val="000000" w:themeColor="text1"/>
          <w:spacing w:val="-4"/>
          <w:w w:val="98"/>
        </w:rPr>
        <w:t>khả</w:t>
      </w:r>
      <w:proofErr w:type="spellEnd"/>
      <w:r w:rsidRPr="00D42715">
        <w:rPr>
          <w:color w:val="000000" w:themeColor="text1"/>
          <w:spacing w:val="-4"/>
          <w:w w:val="98"/>
        </w:rPr>
        <w:t xml:space="preserve"> </w:t>
      </w:r>
      <w:proofErr w:type="spellStart"/>
      <w:r w:rsidRPr="00D42715">
        <w:rPr>
          <w:color w:val="000000" w:themeColor="text1"/>
          <w:spacing w:val="-4"/>
          <w:w w:val="98"/>
        </w:rPr>
        <w:t>năng</w:t>
      </w:r>
      <w:proofErr w:type="spellEnd"/>
      <w:r w:rsidRPr="00D42715">
        <w:rPr>
          <w:color w:val="000000" w:themeColor="text1"/>
          <w:spacing w:val="-4"/>
          <w:w w:val="98"/>
        </w:rPr>
        <w:t xml:space="preserve"> </w:t>
      </w:r>
      <w:proofErr w:type="spellStart"/>
      <w:r w:rsidRPr="00D42715">
        <w:rPr>
          <w:color w:val="000000" w:themeColor="text1"/>
          <w:spacing w:val="-4"/>
          <w:w w:val="98"/>
        </w:rPr>
        <w:t>sáng</w:t>
      </w:r>
      <w:proofErr w:type="spellEnd"/>
      <w:r w:rsidRPr="00D42715">
        <w:rPr>
          <w:color w:val="000000" w:themeColor="text1"/>
          <w:spacing w:val="-4"/>
          <w:w w:val="98"/>
        </w:rPr>
        <w:t xml:space="preserve"> </w:t>
      </w:r>
      <w:proofErr w:type="spellStart"/>
      <w:r w:rsidRPr="00D42715">
        <w:rPr>
          <w:color w:val="000000" w:themeColor="text1"/>
          <w:spacing w:val="-4"/>
          <w:w w:val="98"/>
        </w:rPr>
        <w:t>tạo</w:t>
      </w:r>
      <w:proofErr w:type="spellEnd"/>
      <w:r w:rsidRPr="00D42715">
        <w:rPr>
          <w:color w:val="000000" w:themeColor="text1"/>
          <w:spacing w:val="-4"/>
          <w:w w:val="98"/>
        </w:rPr>
        <w:t xml:space="preserve">, </w:t>
      </w:r>
      <w:proofErr w:type="spellStart"/>
      <w:r w:rsidRPr="00D42715">
        <w:rPr>
          <w:color w:val="000000" w:themeColor="text1"/>
          <w:spacing w:val="-4"/>
          <w:w w:val="98"/>
        </w:rPr>
        <w:t>nhanh</w:t>
      </w:r>
      <w:proofErr w:type="spellEnd"/>
      <w:r w:rsidRPr="00D42715">
        <w:rPr>
          <w:color w:val="000000" w:themeColor="text1"/>
          <w:spacing w:val="-4"/>
          <w:w w:val="98"/>
        </w:rPr>
        <w:t xml:space="preserve"> </w:t>
      </w:r>
      <w:proofErr w:type="spellStart"/>
      <w:r w:rsidRPr="00D42715">
        <w:rPr>
          <w:color w:val="000000" w:themeColor="text1"/>
          <w:spacing w:val="-4"/>
          <w:w w:val="98"/>
        </w:rPr>
        <w:t>chóng</w:t>
      </w:r>
      <w:proofErr w:type="spellEnd"/>
      <w:r w:rsidRPr="00D42715">
        <w:rPr>
          <w:color w:val="000000" w:themeColor="text1"/>
          <w:spacing w:val="-4"/>
          <w:w w:val="98"/>
        </w:rPr>
        <w:t xml:space="preserve"> </w:t>
      </w:r>
      <w:proofErr w:type="spellStart"/>
      <w:r w:rsidRPr="00D42715">
        <w:rPr>
          <w:color w:val="000000" w:themeColor="text1"/>
          <w:spacing w:val="-4"/>
          <w:w w:val="98"/>
        </w:rPr>
        <w:t>thích</w:t>
      </w:r>
      <w:proofErr w:type="spellEnd"/>
      <w:r w:rsidRPr="00D42715">
        <w:rPr>
          <w:color w:val="000000" w:themeColor="text1"/>
          <w:spacing w:val="-4"/>
          <w:w w:val="98"/>
        </w:rPr>
        <w:t xml:space="preserve"> </w:t>
      </w:r>
      <w:proofErr w:type="spellStart"/>
      <w:r w:rsidRPr="00D42715">
        <w:rPr>
          <w:color w:val="000000" w:themeColor="text1"/>
          <w:spacing w:val="-4"/>
          <w:w w:val="98"/>
        </w:rPr>
        <w:t>ứng</w:t>
      </w:r>
      <w:proofErr w:type="spellEnd"/>
      <w:r w:rsidRPr="00D42715">
        <w:rPr>
          <w:color w:val="000000" w:themeColor="text1"/>
          <w:spacing w:val="-4"/>
          <w:w w:val="98"/>
        </w:rPr>
        <w:t xml:space="preserve"> </w:t>
      </w:r>
      <w:proofErr w:type="spellStart"/>
      <w:r w:rsidRPr="00D42715">
        <w:rPr>
          <w:color w:val="000000" w:themeColor="text1"/>
          <w:spacing w:val="-4"/>
          <w:w w:val="98"/>
        </w:rPr>
        <w:t>với</w:t>
      </w:r>
      <w:proofErr w:type="spellEnd"/>
      <w:r w:rsidRPr="00D42715">
        <w:rPr>
          <w:color w:val="000000" w:themeColor="text1"/>
          <w:spacing w:val="-4"/>
          <w:w w:val="98"/>
        </w:rPr>
        <w:t xml:space="preserve"> </w:t>
      </w:r>
      <w:proofErr w:type="spellStart"/>
      <w:r w:rsidRPr="00D42715">
        <w:rPr>
          <w:color w:val="000000" w:themeColor="text1"/>
          <w:spacing w:val="-4"/>
          <w:w w:val="98"/>
        </w:rPr>
        <w:t>môi</w:t>
      </w:r>
      <w:proofErr w:type="spellEnd"/>
      <w:r w:rsidRPr="00D42715">
        <w:rPr>
          <w:color w:val="000000" w:themeColor="text1"/>
          <w:spacing w:val="-4"/>
          <w:w w:val="98"/>
        </w:rPr>
        <w:t xml:space="preserve"> </w:t>
      </w:r>
      <w:proofErr w:type="spellStart"/>
      <w:r w:rsidRPr="00D42715">
        <w:rPr>
          <w:color w:val="000000" w:themeColor="text1"/>
          <w:spacing w:val="-4"/>
          <w:w w:val="98"/>
        </w:rPr>
        <w:t>trường</w:t>
      </w:r>
      <w:proofErr w:type="spellEnd"/>
      <w:r w:rsidRPr="00D42715">
        <w:rPr>
          <w:color w:val="000000" w:themeColor="text1"/>
          <w:spacing w:val="-4"/>
          <w:w w:val="98"/>
        </w:rPr>
        <w:t xml:space="preserve"> </w:t>
      </w:r>
      <w:proofErr w:type="spellStart"/>
      <w:r w:rsidRPr="00D42715">
        <w:rPr>
          <w:color w:val="000000" w:themeColor="text1"/>
          <w:spacing w:val="-4"/>
          <w:w w:val="98"/>
        </w:rPr>
        <w:t>làm</w:t>
      </w:r>
      <w:proofErr w:type="spellEnd"/>
      <w:r w:rsidRPr="00D42715">
        <w:rPr>
          <w:color w:val="000000" w:themeColor="text1"/>
          <w:spacing w:val="-4"/>
          <w:w w:val="98"/>
        </w:rPr>
        <w:t xml:space="preserve"> </w:t>
      </w:r>
      <w:proofErr w:type="spellStart"/>
      <w:r w:rsidRPr="00D42715">
        <w:rPr>
          <w:color w:val="000000" w:themeColor="text1"/>
          <w:spacing w:val="-4"/>
          <w:w w:val="98"/>
        </w:rPr>
        <w:t>việc</w:t>
      </w:r>
      <w:proofErr w:type="spellEnd"/>
      <w:r w:rsidRPr="00D42715">
        <w:rPr>
          <w:color w:val="000000" w:themeColor="text1"/>
          <w:spacing w:val="-4"/>
          <w:w w:val="98"/>
        </w:rPr>
        <w:t xml:space="preserve"> </w:t>
      </w:r>
      <w:proofErr w:type="spellStart"/>
      <w:r w:rsidRPr="00D42715">
        <w:rPr>
          <w:color w:val="000000" w:themeColor="text1"/>
          <w:spacing w:val="-4"/>
          <w:w w:val="98"/>
        </w:rPr>
        <w:t>tại</w:t>
      </w:r>
      <w:proofErr w:type="spellEnd"/>
      <w:r w:rsidRPr="00D42715">
        <w:rPr>
          <w:color w:val="000000" w:themeColor="text1"/>
          <w:spacing w:val="-4"/>
          <w:w w:val="98"/>
        </w:rPr>
        <w:t xml:space="preserve"> </w:t>
      </w:r>
      <w:proofErr w:type="spellStart"/>
      <w:r w:rsidRPr="00D42715">
        <w:rPr>
          <w:color w:val="000000" w:themeColor="text1"/>
          <w:spacing w:val="-4"/>
          <w:w w:val="98"/>
        </w:rPr>
        <w:t>doanh</w:t>
      </w:r>
      <w:proofErr w:type="spellEnd"/>
      <w:r w:rsidRPr="00D42715">
        <w:rPr>
          <w:color w:val="000000" w:themeColor="text1"/>
          <w:spacing w:val="-4"/>
          <w:w w:val="98"/>
        </w:rPr>
        <w:t xml:space="preserve"> </w:t>
      </w:r>
      <w:proofErr w:type="spellStart"/>
      <w:r w:rsidRPr="00D42715">
        <w:rPr>
          <w:color w:val="000000" w:themeColor="text1"/>
          <w:spacing w:val="-4"/>
          <w:w w:val="98"/>
        </w:rPr>
        <w:t>nghiệp</w:t>
      </w:r>
      <w:proofErr w:type="spellEnd"/>
      <w:r w:rsidRPr="00D42715">
        <w:rPr>
          <w:color w:val="000000" w:themeColor="text1"/>
          <w:spacing w:val="-4"/>
          <w:w w:val="98"/>
        </w:rPr>
        <w:t xml:space="preserve">. </w:t>
      </w:r>
    </w:p>
    <w:p w14:paraId="0F5F322A" w14:textId="3947CB35" w:rsidR="00190B9E" w:rsidRPr="00D42715" w:rsidRDefault="00DE43FF" w:rsidP="00D42715">
      <w:pPr>
        <w:pStyle w:val="BodyText"/>
        <w:ind w:left="0" w:firstLine="284"/>
        <w:rPr>
          <w:color w:val="000000" w:themeColor="text1"/>
          <w:spacing w:val="-4"/>
          <w:w w:val="98"/>
        </w:rPr>
      </w:pPr>
      <w:proofErr w:type="spellStart"/>
      <w:r w:rsidRPr="00D42715">
        <w:t>Để</w:t>
      </w:r>
      <w:proofErr w:type="spellEnd"/>
      <w:r w:rsidRPr="00D42715">
        <w:t xml:space="preserve"> </w:t>
      </w:r>
      <w:proofErr w:type="spellStart"/>
      <w:r w:rsidRPr="00D42715">
        <w:t>triển</w:t>
      </w:r>
      <w:proofErr w:type="spellEnd"/>
      <w:r w:rsidRPr="00D42715">
        <w:t xml:space="preserve"> </w:t>
      </w:r>
      <w:proofErr w:type="spellStart"/>
      <w:r w:rsidRPr="00D42715">
        <w:t>khai</w:t>
      </w:r>
      <w:proofErr w:type="spellEnd"/>
      <w:r w:rsidRPr="00D42715">
        <w:t xml:space="preserve"> </w:t>
      </w:r>
      <w:proofErr w:type="spellStart"/>
      <w:r w:rsidRPr="00D42715">
        <w:t>và</w:t>
      </w:r>
      <w:proofErr w:type="spellEnd"/>
      <w:r w:rsidRPr="00D42715">
        <w:t xml:space="preserve"> </w:t>
      </w:r>
      <w:proofErr w:type="spellStart"/>
      <w:r w:rsidRPr="00D42715">
        <w:t>ứng</w:t>
      </w:r>
      <w:proofErr w:type="spellEnd"/>
      <w:r w:rsidRPr="00D42715">
        <w:t xml:space="preserve"> </w:t>
      </w:r>
      <w:proofErr w:type="spellStart"/>
      <w:r w:rsidRPr="00D42715">
        <w:t>dụng</w:t>
      </w:r>
      <w:proofErr w:type="spellEnd"/>
      <w:r w:rsidRPr="00D42715">
        <w:t xml:space="preserve"> </w:t>
      </w:r>
      <w:proofErr w:type="spellStart"/>
      <w:r w:rsidRPr="00D42715">
        <w:t>trí</w:t>
      </w:r>
      <w:proofErr w:type="spellEnd"/>
      <w:r w:rsidRPr="00D42715">
        <w:t xml:space="preserve"> </w:t>
      </w:r>
      <w:proofErr w:type="spellStart"/>
      <w:r w:rsidRPr="00D42715">
        <w:t>tuệ</w:t>
      </w:r>
      <w:proofErr w:type="spellEnd"/>
      <w:r w:rsidRPr="00D42715">
        <w:t xml:space="preserve"> </w:t>
      </w:r>
      <w:proofErr w:type="spellStart"/>
      <w:r w:rsidRPr="00D42715">
        <w:t>nhân</w:t>
      </w:r>
      <w:proofErr w:type="spellEnd"/>
      <w:r w:rsidRPr="00D42715">
        <w:t xml:space="preserve"> </w:t>
      </w:r>
      <w:proofErr w:type="spellStart"/>
      <w:r w:rsidRPr="00D42715">
        <w:t>tạo</w:t>
      </w:r>
      <w:proofErr w:type="spellEnd"/>
      <w:r w:rsidRPr="00D42715">
        <w:t xml:space="preserve"> (AI) </w:t>
      </w:r>
      <w:proofErr w:type="spellStart"/>
      <w:r w:rsidRPr="00D42715">
        <w:t>trong</w:t>
      </w:r>
      <w:proofErr w:type="spellEnd"/>
      <w:r w:rsidRPr="00D42715">
        <w:t xml:space="preserve"> </w:t>
      </w:r>
      <w:proofErr w:type="spellStart"/>
      <w:r w:rsidRPr="00D42715">
        <w:t>đào</w:t>
      </w:r>
      <w:proofErr w:type="spellEnd"/>
      <w:r w:rsidRPr="00D42715">
        <w:t xml:space="preserve"> </w:t>
      </w:r>
      <w:proofErr w:type="spellStart"/>
      <w:r w:rsidRPr="00D42715">
        <w:t>tạo</w:t>
      </w:r>
      <w:proofErr w:type="spellEnd"/>
      <w:r w:rsidRPr="00D42715">
        <w:t xml:space="preserve"> </w:t>
      </w:r>
      <w:proofErr w:type="spellStart"/>
      <w:r w:rsidRPr="00D42715">
        <w:t>nghề</w:t>
      </w:r>
      <w:proofErr w:type="spellEnd"/>
      <w:r w:rsidRPr="00D42715">
        <w:t xml:space="preserve"> </w:t>
      </w:r>
      <w:proofErr w:type="spellStart"/>
      <w:r w:rsidRPr="00D42715">
        <w:t>thành</w:t>
      </w:r>
      <w:proofErr w:type="spellEnd"/>
      <w:r w:rsidRPr="00D42715">
        <w:t xml:space="preserve"> </w:t>
      </w:r>
      <w:proofErr w:type="spellStart"/>
      <w:r w:rsidRPr="00D42715">
        <w:t>công</w:t>
      </w:r>
      <w:proofErr w:type="spellEnd"/>
      <w:r w:rsidRPr="00D42715">
        <w:t xml:space="preserve">, Trường CĐ Lý </w:t>
      </w:r>
      <w:proofErr w:type="spellStart"/>
      <w:r w:rsidRPr="00D42715">
        <w:t>Tự</w:t>
      </w:r>
      <w:proofErr w:type="spellEnd"/>
      <w:r w:rsidRPr="00D42715">
        <w:t xml:space="preserve"> </w:t>
      </w:r>
      <w:proofErr w:type="spellStart"/>
      <w:r w:rsidRPr="00D42715">
        <w:t>Trọng</w:t>
      </w:r>
      <w:proofErr w:type="spellEnd"/>
      <w:r w:rsidRPr="00D42715">
        <w:t xml:space="preserve"> Thành </w:t>
      </w:r>
      <w:proofErr w:type="spellStart"/>
      <w:r w:rsidRPr="00D42715">
        <w:t>phố</w:t>
      </w:r>
      <w:proofErr w:type="spellEnd"/>
      <w:r w:rsidRPr="00D42715">
        <w:t xml:space="preserve"> </w:t>
      </w:r>
      <w:proofErr w:type="spellStart"/>
      <w:r w:rsidRPr="00D42715">
        <w:t>Hồ</w:t>
      </w:r>
      <w:proofErr w:type="spellEnd"/>
      <w:r w:rsidRPr="00D42715">
        <w:t xml:space="preserve"> Chí Minh </w:t>
      </w:r>
      <w:proofErr w:type="spellStart"/>
      <w:r w:rsidRPr="00D42715">
        <w:t>đã</w:t>
      </w:r>
      <w:proofErr w:type="spellEnd"/>
      <w:r w:rsidRPr="00D42715">
        <w:t xml:space="preserve"> </w:t>
      </w:r>
      <w:proofErr w:type="spellStart"/>
      <w:r w:rsidRPr="00D42715">
        <w:t>từ</w:t>
      </w:r>
      <w:proofErr w:type="spellEnd"/>
      <w:r w:rsidRPr="00D42715">
        <w:t xml:space="preserve"> </w:t>
      </w:r>
      <w:proofErr w:type="spellStart"/>
      <w:r w:rsidRPr="00D42715">
        <w:t>năm</w:t>
      </w:r>
      <w:proofErr w:type="spellEnd"/>
      <w:r w:rsidRPr="00D42715">
        <w:t xml:space="preserve"> 2018 </w:t>
      </w:r>
      <w:proofErr w:type="spellStart"/>
      <w:r w:rsidRPr="00D42715">
        <w:t>tích</w:t>
      </w:r>
      <w:proofErr w:type="spellEnd"/>
      <w:r w:rsidRPr="00D42715">
        <w:t xml:space="preserve"> </w:t>
      </w:r>
      <w:proofErr w:type="spellStart"/>
      <w:r w:rsidRPr="00D42715">
        <w:t>cực</w:t>
      </w:r>
      <w:proofErr w:type="spellEnd"/>
      <w:r w:rsidRPr="00D42715">
        <w:t xml:space="preserve"> </w:t>
      </w:r>
      <w:proofErr w:type="spellStart"/>
      <w:r w:rsidRPr="00D42715">
        <w:t>đầu</w:t>
      </w:r>
      <w:proofErr w:type="spellEnd"/>
      <w:r w:rsidRPr="00D42715">
        <w:t xml:space="preserve"> </w:t>
      </w:r>
      <w:proofErr w:type="spellStart"/>
      <w:r w:rsidRPr="00D42715">
        <w:t>tư</w:t>
      </w:r>
      <w:proofErr w:type="spellEnd"/>
      <w:r w:rsidRPr="00D42715">
        <w:t xml:space="preserve"> </w:t>
      </w:r>
      <w:proofErr w:type="spellStart"/>
      <w:r w:rsidRPr="00D42715">
        <w:t>vào</w:t>
      </w:r>
      <w:proofErr w:type="spellEnd"/>
      <w:r w:rsidRPr="00D42715">
        <w:t xml:space="preserve"> </w:t>
      </w:r>
      <w:proofErr w:type="spellStart"/>
      <w:r w:rsidRPr="00D42715">
        <w:t>cơ</w:t>
      </w:r>
      <w:proofErr w:type="spellEnd"/>
      <w:r w:rsidRPr="00D42715">
        <w:t xml:space="preserve"> </w:t>
      </w:r>
      <w:proofErr w:type="spellStart"/>
      <w:r w:rsidRPr="00D42715">
        <w:t>sở</w:t>
      </w:r>
      <w:proofErr w:type="spellEnd"/>
      <w:r w:rsidRPr="00D42715">
        <w:t xml:space="preserve"> </w:t>
      </w:r>
      <w:proofErr w:type="spellStart"/>
      <w:r w:rsidRPr="00D42715">
        <w:t>hạ</w:t>
      </w:r>
      <w:proofErr w:type="spellEnd"/>
      <w:r w:rsidRPr="00D42715">
        <w:t xml:space="preserve"> </w:t>
      </w:r>
      <w:proofErr w:type="spellStart"/>
      <w:r w:rsidRPr="00D42715">
        <w:t>tầng</w:t>
      </w:r>
      <w:proofErr w:type="spellEnd"/>
      <w:r w:rsidRPr="00D42715">
        <w:t xml:space="preserve"> </w:t>
      </w:r>
      <w:proofErr w:type="spellStart"/>
      <w:r w:rsidRPr="00D42715">
        <w:t>mạng</w:t>
      </w:r>
      <w:proofErr w:type="spellEnd"/>
      <w:r w:rsidRPr="00D42715">
        <w:t xml:space="preserve"> </w:t>
      </w:r>
      <w:proofErr w:type="spellStart"/>
      <w:r w:rsidRPr="00D42715">
        <w:t>và</w:t>
      </w:r>
      <w:proofErr w:type="spellEnd"/>
      <w:r w:rsidRPr="00D42715">
        <w:t xml:space="preserve"> </w:t>
      </w:r>
      <w:proofErr w:type="spellStart"/>
      <w:r w:rsidRPr="00D42715">
        <w:t>wifi</w:t>
      </w:r>
      <w:proofErr w:type="spellEnd"/>
      <w:r w:rsidRPr="00D42715">
        <w:t xml:space="preserve"> </w:t>
      </w:r>
      <w:proofErr w:type="spellStart"/>
      <w:r w:rsidRPr="00D42715">
        <w:t>toàn</w:t>
      </w:r>
      <w:proofErr w:type="spellEnd"/>
      <w:r w:rsidRPr="00D42715">
        <w:t xml:space="preserve"> </w:t>
      </w:r>
      <w:proofErr w:type="spellStart"/>
      <w:r w:rsidRPr="00D42715">
        <w:t>trường</w:t>
      </w:r>
      <w:proofErr w:type="spellEnd"/>
      <w:r w:rsidRPr="00D42715">
        <w:t xml:space="preserve">. </w:t>
      </w:r>
      <w:proofErr w:type="spellStart"/>
      <w:r w:rsidRPr="00D42715">
        <w:t>Họ</w:t>
      </w:r>
      <w:proofErr w:type="spellEnd"/>
      <w:r w:rsidRPr="00D42715">
        <w:t xml:space="preserve"> </w:t>
      </w:r>
      <w:proofErr w:type="spellStart"/>
      <w:r w:rsidRPr="00D42715">
        <w:t>cũng</w:t>
      </w:r>
      <w:proofErr w:type="spellEnd"/>
      <w:r w:rsidRPr="00D42715">
        <w:t xml:space="preserve"> </w:t>
      </w:r>
      <w:proofErr w:type="spellStart"/>
      <w:r w:rsidRPr="00D42715">
        <w:t>xây</w:t>
      </w:r>
      <w:proofErr w:type="spellEnd"/>
      <w:r w:rsidRPr="00D42715">
        <w:t xml:space="preserve"> </w:t>
      </w:r>
      <w:proofErr w:type="spellStart"/>
      <w:r w:rsidRPr="00D42715">
        <w:t>dựng</w:t>
      </w:r>
      <w:proofErr w:type="spellEnd"/>
      <w:r w:rsidRPr="00D42715">
        <w:t xml:space="preserve"> </w:t>
      </w:r>
      <w:proofErr w:type="spellStart"/>
      <w:r w:rsidRPr="00D42715">
        <w:t>hệ</w:t>
      </w:r>
      <w:proofErr w:type="spellEnd"/>
      <w:r w:rsidRPr="00D42715">
        <w:t xml:space="preserve"> </w:t>
      </w:r>
      <w:proofErr w:type="spellStart"/>
      <w:r w:rsidRPr="00D42715">
        <w:t>thống</w:t>
      </w:r>
      <w:proofErr w:type="spellEnd"/>
      <w:r w:rsidRPr="00D42715">
        <w:t xml:space="preserve"> </w:t>
      </w:r>
      <w:proofErr w:type="spellStart"/>
      <w:r w:rsidRPr="00D42715">
        <w:t>máy</w:t>
      </w:r>
      <w:proofErr w:type="spellEnd"/>
      <w:r w:rsidRPr="00D42715">
        <w:t xml:space="preserve"> </w:t>
      </w:r>
      <w:proofErr w:type="spellStart"/>
      <w:r w:rsidRPr="00D42715">
        <w:t>chủ</w:t>
      </w:r>
      <w:proofErr w:type="spellEnd"/>
      <w:r w:rsidRPr="00D42715">
        <w:t xml:space="preserve"> </w:t>
      </w:r>
      <w:proofErr w:type="spellStart"/>
      <w:r w:rsidRPr="00D42715">
        <w:t>lưu</w:t>
      </w:r>
      <w:proofErr w:type="spellEnd"/>
      <w:r w:rsidRPr="00D42715">
        <w:t xml:space="preserve"> </w:t>
      </w:r>
      <w:proofErr w:type="spellStart"/>
      <w:r w:rsidRPr="00D42715">
        <w:t>trữ</w:t>
      </w:r>
      <w:proofErr w:type="spellEnd"/>
      <w:r w:rsidRPr="00D42715">
        <w:t xml:space="preserve"> </w:t>
      </w:r>
      <w:proofErr w:type="spellStart"/>
      <w:r w:rsidRPr="00D42715">
        <w:t>dữ</w:t>
      </w:r>
      <w:proofErr w:type="spellEnd"/>
      <w:r w:rsidRPr="00D42715">
        <w:t xml:space="preserve"> </w:t>
      </w:r>
      <w:proofErr w:type="spellStart"/>
      <w:r w:rsidRPr="00D42715">
        <w:t>liệu</w:t>
      </w:r>
      <w:proofErr w:type="spellEnd"/>
      <w:r w:rsidRPr="00D42715">
        <w:t xml:space="preserve"> </w:t>
      </w:r>
      <w:proofErr w:type="spellStart"/>
      <w:r w:rsidRPr="00D42715">
        <w:t>tập</w:t>
      </w:r>
      <w:proofErr w:type="spellEnd"/>
      <w:r w:rsidRPr="00D42715">
        <w:t xml:space="preserve"> </w:t>
      </w:r>
      <w:proofErr w:type="spellStart"/>
      <w:r w:rsidRPr="00D42715">
        <w:t>trung</w:t>
      </w:r>
      <w:proofErr w:type="spellEnd"/>
      <w:r w:rsidRPr="00D42715">
        <w:t xml:space="preserve"> </w:t>
      </w:r>
      <w:proofErr w:type="spellStart"/>
      <w:r w:rsidRPr="00D42715">
        <w:t>và</w:t>
      </w:r>
      <w:proofErr w:type="spellEnd"/>
      <w:r w:rsidRPr="00D42715">
        <w:t xml:space="preserve"> </w:t>
      </w:r>
      <w:proofErr w:type="spellStart"/>
      <w:r w:rsidRPr="00D42715">
        <w:t>đầu</w:t>
      </w:r>
      <w:proofErr w:type="spellEnd"/>
      <w:r w:rsidRPr="00D42715">
        <w:t xml:space="preserve"> </w:t>
      </w:r>
      <w:proofErr w:type="spellStart"/>
      <w:r w:rsidRPr="00D42715">
        <w:t>tư</w:t>
      </w:r>
      <w:proofErr w:type="spellEnd"/>
      <w:r w:rsidRPr="00D42715">
        <w:t xml:space="preserve"> </w:t>
      </w:r>
      <w:proofErr w:type="spellStart"/>
      <w:r w:rsidRPr="00D42715">
        <w:t>vào</w:t>
      </w:r>
      <w:proofErr w:type="spellEnd"/>
      <w:r w:rsidRPr="00D42715">
        <w:t xml:space="preserve"> </w:t>
      </w:r>
      <w:proofErr w:type="spellStart"/>
      <w:r w:rsidRPr="00D42715">
        <w:t>hệ</w:t>
      </w:r>
      <w:proofErr w:type="spellEnd"/>
      <w:r w:rsidRPr="00D42715">
        <w:t xml:space="preserve"> </w:t>
      </w:r>
      <w:proofErr w:type="spellStart"/>
      <w:r w:rsidRPr="00D42715">
        <w:t>thống</w:t>
      </w:r>
      <w:proofErr w:type="spellEnd"/>
      <w:r w:rsidRPr="00D42715">
        <w:t xml:space="preserve"> </w:t>
      </w:r>
      <w:proofErr w:type="spellStart"/>
      <w:r w:rsidRPr="00D42715">
        <w:t>phần</w:t>
      </w:r>
      <w:proofErr w:type="spellEnd"/>
      <w:r w:rsidRPr="00D42715">
        <w:t xml:space="preserve"> </w:t>
      </w:r>
      <w:proofErr w:type="spellStart"/>
      <w:r w:rsidRPr="00D42715">
        <w:t>mềm</w:t>
      </w:r>
      <w:proofErr w:type="spellEnd"/>
      <w:r w:rsidRPr="00D42715">
        <w:t xml:space="preserve"> </w:t>
      </w:r>
      <w:proofErr w:type="spellStart"/>
      <w:r w:rsidRPr="00D42715">
        <w:t>để</w:t>
      </w:r>
      <w:proofErr w:type="spellEnd"/>
      <w:r w:rsidRPr="00D42715">
        <w:t xml:space="preserve"> </w:t>
      </w:r>
      <w:proofErr w:type="spellStart"/>
      <w:r w:rsidRPr="00D42715">
        <w:t>hỗ</w:t>
      </w:r>
      <w:proofErr w:type="spellEnd"/>
      <w:r w:rsidRPr="00D42715">
        <w:t xml:space="preserve"> </w:t>
      </w:r>
      <w:proofErr w:type="spellStart"/>
      <w:r w:rsidRPr="00D42715">
        <w:t>trợ</w:t>
      </w:r>
      <w:proofErr w:type="spellEnd"/>
      <w:r w:rsidRPr="00D42715">
        <w:t xml:space="preserve"> </w:t>
      </w:r>
      <w:proofErr w:type="spellStart"/>
      <w:r w:rsidRPr="00D42715">
        <w:t>các</w:t>
      </w:r>
      <w:proofErr w:type="spellEnd"/>
      <w:r w:rsidRPr="00D42715">
        <w:t xml:space="preserve"> </w:t>
      </w:r>
      <w:proofErr w:type="spellStart"/>
      <w:r w:rsidRPr="00D42715">
        <w:t>hoạt</w:t>
      </w:r>
      <w:proofErr w:type="spellEnd"/>
      <w:r w:rsidRPr="00D42715">
        <w:t xml:space="preserve"> </w:t>
      </w:r>
      <w:proofErr w:type="spellStart"/>
      <w:r w:rsidRPr="00D42715">
        <w:t>động</w:t>
      </w:r>
      <w:proofErr w:type="spellEnd"/>
      <w:r w:rsidRPr="00D42715">
        <w:t xml:space="preserve"> </w:t>
      </w:r>
      <w:proofErr w:type="spellStart"/>
      <w:r w:rsidRPr="00D42715">
        <w:t>quản</w:t>
      </w:r>
      <w:proofErr w:type="spellEnd"/>
      <w:r w:rsidRPr="00D42715">
        <w:t xml:space="preserve"> </w:t>
      </w:r>
      <w:proofErr w:type="spellStart"/>
      <w:r w:rsidRPr="00D42715">
        <w:t>lý</w:t>
      </w:r>
      <w:proofErr w:type="spellEnd"/>
      <w:r w:rsidRPr="00D42715">
        <w:t xml:space="preserve"> </w:t>
      </w:r>
      <w:proofErr w:type="spellStart"/>
      <w:r w:rsidRPr="00D42715">
        <w:t>và</w:t>
      </w:r>
      <w:proofErr w:type="spellEnd"/>
      <w:r w:rsidRPr="00D42715">
        <w:t xml:space="preserve"> </w:t>
      </w:r>
      <w:proofErr w:type="spellStart"/>
      <w:r w:rsidRPr="00D42715">
        <w:t>đào</w:t>
      </w:r>
      <w:proofErr w:type="spellEnd"/>
      <w:r w:rsidRPr="00D42715">
        <w:t xml:space="preserve"> </w:t>
      </w:r>
      <w:proofErr w:type="spellStart"/>
      <w:r w:rsidRPr="00D42715">
        <w:t>tạo</w:t>
      </w:r>
      <w:proofErr w:type="spellEnd"/>
      <w:r w:rsidRPr="00D42715">
        <w:t xml:space="preserve">. </w:t>
      </w:r>
      <w:proofErr w:type="spellStart"/>
      <w:r w:rsidRPr="00D42715">
        <w:t>Việc</w:t>
      </w:r>
      <w:proofErr w:type="spellEnd"/>
      <w:r w:rsidRPr="00D42715">
        <w:t xml:space="preserve"> </w:t>
      </w:r>
      <w:proofErr w:type="spellStart"/>
      <w:r w:rsidRPr="00D42715">
        <w:t>xây</w:t>
      </w:r>
      <w:proofErr w:type="spellEnd"/>
      <w:r w:rsidRPr="00D42715">
        <w:t xml:space="preserve"> </w:t>
      </w:r>
      <w:proofErr w:type="spellStart"/>
      <w:r w:rsidRPr="00D42715">
        <w:t>dựng</w:t>
      </w:r>
      <w:proofErr w:type="spellEnd"/>
      <w:r w:rsidRPr="00D42715">
        <w:t xml:space="preserve"> </w:t>
      </w:r>
      <w:proofErr w:type="spellStart"/>
      <w:r w:rsidRPr="00D42715">
        <w:t>phòng</w:t>
      </w:r>
      <w:proofErr w:type="spellEnd"/>
      <w:r w:rsidRPr="00D42715">
        <w:t xml:space="preserve"> studio </w:t>
      </w:r>
      <w:proofErr w:type="spellStart"/>
      <w:r w:rsidRPr="00D42715">
        <w:t>tiêu</w:t>
      </w:r>
      <w:proofErr w:type="spellEnd"/>
      <w:r w:rsidRPr="00D42715">
        <w:t xml:space="preserve"> </w:t>
      </w:r>
      <w:proofErr w:type="spellStart"/>
      <w:r w:rsidRPr="00D42715">
        <w:t>chuẩn</w:t>
      </w:r>
      <w:proofErr w:type="spellEnd"/>
      <w:r w:rsidRPr="00D42715">
        <w:t xml:space="preserve"> </w:t>
      </w:r>
      <w:proofErr w:type="spellStart"/>
      <w:r w:rsidRPr="00D42715">
        <w:t>để</w:t>
      </w:r>
      <w:proofErr w:type="spellEnd"/>
      <w:r w:rsidRPr="00D42715">
        <w:t xml:space="preserve"> </w:t>
      </w:r>
      <w:proofErr w:type="spellStart"/>
      <w:r w:rsidRPr="00D42715">
        <w:t>ghi</w:t>
      </w:r>
      <w:proofErr w:type="spellEnd"/>
      <w:r w:rsidRPr="00D42715">
        <w:t xml:space="preserve"> </w:t>
      </w:r>
      <w:proofErr w:type="spellStart"/>
      <w:r w:rsidRPr="00D42715">
        <w:t>hình</w:t>
      </w:r>
      <w:proofErr w:type="spellEnd"/>
      <w:r w:rsidRPr="00D42715">
        <w:t xml:space="preserve"> </w:t>
      </w:r>
      <w:proofErr w:type="spellStart"/>
      <w:r w:rsidRPr="00D42715">
        <w:t>và</w:t>
      </w:r>
      <w:proofErr w:type="spellEnd"/>
      <w:r w:rsidRPr="00D42715">
        <w:t xml:space="preserve"> </w:t>
      </w:r>
      <w:proofErr w:type="spellStart"/>
      <w:r w:rsidRPr="00D42715">
        <w:t>tổ</w:t>
      </w:r>
      <w:proofErr w:type="spellEnd"/>
      <w:r w:rsidRPr="00D42715">
        <w:t xml:space="preserve"> </w:t>
      </w:r>
      <w:proofErr w:type="spellStart"/>
      <w:r w:rsidRPr="00D42715">
        <w:t>chức</w:t>
      </w:r>
      <w:proofErr w:type="spellEnd"/>
      <w:r w:rsidRPr="00D42715">
        <w:t xml:space="preserve"> </w:t>
      </w:r>
      <w:proofErr w:type="spellStart"/>
      <w:r w:rsidRPr="00D42715">
        <w:t>các</w:t>
      </w:r>
      <w:proofErr w:type="spellEnd"/>
      <w:r w:rsidRPr="00D42715">
        <w:t xml:space="preserve"> </w:t>
      </w:r>
      <w:proofErr w:type="spellStart"/>
      <w:r w:rsidRPr="00D42715">
        <w:t>hội</w:t>
      </w:r>
      <w:proofErr w:type="spellEnd"/>
      <w:r w:rsidRPr="00D42715">
        <w:t xml:space="preserve"> </w:t>
      </w:r>
      <w:proofErr w:type="spellStart"/>
      <w:r w:rsidRPr="00D42715">
        <w:t>thảo</w:t>
      </w:r>
      <w:proofErr w:type="spellEnd"/>
      <w:r w:rsidRPr="00D42715">
        <w:t xml:space="preserve"> khoa </w:t>
      </w:r>
      <w:proofErr w:type="spellStart"/>
      <w:r w:rsidRPr="00D42715">
        <w:t>học</w:t>
      </w:r>
      <w:proofErr w:type="spellEnd"/>
      <w:r w:rsidRPr="00D42715">
        <w:t xml:space="preserve"> </w:t>
      </w:r>
      <w:proofErr w:type="spellStart"/>
      <w:r w:rsidRPr="00D42715">
        <w:t>để</w:t>
      </w:r>
      <w:proofErr w:type="spellEnd"/>
      <w:r w:rsidRPr="00D42715">
        <w:t xml:space="preserve"> </w:t>
      </w:r>
      <w:proofErr w:type="spellStart"/>
      <w:r w:rsidRPr="00D42715">
        <w:t>học</w:t>
      </w:r>
      <w:proofErr w:type="spellEnd"/>
      <w:r w:rsidRPr="00D42715">
        <w:t xml:space="preserve"> </w:t>
      </w:r>
      <w:proofErr w:type="spellStart"/>
      <w:r w:rsidRPr="00D42715">
        <w:t>hỏi</w:t>
      </w:r>
      <w:proofErr w:type="spellEnd"/>
      <w:r w:rsidRPr="00D42715">
        <w:t xml:space="preserve"> </w:t>
      </w:r>
      <w:proofErr w:type="spellStart"/>
      <w:r w:rsidRPr="00D42715">
        <w:t>kinh</w:t>
      </w:r>
      <w:proofErr w:type="spellEnd"/>
      <w:r w:rsidRPr="00D42715">
        <w:t xml:space="preserve"> </w:t>
      </w:r>
      <w:proofErr w:type="spellStart"/>
      <w:r w:rsidRPr="00D42715">
        <w:t>nghiệm</w:t>
      </w:r>
      <w:proofErr w:type="spellEnd"/>
      <w:r w:rsidRPr="00D42715">
        <w:t xml:space="preserve"> </w:t>
      </w:r>
      <w:proofErr w:type="spellStart"/>
      <w:r w:rsidRPr="00D42715">
        <w:t>từ</w:t>
      </w:r>
      <w:proofErr w:type="spellEnd"/>
      <w:r w:rsidRPr="00D42715">
        <w:t xml:space="preserve"> </w:t>
      </w:r>
      <w:proofErr w:type="spellStart"/>
      <w:r w:rsidRPr="00D42715">
        <w:t>các</w:t>
      </w:r>
      <w:proofErr w:type="spellEnd"/>
      <w:r w:rsidRPr="00D42715">
        <w:t xml:space="preserve"> </w:t>
      </w:r>
      <w:proofErr w:type="spellStart"/>
      <w:r w:rsidRPr="00D42715">
        <w:t>tổ</w:t>
      </w:r>
      <w:proofErr w:type="spellEnd"/>
      <w:r w:rsidRPr="00D42715">
        <w:t xml:space="preserve"> </w:t>
      </w:r>
      <w:proofErr w:type="spellStart"/>
      <w:r w:rsidRPr="00D42715">
        <w:t>chức</w:t>
      </w:r>
      <w:proofErr w:type="spellEnd"/>
      <w:r w:rsidRPr="00D42715">
        <w:t xml:space="preserve"> </w:t>
      </w:r>
      <w:proofErr w:type="spellStart"/>
      <w:r w:rsidRPr="00D42715">
        <w:t>trong</w:t>
      </w:r>
      <w:proofErr w:type="spellEnd"/>
      <w:r w:rsidRPr="00D42715">
        <w:t xml:space="preserve"> </w:t>
      </w:r>
      <w:proofErr w:type="spellStart"/>
      <w:r w:rsidRPr="00D42715">
        <w:t>và</w:t>
      </w:r>
      <w:proofErr w:type="spellEnd"/>
      <w:r w:rsidRPr="00D42715">
        <w:t xml:space="preserve"> </w:t>
      </w:r>
      <w:proofErr w:type="spellStart"/>
      <w:r w:rsidRPr="00D42715">
        <w:t>ngoài</w:t>
      </w:r>
      <w:proofErr w:type="spellEnd"/>
      <w:r w:rsidRPr="00D42715">
        <w:t xml:space="preserve"> </w:t>
      </w:r>
      <w:proofErr w:type="spellStart"/>
      <w:r w:rsidRPr="00D42715">
        <w:t>nước</w:t>
      </w:r>
      <w:proofErr w:type="spellEnd"/>
      <w:r w:rsidRPr="00D42715">
        <w:t xml:space="preserve"> </w:t>
      </w:r>
      <w:proofErr w:type="spellStart"/>
      <w:r w:rsidRPr="00D42715">
        <w:t>cũng</w:t>
      </w:r>
      <w:proofErr w:type="spellEnd"/>
      <w:r w:rsidRPr="00D42715">
        <w:t xml:space="preserve"> </w:t>
      </w:r>
      <w:proofErr w:type="spellStart"/>
      <w:r w:rsidRPr="00D42715">
        <w:t>là</w:t>
      </w:r>
      <w:proofErr w:type="spellEnd"/>
      <w:r w:rsidRPr="00D42715">
        <w:t xml:space="preserve"> </w:t>
      </w:r>
      <w:proofErr w:type="spellStart"/>
      <w:r w:rsidRPr="00D42715">
        <w:t>những</w:t>
      </w:r>
      <w:proofErr w:type="spellEnd"/>
      <w:r w:rsidRPr="00D42715">
        <w:t xml:space="preserve"> </w:t>
      </w:r>
      <w:proofErr w:type="spellStart"/>
      <w:r w:rsidRPr="00D42715">
        <w:t>bước</w:t>
      </w:r>
      <w:proofErr w:type="spellEnd"/>
      <w:r w:rsidRPr="00D42715">
        <w:t xml:space="preserve"> </w:t>
      </w:r>
      <w:proofErr w:type="spellStart"/>
      <w:r w:rsidRPr="00D42715">
        <w:t>quan</w:t>
      </w:r>
      <w:proofErr w:type="spellEnd"/>
      <w:r w:rsidRPr="00D42715">
        <w:t xml:space="preserve"> </w:t>
      </w:r>
      <w:proofErr w:type="spellStart"/>
      <w:r w:rsidRPr="00D42715">
        <w:t>trọng</w:t>
      </w:r>
      <w:proofErr w:type="spellEnd"/>
      <w:r w:rsidRPr="00D42715">
        <w:t xml:space="preserve"> </w:t>
      </w:r>
      <w:proofErr w:type="spellStart"/>
      <w:r w:rsidRPr="00D42715">
        <w:t>giúp</w:t>
      </w:r>
      <w:proofErr w:type="spellEnd"/>
      <w:r w:rsidRPr="00D42715">
        <w:t xml:space="preserve"> </w:t>
      </w:r>
      <w:proofErr w:type="spellStart"/>
      <w:r w:rsidRPr="00D42715">
        <w:t>nâng</w:t>
      </w:r>
      <w:proofErr w:type="spellEnd"/>
      <w:r w:rsidRPr="00D42715">
        <w:t xml:space="preserve"> </w:t>
      </w:r>
      <w:proofErr w:type="spellStart"/>
      <w:r w:rsidRPr="00D42715">
        <w:t>cao</w:t>
      </w:r>
      <w:proofErr w:type="spellEnd"/>
      <w:r w:rsidRPr="00D42715">
        <w:t xml:space="preserve"> </w:t>
      </w:r>
      <w:proofErr w:type="spellStart"/>
      <w:r w:rsidRPr="00D42715">
        <w:t>chất</w:t>
      </w:r>
      <w:proofErr w:type="spellEnd"/>
      <w:r w:rsidRPr="00D42715">
        <w:t xml:space="preserve"> </w:t>
      </w:r>
      <w:proofErr w:type="spellStart"/>
      <w:r w:rsidRPr="00D42715">
        <w:t>lượng</w:t>
      </w:r>
      <w:proofErr w:type="spellEnd"/>
      <w:r w:rsidRPr="00D42715">
        <w:t xml:space="preserve"> </w:t>
      </w:r>
      <w:proofErr w:type="spellStart"/>
      <w:r w:rsidRPr="00D42715">
        <w:t>đào</w:t>
      </w:r>
      <w:proofErr w:type="spellEnd"/>
      <w:r w:rsidRPr="00D42715">
        <w:t xml:space="preserve"> </w:t>
      </w:r>
      <w:proofErr w:type="spellStart"/>
      <w:r w:rsidRPr="00D42715">
        <w:t>tạo</w:t>
      </w:r>
      <w:proofErr w:type="spellEnd"/>
      <w:r w:rsidRPr="00D42715">
        <w:t xml:space="preserve"> </w:t>
      </w:r>
      <w:proofErr w:type="spellStart"/>
      <w:r w:rsidRPr="00D42715">
        <w:t>từ</w:t>
      </w:r>
      <w:proofErr w:type="spellEnd"/>
      <w:r w:rsidRPr="00D42715">
        <w:t xml:space="preserve"> xa </w:t>
      </w:r>
      <w:proofErr w:type="spellStart"/>
      <w:r w:rsidRPr="00D42715">
        <w:t>và</w:t>
      </w:r>
      <w:proofErr w:type="spellEnd"/>
      <w:r w:rsidRPr="00D42715">
        <w:t xml:space="preserve"> </w:t>
      </w:r>
      <w:proofErr w:type="spellStart"/>
      <w:r w:rsidRPr="00D42715">
        <w:t>trực</w:t>
      </w:r>
      <w:proofErr w:type="spellEnd"/>
      <w:r w:rsidRPr="00D42715">
        <w:t xml:space="preserve"> </w:t>
      </w:r>
      <w:proofErr w:type="spellStart"/>
      <w:r w:rsidRPr="00D42715">
        <w:t>tuyến</w:t>
      </w:r>
      <w:proofErr w:type="spellEnd"/>
      <w:r w:rsidRPr="00D42715">
        <w:t xml:space="preserve"> </w:t>
      </w:r>
      <w:proofErr w:type="spellStart"/>
      <w:r w:rsidRPr="00D42715">
        <w:t>tại</w:t>
      </w:r>
      <w:proofErr w:type="spellEnd"/>
      <w:r w:rsidRPr="00D42715">
        <w:t xml:space="preserve"> Trường.</w:t>
      </w:r>
    </w:p>
    <w:p w14:paraId="5214358C" w14:textId="1EDD2D33" w:rsidR="00190B9E" w:rsidRPr="00D42715" w:rsidRDefault="00DE43FF" w:rsidP="00D42715">
      <w:pPr>
        <w:pStyle w:val="BodyText"/>
        <w:ind w:left="0" w:firstLine="284"/>
        <w:rPr>
          <w:color w:val="000000" w:themeColor="text1"/>
          <w:spacing w:val="-4"/>
          <w:w w:val="98"/>
        </w:rPr>
      </w:pPr>
      <w:r w:rsidRPr="00D42715">
        <w:t xml:space="preserve">Trường CĐ Lý </w:t>
      </w:r>
      <w:proofErr w:type="spellStart"/>
      <w:r w:rsidRPr="00D42715">
        <w:t>Tự</w:t>
      </w:r>
      <w:proofErr w:type="spellEnd"/>
      <w:r w:rsidRPr="00D42715">
        <w:t xml:space="preserve"> </w:t>
      </w:r>
      <w:proofErr w:type="spellStart"/>
      <w:r w:rsidRPr="00D42715">
        <w:t>Trọng</w:t>
      </w:r>
      <w:proofErr w:type="spellEnd"/>
      <w:r w:rsidRPr="00D42715">
        <w:t xml:space="preserve"> </w:t>
      </w:r>
      <w:proofErr w:type="spellStart"/>
      <w:r w:rsidRPr="00D42715">
        <w:t>Tp.HCM</w:t>
      </w:r>
      <w:proofErr w:type="spellEnd"/>
      <w:r w:rsidRPr="00D42715">
        <w:t xml:space="preserve"> </w:t>
      </w:r>
      <w:proofErr w:type="spellStart"/>
      <w:r w:rsidRPr="00D42715">
        <w:t>tập</w:t>
      </w:r>
      <w:proofErr w:type="spellEnd"/>
      <w:r w:rsidRPr="00D42715">
        <w:t xml:space="preserve"> </w:t>
      </w:r>
      <w:proofErr w:type="spellStart"/>
      <w:r w:rsidRPr="00D42715">
        <w:t>trung</w:t>
      </w:r>
      <w:proofErr w:type="spellEnd"/>
      <w:r w:rsidRPr="00D42715">
        <w:t xml:space="preserve"> </w:t>
      </w:r>
      <w:proofErr w:type="spellStart"/>
      <w:r w:rsidRPr="00D42715">
        <w:t>vào</w:t>
      </w:r>
      <w:proofErr w:type="spellEnd"/>
      <w:r w:rsidRPr="00D42715">
        <w:t xml:space="preserve"> </w:t>
      </w:r>
      <w:proofErr w:type="spellStart"/>
      <w:r w:rsidRPr="00D42715">
        <w:t>công</w:t>
      </w:r>
      <w:proofErr w:type="spellEnd"/>
      <w:r w:rsidRPr="00D42715">
        <w:t xml:space="preserve"> </w:t>
      </w:r>
      <w:proofErr w:type="spellStart"/>
      <w:r w:rsidRPr="00D42715">
        <w:t>tác</w:t>
      </w:r>
      <w:proofErr w:type="spellEnd"/>
      <w:r w:rsidRPr="00D42715">
        <w:t xml:space="preserve"> </w:t>
      </w:r>
      <w:proofErr w:type="spellStart"/>
      <w:r w:rsidRPr="00D42715">
        <w:t>chuyển</w:t>
      </w:r>
      <w:proofErr w:type="spellEnd"/>
      <w:r w:rsidRPr="00D42715">
        <w:t xml:space="preserve"> </w:t>
      </w:r>
      <w:proofErr w:type="spellStart"/>
      <w:r w:rsidRPr="00D42715">
        <w:t>đổi</w:t>
      </w:r>
      <w:proofErr w:type="spellEnd"/>
      <w:r w:rsidRPr="00D42715">
        <w:t xml:space="preserve"> </w:t>
      </w:r>
      <w:proofErr w:type="spellStart"/>
      <w:r w:rsidRPr="00D42715">
        <w:t>số</w:t>
      </w:r>
      <w:proofErr w:type="spellEnd"/>
      <w:r w:rsidRPr="00D42715">
        <w:t xml:space="preserve"> </w:t>
      </w:r>
      <w:proofErr w:type="spellStart"/>
      <w:r w:rsidRPr="00D42715">
        <w:t>đã</w:t>
      </w:r>
      <w:proofErr w:type="spellEnd"/>
      <w:r w:rsidRPr="00D42715">
        <w:t xml:space="preserve"> </w:t>
      </w:r>
      <w:proofErr w:type="spellStart"/>
      <w:r w:rsidRPr="00D42715">
        <w:t>mang</w:t>
      </w:r>
      <w:proofErr w:type="spellEnd"/>
      <w:r w:rsidRPr="00D42715">
        <w:t xml:space="preserve"> </w:t>
      </w:r>
      <w:proofErr w:type="spellStart"/>
      <w:r w:rsidRPr="00D42715">
        <w:t>lại</w:t>
      </w:r>
      <w:proofErr w:type="spellEnd"/>
      <w:r w:rsidRPr="00D42715">
        <w:t xml:space="preserve"> </w:t>
      </w:r>
      <w:proofErr w:type="spellStart"/>
      <w:r w:rsidRPr="00D42715">
        <w:t>nhiều</w:t>
      </w:r>
      <w:proofErr w:type="spellEnd"/>
      <w:r w:rsidRPr="00D42715">
        <w:t xml:space="preserve"> </w:t>
      </w:r>
      <w:proofErr w:type="spellStart"/>
      <w:r w:rsidRPr="00D42715">
        <w:t>thành</w:t>
      </w:r>
      <w:proofErr w:type="spellEnd"/>
      <w:r w:rsidRPr="00D42715">
        <w:t xml:space="preserve"> </w:t>
      </w:r>
      <w:proofErr w:type="spellStart"/>
      <w:r w:rsidRPr="00D42715">
        <w:t>công</w:t>
      </w:r>
      <w:proofErr w:type="spellEnd"/>
      <w:r w:rsidRPr="00D42715">
        <w:t xml:space="preserve"> </w:t>
      </w:r>
      <w:proofErr w:type="spellStart"/>
      <w:r w:rsidRPr="00D42715">
        <w:t>đáng</w:t>
      </w:r>
      <w:proofErr w:type="spellEnd"/>
      <w:r w:rsidRPr="00D42715">
        <w:t xml:space="preserve"> </w:t>
      </w:r>
      <w:proofErr w:type="spellStart"/>
      <w:r w:rsidRPr="00D42715">
        <w:t>kể</w:t>
      </w:r>
      <w:proofErr w:type="spellEnd"/>
      <w:r w:rsidRPr="00D42715">
        <w:t xml:space="preserve">, </w:t>
      </w:r>
      <w:proofErr w:type="spellStart"/>
      <w:r w:rsidRPr="00D42715">
        <w:t>đặc</w:t>
      </w:r>
      <w:proofErr w:type="spellEnd"/>
      <w:r w:rsidRPr="00D42715">
        <w:t xml:space="preserve"> </w:t>
      </w:r>
      <w:proofErr w:type="spellStart"/>
      <w:r w:rsidRPr="00D42715">
        <w:t>biệt</w:t>
      </w:r>
      <w:proofErr w:type="spellEnd"/>
      <w:r w:rsidRPr="00D42715">
        <w:t xml:space="preserve"> </w:t>
      </w:r>
      <w:proofErr w:type="spellStart"/>
      <w:r w:rsidRPr="00D42715">
        <w:t>là</w:t>
      </w:r>
      <w:proofErr w:type="spellEnd"/>
      <w:r w:rsidRPr="00D42715">
        <w:t xml:space="preserve"> </w:t>
      </w:r>
      <w:proofErr w:type="spellStart"/>
      <w:r w:rsidRPr="00D42715">
        <w:t>trong</w:t>
      </w:r>
      <w:proofErr w:type="spellEnd"/>
      <w:r w:rsidRPr="00D42715">
        <w:t xml:space="preserve"> </w:t>
      </w:r>
      <w:proofErr w:type="spellStart"/>
      <w:r w:rsidRPr="00D42715">
        <w:t>việc</w:t>
      </w:r>
      <w:proofErr w:type="spellEnd"/>
      <w:r w:rsidRPr="00D42715">
        <w:t xml:space="preserve"> </w:t>
      </w:r>
      <w:proofErr w:type="spellStart"/>
      <w:r w:rsidRPr="00D42715">
        <w:t>đối</w:t>
      </w:r>
      <w:proofErr w:type="spellEnd"/>
      <w:r w:rsidRPr="00D42715">
        <w:t xml:space="preserve"> </w:t>
      </w:r>
      <w:proofErr w:type="spellStart"/>
      <w:r w:rsidRPr="00D42715">
        <w:t>phó</w:t>
      </w:r>
      <w:proofErr w:type="spellEnd"/>
      <w:r w:rsidRPr="00D42715">
        <w:t xml:space="preserve"> </w:t>
      </w:r>
      <w:proofErr w:type="spellStart"/>
      <w:r w:rsidRPr="00D42715">
        <w:t>với</w:t>
      </w:r>
      <w:proofErr w:type="spellEnd"/>
      <w:r w:rsidRPr="00D42715">
        <w:t xml:space="preserve"> </w:t>
      </w:r>
      <w:proofErr w:type="spellStart"/>
      <w:r w:rsidRPr="00D42715">
        <w:t>ảnh</w:t>
      </w:r>
      <w:proofErr w:type="spellEnd"/>
      <w:r w:rsidRPr="00D42715">
        <w:t xml:space="preserve"> </w:t>
      </w:r>
      <w:proofErr w:type="spellStart"/>
      <w:r w:rsidRPr="00D42715">
        <w:t>hưởng</w:t>
      </w:r>
      <w:proofErr w:type="spellEnd"/>
      <w:r w:rsidRPr="00D42715">
        <w:t xml:space="preserve"> </w:t>
      </w:r>
      <w:proofErr w:type="spellStart"/>
      <w:r w:rsidRPr="00D42715">
        <w:t>của</w:t>
      </w:r>
      <w:proofErr w:type="spellEnd"/>
      <w:r w:rsidRPr="00D42715">
        <w:t xml:space="preserve"> </w:t>
      </w:r>
      <w:proofErr w:type="spellStart"/>
      <w:r w:rsidRPr="00D42715">
        <w:t>đại</w:t>
      </w:r>
      <w:proofErr w:type="spellEnd"/>
      <w:r w:rsidRPr="00D42715">
        <w:t xml:space="preserve"> </w:t>
      </w:r>
      <w:proofErr w:type="spellStart"/>
      <w:r w:rsidRPr="00D42715">
        <w:t>dịch</w:t>
      </w:r>
      <w:proofErr w:type="spellEnd"/>
      <w:r w:rsidRPr="00D42715">
        <w:t xml:space="preserve"> COVID-19 </w:t>
      </w:r>
      <w:proofErr w:type="spellStart"/>
      <w:r w:rsidRPr="00D42715">
        <w:t>và</w:t>
      </w:r>
      <w:proofErr w:type="spellEnd"/>
      <w:r w:rsidRPr="00D42715">
        <w:t xml:space="preserve"> </w:t>
      </w:r>
      <w:proofErr w:type="spellStart"/>
      <w:r w:rsidRPr="00D42715">
        <w:t>Cách</w:t>
      </w:r>
      <w:proofErr w:type="spellEnd"/>
      <w:r w:rsidRPr="00D42715">
        <w:t xml:space="preserve"> </w:t>
      </w:r>
      <w:proofErr w:type="spellStart"/>
      <w:r w:rsidRPr="00D42715">
        <w:t>mạng</w:t>
      </w:r>
      <w:proofErr w:type="spellEnd"/>
      <w:r w:rsidRPr="00D42715">
        <w:t xml:space="preserve"> </w:t>
      </w:r>
      <w:proofErr w:type="spellStart"/>
      <w:r w:rsidRPr="00D42715">
        <w:t>công</w:t>
      </w:r>
      <w:proofErr w:type="spellEnd"/>
      <w:r w:rsidRPr="00D42715">
        <w:t xml:space="preserve"> </w:t>
      </w:r>
      <w:proofErr w:type="spellStart"/>
      <w:r w:rsidRPr="00D42715">
        <w:t>nghiệp</w:t>
      </w:r>
      <w:proofErr w:type="spellEnd"/>
      <w:r w:rsidRPr="00D42715">
        <w:t xml:space="preserve"> 4.0. </w:t>
      </w:r>
      <w:proofErr w:type="spellStart"/>
      <w:r w:rsidRPr="00D42715">
        <w:t>Việc</w:t>
      </w:r>
      <w:proofErr w:type="spellEnd"/>
      <w:r w:rsidRPr="00D42715">
        <w:t xml:space="preserve"> </w:t>
      </w:r>
      <w:proofErr w:type="spellStart"/>
      <w:r w:rsidRPr="00D42715">
        <w:t>đầu</w:t>
      </w:r>
      <w:proofErr w:type="spellEnd"/>
      <w:r w:rsidRPr="00D42715">
        <w:t xml:space="preserve"> </w:t>
      </w:r>
      <w:proofErr w:type="spellStart"/>
      <w:r w:rsidRPr="00D42715">
        <w:t>tư</w:t>
      </w:r>
      <w:proofErr w:type="spellEnd"/>
      <w:r w:rsidRPr="00D42715">
        <w:t xml:space="preserve"> </w:t>
      </w:r>
      <w:proofErr w:type="spellStart"/>
      <w:r w:rsidRPr="00D42715">
        <w:t>vào</w:t>
      </w:r>
      <w:proofErr w:type="spellEnd"/>
      <w:r w:rsidRPr="00D42715">
        <w:t xml:space="preserve"> </w:t>
      </w:r>
      <w:proofErr w:type="spellStart"/>
      <w:r w:rsidRPr="00D42715">
        <w:t>cơ</w:t>
      </w:r>
      <w:proofErr w:type="spellEnd"/>
      <w:r w:rsidRPr="00D42715">
        <w:t xml:space="preserve"> </w:t>
      </w:r>
      <w:proofErr w:type="spellStart"/>
      <w:r w:rsidRPr="00D42715">
        <w:t>sở</w:t>
      </w:r>
      <w:proofErr w:type="spellEnd"/>
      <w:r w:rsidRPr="00D42715">
        <w:t xml:space="preserve"> </w:t>
      </w:r>
      <w:proofErr w:type="spellStart"/>
      <w:r w:rsidRPr="00D42715">
        <w:t>vật</w:t>
      </w:r>
      <w:proofErr w:type="spellEnd"/>
      <w:r w:rsidRPr="00D42715">
        <w:t xml:space="preserve"> </w:t>
      </w:r>
      <w:proofErr w:type="spellStart"/>
      <w:r w:rsidRPr="00D42715">
        <w:t>chất</w:t>
      </w:r>
      <w:proofErr w:type="spellEnd"/>
      <w:r w:rsidRPr="00D42715">
        <w:t xml:space="preserve">, </w:t>
      </w:r>
      <w:proofErr w:type="spellStart"/>
      <w:r w:rsidRPr="00D42715">
        <w:t>xây</w:t>
      </w:r>
      <w:proofErr w:type="spellEnd"/>
      <w:r w:rsidRPr="00D42715">
        <w:t xml:space="preserve"> </w:t>
      </w:r>
      <w:proofErr w:type="spellStart"/>
      <w:r w:rsidRPr="00D42715">
        <w:t>dựng</w:t>
      </w:r>
      <w:proofErr w:type="spellEnd"/>
      <w:r w:rsidRPr="00D42715">
        <w:t xml:space="preserve"> </w:t>
      </w:r>
      <w:proofErr w:type="spellStart"/>
      <w:r w:rsidRPr="00D42715">
        <w:t>hệ</w:t>
      </w:r>
      <w:proofErr w:type="spellEnd"/>
      <w:r w:rsidRPr="00D42715">
        <w:t xml:space="preserve"> </w:t>
      </w:r>
      <w:proofErr w:type="spellStart"/>
      <w:r w:rsidRPr="00D42715">
        <w:t>thống</w:t>
      </w:r>
      <w:proofErr w:type="spellEnd"/>
      <w:r w:rsidRPr="00D42715">
        <w:t xml:space="preserve"> </w:t>
      </w:r>
      <w:proofErr w:type="spellStart"/>
      <w:r w:rsidRPr="00D42715">
        <w:t>lớp</w:t>
      </w:r>
      <w:proofErr w:type="spellEnd"/>
      <w:r w:rsidRPr="00D42715">
        <w:t xml:space="preserve"> </w:t>
      </w:r>
      <w:proofErr w:type="spellStart"/>
      <w:r w:rsidRPr="00D42715">
        <w:t>học</w:t>
      </w:r>
      <w:proofErr w:type="spellEnd"/>
      <w:r w:rsidRPr="00D42715">
        <w:t xml:space="preserve"> </w:t>
      </w:r>
      <w:proofErr w:type="spellStart"/>
      <w:r w:rsidRPr="00D42715">
        <w:t>thông</w:t>
      </w:r>
      <w:proofErr w:type="spellEnd"/>
      <w:r w:rsidRPr="00D42715">
        <w:t xml:space="preserve"> </w:t>
      </w:r>
      <w:proofErr w:type="spellStart"/>
      <w:r w:rsidRPr="00D42715">
        <w:t>minh</w:t>
      </w:r>
      <w:proofErr w:type="spellEnd"/>
      <w:r w:rsidRPr="00D42715">
        <w:t xml:space="preserve"> </w:t>
      </w:r>
      <w:proofErr w:type="spellStart"/>
      <w:r w:rsidRPr="00D42715">
        <w:t>và</w:t>
      </w:r>
      <w:proofErr w:type="spellEnd"/>
      <w:r w:rsidRPr="00D42715">
        <w:t xml:space="preserve"> </w:t>
      </w:r>
      <w:proofErr w:type="spellStart"/>
      <w:r w:rsidRPr="00D42715">
        <w:t>phòng</w:t>
      </w:r>
      <w:proofErr w:type="spellEnd"/>
      <w:r w:rsidRPr="00D42715">
        <w:t xml:space="preserve"> </w:t>
      </w:r>
      <w:proofErr w:type="spellStart"/>
      <w:r w:rsidRPr="00D42715">
        <w:t>thực</w:t>
      </w:r>
      <w:proofErr w:type="spellEnd"/>
      <w:r w:rsidRPr="00D42715">
        <w:t xml:space="preserve"> </w:t>
      </w:r>
      <w:proofErr w:type="spellStart"/>
      <w:r w:rsidRPr="00D42715">
        <w:t>hành</w:t>
      </w:r>
      <w:proofErr w:type="spellEnd"/>
      <w:r w:rsidRPr="00D42715">
        <w:t xml:space="preserve"> </w:t>
      </w:r>
      <w:proofErr w:type="spellStart"/>
      <w:r w:rsidRPr="00D42715">
        <w:t>từ</w:t>
      </w:r>
      <w:proofErr w:type="spellEnd"/>
      <w:r w:rsidRPr="00D42715">
        <w:t xml:space="preserve"> xa </w:t>
      </w:r>
      <w:proofErr w:type="spellStart"/>
      <w:r w:rsidRPr="00D42715">
        <w:t>đã</w:t>
      </w:r>
      <w:proofErr w:type="spellEnd"/>
      <w:r w:rsidRPr="00D42715">
        <w:t xml:space="preserve"> </w:t>
      </w:r>
      <w:proofErr w:type="spellStart"/>
      <w:r w:rsidRPr="00D42715">
        <w:t>nâng</w:t>
      </w:r>
      <w:proofErr w:type="spellEnd"/>
      <w:r w:rsidRPr="00D42715">
        <w:t xml:space="preserve"> </w:t>
      </w:r>
      <w:proofErr w:type="spellStart"/>
      <w:r w:rsidRPr="00D42715">
        <w:t>cao</w:t>
      </w:r>
      <w:proofErr w:type="spellEnd"/>
      <w:r w:rsidRPr="00D42715">
        <w:t xml:space="preserve"> </w:t>
      </w:r>
      <w:proofErr w:type="spellStart"/>
      <w:r w:rsidRPr="00D42715">
        <w:t>hiệu</w:t>
      </w:r>
      <w:proofErr w:type="spellEnd"/>
      <w:r w:rsidRPr="00D42715">
        <w:t xml:space="preserve"> </w:t>
      </w:r>
      <w:proofErr w:type="spellStart"/>
      <w:r w:rsidRPr="00D42715">
        <w:t>quả</w:t>
      </w:r>
      <w:proofErr w:type="spellEnd"/>
      <w:r w:rsidRPr="00D42715">
        <w:t xml:space="preserve"> </w:t>
      </w:r>
      <w:proofErr w:type="spellStart"/>
      <w:r w:rsidRPr="00D42715">
        <w:t>của</w:t>
      </w:r>
      <w:proofErr w:type="spellEnd"/>
      <w:r w:rsidRPr="00D42715">
        <w:t xml:space="preserve"> </w:t>
      </w:r>
      <w:proofErr w:type="spellStart"/>
      <w:r w:rsidRPr="00D42715">
        <w:t>công</w:t>
      </w:r>
      <w:proofErr w:type="spellEnd"/>
      <w:r w:rsidRPr="00D42715">
        <w:t xml:space="preserve"> </w:t>
      </w:r>
      <w:proofErr w:type="spellStart"/>
      <w:r w:rsidRPr="00D42715">
        <w:t>tác</w:t>
      </w:r>
      <w:proofErr w:type="spellEnd"/>
      <w:r w:rsidRPr="00D42715">
        <w:t xml:space="preserve"> </w:t>
      </w:r>
      <w:proofErr w:type="spellStart"/>
      <w:r w:rsidRPr="00D42715">
        <w:t>đào</w:t>
      </w:r>
      <w:proofErr w:type="spellEnd"/>
      <w:r w:rsidRPr="00D42715">
        <w:t xml:space="preserve"> </w:t>
      </w:r>
      <w:proofErr w:type="spellStart"/>
      <w:r w:rsidRPr="00D42715">
        <w:t>tạo</w:t>
      </w:r>
      <w:proofErr w:type="spellEnd"/>
      <w:r w:rsidRPr="00D42715">
        <w:t xml:space="preserve">. </w:t>
      </w:r>
      <w:proofErr w:type="spellStart"/>
      <w:r w:rsidRPr="00D42715">
        <w:t>Điều</w:t>
      </w:r>
      <w:proofErr w:type="spellEnd"/>
      <w:r w:rsidRPr="00D42715">
        <w:t xml:space="preserve"> </w:t>
      </w:r>
      <w:proofErr w:type="spellStart"/>
      <w:r w:rsidRPr="00D42715">
        <w:t>này</w:t>
      </w:r>
      <w:proofErr w:type="spellEnd"/>
      <w:r w:rsidRPr="00D42715">
        <w:t xml:space="preserve"> </w:t>
      </w:r>
      <w:proofErr w:type="spellStart"/>
      <w:r w:rsidRPr="00D42715">
        <w:t>đặt</w:t>
      </w:r>
      <w:proofErr w:type="spellEnd"/>
      <w:r w:rsidRPr="00D42715">
        <w:t xml:space="preserve"> </w:t>
      </w:r>
      <w:proofErr w:type="spellStart"/>
      <w:r w:rsidRPr="00D42715">
        <w:t>ra</w:t>
      </w:r>
      <w:proofErr w:type="spellEnd"/>
      <w:r w:rsidRPr="00D42715">
        <w:t xml:space="preserve"> </w:t>
      </w:r>
      <w:proofErr w:type="spellStart"/>
      <w:r w:rsidRPr="00D42715">
        <w:t>nhiều</w:t>
      </w:r>
      <w:proofErr w:type="spellEnd"/>
      <w:r w:rsidRPr="00D42715">
        <w:t xml:space="preserve"> </w:t>
      </w:r>
      <w:proofErr w:type="spellStart"/>
      <w:r w:rsidRPr="00D42715">
        <w:t>yêu</w:t>
      </w:r>
      <w:proofErr w:type="spellEnd"/>
      <w:r w:rsidRPr="00D42715">
        <w:t xml:space="preserve"> </w:t>
      </w:r>
      <w:proofErr w:type="spellStart"/>
      <w:r w:rsidRPr="00D42715">
        <w:t>cầu</w:t>
      </w:r>
      <w:proofErr w:type="spellEnd"/>
      <w:r w:rsidRPr="00D42715">
        <w:t xml:space="preserve"> </w:t>
      </w:r>
      <w:proofErr w:type="spellStart"/>
      <w:r w:rsidRPr="00D42715">
        <w:t>mới</w:t>
      </w:r>
      <w:proofErr w:type="spellEnd"/>
      <w:r w:rsidRPr="00D42715">
        <w:t xml:space="preserve"> </w:t>
      </w:r>
      <w:proofErr w:type="spellStart"/>
      <w:r w:rsidRPr="00D42715">
        <w:t>về</w:t>
      </w:r>
      <w:proofErr w:type="spellEnd"/>
      <w:r w:rsidRPr="00D42715">
        <w:t xml:space="preserve"> </w:t>
      </w:r>
      <w:proofErr w:type="spellStart"/>
      <w:r w:rsidRPr="00D42715">
        <w:t>sự</w:t>
      </w:r>
      <w:proofErr w:type="spellEnd"/>
      <w:r w:rsidRPr="00D42715">
        <w:t xml:space="preserve"> </w:t>
      </w:r>
      <w:proofErr w:type="spellStart"/>
      <w:r w:rsidRPr="00D42715">
        <w:t>hiện</w:t>
      </w:r>
      <w:proofErr w:type="spellEnd"/>
      <w:r w:rsidRPr="00D42715">
        <w:t xml:space="preserve"> </w:t>
      </w:r>
      <w:proofErr w:type="spellStart"/>
      <w:r w:rsidRPr="00D42715">
        <w:t>đại</w:t>
      </w:r>
      <w:proofErr w:type="spellEnd"/>
      <w:r w:rsidRPr="00D42715">
        <w:t xml:space="preserve"> </w:t>
      </w:r>
      <w:proofErr w:type="spellStart"/>
      <w:r w:rsidRPr="00D42715">
        <w:t>hóa</w:t>
      </w:r>
      <w:proofErr w:type="spellEnd"/>
      <w:r w:rsidRPr="00D42715">
        <w:t xml:space="preserve"> </w:t>
      </w:r>
      <w:proofErr w:type="spellStart"/>
      <w:r w:rsidRPr="00D42715">
        <w:t>phương</w:t>
      </w:r>
      <w:proofErr w:type="spellEnd"/>
      <w:r w:rsidRPr="00D42715">
        <w:t xml:space="preserve"> </w:t>
      </w:r>
      <w:proofErr w:type="spellStart"/>
      <w:r w:rsidRPr="00D42715">
        <w:t>pháp</w:t>
      </w:r>
      <w:proofErr w:type="spellEnd"/>
      <w:r w:rsidRPr="00D42715">
        <w:t xml:space="preserve"> </w:t>
      </w:r>
      <w:proofErr w:type="spellStart"/>
      <w:r w:rsidRPr="00D42715">
        <w:t>giảng</w:t>
      </w:r>
      <w:proofErr w:type="spellEnd"/>
      <w:r w:rsidRPr="00D42715">
        <w:t xml:space="preserve"> </w:t>
      </w:r>
      <w:proofErr w:type="spellStart"/>
      <w:r w:rsidRPr="00D42715">
        <w:t>dạy</w:t>
      </w:r>
      <w:proofErr w:type="spellEnd"/>
      <w:r w:rsidRPr="00D42715">
        <w:t xml:space="preserve">, </w:t>
      </w:r>
      <w:proofErr w:type="spellStart"/>
      <w:r w:rsidRPr="00D42715">
        <w:t>chương</w:t>
      </w:r>
      <w:proofErr w:type="spellEnd"/>
      <w:r w:rsidRPr="00D42715">
        <w:t xml:space="preserve"> </w:t>
      </w:r>
      <w:proofErr w:type="spellStart"/>
      <w:r w:rsidRPr="00D42715">
        <w:t>trình</w:t>
      </w:r>
      <w:proofErr w:type="spellEnd"/>
      <w:r w:rsidRPr="00D42715">
        <w:t xml:space="preserve"> </w:t>
      </w:r>
      <w:proofErr w:type="spellStart"/>
      <w:r w:rsidRPr="00D42715">
        <w:t>đào</w:t>
      </w:r>
      <w:proofErr w:type="spellEnd"/>
      <w:r w:rsidRPr="00D42715">
        <w:t xml:space="preserve"> </w:t>
      </w:r>
      <w:proofErr w:type="spellStart"/>
      <w:r w:rsidRPr="00D42715">
        <w:t>tạo</w:t>
      </w:r>
      <w:proofErr w:type="spellEnd"/>
      <w:r w:rsidRPr="00D42715">
        <w:t xml:space="preserve">, </w:t>
      </w:r>
      <w:proofErr w:type="spellStart"/>
      <w:r w:rsidRPr="00D42715">
        <w:t>và</w:t>
      </w:r>
      <w:proofErr w:type="spellEnd"/>
      <w:r w:rsidRPr="00D42715">
        <w:t xml:space="preserve"> </w:t>
      </w:r>
      <w:proofErr w:type="spellStart"/>
      <w:r w:rsidRPr="00D42715">
        <w:t>sự</w:t>
      </w:r>
      <w:proofErr w:type="spellEnd"/>
      <w:r w:rsidRPr="00D42715">
        <w:t xml:space="preserve"> </w:t>
      </w:r>
      <w:proofErr w:type="spellStart"/>
      <w:r w:rsidRPr="00D42715">
        <w:t>sử</w:t>
      </w:r>
      <w:proofErr w:type="spellEnd"/>
      <w:r w:rsidRPr="00D42715">
        <w:t xml:space="preserve"> </w:t>
      </w:r>
      <w:proofErr w:type="spellStart"/>
      <w:r w:rsidRPr="00D42715">
        <w:t>dụng</w:t>
      </w:r>
      <w:proofErr w:type="spellEnd"/>
      <w:r w:rsidRPr="00D42715">
        <w:t xml:space="preserve"> </w:t>
      </w:r>
      <w:proofErr w:type="spellStart"/>
      <w:r w:rsidRPr="00D42715">
        <w:t>thông</w:t>
      </w:r>
      <w:proofErr w:type="spellEnd"/>
      <w:r w:rsidRPr="00D42715">
        <w:t xml:space="preserve"> </w:t>
      </w:r>
      <w:proofErr w:type="spellStart"/>
      <w:r w:rsidRPr="00D42715">
        <w:t>minh</w:t>
      </w:r>
      <w:proofErr w:type="spellEnd"/>
      <w:r w:rsidRPr="00D42715">
        <w:t xml:space="preserve"> </w:t>
      </w:r>
      <w:proofErr w:type="spellStart"/>
      <w:r w:rsidRPr="00D42715">
        <w:t>của</w:t>
      </w:r>
      <w:proofErr w:type="spellEnd"/>
      <w:r w:rsidRPr="00D42715">
        <w:t xml:space="preserve"> </w:t>
      </w:r>
      <w:proofErr w:type="spellStart"/>
      <w:r w:rsidRPr="00D42715">
        <w:t>công</w:t>
      </w:r>
      <w:proofErr w:type="spellEnd"/>
      <w:r w:rsidRPr="00D42715">
        <w:t xml:space="preserve"> </w:t>
      </w:r>
      <w:proofErr w:type="spellStart"/>
      <w:r w:rsidRPr="00D42715">
        <w:t>nghệ</w:t>
      </w:r>
      <w:proofErr w:type="spellEnd"/>
      <w:r w:rsidRPr="00D42715">
        <w:t xml:space="preserve"> </w:t>
      </w:r>
      <w:proofErr w:type="spellStart"/>
      <w:r w:rsidRPr="00D42715">
        <w:t>và</w:t>
      </w:r>
      <w:proofErr w:type="spellEnd"/>
      <w:r w:rsidRPr="00D42715">
        <w:t xml:space="preserve"> </w:t>
      </w:r>
      <w:proofErr w:type="spellStart"/>
      <w:r w:rsidRPr="00D42715">
        <w:t>phần</w:t>
      </w:r>
      <w:proofErr w:type="spellEnd"/>
      <w:r w:rsidRPr="00D42715">
        <w:t xml:space="preserve"> </w:t>
      </w:r>
      <w:proofErr w:type="spellStart"/>
      <w:r w:rsidRPr="00D42715">
        <w:t>mềm</w:t>
      </w:r>
      <w:proofErr w:type="spellEnd"/>
      <w:r w:rsidRPr="00D42715">
        <w:t xml:space="preserve">. Sinh </w:t>
      </w:r>
      <w:proofErr w:type="spellStart"/>
      <w:r w:rsidRPr="00D42715">
        <w:t>viên</w:t>
      </w:r>
      <w:proofErr w:type="spellEnd"/>
      <w:r w:rsidRPr="00D42715">
        <w:t xml:space="preserve"> </w:t>
      </w:r>
      <w:proofErr w:type="spellStart"/>
      <w:r w:rsidRPr="00D42715">
        <w:t>và</w:t>
      </w:r>
      <w:proofErr w:type="spellEnd"/>
      <w:r w:rsidRPr="00D42715">
        <w:t xml:space="preserve"> </w:t>
      </w:r>
      <w:proofErr w:type="spellStart"/>
      <w:r w:rsidRPr="00D42715">
        <w:t>giảng</w:t>
      </w:r>
      <w:proofErr w:type="spellEnd"/>
      <w:r w:rsidRPr="00D42715">
        <w:t xml:space="preserve"> </w:t>
      </w:r>
      <w:proofErr w:type="spellStart"/>
      <w:r w:rsidRPr="00D42715">
        <w:t>viên</w:t>
      </w:r>
      <w:proofErr w:type="spellEnd"/>
      <w:r w:rsidRPr="00D42715">
        <w:t xml:space="preserve"> </w:t>
      </w:r>
      <w:proofErr w:type="spellStart"/>
      <w:r w:rsidRPr="00D42715">
        <w:t>cũng</w:t>
      </w:r>
      <w:proofErr w:type="spellEnd"/>
      <w:r w:rsidRPr="00D42715">
        <w:t xml:space="preserve"> </w:t>
      </w:r>
      <w:proofErr w:type="spellStart"/>
      <w:r w:rsidRPr="00D42715">
        <w:t>cần</w:t>
      </w:r>
      <w:proofErr w:type="spellEnd"/>
      <w:r w:rsidRPr="00D42715">
        <w:t xml:space="preserve"> </w:t>
      </w:r>
      <w:proofErr w:type="spellStart"/>
      <w:r w:rsidRPr="00D42715">
        <w:t>được</w:t>
      </w:r>
      <w:proofErr w:type="spellEnd"/>
      <w:r w:rsidRPr="00D42715">
        <w:t xml:space="preserve"> </w:t>
      </w:r>
      <w:proofErr w:type="spellStart"/>
      <w:r w:rsidRPr="00D42715">
        <w:t>trang</w:t>
      </w:r>
      <w:proofErr w:type="spellEnd"/>
      <w:r w:rsidRPr="00D42715">
        <w:t xml:space="preserve"> </w:t>
      </w:r>
      <w:proofErr w:type="spellStart"/>
      <w:r w:rsidRPr="00D42715">
        <w:t>bị</w:t>
      </w:r>
      <w:proofErr w:type="spellEnd"/>
      <w:r w:rsidRPr="00D42715">
        <w:t xml:space="preserve"> </w:t>
      </w:r>
      <w:proofErr w:type="spellStart"/>
      <w:r w:rsidRPr="00D42715">
        <w:t>để</w:t>
      </w:r>
      <w:proofErr w:type="spellEnd"/>
      <w:r w:rsidRPr="00D42715">
        <w:t xml:space="preserve"> </w:t>
      </w:r>
      <w:proofErr w:type="spellStart"/>
      <w:r w:rsidRPr="00D42715">
        <w:t>thích</w:t>
      </w:r>
      <w:proofErr w:type="spellEnd"/>
      <w:r w:rsidRPr="00D42715">
        <w:t xml:space="preserve"> </w:t>
      </w:r>
      <w:proofErr w:type="spellStart"/>
      <w:r w:rsidRPr="00D42715">
        <w:t>ứng</w:t>
      </w:r>
      <w:proofErr w:type="spellEnd"/>
      <w:r w:rsidRPr="00D42715">
        <w:t xml:space="preserve"> </w:t>
      </w:r>
      <w:proofErr w:type="spellStart"/>
      <w:r w:rsidRPr="00D42715">
        <w:t>với</w:t>
      </w:r>
      <w:proofErr w:type="spellEnd"/>
      <w:r w:rsidRPr="00D42715">
        <w:t xml:space="preserve"> </w:t>
      </w:r>
      <w:proofErr w:type="spellStart"/>
      <w:r w:rsidRPr="00D42715">
        <w:t>môi</w:t>
      </w:r>
      <w:proofErr w:type="spellEnd"/>
      <w:r w:rsidRPr="00D42715">
        <w:t xml:space="preserve"> </w:t>
      </w:r>
      <w:proofErr w:type="spellStart"/>
      <w:r w:rsidRPr="00D42715">
        <w:t>trường</w:t>
      </w:r>
      <w:proofErr w:type="spellEnd"/>
      <w:r w:rsidRPr="00D42715">
        <w:t xml:space="preserve"> </w:t>
      </w:r>
      <w:proofErr w:type="spellStart"/>
      <w:r w:rsidRPr="00D42715">
        <w:t>học</w:t>
      </w:r>
      <w:proofErr w:type="spellEnd"/>
      <w:r w:rsidRPr="00D42715">
        <w:t xml:space="preserve"> </w:t>
      </w:r>
      <w:proofErr w:type="spellStart"/>
      <w:r w:rsidRPr="00D42715">
        <w:t>thông</w:t>
      </w:r>
      <w:proofErr w:type="spellEnd"/>
      <w:r w:rsidRPr="00D42715">
        <w:t xml:space="preserve"> </w:t>
      </w:r>
      <w:proofErr w:type="spellStart"/>
      <w:r w:rsidRPr="00D42715">
        <w:t>minh</w:t>
      </w:r>
      <w:proofErr w:type="spellEnd"/>
      <w:r w:rsidRPr="00D42715">
        <w:t xml:space="preserve"> </w:t>
      </w:r>
      <w:proofErr w:type="spellStart"/>
      <w:r w:rsidRPr="00D42715">
        <w:t>này</w:t>
      </w:r>
      <w:proofErr w:type="spellEnd"/>
      <w:r w:rsidRPr="00D42715">
        <w:t xml:space="preserve"> </w:t>
      </w:r>
      <w:proofErr w:type="spellStart"/>
      <w:r w:rsidRPr="00D42715">
        <w:t>một</w:t>
      </w:r>
      <w:proofErr w:type="spellEnd"/>
      <w:r w:rsidRPr="00D42715">
        <w:t xml:space="preserve"> </w:t>
      </w:r>
      <w:proofErr w:type="spellStart"/>
      <w:r w:rsidRPr="00D42715">
        <w:t>cách</w:t>
      </w:r>
      <w:proofErr w:type="spellEnd"/>
      <w:r w:rsidRPr="00D42715">
        <w:t xml:space="preserve"> </w:t>
      </w:r>
      <w:proofErr w:type="spellStart"/>
      <w:r w:rsidRPr="00D42715">
        <w:t>hiệu</w:t>
      </w:r>
      <w:proofErr w:type="spellEnd"/>
      <w:r w:rsidRPr="00D42715">
        <w:t xml:space="preserve"> </w:t>
      </w:r>
      <w:proofErr w:type="spellStart"/>
      <w:r w:rsidRPr="00D42715">
        <w:t>quả</w:t>
      </w:r>
      <w:proofErr w:type="spellEnd"/>
      <w:r w:rsidRPr="00D42715">
        <w:t>.</w:t>
      </w:r>
    </w:p>
    <w:p w14:paraId="6C570FDA" w14:textId="77777777" w:rsidR="00190B9E" w:rsidRPr="00D42715" w:rsidRDefault="00190B9E" w:rsidP="00D42715">
      <w:pPr>
        <w:pStyle w:val="BodyText"/>
        <w:ind w:left="0" w:firstLine="284"/>
      </w:pPr>
    </w:p>
    <w:p w14:paraId="63080FC9" w14:textId="77777777" w:rsidR="00190B9E" w:rsidRPr="00D42715" w:rsidRDefault="00190B9E" w:rsidP="00D42715">
      <w:pPr>
        <w:pStyle w:val="BodyText"/>
        <w:ind w:left="0" w:firstLine="284"/>
        <w:jc w:val="center"/>
      </w:pPr>
      <w:r w:rsidRPr="00D42715">
        <w:rPr>
          <w:noProof/>
        </w:rPr>
        <w:drawing>
          <wp:inline distT="0" distB="0" distL="0" distR="0" wp14:anchorId="39ACC4A2" wp14:editId="7A2A3D1F">
            <wp:extent cx="2446317" cy="2177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2479888" cy="2207128"/>
                    </a:xfrm>
                    <a:prstGeom prst="rect">
                      <a:avLst/>
                    </a:prstGeom>
                  </pic:spPr>
                </pic:pic>
              </a:graphicData>
            </a:graphic>
          </wp:inline>
        </w:drawing>
      </w:r>
    </w:p>
    <w:p w14:paraId="475279F2" w14:textId="77777777" w:rsidR="00190B9E" w:rsidRPr="00D42715" w:rsidRDefault="00190B9E" w:rsidP="00D42715">
      <w:pPr>
        <w:ind w:firstLine="284"/>
        <w:jc w:val="center"/>
        <w:rPr>
          <w:i/>
          <w:spacing w:val="-4"/>
          <w:w w:val="98"/>
          <w:sz w:val="21"/>
        </w:rPr>
      </w:pPr>
    </w:p>
    <w:p w14:paraId="421D1048" w14:textId="77777777" w:rsidR="00190B9E" w:rsidRPr="00D42715" w:rsidRDefault="00190B9E" w:rsidP="00D42715">
      <w:pPr>
        <w:ind w:firstLine="284"/>
        <w:jc w:val="center"/>
        <w:rPr>
          <w:i/>
          <w:spacing w:val="-4"/>
          <w:w w:val="98"/>
          <w:sz w:val="21"/>
        </w:rPr>
      </w:pPr>
      <w:proofErr w:type="spellStart"/>
      <w:r w:rsidRPr="00D42715">
        <w:rPr>
          <w:i/>
          <w:spacing w:val="-4"/>
          <w:w w:val="98"/>
          <w:sz w:val="21"/>
        </w:rPr>
        <w:t>Hình</w:t>
      </w:r>
      <w:proofErr w:type="spellEnd"/>
      <w:r w:rsidRPr="00D42715">
        <w:rPr>
          <w:i/>
          <w:spacing w:val="-4"/>
          <w:w w:val="98"/>
          <w:sz w:val="21"/>
        </w:rPr>
        <w:t xml:space="preserve"> 1- </w:t>
      </w:r>
      <w:proofErr w:type="spellStart"/>
      <w:r w:rsidRPr="00D42715">
        <w:rPr>
          <w:i/>
          <w:spacing w:val="-4"/>
          <w:w w:val="98"/>
          <w:sz w:val="21"/>
        </w:rPr>
        <w:t>Mô</w:t>
      </w:r>
      <w:proofErr w:type="spellEnd"/>
      <w:r w:rsidRPr="00D42715">
        <w:rPr>
          <w:i/>
          <w:spacing w:val="-4"/>
          <w:w w:val="98"/>
          <w:sz w:val="21"/>
        </w:rPr>
        <w:t xml:space="preserve"> </w:t>
      </w:r>
      <w:proofErr w:type="spellStart"/>
      <w:r w:rsidRPr="00D42715">
        <w:rPr>
          <w:i/>
          <w:spacing w:val="-4"/>
          <w:w w:val="98"/>
          <w:sz w:val="21"/>
        </w:rPr>
        <w:t>hình</w:t>
      </w:r>
      <w:proofErr w:type="spellEnd"/>
      <w:r w:rsidRPr="00D42715">
        <w:rPr>
          <w:i/>
          <w:spacing w:val="-4"/>
          <w:w w:val="98"/>
          <w:sz w:val="21"/>
        </w:rPr>
        <w:t xml:space="preserve"> </w:t>
      </w:r>
      <w:proofErr w:type="spellStart"/>
      <w:r w:rsidRPr="00D42715">
        <w:rPr>
          <w:i/>
          <w:spacing w:val="-4"/>
          <w:w w:val="98"/>
          <w:sz w:val="21"/>
        </w:rPr>
        <w:t>cánh</w:t>
      </w:r>
      <w:proofErr w:type="spellEnd"/>
      <w:r w:rsidRPr="00D42715">
        <w:rPr>
          <w:i/>
          <w:spacing w:val="-4"/>
          <w:w w:val="98"/>
          <w:sz w:val="21"/>
        </w:rPr>
        <w:t xml:space="preserve"> </w:t>
      </w:r>
      <w:proofErr w:type="spellStart"/>
      <w:r w:rsidRPr="00D42715">
        <w:rPr>
          <w:i/>
          <w:spacing w:val="-4"/>
          <w:w w:val="98"/>
          <w:sz w:val="21"/>
        </w:rPr>
        <w:t>tay</w:t>
      </w:r>
      <w:proofErr w:type="spellEnd"/>
      <w:r w:rsidRPr="00D42715">
        <w:rPr>
          <w:i/>
          <w:spacing w:val="-4"/>
          <w:w w:val="98"/>
          <w:sz w:val="21"/>
        </w:rPr>
        <w:t xml:space="preserve"> robot SCARA </w:t>
      </w:r>
      <w:proofErr w:type="spellStart"/>
      <w:r w:rsidRPr="00D42715">
        <w:rPr>
          <w:i/>
          <w:spacing w:val="-4"/>
          <w:w w:val="98"/>
          <w:sz w:val="21"/>
        </w:rPr>
        <w:t>có</w:t>
      </w:r>
      <w:proofErr w:type="spellEnd"/>
      <w:r w:rsidRPr="00D42715">
        <w:rPr>
          <w:i/>
          <w:spacing w:val="-4"/>
          <w:w w:val="98"/>
          <w:sz w:val="21"/>
        </w:rPr>
        <w:t xml:space="preserve"> </w:t>
      </w:r>
      <w:proofErr w:type="spellStart"/>
      <w:r w:rsidRPr="00D42715">
        <w:rPr>
          <w:i/>
          <w:spacing w:val="-4"/>
          <w:w w:val="98"/>
          <w:sz w:val="21"/>
        </w:rPr>
        <w:t>kết</w:t>
      </w:r>
      <w:proofErr w:type="spellEnd"/>
      <w:r w:rsidRPr="00D42715">
        <w:rPr>
          <w:i/>
          <w:spacing w:val="-4"/>
          <w:w w:val="98"/>
          <w:sz w:val="21"/>
        </w:rPr>
        <w:t xml:space="preserve"> </w:t>
      </w:r>
      <w:proofErr w:type="spellStart"/>
      <w:r w:rsidRPr="00D42715">
        <w:rPr>
          <w:i/>
          <w:spacing w:val="-4"/>
          <w:w w:val="98"/>
          <w:sz w:val="21"/>
        </w:rPr>
        <w:t>nối</w:t>
      </w:r>
      <w:proofErr w:type="spellEnd"/>
      <w:r w:rsidRPr="00D42715">
        <w:rPr>
          <w:i/>
          <w:spacing w:val="-4"/>
          <w:w w:val="98"/>
          <w:sz w:val="21"/>
        </w:rPr>
        <w:t xml:space="preserve"> </w:t>
      </w:r>
      <w:proofErr w:type="spellStart"/>
      <w:r w:rsidRPr="00D42715">
        <w:rPr>
          <w:i/>
          <w:spacing w:val="-4"/>
          <w:w w:val="98"/>
          <w:sz w:val="21"/>
        </w:rPr>
        <w:t>và</w:t>
      </w:r>
      <w:proofErr w:type="spellEnd"/>
      <w:r w:rsidRPr="00D42715">
        <w:rPr>
          <w:i/>
          <w:spacing w:val="-4"/>
          <w:w w:val="98"/>
          <w:sz w:val="21"/>
        </w:rPr>
        <w:t xml:space="preserve"> </w:t>
      </w:r>
      <w:proofErr w:type="spellStart"/>
      <w:r w:rsidRPr="00D42715">
        <w:rPr>
          <w:i/>
          <w:spacing w:val="-4"/>
          <w:w w:val="98"/>
          <w:sz w:val="21"/>
        </w:rPr>
        <w:t>điều</w:t>
      </w:r>
      <w:proofErr w:type="spellEnd"/>
      <w:r w:rsidRPr="00D42715">
        <w:rPr>
          <w:i/>
          <w:spacing w:val="-4"/>
          <w:w w:val="98"/>
          <w:sz w:val="21"/>
        </w:rPr>
        <w:t xml:space="preserve"> </w:t>
      </w:r>
      <w:proofErr w:type="spellStart"/>
      <w:r w:rsidRPr="00D42715">
        <w:rPr>
          <w:i/>
          <w:spacing w:val="-4"/>
          <w:w w:val="98"/>
          <w:sz w:val="21"/>
        </w:rPr>
        <w:t>khiển</w:t>
      </w:r>
      <w:proofErr w:type="spellEnd"/>
      <w:r w:rsidRPr="00D42715">
        <w:rPr>
          <w:i/>
          <w:spacing w:val="-4"/>
          <w:w w:val="98"/>
          <w:sz w:val="21"/>
        </w:rPr>
        <w:t xml:space="preserve"> qua internet – Khoa </w:t>
      </w:r>
      <w:proofErr w:type="spellStart"/>
      <w:r w:rsidRPr="00D42715">
        <w:rPr>
          <w:i/>
          <w:spacing w:val="-4"/>
          <w:w w:val="98"/>
          <w:sz w:val="21"/>
        </w:rPr>
        <w:t>Điện-Điện</w:t>
      </w:r>
      <w:proofErr w:type="spellEnd"/>
      <w:r w:rsidRPr="00D42715">
        <w:rPr>
          <w:i/>
          <w:spacing w:val="-4"/>
          <w:w w:val="98"/>
          <w:sz w:val="21"/>
        </w:rPr>
        <w:t xml:space="preserve"> </w:t>
      </w:r>
      <w:proofErr w:type="spellStart"/>
      <w:r w:rsidRPr="00D42715">
        <w:rPr>
          <w:i/>
          <w:spacing w:val="-4"/>
          <w:w w:val="98"/>
          <w:sz w:val="21"/>
        </w:rPr>
        <w:t>tử</w:t>
      </w:r>
      <w:proofErr w:type="spellEnd"/>
    </w:p>
    <w:p w14:paraId="70066C0D" w14:textId="574C0060" w:rsidR="00190B9E" w:rsidRPr="00D42715" w:rsidRDefault="00DE43FF" w:rsidP="00D42715">
      <w:pPr>
        <w:pStyle w:val="BodyText"/>
        <w:ind w:left="0" w:firstLine="284"/>
        <w:rPr>
          <w:color w:val="000000" w:themeColor="text1"/>
          <w:spacing w:val="-4"/>
          <w:w w:val="98"/>
        </w:rPr>
      </w:pPr>
      <w:proofErr w:type="spellStart"/>
      <w:r w:rsidRPr="00D42715">
        <w:rPr>
          <w:color w:val="000000" w:themeColor="text1"/>
          <w:spacing w:val="-4"/>
          <w:w w:val="98"/>
        </w:rPr>
        <w:lastRenderedPageBreak/>
        <w:t>Mô</w:t>
      </w:r>
      <w:proofErr w:type="spellEnd"/>
      <w:r w:rsidRPr="00D42715">
        <w:rPr>
          <w:color w:val="000000" w:themeColor="text1"/>
          <w:spacing w:val="-4"/>
          <w:w w:val="98"/>
        </w:rPr>
        <w:t xml:space="preserve"> </w:t>
      </w:r>
      <w:proofErr w:type="spellStart"/>
      <w:r w:rsidRPr="00D42715">
        <w:rPr>
          <w:color w:val="000000" w:themeColor="text1"/>
          <w:spacing w:val="-4"/>
          <w:w w:val="98"/>
        </w:rPr>
        <w:t>hình</w:t>
      </w:r>
      <w:proofErr w:type="spellEnd"/>
      <w:r w:rsidRPr="00D42715">
        <w:rPr>
          <w:color w:val="000000" w:themeColor="text1"/>
          <w:spacing w:val="-4"/>
          <w:w w:val="98"/>
        </w:rPr>
        <w:t xml:space="preserve"> </w:t>
      </w:r>
      <w:proofErr w:type="spellStart"/>
      <w:r w:rsidRPr="00D42715">
        <w:rPr>
          <w:color w:val="000000" w:themeColor="text1"/>
          <w:spacing w:val="-4"/>
          <w:w w:val="98"/>
        </w:rPr>
        <w:t>dùng</w:t>
      </w:r>
      <w:proofErr w:type="spellEnd"/>
      <w:r w:rsidRPr="00D42715">
        <w:rPr>
          <w:color w:val="000000" w:themeColor="text1"/>
          <w:spacing w:val="-4"/>
          <w:w w:val="98"/>
        </w:rPr>
        <w:t xml:space="preserve"> </w:t>
      </w:r>
      <w:proofErr w:type="spellStart"/>
      <w:r w:rsidRPr="00D42715">
        <w:rPr>
          <w:color w:val="000000" w:themeColor="text1"/>
          <w:spacing w:val="-4"/>
          <w:w w:val="98"/>
        </w:rPr>
        <w:t>cho</w:t>
      </w:r>
      <w:proofErr w:type="spellEnd"/>
      <w:r w:rsidRPr="00D42715">
        <w:rPr>
          <w:color w:val="000000" w:themeColor="text1"/>
          <w:spacing w:val="-4"/>
          <w:w w:val="98"/>
        </w:rPr>
        <w:t xml:space="preserve"> </w:t>
      </w:r>
      <w:proofErr w:type="spellStart"/>
      <w:r w:rsidRPr="00D42715">
        <w:rPr>
          <w:color w:val="000000" w:themeColor="text1"/>
          <w:spacing w:val="-4"/>
          <w:w w:val="98"/>
        </w:rPr>
        <w:t>dạy</w:t>
      </w:r>
      <w:proofErr w:type="spellEnd"/>
      <w:r w:rsidRPr="00D42715">
        <w:rPr>
          <w:color w:val="000000" w:themeColor="text1"/>
          <w:spacing w:val="-4"/>
          <w:w w:val="98"/>
        </w:rPr>
        <w:t xml:space="preserve"> </w:t>
      </w:r>
      <w:proofErr w:type="spellStart"/>
      <w:r w:rsidRPr="00D42715">
        <w:rPr>
          <w:color w:val="000000" w:themeColor="text1"/>
          <w:spacing w:val="-4"/>
          <w:w w:val="98"/>
        </w:rPr>
        <w:t>và</w:t>
      </w:r>
      <w:proofErr w:type="spellEnd"/>
      <w:r w:rsidRPr="00D42715">
        <w:rPr>
          <w:color w:val="000000" w:themeColor="text1"/>
          <w:spacing w:val="-4"/>
          <w:w w:val="98"/>
        </w:rPr>
        <w:t xml:space="preserve"> </w:t>
      </w:r>
      <w:proofErr w:type="spellStart"/>
      <w:r w:rsidRPr="00D42715">
        <w:rPr>
          <w:color w:val="000000" w:themeColor="text1"/>
          <w:spacing w:val="-4"/>
          <w:w w:val="98"/>
        </w:rPr>
        <w:t>học</w:t>
      </w:r>
      <w:proofErr w:type="spellEnd"/>
      <w:r w:rsidRPr="00D42715">
        <w:rPr>
          <w:color w:val="000000" w:themeColor="text1"/>
          <w:spacing w:val="-4"/>
          <w:w w:val="98"/>
        </w:rPr>
        <w:t xml:space="preserve"> </w:t>
      </w:r>
      <w:proofErr w:type="spellStart"/>
      <w:r w:rsidRPr="00D42715">
        <w:rPr>
          <w:color w:val="000000" w:themeColor="text1"/>
          <w:spacing w:val="-4"/>
          <w:w w:val="98"/>
        </w:rPr>
        <w:t>từ</w:t>
      </w:r>
      <w:proofErr w:type="spellEnd"/>
      <w:r w:rsidRPr="00D42715">
        <w:rPr>
          <w:color w:val="000000" w:themeColor="text1"/>
          <w:spacing w:val="-4"/>
          <w:w w:val="98"/>
        </w:rPr>
        <w:t xml:space="preserve"> xa </w:t>
      </w:r>
      <w:proofErr w:type="spellStart"/>
      <w:r w:rsidRPr="00D42715">
        <w:rPr>
          <w:color w:val="000000" w:themeColor="text1"/>
          <w:spacing w:val="-4"/>
          <w:w w:val="98"/>
        </w:rPr>
        <w:t>cần</w:t>
      </w:r>
      <w:proofErr w:type="spellEnd"/>
      <w:r w:rsidRPr="00D42715">
        <w:rPr>
          <w:color w:val="000000" w:themeColor="text1"/>
          <w:spacing w:val="-4"/>
          <w:w w:val="98"/>
        </w:rPr>
        <w:t xml:space="preserve"> </w:t>
      </w:r>
      <w:proofErr w:type="spellStart"/>
      <w:r w:rsidRPr="00D42715">
        <w:rPr>
          <w:color w:val="000000" w:themeColor="text1"/>
          <w:spacing w:val="-4"/>
          <w:w w:val="98"/>
        </w:rPr>
        <w:t>phải</w:t>
      </w:r>
      <w:proofErr w:type="spellEnd"/>
      <w:r w:rsidRPr="00D42715">
        <w:rPr>
          <w:color w:val="000000" w:themeColor="text1"/>
          <w:spacing w:val="-4"/>
          <w:w w:val="98"/>
        </w:rPr>
        <w:t xml:space="preserve"> </w:t>
      </w:r>
      <w:proofErr w:type="spellStart"/>
      <w:r w:rsidRPr="00D42715">
        <w:rPr>
          <w:color w:val="000000" w:themeColor="text1"/>
          <w:spacing w:val="-4"/>
          <w:w w:val="98"/>
        </w:rPr>
        <w:t>tích</w:t>
      </w:r>
      <w:proofErr w:type="spellEnd"/>
      <w:r w:rsidRPr="00D42715">
        <w:rPr>
          <w:color w:val="000000" w:themeColor="text1"/>
          <w:spacing w:val="-4"/>
          <w:w w:val="98"/>
        </w:rPr>
        <w:t xml:space="preserve"> </w:t>
      </w:r>
      <w:proofErr w:type="spellStart"/>
      <w:r w:rsidRPr="00D42715">
        <w:rPr>
          <w:color w:val="000000" w:themeColor="text1"/>
          <w:spacing w:val="-4"/>
          <w:w w:val="98"/>
        </w:rPr>
        <w:t>hợp</w:t>
      </w:r>
      <w:proofErr w:type="spellEnd"/>
      <w:r w:rsidRPr="00D42715">
        <w:rPr>
          <w:color w:val="000000" w:themeColor="text1"/>
          <w:spacing w:val="-4"/>
          <w:w w:val="98"/>
        </w:rPr>
        <w:t xml:space="preserve"> </w:t>
      </w:r>
      <w:proofErr w:type="spellStart"/>
      <w:r w:rsidRPr="00D42715">
        <w:rPr>
          <w:color w:val="000000" w:themeColor="text1"/>
          <w:spacing w:val="-4"/>
          <w:w w:val="98"/>
        </w:rPr>
        <w:t>các</w:t>
      </w:r>
      <w:proofErr w:type="spellEnd"/>
      <w:r w:rsidRPr="00D42715">
        <w:rPr>
          <w:color w:val="000000" w:themeColor="text1"/>
          <w:spacing w:val="-4"/>
          <w:w w:val="98"/>
        </w:rPr>
        <w:t xml:space="preserve"> </w:t>
      </w:r>
      <w:proofErr w:type="spellStart"/>
      <w:r w:rsidRPr="00D42715">
        <w:rPr>
          <w:color w:val="000000" w:themeColor="text1"/>
          <w:spacing w:val="-4"/>
          <w:w w:val="98"/>
        </w:rPr>
        <w:t>phần</w:t>
      </w:r>
      <w:proofErr w:type="spellEnd"/>
      <w:r w:rsidRPr="00D42715">
        <w:rPr>
          <w:color w:val="000000" w:themeColor="text1"/>
          <w:spacing w:val="-4"/>
          <w:w w:val="98"/>
        </w:rPr>
        <w:t xml:space="preserve"> </w:t>
      </w:r>
      <w:proofErr w:type="spellStart"/>
      <w:r w:rsidRPr="00D42715">
        <w:rPr>
          <w:color w:val="000000" w:themeColor="text1"/>
          <w:spacing w:val="-4"/>
          <w:w w:val="98"/>
        </w:rPr>
        <w:t>mềm</w:t>
      </w:r>
      <w:proofErr w:type="spellEnd"/>
      <w:r w:rsidRPr="00D42715">
        <w:rPr>
          <w:color w:val="000000" w:themeColor="text1"/>
          <w:spacing w:val="-4"/>
          <w:w w:val="98"/>
        </w:rPr>
        <w:t xml:space="preserve"> </w:t>
      </w:r>
      <w:proofErr w:type="spellStart"/>
      <w:r w:rsidRPr="00D42715">
        <w:rPr>
          <w:color w:val="000000" w:themeColor="text1"/>
          <w:spacing w:val="-4"/>
          <w:w w:val="98"/>
        </w:rPr>
        <w:t>chuyên</w:t>
      </w:r>
      <w:proofErr w:type="spellEnd"/>
      <w:r w:rsidRPr="00D42715">
        <w:rPr>
          <w:color w:val="000000" w:themeColor="text1"/>
          <w:spacing w:val="-4"/>
          <w:w w:val="98"/>
        </w:rPr>
        <w:t xml:space="preserve"> </w:t>
      </w:r>
      <w:proofErr w:type="spellStart"/>
      <w:r w:rsidRPr="00D42715">
        <w:rPr>
          <w:color w:val="000000" w:themeColor="text1"/>
          <w:spacing w:val="-4"/>
          <w:w w:val="98"/>
        </w:rPr>
        <w:t>dùng</w:t>
      </w:r>
      <w:proofErr w:type="spellEnd"/>
      <w:r w:rsidRPr="00D42715">
        <w:rPr>
          <w:color w:val="000000" w:themeColor="text1"/>
          <w:spacing w:val="-4"/>
          <w:w w:val="98"/>
        </w:rPr>
        <w:t xml:space="preserve"> </w:t>
      </w:r>
      <w:proofErr w:type="spellStart"/>
      <w:r w:rsidRPr="00D42715">
        <w:rPr>
          <w:color w:val="000000" w:themeColor="text1"/>
          <w:spacing w:val="-4"/>
          <w:w w:val="98"/>
        </w:rPr>
        <w:t>cho</w:t>
      </w:r>
      <w:proofErr w:type="spellEnd"/>
      <w:r w:rsidRPr="00D42715">
        <w:rPr>
          <w:color w:val="000000" w:themeColor="text1"/>
          <w:spacing w:val="-4"/>
          <w:w w:val="98"/>
        </w:rPr>
        <w:t xml:space="preserve"> </w:t>
      </w:r>
      <w:proofErr w:type="spellStart"/>
      <w:r w:rsidRPr="00D42715">
        <w:rPr>
          <w:color w:val="000000" w:themeColor="text1"/>
          <w:spacing w:val="-4"/>
          <w:w w:val="98"/>
        </w:rPr>
        <w:t>từng</w:t>
      </w:r>
      <w:proofErr w:type="spellEnd"/>
      <w:r w:rsidRPr="00D42715">
        <w:rPr>
          <w:color w:val="000000" w:themeColor="text1"/>
          <w:spacing w:val="-4"/>
          <w:w w:val="98"/>
        </w:rPr>
        <w:t xml:space="preserve"> </w:t>
      </w:r>
      <w:proofErr w:type="spellStart"/>
      <w:r w:rsidRPr="00D42715">
        <w:rPr>
          <w:color w:val="000000" w:themeColor="text1"/>
          <w:spacing w:val="-4"/>
          <w:w w:val="98"/>
        </w:rPr>
        <w:t>ngành</w:t>
      </w:r>
      <w:proofErr w:type="spellEnd"/>
      <w:r w:rsidRPr="00D42715">
        <w:rPr>
          <w:color w:val="000000" w:themeColor="text1"/>
          <w:spacing w:val="-4"/>
          <w:w w:val="98"/>
        </w:rPr>
        <w:t xml:space="preserve"> </w:t>
      </w:r>
      <w:proofErr w:type="spellStart"/>
      <w:r w:rsidRPr="00D42715">
        <w:rPr>
          <w:color w:val="000000" w:themeColor="text1"/>
          <w:spacing w:val="-4"/>
          <w:w w:val="98"/>
        </w:rPr>
        <w:t>nghề</w:t>
      </w:r>
      <w:proofErr w:type="spellEnd"/>
      <w:r w:rsidRPr="00D42715">
        <w:rPr>
          <w:color w:val="000000" w:themeColor="text1"/>
          <w:spacing w:val="-4"/>
          <w:w w:val="98"/>
        </w:rPr>
        <w:t xml:space="preserve">, </w:t>
      </w:r>
      <w:proofErr w:type="spellStart"/>
      <w:r w:rsidRPr="00D42715">
        <w:rPr>
          <w:color w:val="000000" w:themeColor="text1"/>
          <w:spacing w:val="-4"/>
          <w:w w:val="98"/>
        </w:rPr>
        <w:t>kết</w:t>
      </w:r>
      <w:proofErr w:type="spellEnd"/>
      <w:r w:rsidRPr="00D42715">
        <w:rPr>
          <w:color w:val="000000" w:themeColor="text1"/>
          <w:spacing w:val="-4"/>
          <w:w w:val="98"/>
        </w:rPr>
        <w:t xml:space="preserve"> </w:t>
      </w:r>
      <w:proofErr w:type="spellStart"/>
      <w:r w:rsidRPr="00D42715">
        <w:rPr>
          <w:color w:val="000000" w:themeColor="text1"/>
          <w:spacing w:val="-4"/>
          <w:w w:val="98"/>
        </w:rPr>
        <w:t>nối</w:t>
      </w:r>
      <w:proofErr w:type="spellEnd"/>
      <w:r w:rsidRPr="00D42715">
        <w:rPr>
          <w:color w:val="000000" w:themeColor="text1"/>
          <w:spacing w:val="-4"/>
          <w:w w:val="98"/>
        </w:rPr>
        <w:t xml:space="preserve"> </w:t>
      </w:r>
      <w:proofErr w:type="spellStart"/>
      <w:r w:rsidRPr="00D42715">
        <w:rPr>
          <w:color w:val="000000" w:themeColor="text1"/>
          <w:spacing w:val="-4"/>
          <w:w w:val="98"/>
        </w:rPr>
        <w:t>với</w:t>
      </w:r>
      <w:proofErr w:type="spellEnd"/>
      <w:r w:rsidRPr="00D42715">
        <w:rPr>
          <w:color w:val="000000" w:themeColor="text1"/>
          <w:spacing w:val="-4"/>
          <w:w w:val="98"/>
        </w:rPr>
        <w:t xml:space="preserve"> </w:t>
      </w:r>
      <w:proofErr w:type="spellStart"/>
      <w:r w:rsidRPr="00D42715">
        <w:rPr>
          <w:color w:val="000000" w:themeColor="text1"/>
          <w:spacing w:val="-4"/>
          <w:w w:val="98"/>
        </w:rPr>
        <w:t>điện</w:t>
      </w:r>
      <w:proofErr w:type="spellEnd"/>
      <w:r w:rsidRPr="00D42715">
        <w:rPr>
          <w:color w:val="000000" w:themeColor="text1"/>
          <w:spacing w:val="-4"/>
          <w:w w:val="98"/>
        </w:rPr>
        <w:t xml:space="preserve"> </w:t>
      </w:r>
      <w:proofErr w:type="spellStart"/>
      <w:r w:rsidRPr="00D42715">
        <w:rPr>
          <w:color w:val="000000" w:themeColor="text1"/>
          <w:spacing w:val="-4"/>
          <w:w w:val="98"/>
        </w:rPr>
        <w:t>toán</w:t>
      </w:r>
      <w:proofErr w:type="spellEnd"/>
      <w:r w:rsidRPr="00D42715">
        <w:rPr>
          <w:color w:val="000000" w:themeColor="text1"/>
          <w:spacing w:val="-4"/>
          <w:w w:val="98"/>
        </w:rPr>
        <w:t xml:space="preserve"> </w:t>
      </w:r>
      <w:proofErr w:type="spellStart"/>
      <w:r w:rsidRPr="00D42715">
        <w:rPr>
          <w:color w:val="000000" w:themeColor="text1"/>
          <w:spacing w:val="-4"/>
          <w:w w:val="98"/>
        </w:rPr>
        <w:t>đám</w:t>
      </w:r>
      <w:proofErr w:type="spellEnd"/>
      <w:r w:rsidRPr="00D42715">
        <w:rPr>
          <w:color w:val="000000" w:themeColor="text1"/>
          <w:spacing w:val="-4"/>
          <w:w w:val="98"/>
        </w:rPr>
        <w:t xml:space="preserve"> </w:t>
      </w:r>
      <w:proofErr w:type="spellStart"/>
      <w:r w:rsidRPr="00D42715">
        <w:rPr>
          <w:color w:val="000000" w:themeColor="text1"/>
          <w:spacing w:val="-4"/>
          <w:w w:val="98"/>
        </w:rPr>
        <w:t>mây</w:t>
      </w:r>
      <w:proofErr w:type="spellEnd"/>
      <w:r w:rsidRPr="00D42715">
        <w:rPr>
          <w:color w:val="000000" w:themeColor="text1"/>
          <w:spacing w:val="-4"/>
          <w:w w:val="98"/>
        </w:rPr>
        <w:t xml:space="preserve"> qua internet. Giao </w:t>
      </w:r>
      <w:proofErr w:type="spellStart"/>
      <w:r w:rsidRPr="00D42715">
        <w:rPr>
          <w:color w:val="000000" w:themeColor="text1"/>
          <w:spacing w:val="-4"/>
          <w:w w:val="98"/>
        </w:rPr>
        <w:t>diện</w:t>
      </w:r>
      <w:proofErr w:type="spellEnd"/>
      <w:r w:rsidRPr="00D42715">
        <w:rPr>
          <w:color w:val="000000" w:themeColor="text1"/>
          <w:spacing w:val="-4"/>
          <w:w w:val="98"/>
        </w:rPr>
        <w:t xml:space="preserve"> </w:t>
      </w:r>
      <w:proofErr w:type="spellStart"/>
      <w:r w:rsidRPr="00D42715">
        <w:rPr>
          <w:color w:val="000000" w:themeColor="text1"/>
          <w:spacing w:val="-4"/>
          <w:w w:val="98"/>
        </w:rPr>
        <w:t>phải</w:t>
      </w:r>
      <w:proofErr w:type="spellEnd"/>
      <w:r w:rsidRPr="00D42715">
        <w:rPr>
          <w:color w:val="000000" w:themeColor="text1"/>
          <w:spacing w:val="-4"/>
          <w:w w:val="98"/>
        </w:rPr>
        <w:t xml:space="preserve"> </w:t>
      </w:r>
      <w:proofErr w:type="spellStart"/>
      <w:r w:rsidRPr="00D42715">
        <w:rPr>
          <w:color w:val="000000" w:themeColor="text1"/>
          <w:spacing w:val="-4"/>
          <w:w w:val="98"/>
        </w:rPr>
        <w:t>hỗ</w:t>
      </w:r>
      <w:proofErr w:type="spellEnd"/>
      <w:r w:rsidRPr="00D42715">
        <w:rPr>
          <w:color w:val="000000" w:themeColor="text1"/>
          <w:spacing w:val="-4"/>
          <w:w w:val="98"/>
        </w:rPr>
        <w:t xml:space="preserve"> </w:t>
      </w:r>
      <w:proofErr w:type="spellStart"/>
      <w:r w:rsidRPr="00D42715">
        <w:rPr>
          <w:color w:val="000000" w:themeColor="text1"/>
          <w:spacing w:val="-4"/>
          <w:w w:val="98"/>
        </w:rPr>
        <w:t>trợ</w:t>
      </w:r>
      <w:proofErr w:type="spellEnd"/>
      <w:r w:rsidRPr="00D42715">
        <w:rPr>
          <w:color w:val="000000" w:themeColor="text1"/>
          <w:spacing w:val="-4"/>
          <w:w w:val="98"/>
        </w:rPr>
        <w:t xml:space="preserve"> </w:t>
      </w:r>
      <w:proofErr w:type="spellStart"/>
      <w:r w:rsidRPr="00D42715">
        <w:rPr>
          <w:color w:val="000000" w:themeColor="text1"/>
          <w:spacing w:val="-4"/>
          <w:w w:val="98"/>
        </w:rPr>
        <w:t>giảng</w:t>
      </w:r>
      <w:proofErr w:type="spellEnd"/>
      <w:r w:rsidRPr="00D42715">
        <w:rPr>
          <w:color w:val="000000" w:themeColor="text1"/>
          <w:spacing w:val="-4"/>
          <w:w w:val="98"/>
        </w:rPr>
        <w:t xml:space="preserve"> </w:t>
      </w:r>
      <w:proofErr w:type="spellStart"/>
      <w:r w:rsidRPr="00D42715">
        <w:rPr>
          <w:color w:val="000000" w:themeColor="text1"/>
          <w:spacing w:val="-4"/>
          <w:w w:val="98"/>
        </w:rPr>
        <w:t>viên</w:t>
      </w:r>
      <w:proofErr w:type="spellEnd"/>
      <w:r w:rsidRPr="00D42715">
        <w:rPr>
          <w:color w:val="000000" w:themeColor="text1"/>
          <w:spacing w:val="-4"/>
          <w:w w:val="98"/>
        </w:rPr>
        <w:t xml:space="preserve"> </w:t>
      </w:r>
      <w:proofErr w:type="spellStart"/>
      <w:r w:rsidRPr="00D42715">
        <w:rPr>
          <w:color w:val="000000" w:themeColor="text1"/>
          <w:spacing w:val="-4"/>
          <w:w w:val="98"/>
        </w:rPr>
        <w:t>và</w:t>
      </w:r>
      <w:proofErr w:type="spellEnd"/>
      <w:r w:rsidRPr="00D42715">
        <w:rPr>
          <w:color w:val="000000" w:themeColor="text1"/>
          <w:spacing w:val="-4"/>
          <w:w w:val="98"/>
        </w:rPr>
        <w:t xml:space="preserve"> </w:t>
      </w:r>
      <w:proofErr w:type="spellStart"/>
      <w:r w:rsidRPr="00D42715">
        <w:rPr>
          <w:color w:val="000000" w:themeColor="text1"/>
          <w:spacing w:val="-4"/>
          <w:w w:val="98"/>
        </w:rPr>
        <w:t>sinh</w:t>
      </w:r>
      <w:proofErr w:type="spellEnd"/>
      <w:r w:rsidRPr="00D42715">
        <w:rPr>
          <w:color w:val="000000" w:themeColor="text1"/>
          <w:spacing w:val="-4"/>
          <w:w w:val="98"/>
        </w:rPr>
        <w:t xml:space="preserve"> </w:t>
      </w:r>
      <w:proofErr w:type="spellStart"/>
      <w:r w:rsidRPr="00D42715">
        <w:rPr>
          <w:color w:val="000000" w:themeColor="text1"/>
          <w:spacing w:val="-4"/>
          <w:w w:val="98"/>
        </w:rPr>
        <w:t>viên</w:t>
      </w:r>
      <w:proofErr w:type="spellEnd"/>
      <w:r w:rsidRPr="00D42715">
        <w:rPr>
          <w:color w:val="000000" w:themeColor="text1"/>
          <w:spacing w:val="-4"/>
          <w:w w:val="98"/>
        </w:rPr>
        <w:t xml:space="preserve"> </w:t>
      </w:r>
      <w:proofErr w:type="spellStart"/>
      <w:r w:rsidRPr="00D42715">
        <w:rPr>
          <w:color w:val="000000" w:themeColor="text1"/>
          <w:spacing w:val="-4"/>
          <w:w w:val="98"/>
        </w:rPr>
        <w:t>tham</w:t>
      </w:r>
      <w:proofErr w:type="spellEnd"/>
      <w:r w:rsidRPr="00D42715">
        <w:rPr>
          <w:color w:val="000000" w:themeColor="text1"/>
          <w:spacing w:val="-4"/>
          <w:w w:val="98"/>
        </w:rPr>
        <w:t xml:space="preserve"> </w:t>
      </w:r>
      <w:proofErr w:type="spellStart"/>
      <w:r w:rsidRPr="00D42715">
        <w:rPr>
          <w:color w:val="000000" w:themeColor="text1"/>
          <w:spacing w:val="-4"/>
          <w:w w:val="98"/>
        </w:rPr>
        <w:t>gia</w:t>
      </w:r>
      <w:proofErr w:type="spellEnd"/>
      <w:r w:rsidRPr="00D42715">
        <w:rPr>
          <w:color w:val="000000" w:themeColor="text1"/>
          <w:spacing w:val="-4"/>
          <w:w w:val="98"/>
        </w:rPr>
        <w:t xml:space="preserve"> </w:t>
      </w:r>
      <w:proofErr w:type="spellStart"/>
      <w:r w:rsidRPr="00D42715">
        <w:rPr>
          <w:color w:val="000000" w:themeColor="text1"/>
          <w:spacing w:val="-4"/>
          <w:w w:val="98"/>
        </w:rPr>
        <w:t>quá</w:t>
      </w:r>
      <w:proofErr w:type="spellEnd"/>
      <w:r w:rsidRPr="00D42715">
        <w:rPr>
          <w:color w:val="000000" w:themeColor="text1"/>
          <w:spacing w:val="-4"/>
          <w:w w:val="98"/>
        </w:rPr>
        <w:t xml:space="preserve"> </w:t>
      </w:r>
      <w:proofErr w:type="spellStart"/>
      <w:r w:rsidRPr="00D42715">
        <w:rPr>
          <w:color w:val="000000" w:themeColor="text1"/>
          <w:spacing w:val="-4"/>
          <w:w w:val="98"/>
        </w:rPr>
        <w:t>trình</w:t>
      </w:r>
      <w:proofErr w:type="spellEnd"/>
      <w:r w:rsidRPr="00D42715">
        <w:rPr>
          <w:color w:val="000000" w:themeColor="text1"/>
          <w:spacing w:val="-4"/>
          <w:w w:val="98"/>
        </w:rPr>
        <w:t xml:space="preserve"> </w:t>
      </w:r>
      <w:proofErr w:type="spellStart"/>
      <w:r w:rsidRPr="00D42715">
        <w:rPr>
          <w:color w:val="000000" w:themeColor="text1"/>
          <w:spacing w:val="-4"/>
          <w:w w:val="98"/>
        </w:rPr>
        <w:t>học</w:t>
      </w:r>
      <w:proofErr w:type="spellEnd"/>
      <w:r w:rsidRPr="00D42715">
        <w:rPr>
          <w:color w:val="000000" w:themeColor="text1"/>
          <w:spacing w:val="-4"/>
          <w:w w:val="98"/>
        </w:rPr>
        <w:t xml:space="preserve">. </w:t>
      </w:r>
      <w:proofErr w:type="spellStart"/>
      <w:r w:rsidRPr="00D42715">
        <w:rPr>
          <w:color w:val="000000" w:themeColor="text1"/>
          <w:spacing w:val="-4"/>
          <w:w w:val="98"/>
        </w:rPr>
        <w:t>Mô</w:t>
      </w:r>
      <w:proofErr w:type="spellEnd"/>
      <w:r w:rsidRPr="00D42715">
        <w:rPr>
          <w:color w:val="000000" w:themeColor="text1"/>
          <w:spacing w:val="-4"/>
          <w:w w:val="98"/>
        </w:rPr>
        <w:t xml:space="preserve"> </w:t>
      </w:r>
      <w:proofErr w:type="spellStart"/>
      <w:r w:rsidRPr="00D42715">
        <w:rPr>
          <w:color w:val="000000" w:themeColor="text1"/>
          <w:spacing w:val="-4"/>
          <w:w w:val="98"/>
        </w:rPr>
        <w:t>hình</w:t>
      </w:r>
      <w:proofErr w:type="spellEnd"/>
      <w:r w:rsidRPr="00D42715">
        <w:rPr>
          <w:color w:val="000000" w:themeColor="text1"/>
          <w:spacing w:val="-4"/>
          <w:w w:val="98"/>
        </w:rPr>
        <w:t xml:space="preserve"> </w:t>
      </w:r>
      <w:proofErr w:type="spellStart"/>
      <w:r w:rsidRPr="00D42715">
        <w:rPr>
          <w:color w:val="000000" w:themeColor="text1"/>
          <w:spacing w:val="-4"/>
          <w:w w:val="98"/>
        </w:rPr>
        <w:t>cánh</w:t>
      </w:r>
      <w:proofErr w:type="spellEnd"/>
      <w:r w:rsidRPr="00D42715">
        <w:rPr>
          <w:color w:val="000000" w:themeColor="text1"/>
          <w:spacing w:val="-4"/>
          <w:w w:val="98"/>
        </w:rPr>
        <w:t xml:space="preserve"> </w:t>
      </w:r>
      <w:proofErr w:type="spellStart"/>
      <w:r w:rsidRPr="00D42715">
        <w:rPr>
          <w:color w:val="000000" w:themeColor="text1"/>
          <w:spacing w:val="-4"/>
          <w:w w:val="98"/>
        </w:rPr>
        <w:t>tay</w:t>
      </w:r>
      <w:proofErr w:type="spellEnd"/>
      <w:r w:rsidRPr="00D42715">
        <w:rPr>
          <w:color w:val="000000" w:themeColor="text1"/>
          <w:spacing w:val="-4"/>
          <w:w w:val="98"/>
        </w:rPr>
        <w:t xml:space="preserve"> robot SCARA </w:t>
      </w:r>
      <w:proofErr w:type="spellStart"/>
      <w:r w:rsidRPr="00D42715">
        <w:rPr>
          <w:color w:val="000000" w:themeColor="text1"/>
          <w:spacing w:val="-4"/>
          <w:w w:val="98"/>
        </w:rPr>
        <w:t>cho</w:t>
      </w:r>
      <w:proofErr w:type="spellEnd"/>
      <w:r w:rsidRPr="00D42715">
        <w:rPr>
          <w:color w:val="000000" w:themeColor="text1"/>
          <w:spacing w:val="-4"/>
          <w:w w:val="98"/>
        </w:rPr>
        <w:t xml:space="preserve"> </w:t>
      </w:r>
      <w:proofErr w:type="spellStart"/>
      <w:r w:rsidRPr="00D42715">
        <w:rPr>
          <w:color w:val="000000" w:themeColor="text1"/>
          <w:spacing w:val="-4"/>
          <w:w w:val="98"/>
        </w:rPr>
        <w:t>phép</w:t>
      </w:r>
      <w:proofErr w:type="spellEnd"/>
      <w:r w:rsidRPr="00D42715">
        <w:rPr>
          <w:color w:val="000000" w:themeColor="text1"/>
          <w:spacing w:val="-4"/>
          <w:w w:val="98"/>
        </w:rPr>
        <w:t xml:space="preserve"> </w:t>
      </w:r>
      <w:proofErr w:type="spellStart"/>
      <w:r w:rsidRPr="00D42715">
        <w:rPr>
          <w:color w:val="000000" w:themeColor="text1"/>
          <w:spacing w:val="-4"/>
          <w:w w:val="98"/>
        </w:rPr>
        <w:t>giảng</w:t>
      </w:r>
      <w:proofErr w:type="spellEnd"/>
      <w:r w:rsidRPr="00D42715">
        <w:rPr>
          <w:color w:val="000000" w:themeColor="text1"/>
          <w:spacing w:val="-4"/>
          <w:w w:val="98"/>
        </w:rPr>
        <w:t xml:space="preserve"> </w:t>
      </w:r>
      <w:proofErr w:type="spellStart"/>
      <w:r w:rsidRPr="00D42715">
        <w:rPr>
          <w:color w:val="000000" w:themeColor="text1"/>
          <w:spacing w:val="-4"/>
          <w:w w:val="98"/>
        </w:rPr>
        <w:t>viên</w:t>
      </w:r>
      <w:proofErr w:type="spellEnd"/>
      <w:r w:rsidRPr="00D42715">
        <w:rPr>
          <w:color w:val="000000" w:themeColor="text1"/>
          <w:spacing w:val="-4"/>
          <w:w w:val="98"/>
        </w:rPr>
        <w:t xml:space="preserve"> </w:t>
      </w:r>
      <w:proofErr w:type="spellStart"/>
      <w:r w:rsidRPr="00D42715">
        <w:rPr>
          <w:color w:val="000000" w:themeColor="text1"/>
          <w:spacing w:val="-4"/>
          <w:w w:val="98"/>
        </w:rPr>
        <w:t>hướng</w:t>
      </w:r>
      <w:proofErr w:type="spellEnd"/>
      <w:r w:rsidRPr="00D42715">
        <w:rPr>
          <w:color w:val="000000" w:themeColor="text1"/>
          <w:spacing w:val="-4"/>
          <w:w w:val="98"/>
        </w:rPr>
        <w:t xml:space="preserve"> </w:t>
      </w:r>
      <w:proofErr w:type="spellStart"/>
      <w:r w:rsidRPr="00D42715">
        <w:rPr>
          <w:color w:val="000000" w:themeColor="text1"/>
          <w:spacing w:val="-4"/>
          <w:w w:val="98"/>
        </w:rPr>
        <w:t>dẫn</w:t>
      </w:r>
      <w:proofErr w:type="spellEnd"/>
      <w:r w:rsidRPr="00D42715">
        <w:rPr>
          <w:color w:val="000000" w:themeColor="text1"/>
          <w:spacing w:val="-4"/>
          <w:w w:val="98"/>
        </w:rPr>
        <w:t xml:space="preserve"> </w:t>
      </w:r>
      <w:proofErr w:type="spellStart"/>
      <w:r w:rsidRPr="00D42715">
        <w:rPr>
          <w:color w:val="000000" w:themeColor="text1"/>
          <w:spacing w:val="-4"/>
          <w:w w:val="98"/>
        </w:rPr>
        <w:t>sinh</w:t>
      </w:r>
      <w:proofErr w:type="spellEnd"/>
      <w:r w:rsidRPr="00D42715">
        <w:rPr>
          <w:color w:val="000000" w:themeColor="text1"/>
          <w:spacing w:val="-4"/>
          <w:w w:val="98"/>
        </w:rPr>
        <w:t xml:space="preserve"> </w:t>
      </w:r>
      <w:proofErr w:type="spellStart"/>
      <w:r w:rsidRPr="00D42715">
        <w:rPr>
          <w:color w:val="000000" w:themeColor="text1"/>
          <w:spacing w:val="-4"/>
          <w:w w:val="98"/>
        </w:rPr>
        <w:t>viên</w:t>
      </w:r>
      <w:proofErr w:type="spellEnd"/>
      <w:r w:rsidRPr="00D42715">
        <w:rPr>
          <w:color w:val="000000" w:themeColor="text1"/>
          <w:spacing w:val="-4"/>
          <w:w w:val="98"/>
        </w:rPr>
        <w:t xml:space="preserve"> </w:t>
      </w:r>
      <w:proofErr w:type="spellStart"/>
      <w:r w:rsidRPr="00D42715">
        <w:rPr>
          <w:color w:val="000000" w:themeColor="text1"/>
          <w:spacing w:val="-4"/>
          <w:w w:val="98"/>
        </w:rPr>
        <w:t>thực</w:t>
      </w:r>
      <w:proofErr w:type="spellEnd"/>
      <w:r w:rsidRPr="00D42715">
        <w:rPr>
          <w:color w:val="000000" w:themeColor="text1"/>
          <w:spacing w:val="-4"/>
          <w:w w:val="98"/>
        </w:rPr>
        <w:t xml:space="preserve"> </w:t>
      </w:r>
      <w:proofErr w:type="spellStart"/>
      <w:r w:rsidRPr="00D42715">
        <w:rPr>
          <w:color w:val="000000" w:themeColor="text1"/>
          <w:spacing w:val="-4"/>
          <w:w w:val="98"/>
        </w:rPr>
        <w:t>hiện</w:t>
      </w:r>
      <w:proofErr w:type="spellEnd"/>
      <w:r w:rsidRPr="00D42715">
        <w:rPr>
          <w:color w:val="000000" w:themeColor="text1"/>
          <w:spacing w:val="-4"/>
          <w:w w:val="98"/>
        </w:rPr>
        <w:t xml:space="preserve"> </w:t>
      </w:r>
      <w:proofErr w:type="spellStart"/>
      <w:r w:rsidRPr="00D42715">
        <w:rPr>
          <w:color w:val="000000" w:themeColor="text1"/>
          <w:spacing w:val="-4"/>
          <w:w w:val="98"/>
        </w:rPr>
        <w:t>các</w:t>
      </w:r>
      <w:proofErr w:type="spellEnd"/>
      <w:r w:rsidRPr="00D42715">
        <w:rPr>
          <w:color w:val="000000" w:themeColor="text1"/>
          <w:spacing w:val="-4"/>
          <w:w w:val="98"/>
        </w:rPr>
        <w:t xml:space="preserve"> </w:t>
      </w:r>
      <w:proofErr w:type="spellStart"/>
      <w:r w:rsidRPr="00D42715">
        <w:rPr>
          <w:color w:val="000000" w:themeColor="text1"/>
          <w:spacing w:val="-4"/>
          <w:w w:val="98"/>
        </w:rPr>
        <w:t>bài</w:t>
      </w:r>
      <w:proofErr w:type="spellEnd"/>
      <w:r w:rsidRPr="00D42715">
        <w:rPr>
          <w:color w:val="000000" w:themeColor="text1"/>
          <w:spacing w:val="-4"/>
          <w:w w:val="98"/>
        </w:rPr>
        <w:t xml:space="preserve"> </w:t>
      </w:r>
      <w:proofErr w:type="spellStart"/>
      <w:r w:rsidRPr="00D42715">
        <w:rPr>
          <w:color w:val="000000" w:themeColor="text1"/>
          <w:spacing w:val="-4"/>
          <w:w w:val="98"/>
        </w:rPr>
        <w:t>thực</w:t>
      </w:r>
      <w:proofErr w:type="spellEnd"/>
      <w:r w:rsidRPr="00D42715">
        <w:rPr>
          <w:color w:val="000000" w:themeColor="text1"/>
          <w:spacing w:val="-4"/>
          <w:w w:val="98"/>
        </w:rPr>
        <w:t xml:space="preserve"> </w:t>
      </w:r>
      <w:proofErr w:type="spellStart"/>
      <w:r w:rsidRPr="00D42715">
        <w:rPr>
          <w:color w:val="000000" w:themeColor="text1"/>
          <w:spacing w:val="-4"/>
          <w:w w:val="98"/>
        </w:rPr>
        <w:t>hành</w:t>
      </w:r>
      <w:proofErr w:type="spellEnd"/>
      <w:r w:rsidRPr="00D42715">
        <w:rPr>
          <w:color w:val="000000" w:themeColor="text1"/>
          <w:spacing w:val="-4"/>
          <w:w w:val="98"/>
        </w:rPr>
        <w:t xml:space="preserve"> </w:t>
      </w:r>
      <w:proofErr w:type="spellStart"/>
      <w:r w:rsidRPr="00D42715">
        <w:rPr>
          <w:color w:val="000000" w:themeColor="text1"/>
          <w:spacing w:val="-4"/>
          <w:w w:val="98"/>
        </w:rPr>
        <w:t>và</w:t>
      </w:r>
      <w:proofErr w:type="spellEnd"/>
      <w:r w:rsidRPr="00D42715">
        <w:rPr>
          <w:color w:val="000000" w:themeColor="text1"/>
          <w:spacing w:val="-4"/>
          <w:w w:val="98"/>
        </w:rPr>
        <w:t xml:space="preserve"> </w:t>
      </w:r>
      <w:proofErr w:type="spellStart"/>
      <w:r w:rsidRPr="00D42715">
        <w:rPr>
          <w:color w:val="000000" w:themeColor="text1"/>
          <w:spacing w:val="-4"/>
          <w:w w:val="98"/>
        </w:rPr>
        <w:t>tạo</w:t>
      </w:r>
      <w:proofErr w:type="spellEnd"/>
      <w:r w:rsidRPr="00D42715">
        <w:rPr>
          <w:color w:val="000000" w:themeColor="text1"/>
          <w:spacing w:val="-4"/>
          <w:w w:val="98"/>
        </w:rPr>
        <w:t xml:space="preserve"> </w:t>
      </w:r>
      <w:proofErr w:type="spellStart"/>
      <w:r w:rsidRPr="00D42715">
        <w:rPr>
          <w:color w:val="000000" w:themeColor="text1"/>
          <w:spacing w:val="-4"/>
          <w:w w:val="98"/>
        </w:rPr>
        <w:t>các</w:t>
      </w:r>
      <w:proofErr w:type="spellEnd"/>
      <w:r w:rsidRPr="00D42715">
        <w:rPr>
          <w:color w:val="000000" w:themeColor="text1"/>
          <w:spacing w:val="-4"/>
          <w:w w:val="98"/>
        </w:rPr>
        <w:t xml:space="preserve"> pan </w:t>
      </w:r>
      <w:proofErr w:type="spellStart"/>
      <w:r w:rsidRPr="00D42715">
        <w:rPr>
          <w:color w:val="000000" w:themeColor="text1"/>
          <w:spacing w:val="-4"/>
          <w:w w:val="98"/>
        </w:rPr>
        <w:t>cho</w:t>
      </w:r>
      <w:proofErr w:type="spellEnd"/>
      <w:r w:rsidRPr="00D42715">
        <w:rPr>
          <w:color w:val="000000" w:themeColor="text1"/>
          <w:spacing w:val="-4"/>
          <w:w w:val="98"/>
        </w:rPr>
        <w:t xml:space="preserve"> </w:t>
      </w:r>
      <w:proofErr w:type="spellStart"/>
      <w:r w:rsidRPr="00D42715">
        <w:rPr>
          <w:color w:val="000000" w:themeColor="text1"/>
          <w:spacing w:val="-4"/>
          <w:w w:val="98"/>
        </w:rPr>
        <w:t>sinh</w:t>
      </w:r>
      <w:proofErr w:type="spellEnd"/>
      <w:r w:rsidRPr="00D42715">
        <w:rPr>
          <w:color w:val="000000" w:themeColor="text1"/>
          <w:spacing w:val="-4"/>
          <w:w w:val="98"/>
        </w:rPr>
        <w:t xml:space="preserve"> </w:t>
      </w:r>
      <w:proofErr w:type="spellStart"/>
      <w:r w:rsidRPr="00D42715">
        <w:rPr>
          <w:color w:val="000000" w:themeColor="text1"/>
          <w:spacing w:val="-4"/>
          <w:w w:val="98"/>
        </w:rPr>
        <w:t>viên</w:t>
      </w:r>
      <w:proofErr w:type="spellEnd"/>
      <w:r w:rsidRPr="00D42715">
        <w:rPr>
          <w:color w:val="000000" w:themeColor="text1"/>
          <w:spacing w:val="-4"/>
          <w:w w:val="98"/>
        </w:rPr>
        <w:t xml:space="preserve">. Sinh </w:t>
      </w:r>
      <w:proofErr w:type="spellStart"/>
      <w:r w:rsidRPr="00D42715">
        <w:rPr>
          <w:color w:val="000000" w:themeColor="text1"/>
          <w:spacing w:val="-4"/>
          <w:w w:val="98"/>
        </w:rPr>
        <w:t>viên</w:t>
      </w:r>
      <w:proofErr w:type="spellEnd"/>
      <w:r w:rsidRPr="00D42715">
        <w:rPr>
          <w:color w:val="000000" w:themeColor="text1"/>
          <w:spacing w:val="-4"/>
          <w:w w:val="98"/>
        </w:rPr>
        <w:t xml:space="preserve"> </w:t>
      </w:r>
      <w:proofErr w:type="spellStart"/>
      <w:r w:rsidRPr="00D42715">
        <w:rPr>
          <w:color w:val="000000" w:themeColor="text1"/>
          <w:spacing w:val="-4"/>
          <w:w w:val="98"/>
        </w:rPr>
        <w:t>có</w:t>
      </w:r>
      <w:proofErr w:type="spellEnd"/>
      <w:r w:rsidRPr="00D42715">
        <w:rPr>
          <w:color w:val="000000" w:themeColor="text1"/>
          <w:spacing w:val="-4"/>
          <w:w w:val="98"/>
        </w:rPr>
        <w:t xml:space="preserve"> </w:t>
      </w:r>
      <w:proofErr w:type="spellStart"/>
      <w:r w:rsidRPr="00D42715">
        <w:rPr>
          <w:color w:val="000000" w:themeColor="text1"/>
          <w:spacing w:val="-4"/>
          <w:w w:val="98"/>
        </w:rPr>
        <w:t>thể</w:t>
      </w:r>
      <w:proofErr w:type="spellEnd"/>
      <w:r w:rsidRPr="00D42715">
        <w:rPr>
          <w:color w:val="000000" w:themeColor="text1"/>
          <w:spacing w:val="-4"/>
          <w:w w:val="98"/>
        </w:rPr>
        <w:t xml:space="preserve"> </w:t>
      </w:r>
      <w:proofErr w:type="spellStart"/>
      <w:r w:rsidRPr="00D42715">
        <w:rPr>
          <w:color w:val="000000" w:themeColor="text1"/>
          <w:spacing w:val="-4"/>
          <w:w w:val="98"/>
        </w:rPr>
        <w:t>lập</w:t>
      </w:r>
      <w:proofErr w:type="spellEnd"/>
      <w:r w:rsidRPr="00D42715">
        <w:rPr>
          <w:color w:val="000000" w:themeColor="text1"/>
          <w:spacing w:val="-4"/>
          <w:w w:val="98"/>
        </w:rPr>
        <w:t xml:space="preserve"> </w:t>
      </w:r>
      <w:proofErr w:type="spellStart"/>
      <w:r w:rsidRPr="00D42715">
        <w:rPr>
          <w:color w:val="000000" w:themeColor="text1"/>
          <w:spacing w:val="-4"/>
          <w:w w:val="98"/>
        </w:rPr>
        <w:t>trình</w:t>
      </w:r>
      <w:proofErr w:type="spellEnd"/>
      <w:r w:rsidRPr="00D42715">
        <w:rPr>
          <w:color w:val="000000" w:themeColor="text1"/>
          <w:spacing w:val="-4"/>
          <w:w w:val="98"/>
        </w:rPr>
        <w:t xml:space="preserve"> </w:t>
      </w:r>
      <w:proofErr w:type="spellStart"/>
      <w:r w:rsidRPr="00D42715">
        <w:rPr>
          <w:color w:val="000000" w:themeColor="text1"/>
          <w:spacing w:val="-4"/>
          <w:w w:val="98"/>
        </w:rPr>
        <w:t>và</w:t>
      </w:r>
      <w:proofErr w:type="spellEnd"/>
      <w:r w:rsidRPr="00D42715">
        <w:rPr>
          <w:color w:val="000000" w:themeColor="text1"/>
          <w:spacing w:val="-4"/>
          <w:w w:val="98"/>
        </w:rPr>
        <w:t xml:space="preserve"> </w:t>
      </w:r>
      <w:proofErr w:type="spellStart"/>
      <w:r w:rsidRPr="00D42715">
        <w:rPr>
          <w:color w:val="000000" w:themeColor="text1"/>
          <w:spacing w:val="-4"/>
          <w:w w:val="98"/>
        </w:rPr>
        <w:t>điều</w:t>
      </w:r>
      <w:proofErr w:type="spellEnd"/>
      <w:r w:rsidRPr="00D42715">
        <w:rPr>
          <w:color w:val="000000" w:themeColor="text1"/>
          <w:spacing w:val="-4"/>
          <w:w w:val="98"/>
        </w:rPr>
        <w:t xml:space="preserve"> </w:t>
      </w:r>
      <w:proofErr w:type="spellStart"/>
      <w:r w:rsidRPr="00D42715">
        <w:rPr>
          <w:color w:val="000000" w:themeColor="text1"/>
          <w:spacing w:val="-4"/>
          <w:w w:val="98"/>
        </w:rPr>
        <w:t>khiển</w:t>
      </w:r>
      <w:proofErr w:type="spellEnd"/>
      <w:r w:rsidRPr="00D42715">
        <w:rPr>
          <w:color w:val="000000" w:themeColor="text1"/>
          <w:spacing w:val="-4"/>
          <w:w w:val="98"/>
        </w:rPr>
        <w:t xml:space="preserve"> </w:t>
      </w:r>
      <w:proofErr w:type="spellStart"/>
      <w:r w:rsidRPr="00D42715">
        <w:rPr>
          <w:color w:val="000000" w:themeColor="text1"/>
          <w:spacing w:val="-4"/>
          <w:w w:val="98"/>
        </w:rPr>
        <w:t>cánh</w:t>
      </w:r>
      <w:proofErr w:type="spellEnd"/>
      <w:r w:rsidRPr="00D42715">
        <w:rPr>
          <w:color w:val="000000" w:themeColor="text1"/>
          <w:spacing w:val="-4"/>
          <w:w w:val="98"/>
        </w:rPr>
        <w:t xml:space="preserve"> </w:t>
      </w:r>
      <w:proofErr w:type="spellStart"/>
      <w:r w:rsidRPr="00D42715">
        <w:rPr>
          <w:color w:val="000000" w:themeColor="text1"/>
          <w:spacing w:val="-4"/>
          <w:w w:val="98"/>
        </w:rPr>
        <w:t>tay</w:t>
      </w:r>
      <w:proofErr w:type="spellEnd"/>
      <w:r w:rsidRPr="00D42715">
        <w:rPr>
          <w:color w:val="000000" w:themeColor="text1"/>
          <w:spacing w:val="-4"/>
          <w:w w:val="98"/>
        </w:rPr>
        <w:t xml:space="preserve"> robot SCARA, </w:t>
      </w:r>
      <w:proofErr w:type="spellStart"/>
      <w:r w:rsidRPr="00D42715">
        <w:rPr>
          <w:color w:val="000000" w:themeColor="text1"/>
          <w:spacing w:val="-4"/>
          <w:w w:val="98"/>
        </w:rPr>
        <w:t>thiết</w:t>
      </w:r>
      <w:proofErr w:type="spellEnd"/>
      <w:r w:rsidRPr="00D42715">
        <w:rPr>
          <w:color w:val="000000" w:themeColor="text1"/>
          <w:spacing w:val="-4"/>
          <w:w w:val="98"/>
        </w:rPr>
        <w:t xml:space="preserve"> </w:t>
      </w:r>
      <w:proofErr w:type="spellStart"/>
      <w:r w:rsidRPr="00D42715">
        <w:rPr>
          <w:color w:val="000000" w:themeColor="text1"/>
          <w:spacing w:val="-4"/>
          <w:w w:val="98"/>
        </w:rPr>
        <w:t>kế</w:t>
      </w:r>
      <w:proofErr w:type="spellEnd"/>
      <w:r w:rsidRPr="00D42715">
        <w:rPr>
          <w:color w:val="000000" w:themeColor="text1"/>
          <w:spacing w:val="-4"/>
          <w:w w:val="98"/>
        </w:rPr>
        <w:t xml:space="preserve"> </w:t>
      </w:r>
      <w:proofErr w:type="spellStart"/>
      <w:r w:rsidRPr="00D42715">
        <w:rPr>
          <w:color w:val="000000" w:themeColor="text1"/>
          <w:spacing w:val="-4"/>
          <w:w w:val="98"/>
        </w:rPr>
        <w:t>và</w:t>
      </w:r>
      <w:proofErr w:type="spellEnd"/>
      <w:r w:rsidRPr="00D42715">
        <w:rPr>
          <w:color w:val="000000" w:themeColor="text1"/>
          <w:spacing w:val="-4"/>
          <w:w w:val="98"/>
        </w:rPr>
        <w:t xml:space="preserve"> </w:t>
      </w:r>
      <w:proofErr w:type="spellStart"/>
      <w:r w:rsidRPr="00D42715">
        <w:rPr>
          <w:color w:val="000000" w:themeColor="text1"/>
          <w:spacing w:val="-4"/>
          <w:w w:val="98"/>
        </w:rPr>
        <w:t>lắp</w:t>
      </w:r>
      <w:proofErr w:type="spellEnd"/>
      <w:r w:rsidRPr="00D42715">
        <w:rPr>
          <w:color w:val="000000" w:themeColor="text1"/>
          <w:spacing w:val="-4"/>
          <w:w w:val="98"/>
        </w:rPr>
        <w:t xml:space="preserve"> </w:t>
      </w:r>
      <w:proofErr w:type="spellStart"/>
      <w:r w:rsidRPr="00D42715">
        <w:rPr>
          <w:color w:val="000000" w:themeColor="text1"/>
          <w:spacing w:val="-4"/>
          <w:w w:val="98"/>
        </w:rPr>
        <w:t>đặt</w:t>
      </w:r>
      <w:proofErr w:type="spellEnd"/>
      <w:r w:rsidRPr="00D42715">
        <w:rPr>
          <w:color w:val="000000" w:themeColor="text1"/>
          <w:spacing w:val="-4"/>
          <w:w w:val="98"/>
        </w:rPr>
        <w:t xml:space="preserve"> </w:t>
      </w:r>
      <w:proofErr w:type="spellStart"/>
      <w:r w:rsidRPr="00D42715">
        <w:rPr>
          <w:color w:val="000000" w:themeColor="text1"/>
          <w:spacing w:val="-4"/>
          <w:w w:val="98"/>
        </w:rPr>
        <w:t>các</w:t>
      </w:r>
      <w:proofErr w:type="spellEnd"/>
      <w:r w:rsidRPr="00D42715">
        <w:rPr>
          <w:color w:val="000000" w:themeColor="text1"/>
          <w:spacing w:val="-4"/>
          <w:w w:val="98"/>
        </w:rPr>
        <w:t xml:space="preserve"> </w:t>
      </w:r>
      <w:proofErr w:type="spellStart"/>
      <w:r w:rsidRPr="00D42715">
        <w:rPr>
          <w:color w:val="000000" w:themeColor="text1"/>
          <w:spacing w:val="-4"/>
          <w:w w:val="98"/>
        </w:rPr>
        <w:t>thành</w:t>
      </w:r>
      <w:proofErr w:type="spellEnd"/>
      <w:r w:rsidRPr="00D42715">
        <w:rPr>
          <w:color w:val="000000" w:themeColor="text1"/>
          <w:spacing w:val="-4"/>
          <w:w w:val="98"/>
        </w:rPr>
        <w:t xml:space="preserve"> </w:t>
      </w:r>
      <w:proofErr w:type="spellStart"/>
      <w:r w:rsidRPr="00D42715">
        <w:rPr>
          <w:color w:val="000000" w:themeColor="text1"/>
          <w:spacing w:val="-4"/>
          <w:w w:val="98"/>
        </w:rPr>
        <w:t>phần</w:t>
      </w:r>
      <w:proofErr w:type="spellEnd"/>
      <w:r w:rsidRPr="00D42715">
        <w:rPr>
          <w:color w:val="000000" w:themeColor="text1"/>
          <w:spacing w:val="-4"/>
          <w:w w:val="98"/>
        </w:rPr>
        <w:t xml:space="preserve"> </w:t>
      </w:r>
      <w:proofErr w:type="spellStart"/>
      <w:r w:rsidRPr="00D42715">
        <w:rPr>
          <w:color w:val="000000" w:themeColor="text1"/>
          <w:spacing w:val="-4"/>
          <w:w w:val="98"/>
        </w:rPr>
        <w:t>khác</w:t>
      </w:r>
      <w:proofErr w:type="spellEnd"/>
      <w:r w:rsidRPr="00D42715">
        <w:rPr>
          <w:color w:val="000000" w:themeColor="text1"/>
          <w:spacing w:val="-4"/>
          <w:w w:val="98"/>
        </w:rPr>
        <w:t xml:space="preserve"> </w:t>
      </w:r>
      <w:proofErr w:type="spellStart"/>
      <w:r w:rsidRPr="00D42715">
        <w:rPr>
          <w:color w:val="000000" w:themeColor="text1"/>
          <w:spacing w:val="-4"/>
          <w:w w:val="98"/>
        </w:rPr>
        <w:t>nhau</w:t>
      </w:r>
      <w:proofErr w:type="spellEnd"/>
      <w:r w:rsidRPr="00D42715">
        <w:rPr>
          <w:color w:val="000000" w:themeColor="text1"/>
          <w:spacing w:val="-4"/>
          <w:w w:val="98"/>
        </w:rPr>
        <w:t xml:space="preserve">, </w:t>
      </w:r>
      <w:proofErr w:type="spellStart"/>
      <w:r w:rsidRPr="00D42715">
        <w:rPr>
          <w:color w:val="000000" w:themeColor="text1"/>
          <w:spacing w:val="-4"/>
          <w:w w:val="98"/>
        </w:rPr>
        <w:t>và</w:t>
      </w:r>
      <w:proofErr w:type="spellEnd"/>
      <w:r w:rsidRPr="00D42715">
        <w:rPr>
          <w:color w:val="000000" w:themeColor="text1"/>
          <w:spacing w:val="-4"/>
          <w:w w:val="98"/>
        </w:rPr>
        <w:t xml:space="preserve"> </w:t>
      </w:r>
      <w:proofErr w:type="spellStart"/>
      <w:r w:rsidRPr="00D42715">
        <w:rPr>
          <w:color w:val="000000" w:themeColor="text1"/>
          <w:spacing w:val="-4"/>
          <w:w w:val="98"/>
        </w:rPr>
        <w:t>vận</w:t>
      </w:r>
      <w:proofErr w:type="spellEnd"/>
      <w:r w:rsidRPr="00D42715">
        <w:rPr>
          <w:color w:val="000000" w:themeColor="text1"/>
          <w:spacing w:val="-4"/>
          <w:w w:val="98"/>
        </w:rPr>
        <w:t xml:space="preserve"> </w:t>
      </w:r>
      <w:proofErr w:type="spellStart"/>
      <w:r w:rsidRPr="00D42715">
        <w:rPr>
          <w:color w:val="000000" w:themeColor="text1"/>
          <w:spacing w:val="-4"/>
          <w:w w:val="98"/>
        </w:rPr>
        <w:t>hành</w:t>
      </w:r>
      <w:proofErr w:type="spellEnd"/>
      <w:r w:rsidRPr="00D42715">
        <w:rPr>
          <w:color w:val="000000" w:themeColor="text1"/>
          <w:spacing w:val="-4"/>
          <w:w w:val="98"/>
        </w:rPr>
        <w:t xml:space="preserve"> </w:t>
      </w:r>
      <w:proofErr w:type="spellStart"/>
      <w:r w:rsidRPr="00D42715">
        <w:rPr>
          <w:color w:val="000000" w:themeColor="text1"/>
          <w:spacing w:val="-4"/>
          <w:w w:val="98"/>
        </w:rPr>
        <w:t>hệ</w:t>
      </w:r>
      <w:proofErr w:type="spellEnd"/>
      <w:r w:rsidRPr="00D42715">
        <w:rPr>
          <w:color w:val="000000" w:themeColor="text1"/>
          <w:spacing w:val="-4"/>
          <w:w w:val="98"/>
        </w:rPr>
        <w:t xml:space="preserve"> </w:t>
      </w:r>
      <w:proofErr w:type="spellStart"/>
      <w:r w:rsidRPr="00D42715">
        <w:rPr>
          <w:color w:val="000000" w:themeColor="text1"/>
          <w:spacing w:val="-4"/>
          <w:w w:val="98"/>
        </w:rPr>
        <w:t>thống</w:t>
      </w:r>
      <w:proofErr w:type="spellEnd"/>
      <w:r w:rsidRPr="00D42715">
        <w:rPr>
          <w:color w:val="000000" w:themeColor="text1"/>
          <w:spacing w:val="-4"/>
          <w:w w:val="98"/>
        </w:rPr>
        <w:t xml:space="preserve"> </w:t>
      </w:r>
      <w:proofErr w:type="spellStart"/>
      <w:r w:rsidRPr="00D42715">
        <w:rPr>
          <w:color w:val="000000" w:themeColor="text1"/>
          <w:spacing w:val="-4"/>
          <w:w w:val="98"/>
        </w:rPr>
        <w:t>từ</w:t>
      </w:r>
      <w:proofErr w:type="spellEnd"/>
      <w:r w:rsidRPr="00D42715">
        <w:rPr>
          <w:color w:val="000000" w:themeColor="text1"/>
          <w:spacing w:val="-4"/>
          <w:w w:val="98"/>
        </w:rPr>
        <w:t xml:space="preserve"> xa </w:t>
      </w:r>
      <w:proofErr w:type="spellStart"/>
      <w:r w:rsidRPr="00D42715">
        <w:rPr>
          <w:color w:val="000000" w:themeColor="text1"/>
          <w:spacing w:val="-4"/>
          <w:w w:val="98"/>
        </w:rPr>
        <w:t>thông</w:t>
      </w:r>
      <w:proofErr w:type="spellEnd"/>
      <w:r w:rsidRPr="00D42715">
        <w:rPr>
          <w:color w:val="000000" w:themeColor="text1"/>
          <w:spacing w:val="-4"/>
          <w:w w:val="98"/>
        </w:rPr>
        <w:t xml:space="preserve"> qua internet.</w:t>
      </w:r>
    </w:p>
    <w:p w14:paraId="416C1D04" w14:textId="77777777" w:rsidR="00190B9E" w:rsidRPr="00D42715" w:rsidRDefault="00190B9E" w:rsidP="00D42715">
      <w:pPr>
        <w:pStyle w:val="BodyText"/>
        <w:ind w:left="0" w:firstLine="284"/>
        <w:rPr>
          <w:color w:val="000000" w:themeColor="text1"/>
          <w:spacing w:val="-4"/>
          <w:w w:val="98"/>
        </w:rPr>
      </w:pPr>
      <w:proofErr w:type="spellStart"/>
      <w:r w:rsidRPr="00D42715">
        <w:rPr>
          <w:color w:val="000000" w:themeColor="text1"/>
          <w:spacing w:val="-4"/>
          <w:w w:val="98"/>
        </w:rPr>
        <w:t>Chuyển</w:t>
      </w:r>
      <w:proofErr w:type="spellEnd"/>
      <w:r w:rsidRPr="00D42715">
        <w:rPr>
          <w:color w:val="000000" w:themeColor="text1"/>
          <w:spacing w:val="-4"/>
          <w:w w:val="98"/>
        </w:rPr>
        <w:t xml:space="preserve"> </w:t>
      </w:r>
      <w:proofErr w:type="spellStart"/>
      <w:r w:rsidRPr="00D42715">
        <w:rPr>
          <w:color w:val="000000" w:themeColor="text1"/>
          <w:spacing w:val="-4"/>
          <w:w w:val="98"/>
        </w:rPr>
        <w:t>đổi</w:t>
      </w:r>
      <w:proofErr w:type="spellEnd"/>
      <w:r w:rsidRPr="00D42715">
        <w:rPr>
          <w:color w:val="000000" w:themeColor="text1"/>
          <w:spacing w:val="-4"/>
          <w:w w:val="98"/>
        </w:rPr>
        <w:t xml:space="preserve"> </w:t>
      </w:r>
      <w:proofErr w:type="spellStart"/>
      <w:r w:rsidRPr="00D42715">
        <w:rPr>
          <w:color w:val="000000" w:themeColor="text1"/>
          <w:spacing w:val="-4"/>
          <w:w w:val="98"/>
        </w:rPr>
        <w:t>số</w:t>
      </w:r>
      <w:proofErr w:type="spellEnd"/>
      <w:r w:rsidRPr="00D42715">
        <w:rPr>
          <w:color w:val="000000" w:themeColor="text1"/>
          <w:spacing w:val="-4"/>
          <w:w w:val="98"/>
        </w:rPr>
        <w:t xml:space="preserve"> </w:t>
      </w:r>
      <w:proofErr w:type="spellStart"/>
      <w:r w:rsidRPr="00D42715">
        <w:rPr>
          <w:color w:val="000000" w:themeColor="text1"/>
          <w:spacing w:val="-4"/>
          <w:w w:val="98"/>
        </w:rPr>
        <w:t>tác</w:t>
      </w:r>
      <w:proofErr w:type="spellEnd"/>
      <w:r w:rsidRPr="00D42715">
        <w:rPr>
          <w:color w:val="000000" w:themeColor="text1"/>
          <w:spacing w:val="-4"/>
          <w:w w:val="98"/>
        </w:rPr>
        <w:t xml:space="preserve"> </w:t>
      </w:r>
      <w:proofErr w:type="spellStart"/>
      <w:r w:rsidRPr="00D42715">
        <w:rPr>
          <w:color w:val="000000" w:themeColor="text1"/>
          <w:spacing w:val="-4"/>
          <w:w w:val="98"/>
        </w:rPr>
        <w:t>động</w:t>
      </w:r>
      <w:proofErr w:type="spellEnd"/>
      <w:r w:rsidRPr="00D42715">
        <w:rPr>
          <w:color w:val="000000" w:themeColor="text1"/>
          <w:spacing w:val="-4"/>
          <w:w w:val="98"/>
        </w:rPr>
        <w:t xml:space="preserve"> </w:t>
      </w:r>
      <w:proofErr w:type="spellStart"/>
      <w:r w:rsidRPr="00D42715">
        <w:rPr>
          <w:color w:val="000000" w:themeColor="text1"/>
          <w:spacing w:val="-4"/>
          <w:w w:val="98"/>
        </w:rPr>
        <w:t>tích</w:t>
      </w:r>
      <w:proofErr w:type="spellEnd"/>
      <w:r w:rsidRPr="00D42715">
        <w:rPr>
          <w:color w:val="000000" w:themeColor="text1"/>
          <w:spacing w:val="-4"/>
          <w:w w:val="98"/>
        </w:rPr>
        <w:t xml:space="preserve"> </w:t>
      </w:r>
      <w:proofErr w:type="spellStart"/>
      <w:r w:rsidRPr="00D42715">
        <w:rPr>
          <w:color w:val="000000" w:themeColor="text1"/>
          <w:spacing w:val="-4"/>
          <w:w w:val="98"/>
        </w:rPr>
        <w:t>cực</w:t>
      </w:r>
      <w:proofErr w:type="spellEnd"/>
      <w:r w:rsidRPr="00D42715">
        <w:rPr>
          <w:color w:val="000000" w:themeColor="text1"/>
          <w:spacing w:val="-4"/>
          <w:w w:val="98"/>
        </w:rPr>
        <w:t xml:space="preserve"> </w:t>
      </w:r>
      <w:proofErr w:type="spellStart"/>
      <w:r w:rsidRPr="00D42715">
        <w:rPr>
          <w:color w:val="000000" w:themeColor="text1"/>
          <w:spacing w:val="-4"/>
          <w:w w:val="98"/>
        </w:rPr>
        <w:t>đến</w:t>
      </w:r>
      <w:proofErr w:type="spellEnd"/>
      <w:r w:rsidRPr="00D42715">
        <w:rPr>
          <w:color w:val="000000" w:themeColor="text1"/>
          <w:spacing w:val="-4"/>
          <w:w w:val="98"/>
        </w:rPr>
        <w:t xml:space="preserve"> </w:t>
      </w:r>
      <w:proofErr w:type="spellStart"/>
      <w:r w:rsidRPr="00D42715">
        <w:rPr>
          <w:color w:val="000000" w:themeColor="text1"/>
          <w:spacing w:val="-4"/>
          <w:w w:val="98"/>
        </w:rPr>
        <w:t>việc</w:t>
      </w:r>
      <w:proofErr w:type="spellEnd"/>
      <w:r w:rsidRPr="00D42715">
        <w:rPr>
          <w:color w:val="000000" w:themeColor="text1"/>
          <w:spacing w:val="-4"/>
          <w:w w:val="98"/>
        </w:rPr>
        <w:t xml:space="preserve"> </w:t>
      </w:r>
      <w:proofErr w:type="spellStart"/>
      <w:r w:rsidRPr="00D42715">
        <w:rPr>
          <w:color w:val="000000" w:themeColor="text1"/>
          <w:spacing w:val="-4"/>
          <w:w w:val="98"/>
        </w:rPr>
        <w:t>học</w:t>
      </w:r>
      <w:proofErr w:type="spellEnd"/>
      <w:r w:rsidRPr="00D42715">
        <w:rPr>
          <w:color w:val="000000" w:themeColor="text1"/>
          <w:spacing w:val="-4"/>
          <w:w w:val="98"/>
        </w:rPr>
        <w:t xml:space="preserve"> </w:t>
      </w:r>
      <w:proofErr w:type="spellStart"/>
      <w:r w:rsidRPr="00D42715">
        <w:rPr>
          <w:color w:val="000000" w:themeColor="text1"/>
          <w:spacing w:val="-4"/>
          <w:w w:val="98"/>
        </w:rPr>
        <w:t>tập</w:t>
      </w:r>
      <w:proofErr w:type="spellEnd"/>
      <w:r w:rsidRPr="00D42715">
        <w:rPr>
          <w:color w:val="000000" w:themeColor="text1"/>
          <w:spacing w:val="-4"/>
          <w:w w:val="98"/>
        </w:rPr>
        <w:t xml:space="preserve"> </w:t>
      </w:r>
      <w:proofErr w:type="spellStart"/>
      <w:proofErr w:type="gramStart"/>
      <w:r w:rsidRPr="00D42715">
        <w:rPr>
          <w:color w:val="000000" w:themeColor="text1"/>
          <w:spacing w:val="-4"/>
          <w:w w:val="98"/>
        </w:rPr>
        <w:t>của</w:t>
      </w:r>
      <w:proofErr w:type="spellEnd"/>
      <w:r w:rsidRPr="00D42715">
        <w:rPr>
          <w:color w:val="000000" w:themeColor="text1"/>
          <w:spacing w:val="-4"/>
          <w:w w:val="98"/>
        </w:rPr>
        <w:t xml:space="preserve">  </w:t>
      </w:r>
      <w:proofErr w:type="spellStart"/>
      <w:r w:rsidRPr="00D42715">
        <w:rPr>
          <w:color w:val="000000" w:themeColor="text1"/>
          <w:spacing w:val="-4"/>
          <w:w w:val="98"/>
        </w:rPr>
        <w:t>sinh</w:t>
      </w:r>
      <w:proofErr w:type="spellEnd"/>
      <w:proofErr w:type="gramEnd"/>
      <w:r w:rsidRPr="00D42715">
        <w:rPr>
          <w:color w:val="000000" w:themeColor="text1"/>
          <w:spacing w:val="-4"/>
          <w:w w:val="98"/>
        </w:rPr>
        <w:t xml:space="preserve"> </w:t>
      </w:r>
      <w:proofErr w:type="spellStart"/>
      <w:r w:rsidRPr="00D42715">
        <w:rPr>
          <w:color w:val="000000" w:themeColor="text1"/>
          <w:spacing w:val="-4"/>
          <w:w w:val="98"/>
        </w:rPr>
        <w:t>viên</w:t>
      </w:r>
      <w:proofErr w:type="spellEnd"/>
      <w:r w:rsidRPr="00D42715">
        <w:rPr>
          <w:color w:val="000000" w:themeColor="text1"/>
          <w:spacing w:val="-4"/>
          <w:w w:val="98"/>
        </w:rPr>
        <w:t xml:space="preserve"> </w:t>
      </w:r>
      <w:proofErr w:type="spellStart"/>
      <w:r w:rsidRPr="00D42715">
        <w:rPr>
          <w:color w:val="000000" w:themeColor="text1"/>
          <w:spacing w:val="-4"/>
          <w:w w:val="98"/>
        </w:rPr>
        <w:t>tại</w:t>
      </w:r>
      <w:proofErr w:type="spellEnd"/>
      <w:r w:rsidRPr="00D42715">
        <w:rPr>
          <w:color w:val="000000" w:themeColor="text1"/>
          <w:spacing w:val="-4"/>
          <w:w w:val="98"/>
        </w:rPr>
        <w:t xml:space="preserve"> CĐ Lý </w:t>
      </w:r>
      <w:proofErr w:type="spellStart"/>
      <w:r w:rsidRPr="00D42715">
        <w:rPr>
          <w:color w:val="000000" w:themeColor="text1"/>
          <w:spacing w:val="-4"/>
          <w:w w:val="98"/>
        </w:rPr>
        <w:t>Tự</w:t>
      </w:r>
      <w:proofErr w:type="spellEnd"/>
      <w:r w:rsidRPr="00D42715">
        <w:rPr>
          <w:color w:val="000000" w:themeColor="text1"/>
          <w:spacing w:val="-4"/>
          <w:w w:val="98"/>
        </w:rPr>
        <w:t xml:space="preserve"> </w:t>
      </w:r>
      <w:proofErr w:type="spellStart"/>
      <w:r w:rsidRPr="00D42715">
        <w:rPr>
          <w:color w:val="000000" w:themeColor="text1"/>
          <w:spacing w:val="-4"/>
          <w:w w:val="98"/>
        </w:rPr>
        <w:t>Trọng</w:t>
      </w:r>
      <w:proofErr w:type="spellEnd"/>
      <w:r w:rsidRPr="00D42715">
        <w:rPr>
          <w:color w:val="000000" w:themeColor="text1"/>
          <w:spacing w:val="-4"/>
          <w:w w:val="98"/>
        </w:rPr>
        <w:t xml:space="preserve"> </w:t>
      </w:r>
      <w:proofErr w:type="spellStart"/>
      <w:r w:rsidRPr="00D42715">
        <w:rPr>
          <w:color w:val="000000" w:themeColor="text1"/>
          <w:spacing w:val="-4"/>
          <w:w w:val="98"/>
        </w:rPr>
        <w:t>Tp.HCM</w:t>
      </w:r>
      <w:proofErr w:type="spellEnd"/>
      <w:r w:rsidRPr="00D42715">
        <w:rPr>
          <w:color w:val="000000" w:themeColor="text1"/>
          <w:spacing w:val="-4"/>
          <w:w w:val="98"/>
        </w:rPr>
        <w:t xml:space="preserve"> </w:t>
      </w:r>
      <w:proofErr w:type="spellStart"/>
      <w:r w:rsidRPr="00D42715">
        <w:rPr>
          <w:color w:val="000000" w:themeColor="text1"/>
          <w:spacing w:val="-4"/>
          <w:w w:val="98"/>
        </w:rPr>
        <w:t>bằng</w:t>
      </w:r>
      <w:proofErr w:type="spellEnd"/>
      <w:r w:rsidRPr="00D42715">
        <w:rPr>
          <w:color w:val="000000" w:themeColor="text1"/>
          <w:spacing w:val="-4"/>
          <w:w w:val="98"/>
        </w:rPr>
        <w:t xml:space="preserve"> </w:t>
      </w:r>
      <w:proofErr w:type="spellStart"/>
      <w:r w:rsidRPr="00D42715">
        <w:rPr>
          <w:color w:val="000000" w:themeColor="text1"/>
          <w:spacing w:val="-4"/>
          <w:w w:val="98"/>
        </w:rPr>
        <w:t>cách</w:t>
      </w:r>
      <w:proofErr w:type="spellEnd"/>
      <w:r w:rsidRPr="00D42715">
        <w:rPr>
          <w:color w:val="000000" w:themeColor="text1"/>
          <w:spacing w:val="-4"/>
          <w:w w:val="98"/>
        </w:rPr>
        <w:t xml:space="preserve"> </w:t>
      </w:r>
      <w:proofErr w:type="spellStart"/>
      <w:r w:rsidRPr="00D42715">
        <w:rPr>
          <w:color w:val="000000" w:themeColor="text1"/>
          <w:spacing w:val="-4"/>
          <w:w w:val="98"/>
        </w:rPr>
        <w:t>mở</w:t>
      </w:r>
      <w:proofErr w:type="spellEnd"/>
      <w:r w:rsidRPr="00D42715">
        <w:rPr>
          <w:color w:val="000000" w:themeColor="text1"/>
          <w:spacing w:val="-4"/>
          <w:w w:val="98"/>
        </w:rPr>
        <w:t xml:space="preserve"> </w:t>
      </w:r>
      <w:proofErr w:type="spellStart"/>
      <w:r w:rsidRPr="00D42715">
        <w:rPr>
          <w:color w:val="000000" w:themeColor="text1"/>
          <w:spacing w:val="-4"/>
          <w:w w:val="98"/>
        </w:rPr>
        <w:t>ra</w:t>
      </w:r>
      <w:proofErr w:type="spellEnd"/>
      <w:r w:rsidRPr="00D42715">
        <w:rPr>
          <w:color w:val="000000" w:themeColor="text1"/>
          <w:spacing w:val="-4"/>
          <w:w w:val="98"/>
        </w:rPr>
        <w:t xml:space="preserve"> </w:t>
      </w:r>
      <w:proofErr w:type="spellStart"/>
      <w:r w:rsidRPr="00D42715">
        <w:rPr>
          <w:color w:val="000000" w:themeColor="text1"/>
          <w:spacing w:val="-4"/>
          <w:w w:val="98"/>
        </w:rPr>
        <w:t>một</w:t>
      </w:r>
      <w:proofErr w:type="spellEnd"/>
      <w:r w:rsidRPr="00D42715">
        <w:rPr>
          <w:color w:val="000000" w:themeColor="text1"/>
          <w:spacing w:val="-4"/>
          <w:w w:val="98"/>
        </w:rPr>
        <w:t xml:space="preserve"> </w:t>
      </w:r>
      <w:proofErr w:type="spellStart"/>
      <w:r w:rsidRPr="00D42715">
        <w:rPr>
          <w:color w:val="000000" w:themeColor="text1"/>
          <w:spacing w:val="-4"/>
          <w:w w:val="98"/>
        </w:rPr>
        <w:t>thế</w:t>
      </w:r>
      <w:proofErr w:type="spellEnd"/>
      <w:r w:rsidRPr="00D42715">
        <w:rPr>
          <w:color w:val="000000" w:themeColor="text1"/>
          <w:spacing w:val="-4"/>
          <w:w w:val="98"/>
        </w:rPr>
        <w:t xml:space="preserve"> </w:t>
      </w:r>
      <w:proofErr w:type="spellStart"/>
      <w:r w:rsidRPr="00D42715">
        <w:rPr>
          <w:color w:val="000000" w:themeColor="text1"/>
          <w:spacing w:val="-4"/>
          <w:w w:val="98"/>
        </w:rPr>
        <w:t>giới</w:t>
      </w:r>
      <w:proofErr w:type="spellEnd"/>
      <w:r w:rsidRPr="00D42715">
        <w:rPr>
          <w:color w:val="000000" w:themeColor="text1"/>
          <w:spacing w:val="-4"/>
          <w:w w:val="98"/>
        </w:rPr>
        <w:t xml:space="preserve"> </w:t>
      </w:r>
      <w:proofErr w:type="spellStart"/>
      <w:r w:rsidRPr="00D42715">
        <w:rPr>
          <w:color w:val="000000" w:themeColor="text1"/>
          <w:spacing w:val="-4"/>
          <w:w w:val="98"/>
        </w:rPr>
        <w:t>hợp</w:t>
      </w:r>
      <w:proofErr w:type="spellEnd"/>
      <w:r w:rsidRPr="00D42715">
        <w:rPr>
          <w:color w:val="000000" w:themeColor="text1"/>
          <w:spacing w:val="-4"/>
          <w:w w:val="98"/>
        </w:rPr>
        <w:t xml:space="preserve"> </w:t>
      </w:r>
      <w:proofErr w:type="spellStart"/>
      <w:r w:rsidRPr="00D42715">
        <w:rPr>
          <w:color w:val="000000" w:themeColor="text1"/>
          <w:spacing w:val="-4"/>
          <w:w w:val="98"/>
        </w:rPr>
        <w:t>tác</w:t>
      </w:r>
      <w:proofErr w:type="spellEnd"/>
      <w:r w:rsidRPr="00D42715">
        <w:rPr>
          <w:color w:val="000000" w:themeColor="text1"/>
          <w:spacing w:val="-4"/>
          <w:w w:val="98"/>
        </w:rPr>
        <w:t xml:space="preserve"> </w:t>
      </w:r>
      <w:proofErr w:type="spellStart"/>
      <w:r w:rsidRPr="00D42715">
        <w:rPr>
          <w:color w:val="000000" w:themeColor="text1"/>
          <w:spacing w:val="-4"/>
          <w:w w:val="98"/>
        </w:rPr>
        <w:t>và</w:t>
      </w:r>
      <w:proofErr w:type="spellEnd"/>
      <w:r w:rsidRPr="00D42715">
        <w:rPr>
          <w:color w:val="000000" w:themeColor="text1"/>
          <w:spacing w:val="-4"/>
          <w:w w:val="98"/>
        </w:rPr>
        <w:t xml:space="preserve"> </w:t>
      </w:r>
      <w:proofErr w:type="spellStart"/>
      <w:r w:rsidRPr="00D42715">
        <w:rPr>
          <w:color w:val="000000" w:themeColor="text1"/>
          <w:spacing w:val="-4"/>
          <w:w w:val="98"/>
        </w:rPr>
        <w:t>khai</w:t>
      </w:r>
      <w:proofErr w:type="spellEnd"/>
      <w:r w:rsidRPr="00D42715">
        <w:rPr>
          <w:color w:val="000000" w:themeColor="text1"/>
          <w:spacing w:val="-4"/>
          <w:w w:val="98"/>
        </w:rPr>
        <w:t xml:space="preserve"> </w:t>
      </w:r>
      <w:proofErr w:type="spellStart"/>
      <w:r w:rsidRPr="00D42715">
        <w:rPr>
          <w:color w:val="000000" w:themeColor="text1"/>
          <w:spacing w:val="-4"/>
          <w:w w:val="98"/>
        </w:rPr>
        <w:t>phá</w:t>
      </w:r>
      <w:proofErr w:type="spellEnd"/>
      <w:r w:rsidRPr="00D42715">
        <w:rPr>
          <w:color w:val="000000" w:themeColor="text1"/>
          <w:spacing w:val="-4"/>
          <w:w w:val="98"/>
        </w:rPr>
        <w:t xml:space="preserve"> </w:t>
      </w:r>
      <w:proofErr w:type="spellStart"/>
      <w:r w:rsidRPr="00D42715">
        <w:rPr>
          <w:color w:val="000000" w:themeColor="text1"/>
          <w:spacing w:val="-4"/>
          <w:w w:val="98"/>
        </w:rPr>
        <w:t>những</w:t>
      </w:r>
      <w:proofErr w:type="spellEnd"/>
      <w:r w:rsidRPr="00D42715">
        <w:rPr>
          <w:color w:val="000000" w:themeColor="text1"/>
          <w:spacing w:val="-4"/>
          <w:w w:val="98"/>
        </w:rPr>
        <w:t xml:space="preserve"> </w:t>
      </w:r>
      <w:proofErr w:type="spellStart"/>
      <w:r w:rsidRPr="00D42715">
        <w:rPr>
          <w:color w:val="000000" w:themeColor="text1"/>
          <w:spacing w:val="-4"/>
          <w:w w:val="98"/>
        </w:rPr>
        <w:t>tiềm</w:t>
      </w:r>
      <w:proofErr w:type="spellEnd"/>
      <w:r w:rsidRPr="00D42715">
        <w:rPr>
          <w:color w:val="000000" w:themeColor="text1"/>
          <w:spacing w:val="-4"/>
          <w:w w:val="98"/>
        </w:rPr>
        <w:t xml:space="preserve"> </w:t>
      </w:r>
      <w:proofErr w:type="spellStart"/>
      <w:r w:rsidRPr="00D42715">
        <w:rPr>
          <w:color w:val="000000" w:themeColor="text1"/>
          <w:spacing w:val="-4"/>
          <w:w w:val="98"/>
        </w:rPr>
        <w:t>năng</w:t>
      </w:r>
      <w:proofErr w:type="spellEnd"/>
      <w:r w:rsidRPr="00D42715">
        <w:rPr>
          <w:color w:val="000000" w:themeColor="text1"/>
          <w:spacing w:val="-4"/>
          <w:w w:val="98"/>
        </w:rPr>
        <w:t xml:space="preserve"> </w:t>
      </w:r>
      <w:proofErr w:type="spellStart"/>
      <w:r w:rsidRPr="00D42715">
        <w:rPr>
          <w:color w:val="000000" w:themeColor="text1"/>
          <w:spacing w:val="-4"/>
          <w:w w:val="98"/>
        </w:rPr>
        <w:t>vô</w:t>
      </w:r>
      <w:proofErr w:type="spellEnd"/>
      <w:r w:rsidRPr="00D42715">
        <w:rPr>
          <w:color w:val="000000" w:themeColor="text1"/>
          <w:spacing w:val="-4"/>
          <w:w w:val="98"/>
        </w:rPr>
        <w:t xml:space="preserve"> </w:t>
      </w:r>
      <w:proofErr w:type="spellStart"/>
      <w:r w:rsidRPr="00D42715">
        <w:rPr>
          <w:color w:val="000000" w:themeColor="text1"/>
          <w:spacing w:val="-4"/>
          <w:w w:val="98"/>
        </w:rPr>
        <w:t>tận</w:t>
      </w:r>
      <w:proofErr w:type="spellEnd"/>
      <w:r w:rsidRPr="00D42715">
        <w:rPr>
          <w:color w:val="000000" w:themeColor="text1"/>
          <w:spacing w:val="-4"/>
          <w:w w:val="98"/>
        </w:rPr>
        <w:t xml:space="preserve">. </w:t>
      </w:r>
      <w:proofErr w:type="spellStart"/>
      <w:r w:rsidRPr="00D42715">
        <w:rPr>
          <w:color w:val="000000" w:themeColor="text1"/>
          <w:spacing w:val="-4"/>
          <w:w w:val="98"/>
        </w:rPr>
        <w:t>Chuyển</w:t>
      </w:r>
      <w:proofErr w:type="spellEnd"/>
      <w:r w:rsidRPr="00D42715">
        <w:rPr>
          <w:color w:val="000000" w:themeColor="text1"/>
          <w:spacing w:val="-4"/>
          <w:w w:val="98"/>
        </w:rPr>
        <w:t xml:space="preserve"> </w:t>
      </w:r>
      <w:proofErr w:type="spellStart"/>
      <w:r w:rsidRPr="00D42715">
        <w:rPr>
          <w:color w:val="000000" w:themeColor="text1"/>
          <w:spacing w:val="-4"/>
          <w:w w:val="98"/>
        </w:rPr>
        <w:t>đổi</w:t>
      </w:r>
      <w:proofErr w:type="spellEnd"/>
      <w:r w:rsidRPr="00D42715">
        <w:rPr>
          <w:color w:val="000000" w:themeColor="text1"/>
          <w:spacing w:val="-4"/>
          <w:w w:val="98"/>
        </w:rPr>
        <w:t xml:space="preserve"> </w:t>
      </w:r>
      <w:proofErr w:type="spellStart"/>
      <w:r w:rsidRPr="00D42715">
        <w:rPr>
          <w:color w:val="000000" w:themeColor="text1"/>
          <w:spacing w:val="-4"/>
          <w:w w:val="98"/>
        </w:rPr>
        <w:t>số</w:t>
      </w:r>
      <w:proofErr w:type="spellEnd"/>
      <w:r w:rsidRPr="00D42715">
        <w:rPr>
          <w:color w:val="000000" w:themeColor="text1"/>
          <w:spacing w:val="-4"/>
          <w:w w:val="98"/>
        </w:rPr>
        <w:t xml:space="preserve"> </w:t>
      </w:r>
      <w:proofErr w:type="spellStart"/>
      <w:r w:rsidRPr="00D42715">
        <w:rPr>
          <w:color w:val="000000" w:themeColor="text1"/>
          <w:spacing w:val="-4"/>
          <w:w w:val="98"/>
        </w:rPr>
        <w:t>trong</w:t>
      </w:r>
      <w:proofErr w:type="spellEnd"/>
      <w:r w:rsidRPr="00D42715">
        <w:rPr>
          <w:color w:val="000000" w:themeColor="text1"/>
          <w:spacing w:val="-4"/>
          <w:w w:val="98"/>
        </w:rPr>
        <w:t xml:space="preserve"> </w:t>
      </w:r>
      <w:proofErr w:type="spellStart"/>
      <w:r w:rsidRPr="00D42715">
        <w:rPr>
          <w:color w:val="000000" w:themeColor="text1"/>
          <w:spacing w:val="-4"/>
          <w:w w:val="98"/>
        </w:rPr>
        <w:t>giáo</w:t>
      </w:r>
      <w:proofErr w:type="spellEnd"/>
      <w:r w:rsidRPr="00D42715">
        <w:rPr>
          <w:color w:val="000000" w:themeColor="text1"/>
          <w:spacing w:val="-4"/>
          <w:w w:val="98"/>
        </w:rPr>
        <w:t xml:space="preserve"> </w:t>
      </w:r>
      <w:proofErr w:type="spellStart"/>
      <w:r w:rsidRPr="00D42715">
        <w:rPr>
          <w:color w:val="000000" w:themeColor="text1"/>
          <w:spacing w:val="-4"/>
          <w:w w:val="98"/>
        </w:rPr>
        <w:t>dục</w:t>
      </w:r>
      <w:proofErr w:type="spellEnd"/>
      <w:r w:rsidRPr="00D42715">
        <w:rPr>
          <w:color w:val="000000" w:themeColor="text1"/>
          <w:spacing w:val="-4"/>
          <w:w w:val="98"/>
        </w:rPr>
        <w:t xml:space="preserve"> </w:t>
      </w:r>
      <w:proofErr w:type="spellStart"/>
      <w:r w:rsidRPr="00D42715">
        <w:rPr>
          <w:color w:val="000000" w:themeColor="text1"/>
          <w:spacing w:val="-4"/>
          <w:w w:val="98"/>
        </w:rPr>
        <w:t>là</w:t>
      </w:r>
      <w:proofErr w:type="spellEnd"/>
      <w:r w:rsidRPr="00D42715">
        <w:rPr>
          <w:color w:val="000000" w:themeColor="text1"/>
          <w:spacing w:val="-4"/>
          <w:w w:val="98"/>
        </w:rPr>
        <w:t xml:space="preserve"> “</w:t>
      </w:r>
      <w:proofErr w:type="spellStart"/>
      <w:r w:rsidRPr="00D42715">
        <w:rPr>
          <w:color w:val="000000" w:themeColor="text1"/>
          <w:spacing w:val="-4"/>
          <w:w w:val="98"/>
        </w:rPr>
        <w:t>một</w:t>
      </w:r>
      <w:proofErr w:type="spellEnd"/>
      <w:r w:rsidRPr="00D42715">
        <w:rPr>
          <w:color w:val="000000" w:themeColor="text1"/>
          <w:spacing w:val="-4"/>
          <w:w w:val="98"/>
        </w:rPr>
        <w:t xml:space="preserve"> </w:t>
      </w:r>
      <w:proofErr w:type="spellStart"/>
      <w:r w:rsidRPr="00D42715">
        <w:rPr>
          <w:color w:val="000000" w:themeColor="text1"/>
          <w:spacing w:val="-4"/>
          <w:w w:val="98"/>
        </w:rPr>
        <w:t>loạt</w:t>
      </w:r>
      <w:proofErr w:type="spellEnd"/>
      <w:r w:rsidRPr="00D42715">
        <w:rPr>
          <w:color w:val="000000" w:themeColor="text1"/>
          <w:spacing w:val="-4"/>
          <w:w w:val="98"/>
        </w:rPr>
        <w:t xml:space="preserve"> </w:t>
      </w:r>
      <w:proofErr w:type="spellStart"/>
      <w:r w:rsidRPr="00D42715">
        <w:rPr>
          <w:color w:val="000000" w:themeColor="text1"/>
          <w:spacing w:val="-4"/>
          <w:w w:val="98"/>
        </w:rPr>
        <w:t>các</w:t>
      </w:r>
      <w:proofErr w:type="spellEnd"/>
      <w:r w:rsidRPr="00D42715">
        <w:rPr>
          <w:color w:val="000000" w:themeColor="text1"/>
          <w:spacing w:val="-4"/>
          <w:w w:val="98"/>
        </w:rPr>
        <w:t xml:space="preserve"> </w:t>
      </w:r>
      <w:proofErr w:type="spellStart"/>
      <w:r w:rsidRPr="00D42715">
        <w:rPr>
          <w:color w:val="000000" w:themeColor="text1"/>
          <w:spacing w:val="-4"/>
          <w:w w:val="98"/>
        </w:rPr>
        <w:t>thay</w:t>
      </w:r>
      <w:proofErr w:type="spellEnd"/>
      <w:r w:rsidRPr="00D42715">
        <w:rPr>
          <w:color w:val="000000" w:themeColor="text1"/>
          <w:spacing w:val="-4"/>
          <w:w w:val="98"/>
        </w:rPr>
        <w:t xml:space="preserve"> </w:t>
      </w:r>
      <w:proofErr w:type="spellStart"/>
      <w:r w:rsidRPr="00D42715">
        <w:rPr>
          <w:color w:val="000000" w:themeColor="text1"/>
          <w:spacing w:val="-4"/>
          <w:w w:val="98"/>
        </w:rPr>
        <w:t>đổi</w:t>
      </w:r>
      <w:proofErr w:type="spellEnd"/>
      <w:r w:rsidRPr="00D42715">
        <w:rPr>
          <w:color w:val="000000" w:themeColor="text1"/>
          <w:spacing w:val="-4"/>
          <w:w w:val="98"/>
        </w:rPr>
        <w:t xml:space="preserve"> </w:t>
      </w:r>
      <w:proofErr w:type="spellStart"/>
      <w:r w:rsidRPr="00D42715">
        <w:rPr>
          <w:color w:val="000000" w:themeColor="text1"/>
          <w:spacing w:val="-4"/>
          <w:w w:val="98"/>
        </w:rPr>
        <w:t>về</w:t>
      </w:r>
      <w:proofErr w:type="spellEnd"/>
      <w:r w:rsidRPr="00D42715">
        <w:rPr>
          <w:color w:val="000000" w:themeColor="text1"/>
          <w:spacing w:val="-4"/>
          <w:w w:val="98"/>
        </w:rPr>
        <w:t xml:space="preserve"> </w:t>
      </w:r>
      <w:proofErr w:type="spellStart"/>
      <w:r w:rsidRPr="00D42715">
        <w:rPr>
          <w:color w:val="000000" w:themeColor="text1"/>
          <w:spacing w:val="-4"/>
          <w:w w:val="98"/>
        </w:rPr>
        <w:t>văn</w:t>
      </w:r>
      <w:proofErr w:type="spellEnd"/>
      <w:r w:rsidRPr="00D42715">
        <w:rPr>
          <w:color w:val="000000" w:themeColor="text1"/>
          <w:spacing w:val="-4"/>
          <w:w w:val="98"/>
        </w:rPr>
        <w:t xml:space="preserve"> </w:t>
      </w:r>
      <w:proofErr w:type="spellStart"/>
      <w:r w:rsidRPr="00D42715">
        <w:rPr>
          <w:color w:val="000000" w:themeColor="text1"/>
          <w:spacing w:val="-4"/>
          <w:w w:val="98"/>
        </w:rPr>
        <w:t>hóa</w:t>
      </w:r>
      <w:proofErr w:type="spellEnd"/>
      <w:r w:rsidRPr="00D42715">
        <w:rPr>
          <w:color w:val="000000" w:themeColor="text1"/>
          <w:spacing w:val="-4"/>
          <w:w w:val="98"/>
        </w:rPr>
        <w:t xml:space="preserve">, </w:t>
      </w:r>
      <w:proofErr w:type="spellStart"/>
      <w:r w:rsidRPr="00D42715">
        <w:rPr>
          <w:color w:val="000000" w:themeColor="text1"/>
          <w:spacing w:val="-4"/>
          <w:w w:val="98"/>
        </w:rPr>
        <w:t>lực</w:t>
      </w:r>
      <w:proofErr w:type="spellEnd"/>
      <w:r w:rsidRPr="00D42715">
        <w:rPr>
          <w:color w:val="000000" w:themeColor="text1"/>
          <w:spacing w:val="-4"/>
          <w:w w:val="98"/>
        </w:rPr>
        <w:t xml:space="preserve"> </w:t>
      </w:r>
      <w:proofErr w:type="spellStart"/>
      <w:r w:rsidRPr="00D42715">
        <w:rPr>
          <w:color w:val="000000" w:themeColor="text1"/>
          <w:spacing w:val="-4"/>
          <w:w w:val="98"/>
        </w:rPr>
        <w:t>lượng</w:t>
      </w:r>
      <w:proofErr w:type="spellEnd"/>
      <w:r w:rsidRPr="00D42715">
        <w:rPr>
          <w:color w:val="000000" w:themeColor="text1"/>
          <w:spacing w:val="-4"/>
          <w:w w:val="98"/>
        </w:rPr>
        <w:t xml:space="preserve"> </w:t>
      </w:r>
      <w:proofErr w:type="spellStart"/>
      <w:r w:rsidRPr="00D42715">
        <w:rPr>
          <w:color w:val="000000" w:themeColor="text1"/>
          <w:spacing w:val="-4"/>
          <w:w w:val="98"/>
        </w:rPr>
        <w:t>lao</w:t>
      </w:r>
      <w:proofErr w:type="spellEnd"/>
      <w:r w:rsidRPr="00D42715">
        <w:rPr>
          <w:color w:val="000000" w:themeColor="text1"/>
          <w:spacing w:val="-4"/>
          <w:w w:val="98"/>
        </w:rPr>
        <w:t xml:space="preserve"> </w:t>
      </w:r>
      <w:proofErr w:type="spellStart"/>
      <w:r w:rsidRPr="00D42715">
        <w:rPr>
          <w:color w:val="000000" w:themeColor="text1"/>
          <w:spacing w:val="-4"/>
          <w:w w:val="98"/>
        </w:rPr>
        <w:t>động</w:t>
      </w:r>
      <w:proofErr w:type="spellEnd"/>
      <w:r w:rsidRPr="00D42715">
        <w:rPr>
          <w:color w:val="000000" w:themeColor="text1"/>
          <w:spacing w:val="-4"/>
          <w:w w:val="98"/>
        </w:rPr>
        <w:t xml:space="preserve">, </w:t>
      </w:r>
      <w:proofErr w:type="spellStart"/>
      <w:r w:rsidRPr="00D42715">
        <w:rPr>
          <w:color w:val="000000" w:themeColor="text1"/>
          <w:spacing w:val="-4"/>
          <w:w w:val="98"/>
        </w:rPr>
        <w:t>công</w:t>
      </w:r>
      <w:proofErr w:type="spellEnd"/>
      <w:r w:rsidRPr="00D42715">
        <w:rPr>
          <w:color w:val="000000" w:themeColor="text1"/>
          <w:spacing w:val="-4"/>
          <w:w w:val="98"/>
        </w:rPr>
        <w:t xml:space="preserve"> </w:t>
      </w:r>
      <w:proofErr w:type="spellStart"/>
      <w:r w:rsidRPr="00D42715">
        <w:rPr>
          <w:color w:val="000000" w:themeColor="text1"/>
          <w:spacing w:val="-4"/>
          <w:w w:val="98"/>
        </w:rPr>
        <w:t>nghệ</w:t>
      </w:r>
      <w:proofErr w:type="spellEnd"/>
      <w:r w:rsidRPr="00D42715">
        <w:rPr>
          <w:color w:val="000000" w:themeColor="text1"/>
          <w:spacing w:val="-4"/>
          <w:w w:val="98"/>
        </w:rPr>
        <w:t xml:space="preserve"> </w:t>
      </w:r>
      <w:proofErr w:type="spellStart"/>
      <w:r w:rsidRPr="00D42715">
        <w:rPr>
          <w:color w:val="000000" w:themeColor="text1"/>
          <w:spacing w:val="-4"/>
          <w:w w:val="98"/>
        </w:rPr>
        <w:t>sâu</w:t>
      </w:r>
      <w:proofErr w:type="spellEnd"/>
      <w:r w:rsidRPr="00D42715">
        <w:rPr>
          <w:color w:val="000000" w:themeColor="text1"/>
          <w:spacing w:val="-4"/>
          <w:w w:val="98"/>
        </w:rPr>
        <w:t xml:space="preserve"> </w:t>
      </w:r>
      <w:proofErr w:type="spellStart"/>
      <w:r w:rsidRPr="00D42715">
        <w:rPr>
          <w:color w:val="000000" w:themeColor="text1"/>
          <w:spacing w:val="-4"/>
          <w:w w:val="98"/>
        </w:rPr>
        <w:t>rộng</w:t>
      </w:r>
      <w:proofErr w:type="spellEnd"/>
      <w:r w:rsidRPr="00D42715">
        <w:rPr>
          <w:color w:val="000000" w:themeColor="text1"/>
          <w:spacing w:val="-4"/>
          <w:w w:val="98"/>
        </w:rPr>
        <w:t xml:space="preserve"> </w:t>
      </w:r>
      <w:proofErr w:type="spellStart"/>
      <w:r w:rsidRPr="00D42715">
        <w:rPr>
          <w:color w:val="000000" w:themeColor="text1"/>
          <w:spacing w:val="-4"/>
          <w:w w:val="98"/>
        </w:rPr>
        <w:t>và</w:t>
      </w:r>
      <w:proofErr w:type="spellEnd"/>
      <w:r w:rsidRPr="00D42715">
        <w:rPr>
          <w:color w:val="000000" w:themeColor="text1"/>
          <w:spacing w:val="-4"/>
          <w:w w:val="98"/>
        </w:rPr>
        <w:t xml:space="preserve"> </w:t>
      </w:r>
      <w:proofErr w:type="spellStart"/>
      <w:r w:rsidRPr="00D42715">
        <w:rPr>
          <w:color w:val="000000" w:themeColor="text1"/>
          <w:spacing w:val="-4"/>
          <w:w w:val="98"/>
        </w:rPr>
        <w:t>có</w:t>
      </w:r>
      <w:proofErr w:type="spellEnd"/>
      <w:r w:rsidRPr="00D42715">
        <w:rPr>
          <w:color w:val="000000" w:themeColor="text1"/>
          <w:spacing w:val="-4"/>
          <w:w w:val="98"/>
        </w:rPr>
        <w:t xml:space="preserve"> </w:t>
      </w:r>
      <w:proofErr w:type="spellStart"/>
      <w:r w:rsidRPr="00D42715">
        <w:rPr>
          <w:color w:val="000000" w:themeColor="text1"/>
          <w:spacing w:val="-4"/>
          <w:w w:val="98"/>
        </w:rPr>
        <w:t>sự</w:t>
      </w:r>
      <w:proofErr w:type="spellEnd"/>
      <w:r w:rsidRPr="00D42715">
        <w:rPr>
          <w:color w:val="000000" w:themeColor="text1"/>
          <w:spacing w:val="-4"/>
          <w:w w:val="98"/>
        </w:rPr>
        <w:t xml:space="preserve"> </w:t>
      </w:r>
      <w:proofErr w:type="spellStart"/>
      <w:r w:rsidRPr="00D42715">
        <w:rPr>
          <w:color w:val="000000" w:themeColor="text1"/>
          <w:spacing w:val="-4"/>
          <w:w w:val="98"/>
        </w:rPr>
        <w:t>phối</w:t>
      </w:r>
      <w:proofErr w:type="spellEnd"/>
      <w:r w:rsidRPr="00D42715">
        <w:rPr>
          <w:color w:val="000000" w:themeColor="text1"/>
          <w:spacing w:val="-4"/>
          <w:w w:val="98"/>
        </w:rPr>
        <w:t xml:space="preserve"> </w:t>
      </w:r>
      <w:proofErr w:type="spellStart"/>
      <w:r w:rsidRPr="00D42715">
        <w:rPr>
          <w:color w:val="000000" w:themeColor="text1"/>
          <w:spacing w:val="-4"/>
          <w:w w:val="98"/>
        </w:rPr>
        <w:t>hợp</w:t>
      </w:r>
      <w:proofErr w:type="spellEnd"/>
      <w:r w:rsidRPr="00D42715">
        <w:rPr>
          <w:color w:val="000000" w:themeColor="text1"/>
          <w:spacing w:val="-4"/>
          <w:w w:val="98"/>
        </w:rPr>
        <w:t xml:space="preserve"> </w:t>
      </w:r>
      <w:proofErr w:type="spellStart"/>
      <w:r w:rsidRPr="00D42715">
        <w:rPr>
          <w:color w:val="000000" w:themeColor="text1"/>
          <w:spacing w:val="-4"/>
          <w:w w:val="98"/>
        </w:rPr>
        <w:t>giữa</w:t>
      </w:r>
      <w:proofErr w:type="spellEnd"/>
      <w:r w:rsidRPr="00D42715">
        <w:rPr>
          <w:color w:val="000000" w:themeColor="text1"/>
          <w:spacing w:val="-4"/>
          <w:w w:val="98"/>
        </w:rPr>
        <w:t xml:space="preserve"> </w:t>
      </w:r>
      <w:proofErr w:type="spellStart"/>
      <w:r w:rsidRPr="00D42715">
        <w:rPr>
          <w:color w:val="000000" w:themeColor="text1"/>
          <w:spacing w:val="-4"/>
          <w:w w:val="98"/>
        </w:rPr>
        <w:t>các</w:t>
      </w:r>
      <w:proofErr w:type="spellEnd"/>
      <w:r w:rsidRPr="00D42715">
        <w:rPr>
          <w:color w:val="000000" w:themeColor="text1"/>
          <w:spacing w:val="-4"/>
          <w:w w:val="98"/>
        </w:rPr>
        <w:t xml:space="preserve"> </w:t>
      </w:r>
      <w:proofErr w:type="spellStart"/>
      <w:r w:rsidRPr="00D42715">
        <w:rPr>
          <w:color w:val="000000" w:themeColor="text1"/>
          <w:spacing w:val="-4"/>
          <w:w w:val="98"/>
        </w:rPr>
        <w:t>mô</w:t>
      </w:r>
      <w:proofErr w:type="spellEnd"/>
      <w:r w:rsidRPr="00D42715">
        <w:rPr>
          <w:color w:val="000000" w:themeColor="text1"/>
          <w:spacing w:val="-4"/>
          <w:w w:val="98"/>
        </w:rPr>
        <w:t xml:space="preserve"> </w:t>
      </w:r>
      <w:proofErr w:type="spellStart"/>
      <w:r w:rsidRPr="00D42715">
        <w:rPr>
          <w:color w:val="000000" w:themeColor="text1"/>
          <w:spacing w:val="-4"/>
          <w:w w:val="98"/>
        </w:rPr>
        <w:t>hình</w:t>
      </w:r>
      <w:proofErr w:type="spellEnd"/>
      <w:r w:rsidRPr="00D42715">
        <w:rPr>
          <w:color w:val="000000" w:themeColor="text1"/>
          <w:spacing w:val="-4"/>
          <w:w w:val="98"/>
        </w:rPr>
        <w:t xml:space="preserve"> </w:t>
      </w:r>
      <w:proofErr w:type="spellStart"/>
      <w:r w:rsidRPr="00D42715">
        <w:rPr>
          <w:color w:val="000000" w:themeColor="text1"/>
          <w:spacing w:val="-4"/>
          <w:w w:val="98"/>
        </w:rPr>
        <w:t>giáo</w:t>
      </w:r>
      <w:proofErr w:type="spellEnd"/>
      <w:r w:rsidRPr="00D42715">
        <w:rPr>
          <w:color w:val="000000" w:themeColor="text1"/>
          <w:spacing w:val="-4"/>
          <w:w w:val="98"/>
        </w:rPr>
        <w:t xml:space="preserve"> </w:t>
      </w:r>
      <w:proofErr w:type="spellStart"/>
      <w:r w:rsidRPr="00D42715">
        <w:rPr>
          <w:color w:val="000000" w:themeColor="text1"/>
          <w:spacing w:val="-4"/>
          <w:w w:val="98"/>
        </w:rPr>
        <w:t>dục</w:t>
      </w:r>
      <w:proofErr w:type="spellEnd"/>
      <w:r w:rsidRPr="00D42715">
        <w:rPr>
          <w:color w:val="000000" w:themeColor="text1"/>
          <w:spacing w:val="-4"/>
          <w:w w:val="98"/>
        </w:rPr>
        <w:t xml:space="preserve">, </w:t>
      </w:r>
      <w:proofErr w:type="spellStart"/>
      <w:r w:rsidRPr="00D42715">
        <w:rPr>
          <w:color w:val="000000" w:themeColor="text1"/>
          <w:spacing w:val="-4"/>
          <w:w w:val="98"/>
        </w:rPr>
        <w:t>điều</w:t>
      </w:r>
      <w:proofErr w:type="spellEnd"/>
      <w:r w:rsidRPr="00D42715">
        <w:rPr>
          <w:color w:val="000000" w:themeColor="text1"/>
          <w:spacing w:val="-4"/>
          <w:w w:val="98"/>
        </w:rPr>
        <w:t xml:space="preserve"> </w:t>
      </w:r>
      <w:proofErr w:type="spellStart"/>
      <w:r w:rsidRPr="00D42715">
        <w:rPr>
          <w:color w:val="000000" w:themeColor="text1"/>
          <w:spacing w:val="-4"/>
          <w:w w:val="98"/>
        </w:rPr>
        <w:t>hành</w:t>
      </w:r>
      <w:proofErr w:type="spellEnd"/>
      <w:r w:rsidRPr="00D42715">
        <w:rPr>
          <w:color w:val="000000" w:themeColor="text1"/>
          <w:spacing w:val="-4"/>
          <w:w w:val="98"/>
        </w:rPr>
        <w:t xml:space="preserve"> </w:t>
      </w:r>
      <w:proofErr w:type="spellStart"/>
      <w:r w:rsidRPr="00D42715">
        <w:rPr>
          <w:color w:val="000000" w:themeColor="text1"/>
          <w:spacing w:val="-4"/>
          <w:w w:val="98"/>
        </w:rPr>
        <w:t>mới</w:t>
      </w:r>
      <w:proofErr w:type="spellEnd"/>
      <w:r w:rsidRPr="00D42715">
        <w:rPr>
          <w:color w:val="000000" w:themeColor="text1"/>
          <w:spacing w:val="-4"/>
          <w:w w:val="98"/>
        </w:rPr>
        <w:t xml:space="preserve"> </w:t>
      </w:r>
      <w:proofErr w:type="spellStart"/>
      <w:r w:rsidRPr="00D42715">
        <w:rPr>
          <w:color w:val="000000" w:themeColor="text1"/>
          <w:spacing w:val="-4"/>
          <w:w w:val="98"/>
        </w:rPr>
        <w:t>cũng</w:t>
      </w:r>
      <w:proofErr w:type="spellEnd"/>
      <w:r w:rsidRPr="00D42715">
        <w:rPr>
          <w:color w:val="000000" w:themeColor="text1"/>
          <w:spacing w:val="-4"/>
          <w:w w:val="98"/>
        </w:rPr>
        <w:t xml:space="preserve"> </w:t>
      </w:r>
      <w:proofErr w:type="spellStart"/>
      <w:r w:rsidRPr="00D42715">
        <w:rPr>
          <w:color w:val="000000" w:themeColor="text1"/>
          <w:spacing w:val="-4"/>
          <w:w w:val="98"/>
        </w:rPr>
        <w:t>như</w:t>
      </w:r>
      <w:proofErr w:type="spellEnd"/>
      <w:r w:rsidRPr="00D42715">
        <w:rPr>
          <w:color w:val="000000" w:themeColor="text1"/>
          <w:spacing w:val="-4"/>
          <w:w w:val="98"/>
        </w:rPr>
        <w:t xml:space="preserve"> </w:t>
      </w:r>
      <w:proofErr w:type="spellStart"/>
      <w:r w:rsidRPr="00D42715">
        <w:rPr>
          <w:color w:val="000000" w:themeColor="text1"/>
          <w:spacing w:val="-4"/>
          <w:w w:val="98"/>
        </w:rPr>
        <w:t>chuyển</w:t>
      </w:r>
      <w:proofErr w:type="spellEnd"/>
      <w:r w:rsidRPr="00D42715">
        <w:rPr>
          <w:color w:val="000000" w:themeColor="text1"/>
          <w:spacing w:val="-4"/>
          <w:w w:val="98"/>
        </w:rPr>
        <w:t xml:space="preserve"> </w:t>
      </w:r>
      <w:proofErr w:type="spellStart"/>
      <w:r w:rsidRPr="00D42715">
        <w:rPr>
          <w:color w:val="000000" w:themeColor="text1"/>
          <w:spacing w:val="-4"/>
          <w:w w:val="98"/>
        </w:rPr>
        <w:t>đổi</w:t>
      </w:r>
      <w:proofErr w:type="spellEnd"/>
      <w:r w:rsidRPr="00D42715">
        <w:rPr>
          <w:color w:val="000000" w:themeColor="text1"/>
          <w:spacing w:val="-4"/>
          <w:w w:val="98"/>
        </w:rPr>
        <w:t xml:space="preserve"> </w:t>
      </w:r>
      <w:proofErr w:type="spellStart"/>
      <w:r w:rsidRPr="00D42715">
        <w:rPr>
          <w:color w:val="000000" w:themeColor="text1"/>
          <w:spacing w:val="-4"/>
          <w:w w:val="98"/>
        </w:rPr>
        <w:t>hoạt</w:t>
      </w:r>
      <w:proofErr w:type="spellEnd"/>
      <w:r w:rsidRPr="00D42715">
        <w:rPr>
          <w:color w:val="000000" w:themeColor="text1"/>
          <w:spacing w:val="-4"/>
          <w:w w:val="98"/>
        </w:rPr>
        <w:t xml:space="preserve"> </w:t>
      </w:r>
      <w:proofErr w:type="spellStart"/>
      <w:r w:rsidRPr="00D42715">
        <w:rPr>
          <w:color w:val="000000" w:themeColor="text1"/>
          <w:spacing w:val="-4"/>
          <w:w w:val="98"/>
        </w:rPr>
        <w:t>động</w:t>
      </w:r>
      <w:proofErr w:type="spellEnd"/>
      <w:r w:rsidRPr="00D42715">
        <w:rPr>
          <w:color w:val="000000" w:themeColor="text1"/>
          <w:spacing w:val="-4"/>
          <w:w w:val="98"/>
        </w:rPr>
        <w:t xml:space="preserve">, </w:t>
      </w:r>
      <w:proofErr w:type="spellStart"/>
      <w:r w:rsidRPr="00D42715">
        <w:rPr>
          <w:color w:val="000000" w:themeColor="text1"/>
          <w:spacing w:val="-4"/>
          <w:w w:val="98"/>
        </w:rPr>
        <w:t>định</w:t>
      </w:r>
      <w:proofErr w:type="spellEnd"/>
      <w:r w:rsidRPr="00D42715">
        <w:rPr>
          <w:color w:val="000000" w:themeColor="text1"/>
          <w:spacing w:val="-4"/>
          <w:w w:val="98"/>
        </w:rPr>
        <w:t xml:space="preserve"> </w:t>
      </w:r>
      <w:proofErr w:type="spellStart"/>
      <w:r w:rsidRPr="00D42715">
        <w:rPr>
          <w:color w:val="000000" w:themeColor="text1"/>
          <w:spacing w:val="-4"/>
          <w:w w:val="98"/>
        </w:rPr>
        <w:t>hướng</w:t>
      </w:r>
      <w:proofErr w:type="spellEnd"/>
      <w:r w:rsidRPr="00D42715">
        <w:rPr>
          <w:color w:val="000000" w:themeColor="text1"/>
          <w:spacing w:val="-4"/>
          <w:w w:val="98"/>
        </w:rPr>
        <w:t xml:space="preserve"> </w:t>
      </w:r>
      <w:proofErr w:type="spellStart"/>
      <w:r w:rsidRPr="00D42715">
        <w:rPr>
          <w:color w:val="000000" w:themeColor="text1"/>
          <w:spacing w:val="-4"/>
          <w:w w:val="98"/>
        </w:rPr>
        <w:t>chiến</w:t>
      </w:r>
      <w:proofErr w:type="spellEnd"/>
      <w:r w:rsidRPr="00D42715">
        <w:rPr>
          <w:color w:val="000000" w:themeColor="text1"/>
          <w:spacing w:val="-4"/>
          <w:w w:val="98"/>
        </w:rPr>
        <w:t xml:space="preserve"> </w:t>
      </w:r>
      <w:proofErr w:type="spellStart"/>
      <w:r w:rsidRPr="00D42715">
        <w:rPr>
          <w:color w:val="000000" w:themeColor="text1"/>
          <w:spacing w:val="-4"/>
          <w:w w:val="98"/>
        </w:rPr>
        <w:t>lược</w:t>
      </w:r>
      <w:proofErr w:type="spellEnd"/>
      <w:r w:rsidRPr="00D42715">
        <w:rPr>
          <w:color w:val="000000" w:themeColor="text1"/>
          <w:spacing w:val="-4"/>
          <w:w w:val="98"/>
        </w:rPr>
        <w:t xml:space="preserve"> </w:t>
      </w:r>
      <w:proofErr w:type="spellStart"/>
      <w:r w:rsidRPr="00D42715">
        <w:rPr>
          <w:color w:val="000000" w:themeColor="text1"/>
          <w:spacing w:val="-4"/>
          <w:w w:val="98"/>
        </w:rPr>
        <w:t>nhằm</w:t>
      </w:r>
      <w:proofErr w:type="spellEnd"/>
      <w:r w:rsidRPr="00D42715">
        <w:rPr>
          <w:color w:val="000000" w:themeColor="text1"/>
          <w:spacing w:val="-4"/>
          <w:w w:val="98"/>
        </w:rPr>
        <w:t xml:space="preserve"> </w:t>
      </w:r>
      <w:proofErr w:type="spellStart"/>
      <w:r w:rsidRPr="00D42715">
        <w:rPr>
          <w:color w:val="000000" w:themeColor="text1"/>
          <w:spacing w:val="-4"/>
          <w:w w:val="98"/>
        </w:rPr>
        <w:t>tạo</w:t>
      </w:r>
      <w:proofErr w:type="spellEnd"/>
      <w:r w:rsidRPr="00D42715">
        <w:rPr>
          <w:color w:val="000000" w:themeColor="text1"/>
          <w:spacing w:val="-4"/>
          <w:w w:val="98"/>
        </w:rPr>
        <w:t xml:space="preserve"> </w:t>
      </w:r>
      <w:proofErr w:type="spellStart"/>
      <w:r w:rsidRPr="00D42715">
        <w:rPr>
          <w:color w:val="000000" w:themeColor="text1"/>
          <w:spacing w:val="-4"/>
          <w:w w:val="98"/>
        </w:rPr>
        <w:t>ra</w:t>
      </w:r>
      <w:proofErr w:type="spellEnd"/>
      <w:r w:rsidRPr="00D42715">
        <w:rPr>
          <w:color w:val="000000" w:themeColor="text1"/>
          <w:spacing w:val="-4"/>
          <w:w w:val="98"/>
        </w:rPr>
        <w:t xml:space="preserve"> </w:t>
      </w:r>
      <w:proofErr w:type="spellStart"/>
      <w:r w:rsidRPr="00D42715">
        <w:rPr>
          <w:color w:val="000000" w:themeColor="text1"/>
          <w:spacing w:val="-4"/>
          <w:w w:val="98"/>
        </w:rPr>
        <w:t>các</w:t>
      </w:r>
      <w:proofErr w:type="spellEnd"/>
      <w:r w:rsidRPr="00D42715">
        <w:rPr>
          <w:color w:val="000000" w:themeColor="text1"/>
          <w:spacing w:val="-4"/>
          <w:w w:val="98"/>
        </w:rPr>
        <w:t xml:space="preserve"> </w:t>
      </w:r>
      <w:proofErr w:type="spellStart"/>
      <w:r w:rsidRPr="00D42715">
        <w:rPr>
          <w:color w:val="000000" w:themeColor="text1"/>
          <w:spacing w:val="-4"/>
          <w:w w:val="98"/>
        </w:rPr>
        <w:t>giá</w:t>
      </w:r>
      <w:proofErr w:type="spellEnd"/>
      <w:r w:rsidRPr="00D42715">
        <w:rPr>
          <w:color w:val="000000" w:themeColor="text1"/>
          <w:spacing w:val="-4"/>
          <w:w w:val="98"/>
        </w:rPr>
        <w:t xml:space="preserve"> </w:t>
      </w:r>
      <w:proofErr w:type="spellStart"/>
      <w:r w:rsidRPr="00D42715">
        <w:rPr>
          <w:color w:val="000000" w:themeColor="text1"/>
          <w:spacing w:val="-4"/>
          <w:w w:val="98"/>
        </w:rPr>
        <w:t>trị</w:t>
      </w:r>
      <w:proofErr w:type="spellEnd"/>
      <w:r w:rsidRPr="00D42715">
        <w:rPr>
          <w:color w:val="000000" w:themeColor="text1"/>
          <w:spacing w:val="-4"/>
          <w:w w:val="98"/>
        </w:rPr>
        <w:t xml:space="preserve"> </w:t>
      </w:r>
      <w:proofErr w:type="spellStart"/>
      <w:r w:rsidRPr="00D42715">
        <w:rPr>
          <w:color w:val="000000" w:themeColor="text1"/>
          <w:spacing w:val="-4"/>
          <w:w w:val="98"/>
        </w:rPr>
        <w:t>riêng</w:t>
      </w:r>
      <w:proofErr w:type="spellEnd"/>
      <w:r w:rsidRPr="00D42715">
        <w:rPr>
          <w:color w:val="000000" w:themeColor="text1"/>
          <w:spacing w:val="-4"/>
          <w:w w:val="98"/>
        </w:rPr>
        <w:t xml:space="preserve"> </w:t>
      </w:r>
      <w:proofErr w:type="spellStart"/>
      <w:r w:rsidRPr="00D42715">
        <w:rPr>
          <w:color w:val="000000" w:themeColor="text1"/>
          <w:spacing w:val="-4"/>
          <w:w w:val="98"/>
        </w:rPr>
        <w:t>cho</w:t>
      </w:r>
      <w:proofErr w:type="spellEnd"/>
      <w:r w:rsidRPr="00D42715">
        <w:rPr>
          <w:color w:val="000000" w:themeColor="text1"/>
          <w:spacing w:val="-4"/>
          <w:w w:val="98"/>
        </w:rPr>
        <w:t xml:space="preserve"> </w:t>
      </w:r>
      <w:proofErr w:type="spellStart"/>
      <w:r w:rsidRPr="00D42715">
        <w:rPr>
          <w:color w:val="000000" w:themeColor="text1"/>
          <w:spacing w:val="-4"/>
          <w:w w:val="98"/>
        </w:rPr>
        <w:t>một</w:t>
      </w:r>
      <w:proofErr w:type="spellEnd"/>
      <w:r w:rsidRPr="00D42715">
        <w:rPr>
          <w:color w:val="000000" w:themeColor="text1"/>
          <w:spacing w:val="-4"/>
          <w:w w:val="98"/>
        </w:rPr>
        <w:t xml:space="preserve"> </w:t>
      </w:r>
      <w:proofErr w:type="spellStart"/>
      <w:r w:rsidRPr="00D42715">
        <w:rPr>
          <w:color w:val="000000" w:themeColor="text1"/>
          <w:spacing w:val="-4"/>
          <w:w w:val="98"/>
        </w:rPr>
        <w:t>cơ</w:t>
      </w:r>
      <w:proofErr w:type="spellEnd"/>
      <w:r w:rsidRPr="00D42715">
        <w:rPr>
          <w:color w:val="000000" w:themeColor="text1"/>
          <w:spacing w:val="-4"/>
          <w:w w:val="98"/>
        </w:rPr>
        <w:t xml:space="preserve"> </w:t>
      </w:r>
      <w:proofErr w:type="spellStart"/>
      <w:r w:rsidRPr="00D42715">
        <w:rPr>
          <w:color w:val="000000" w:themeColor="text1"/>
          <w:spacing w:val="-4"/>
          <w:w w:val="98"/>
        </w:rPr>
        <w:t>sở</w:t>
      </w:r>
      <w:proofErr w:type="spellEnd"/>
      <w:r w:rsidRPr="00D42715">
        <w:rPr>
          <w:color w:val="000000" w:themeColor="text1"/>
          <w:spacing w:val="-4"/>
          <w:w w:val="98"/>
        </w:rPr>
        <w:t xml:space="preserve"> </w:t>
      </w:r>
      <w:proofErr w:type="spellStart"/>
      <w:r w:rsidRPr="00D42715">
        <w:rPr>
          <w:color w:val="000000" w:themeColor="text1"/>
          <w:spacing w:val="-4"/>
          <w:w w:val="98"/>
        </w:rPr>
        <w:t>giáo</w:t>
      </w:r>
      <w:proofErr w:type="spellEnd"/>
      <w:r w:rsidRPr="00D42715">
        <w:rPr>
          <w:color w:val="000000" w:themeColor="text1"/>
          <w:spacing w:val="-4"/>
          <w:w w:val="98"/>
        </w:rPr>
        <w:t xml:space="preserve"> </w:t>
      </w:r>
      <w:proofErr w:type="spellStart"/>
      <w:r w:rsidRPr="00D42715">
        <w:rPr>
          <w:color w:val="000000" w:themeColor="text1"/>
          <w:spacing w:val="-4"/>
          <w:w w:val="98"/>
        </w:rPr>
        <w:t>dục</w:t>
      </w:r>
      <w:proofErr w:type="spellEnd"/>
      <w:r w:rsidRPr="00D42715">
        <w:rPr>
          <w:color w:val="000000" w:themeColor="text1"/>
          <w:spacing w:val="-4"/>
          <w:w w:val="98"/>
        </w:rPr>
        <w:t xml:space="preserve"> </w:t>
      </w:r>
      <w:proofErr w:type="spellStart"/>
      <w:r w:rsidRPr="00D42715">
        <w:rPr>
          <w:color w:val="000000" w:themeColor="text1"/>
          <w:spacing w:val="-4"/>
          <w:w w:val="98"/>
        </w:rPr>
        <w:t>đào</w:t>
      </w:r>
      <w:proofErr w:type="spellEnd"/>
      <w:r w:rsidRPr="00D42715">
        <w:rPr>
          <w:color w:val="000000" w:themeColor="text1"/>
          <w:spacing w:val="-4"/>
          <w:w w:val="98"/>
        </w:rPr>
        <w:t xml:space="preserve"> </w:t>
      </w:r>
      <w:proofErr w:type="spellStart"/>
      <w:r w:rsidRPr="00D42715">
        <w:rPr>
          <w:color w:val="000000" w:themeColor="text1"/>
          <w:spacing w:val="-4"/>
          <w:w w:val="98"/>
        </w:rPr>
        <w:t>tạo</w:t>
      </w:r>
      <w:proofErr w:type="spellEnd"/>
      <w:r w:rsidRPr="00D42715">
        <w:rPr>
          <w:color w:val="000000" w:themeColor="text1"/>
          <w:spacing w:val="-4"/>
          <w:w w:val="98"/>
        </w:rPr>
        <w:t>”.</w:t>
      </w:r>
    </w:p>
    <w:p w14:paraId="6BA20AAD" w14:textId="77777777" w:rsidR="00190B9E" w:rsidRPr="00D42715" w:rsidRDefault="00190B9E" w:rsidP="00D42715">
      <w:pPr>
        <w:pStyle w:val="BodyText"/>
        <w:ind w:left="0" w:firstLine="284"/>
        <w:rPr>
          <w:color w:val="000000" w:themeColor="text1"/>
          <w:spacing w:val="-4"/>
          <w:w w:val="98"/>
        </w:rPr>
      </w:pPr>
    </w:p>
    <w:p w14:paraId="42808216" w14:textId="77777777" w:rsidR="00190B9E" w:rsidRPr="00D42715" w:rsidRDefault="00190B9E" w:rsidP="00D42715">
      <w:pPr>
        <w:pStyle w:val="BodyText"/>
        <w:ind w:left="0" w:firstLine="284"/>
        <w:jc w:val="center"/>
      </w:pPr>
      <w:r w:rsidRPr="00D42715">
        <w:rPr>
          <w:noProof/>
        </w:rPr>
        <w:drawing>
          <wp:inline distT="0" distB="0" distL="0" distR="0" wp14:anchorId="0A7D5A5C" wp14:editId="058CEBED">
            <wp:extent cx="4298868" cy="139823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366834" cy="1420336"/>
                    </a:xfrm>
                    <a:prstGeom prst="rect">
                      <a:avLst/>
                    </a:prstGeom>
                  </pic:spPr>
                </pic:pic>
              </a:graphicData>
            </a:graphic>
          </wp:inline>
        </w:drawing>
      </w:r>
    </w:p>
    <w:p w14:paraId="570B6DEB" w14:textId="77777777" w:rsidR="00190B9E" w:rsidRPr="00D42715" w:rsidRDefault="00190B9E" w:rsidP="00D42715">
      <w:pPr>
        <w:pStyle w:val="BodyText"/>
        <w:ind w:left="0" w:firstLine="284"/>
        <w:jc w:val="left"/>
        <w:rPr>
          <w:sz w:val="13"/>
        </w:rPr>
      </w:pPr>
    </w:p>
    <w:p w14:paraId="6C84A7BC" w14:textId="77777777" w:rsidR="00190B9E" w:rsidRPr="00D42715" w:rsidRDefault="00190B9E" w:rsidP="00D42715">
      <w:pPr>
        <w:ind w:firstLine="284"/>
        <w:jc w:val="center"/>
        <w:rPr>
          <w:i/>
        </w:rPr>
      </w:pPr>
      <w:proofErr w:type="spellStart"/>
      <w:r w:rsidRPr="00D42715">
        <w:rPr>
          <w:i/>
        </w:rPr>
        <w:t>Hình</w:t>
      </w:r>
      <w:proofErr w:type="spellEnd"/>
      <w:r w:rsidRPr="00D42715">
        <w:rPr>
          <w:i/>
          <w:spacing w:val="-1"/>
        </w:rPr>
        <w:t xml:space="preserve"> </w:t>
      </w:r>
      <w:r w:rsidRPr="00D42715">
        <w:rPr>
          <w:i/>
        </w:rPr>
        <w:t>2 -</w:t>
      </w:r>
      <w:r w:rsidRPr="00D42715">
        <w:rPr>
          <w:i/>
          <w:spacing w:val="-3"/>
        </w:rPr>
        <w:t xml:space="preserve"> </w:t>
      </w:r>
      <w:proofErr w:type="spellStart"/>
      <w:r w:rsidRPr="00D42715">
        <w:rPr>
          <w:i/>
        </w:rPr>
        <w:t>Hệ</w:t>
      </w:r>
      <w:proofErr w:type="spellEnd"/>
      <w:r w:rsidRPr="00D42715">
        <w:rPr>
          <w:i/>
        </w:rPr>
        <w:t xml:space="preserve"> </w:t>
      </w:r>
      <w:proofErr w:type="spellStart"/>
      <w:r w:rsidRPr="00D42715">
        <w:rPr>
          <w:i/>
        </w:rPr>
        <w:t>thống</w:t>
      </w:r>
      <w:proofErr w:type="spellEnd"/>
      <w:r w:rsidRPr="00D42715">
        <w:rPr>
          <w:i/>
          <w:spacing w:val="-1"/>
        </w:rPr>
        <w:t xml:space="preserve"> </w:t>
      </w:r>
      <w:proofErr w:type="spellStart"/>
      <w:r w:rsidRPr="00D42715">
        <w:rPr>
          <w:i/>
        </w:rPr>
        <w:t>đào</w:t>
      </w:r>
      <w:proofErr w:type="spellEnd"/>
      <w:r w:rsidRPr="00D42715">
        <w:rPr>
          <w:i/>
          <w:spacing w:val="-3"/>
        </w:rPr>
        <w:t xml:space="preserve"> </w:t>
      </w:r>
      <w:proofErr w:type="spellStart"/>
      <w:r w:rsidRPr="00D42715">
        <w:rPr>
          <w:i/>
        </w:rPr>
        <w:t>tạo</w:t>
      </w:r>
      <w:proofErr w:type="spellEnd"/>
      <w:r w:rsidRPr="00D42715">
        <w:rPr>
          <w:i/>
          <w:spacing w:val="-1"/>
        </w:rPr>
        <w:t xml:space="preserve"> </w:t>
      </w:r>
      <w:proofErr w:type="spellStart"/>
      <w:r w:rsidRPr="00D42715">
        <w:rPr>
          <w:i/>
        </w:rPr>
        <w:t>thực</w:t>
      </w:r>
      <w:proofErr w:type="spellEnd"/>
      <w:r w:rsidRPr="00D42715">
        <w:rPr>
          <w:i/>
          <w:spacing w:val="-1"/>
        </w:rPr>
        <w:t xml:space="preserve"> </w:t>
      </w:r>
      <w:proofErr w:type="spellStart"/>
      <w:r w:rsidRPr="00D42715">
        <w:rPr>
          <w:i/>
        </w:rPr>
        <w:t>tế</w:t>
      </w:r>
      <w:proofErr w:type="spellEnd"/>
      <w:r w:rsidRPr="00D42715">
        <w:rPr>
          <w:i/>
        </w:rPr>
        <w:t xml:space="preserve"> </w:t>
      </w:r>
      <w:proofErr w:type="spellStart"/>
      <w:r w:rsidRPr="00D42715">
        <w:rPr>
          <w:i/>
        </w:rPr>
        <w:t>ảo</w:t>
      </w:r>
      <w:proofErr w:type="spellEnd"/>
      <w:r w:rsidRPr="00D42715">
        <w:rPr>
          <w:i/>
          <w:spacing w:val="-1"/>
        </w:rPr>
        <w:t xml:space="preserve"> </w:t>
      </w:r>
      <w:r w:rsidRPr="00D42715">
        <w:rPr>
          <w:i/>
        </w:rPr>
        <w:t>(VR)</w:t>
      </w:r>
      <w:r w:rsidRPr="00D42715">
        <w:rPr>
          <w:i/>
          <w:spacing w:val="-1"/>
        </w:rPr>
        <w:t xml:space="preserve"> </w:t>
      </w:r>
      <w:proofErr w:type="spellStart"/>
      <w:r w:rsidRPr="00D42715">
        <w:rPr>
          <w:i/>
        </w:rPr>
        <w:t>khi</w:t>
      </w:r>
      <w:proofErr w:type="spellEnd"/>
      <w:r w:rsidRPr="00D42715">
        <w:rPr>
          <w:i/>
          <w:spacing w:val="-2"/>
        </w:rPr>
        <w:t xml:space="preserve"> </w:t>
      </w:r>
      <w:proofErr w:type="spellStart"/>
      <w:r w:rsidRPr="00D42715">
        <w:rPr>
          <w:i/>
        </w:rPr>
        <w:t>học</w:t>
      </w:r>
      <w:proofErr w:type="spellEnd"/>
      <w:r w:rsidRPr="00D42715">
        <w:rPr>
          <w:i/>
        </w:rPr>
        <w:t xml:space="preserve"> </w:t>
      </w:r>
      <w:proofErr w:type="spellStart"/>
      <w:r w:rsidRPr="00D42715">
        <w:rPr>
          <w:i/>
        </w:rPr>
        <w:t>về</w:t>
      </w:r>
      <w:proofErr w:type="spellEnd"/>
      <w:r w:rsidRPr="00D42715">
        <w:rPr>
          <w:i/>
          <w:spacing w:val="-1"/>
        </w:rPr>
        <w:t xml:space="preserve"> </w:t>
      </w:r>
      <w:proofErr w:type="spellStart"/>
      <w:r w:rsidRPr="00D42715">
        <w:rPr>
          <w:i/>
        </w:rPr>
        <w:t>tháo</w:t>
      </w:r>
      <w:proofErr w:type="spellEnd"/>
      <w:r w:rsidRPr="00D42715">
        <w:rPr>
          <w:i/>
          <w:spacing w:val="-1"/>
        </w:rPr>
        <w:t xml:space="preserve"> </w:t>
      </w:r>
      <w:proofErr w:type="spellStart"/>
      <w:r w:rsidRPr="00D42715">
        <w:rPr>
          <w:i/>
        </w:rPr>
        <w:t>lắp</w:t>
      </w:r>
      <w:proofErr w:type="spellEnd"/>
      <w:r w:rsidRPr="00D42715">
        <w:rPr>
          <w:i/>
        </w:rPr>
        <w:t xml:space="preserve"> chi</w:t>
      </w:r>
      <w:r w:rsidRPr="00D42715">
        <w:rPr>
          <w:i/>
          <w:spacing w:val="-2"/>
        </w:rPr>
        <w:t xml:space="preserve"> </w:t>
      </w:r>
      <w:proofErr w:type="spellStart"/>
      <w:r w:rsidRPr="00D42715">
        <w:rPr>
          <w:i/>
        </w:rPr>
        <w:t>tiết</w:t>
      </w:r>
      <w:proofErr w:type="spellEnd"/>
      <w:r w:rsidRPr="00D42715">
        <w:rPr>
          <w:i/>
          <w:spacing w:val="-1"/>
        </w:rPr>
        <w:t xml:space="preserve"> </w:t>
      </w:r>
      <w:proofErr w:type="spellStart"/>
      <w:r w:rsidRPr="00D42715">
        <w:rPr>
          <w:i/>
        </w:rPr>
        <w:t>máy</w:t>
      </w:r>
      <w:proofErr w:type="spellEnd"/>
      <w:r w:rsidRPr="00D42715">
        <w:rPr>
          <w:i/>
          <w:spacing w:val="-1"/>
        </w:rPr>
        <w:t xml:space="preserve"> </w:t>
      </w:r>
      <w:r w:rsidRPr="00D42715">
        <w:rPr>
          <w:i/>
        </w:rPr>
        <w:t xml:space="preserve">– Khoa </w:t>
      </w:r>
      <w:proofErr w:type="spellStart"/>
      <w:r w:rsidRPr="00D42715">
        <w:rPr>
          <w:i/>
        </w:rPr>
        <w:t>Cơ</w:t>
      </w:r>
      <w:proofErr w:type="spellEnd"/>
      <w:r w:rsidRPr="00D42715">
        <w:rPr>
          <w:i/>
        </w:rPr>
        <w:t xml:space="preserve"> </w:t>
      </w:r>
      <w:proofErr w:type="spellStart"/>
      <w:r w:rsidRPr="00D42715">
        <w:rPr>
          <w:i/>
        </w:rPr>
        <w:t>Khí</w:t>
      </w:r>
      <w:proofErr w:type="spellEnd"/>
    </w:p>
    <w:p w14:paraId="50DE68F4" w14:textId="4E631E6D" w:rsidR="00190B9E" w:rsidRPr="00D42715" w:rsidRDefault="00DE43FF" w:rsidP="00D42715">
      <w:pPr>
        <w:ind w:firstLine="284"/>
        <w:jc w:val="both"/>
        <w:rPr>
          <w:color w:val="000000" w:themeColor="text1"/>
          <w:spacing w:val="-4"/>
          <w:w w:val="98"/>
          <w:sz w:val="21"/>
          <w:szCs w:val="21"/>
        </w:rPr>
      </w:pPr>
      <w:proofErr w:type="spellStart"/>
      <w:r w:rsidRPr="00D42715">
        <w:t>Hiện</w:t>
      </w:r>
      <w:proofErr w:type="spellEnd"/>
      <w:r w:rsidRPr="00D42715">
        <w:t xml:space="preserve"> nay, </w:t>
      </w:r>
      <w:proofErr w:type="spellStart"/>
      <w:r w:rsidRPr="00D42715">
        <w:t>việc</w:t>
      </w:r>
      <w:proofErr w:type="spellEnd"/>
      <w:r w:rsidRPr="00D42715">
        <w:t xml:space="preserve"> </w:t>
      </w:r>
      <w:proofErr w:type="spellStart"/>
      <w:r w:rsidRPr="00D42715">
        <w:t>áp</w:t>
      </w:r>
      <w:proofErr w:type="spellEnd"/>
      <w:r w:rsidRPr="00D42715">
        <w:t xml:space="preserve"> </w:t>
      </w:r>
      <w:proofErr w:type="spellStart"/>
      <w:r w:rsidRPr="00D42715">
        <w:t>dụng</w:t>
      </w:r>
      <w:proofErr w:type="spellEnd"/>
      <w:r w:rsidRPr="00D42715">
        <w:t xml:space="preserve"> Chatbot </w:t>
      </w:r>
      <w:proofErr w:type="spellStart"/>
      <w:r w:rsidRPr="00D42715">
        <w:t>tích</w:t>
      </w:r>
      <w:proofErr w:type="spellEnd"/>
      <w:r w:rsidRPr="00D42715">
        <w:t xml:space="preserve"> </w:t>
      </w:r>
      <w:proofErr w:type="spellStart"/>
      <w:r w:rsidRPr="00D42715">
        <w:t>hợp</w:t>
      </w:r>
      <w:proofErr w:type="spellEnd"/>
      <w:r w:rsidRPr="00D42715">
        <w:t xml:space="preserve"> </w:t>
      </w:r>
      <w:proofErr w:type="spellStart"/>
      <w:r w:rsidRPr="00D42715">
        <w:t>trí</w:t>
      </w:r>
      <w:proofErr w:type="spellEnd"/>
      <w:r w:rsidRPr="00D42715">
        <w:t xml:space="preserve"> </w:t>
      </w:r>
      <w:proofErr w:type="spellStart"/>
      <w:r w:rsidRPr="00D42715">
        <w:t>tuệ</w:t>
      </w:r>
      <w:proofErr w:type="spellEnd"/>
      <w:r w:rsidRPr="00D42715">
        <w:t xml:space="preserve"> </w:t>
      </w:r>
      <w:proofErr w:type="spellStart"/>
      <w:r w:rsidRPr="00D42715">
        <w:t>nhân</w:t>
      </w:r>
      <w:proofErr w:type="spellEnd"/>
      <w:r w:rsidRPr="00D42715">
        <w:t xml:space="preserve"> </w:t>
      </w:r>
      <w:proofErr w:type="spellStart"/>
      <w:r w:rsidRPr="00D42715">
        <w:t>tạo</w:t>
      </w:r>
      <w:proofErr w:type="spellEnd"/>
      <w:r w:rsidRPr="00D42715">
        <w:t xml:space="preserve"> (AI) </w:t>
      </w:r>
      <w:proofErr w:type="spellStart"/>
      <w:r w:rsidRPr="00D42715">
        <w:t>trong</w:t>
      </w:r>
      <w:proofErr w:type="spellEnd"/>
      <w:r w:rsidRPr="00D42715">
        <w:t xml:space="preserve"> </w:t>
      </w:r>
      <w:proofErr w:type="spellStart"/>
      <w:r w:rsidRPr="00D42715">
        <w:t>giáo</w:t>
      </w:r>
      <w:proofErr w:type="spellEnd"/>
      <w:r w:rsidRPr="00D42715">
        <w:t xml:space="preserve"> </w:t>
      </w:r>
      <w:proofErr w:type="spellStart"/>
      <w:r w:rsidRPr="00D42715">
        <w:t>dục</w:t>
      </w:r>
      <w:proofErr w:type="spellEnd"/>
      <w:r w:rsidRPr="00D42715">
        <w:t xml:space="preserve">, </w:t>
      </w:r>
      <w:proofErr w:type="spellStart"/>
      <w:r w:rsidRPr="00D42715">
        <w:t>đặc</w:t>
      </w:r>
      <w:proofErr w:type="spellEnd"/>
      <w:r w:rsidRPr="00D42715">
        <w:t xml:space="preserve"> </w:t>
      </w:r>
      <w:proofErr w:type="spellStart"/>
      <w:r w:rsidRPr="00D42715">
        <w:t>biệt</w:t>
      </w:r>
      <w:proofErr w:type="spellEnd"/>
      <w:r w:rsidRPr="00D42715">
        <w:t xml:space="preserve"> </w:t>
      </w:r>
      <w:proofErr w:type="spellStart"/>
      <w:r w:rsidRPr="00D42715">
        <w:t>là</w:t>
      </w:r>
      <w:proofErr w:type="spellEnd"/>
      <w:r w:rsidRPr="00D42715">
        <w:t xml:space="preserve"> </w:t>
      </w:r>
      <w:proofErr w:type="spellStart"/>
      <w:r w:rsidRPr="00D42715">
        <w:t>tại</w:t>
      </w:r>
      <w:proofErr w:type="spellEnd"/>
      <w:r w:rsidRPr="00D42715">
        <w:t xml:space="preserve"> Trường CĐ Lý </w:t>
      </w:r>
      <w:proofErr w:type="spellStart"/>
      <w:r w:rsidRPr="00D42715">
        <w:t>Tự</w:t>
      </w:r>
      <w:proofErr w:type="spellEnd"/>
      <w:r w:rsidRPr="00D42715">
        <w:t xml:space="preserve"> </w:t>
      </w:r>
      <w:proofErr w:type="spellStart"/>
      <w:r w:rsidRPr="00D42715">
        <w:t>Trọng</w:t>
      </w:r>
      <w:proofErr w:type="spellEnd"/>
      <w:r w:rsidRPr="00D42715">
        <w:t xml:space="preserve"> </w:t>
      </w:r>
      <w:proofErr w:type="spellStart"/>
      <w:r w:rsidRPr="00D42715">
        <w:t>Tp.HCM</w:t>
      </w:r>
      <w:proofErr w:type="spellEnd"/>
      <w:r w:rsidRPr="00D42715">
        <w:t xml:space="preserve">, </w:t>
      </w:r>
      <w:proofErr w:type="spellStart"/>
      <w:r w:rsidRPr="00D42715">
        <w:t>điều</w:t>
      </w:r>
      <w:proofErr w:type="spellEnd"/>
      <w:r w:rsidRPr="00D42715">
        <w:t xml:space="preserve"> </w:t>
      </w:r>
      <w:proofErr w:type="spellStart"/>
      <w:r w:rsidRPr="00D42715">
        <w:t>này</w:t>
      </w:r>
      <w:proofErr w:type="spellEnd"/>
      <w:r w:rsidRPr="00D42715">
        <w:t xml:space="preserve"> </w:t>
      </w:r>
      <w:proofErr w:type="spellStart"/>
      <w:r w:rsidRPr="00D42715">
        <w:t>thực</w:t>
      </w:r>
      <w:proofErr w:type="spellEnd"/>
      <w:r w:rsidRPr="00D42715">
        <w:t xml:space="preserve"> </w:t>
      </w:r>
      <w:proofErr w:type="spellStart"/>
      <w:r w:rsidRPr="00D42715">
        <w:t>sự</w:t>
      </w:r>
      <w:proofErr w:type="spellEnd"/>
      <w:r w:rsidRPr="00D42715">
        <w:t xml:space="preserve"> </w:t>
      </w:r>
      <w:proofErr w:type="spellStart"/>
      <w:r w:rsidRPr="00D42715">
        <w:t>là</w:t>
      </w:r>
      <w:proofErr w:type="spellEnd"/>
      <w:r w:rsidRPr="00D42715">
        <w:t xml:space="preserve"> </w:t>
      </w:r>
      <w:proofErr w:type="spellStart"/>
      <w:r w:rsidRPr="00D42715">
        <w:t>một</w:t>
      </w:r>
      <w:proofErr w:type="spellEnd"/>
      <w:r w:rsidRPr="00D42715">
        <w:t xml:space="preserve"> </w:t>
      </w:r>
      <w:proofErr w:type="spellStart"/>
      <w:r w:rsidRPr="00D42715">
        <w:t>bước</w:t>
      </w:r>
      <w:proofErr w:type="spellEnd"/>
      <w:r w:rsidRPr="00D42715">
        <w:t xml:space="preserve"> </w:t>
      </w:r>
      <w:proofErr w:type="spellStart"/>
      <w:r w:rsidRPr="00D42715">
        <w:t>tiến</w:t>
      </w:r>
      <w:proofErr w:type="spellEnd"/>
      <w:r w:rsidRPr="00D42715">
        <w:t xml:space="preserve"> </w:t>
      </w:r>
      <w:proofErr w:type="spellStart"/>
      <w:r w:rsidRPr="00D42715">
        <w:t>lớn</w:t>
      </w:r>
      <w:proofErr w:type="spellEnd"/>
      <w:r w:rsidRPr="00D42715">
        <w:t xml:space="preserve"> </w:t>
      </w:r>
      <w:proofErr w:type="spellStart"/>
      <w:r w:rsidRPr="00D42715">
        <w:t>trong</w:t>
      </w:r>
      <w:proofErr w:type="spellEnd"/>
      <w:r w:rsidRPr="00D42715">
        <w:t xml:space="preserve"> </w:t>
      </w:r>
      <w:proofErr w:type="spellStart"/>
      <w:r w:rsidRPr="00D42715">
        <w:t>việc</w:t>
      </w:r>
      <w:proofErr w:type="spellEnd"/>
      <w:r w:rsidRPr="00D42715">
        <w:t xml:space="preserve"> </w:t>
      </w:r>
      <w:proofErr w:type="spellStart"/>
      <w:r w:rsidRPr="00D42715">
        <w:t>tối</w:t>
      </w:r>
      <w:proofErr w:type="spellEnd"/>
      <w:r w:rsidRPr="00D42715">
        <w:t xml:space="preserve"> </w:t>
      </w:r>
      <w:proofErr w:type="spellStart"/>
      <w:r w:rsidRPr="00D42715">
        <w:t>ưu</w:t>
      </w:r>
      <w:proofErr w:type="spellEnd"/>
      <w:r w:rsidRPr="00D42715">
        <w:t xml:space="preserve"> </w:t>
      </w:r>
      <w:proofErr w:type="spellStart"/>
      <w:r w:rsidRPr="00D42715">
        <w:t>hóa</w:t>
      </w:r>
      <w:proofErr w:type="spellEnd"/>
      <w:r w:rsidRPr="00D42715">
        <w:t xml:space="preserve"> </w:t>
      </w:r>
      <w:proofErr w:type="spellStart"/>
      <w:r w:rsidRPr="00D42715">
        <w:t>quản</w:t>
      </w:r>
      <w:proofErr w:type="spellEnd"/>
      <w:r w:rsidRPr="00D42715">
        <w:t xml:space="preserve"> </w:t>
      </w:r>
      <w:proofErr w:type="spellStart"/>
      <w:r w:rsidRPr="00D42715">
        <w:t>lý</w:t>
      </w:r>
      <w:proofErr w:type="spellEnd"/>
      <w:r w:rsidRPr="00D42715">
        <w:t xml:space="preserve"> </w:t>
      </w:r>
      <w:proofErr w:type="spellStart"/>
      <w:r w:rsidRPr="00D42715">
        <w:t>và</w:t>
      </w:r>
      <w:proofErr w:type="spellEnd"/>
      <w:r w:rsidRPr="00D42715">
        <w:t xml:space="preserve"> </w:t>
      </w:r>
      <w:proofErr w:type="spellStart"/>
      <w:r w:rsidRPr="00D42715">
        <w:t>hỗ</w:t>
      </w:r>
      <w:proofErr w:type="spellEnd"/>
      <w:r w:rsidRPr="00D42715">
        <w:t xml:space="preserve"> </w:t>
      </w:r>
      <w:proofErr w:type="spellStart"/>
      <w:r w:rsidRPr="00D42715">
        <w:t>trợ</w:t>
      </w:r>
      <w:proofErr w:type="spellEnd"/>
      <w:r w:rsidRPr="00D42715">
        <w:t xml:space="preserve"> </w:t>
      </w:r>
      <w:proofErr w:type="spellStart"/>
      <w:r w:rsidRPr="00D42715">
        <w:t>sinh</w:t>
      </w:r>
      <w:proofErr w:type="spellEnd"/>
      <w:r w:rsidRPr="00D42715">
        <w:t xml:space="preserve"> </w:t>
      </w:r>
      <w:proofErr w:type="spellStart"/>
      <w:r w:rsidRPr="00D42715">
        <w:t>viên</w:t>
      </w:r>
      <w:proofErr w:type="spellEnd"/>
      <w:r w:rsidRPr="00D42715">
        <w:t xml:space="preserve"> </w:t>
      </w:r>
      <w:proofErr w:type="spellStart"/>
      <w:r w:rsidRPr="00D42715">
        <w:t>cũng</w:t>
      </w:r>
      <w:proofErr w:type="spellEnd"/>
      <w:r w:rsidRPr="00D42715">
        <w:t xml:space="preserve"> </w:t>
      </w:r>
      <w:proofErr w:type="spellStart"/>
      <w:r w:rsidRPr="00D42715">
        <w:t>như</w:t>
      </w:r>
      <w:proofErr w:type="spellEnd"/>
      <w:r w:rsidRPr="00D42715">
        <w:t xml:space="preserve"> </w:t>
      </w:r>
      <w:proofErr w:type="spellStart"/>
      <w:r w:rsidRPr="00D42715">
        <w:t>phụ</w:t>
      </w:r>
      <w:proofErr w:type="spellEnd"/>
      <w:r w:rsidRPr="00D42715">
        <w:t xml:space="preserve"> </w:t>
      </w:r>
      <w:proofErr w:type="spellStart"/>
      <w:r w:rsidRPr="00D42715">
        <w:t>huynh</w:t>
      </w:r>
      <w:proofErr w:type="spellEnd"/>
      <w:r w:rsidRPr="00D42715">
        <w:t xml:space="preserve">. Chatbot </w:t>
      </w:r>
      <w:proofErr w:type="spellStart"/>
      <w:r w:rsidRPr="00D42715">
        <w:t>không</w:t>
      </w:r>
      <w:proofErr w:type="spellEnd"/>
      <w:r w:rsidRPr="00D42715">
        <w:t xml:space="preserve"> </w:t>
      </w:r>
      <w:proofErr w:type="spellStart"/>
      <w:r w:rsidRPr="00D42715">
        <w:t>chỉ</w:t>
      </w:r>
      <w:proofErr w:type="spellEnd"/>
      <w:r w:rsidRPr="00D42715">
        <w:t xml:space="preserve"> </w:t>
      </w:r>
      <w:proofErr w:type="spellStart"/>
      <w:r w:rsidRPr="00D42715">
        <w:t>giúp</w:t>
      </w:r>
      <w:proofErr w:type="spellEnd"/>
      <w:r w:rsidRPr="00D42715">
        <w:t xml:space="preserve"> </w:t>
      </w:r>
      <w:proofErr w:type="spellStart"/>
      <w:r w:rsidRPr="00D42715">
        <w:t>giải</w:t>
      </w:r>
      <w:proofErr w:type="spellEnd"/>
      <w:r w:rsidRPr="00D42715">
        <w:t xml:space="preserve"> </w:t>
      </w:r>
      <w:proofErr w:type="spellStart"/>
      <w:r w:rsidRPr="00D42715">
        <w:t>đáp</w:t>
      </w:r>
      <w:proofErr w:type="spellEnd"/>
      <w:r w:rsidRPr="00D42715">
        <w:t xml:space="preserve"> </w:t>
      </w:r>
      <w:proofErr w:type="spellStart"/>
      <w:r w:rsidRPr="00D42715">
        <w:t>tự</w:t>
      </w:r>
      <w:proofErr w:type="spellEnd"/>
      <w:r w:rsidRPr="00D42715">
        <w:t xml:space="preserve"> </w:t>
      </w:r>
      <w:proofErr w:type="spellStart"/>
      <w:r w:rsidRPr="00D42715">
        <w:t>động</w:t>
      </w:r>
      <w:proofErr w:type="spellEnd"/>
      <w:r w:rsidRPr="00D42715">
        <w:t xml:space="preserve"> </w:t>
      </w:r>
      <w:proofErr w:type="spellStart"/>
      <w:r w:rsidRPr="00D42715">
        <w:t>các</w:t>
      </w:r>
      <w:proofErr w:type="spellEnd"/>
      <w:r w:rsidRPr="00D42715">
        <w:t xml:space="preserve"> </w:t>
      </w:r>
      <w:proofErr w:type="spellStart"/>
      <w:r w:rsidRPr="00D42715">
        <w:t>câu</w:t>
      </w:r>
      <w:proofErr w:type="spellEnd"/>
      <w:r w:rsidRPr="00D42715">
        <w:t xml:space="preserve"> </w:t>
      </w:r>
      <w:proofErr w:type="spellStart"/>
      <w:r w:rsidRPr="00D42715">
        <w:t>hỏi</w:t>
      </w:r>
      <w:proofErr w:type="spellEnd"/>
      <w:r w:rsidRPr="00D42715">
        <w:t xml:space="preserve"> </w:t>
      </w:r>
      <w:proofErr w:type="spellStart"/>
      <w:r w:rsidRPr="00D42715">
        <w:t>mà</w:t>
      </w:r>
      <w:proofErr w:type="spellEnd"/>
      <w:r w:rsidRPr="00D42715">
        <w:t xml:space="preserve"> </w:t>
      </w:r>
      <w:proofErr w:type="spellStart"/>
      <w:r w:rsidRPr="00D42715">
        <w:t>còn</w:t>
      </w:r>
      <w:proofErr w:type="spellEnd"/>
      <w:r w:rsidRPr="00D42715">
        <w:t xml:space="preserve"> </w:t>
      </w:r>
      <w:proofErr w:type="spellStart"/>
      <w:r w:rsidRPr="00D42715">
        <w:t>giảm</w:t>
      </w:r>
      <w:proofErr w:type="spellEnd"/>
      <w:r w:rsidRPr="00D42715">
        <w:t xml:space="preserve"> </w:t>
      </w:r>
      <w:proofErr w:type="spellStart"/>
      <w:r w:rsidRPr="00D42715">
        <w:t>thiểu</w:t>
      </w:r>
      <w:proofErr w:type="spellEnd"/>
      <w:r w:rsidRPr="00D42715">
        <w:t xml:space="preserve"> </w:t>
      </w:r>
      <w:proofErr w:type="spellStart"/>
      <w:r w:rsidRPr="00D42715">
        <w:t>tải</w:t>
      </w:r>
      <w:proofErr w:type="spellEnd"/>
      <w:r w:rsidRPr="00D42715">
        <w:t xml:space="preserve"> </w:t>
      </w:r>
      <w:proofErr w:type="spellStart"/>
      <w:r w:rsidRPr="00D42715">
        <w:t>công</w:t>
      </w:r>
      <w:proofErr w:type="spellEnd"/>
      <w:r w:rsidRPr="00D42715">
        <w:t xml:space="preserve"> </w:t>
      </w:r>
      <w:proofErr w:type="spellStart"/>
      <w:r w:rsidRPr="00D42715">
        <w:t>việc</w:t>
      </w:r>
      <w:proofErr w:type="spellEnd"/>
      <w:r w:rsidRPr="00D42715">
        <w:t xml:space="preserve"> </w:t>
      </w:r>
      <w:proofErr w:type="spellStart"/>
      <w:r w:rsidRPr="00D42715">
        <w:t>của</w:t>
      </w:r>
      <w:proofErr w:type="spellEnd"/>
      <w:r w:rsidRPr="00D42715">
        <w:t xml:space="preserve"> </w:t>
      </w:r>
      <w:proofErr w:type="spellStart"/>
      <w:r w:rsidRPr="00D42715">
        <w:t>các</w:t>
      </w:r>
      <w:proofErr w:type="spellEnd"/>
      <w:r w:rsidRPr="00D42715">
        <w:t xml:space="preserve"> </w:t>
      </w:r>
      <w:proofErr w:type="spellStart"/>
      <w:r w:rsidRPr="00D42715">
        <w:t>phòng</w:t>
      </w:r>
      <w:proofErr w:type="spellEnd"/>
      <w:r w:rsidRPr="00D42715">
        <w:t xml:space="preserve"> </w:t>
      </w:r>
      <w:proofErr w:type="spellStart"/>
      <w:r w:rsidRPr="00D42715">
        <w:t>như</w:t>
      </w:r>
      <w:proofErr w:type="spellEnd"/>
      <w:r w:rsidRPr="00D42715">
        <w:t xml:space="preserve"> Đào </w:t>
      </w:r>
      <w:proofErr w:type="spellStart"/>
      <w:r w:rsidRPr="00D42715">
        <w:t>tạo</w:t>
      </w:r>
      <w:proofErr w:type="spellEnd"/>
      <w:r w:rsidRPr="00D42715">
        <w:t xml:space="preserve"> </w:t>
      </w:r>
      <w:proofErr w:type="spellStart"/>
      <w:r w:rsidRPr="00D42715">
        <w:t>và</w:t>
      </w:r>
      <w:proofErr w:type="spellEnd"/>
      <w:r w:rsidRPr="00D42715">
        <w:t xml:space="preserve"> Công </w:t>
      </w:r>
      <w:proofErr w:type="spellStart"/>
      <w:r w:rsidRPr="00D42715">
        <w:t>tác</w:t>
      </w:r>
      <w:proofErr w:type="spellEnd"/>
      <w:r w:rsidRPr="00D42715">
        <w:t xml:space="preserve"> </w:t>
      </w:r>
      <w:proofErr w:type="spellStart"/>
      <w:r w:rsidRPr="00D42715">
        <w:t>sinh</w:t>
      </w:r>
      <w:proofErr w:type="spellEnd"/>
      <w:r w:rsidRPr="00D42715">
        <w:t xml:space="preserve"> </w:t>
      </w:r>
      <w:proofErr w:type="spellStart"/>
      <w:r w:rsidRPr="00D42715">
        <w:t>viên</w:t>
      </w:r>
      <w:proofErr w:type="spellEnd"/>
      <w:r w:rsidRPr="00D42715">
        <w:t xml:space="preserve">. </w:t>
      </w:r>
      <w:proofErr w:type="spellStart"/>
      <w:r w:rsidRPr="00D42715">
        <w:t>Ngoài</w:t>
      </w:r>
      <w:proofErr w:type="spellEnd"/>
      <w:r w:rsidRPr="00D42715">
        <w:t xml:space="preserve"> </w:t>
      </w:r>
      <w:proofErr w:type="spellStart"/>
      <w:r w:rsidRPr="00D42715">
        <w:t>ra</w:t>
      </w:r>
      <w:proofErr w:type="spellEnd"/>
      <w:r w:rsidRPr="00D42715">
        <w:t xml:space="preserve">, </w:t>
      </w:r>
      <w:proofErr w:type="spellStart"/>
      <w:r w:rsidRPr="00D42715">
        <w:t>việc</w:t>
      </w:r>
      <w:proofErr w:type="spellEnd"/>
      <w:r w:rsidRPr="00D42715">
        <w:t xml:space="preserve"> </w:t>
      </w:r>
      <w:proofErr w:type="spellStart"/>
      <w:r w:rsidRPr="00D42715">
        <w:t>sử</w:t>
      </w:r>
      <w:proofErr w:type="spellEnd"/>
      <w:r w:rsidRPr="00D42715">
        <w:t xml:space="preserve"> </w:t>
      </w:r>
      <w:proofErr w:type="spellStart"/>
      <w:r w:rsidRPr="00D42715">
        <w:t>dụng</w:t>
      </w:r>
      <w:proofErr w:type="spellEnd"/>
      <w:r w:rsidRPr="00D42715">
        <w:t xml:space="preserve"> </w:t>
      </w:r>
      <w:proofErr w:type="spellStart"/>
      <w:r w:rsidRPr="00D42715">
        <w:t>trí</w:t>
      </w:r>
      <w:proofErr w:type="spellEnd"/>
      <w:r w:rsidRPr="00D42715">
        <w:t xml:space="preserve"> </w:t>
      </w:r>
      <w:proofErr w:type="spellStart"/>
      <w:r w:rsidRPr="00D42715">
        <w:t>tuệ</w:t>
      </w:r>
      <w:proofErr w:type="spellEnd"/>
      <w:r w:rsidRPr="00D42715">
        <w:t xml:space="preserve"> </w:t>
      </w:r>
      <w:proofErr w:type="spellStart"/>
      <w:r w:rsidRPr="00D42715">
        <w:t>nhân</w:t>
      </w:r>
      <w:proofErr w:type="spellEnd"/>
      <w:r w:rsidRPr="00D42715">
        <w:t xml:space="preserve"> </w:t>
      </w:r>
      <w:proofErr w:type="spellStart"/>
      <w:r w:rsidRPr="00D42715">
        <w:t>tạo</w:t>
      </w:r>
      <w:proofErr w:type="spellEnd"/>
      <w:r w:rsidRPr="00D42715">
        <w:t xml:space="preserve"> (AI) </w:t>
      </w:r>
      <w:proofErr w:type="spellStart"/>
      <w:r w:rsidRPr="00D42715">
        <w:t>giúp</w:t>
      </w:r>
      <w:proofErr w:type="spellEnd"/>
      <w:r w:rsidRPr="00D42715">
        <w:t xml:space="preserve"> Chatbot </w:t>
      </w:r>
      <w:proofErr w:type="spellStart"/>
      <w:r w:rsidRPr="00D42715">
        <w:t>ngày</w:t>
      </w:r>
      <w:proofErr w:type="spellEnd"/>
      <w:r w:rsidRPr="00D42715">
        <w:t xml:space="preserve"> </w:t>
      </w:r>
      <w:proofErr w:type="spellStart"/>
      <w:r w:rsidRPr="00D42715">
        <w:t>càng</w:t>
      </w:r>
      <w:proofErr w:type="spellEnd"/>
      <w:r w:rsidRPr="00D42715">
        <w:t xml:space="preserve"> </w:t>
      </w:r>
      <w:proofErr w:type="spellStart"/>
      <w:r w:rsidRPr="00D42715">
        <w:t>thông</w:t>
      </w:r>
      <w:proofErr w:type="spellEnd"/>
      <w:r w:rsidRPr="00D42715">
        <w:t xml:space="preserve"> </w:t>
      </w:r>
      <w:proofErr w:type="spellStart"/>
      <w:r w:rsidRPr="00D42715">
        <w:t>minh</w:t>
      </w:r>
      <w:proofErr w:type="spellEnd"/>
      <w:r w:rsidRPr="00D42715">
        <w:t xml:space="preserve"> </w:t>
      </w:r>
      <w:proofErr w:type="spellStart"/>
      <w:r w:rsidRPr="00D42715">
        <w:t>hơn</w:t>
      </w:r>
      <w:proofErr w:type="spellEnd"/>
      <w:r w:rsidRPr="00D42715">
        <w:t xml:space="preserve">, </w:t>
      </w:r>
      <w:proofErr w:type="spellStart"/>
      <w:r w:rsidRPr="00D42715">
        <w:t>đem</w:t>
      </w:r>
      <w:proofErr w:type="spellEnd"/>
      <w:r w:rsidRPr="00D42715">
        <w:t xml:space="preserve"> </w:t>
      </w:r>
      <w:proofErr w:type="spellStart"/>
      <w:r w:rsidRPr="00D42715">
        <w:t>lại</w:t>
      </w:r>
      <w:proofErr w:type="spellEnd"/>
      <w:r w:rsidRPr="00D42715">
        <w:t xml:space="preserve"> </w:t>
      </w:r>
      <w:proofErr w:type="spellStart"/>
      <w:r w:rsidRPr="00D42715">
        <w:t>trải</w:t>
      </w:r>
      <w:proofErr w:type="spellEnd"/>
      <w:r w:rsidRPr="00D42715">
        <w:t xml:space="preserve"> </w:t>
      </w:r>
      <w:proofErr w:type="spellStart"/>
      <w:r w:rsidRPr="00D42715">
        <w:t>nghiệm</w:t>
      </w:r>
      <w:proofErr w:type="spellEnd"/>
      <w:r w:rsidRPr="00D42715">
        <w:t xml:space="preserve"> </w:t>
      </w:r>
      <w:proofErr w:type="spellStart"/>
      <w:r w:rsidRPr="00D42715">
        <w:t>tốt</w:t>
      </w:r>
      <w:proofErr w:type="spellEnd"/>
      <w:r w:rsidRPr="00D42715">
        <w:t xml:space="preserve"> </w:t>
      </w:r>
      <w:proofErr w:type="spellStart"/>
      <w:r w:rsidRPr="00D42715">
        <w:t>hơn</w:t>
      </w:r>
      <w:proofErr w:type="spellEnd"/>
      <w:r w:rsidRPr="00D42715">
        <w:t xml:space="preserve"> </w:t>
      </w:r>
      <w:proofErr w:type="spellStart"/>
      <w:r w:rsidRPr="00D42715">
        <w:t>cho</w:t>
      </w:r>
      <w:proofErr w:type="spellEnd"/>
      <w:r w:rsidRPr="00D42715">
        <w:t xml:space="preserve"> </w:t>
      </w:r>
      <w:proofErr w:type="spellStart"/>
      <w:r w:rsidRPr="00D42715">
        <w:t>người</w:t>
      </w:r>
      <w:proofErr w:type="spellEnd"/>
      <w:r w:rsidRPr="00D42715">
        <w:t xml:space="preserve"> </w:t>
      </w:r>
      <w:proofErr w:type="spellStart"/>
      <w:r w:rsidRPr="00D42715">
        <w:t>dùng</w:t>
      </w:r>
      <w:proofErr w:type="spellEnd"/>
      <w:r w:rsidRPr="00D42715">
        <w:t xml:space="preserve"> </w:t>
      </w:r>
      <w:proofErr w:type="spellStart"/>
      <w:r w:rsidRPr="00D42715">
        <w:t>và</w:t>
      </w:r>
      <w:proofErr w:type="spellEnd"/>
      <w:r w:rsidRPr="00D42715">
        <w:t xml:space="preserve"> </w:t>
      </w:r>
      <w:proofErr w:type="spellStart"/>
      <w:r w:rsidRPr="00D42715">
        <w:t>nâng</w:t>
      </w:r>
      <w:proofErr w:type="spellEnd"/>
      <w:r w:rsidRPr="00D42715">
        <w:t xml:space="preserve"> </w:t>
      </w:r>
      <w:proofErr w:type="spellStart"/>
      <w:r w:rsidRPr="00D42715">
        <w:t>cao</w:t>
      </w:r>
      <w:proofErr w:type="spellEnd"/>
      <w:r w:rsidRPr="00D42715">
        <w:t xml:space="preserve"> </w:t>
      </w:r>
      <w:proofErr w:type="spellStart"/>
      <w:r w:rsidRPr="00D42715">
        <w:t>hình</w:t>
      </w:r>
      <w:proofErr w:type="spellEnd"/>
      <w:r w:rsidRPr="00D42715">
        <w:t xml:space="preserve"> </w:t>
      </w:r>
      <w:proofErr w:type="spellStart"/>
      <w:r w:rsidRPr="00D42715">
        <w:t>ảnh</w:t>
      </w:r>
      <w:proofErr w:type="spellEnd"/>
      <w:r w:rsidRPr="00D42715">
        <w:t xml:space="preserve"> </w:t>
      </w:r>
      <w:proofErr w:type="spellStart"/>
      <w:r w:rsidRPr="00D42715">
        <w:t>của</w:t>
      </w:r>
      <w:proofErr w:type="spellEnd"/>
      <w:r w:rsidRPr="00D42715">
        <w:t xml:space="preserve"> Trường </w:t>
      </w:r>
      <w:proofErr w:type="spellStart"/>
      <w:r w:rsidRPr="00D42715">
        <w:t>trong</w:t>
      </w:r>
      <w:proofErr w:type="spellEnd"/>
      <w:r w:rsidRPr="00D42715">
        <w:t xml:space="preserve"> </w:t>
      </w:r>
      <w:proofErr w:type="spellStart"/>
      <w:r w:rsidRPr="00D42715">
        <w:t>cộng</w:t>
      </w:r>
      <w:proofErr w:type="spellEnd"/>
      <w:r w:rsidRPr="00D42715">
        <w:t xml:space="preserve"> </w:t>
      </w:r>
      <w:proofErr w:type="spellStart"/>
      <w:r w:rsidRPr="00D42715">
        <w:t>đồng</w:t>
      </w:r>
      <w:proofErr w:type="spellEnd"/>
      <w:r w:rsidRPr="00D42715">
        <w:t xml:space="preserve"> </w:t>
      </w:r>
      <w:proofErr w:type="spellStart"/>
      <w:r w:rsidRPr="00D42715">
        <w:t>giáo</w:t>
      </w:r>
      <w:proofErr w:type="spellEnd"/>
      <w:r w:rsidRPr="00D42715">
        <w:t xml:space="preserve"> </w:t>
      </w:r>
      <w:proofErr w:type="spellStart"/>
      <w:r w:rsidRPr="00D42715">
        <w:t>dục</w:t>
      </w:r>
      <w:proofErr w:type="spellEnd"/>
      <w:r w:rsidRPr="00D42715">
        <w:t>.</w:t>
      </w:r>
    </w:p>
    <w:p w14:paraId="7F6D47D5" w14:textId="77777777" w:rsidR="00190B9E" w:rsidRPr="00D42715" w:rsidRDefault="00190B9E" w:rsidP="00D42715">
      <w:pPr>
        <w:ind w:firstLine="284"/>
        <w:jc w:val="both"/>
        <w:rPr>
          <w:spacing w:val="-4"/>
          <w:w w:val="98"/>
          <w:sz w:val="21"/>
          <w:szCs w:val="21"/>
        </w:rPr>
      </w:pPr>
    </w:p>
    <w:p w14:paraId="1E69A580" w14:textId="77777777" w:rsidR="00190B9E" w:rsidRPr="00D42715" w:rsidRDefault="00190B9E" w:rsidP="00D42715">
      <w:pPr>
        <w:pStyle w:val="NormalWeb"/>
        <w:shd w:val="clear" w:color="auto" w:fill="FFFFFF"/>
        <w:spacing w:before="0" w:beforeAutospacing="0" w:after="0" w:afterAutospacing="0"/>
        <w:ind w:firstLine="284"/>
        <w:jc w:val="center"/>
        <w:rPr>
          <w:noProof/>
          <w:position w:val="3"/>
          <w:sz w:val="20"/>
        </w:rPr>
      </w:pPr>
      <w:r w:rsidRPr="00D42715">
        <w:rPr>
          <w:noProof/>
        </w:rPr>
        <w:drawing>
          <wp:inline distT="0" distB="0" distL="0" distR="0" wp14:anchorId="4F5C0781" wp14:editId="024E700C">
            <wp:extent cx="4933399" cy="2055100"/>
            <wp:effectExtent l="0" t="0" r="63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4958032" cy="2065361"/>
                    </a:xfrm>
                    <a:prstGeom prst="rect">
                      <a:avLst/>
                    </a:prstGeom>
                  </pic:spPr>
                </pic:pic>
              </a:graphicData>
            </a:graphic>
          </wp:inline>
        </w:drawing>
      </w:r>
    </w:p>
    <w:p w14:paraId="55FEE15C" w14:textId="77777777" w:rsidR="00190B9E" w:rsidRPr="00D42715" w:rsidRDefault="00190B9E" w:rsidP="00D42715">
      <w:pPr>
        <w:pStyle w:val="BodyText"/>
        <w:ind w:left="0" w:firstLine="284"/>
        <w:jc w:val="center"/>
      </w:pPr>
    </w:p>
    <w:p w14:paraId="2E1879AA" w14:textId="77777777" w:rsidR="00190B9E" w:rsidRPr="00D42715" w:rsidRDefault="00190B9E" w:rsidP="00D42715">
      <w:pPr>
        <w:pStyle w:val="BodyText"/>
        <w:ind w:left="0" w:firstLine="284"/>
        <w:jc w:val="center"/>
        <w:rPr>
          <w:i/>
        </w:rPr>
      </w:pPr>
      <w:proofErr w:type="spellStart"/>
      <w:r w:rsidRPr="00D42715">
        <w:rPr>
          <w:i/>
        </w:rPr>
        <w:t>Hình</w:t>
      </w:r>
      <w:proofErr w:type="spellEnd"/>
      <w:r w:rsidRPr="00D42715">
        <w:rPr>
          <w:i/>
        </w:rPr>
        <w:t xml:space="preserve"> 3 – Trường CĐ Lý </w:t>
      </w:r>
      <w:proofErr w:type="spellStart"/>
      <w:r w:rsidRPr="00D42715">
        <w:rPr>
          <w:i/>
        </w:rPr>
        <w:t>Tự</w:t>
      </w:r>
      <w:proofErr w:type="spellEnd"/>
      <w:r w:rsidRPr="00D42715">
        <w:rPr>
          <w:i/>
        </w:rPr>
        <w:t xml:space="preserve"> </w:t>
      </w:r>
      <w:proofErr w:type="spellStart"/>
      <w:r w:rsidRPr="00D42715">
        <w:rPr>
          <w:i/>
        </w:rPr>
        <w:t>Trọng</w:t>
      </w:r>
      <w:proofErr w:type="spellEnd"/>
      <w:r w:rsidRPr="00D42715">
        <w:rPr>
          <w:i/>
        </w:rPr>
        <w:t xml:space="preserve"> </w:t>
      </w:r>
      <w:proofErr w:type="spellStart"/>
      <w:r w:rsidRPr="00D42715">
        <w:rPr>
          <w:i/>
        </w:rPr>
        <w:t>Tp.HCM</w:t>
      </w:r>
      <w:proofErr w:type="spellEnd"/>
      <w:r w:rsidRPr="00D42715">
        <w:rPr>
          <w:i/>
        </w:rPr>
        <w:t xml:space="preserve"> </w:t>
      </w:r>
      <w:proofErr w:type="spellStart"/>
      <w:r w:rsidRPr="00D42715">
        <w:rPr>
          <w:i/>
        </w:rPr>
        <w:t>dùng</w:t>
      </w:r>
      <w:proofErr w:type="spellEnd"/>
      <w:r w:rsidRPr="00D42715">
        <w:rPr>
          <w:i/>
        </w:rPr>
        <w:t xml:space="preserve"> </w:t>
      </w:r>
      <w:proofErr w:type="spellStart"/>
      <w:r w:rsidRPr="00D42715">
        <w:rPr>
          <w:i/>
        </w:rPr>
        <w:t>ứng</w:t>
      </w:r>
      <w:proofErr w:type="spellEnd"/>
      <w:r w:rsidRPr="00D42715">
        <w:rPr>
          <w:i/>
        </w:rPr>
        <w:t xml:space="preserve"> </w:t>
      </w:r>
      <w:proofErr w:type="spellStart"/>
      <w:r w:rsidRPr="00D42715">
        <w:rPr>
          <w:i/>
        </w:rPr>
        <w:t>dụng</w:t>
      </w:r>
      <w:proofErr w:type="spellEnd"/>
      <w:r w:rsidRPr="00D42715">
        <w:rPr>
          <w:i/>
        </w:rPr>
        <w:t xml:space="preserve"> Halo AR </w:t>
      </w:r>
      <w:proofErr w:type="spellStart"/>
      <w:r w:rsidRPr="00D42715">
        <w:rPr>
          <w:i/>
        </w:rPr>
        <w:t>để</w:t>
      </w:r>
      <w:proofErr w:type="spellEnd"/>
      <w:r w:rsidRPr="00D42715">
        <w:rPr>
          <w:i/>
        </w:rPr>
        <w:t xml:space="preserve"> </w:t>
      </w:r>
      <w:proofErr w:type="spellStart"/>
      <w:r w:rsidRPr="00D42715">
        <w:rPr>
          <w:i/>
        </w:rPr>
        <w:t>quảng</w:t>
      </w:r>
      <w:proofErr w:type="spellEnd"/>
      <w:r w:rsidRPr="00D42715">
        <w:rPr>
          <w:i/>
        </w:rPr>
        <w:t xml:space="preserve"> </w:t>
      </w:r>
      <w:proofErr w:type="spellStart"/>
      <w:r w:rsidRPr="00D42715">
        <w:rPr>
          <w:i/>
        </w:rPr>
        <w:t>bá</w:t>
      </w:r>
      <w:proofErr w:type="spellEnd"/>
      <w:r w:rsidRPr="00D42715">
        <w:rPr>
          <w:i/>
        </w:rPr>
        <w:t xml:space="preserve"> </w:t>
      </w:r>
      <w:proofErr w:type="spellStart"/>
      <w:r w:rsidRPr="00D42715">
        <w:rPr>
          <w:i/>
        </w:rPr>
        <w:t>hình</w:t>
      </w:r>
      <w:proofErr w:type="spellEnd"/>
      <w:r w:rsidRPr="00D42715">
        <w:rPr>
          <w:i/>
        </w:rPr>
        <w:t xml:space="preserve"> </w:t>
      </w:r>
      <w:proofErr w:type="spellStart"/>
      <w:r w:rsidRPr="00D42715">
        <w:rPr>
          <w:i/>
        </w:rPr>
        <w:t>ảnh</w:t>
      </w:r>
      <w:proofErr w:type="spellEnd"/>
      <w:r w:rsidRPr="00D42715">
        <w:rPr>
          <w:i/>
        </w:rPr>
        <w:t xml:space="preserve"> </w:t>
      </w:r>
      <w:proofErr w:type="spellStart"/>
      <w:r w:rsidRPr="00D42715">
        <w:rPr>
          <w:i/>
        </w:rPr>
        <w:t>tuyển</w:t>
      </w:r>
      <w:proofErr w:type="spellEnd"/>
      <w:r w:rsidRPr="00D42715">
        <w:rPr>
          <w:i/>
        </w:rPr>
        <w:t xml:space="preserve"> </w:t>
      </w:r>
      <w:proofErr w:type="spellStart"/>
      <w:r w:rsidRPr="00D42715">
        <w:rPr>
          <w:i/>
        </w:rPr>
        <w:t>sinh</w:t>
      </w:r>
      <w:proofErr w:type="spellEnd"/>
    </w:p>
    <w:p w14:paraId="7C00302B" w14:textId="77777777" w:rsidR="00190B9E" w:rsidRPr="00D42715" w:rsidRDefault="00190B9E" w:rsidP="00D42715">
      <w:pPr>
        <w:pStyle w:val="BodyText"/>
        <w:ind w:left="0" w:firstLine="284"/>
        <w:jc w:val="center"/>
      </w:pPr>
    </w:p>
    <w:p w14:paraId="2E44D16A" w14:textId="77777777" w:rsidR="00190B9E" w:rsidRPr="00D42715" w:rsidRDefault="00190B9E" w:rsidP="00D42715">
      <w:pPr>
        <w:pStyle w:val="BodyText"/>
        <w:ind w:left="0" w:firstLine="284"/>
        <w:jc w:val="center"/>
      </w:pPr>
      <w:r w:rsidRPr="00D42715">
        <w:rPr>
          <w:noProof/>
        </w:rPr>
        <w:drawing>
          <wp:inline distT="0" distB="0" distL="0" distR="0" wp14:anchorId="354FC91E" wp14:editId="3011C6DA">
            <wp:extent cx="5548773" cy="1104655"/>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5571636" cy="1109207"/>
                    </a:xfrm>
                    <a:prstGeom prst="rect">
                      <a:avLst/>
                    </a:prstGeom>
                  </pic:spPr>
                </pic:pic>
              </a:graphicData>
            </a:graphic>
          </wp:inline>
        </w:drawing>
      </w:r>
    </w:p>
    <w:p w14:paraId="2122A9A6" w14:textId="77777777" w:rsidR="00190B9E" w:rsidRPr="00D42715" w:rsidRDefault="00190B9E" w:rsidP="00D42715">
      <w:pPr>
        <w:pStyle w:val="BodyText"/>
        <w:ind w:left="0" w:firstLine="284"/>
        <w:jc w:val="center"/>
      </w:pPr>
    </w:p>
    <w:p w14:paraId="49D30C7C" w14:textId="77777777" w:rsidR="00190B9E" w:rsidRPr="00D42715" w:rsidRDefault="00190B9E" w:rsidP="00D42715">
      <w:pPr>
        <w:pStyle w:val="BodyText"/>
        <w:ind w:left="0" w:firstLine="284"/>
        <w:jc w:val="center"/>
        <w:rPr>
          <w:i/>
        </w:rPr>
      </w:pPr>
      <w:proofErr w:type="spellStart"/>
      <w:r w:rsidRPr="00D42715">
        <w:rPr>
          <w:i/>
        </w:rPr>
        <w:lastRenderedPageBreak/>
        <w:t>Hình</w:t>
      </w:r>
      <w:proofErr w:type="spellEnd"/>
      <w:r w:rsidRPr="00D42715">
        <w:rPr>
          <w:i/>
        </w:rPr>
        <w:t xml:space="preserve"> 4 – Trường CĐ Lý </w:t>
      </w:r>
      <w:proofErr w:type="spellStart"/>
      <w:r w:rsidRPr="00D42715">
        <w:rPr>
          <w:i/>
        </w:rPr>
        <w:t>Tự</w:t>
      </w:r>
      <w:proofErr w:type="spellEnd"/>
      <w:r w:rsidRPr="00D42715">
        <w:rPr>
          <w:i/>
        </w:rPr>
        <w:t xml:space="preserve"> </w:t>
      </w:r>
      <w:proofErr w:type="spellStart"/>
      <w:r w:rsidRPr="00D42715">
        <w:rPr>
          <w:i/>
        </w:rPr>
        <w:t>Trọng</w:t>
      </w:r>
      <w:proofErr w:type="spellEnd"/>
      <w:r w:rsidRPr="00D42715">
        <w:rPr>
          <w:i/>
        </w:rPr>
        <w:t xml:space="preserve"> </w:t>
      </w:r>
      <w:proofErr w:type="spellStart"/>
      <w:r w:rsidRPr="00D42715">
        <w:rPr>
          <w:i/>
        </w:rPr>
        <w:t>Tp.HCM</w:t>
      </w:r>
      <w:proofErr w:type="spellEnd"/>
      <w:r w:rsidRPr="00D42715">
        <w:rPr>
          <w:i/>
        </w:rPr>
        <w:t xml:space="preserve"> </w:t>
      </w:r>
      <w:proofErr w:type="spellStart"/>
      <w:r w:rsidRPr="00D42715">
        <w:rPr>
          <w:i/>
        </w:rPr>
        <w:t>dùng</w:t>
      </w:r>
      <w:proofErr w:type="spellEnd"/>
      <w:r w:rsidRPr="00D42715">
        <w:rPr>
          <w:i/>
        </w:rPr>
        <w:t xml:space="preserve"> </w:t>
      </w:r>
      <w:proofErr w:type="spellStart"/>
      <w:r w:rsidRPr="00D42715">
        <w:rPr>
          <w:i/>
        </w:rPr>
        <w:t>phần</w:t>
      </w:r>
      <w:proofErr w:type="spellEnd"/>
      <w:r w:rsidRPr="00D42715">
        <w:rPr>
          <w:i/>
          <w:spacing w:val="10"/>
        </w:rPr>
        <w:t xml:space="preserve"> </w:t>
      </w:r>
      <w:proofErr w:type="spellStart"/>
      <w:r w:rsidRPr="00D42715">
        <w:rPr>
          <w:i/>
        </w:rPr>
        <w:t>mềm</w:t>
      </w:r>
      <w:proofErr w:type="spellEnd"/>
      <w:r w:rsidRPr="00D42715">
        <w:rPr>
          <w:i/>
          <w:spacing w:val="6"/>
        </w:rPr>
        <w:t xml:space="preserve"> </w:t>
      </w:r>
      <w:proofErr w:type="spellStart"/>
      <w:r w:rsidRPr="00D42715">
        <w:rPr>
          <w:i/>
        </w:rPr>
        <w:t>đào</w:t>
      </w:r>
      <w:proofErr w:type="spellEnd"/>
      <w:r w:rsidRPr="00D42715">
        <w:rPr>
          <w:i/>
          <w:spacing w:val="9"/>
        </w:rPr>
        <w:t xml:space="preserve"> </w:t>
      </w:r>
      <w:proofErr w:type="spellStart"/>
      <w:r w:rsidRPr="00D42715">
        <w:rPr>
          <w:i/>
        </w:rPr>
        <w:t>tạo</w:t>
      </w:r>
      <w:proofErr w:type="spellEnd"/>
      <w:r w:rsidRPr="00D42715">
        <w:rPr>
          <w:i/>
          <w:spacing w:val="8"/>
        </w:rPr>
        <w:t xml:space="preserve"> </w:t>
      </w:r>
      <w:r w:rsidRPr="00D42715">
        <w:rPr>
          <w:i/>
        </w:rPr>
        <w:t xml:space="preserve">PMT-EMS </w:t>
      </w:r>
      <w:proofErr w:type="spellStart"/>
      <w:r w:rsidRPr="00D42715">
        <w:rPr>
          <w:i/>
        </w:rPr>
        <w:t>để</w:t>
      </w:r>
      <w:proofErr w:type="spellEnd"/>
      <w:r w:rsidRPr="00D42715">
        <w:rPr>
          <w:i/>
        </w:rPr>
        <w:t xml:space="preserve"> </w:t>
      </w:r>
      <w:proofErr w:type="spellStart"/>
      <w:r w:rsidRPr="00D42715">
        <w:rPr>
          <w:i/>
        </w:rPr>
        <w:t>quản</w:t>
      </w:r>
      <w:proofErr w:type="spellEnd"/>
      <w:r w:rsidRPr="00D42715">
        <w:rPr>
          <w:i/>
        </w:rPr>
        <w:t xml:space="preserve"> </w:t>
      </w:r>
      <w:proofErr w:type="spellStart"/>
      <w:r w:rsidRPr="00D42715">
        <w:rPr>
          <w:i/>
        </w:rPr>
        <w:t>lý</w:t>
      </w:r>
      <w:proofErr w:type="spellEnd"/>
      <w:r w:rsidRPr="00D42715">
        <w:rPr>
          <w:i/>
        </w:rPr>
        <w:t xml:space="preserve"> </w:t>
      </w:r>
      <w:proofErr w:type="spellStart"/>
      <w:r w:rsidRPr="00D42715">
        <w:rPr>
          <w:i/>
        </w:rPr>
        <w:t>tuyển</w:t>
      </w:r>
      <w:proofErr w:type="spellEnd"/>
      <w:r w:rsidRPr="00D42715">
        <w:rPr>
          <w:i/>
        </w:rPr>
        <w:t xml:space="preserve"> </w:t>
      </w:r>
      <w:proofErr w:type="spellStart"/>
      <w:r w:rsidRPr="00D42715">
        <w:rPr>
          <w:i/>
        </w:rPr>
        <w:t>sinh</w:t>
      </w:r>
      <w:proofErr w:type="spellEnd"/>
    </w:p>
    <w:p w14:paraId="4092E051" w14:textId="77777777" w:rsidR="00190B9E" w:rsidRPr="00D42715" w:rsidRDefault="00190B9E" w:rsidP="00D42715">
      <w:pPr>
        <w:pStyle w:val="BodyText"/>
        <w:ind w:left="0" w:firstLine="284"/>
        <w:rPr>
          <w:noProof/>
        </w:rPr>
      </w:pPr>
      <w:r w:rsidRPr="00D42715">
        <w:rPr>
          <w:noProof/>
        </w:rPr>
        <w:t xml:space="preserve">      </w:t>
      </w:r>
      <w:r w:rsidRPr="00D42715">
        <w:rPr>
          <w:noProof/>
        </w:rPr>
        <w:drawing>
          <wp:inline distT="0" distB="0" distL="0" distR="0" wp14:anchorId="3ABB8DEC" wp14:editId="2DFC6114">
            <wp:extent cx="5428320" cy="154821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5466317" cy="1559051"/>
                    </a:xfrm>
                    <a:prstGeom prst="rect">
                      <a:avLst/>
                    </a:prstGeom>
                  </pic:spPr>
                </pic:pic>
              </a:graphicData>
            </a:graphic>
          </wp:inline>
        </w:drawing>
      </w:r>
    </w:p>
    <w:p w14:paraId="69E6BCD5" w14:textId="77777777" w:rsidR="00190B9E" w:rsidRPr="00D42715" w:rsidRDefault="00190B9E" w:rsidP="00D42715">
      <w:pPr>
        <w:pStyle w:val="BodyText"/>
        <w:ind w:left="0" w:firstLine="284"/>
        <w:jc w:val="center"/>
        <w:rPr>
          <w:i/>
        </w:rPr>
      </w:pPr>
      <w:proofErr w:type="spellStart"/>
      <w:r w:rsidRPr="00D42715">
        <w:rPr>
          <w:i/>
        </w:rPr>
        <w:t>Hình</w:t>
      </w:r>
      <w:proofErr w:type="spellEnd"/>
      <w:r w:rsidRPr="00D42715">
        <w:rPr>
          <w:i/>
        </w:rPr>
        <w:t xml:space="preserve"> 5 – </w:t>
      </w:r>
      <w:proofErr w:type="spellStart"/>
      <w:r w:rsidRPr="00D42715">
        <w:rPr>
          <w:i/>
        </w:rPr>
        <w:t>Phần</w:t>
      </w:r>
      <w:proofErr w:type="spellEnd"/>
      <w:r w:rsidRPr="00D42715">
        <w:rPr>
          <w:i/>
          <w:spacing w:val="10"/>
        </w:rPr>
        <w:t xml:space="preserve"> </w:t>
      </w:r>
      <w:proofErr w:type="spellStart"/>
      <w:r w:rsidRPr="00D42715">
        <w:rPr>
          <w:i/>
        </w:rPr>
        <w:t>mềm</w:t>
      </w:r>
      <w:proofErr w:type="spellEnd"/>
      <w:r w:rsidRPr="00D42715">
        <w:rPr>
          <w:i/>
          <w:spacing w:val="6"/>
        </w:rPr>
        <w:t xml:space="preserve"> </w:t>
      </w:r>
      <w:proofErr w:type="spellStart"/>
      <w:r w:rsidRPr="00D42715">
        <w:rPr>
          <w:i/>
        </w:rPr>
        <w:t>đào</w:t>
      </w:r>
      <w:proofErr w:type="spellEnd"/>
      <w:r w:rsidRPr="00D42715">
        <w:rPr>
          <w:i/>
          <w:spacing w:val="9"/>
        </w:rPr>
        <w:t xml:space="preserve"> </w:t>
      </w:r>
      <w:proofErr w:type="spellStart"/>
      <w:r w:rsidRPr="00D42715">
        <w:rPr>
          <w:i/>
        </w:rPr>
        <w:t>tạo</w:t>
      </w:r>
      <w:proofErr w:type="spellEnd"/>
      <w:r w:rsidRPr="00D42715">
        <w:rPr>
          <w:i/>
          <w:spacing w:val="8"/>
        </w:rPr>
        <w:t xml:space="preserve"> </w:t>
      </w:r>
      <w:r w:rsidRPr="00D42715">
        <w:rPr>
          <w:i/>
        </w:rPr>
        <w:t xml:space="preserve">PMT-EMS </w:t>
      </w:r>
      <w:proofErr w:type="spellStart"/>
      <w:r w:rsidRPr="00D42715">
        <w:rPr>
          <w:i/>
        </w:rPr>
        <w:t>dùng</w:t>
      </w:r>
      <w:proofErr w:type="spellEnd"/>
      <w:r w:rsidRPr="00D42715">
        <w:rPr>
          <w:i/>
        </w:rPr>
        <w:t xml:space="preserve"> </w:t>
      </w:r>
      <w:proofErr w:type="spellStart"/>
      <w:r w:rsidRPr="00D42715">
        <w:rPr>
          <w:i/>
        </w:rPr>
        <w:t>cho</w:t>
      </w:r>
      <w:proofErr w:type="spellEnd"/>
      <w:r w:rsidRPr="00D42715">
        <w:rPr>
          <w:i/>
        </w:rPr>
        <w:t xml:space="preserve"> </w:t>
      </w:r>
      <w:proofErr w:type="spellStart"/>
      <w:r w:rsidRPr="00D42715">
        <w:rPr>
          <w:i/>
        </w:rPr>
        <w:t>sinh</w:t>
      </w:r>
      <w:proofErr w:type="spellEnd"/>
      <w:r w:rsidRPr="00D42715">
        <w:rPr>
          <w:i/>
        </w:rPr>
        <w:t xml:space="preserve"> </w:t>
      </w:r>
      <w:proofErr w:type="spellStart"/>
      <w:r w:rsidRPr="00D42715">
        <w:rPr>
          <w:i/>
        </w:rPr>
        <w:t>viên</w:t>
      </w:r>
      <w:proofErr w:type="spellEnd"/>
      <w:r w:rsidRPr="00D42715">
        <w:rPr>
          <w:i/>
        </w:rPr>
        <w:t xml:space="preserve"> </w:t>
      </w:r>
      <w:proofErr w:type="spellStart"/>
      <w:r w:rsidRPr="00D42715">
        <w:rPr>
          <w:i/>
        </w:rPr>
        <w:t>truy</w:t>
      </w:r>
      <w:proofErr w:type="spellEnd"/>
      <w:r w:rsidRPr="00D42715">
        <w:rPr>
          <w:i/>
        </w:rPr>
        <w:t xml:space="preserve"> </w:t>
      </w:r>
      <w:proofErr w:type="spellStart"/>
      <w:r w:rsidRPr="00D42715">
        <w:rPr>
          <w:i/>
        </w:rPr>
        <w:t>cập</w:t>
      </w:r>
      <w:proofErr w:type="spellEnd"/>
      <w:r w:rsidRPr="00D42715">
        <w:rPr>
          <w:i/>
        </w:rPr>
        <w:t xml:space="preserve"> </w:t>
      </w:r>
      <w:proofErr w:type="spellStart"/>
      <w:r w:rsidRPr="00D42715">
        <w:rPr>
          <w:i/>
        </w:rPr>
        <w:t>tài</w:t>
      </w:r>
      <w:proofErr w:type="spellEnd"/>
      <w:r w:rsidRPr="00D42715">
        <w:rPr>
          <w:i/>
        </w:rPr>
        <w:t xml:space="preserve"> </w:t>
      </w:r>
      <w:proofErr w:type="spellStart"/>
      <w:r w:rsidRPr="00D42715">
        <w:rPr>
          <w:i/>
        </w:rPr>
        <w:t>khoản</w:t>
      </w:r>
      <w:proofErr w:type="spellEnd"/>
      <w:r w:rsidRPr="00D42715">
        <w:rPr>
          <w:i/>
        </w:rPr>
        <w:t xml:space="preserve"> </w:t>
      </w:r>
      <w:proofErr w:type="spellStart"/>
      <w:r w:rsidRPr="00D42715">
        <w:rPr>
          <w:i/>
        </w:rPr>
        <w:t>cá</w:t>
      </w:r>
      <w:proofErr w:type="spellEnd"/>
      <w:r w:rsidRPr="00D42715">
        <w:rPr>
          <w:i/>
        </w:rPr>
        <w:t xml:space="preserve"> </w:t>
      </w:r>
      <w:proofErr w:type="spellStart"/>
      <w:r w:rsidRPr="00D42715">
        <w:rPr>
          <w:i/>
        </w:rPr>
        <w:t>nhân</w:t>
      </w:r>
      <w:proofErr w:type="spellEnd"/>
    </w:p>
    <w:p w14:paraId="53E72406" w14:textId="77777777" w:rsidR="00190B9E" w:rsidRPr="00D42715" w:rsidRDefault="00190B9E" w:rsidP="00D42715">
      <w:pPr>
        <w:pStyle w:val="BodyText"/>
        <w:ind w:left="0" w:firstLine="284"/>
        <w:rPr>
          <w:noProof/>
        </w:rPr>
      </w:pPr>
    </w:p>
    <w:p w14:paraId="655DE28E" w14:textId="77777777" w:rsidR="00190B9E" w:rsidRPr="00D42715" w:rsidRDefault="00190B9E" w:rsidP="00D42715">
      <w:pPr>
        <w:pStyle w:val="BodyText"/>
        <w:ind w:left="0" w:firstLine="284"/>
        <w:jc w:val="center"/>
      </w:pPr>
      <w:r w:rsidRPr="00D42715">
        <w:rPr>
          <w:noProof/>
        </w:rPr>
        <w:drawing>
          <wp:inline distT="0" distB="0" distL="0" distR="0" wp14:anchorId="6B81C531" wp14:editId="22E9DE3D">
            <wp:extent cx="5575536" cy="1450783"/>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5612541" cy="1460412"/>
                    </a:xfrm>
                    <a:prstGeom prst="rect">
                      <a:avLst/>
                    </a:prstGeom>
                  </pic:spPr>
                </pic:pic>
              </a:graphicData>
            </a:graphic>
          </wp:inline>
        </w:drawing>
      </w:r>
    </w:p>
    <w:p w14:paraId="5DC93C66" w14:textId="77777777" w:rsidR="00190B9E" w:rsidRPr="00D42715" w:rsidRDefault="00190B9E" w:rsidP="00D42715">
      <w:pPr>
        <w:pStyle w:val="BodyText"/>
        <w:ind w:left="0" w:firstLine="284"/>
        <w:jc w:val="center"/>
        <w:rPr>
          <w:i/>
        </w:rPr>
      </w:pPr>
      <w:proofErr w:type="spellStart"/>
      <w:r w:rsidRPr="00D42715">
        <w:rPr>
          <w:i/>
        </w:rPr>
        <w:t>Hình</w:t>
      </w:r>
      <w:proofErr w:type="spellEnd"/>
      <w:r w:rsidRPr="00D42715">
        <w:rPr>
          <w:i/>
        </w:rPr>
        <w:t xml:space="preserve"> 6 – </w:t>
      </w:r>
      <w:proofErr w:type="spellStart"/>
      <w:r w:rsidRPr="00D42715">
        <w:rPr>
          <w:i/>
        </w:rPr>
        <w:t>Phần</w:t>
      </w:r>
      <w:proofErr w:type="spellEnd"/>
      <w:r w:rsidRPr="00D42715">
        <w:rPr>
          <w:i/>
          <w:spacing w:val="10"/>
        </w:rPr>
        <w:t xml:space="preserve"> </w:t>
      </w:r>
      <w:proofErr w:type="spellStart"/>
      <w:r w:rsidRPr="00D42715">
        <w:rPr>
          <w:i/>
        </w:rPr>
        <w:t>mềm</w:t>
      </w:r>
      <w:proofErr w:type="spellEnd"/>
      <w:r w:rsidRPr="00D42715">
        <w:rPr>
          <w:i/>
          <w:spacing w:val="6"/>
        </w:rPr>
        <w:t xml:space="preserve"> </w:t>
      </w:r>
      <w:proofErr w:type="spellStart"/>
      <w:r w:rsidRPr="00D42715">
        <w:rPr>
          <w:i/>
        </w:rPr>
        <w:t>đào</w:t>
      </w:r>
      <w:proofErr w:type="spellEnd"/>
      <w:r w:rsidRPr="00D42715">
        <w:rPr>
          <w:i/>
          <w:spacing w:val="9"/>
        </w:rPr>
        <w:t xml:space="preserve"> </w:t>
      </w:r>
      <w:proofErr w:type="spellStart"/>
      <w:r w:rsidRPr="00D42715">
        <w:rPr>
          <w:i/>
        </w:rPr>
        <w:t>tạo</w:t>
      </w:r>
      <w:proofErr w:type="spellEnd"/>
      <w:r w:rsidRPr="00D42715">
        <w:rPr>
          <w:i/>
          <w:spacing w:val="8"/>
        </w:rPr>
        <w:t xml:space="preserve"> </w:t>
      </w:r>
      <w:r w:rsidRPr="00D42715">
        <w:rPr>
          <w:i/>
        </w:rPr>
        <w:t xml:space="preserve">PMT-EMS </w:t>
      </w:r>
      <w:proofErr w:type="spellStart"/>
      <w:r w:rsidRPr="00D42715">
        <w:rPr>
          <w:i/>
        </w:rPr>
        <w:t>dùng</w:t>
      </w:r>
      <w:proofErr w:type="spellEnd"/>
      <w:r w:rsidRPr="00D42715">
        <w:rPr>
          <w:i/>
        </w:rPr>
        <w:t xml:space="preserve"> </w:t>
      </w:r>
      <w:proofErr w:type="spellStart"/>
      <w:r w:rsidRPr="00D42715">
        <w:rPr>
          <w:i/>
        </w:rPr>
        <w:t>cho</w:t>
      </w:r>
      <w:proofErr w:type="spellEnd"/>
      <w:r w:rsidRPr="00D42715">
        <w:rPr>
          <w:i/>
        </w:rPr>
        <w:t xml:space="preserve"> </w:t>
      </w:r>
      <w:proofErr w:type="spellStart"/>
      <w:r w:rsidRPr="00D42715">
        <w:rPr>
          <w:i/>
        </w:rPr>
        <w:t>phụ</w:t>
      </w:r>
      <w:proofErr w:type="spellEnd"/>
      <w:r w:rsidRPr="00D42715">
        <w:rPr>
          <w:i/>
        </w:rPr>
        <w:t xml:space="preserve"> </w:t>
      </w:r>
      <w:proofErr w:type="spellStart"/>
      <w:r w:rsidRPr="00D42715">
        <w:rPr>
          <w:i/>
        </w:rPr>
        <w:t>huynh</w:t>
      </w:r>
      <w:proofErr w:type="spellEnd"/>
      <w:r w:rsidRPr="00D42715">
        <w:rPr>
          <w:i/>
        </w:rPr>
        <w:t xml:space="preserve"> </w:t>
      </w:r>
      <w:proofErr w:type="spellStart"/>
      <w:r w:rsidRPr="00D42715">
        <w:rPr>
          <w:i/>
        </w:rPr>
        <w:t>truy</w:t>
      </w:r>
      <w:proofErr w:type="spellEnd"/>
      <w:r w:rsidRPr="00D42715">
        <w:rPr>
          <w:i/>
        </w:rPr>
        <w:t xml:space="preserve"> </w:t>
      </w:r>
      <w:proofErr w:type="spellStart"/>
      <w:r w:rsidRPr="00D42715">
        <w:rPr>
          <w:i/>
        </w:rPr>
        <w:t>cập</w:t>
      </w:r>
      <w:proofErr w:type="spellEnd"/>
      <w:r w:rsidRPr="00D42715">
        <w:rPr>
          <w:i/>
        </w:rPr>
        <w:t xml:space="preserve"> </w:t>
      </w:r>
      <w:proofErr w:type="spellStart"/>
      <w:r w:rsidRPr="00D42715">
        <w:rPr>
          <w:i/>
        </w:rPr>
        <w:t>tài</w:t>
      </w:r>
      <w:proofErr w:type="spellEnd"/>
      <w:r w:rsidRPr="00D42715">
        <w:rPr>
          <w:i/>
        </w:rPr>
        <w:t xml:space="preserve"> </w:t>
      </w:r>
      <w:proofErr w:type="spellStart"/>
      <w:r w:rsidRPr="00D42715">
        <w:rPr>
          <w:i/>
        </w:rPr>
        <w:t>khoản</w:t>
      </w:r>
      <w:proofErr w:type="spellEnd"/>
      <w:r w:rsidRPr="00D42715">
        <w:rPr>
          <w:i/>
        </w:rPr>
        <w:t xml:space="preserve"> </w:t>
      </w:r>
      <w:proofErr w:type="spellStart"/>
      <w:r w:rsidRPr="00D42715">
        <w:rPr>
          <w:i/>
        </w:rPr>
        <w:t>sinh</w:t>
      </w:r>
      <w:proofErr w:type="spellEnd"/>
      <w:r w:rsidRPr="00D42715">
        <w:rPr>
          <w:i/>
        </w:rPr>
        <w:t xml:space="preserve"> </w:t>
      </w:r>
      <w:proofErr w:type="spellStart"/>
      <w:r w:rsidRPr="00D42715">
        <w:rPr>
          <w:i/>
        </w:rPr>
        <w:t>viên</w:t>
      </w:r>
      <w:proofErr w:type="spellEnd"/>
    </w:p>
    <w:p w14:paraId="0C1EF497" w14:textId="77777777" w:rsidR="00190B9E" w:rsidRPr="00D42715" w:rsidRDefault="00190B9E" w:rsidP="00D42715">
      <w:pPr>
        <w:pStyle w:val="BodyText"/>
        <w:ind w:left="0" w:firstLine="284"/>
        <w:rPr>
          <w:color w:val="000000" w:themeColor="text1"/>
        </w:rPr>
      </w:pPr>
    </w:p>
    <w:p w14:paraId="1A9A0F09" w14:textId="77777777" w:rsidR="00190B9E" w:rsidRPr="00D42715" w:rsidRDefault="00190B9E" w:rsidP="00D42715">
      <w:pPr>
        <w:pStyle w:val="BodyText"/>
        <w:ind w:left="0" w:firstLine="284"/>
        <w:rPr>
          <w:rStyle w:val="Hyperlink"/>
          <w:rFonts w:eastAsiaTheme="majorEastAsia"/>
          <w:b/>
          <w:color w:val="000000" w:themeColor="text1"/>
          <w:spacing w:val="-4"/>
          <w:w w:val="98"/>
        </w:rPr>
      </w:pPr>
      <w:proofErr w:type="spellStart"/>
      <w:r w:rsidRPr="00D42715">
        <w:rPr>
          <w:color w:val="000000" w:themeColor="text1"/>
        </w:rPr>
        <w:t>Năm</w:t>
      </w:r>
      <w:proofErr w:type="spellEnd"/>
      <w:r w:rsidRPr="00D42715">
        <w:rPr>
          <w:color w:val="000000" w:themeColor="text1"/>
        </w:rPr>
        <w:t xml:space="preserve"> 2020, Trường </w:t>
      </w:r>
      <w:proofErr w:type="spellStart"/>
      <w:r w:rsidRPr="00D42715">
        <w:rPr>
          <w:color w:val="000000" w:themeColor="text1"/>
        </w:rPr>
        <w:t>đã</w:t>
      </w:r>
      <w:proofErr w:type="spellEnd"/>
      <w:r w:rsidRPr="00D42715">
        <w:rPr>
          <w:color w:val="000000" w:themeColor="text1"/>
        </w:rPr>
        <w:t xml:space="preserve"> </w:t>
      </w:r>
      <w:proofErr w:type="spellStart"/>
      <w:r w:rsidRPr="00D42715">
        <w:rPr>
          <w:color w:val="000000" w:themeColor="text1"/>
        </w:rPr>
        <w:t>xây</w:t>
      </w:r>
      <w:proofErr w:type="spellEnd"/>
      <w:r w:rsidRPr="00D42715">
        <w:rPr>
          <w:color w:val="000000" w:themeColor="text1"/>
        </w:rPr>
        <w:t xml:space="preserve"> </w:t>
      </w:r>
      <w:proofErr w:type="spellStart"/>
      <w:r w:rsidRPr="00D42715">
        <w:rPr>
          <w:color w:val="000000" w:themeColor="text1"/>
        </w:rPr>
        <w:t>dựng</w:t>
      </w:r>
      <w:proofErr w:type="spellEnd"/>
      <w:r w:rsidRPr="00D42715">
        <w:rPr>
          <w:color w:val="000000" w:themeColor="text1"/>
        </w:rPr>
        <w:t xml:space="preserve"> “</w:t>
      </w:r>
      <w:proofErr w:type="spellStart"/>
      <w:r w:rsidRPr="00D42715">
        <w:rPr>
          <w:color w:val="000000" w:themeColor="text1"/>
        </w:rPr>
        <w:t>Chiến</w:t>
      </w:r>
      <w:proofErr w:type="spellEnd"/>
      <w:r w:rsidRPr="00D42715">
        <w:rPr>
          <w:color w:val="000000" w:themeColor="text1"/>
        </w:rPr>
        <w:t xml:space="preserve"> </w:t>
      </w:r>
      <w:proofErr w:type="spellStart"/>
      <w:r w:rsidRPr="00D42715">
        <w:rPr>
          <w:color w:val="000000" w:themeColor="text1"/>
        </w:rPr>
        <w:t>lược</w:t>
      </w:r>
      <w:proofErr w:type="spellEnd"/>
      <w:r w:rsidRPr="00D42715">
        <w:rPr>
          <w:color w:val="000000" w:themeColor="text1"/>
        </w:rPr>
        <w:t xml:space="preserve"> </w:t>
      </w:r>
      <w:proofErr w:type="spellStart"/>
      <w:r w:rsidRPr="00D42715">
        <w:rPr>
          <w:color w:val="000000" w:themeColor="text1"/>
        </w:rPr>
        <w:t>phát</w:t>
      </w:r>
      <w:proofErr w:type="spellEnd"/>
      <w:r w:rsidRPr="00D42715">
        <w:rPr>
          <w:color w:val="000000" w:themeColor="text1"/>
        </w:rPr>
        <w:t xml:space="preserve"> </w:t>
      </w:r>
      <w:proofErr w:type="spellStart"/>
      <w:r w:rsidRPr="00D42715">
        <w:rPr>
          <w:color w:val="000000" w:themeColor="text1"/>
        </w:rPr>
        <w:t>triển</w:t>
      </w:r>
      <w:proofErr w:type="spellEnd"/>
      <w:r w:rsidRPr="00D42715">
        <w:rPr>
          <w:color w:val="000000" w:themeColor="text1"/>
        </w:rPr>
        <w:t xml:space="preserve"> Trường Cao </w:t>
      </w:r>
      <w:proofErr w:type="spellStart"/>
      <w:r w:rsidRPr="00D42715">
        <w:rPr>
          <w:color w:val="000000" w:themeColor="text1"/>
        </w:rPr>
        <w:t>đẳng</w:t>
      </w:r>
      <w:proofErr w:type="spellEnd"/>
      <w:r w:rsidRPr="00D42715">
        <w:rPr>
          <w:color w:val="000000" w:themeColor="text1"/>
        </w:rPr>
        <w:t xml:space="preserve"> Lý </w:t>
      </w:r>
      <w:proofErr w:type="spellStart"/>
      <w:r w:rsidRPr="00D42715">
        <w:rPr>
          <w:color w:val="000000" w:themeColor="text1"/>
        </w:rPr>
        <w:t>Tự</w:t>
      </w:r>
      <w:proofErr w:type="spellEnd"/>
      <w:r w:rsidRPr="00D42715">
        <w:rPr>
          <w:color w:val="000000" w:themeColor="text1"/>
        </w:rPr>
        <w:t xml:space="preserve"> </w:t>
      </w:r>
      <w:proofErr w:type="spellStart"/>
      <w:r w:rsidRPr="00D42715">
        <w:rPr>
          <w:color w:val="000000" w:themeColor="text1"/>
        </w:rPr>
        <w:t>Trọng</w:t>
      </w:r>
      <w:proofErr w:type="spellEnd"/>
      <w:r w:rsidRPr="00D42715">
        <w:rPr>
          <w:color w:val="000000" w:themeColor="text1"/>
        </w:rPr>
        <w:t xml:space="preserve"> Thành </w:t>
      </w:r>
      <w:proofErr w:type="spellStart"/>
      <w:r w:rsidRPr="00D42715">
        <w:rPr>
          <w:color w:val="000000" w:themeColor="text1"/>
        </w:rPr>
        <w:t>phố</w:t>
      </w:r>
      <w:proofErr w:type="spellEnd"/>
      <w:r w:rsidRPr="00D42715">
        <w:rPr>
          <w:color w:val="000000" w:themeColor="text1"/>
        </w:rPr>
        <w:t xml:space="preserve"> </w:t>
      </w:r>
      <w:proofErr w:type="spellStart"/>
      <w:r w:rsidRPr="00D42715">
        <w:rPr>
          <w:color w:val="000000" w:themeColor="text1"/>
        </w:rPr>
        <w:t>Hồ</w:t>
      </w:r>
      <w:proofErr w:type="spellEnd"/>
      <w:r w:rsidRPr="00D42715">
        <w:rPr>
          <w:color w:val="000000" w:themeColor="text1"/>
        </w:rPr>
        <w:t xml:space="preserve"> Chí</w:t>
      </w:r>
      <w:r w:rsidRPr="00D42715">
        <w:rPr>
          <w:color w:val="000000" w:themeColor="text1"/>
          <w:spacing w:val="1"/>
        </w:rPr>
        <w:t xml:space="preserve"> </w:t>
      </w:r>
      <w:r w:rsidRPr="00D42715">
        <w:rPr>
          <w:color w:val="000000" w:themeColor="text1"/>
        </w:rPr>
        <w:t xml:space="preserve">Minh </w:t>
      </w:r>
      <w:proofErr w:type="spellStart"/>
      <w:r w:rsidRPr="00D42715">
        <w:rPr>
          <w:color w:val="000000" w:themeColor="text1"/>
        </w:rPr>
        <w:t>giai</w:t>
      </w:r>
      <w:proofErr w:type="spellEnd"/>
      <w:r w:rsidRPr="00D42715">
        <w:rPr>
          <w:color w:val="000000" w:themeColor="text1"/>
        </w:rPr>
        <w:t xml:space="preserve"> </w:t>
      </w:r>
      <w:proofErr w:type="spellStart"/>
      <w:r w:rsidRPr="00D42715">
        <w:rPr>
          <w:color w:val="000000" w:themeColor="text1"/>
        </w:rPr>
        <w:t>đoạn</w:t>
      </w:r>
      <w:proofErr w:type="spellEnd"/>
      <w:r w:rsidRPr="00D42715">
        <w:rPr>
          <w:color w:val="000000" w:themeColor="text1"/>
        </w:rPr>
        <w:t xml:space="preserve"> 2020 – 2025 </w:t>
      </w:r>
      <w:proofErr w:type="spellStart"/>
      <w:r w:rsidRPr="00D42715">
        <w:rPr>
          <w:color w:val="000000" w:themeColor="text1"/>
        </w:rPr>
        <w:t>và</w:t>
      </w:r>
      <w:proofErr w:type="spellEnd"/>
      <w:r w:rsidRPr="00D42715">
        <w:rPr>
          <w:color w:val="000000" w:themeColor="text1"/>
        </w:rPr>
        <w:t xml:space="preserve"> </w:t>
      </w:r>
      <w:proofErr w:type="spellStart"/>
      <w:r w:rsidRPr="00D42715">
        <w:rPr>
          <w:color w:val="000000" w:themeColor="text1"/>
        </w:rPr>
        <w:t>tầm</w:t>
      </w:r>
      <w:proofErr w:type="spellEnd"/>
      <w:r w:rsidRPr="00D42715">
        <w:rPr>
          <w:color w:val="000000" w:themeColor="text1"/>
        </w:rPr>
        <w:t xml:space="preserve"> </w:t>
      </w:r>
      <w:proofErr w:type="spellStart"/>
      <w:r w:rsidRPr="00D42715">
        <w:rPr>
          <w:color w:val="000000" w:themeColor="text1"/>
        </w:rPr>
        <w:t>nhìn</w:t>
      </w:r>
      <w:proofErr w:type="spellEnd"/>
      <w:r w:rsidRPr="00D42715">
        <w:rPr>
          <w:color w:val="000000" w:themeColor="text1"/>
        </w:rPr>
        <w:t xml:space="preserve"> </w:t>
      </w:r>
      <w:proofErr w:type="spellStart"/>
      <w:r w:rsidRPr="00D42715">
        <w:rPr>
          <w:color w:val="000000" w:themeColor="text1"/>
        </w:rPr>
        <w:t>đến</w:t>
      </w:r>
      <w:proofErr w:type="spellEnd"/>
      <w:r w:rsidRPr="00D42715">
        <w:rPr>
          <w:color w:val="000000" w:themeColor="text1"/>
        </w:rPr>
        <w:t xml:space="preserve"> </w:t>
      </w:r>
      <w:proofErr w:type="spellStart"/>
      <w:r w:rsidRPr="00D42715">
        <w:rPr>
          <w:color w:val="000000" w:themeColor="text1"/>
        </w:rPr>
        <w:t>năm</w:t>
      </w:r>
      <w:proofErr w:type="spellEnd"/>
      <w:r w:rsidRPr="00D42715">
        <w:rPr>
          <w:color w:val="000000" w:themeColor="text1"/>
        </w:rPr>
        <w:t xml:space="preserve"> 2030”; </w:t>
      </w:r>
      <w:proofErr w:type="spellStart"/>
      <w:r w:rsidRPr="00D42715">
        <w:rPr>
          <w:color w:val="000000" w:themeColor="text1"/>
        </w:rPr>
        <w:t>Xây</w:t>
      </w:r>
      <w:proofErr w:type="spellEnd"/>
      <w:r w:rsidRPr="00D42715">
        <w:rPr>
          <w:color w:val="000000" w:themeColor="text1"/>
        </w:rPr>
        <w:t xml:space="preserve"> </w:t>
      </w:r>
      <w:proofErr w:type="spellStart"/>
      <w:r w:rsidRPr="00D42715">
        <w:rPr>
          <w:color w:val="000000" w:themeColor="text1"/>
        </w:rPr>
        <w:t>dựng</w:t>
      </w:r>
      <w:proofErr w:type="spellEnd"/>
      <w:r w:rsidRPr="00D42715">
        <w:rPr>
          <w:color w:val="000000" w:themeColor="text1"/>
        </w:rPr>
        <w:t xml:space="preserve"> </w:t>
      </w:r>
      <w:proofErr w:type="spellStart"/>
      <w:r w:rsidRPr="00D42715">
        <w:rPr>
          <w:color w:val="000000" w:themeColor="text1"/>
        </w:rPr>
        <w:t>đề</w:t>
      </w:r>
      <w:proofErr w:type="spellEnd"/>
      <w:r w:rsidRPr="00D42715">
        <w:rPr>
          <w:color w:val="000000" w:themeColor="text1"/>
        </w:rPr>
        <w:t xml:space="preserve"> </w:t>
      </w:r>
      <w:proofErr w:type="spellStart"/>
      <w:r w:rsidRPr="00D42715">
        <w:rPr>
          <w:color w:val="000000" w:themeColor="text1"/>
        </w:rPr>
        <w:t>án</w:t>
      </w:r>
      <w:proofErr w:type="spellEnd"/>
      <w:r w:rsidRPr="00D42715">
        <w:rPr>
          <w:color w:val="000000" w:themeColor="text1"/>
        </w:rPr>
        <w:t xml:space="preserve"> “</w:t>
      </w:r>
      <w:proofErr w:type="spellStart"/>
      <w:r w:rsidRPr="00D42715">
        <w:rPr>
          <w:color w:val="000000" w:themeColor="text1"/>
        </w:rPr>
        <w:t>Kiện</w:t>
      </w:r>
      <w:proofErr w:type="spellEnd"/>
      <w:r w:rsidRPr="00D42715">
        <w:rPr>
          <w:color w:val="000000" w:themeColor="text1"/>
        </w:rPr>
        <w:t xml:space="preserve"> </w:t>
      </w:r>
      <w:proofErr w:type="spellStart"/>
      <w:r w:rsidRPr="00D42715">
        <w:rPr>
          <w:color w:val="000000" w:themeColor="text1"/>
        </w:rPr>
        <w:t>toàn</w:t>
      </w:r>
      <w:proofErr w:type="spellEnd"/>
      <w:r w:rsidRPr="00D42715">
        <w:rPr>
          <w:color w:val="000000" w:themeColor="text1"/>
        </w:rPr>
        <w:t xml:space="preserve">, </w:t>
      </w:r>
      <w:proofErr w:type="spellStart"/>
      <w:r w:rsidRPr="00D42715">
        <w:rPr>
          <w:color w:val="000000" w:themeColor="text1"/>
        </w:rPr>
        <w:t>phát</w:t>
      </w:r>
      <w:proofErr w:type="spellEnd"/>
      <w:r w:rsidRPr="00D42715">
        <w:rPr>
          <w:color w:val="000000" w:themeColor="text1"/>
        </w:rPr>
        <w:t xml:space="preserve"> </w:t>
      </w:r>
      <w:proofErr w:type="spellStart"/>
      <w:r w:rsidRPr="00D42715">
        <w:rPr>
          <w:color w:val="000000" w:themeColor="text1"/>
        </w:rPr>
        <w:t>triển</w:t>
      </w:r>
      <w:proofErr w:type="spellEnd"/>
      <w:r w:rsidRPr="00D42715">
        <w:rPr>
          <w:color w:val="000000" w:themeColor="text1"/>
        </w:rPr>
        <w:t xml:space="preserve"> </w:t>
      </w:r>
      <w:proofErr w:type="spellStart"/>
      <w:r w:rsidRPr="00D42715">
        <w:rPr>
          <w:color w:val="000000" w:themeColor="text1"/>
        </w:rPr>
        <w:t>đội</w:t>
      </w:r>
      <w:proofErr w:type="spellEnd"/>
      <w:r w:rsidRPr="00D42715">
        <w:rPr>
          <w:color w:val="000000" w:themeColor="text1"/>
        </w:rPr>
        <w:t xml:space="preserve"> </w:t>
      </w:r>
      <w:proofErr w:type="spellStart"/>
      <w:r w:rsidRPr="00D42715">
        <w:rPr>
          <w:color w:val="000000" w:themeColor="text1"/>
        </w:rPr>
        <w:t>ngũ</w:t>
      </w:r>
      <w:proofErr w:type="spellEnd"/>
      <w:r w:rsidRPr="00D42715">
        <w:rPr>
          <w:color w:val="000000" w:themeColor="text1"/>
        </w:rPr>
        <w:t xml:space="preserve"> </w:t>
      </w:r>
      <w:proofErr w:type="spellStart"/>
      <w:r w:rsidRPr="00D42715">
        <w:rPr>
          <w:color w:val="000000" w:themeColor="text1"/>
        </w:rPr>
        <w:t>nhà</w:t>
      </w:r>
      <w:proofErr w:type="spellEnd"/>
      <w:r w:rsidRPr="00D42715">
        <w:rPr>
          <w:color w:val="000000" w:themeColor="text1"/>
        </w:rPr>
        <w:t xml:space="preserve"> </w:t>
      </w:r>
      <w:proofErr w:type="spellStart"/>
      <w:r w:rsidRPr="00D42715">
        <w:rPr>
          <w:color w:val="000000" w:themeColor="text1"/>
        </w:rPr>
        <w:t>giáo</w:t>
      </w:r>
      <w:proofErr w:type="spellEnd"/>
      <w:r w:rsidRPr="00D42715">
        <w:rPr>
          <w:color w:val="000000" w:themeColor="text1"/>
          <w:spacing w:val="1"/>
        </w:rPr>
        <w:t xml:space="preserve"> </w:t>
      </w:r>
      <w:proofErr w:type="spellStart"/>
      <w:r w:rsidRPr="00D42715">
        <w:rPr>
          <w:color w:val="000000" w:themeColor="text1"/>
        </w:rPr>
        <w:t>và</w:t>
      </w:r>
      <w:proofErr w:type="spellEnd"/>
      <w:r w:rsidRPr="00D42715">
        <w:rPr>
          <w:color w:val="000000" w:themeColor="text1"/>
          <w:spacing w:val="-9"/>
        </w:rPr>
        <w:t xml:space="preserve"> </w:t>
      </w:r>
      <w:proofErr w:type="spellStart"/>
      <w:r w:rsidRPr="00D42715">
        <w:rPr>
          <w:color w:val="000000" w:themeColor="text1"/>
        </w:rPr>
        <w:t>cán</w:t>
      </w:r>
      <w:proofErr w:type="spellEnd"/>
      <w:r w:rsidRPr="00D42715">
        <w:rPr>
          <w:color w:val="000000" w:themeColor="text1"/>
          <w:spacing w:val="-9"/>
        </w:rPr>
        <w:t xml:space="preserve"> </w:t>
      </w:r>
      <w:proofErr w:type="spellStart"/>
      <w:r w:rsidRPr="00D42715">
        <w:rPr>
          <w:color w:val="000000" w:themeColor="text1"/>
        </w:rPr>
        <w:t>bộ</w:t>
      </w:r>
      <w:proofErr w:type="spellEnd"/>
      <w:r w:rsidRPr="00D42715">
        <w:rPr>
          <w:color w:val="000000" w:themeColor="text1"/>
          <w:spacing w:val="-7"/>
        </w:rPr>
        <w:t xml:space="preserve"> </w:t>
      </w:r>
      <w:proofErr w:type="spellStart"/>
      <w:r w:rsidRPr="00D42715">
        <w:rPr>
          <w:color w:val="000000" w:themeColor="text1"/>
        </w:rPr>
        <w:t>quản</w:t>
      </w:r>
      <w:proofErr w:type="spellEnd"/>
      <w:r w:rsidRPr="00D42715">
        <w:rPr>
          <w:color w:val="000000" w:themeColor="text1"/>
          <w:spacing w:val="-9"/>
        </w:rPr>
        <w:t xml:space="preserve"> </w:t>
      </w:r>
      <w:proofErr w:type="spellStart"/>
      <w:r w:rsidRPr="00D42715">
        <w:rPr>
          <w:color w:val="000000" w:themeColor="text1"/>
        </w:rPr>
        <w:t>lý</w:t>
      </w:r>
      <w:proofErr w:type="spellEnd"/>
      <w:r w:rsidRPr="00D42715">
        <w:rPr>
          <w:color w:val="000000" w:themeColor="text1"/>
          <w:spacing w:val="-8"/>
        </w:rPr>
        <w:t xml:space="preserve"> </w:t>
      </w:r>
      <w:proofErr w:type="spellStart"/>
      <w:r w:rsidRPr="00D42715">
        <w:rPr>
          <w:color w:val="000000" w:themeColor="text1"/>
        </w:rPr>
        <w:t>giai</w:t>
      </w:r>
      <w:proofErr w:type="spellEnd"/>
      <w:r w:rsidRPr="00D42715">
        <w:rPr>
          <w:color w:val="000000" w:themeColor="text1"/>
          <w:spacing w:val="-9"/>
        </w:rPr>
        <w:t xml:space="preserve"> </w:t>
      </w:r>
      <w:proofErr w:type="spellStart"/>
      <w:r w:rsidRPr="00D42715">
        <w:rPr>
          <w:color w:val="000000" w:themeColor="text1"/>
        </w:rPr>
        <w:t>đoạn</w:t>
      </w:r>
      <w:proofErr w:type="spellEnd"/>
      <w:r w:rsidRPr="00D42715">
        <w:rPr>
          <w:color w:val="000000" w:themeColor="text1"/>
          <w:spacing w:val="-9"/>
        </w:rPr>
        <w:t xml:space="preserve"> </w:t>
      </w:r>
      <w:r w:rsidRPr="00D42715">
        <w:rPr>
          <w:color w:val="000000" w:themeColor="text1"/>
        </w:rPr>
        <w:t>2020</w:t>
      </w:r>
      <w:r w:rsidRPr="00D42715">
        <w:rPr>
          <w:color w:val="000000" w:themeColor="text1"/>
          <w:spacing w:val="-7"/>
        </w:rPr>
        <w:t xml:space="preserve"> </w:t>
      </w:r>
      <w:r w:rsidRPr="00D42715">
        <w:rPr>
          <w:color w:val="000000" w:themeColor="text1"/>
        </w:rPr>
        <w:t>-</w:t>
      </w:r>
      <w:r w:rsidRPr="00D42715">
        <w:rPr>
          <w:color w:val="000000" w:themeColor="text1"/>
          <w:spacing w:val="-9"/>
        </w:rPr>
        <w:t xml:space="preserve"> </w:t>
      </w:r>
      <w:r w:rsidRPr="00D42715">
        <w:rPr>
          <w:color w:val="000000" w:themeColor="text1"/>
        </w:rPr>
        <w:t>2025</w:t>
      </w:r>
      <w:r w:rsidRPr="00D42715">
        <w:rPr>
          <w:color w:val="000000" w:themeColor="text1"/>
          <w:spacing w:val="-8"/>
        </w:rPr>
        <w:t xml:space="preserve"> </w:t>
      </w:r>
      <w:proofErr w:type="spellStart"/>
      <w:r w:rsidRPr="00D42715">
        <w:rPr>
          <w:color w:val="000000" w:themeColor="text1"/>
        </w:rPr>
        <w:t>và</w:t>
      </w:r>
      <w:proofErr w:type="spellEnd"/>
      <w:r w:rsidRPr="00D42715">
        <w:rPr>
          <w:color w:val="000000" w:themeColor="text1"/>
          <w:spacing w:val="-10"/>
        </w:rPr>
        <w:t xml:space="preserve"> </w:t>
      </w:r>
      <w:proofErr w:type="spellStart"/>
      <w:r w:rsidRPr="00D42715">
        <w:rPr>
          <w:color w:val="000000" w:themeColor="text1"/>
        </w:rPr>
        <w:t>định</w:t>
      </w:r>
      <w:proofErr w:type="spellEnd"/>
      <w:r w:rsidRPr="00D42715">
        <w:rPr>
          <w:color w:val="000000" w:themeColor="text1"/>
          <w:spacing w:val="-8"/>
        </w:rPr>
        <w:t xml:space="preserve"> </w:t>
      </w:r>
      <w:proofErr w:type="spellStart"/>
      <w:r w:rsidRPr="00D42715">
        <w:rPr>
          <w:color w:val="000000" w:themeColor="text1"/>
        </w:rPr>
        <w:t>hướng</w:t>
      </w:r>
      <w:proofErr w:type="spellEnd"/>
      <w:r w:rsidRPr="00D42715">
        <w:rPr>
          <w:color w:val="000000" w:themeColor="text1"/>
          <w:spacing w:val="-7"/>
        </w:rPr>
        <w:t xml:space="preserve"> </w:t>
      </w:r>
      <w:proofErr w:type="spellStart"/>
      <w:r w:rsidRPr="00D42715">
        <w:rPr>
          <w:color w:val="000000" w:themeColor="text1"/>
        </w:rPr>
        <w:t>đến</w:t>
      </w:r>
      <w:proofErr w:type="spellEnd"/>
      <w:r w:rsidRPr="00D42715">
        <w:rPr>
          <w:color w:val="000000" w:themeColor="text1"/>
          <w:spacing w:val="-8"/>
        </w:rPr>
        <w:t xml:space="preserve"> </w:t>
      </w:r>
      <w:proofErr w:type="spellStart"/>
      <w:r w:rsidRPr="00D42715">
        <w:rPr>
          <w:color w:val="000000" w:themeColor="text1"/>
        </w:rPr>
        <w:t>năm</w:t>
      </w:r>
      <w:proofErr w:type="spellEnd"/>
      <w:r w:rsidRPr="00D42715">
        <w:rPr>
          <w:color w:val="000000" w:themeColor="text1"/>
          <w:spacing w:val="-10"/>
        </w:rPr>
        <w:t xml:space="preserve"> </w:t>
      </w:r>
      <w:r w:rsidRPr="00D42715">
        <w:rPr>
          <w:color w:val="000000" w:themeColor="text1"/>
        </w:rPr>
        <w:t>2030”;</w:t>
      </w:r>
      <w:r w:rsidRPr="00D42715">
        <w:rPr>
          <w:color w:val="000000" w:themeColor="text1"/>
          <w:spacing w:val="-11"/>
        </w:rPr>
        <w:t xml:space="preserve"> </w:t>
      </w:r>
      <w:proofErr w:type="spellStart"/>
      <w:r w:rsidRPr="00D42715">
        <w:rPr>
          <w:color w:val="000000" w:themeColor="text1"/>
        </w:rPr>
        <w:t>Xây</w:t>
      </w:r>
      <w:proofErr w:type="spellEnd"/>
      <w:r w:rsidRPr="00D42715">
        <w:rPr>
          <w:color w:val="000000" w:themeColor="text1"/>
          <w:spacing w:val="-9"/>
        </w:rPr>
        <w:t xml:space="preserve"> </w:t>
      </w:r>
      <w:proofErr w:type="spellStart"/>
      <w:r w:rsidRPr="00D42715">
        <w:rPr>
          <w:color w:val="000000" w:themeColor="text1"/>
        </w:rPr>
        <w:t>dựng</w:t>
      </w:r>
      <w:proofErr w:type="spellEnd"/>
      <w:r w:rsidRPr="00D42715">
        <w:rPr>
          <w:color w:val="000000" w:themeColor="text1"/>
          <w:spacing w:val="-10"/>
        </w:rPr>
        <w:t xml:space="preserve"> </w:t>
      </w:r>
      <w:proofErr w:type="spellStart"/>
      <w:r w:rsidRPr="00D42715">
        <w:rPr>
          <w:color w:val="000000" w:themeColor="text1"/>
        </w:rPr>
        <w:t>đề</w:t>
      </w:r>
      <w:proofErr w:type="spellEnd"/>
      <w:r w:rsidRPr="00D42715">
        <w:rPr>
          <w:color w:val="000000" w:themeColor="text1"/>
          <w:spacing w:val="-9"/>
        </w:rPr>
        <w:t xml:space="preserve"> </w:t>
      </w:r>
      <w:proofErr w:type="spellStart"/>
      <w:r w:rsidRPr="00D42715">
        <w:rPr>
          <w:color w:val="000000" w:themeColor="text1"/>
        </w:rPr>
        <w:t>án</w:t>
      </w:r>
      <w:proofErr w:type="spellEnd"/>
      <w:r w:rsidRPr="00D42715">
        <w:rPr>
          <w:color w:val="000000" w:themeColor="text1"/>
          <w:spacing w:val="-8"/>
        </w:rPr>
        <w:t xml:space="preserve"> </w:t>
      </w:r>
      <w:proofErr w:type="spellStart"/>
      <w:r w:rsidRPr="00D42715">
        <w:rPr>
          <w:color w:val="000000" w:themeColor="text1"/>
        </w:rPr>
        <w:t>mô</w:t>
      </w:r>
      <w:proofErr w:type="spellEnd"/>
      <w:r w:rsidRPr="00D42715">
        <w:rPr>
          <w:color w:val="000000" w:themeColor="text1"/>
          <w:spacing w:val="-7"/>
        </w:rPr>
        <w:t xml:space="preserve"> </w:t>
      </w:r>
      <w:proofErr w:type="spellStart"/>
      <w:r w:rsidRPr="00D42715">
        <w:rPr>
          <w:color w:val="000000" w:themeColor="text1"/>
        </w:rPr>
        <w:t>hình</w:t>
      </w:r>
      <w:proofErr w:type="spellEnd"/>
      <w:r w:rsidRPr="00D42715">
        <w:rPr>
          <w:color w:val="000000" w:themeColor="text1"/>
          <w:spacing w:val="-8"/>
        </w:rPr>
        <w:t xml:space="preserve"> </w:t>
      </w:r>
      <w:r w:rsidRPr="00D42715">
        <w:rPr>
          <w:color w:val="000000" w:themeColor="text1"/>
        </w:rPr>
        <w:t>“</w:t>
      </w:r>
      <w:proofErr w:type="spellStart"/>
      <w:r w:rsidRPr="00D42715">
        <w:rPr>
          <w:color w:val="000000" w:themeColor="text1"/>
        </w:rPr>
        <w:t>Nhà</w:t>
      </w:r>
      <w:proofErr w:type="spellEnd"/>
      <w:r w:rsidRPr="00D42715">
        <w:rPr>
          <w:color w:val="000000" w:themeColor="text1"/>
          <w:spacing w:val="-8"/>
        </w:rPr>
        <w:t xml:space="preserve"> </w:t>
      </w:r>
      <w:proofErr w:type="spellStart"/>
      <w:r w:rsidRPr="00D42715">
        <w:rPr>
          <w:color w:val="000000" w:themeColor="text1"/>
        </w:rPr>
        <w:t>trường</w:t>
      </w:r>
      <w:proofErr w:type="spellEnd"/>
      <w:r w:rsidRPr="00D42715">
        <w:rPr>
          <w:color w:val="000000" w:themeColor="text1"/>
          <w:spacing w:val="-8"/>
        </w:rPr>
        <w:t xml:space="preserve"> </w:t>
      </w:r>
      <w:proofErr w:type="spellStart"/>
      <w:r w:rsidRPr="00D42715">
        <w:rPr>
          <w:color w:val="000000" w:themeColor="text1"/>
        </w:rPr>
        <w:t>thông</w:t>
      </w:r>
      <w:proofErr w:type="spellEnd"/>
      <w:r w:rsidRPr="00D42715">
        <w:rPr>
          <w:color w:val="000000" w:themeColor="text1"/>
          <w:spacing w:val="-50"/>
        </w:rPr>
        <w:t xml:space="preserve"> </w:t>
      </w:r>
      <w:proofErr w:type="spellStart"/>
      <w:r w:rsidRPr="00D42715">
        <w:rPr>
          <w:color w:val="000000" w:themeColor="text1"/>
        </w:rPr>
        <w:t>minh</w:t>
      </w:r>
      <w:proofErr w:type="spellEnd"/>
      <w:r w:rsidRPr="00D42715">
        <w:rPr>
          <w:color w:val="000000" w:themeColor="text1"/>
        </w:rPr>
        <w:t xml:space="preserve">”;... </w:t>
      </w:r>
      <w:proofErr w:type="spellStart"/>
      <w:r w:rsidRPr="00D42715">
        <w:rPr>
          <w:color w:val="000000" w:themeColor="text1"/>
        </w:rPr>
        <w:t>Và</w:t>
      </w:r>
      <w:proofErr w:type="spellEnd"/>
      <w:r w:rsidRPr="00D42715">
        <w:rPr>
          <w:color w:val="000000" w:themeColor="text1"/>
        </w:rPr>
        <w:t xml:space="preserve"> </w:t>
      </w:r>
      <w:proofErr w:type="spellStart"/>
      <w:r w:rsidRPr="00D42715">
        <w:rPr>
          <w:color w:val="000000" w:themeColor="text1"/>
        </w:rPr>
        <w:t>trong</w:t>
      </w:r>
      <w:proofErr w:type="spellEnd"/>
      <w:r w:rsidRPr="00D42715">
        <w:rPr>
          <w:color w:val="000000" w:themeColor="text1"/>
        </w:rPr>
        <w:t xml:space="preserve"> </w:t>
      </w:r>
      <w:proofErr w:type="spellStart"/>
      <w:r w:rsidRPr="00D42715">
        <w:rPr>
          <w:color w:val="000000" w:themeColor="text1"/>
        </w:rPr>
        <w:t>năm</w:t>
      </w:r>
      <w:proofErr w:type="spellEnd"/>
      <w:r w:rsidRPr="00D42715">
        <w:rPr>
          <w:color w:val="000000" w:themeColor="text1"/>
        </w:rPr>
        <w:t xml:space="preserve"> 2021 ban </w:t>
      </w:r>
      <w:proofErr w:type="spellStart"/>
      <w:r w:rsidRPr="00D42715">
        <w:rPr>
          <w:color w:val="000000" w:themeColor="text1"/>
        </w:rPr>
        <w:t>hành</w:t>
      </w:r>
      <w:proofErr w:type="spellEnd"/>
      <w:r w:rsidRPr="00D42715">
        <w:rPr>
          <w:color w:val="000000" w:themeColor="text1"/>
        </w:rPr>
        <w:t xml:space="preserve"> </w:t>
      </w:r>
      <w:proofErr w:type="spellStart"/>
      <w:r w:rsidRPr="00D42715">
        <w:rPr>
          <w:color w:val="000000" w:themeColor="text1"/>
        </w:rPr>
        <w:t>kế</w:t>
      </w:r>
      <w:proofErr w:type="spellEnd"/>
      <w:r w:rsidRPr="00D42715">
        <w:rPr>
          <w:color w:val="000000" w:themeColor="text1"/>
        </w:rPr>
        <w:t xml:space="preserve"> </w:t>
      </w:r>
      <w:proofErr w:type="spellStart"/>
      <w:r w:rsidRPr="00D42715">
        <w:rPr>
          <w:color w:val="000000" w:themeColor="text1"/>
        </w:rPr>
        <w:t>hoạch</w:t>
      </w:r>
      <w:proofErr w:type="spellEnd"/>
      <w:r w:rsidRPr="00D42715">
        <w:rPr>
          <w:color w:val="000000" w:themeColor="text1"/>
        </w:rPr>
        <w:t xml:space="preserve"> </w:t>
      </w:r>
      <w:proofErr w:type="spellStart"/>
      <w:r w:rsidRPr="00D42715">
        <w:rPr>
          <w:color w:val="000000" w:themeColor="text1"/>
        </w:rPr>
        <w:t>số</w:t>
      </w:r>
      <w:proofErr w:type="spellEnd"/>
      <w:r w:rsidRPr="00D42715">
        <w:rPr>
          <w:color w:val="000000" w:themeColor="text1"/>
        </w:rPr>
        <w:t xml:space="preserve">: 584/KH-LTT-TTĐH </w:t>
      </w:r>
      <w:proofErr w:type="spellStart"/>
      <w:r w:rsidRPr="00D42715">
        <w:rPr>
          <w:color w:val="000000" w:themeColor="text1"/>
        </w:rPr>
        <w:t>ngày</w:t>
      </w:r>
      <w:proofErr w:type="spellEnd"/>
      <w:r w:rsidRPr="00D42715">
        <w:rPr>
          <w:color w:val="000000" w:themeColor="text1"/>
        </w:rPr>
        <w:t xml:space="preserve"> 18/5/2021 </w:t>
      </w:r>
      <w:proofErr w:type="spellStart"/>
      <w:r w:rsidRPr="00D42715">
        <w:rPr>
          <w:color w:val="000000" w:themeColor="text1"/>
        </w:rPr>
        <w:t>về</w:t>
      </w:r>
      <w:proofErr w:type="spellEnd"/>
      <w:r w:rsidRPr="00D42715">
        <w:rPr>
          <w:color w:val="000000" w:themeColor="text1"/>
        </w:rPr>
        <w:t xml:space="preserve"> “</w:t>
      </w:r>
      <w:proofErr w:type="spellStart"/>
      <w:r w:rsidRPr="00D42715">
        <w:rPr>
          <w:color w:val="000000" w:themeColor="text1"/>
        </w:rPr>
        <w:t>Triển</w:t>
      </w:r>
      <w:proofErr w:type="spellEnd"/>
      <w:r w:rsidRPr="00D42715">
        <w:rPr>
          <w:color w:val="000000" w:themeColor="text1"/>
        </w:rPr>
        <w:t xml:space="preserve"> </w:t>
      </w:r>
      <w:proofErr w:type="spellStart"/>
      <w:r w:rsidRPr="00D42715">
        <w:rPr>
          <w:color w:val="000000" w:themeColor="text1"/>
        </w:rPr>
        <w:t>khai</w:t>
      </w:r>
      <w:proofErr w:type="spellEnd"/>
      <w:r w:rsidRPr="00D42715">
        <w:rPr>
          <w:color w:val="000000" w:themeColor="text1"/>
        </w:rPr>
        <w:t xml:space="preserve"> </w:t>
      </w:r>
      <w:proofErr w:type="spellStart"/>
      <w:r w:rsidRPr="00D42715">
        <w:rPr>
          <w:color w:val="000000" w:themeColor="text1"/>
        </w:rPr>
        <w:t>chương</w:t>
      </w:r>
      <w:proofErr w:type="spellEnd"/>
      <w:r w:rsidRPr="00D42715">
        <w:rPr>
          <w:color w:val="000000" w:themeColor="text1"/>
          <w:spacing w:val="1"/>
        </w:rPr>
        <w:t xml:space="preserve"> </w:t>
      </w:r>
      <w:proofErr w:type="spellStart"/>
      <w:r w:rsidRPr="00D42715">
        <w:rPr>
          <w:color w:val="000000" w:themeColor="text1"/>
        </w:rPr>
        <w:t>trình</w:t>
      </w:r>
      <w:proofErr w:type="spellEnd"/>
      <w:r w:rsidRPr="00D42715">
        <w:rPr>
          <w:color w:val="000000" w:themeColor="text1"/>
        </w:rPr>
        <w:t xml:space="preserve"> </w:t>
      </w:r>
      <w:proofErr w:type="spellStart"/>
      <w:r w:rsidRPr="00D42715">
        <w:rPr>
          <w:color w:val="000000" w:themeColor="text1"/>
        </w:rPr>
        <w:t>chuyển</w:t>
      </w:r>
      <w:proofErr w:type="spellEnd"/>
      <w:r w:rsidRPr="00D42715">
        <w:rPr>
          <w:color w:val="000000" w:themeColor="text1"/>
        </w:rPr>
        <w:t xml:space="preserve"> </w:t>
      </w:r>
      <w:proofErr w:type="spellStart"/>
      <w:r w:rsidRPr="00D42715">
        <w:rPr>
          <w:color w:val="000000" w:themeColor="text1"/>
        </w:rPr>
        <w:t>đổi</w:t>
      </w:r>
      <w:proofErr w:type="spellEnd"/>
      <w:r w:rsidRPr="00D42715">
        <w:rPr>
          <w:color w:val="000000" w:themeColor="text1"/>
          <w:spacing w:val="-1"/>
        </w:rPr>
        <w:t xml:space="preserve"> </w:t>
      </w:r>
      <w:proofErr w:type="spellStart"/>
      <w:r w:rsidRPr="00D42715">
        <w:rPr>
          <w:color w:val="000000" w:themeColor="text1"/>
        </w:rPr>
        <w:t>số</w:t>
      </w:r>
      <w:proofErr w:type="spellEnd"/>
      <w:r w:rsidRPr="00D42715">
        <w:rPr>
          <w:color w:val="000000" w:themeColor="text1"/>
          <w:spacing w:val="-3"/>
        </w:rPr>
        <w:t xml:space="preserve"> </w:t>
      </w:r>
      <w:proofErr w:type="spellStart"/>
      <w:r w:rsidRPr="00D42715">
        <w:rPr>
          <w:color w:val="000000" w:themeColor="text1"/>
        </w:rPr>
        <w:t>của</w:t>
      </w:r>
      <w:proofErr w:type="spellEnd"/>
      <w:r w:rsidRPr="00D42715">
        <w:rPr>
          <w:color w:val="000000" w:themeColor="text1"/>
          <w:spacing w:val="-3"/>
        </w:rPr>
        <w:t xml:space="preserve"> </w:t>
      </w:r>
      <w:r w:rsidRPr="00D42715">
        <w:rPr>
          <w:color w:val="000000" w:themeColor="text1"/>
        </w:rPr>
        <w:t>Trường</w:t>
      </w:r>
      <w:r w:rsidRPr="00D42715">
        <w:rPr>
          <w:color w:val="000000" w:themeColor="text1"/>
          <w:spacing w:val="-2"/>
        </w:rPr>
        <w:t xml:space="preserve"> </w:t>
      </w:r>
      <w:r w:rsidRPr="00D42715">
        <w:rPr>
          <w:color w:val="000000" w:themeColor="text1"/>
        </w:rPr>
        <w:t>Cao</w:t>
      </w:r>
      <w:r w:rsidRPr="00D42715">
        <w:rPr>
          <w:color w:val="000000" w:themeColor="text1"/>
          <w:spacing w:val="-3"/>
        </w:rPr>
        <w:t xml:space="preserve"> </w:t>
      </w:r>
      <w:proofErr w:type="spellStart"/>
      <w:r w:rsidRPr="00D42715">
        <w:rPr>
          <w:color w:val="000000" w:themeColor="text1"/>
        </w:rPr>
        <w:t>đẳng</w:t>
      </w:r>
      <w:proofErr w:type="spellEnd"/>
      <w:r w:rsidRPr="00D42715">
        <w:rPr>
          <w:color w:val="000000" w:themeColor="text1"/>
          <w:spacing w:val="-3"/>
        </w:rPr>
        <w:t xml:space="preserve"> </w:t>
      </w:r>
      <w:r w:rsidRPr="00D42715">
        <w:rPr>
          <w:color w:val="000000" w:themeColor="text1"/>
        </w:rPr>
        <w:t>Lý</w:t>
      </w:r>
      <w:r w:rsidRPr="00D42715">
        <w:rPr>
          <w:color w:val="000000" w:themeColor="text1"/>
          <w:spacing w:val="-3"/>
        </w:rPr>
        <w:t xml:space="preserve"> </w:t>
      </w:r>
      <w:proofErr w:type="spellStart"/>
      <w:r w:rsidRPr="00D42715">
        <w:rPr>
          <w:color w:val="000000" w:themeColor="text1"/>
        </w:rPr>
        <w:t>Tự</w:t>
      </w:r>
      <w:proofErr w:type="spellEnd"/>
      <w:r w:rsidRPr="00D42715">
        <w:rPr>
          <w:color w:val="000000" w:themeColor="text1"/>
          <w:spacing w:val="-1"/>
        </w:rPr>
        <w:t xml:space="preserve"> </w:t>
      </w:r>
      <w:proofErr w:type="spellStart"/>
      <w:r w:rsidRPr="00D42715">
        <w:rPr>
          <w:color w:val="000000" w:themeColor="text1"/>
        </w:rPr>
        <w:t>Trọng</w:t>
      </w:r>
      <w:proofErr w:type="spellEnd"/>
      <w:r w:rsidRPr="00D42715">
        <w:rPr>
          <w:color w:val="000000" w:themeColor="text1"/>
          <w:spacing w:val="-3"/>
        </w:rPr>
        <w:t xml:space="preserve"> </w:t>
      </w:r>
      <w:r w:rsidRPr="00D42715">
        <w:rPr>
          <w:color w:val="000000" w:themeColor="text1"/>
        </w:rPr>
        <w:t>Thành</w:t>
      </w:r>
      <w:r w:rsidRPr="00D42715">
        <w:rPr>
          <w:color w:val="000000" w:themeColor="text1"/>
          <w:spacing w:val="-2"/>
        </w:rPr>
        <w:t xml:space="preserve"> </w:t>
      </w:r>
      <w:proofErr w:type="spellStart"/>
      <w:r w:rsidRPr="00D42715">
        <w:rPr>
          <w:color w:val="000000" w:themeColor="text1"/>
        </w:rPr>
        <w:t>phố</w:t>
      </w:r>
      <w:proofErr w:type="spellEnd"/>
      <w:r w:rsidRPr="00D42715">
        <w:rPr>
          <w:color w:val="000000" w:themeColor="text1"/>
          <w:spacing w:val="-3"/>
        </w:rPr>
        <w:t xml:space="preserve"> </w:t>
      </w:r>
      <w:proofErr w:type="spellStart"/>
      <w:r w:rsidRPr="00D42715">
        <w:rPr>
          <w:color w:val="000000" w:themeColor="text1"/>
        </w:rPr>
        <w:t>Hồ</w:t>
      </w:r>
      <w:proofErr w:type="spellEnd"/>
      <w:r w:rsidRPr="00D42715">
        <w:rPr>
          <w:color w:val="000000" w:themeColor="text1"/>
          <w:spacing w:val="-3"/>
        </w:rPr>
        <w:t xml:space="preserve"> </w:t>
      </w:r>
      <w:r w:rsidRPr="00D42715">
        <w:rPr>
          <w:color w:val="000000" w:themeColor="text1"/>
        </w:rPr>
        <w:t>Chí</w:t>
      </w:r>
      <w:r w:rsidRPr="00D42715">
        <w:rPr>
          <w:color w:val="000000" w:themeColor="text1"/>
          <w:spacing w:val="-1"/>
        </w:rPr>
        <w:t xml:space="preserve"> </w:t>
      </w:r>
      <w:r w:rsidRPr="00D42715">
        <w:rPr>
          <w:color w:val="000000" w:themeColor="text1"/>
        </w:rPr>
        <w:t xml:space="preserve">Minh </w:t>
      </w:r>
      <w:proofErr w:type="spellStart"/>
      <w:r w:rsidRPr="00D42715">
        <w:rPr>
          <w:color w:val="000000" w:themeColor="text1"/>
        </w:rPr>
        <w:t>giai</w:t>
      </w:r>
      <w:proofErr w:type="spellEnd"/>
      <w:r w:rsidRPr="00D42715">
        <w:rPr>
          <w:color w:val="000000" w:themeColor="text1"/>
          <w:spacing w:val="-3"/>
        </w:rPr>
        <w:t xml:space="preserve"> </w:t>
      </w:r>
      <w:proofErr w:type="spellStart"/>
      <w:r w:rsidRPr="00D42715">
        <w:rPr>
          <w:color w:val="000000" w:themeColor="text1"/>
        </w:rPr>
        <w:t>đoạn</w:t>
      </w:r>
      <w:proofErr w:type="spellEnd"/>
      <w:r w:rsidRPr="00D42715">
        <w:rPr>
          <w:color w:val="000000" w:themeColor="text1"/>
          <w:spacing w:val="-3"/>
        </w:rPr>
        <w:t xml:space="preserve"> </w:t>
      </w:r>
      <w:r w:rsidRPr="00D42715">
        <w:rPr>
          <w:color w:val="000000" w:themeColor="text1"/>
        </w:rPr>
        <w:t>2021-2025”.</w:t>
      </w:r>
      <w:r w:rsidRPr="00D42715">
        <w:rPr>
          <w:color w:val="000000" w:themeColor="text1"/>
          <w:spacing w:val="-3"/>
        </w:rPr>
        <w:t xml:space="preserve"> </w:t>
      </w:r>
      <w:proofErr w:type="spellStart"/>
      <w:r w:rsidRPr="00D42715">
        <w:rPr>
          <w:color w:val="000000" w:themeColor="text1"/>
        </w:rPr>
        <w:t>Trên</w:t>
      </w:r>
      <w:proofErr w:type="spellEnd"/>
      <w:r w:rsidRPr="00D42715">
        <w:rPr>
          <w:color w:val="000000" w:themeColor="text1"/>
        </w:rPr>
        <w:t xml:space="preserve"> </w:t>
      </w:r>
      <w:proofErr w:type="spellStart"/>
      <w:r w:rsidRPr="00D42715">
        <w:rPr>
          <w:color w:val="000000" w:themeColor="text1"/>
        </w:rPr>
        <w:t>cơ</w:t>
      </w:r>
      <w:proofErr w:type="spellEnd"/>
      <w:r w:rsidRPr="00D42715">
        <w:rPr>
          <w:color w:val="000000" w:themeColor="text1"/>
          <w:spacing w:val="-1"/>
        </w:rPr>
        <w:t xml:space="preserve"> </w:t>
      </w:r>
      <w:proofErr w:type="spellStart"/>
      <w:proofErr w:type="gramStart"/>
      <w:r w:rsidRPr="00D42715">
        <w:rPr>
          <w:color w:val="000000" w:themeColor="text1"/>
        </w:rPr>
        <w:t>sở</w:t>
      </w:r>
      <w:proofErr w:type="spellEnd"/>
      <w:r w:rsidRPr="00D42715">
        <w:rPr>
          <w:color w:val="000000" w:themeColor="text1"/>
        </w:rPr>
        <w:t xml:space="preserve"> </w:t>
      </w:r>
      <w:r w:rsidRPr="00D42715">
        <w:rPr>
          <w:color w:val="000000" w:themeColor="text1"/>
          <w:spacing w:val="-50"/>
        </w:rPr>
        <w:t xml:space="preserve"> </w:t>
      </w:r>
      <w:proofErr w:type="spellStart"/>
      <w:r w:rsidRPr="00D42715">
        <w:rPr>
          <w:color w:val="000000" w:themeColor="text1"/>
        </w:rPr>
        <w:t>xây</w:t>
      </w:r>
      <w:proofErr w:type="spellEnd"/>
      <w:proofErr w:type="gramEnd"/>
      <w:r w:rsidRPr="00D42715">
        <w:rPr>
          <w:color w:val="000000" w:themeColor="text1"/>
          <w:spacing w:val="-3"/>
        </w:rPr>
        <w:t xml:space="preserve"> </w:t>
      </w:r>
      <w:proofErr w:type="spellStart"/>
      <w:r w:rsidRPr="00D42715">
        <w:rPr>
          <w:color w:val="000000" w:themeColor="text1"/>
        </w:rPr>
        <w:t>dựng</w:t>
      </w:r>
      <w:proofErr w:type="spellEnd"/>
      <w:r w:rsidRPr="00D42715">
        <w:rPr>
          <w:color w:val="000000" w:themeColor="text1"/>
          <w:spacing w:val="-5"/>
        </w:rPr>
        <w:t xml:space="preserve"> </w:t>
      </w:r>
      <w:proofErr w:type="spellStart"/>
      <w:r w:rsidRPr="00D42715">
        <w:rPr>
          <w:color w:val="000000" w:themeColor="text1"/>
        </w:rPr>
        <w:t>khung</w:t>
      </w:r>
      <w:proofErr w:type="spellEnd"/>
      <w:r w:rsidRPr="00D42715">
        <w:rPr>
          <w:color w:val="000000" w:themeColor="text1"/>
          <w:spacing w:val="-5"/>
        </w:rPr>
        <w:t xml:space="preserve"> </w:t>
      </w:r>
      <w:proofErr w:type="spellStart"/>
      <w:r w:rsidRPr="00D42715">
        <w:rPr>
          <w:color w:val="000000" w:themeColor="text1"/>
        </w:rPr>
        <w:t>năng</w:t>
      </w:r>
      <w:proofErr w:type="spellEnd"/>
      <w:r w:rsidRPr="00D42715">
        <w:rPr>
          <w:color w:val="000000" w:themeColor="text1"/>
        </w:rPr>
        <w:t xml:space="preserve"> </w:t>
      </w:r>
      <w:proofErr w:type="spellStart"/>
      <w:r w:rsidRPr="00D42715">
        <w:rPr>
          <w:color w:val="000000" w:themeColor="text1"/>
        </w:rPr>
        <w:t>lực</w:t>
      </w:r>
      <w:proofErr w:type="spellEnd"/>
      <w:r w:rsidRPr="00D42715">
        <w:rPr>
          <w:color w:val="000000" w:themeColor="text1"/>
        </w:rPr>
        <w:t xml:space="preserve"> </w:t>
      </w:r>
      <w:proofErr w:type="spellStart"/>
      <w:r w:rsidRPr="00D42715">
        <w:rPr>
          <w:color w:val="000000" w:themeColor="text1"/>
        </w:rPr>
        <w:t>số</w:t>
      </w:r>
      <w:proofErr w:type="spellEnd"/>
      <w:r w:rsidRPr="00D42715">
        <w:rPr>
          <w:color w:val="000000" w:themeColor="text1"/>
        </w:rPr>
        <w:t xml:space="preserve"> (NLS),</w:t>
      </w:r>
      <w:r w:rsidRPr="00D42715">
        <w:rPr>
          <w:color w:val="000000" w:themeColor="text1"/>
          <w:spacing w:val="-3"/>
        </w:rPr>
        <w:t xml:space="preserve"> </w:t>
      </w:r>
      <w:proofErr w:type="spellStart"/>
      <w:r w:rsidRPr="00D42715">
        <w:rPr>
          <w:color w:val="000000" w:themeColor="text1"/>
        </w:rPr>
        <w:t>tình</w:t>
      </w:r>
      <w:proofErr w:type="spellEnd"/>
      <w:r w:rsidRPr="00D42715">
        <w:rPr>
          <w:color w:val="000000" w:themeColor="text1"/>
          <w:spacing w:val="-3"/>
        </w:rPr>
        <w:t xml:space="preserve"> </w:t>
      </w:r>
      <w:proofErr w:type="spellStart"/>
      <w:r w:rsidRPr="00D42715">
        <w:rPr>
          <w:color w:val="000000" w:themeColor="text1"/>
        </w:rPr>
        <w:t>hình</w:t>
      </w:r>
      <w:proofErr w:type="spellEnd"/>
      <w:r w:rsidRPr="00D42715">
        <w:rPr>
          <w:color w:val="000000" w:themeColor="text1"/>
          <w:spacing w:val="-3"/>
        </w:rPr>
        <w:t xml:space="preserve"> </w:t>
      </w:r>
      <w:proofErr w:type="spellStart"/>
      <w:r w:rsidRPr="00D42715">
        <w:rPr>
          <w:color w:val="000000" w:themeColor="text1"/>
        </w:rPr>
        <w:t>thực</w:t>
      </w:r>
      <w:proofErr w:type="spellEnd"/>
      <w:r w:rsidRPr="00D42715">
        <w:rPr>
          <w:color w:val="000000" w:themeColor="text1"/>
          <w:spacing w:val="-5"/>
        </w:rPr>
        <w:t xml:space="preserve"> </w:t>
      </w:r>
      <w:proofErr w:type="spellStart"/>
      <w:r w:rsidRPr="00D42715">
        <w:rPr>
          <w:color w:val="000000" w:themeColor="text1"/>
        </w:rPr>
        <w:t>tiễn</w:t>
      </w:r>
      <w:proofErr w:type="spellEnd"/>
      <w:r w:rsidRPr="00D42715">
        <w:rPr>
          <w:color w:val="000000" w:themeColor="text1"/>
          <w:spacing w:val="-3"/>
        </w:rPr>
        <w:t xml:space="preserve"> </w:t>
      </w:r>
      <w:proofErr w:type="spellStart"/>
      <w:r w:rsidRPr="00D42715">
        <w:rPr>
          <w:color w:val="000000" w:themeColor="text1"/>
        </w:rPr>
        <w:t>và</w:t>
      </w:r>
      <w:proofErr w:type="spellEnd"/>
      <w:r w:rsidRPr="00D42715">
        <w:rPr>
          <w:color w:val="000000" w:themeColor="text1"/>
          <w:spacing w:val="-3"/>
        </w:rPr>
        <w:t xml:space="preserve"> </w:t>
      </w:r>
      <w:proofErr w:type="spellStart"/>
      <w:r w:rsidRPr="00D42715">
        <w:rPr>
          <w:color w:val="000000" w:themeColor="text1"/>
        </w:rPr>
        <w:t>tương</w:t>
      </w:r>
      <w:proofErr w:type="spellEnd"/>
      <w:r w:rsidRPr="00D42715">
        <w:rPr>
          <w:color w:val="000000" w:themeColor="text1"/>
          <w:spacing w:val="-3"/>
        </w:rPr>
        <w:t xml:space="preserve"> </w:t>
      </w:r>
      <w:proofErr w:type="spellStart"/>
      <w:r w:rsidRPr="00D42715">
        <w:rPr>
          <w:color w:val="000000" w:themeColor="text1"/>
        </w:rPr>
        <w:t>lai</w:t>
      </w:r>
      <w:proofErr w:type="spellEnd"/>
      <w:r w:rsidRPr="00D42715">
        <w:rPr>
          <w:color w:val="000000" w:themeColor="text1"/>
          <w:spacing w:val="-4"/>
        </w:rPr>
        <w:t xml:space="preserve"> </w:t>
      </w:r>
      <w:proofErr w:type="spellStart"/>
      <w:r w:rsidRPr="00D42715">
        <w:rPr>
          <w:color w:val="000000" w:themeColor="text1"/>
        </w:rPr>
        <w:t>của</w:t>
      </w:r>
      <w:proofErr w:type="spellEnd"/>
      <w:r w:rsidRPr="00D42715">
        <w:rPr>
          <w:color w:val="000000" w:themeColor="text1"/>
          <w:spacing w:val="-8"/>
        </w:rPr>
        <w:t xml:space="preserve"> </w:t>
      </w:r>
      <w:r w:rsidRPr="00D42715">
        <w:rPr>
          <w:color w:val="000000" w:themeColor="text1"/>
        </w:rPr>
        <w:t>Trường</w:t>
      </w:r>
      <w:r w:rsidRPr="00D42715">
        <w:rPr>
          <w:color w:val="000000" w:themeColor="text1"/>
          <w:spacing w:val="-5"/>
        </w:rPr>
        <w:t xml:space="preserve"> </w:t>
      </w:r>
      <w:proofErr w:type="spellStart"/>
      <w:r w:rsidRPr="00D42715">
        <w:rPr>
          <w:color w:val="000000" w:themeColor="text1"/>
        </w:rPr>
        <w:t>đưa</w:t>
      </w:r>
      <w:proofErr w:type="spellEnd"/>
      <w:r w:rsidRPr="00D42715">
        <w:rPr>
          <w:color w:val="000000" w:themeColor="text1"/>
          <w:spacing w:val="-5"/>
        </w:rPr>
        <w:t xml:space="preserve"> </w:t>
      </w:r>
      <w:proofErr w:type="spellStart"/>
      <w:r w:rsidRPr="00D42715">
        <w:rPr>
          <w:color w:val="000000" w:themeColor="text1"/>
        </w:rPr>
        <w:t>ra</w:t>
      </w:r>
      <w:proofErr w:type="spellEnd"/>
      <w:r w:rsidRPr="00D42715">
        <w:rPr>
          <w:color w:val="000000" w:themeColor="text1"/>
          <w:spacing w:val="-3"/>
        </w:rPr>
        <w:t xml:space="preserve"> </w:t>
      </w:r>
      <w:proofErr w:type="spellStart"/>
      <w:r w:rsidRPr="00D42715">
        <w:rPr>
          <w:color w:val="000000" w:themeColor="text1"/>
        </w:rPr>
        <w:t>các</w:t>
      </w:r>
      <w:proofErr w:type="spellEnd"/>
      <w:r w:rsidRPr="00D42715">
        <w:rPr>
          <w:color w:val="000000" w:themeColor="text1"/>
          <w:spacing w:val="-5"/>
        </w:rPr>
        <w:t xml:space="preserve"> </w:t>
      </w:r>
      <w:proofErr w:type="spellStart"/>
      <w:r w:rsidRPr="00D42715">
        <w:rPr>
          <w:color w:val="000000" w:themeColor="text1"/>
        </w:rPr>
        <w:t>giải</w:t>
      </w:r>
      <w:proofErr w:type="spellEnd"/>
      <w:r w:rsidRPr="00D42715">
        <w:rPr>
          <w:color w:val="000000" w:themeColor="text1"/>
          <w:spacing w:val="-4"/>
        </w:rPr>
        <w:t xml:space="preserve"> </w:t>
      </w:r>
      <w:proofErr w:type="spellStart"/>
      <w:r w:rsidRPr="00D42715">
        <w:rPr>
          <w:color w:val="000000" w:themeColor="text1"/>
        </w:rPr>
        <w:t>pháp</w:t>
      </w:r>
      <w:proofErr w:type="spellEnd"/>
      <w:r w:rsidRPr="00D42715">
        <w:rPr>
          <w:color w:val="000000" w:themeColor="text1"/>
          <w:spacing w:val="-5"/>
        </w:rPr>
        <w:t xml:space="preserve"> </w:t>
      </w:r>
      <w:proofErr w:type="spellStart"/>
      <w:r w:rsidRPr="00D42715">
        <w:rPr>
          <w:color w:val="000000" w:themeColor="text1"/>
        </w:rPr>
        <w:t>công</w:t>
      </w:r>
      <w:proofErr w:type="spellEnd"/>
      <w:r w:rsidRPr="00D42715">
        <w:rPr>
          <w:color w:val="000000" w:themeColor="text1"/>
          <w:spacing w:val="-3"/>
        </w:rPr>
        <w:t xml:space="preserve"> </w:t>
      </w:r>
      <w:proofErr w:type="spellStart"/>
      <w:r w:rsidRPr="00D42715">
        <w:rPr>
          <w:color w:val="000000" w:themeColor="text1"/>
        </w:rPr>
        <w:t>tác</w:t>
      </w:r>
      <w:proofErr w:type="spellEnd"/>
      <w:r w:rsidRPr="00D42715">
        <w:rPr>
          <w:color w:val="000000" w:themeColor="text1"/>
          <w:spacing w:val="-5"/>
        </w:rPr>
        <w:t xml:space="preserve"> </w:t>
      </w:r>
      <w:proofErr w:type="spellStart"/>
      <w:r w:rsidRPr="00D42715">
        <w:rPr>
          <w:color w:val="000000" w:themeColor="text1"/>
        </w:rPr>
        <w:t>phát</w:t>
      </w:r>
      <w:proofErr w:type="spellEnd"/>
      <w:r w:rsidRPr="00D42715">
        <w:rPr>
          <w:color w:val="000000" w:themeColor="text1"/>
          <w:spacing w:val="-4"/>
        </w:rPr>
        <w:t xml:space="preserve"> </w:t>
      </w:r>
      <w:proofErr w:type="spellStart"/>
      <w:r w:rsidRPr="00D42715">
        <w:rPr>
          <w:color w:val="000000" w:themeColor="text1"/>
        </w:rPr>
        <w:t>triển</w:t>
      </w:r>
      <w:proofErr w:type="spellEnd"/>
      <w:r w:rsidRPr="00D42715">
        <w:rPr>
          <w:color w:val="000000" w:themeColor="text1"/>
          <w:spacing w:val="-5"/>
        </w:rPr>
        <w:t xml:space="preserve"> </w:t>
      </w:r>
      <w:r w:rsidRPr="00D42715">
        <w:rPr>
          <w:color w:val="000000" w:themeColor="text1"/>
        </w:rPr>
        <w:t>NLS</w:t>
      </w:r>
      <w:r w:rsidRPr="00D42715">
        <w:rPr>
          <w:color w:val="000000" w:themeColor="text1"/>
          <w:spacing w:val="-3"/>
        </w:rPr>
        <w:t xml:space="preserve"> </w:t>
      </w:r>
      <w:proofErr w:type="spellStart"/>
      <w:r w:rsidRPr="00D42715">
        <w:rPr>
          <w:color w:val="000000" w:themeColor="text1"/>
        </w:rPr>
        <w:t>cho</w:t>
      </w:r>
      <w:proofErr w:type="spellEnd"/>
      <w:r w:rsidRPr="00D42715">
        <w:rPr>
          <w:color w:val="000000" w:themeColor="text1"/>
        </w:rPr>
        <w:t xml:space="preserve"> </w:t>
      </w:r>
      <w:proofErr w:type="spellStart"/>
      <w:r w:rsidRPr="00D42715">
        <w:rPr>
          <w:color w:val="000000" w:themeColor="text1"/>
        </w:rPr>
        <w:t>đội</w:t>
      </w:r>
      <w:proofErr w:type="spellEnd"/>
      <w:r w:rsidRPr="00D42715">
        <w:rPr>
          <w:color w:val="000000" w:themeColor="text1"/>
          <w:spacing w:val="-2"/>
        </w:rPr>
        <w:t xml:space="preserve"> </w:t>
      </w:r>
      <w:proofErr w:type="spellStart"/>
      <w:r w:rsidRPr="00D42715">
        <w:rPr>
          <w:color w:val="000000" w:themeColor="text1"/>
        </w:rPr>
        <w:t>ngũ</w:t>
      </w:r>
      <w:proofErr w:type="spellEnd"/>
      <w:r w:rsidRPr="00D42715">
        <w:rPr>
          <w:color w:val="000000" w:themeColor="text1"/>
          <w:spacing w:val="-3"/>
        </w:rPr>
        <w:t xml:space="preserve"> </w:t>
      </w:r>
      <w:r w:rsidRPr="00D42715">
        <w:rPr>
          <w:color w:val="000000" w:themeColor="text1"/>
        </w:rPr>
        <w:t>NG&amp;CBQL</w:t>
      </w:r>
    </w:p>
    <w:p w14:paraId="233F9F5E" w14:textId="77777777" w:rsidR="00190B9E" w:rsidRPr="00D42715" w:rsidRDefault="00190B9E" w:rsidP="00D42715">
      <w:pPr>
        <w:pStyle w:val="BodyText"/>
        <w:ind w:left="0" w:firstLine="284"/>
        <w:rPr>
          <w:color w:val="000000" w:themeColor="text1"/>
        </w:rPr>
      </w:pPr>
      <w:r w:rsidRPr="00D42715">
        <w:rPr>
          <w:color w:val="000000" w:themeColor="text1"/>
        </w:rPr>
        <w:t xml:space="preserve">Khung NLS </w:t>
      </w:r>
      <w:proofErr w:type="spellStart"/>
      <w:r w:rsidRPr="00D42715">
        <w:rPr>
          <w:color w:val="000000" w:themeColor="text1"/>
        </w:rPr>
        <w:t>dành</w:t>
      </w:r>
      <w:proofErr w:type="spellEnd"/>
      <w:r w:rsidRPr="00D42715">
        <w:rPr>
          <w:color w:val="000000" w:themeColor="text1"/>
        </w:rPr>
        <w:t xml:space="preserve"> </w:t>
      </w:r>
      <w:proofErr w:type="spellStart"/>
      <w:r w:rsidRPr="00D42715">
        <w:rPr>
          <w:color w:val="000000" w:themeColor="text1"/>
        </w:rPr>
        <w:t>cho</w:t>
      </w:r>
      <w:proofErr w:type="spellEnd"/>
      <w:r w:rsidRPr="00D42715">
        <w:rPr>
          <w:color w:val="000000" w:themeColor="text1"/>
        </w:rPr>
        <w:t xml:space="preserve"> </w:t>
      </w:r>
      <w:proofErr w:type="spellStart"/>
      <w:r w:rsidRPr="00D42715">
        <w:rPr>
          <w:color w:val="000000" w:themeColor="text1"/>
        </w:rPr>
        <w:t>đội</w:t>
      </w:r>
      <w:proofErr w:type="spellEnd"/>
      <w:r w:rsidRPr="00D42715">
        <w:rPr>
          <w:color w:val="000000" w:themeColor="text1"/>
        </w:rPr>
        <w:t xml:space="preserve"> </w:t>
      </w:r>
      <w:proofErr w:type="spellStart"/>
      <w:r w:rsidRPr="00D42715">
        <w:rPr>
          <w:color w:val="000000" w:themeColor="text1"/>
        </w:rPr>
        <w:t>ngũ</w:t>
      </w:r>
      <w:proofErr w:type="spellEnd"/>
      <w:r w:rsidRPr="00D42715">
        <w:rPr>
          <w:color w:val="000000" w:themeColor="text1"/>
        </w:rPr>
        <w:t xml:space="preserve"> CB-GV-NV </w:t>
      </w:r>
      <w:proofErr w:type="spellStart"/>
      <w:r w:rsidRPr="00D42715">
        <w:rPr>
          <w:color w:val="000000" w:themeColor="text1"/>
        </w:rPr>
        <w:t>với</w:t>
      </w:r>
      <w:proofErr w:type="spellEnd"/>
      <w:r w:rsidRPr="00D42715">
        <w:rPr>
          <w:color w:val="000000" w:themeColor="text1"/>
        </w:rPr>
        <w:t xml:space="preserve"> ý </w:t>
      </w:r>
      <w:proofErr w:type="spellStart"/>
      <w:r w:rsidRPr="00D42715">
        <w:rPr>
          <w:color w:val="000000" w:themeColor="text1"/>
        </w:rPr>
        <w:t>nghĩa</w:t>
      </w:r>
      <w:proofErr w:type="spellEnd"/>
      <w:r w:rsidRPr="00D42715">
        <w:rPr>
          <w:color w:val="000000" w:themeColor="text1"/>
        </w:rPr>
        <w:t xml:space="preserve"> </w:t>
      </w:r>
      <w:proofErr w:type="spellStart"/>
      <w:r w:rsidRPr="00D42715">
        <w:rPr>
          <w:color w:val="000000" w:themeColor="text1"/>
        </w:rPr>
        <w:t>của</w:t>
      </w:r>
      <w:proofErr w:type="spellEnd"/>
      <w:r w:rsidRPr="00D42715">
        <w:rPr>
          <w:color w:val="000000" w:themeColor="text1"/>
        </w:rPr>
        <w:t xml:space="preserve"> </w:t>
      </w:r>
      <w:proofErr w:type="spellStart"/>
      <w:r w:rsidRPr="00D42715">
        <w:rPr>
          <w:color w:val="000000" w:themeColor="text1"/>
        </w:rPr>
        <w:t>sự</w:t>
      </w:r>
      <w:proofErr w:type="spellEnd"/>
      <w:r w:rsidRPr="00D42715">
        <w:rPr>
          <w:color w:val="000000" w:themeColor="text1"/>
        </w:rPr>
        <w:t xml:space="preserve"> </w:t>
      </w:r>
      <w:proofErr w:type="spellStart"/>
      <w:r w:rsidRPr="00D42715">
        <w:rPr>
          <w:color w:val="000000" w:themeColor="text1"/>
        </w:rPr>
        <w:t>kết</w:t>
      </w:r>
      <w:proofErr w:type="spellEnd"/>
      <w:r w:rsidRPr="00D42715">
        <w:rPr>
          <w:color w:val="000000" w:themeColor="text1"/>
        </w:rPr>
        <w:t xml:space="preserve"> </w:t>
      </w:r>
      <w:proofErr w:type="spellStart"/>
      <w:r w:rsidRPr="00D42715">
        <w:rPr>
          <w:color w:val="000000" w:themeColor="text1"/>
        </w:rPr>
        <w:t>hợp</w:t>
      </w:r>
      <w:proofErr w:type="spellEnd"/>
      <w:r w:rsidRPr="00D42715">
        <w:rPr>
          <w:color w:val="000000" w:themeColor="text1"/>
        </w:rPr>
        <w:t xml:space="preserve"> 07 </w:t>
      </w:r>
      <w:proofErr w:type="spellStart"/>
      <w:r w:rsidRPr="00D42715">
        <w:rPr>
          <w:color w:val="000000" w:themeColor="text1"/>
        </w:rPr>
        <w:t>nhóm</w:t>
      </w:r>
      <w:proofErr w:type="spellEnd"/>
      <w:r w:rsidRPr="00D42715">
        <w:rPr>
          <w:color w:val="000000" w:themeColor="text1"/>
        </w:rPr>
        <w:t xml:space="preserve"> </w:t>
      </w:r>
      <w:proofErr w:type="spellStart"/>
      <w:r w:rsidRPr="00D42715">
        <w:rPr>
          <w:color w:val="000000" w:themeColor="text1"/>
        </w:rPr>
        <w:t>năng</w:t>
      </w:r>
      <w:proofErr w:type="spellEnd"/>
      <w:r w:rsidRPr="00D42715">
        <w:rPr>
          <w:color w:val="000000" w:themeColor="text1"/>
        </w:rPr>
        <w:t xml:space="preserve"> </w:t>
      </w:r>
      <w:proofErr w:type="spellStart"/>
      <w:r w:rsidRPr="00D42715">
        <w:rPr>
          <w:color w:val="000000" w:themeColor="text1"/>
        </w:rPr>
        <w:t>lực</w:t>
      </w:r>
      <w:proofErr w:type="spellEnd"/>
      <w:r w:rsidRPr="00D42715">
        <w:rPr>
          <w:color w:val="000000" w:themeColor="text1"/>
        </w:rPr>
        <w:t xml:space="preserve"> </w:t>
      </w:r>
      <w:proofErr w:type="spellStart"/>
      <w:r w:rsidRPr="00D42715">
        <w:rPr>
          <w:color w:val="000000" w:themeColor="text1"/>
        </w:rPr>
        <w:t>của</w:t>
      </w:r>
      <w:proofErr w:type="spellEnd"/>
      <w:r w:rsidRPr="00D42715">
        <w:rPr>
          <w:color w:val="000000" w:themeColor="text1"/>
        </w:rPr>
        <w:t xml:space="preserve"> </w:t>
      </w:r>
      <w:proofErr w:type="spellStart"/>
      <w:r w:rsidRPr="00D42715">
        <w:rPr>
          <w:color w:val="000000" w:themeColor="text1"/>
        </w:rPr>
        <w:t>Unesco</w:t>
      </w:r>
      <w:proofErr w:type="spellEnd"/>
      <w:r w:rsidRPr="00D42715">
        <w:rPr>
          <w:color w:val="000000" w:themeColor="text1"/>
        </w:rPr>
        <w:t xml:space="preserve"> </w:t>
      </w:r>
      <w:proofErr w:type="spellStart"/>
      <w:r w:rsidRPr="00D42715">
        <w:rPr>
          <w:color w:val="000000" w:themeColor="text1"/>
        </w:rPr>
        <w:t>và</w:t>
      </w:r>
      <w:proofErr w:type="spellEnd"/>
      <w:r w:rsidRPr="00D42715">
        <w:rPr>
          <w:color w:val="000000" w:themeColor="text1"/>
        </w:rPr>
        <w:t xml:space="preserve"> </w:t>
      </w:r>
      <w:proofErr w:type="spellStart"/>
      <w:r w:rsidRPr="00D42715">
        <w:rPr>
          <w:color w:val="000000" w:themeColor="text1"/>
        </w:rPr>
        <w:t>dựa</w:t>
      </w:r>
      <w:proofErr w:type="spellEnd"/>
      <w:r w:rsidRPr="00D42715">
        <w:rPr>
          <w:color w:val="000000" w:themeColor="text1"/>
          <w:spacing w:val="1"/>
        </w:rPr>
        <w:t xml:space="preserve"> </w:t>
      </w:r>
      <w:proofErr w:type="spellStart"/>
      <w:r w:rsidRPr="00D42715">
        <w:rPr>
          <w:color w:val="000000" w:themeColor="text1"/>
        </w:rPr>
        <w:t>vào</w:t>
      </w:r>
      <w:proofErr w:type="spellEnd"/>
      <w:r w:rsidRPr="00D42715">
        <w:rPr>
          <w:color w:val="000000" w:themeColor="text1"/>
        </w:rPr>
        <w:t xml:space="preserve"> </w:t>
      </w:r>
      <w:proofErr w:type="spellStart"/>
      <w:r w:rsidRPr="00D42715">
        <w:rPr>
          <w:color w:val="000000" w:themeColor="text1"/>
        </w:rPr>
        <w:t>thực</w:t>
      </w:r>
      <w:proofErr w:type="spellEnd"/>
      <w:r w:rsidRPr="00D42715">
        <w:rPr>
          <w:color w:val="000000" w:themeColor="text1"/>
        </w:rPr>
        <w:t xml:space="preserve"> </w:t>
      </w:r>
      <w:proofErr w:type="spellStart"/>
      <w:r w:rsidRPr="00D42715">
        <w:rPr>
          <w:color w:val="000000" w:themeColor="text1"/>
        </w:rPr>
        <w:t>trạng</w:t>
      </w:r>
      <w:proofErr w:type="spellEnd"/>
      <w:r w:rsidRPr="00D42715">
        <w:rPr>
          <w:color w:val="000000" w:themeColor="text1"/>
          <w:spacing w:val="1"/>
        </w:rPr>
        <w:t xml:space="preserve"> </w:t>
      </w:r>
      <w:proofErr w:type="spellStart"/>
      <w:r w:rsidRPr="00D42715">
        <w:rPr>
          <w:color w:val="000000" w:themeColor="text1"/>
        </w:rPr>
        <w:t>năng</w:t>
      </w:r>
      <w:proofErr w:type="spellEnd"/>
      <w:r w:rsidRPr="00D42715">
        <w:rPr>
          <w:color w:val="000000" w:themeColor="text1"/>
        </w:rPr>
        <w:t xml:space="preserve"> </w:t>
      </w:r>
      <w:proofErr w:type="spellStart"/>
      <w:r w:rsidRPr="00D42715">
        <w:rPr>
          <w:color w:val="000000" w:themeColor="text1"/>
        </w:rPr>
        <w:t>lực</w:t>
      </w:r>
      <w:proofErr w:type="spellEnd"/>
      <w:r w:rsidRPr="00D42715">
        <w:rPr>
          <w:color w:val="000000" w:themeColor="text1"/>
        </w:rPr>
        <w:t xml:space="preserve"> </w:t>
      </w:r>
      <w:proofErr w:type="spellStart"/>
      <w:r w:rsidRPr="00D42715">
        <w:rPr>
          <w:color w:val="000000" w:themeColor="text1"/>
        </w:rPr>
        <w:t>số</w:t>
      </w:r>
      <w:proofErr w:type="spellEnd"/>
      <w:r w:rsidRPr="00D42715">
        <w:rPr>
          <w:color w:val="000000" w:themeColor="text1"/>
        </w:rPr>
        <w:t xml:space="preserve"> </w:t>
      </w:r>
      <w:proofErr w:type="spellStart"/>
      <w:r w:rsidRPr="00D42715">
        <w:rPr>
          <w:color w:val="000000" w:themeColor="text1"/>
        </w:rPr>
        <w:t>của</w:t>
      </w:r>
      <w:proofErr w:type="spellEnd"/>
      <w:r w:rsidRPr="00D42715">
        <w:rPr>
          <w:color w:val="000000" w:themeColor="text1"/>
        </w:rPr>
        <w:t xml:space="preserve"> </w:t>
      </w:r>
      <w:proofErr w:type="spellStart"/>
      <w:r w:rsidRPr="00D42715">
        <w:rPr>
          <w:color w:val="000000" w:themeColor="text1"/>
        </w:rPr>
        <w:t>đội</w:t>
      </w:r>
      <w:proofErr w:type="spellEnd"/>
      <w:r w:rsidRPr="00D42715">
        <w:rPr>
          <w:color w:val="000000" w:themeColor="text1"/>
        </w:rPr>
        <w:t xml:space="preserve"> </w:t>
      </w:r>
      <w:proofErr w:type="spellStart"/>
      <w:r w:rsidRPr="00D42715">
        <w:rPr>
          <w:color w:val="000000" w:themeColor="text1"/>
        </w:rPr>
        <w:t>ngũ</w:t>
      </w:r>
      <w:proofErr w:type="spellEnd"/>
      <w:r w:rsidRPr="00D42715">
        <w:rPr>
          <w:color w:val="000000" w:themeColor="text1"/>
        </w:rPr>
        <w:t xml:space="preserve"> CB-GV-NV </w:t>
      </w:r>
      <w:proofErr w:type="spellStart"/>
      <w:r w:rsidRPr="00D42715">
        <w:rPr>
          <w:color w:val="000000" w:themeColor="text1"/>
        </w:rPr>
        <w:t>tại</w:t>
      </w:r>
      <w:proofErr w:type="spellEnd"/>
      <w:r w:rsidRPr="00D42715">
        <w:rPr>
          <w:color w:val="000000" w:themeColor="text1"/>
        </w:rPr>
        <w:t xml:space="preserve"> Trường Cao </w:t>
      </w:r>
      <w:proofErr w:type="spellStart"/>
      <w:r w:rsidRPr="00D42715">
        <w:rPr>
          <w:color w:val="000000" w:themeColor="text1"/>
        </w:rPr>
        <w:t>đẳng</w:t>
      </w:r>
      <w:proofErr w:type="spellEnd"/>
      <w:r w:rsidRPr="00D42715">
        <w:rPr>
          <w:color w:val="000000" w:themeColor="text1"/>
        </w:rPr>
        <w:t xml:space="preserve"> Lý </w:t>
      </w:r>
      <w:proofErr w:type="spellStart"/>
      <w:r w:rsidRPr="00D42715">
        <w:rPr>
          <w:color w:val="000000" w:themeColor="text1"/>
        </w:rPr>
        <w:t>Tự</w:t>
      </w:r>
      <w:proofErr w:type="spellEnd"/>
      <w:r w:rsidRPr="00D42715">
        <w:rPr>
          <w:color w:val="000000" w:themeColor="text1"/>
        </w:rPr>
        <w:t xml:space="preserve"> </w:t>
      </w:r>
      <w:proofErr w:type="spellStart"/>
      <w:r w:rsidRPr="00D42715">
        <w:rPr>
          <w:color w:val="000000" w:themeColor="text1"/>
        </w:rPr>
        <w:t>Trọng</w:t>
      </w:r>
      <w:proofErr w:type="spellEnd"/>
      <w:r w:rsidRPr="00D42715">
        <w:rPr>
          <w:color w:val="000000" w:themeColor="text1"/>
        </w:rPr>
        <w:t xml:space="preserve"> </w:t>
      </w:r>
      <w:proofErr w:type="spellStart"/>
      <w:r w:rsidRPr="00D42715">
        <w:rPr>
          <w:color w:val="000000" w:themeColor="text1"/>
        </w:rPr>
        <w:t>Tp.HCM</w:t>
      </w:r>
      <w:proofErr w:type="spellEnd"/>
      <w:r w:rsidRPr="00D42715">
        <w:rPr>
          <w:color w:val="000000" w:themeColor="text1"/>
        </w:rPr>
        <w:t xml:space="preserve"> </w:t>
      </w:r>
      <w:proofErr w:type="spellStart"/>
      <w:r w:rsidRPr="00D42715">
        <w:rPr>
          <w:color w:val="000000" w:themeColor="text1"/>
        </w:rPr>
        <w:t>cũng</w:t>
      </w:r>
      <w:proofErr w:type="spellEnd"/>
      <w:r w:rsidRPr="00D42715">
        <w:rPr>
          <w:color w:val="000000" w:themeColor="text1"/>
        </w:rPr>
        <w:t xml:space="preserve"> </w:t>
      </w:r>
      <w:proofErr w:type="spellStart"/>
      <w:r w:rsidRPr="00D42715">
        <w:rPr>
          <w:color w:val="000000" w:themeColor="text1"/>
        </w:rPr>
        <w:t>có</w:t>
      </w:r>
      <w:proofErr w:type="spellEnd"/>
      <w:r w:rsidRPr="00D42715">
        <w:rPr>
          <w:color w:val="000000" w:themeColor="text1"/>
        </w:rPr>
        <w:t xml:space="preserve"> </w:t>
      </w:r>
      <w:proofErr w:type="spellStart"/>
      <w:r w:rsidRPr="00D42715">
        <w:rPr>
          <w:color w:val="000000" w:themeColor="text1"/>
        </w:rPr>
        <w:t>thể</w:t>
      </w:r>
      <w:proofErr w:type="spellEnd"/>
      <w:r w:rsidRPr="00D42715">
        <w:rPr>
          <w:color w:val="000000" w:themeColor="text1"/>
        </w:rPr>
        <w:t xml:space="preserve"> </w:t>
      </w:r>
      <w:proofErr w:type="spellStart"/>
      <w:r w:rsidRPr="00D42715">
        <w:rPr>
          <w:color w:val="000000" w:themeColor="text1"/>
        </w:rPr>
        <w:t>phân</w:t>
      </w:r>
      <w:proofErr w:type="spellEnd"/>
      <w:r w:rsidRPr="00D42715">
        <w:rPr>
          <w:color w:val="000000" w:themeColor="text1"/>
          <w:spacing w:val="-50"/>
        </w:rPr>
        <w:t xml:space="preserve"> </w:t>
      </w:r>
      <w:proofErr w:type="spellStart"/>
      <w:r w:rsidRPr="00D42715">
        <w:rPr>
          <w:color w:val="000000" w:themeColor="text1"/>
        </w:rPr>
        <w:t>loại</w:t>
      </w:r>
      <w:proofErr w:type="spellEnd"/>
      <w:r w:rsidRPr="00D42715">
        <w:rPr>
          <w:color w:val="000000" w:themeColor="text1"/>
        </w:rPr>
        <w:t xml:space="preserve"> </w:t>
      </w:r>
      <w:proofErr w:type="spellStart"/>
      <w:r w:rsidRPr="00D42715">
        <w:rPr>
          <w:color w:val="000000" w:themeColor="text1"/>
        </w:rPr>
        <w:t>làm</w:t>
      </w:r>
      <w:proofErr w:type="spellEnd"/>
      <w:r w:rsidRPr="00D42715">
        <w:rPr>
          <w:color w:val="000000" w:themeColor="text1"/>
        </w:rPr>
        <w:t xml:space="preserve"> 07 </w:t>
      </w:r>
      <w:proofErr w:type="spellStart"/>
      <w:r w:rsidRPr="00D42715">
        <w:rPr>
          <w:color w:val="000000" w:themeColor="text1"/>
        </w:rPr>
        <w:t>nhóm</w:t>
      </w:r>
      <w:proofErr w:type="spellEnd"/>
      <w:r w:rsidRPr="00D42715">
        <w:rPr>
          <w:color w:val="000000" w:themeColor="text1"/>
        </w:rPr>
        <w:t xml:space="preserve"> </w:t>
      </w:r>
      <w:proofErr w:type="spellStart"/>
      <w:r w:rsidRPr="00D42715">
        <w:rPr>
          <w:color w:val="000000" w:themeColor="text1"/>
        </w:rPr>
        <w:t>năng</w:t>
      </w:r>
      <w:proofErr w:type="spellEnd"/>
      <w:r w:rsidRPr="00D42715">
        <w:rPr>
          <w:color w:val="000000" w:themeColor="text1"/>
        </w:rPr>
        <w:t xml:space="preserve"> </w:t>
      </w:r>
      <w:proofErr w:type="spellStart"/>
      <w:r w:rsidRPr="00D42715">
        <w:rPr>
          <w:color w:val="000000" w:themeColor="text1"/>
        </w:rPr>
        <w:t>lực</w:t>
      </w:r>
      <w:proofErr w:type="spellEnd"/>
      <w:r w:rsidRPr="00D42715">
        <w:rPr>
          <w:color w:val="000000" w:themeColor="text1"/>
        </w:rPr>
        <w:t xml:space="preserve"> </w:t>
      </w:r>
      <w:proofErr w:type="spellStart"/>
      <w:r w:rsidRPr="00D42715">
        <w:rPr>
          <w:color w:val="000000" w:themeColor="text1"/>
        </w:rPr>
        <w:t>với</w:t>
      </w:r>
      <w:proofErr w:type="spellEnd"/>
      <w:r w:rsidRPr="00D42715">
        <w:rPr>
          <w:color w:val="000000" w:themeColor="text1"/>
        </w:rPr>
        <w:t xml:space="preserve"> 25 </w:t>
      </w:r>
      <w:proofErr w:type="spellStart"/>
      <w:r w:rsidRPr="00D42715">
        <w:rPr>
          <w:color w:val="000000" w:themeColor="text1"/>
        </w:rPr>
        <w:t>tiêu</w:t>
      </w:r>
      <w:proofErr w:type="spellEnd"/>
      <w:r w:rsidRPr="00D42715">
        <w:rPr>
          <w:color w:val="000000" w:themeColor="text1"/>
        </w:rPr>
        <w:t xml:space="preserve"> </w:t>
      </w:r>
      <w:proofErr w:type="spellStart"/>
      <w:r w:rsidRPr="00D42715">
        <w:rPr>
          <w:color w:val="000000" w:themeColor="text1"/>
        </w:rPr>
        <w:t>chuẩn</w:t>
      </w:r>
      <w:proofErr w:type="spellEnd"/>
      <w:r w:rsidRPr="00D42715">
        <w:rPr>
          <w:color w:val="000000" w:themeColor="text1"/>
        </w:rPr>
        <w:t xml:space="preserve">, Các </w:t>
      </w:r>
      <w:proofErr w:type="spellStart"/>
      <w:r w:rsidRPr="00D42715">
        <w:rPr>
          <w:color w:val="000000" w:themeColor="text1"/>
        </w:rPr>
        <w:t>năng</w:t>
      </w:r>
      <w:proofErr w:type="spellEnd"/>
      <w:r w:rsidRPr="00D42715">
        <w:rPr>
          <w:color w:val="000000" w:themeColor="text1"/>
        </w:rPr>
        <w:t xml:space="preserve"> </w:t>
      </w:r>
      <w:proofErr w:type="spellStart"/>
      <w:r w:rsidRPr="00D42715">
        <w:rPr>
          <w:color w:val="000000" w:themeColor="text1"/>
        </w:rPr>
        <w:t>lực</w:t>
      </w:r>
      <w:proofErr w:type="spellEnd"/>
      <w:r w:rsidRPr="00D42715">
        <w:rPr>
          <w:color w:val="000000" w:themeColor="text1"/>
        </w:rPr>
        <w:t xml:space="preserve"> </w:t>
      </w:r>
      <w:proofErr w:type="spellStart"/>
      <w:r w:rsidRPr="00D42715">
        <w:rPr>
          <w:color w:val="000000" w:themeColor="text1"/>
        </w:rPr>
        <w:t>cụ</w:t>
      </w:r>
      <w:proofErr w:type="spellEnd"/>
      <w:r w:rsidRPr="00D42715">
        <w:rPr>
          <w:color w:val="000000" w:themeColor="text1"/>
        </w:rPr>
        <w:t xml:space="preserve"> </w:t>
      </w:r>
      <w:proofErr w:type="spellStart"/>
      <w:r w:rsidRPr="00D42715">
        <w:rPr>
          <w:color w:val="000000" w:themeColor="text1"/>
        </w:rPr>
        <w:t>thể</w:t>
      </w:r>
      <w:proofErr w:type="spellEnd"/>
      <w:r w:rsidRPr="00D42715">
        <w:rPr>
          <w:color w:val="000000" w:themeColor="text1"/>
        </w:rPr>
        <w:t xml:space="preserve"> </w:t>
      </w:r>
      <w:proofErr w:type="spellStart"/>
      <w:r w:rsidRPr="00D42715">
        <w:rPr>
          <w:color w:val="000000" w:themeColor="text1"/>
        </w:rPr>
        <w:t>được</w:t>
      </w:r>
      <w:proofErr w:type="spellEnd"/>
      <w:r w:rsidRPr="00D42715">
        <w:rPr>
          <w:color w:val="000000" w:themeColor="text1"/>
        </w:rPr>
        <w:t xml:space="preserve"> </w:t>
      </w:r>
      <w:proofErr w:type="spellStart"/>
      <w:r w:rsidRPr="00D42715">
        <w:rPr>
          <w:color w:val="000000" w:themeColor="text1"/>
        </w:rPr>
        <w:t>mô</w:t>
      </w:r>
      <w:proofErr w:type="spellEnd"/>
      <w:r w:rsidRPr="00D42715">
        <w:rPr>
          <w:color w:val="000000" w:themeColor="text1"/>
        </w:rPr>
        <w:t xml:space="preserve"> </w:t>
      </w:r>
      <w:proofErr w:type="spellStart"/>
      <w:r w:rsidRPr="00D42715">
        <w:rPr>
          <w:color w:val="000000" w:themeColor="text1"/>
        </w:rPr>
        <w:t>tả</w:t>
      </w:r>
      <w:proofErr w:type="spellEnd"/>
      <w:r w:rsidRPr="00D42715">
        <w:rPr>
          <w:color w:val="000000" w:themeColor="text1"/>
        </w:rPr>
        <w:t xml:space="preserve"> </w:t>
      </w:r>
      <w:proofErr w:type="spellStart"/>
      <w:r w:rsidRPr="00D42715">
        <w:rPr>
          <w:color w:val="000000" w:themeColor="text1"/>
        </w:rPr>
        <w:t>trong</w:t>
      </w:r>
      <w:proofErr w:type="spellEnd"/>
      <w:r w:rsidRPr="00D42715">
        <w:rPr>
          <w:color w:val="000000" w:themeColor="text1"/>
        </w:rPr>
        <w:t xml:space="preserve"> </w:t>
      </w:r>
      <w:proofErr w:type="spellStart"/>
      <w:r w:rsidRPr="00D42715">
        <w:rPr>
          <w:color w:val="000000" w:themeColor="text1"/>
        </w:rPr>
        <w:t>từng</w:t>
      </w:r>
      <w:proofErr w:type="spellEnd"/>
      <w:r w:rsidRPr="00D42715">
        <w:rPr>
          <w:color w:val="000000" w:themeColor="text1"/>
        </w:rPr>
        <w:t xml:space="preserve"> </w:t>
      </w:r>
      <w:proofErr w:type="spellStart"/>
      <w:r w:rsidRPr="00D42715">
        <w:rPr>
          <w:color w:val="000000" w:themeColor="text1"/>
        </w:rPr>
        <w:t>nhóm</w:t>
      </w:r>
      <w:proofErr w:type="spellEnd"/>
      <w:r w:rsidRPr="00D42715">
        <w:rPr>
          <w:color w:val="000000" w:themeColor="text1"/>
        </w:rPr>
        <w:t xml:space="preserve"> </w:t>
      </w:r>
      <w:proofErr w:type="spellStart"/>
      <w:r w:rsidRPr="00D42715">
        <w:rPr>
          <w:color w:val="000000" w:themeColor="text1"/>
        </w:rPr>
        <w:t>năng</w:t>
      </w:r>
      <w:proofErr w:type="spellEnd"/>
      <w:r w:rsidRPr="00D42715">
        <w:rPr>
          <w:color w:val="000000" w:themeColor="text1"/>
        </w:rPr>
        <w:t xml:space="preserve"> </w:t>
      </w:r>
      <w:proofErr w:type="spellStart"/>
      <w:r w:rsidRPr="00D42715">
        <w:rPr>
          <w:color w:val="000000" w:themeColor="text1"/>
        </w:rPr>
        <w:t>lực</w:t>
      </w:r>
      <w:proofErr w:type="spellEnd"/>
      <w:r w:rsidRPr="00D42715">
        <w:rPr>
          <w:color w:val="000000" w:themeColor="text1"/>
        </w:rPr>
        <w:t xml:space="preserve"> </w:t>
      </w:r>
      <w:proofErr w:type="spellStart"/>
      <w:r w:rsidRPr="00D42715">
        <w:rPr>
          <w:color w:val="000000" w:themeColor="text1"/>
        </w:rPr>
        <w:t>lớn</w:t>
      </w:r>
      <w:proofErr w:type="spellEnd"/>
      <w:r w:rsidRPr="00D42715">
        <w:rPr>
          <w:color w:val="000000" w:themeColor="text1"/>
        </w:rPr>
        <w:t xml:space="preserve"> </w:t>
      </w:r>
      <w:proofErr w:type="spellStart"/>
      <w:r w:rsidRPr="00D42715">
        <w:rPr>
          <w:color w:val="000000" w:themeColor="text1"/>
        </w:rPr>
        <w:t>này</w:t>
      </w:r>
      <w:proofErr w:type="spellEnd"/>
      <w:r w:rsidRPr="00D42715">
        <w:rPr>
          <w:color w:val="000000" w:themeColor="text1"/>
          <w:spacing w:val="1"/>
        </w:rPr>
        <w:t xml:space="preserve"> </w:t>
      </w:r>
      <w:proofErr w:type="spellStart"/>
      <w:r w:rsidRPr="00D42715">
        <w:rPr>
          <w:color w:val="000000" w:themeColor="text1"/>
        </w:rPr>
        <w:t>cũng</w:t>
      </w:r>
      <w:proofErr w:type="spellEnd"/>
      <w:r w:rsidRPr="00D42715">
        <w:rPr>
          <w:color w:val="000000" w:themeColor="text1"/>
        </w:rPr>
        <w:t xml:space="preserve"> </w:t>
      </w:r>
      <w:proofErr w:type="spellStart"/>
      <w:r w:rsidRPr="00D42715">
        <w:rPr>
          <w:color w:val="000000" w:themeColor="text1"/>
        </w:rPr>
        <w:t>có</w:t>
      </w:r>
      <w:proofErr w:type="spellEnd"/>
      <w:r w:rsidRPr="00D42715">
        <w:rPr>
          <w:color w:val="000000" w:themeColor="text1"/>
        </w:rPr>
        <w:t xml:space="preserve"> </w:t>
      </w:r>
      <w:proofErr w:type="spellStart"/>
      <w:r w:rsidRPr="00D42715">
        <w:rPr>
          <w:color w:val="000000" w:themeColor="text1"/>
        </w:rPr>
        <w:t>sự</w:t>
      </w:r>
      <w:proofErr w:type="spellEnd"/>
      <w:r w:rsidRPr="00D42715">
        <w:rPr>
          <w:color w:val="000000" w:themeColor="text1"/>
        </w:rPr>
        <w:t xml:space="preserve"> </w:t>
      </w:r>
      <w:proofErr w:type="spellStart"/>
      <w:r w:rsidRPr="00D42715">
        <w:rPr>
          <w:color w:val="000000" w:themeColor="text1"/>
        </w:rPr>
        <w:t>phân</w:t>
      </w:r>
      <w:proofErr w:type="spellEnd"/>
      <w:r w:rsidRPr="00D42715">
        <w:rPr>
          <w:color w:val="000000" w:themeColor="text1"/>
        </w:rPr>
        <w:t xml:space="preserve"> </w:t>
      </w:r>
      <w:proofErr w:type="spellStart"/>
      <w:r w:rsidRPr="00D42715">
        <w:rPr>
          <w:color w:val="000000" w:themeColor="text1"/>
        </w:rPr>
        <w:t>loại</w:t>
      </w:r>
      <w:proofErr w:type="spellEnd"/>
      <w:r w:rsidRPr="00D42715">
        <w:rPr>
          <w:color w:val="000000" w:themeColor="text1"/>
        </w:rPr>
        <w:t xml:space="preserve">, </w:t>
      </w:r>
      <w:proofErr w:type="spellStart"/>
      <w:r w:rsidRPr="00D42715">
        <w:rPr>
          <w:color w:val="000000" w:themeColor="text1"/>
        </w:rPr>
        <w:t>sắp</w:t>
      </w:r>
      <w:proofErr w:type="spellEnd"/>
      <w:r w:rsidRPr="00D42715">
        <w:rPr>
          <w:color w:val="000000" w:themeColor="text1"/>
        </w:rPr>
        <w:t xml:space="preserve"> </w:t>
      </w:r>
      <w:proofErr w:type="spellStart"/>
      <w:r w:rsidRPr="00D42715">
        <w:rPr>
          <w:color w:val="000000" w:themeColor="text1"/>
        </w:rPr>
        <w:t>xếp</w:t>
      </w:r>
      <w:proofErr w:type="spellEnd"/>
      <w:r w:rsidRPr="00D42715">
        <w:rPr>
          <w:color w:val="000000" w:themeColor="text1"/>
        </w:rPr>
        <w:t xml:space="preserve"> </w:t>
      </w:r>
      <w:proofErr w:type="spellStart"/>
      <w:r w:rsidRPr="00D42715">
        <w:rPr>
          <w:color w:val="000000" w:themeColor="text1"/>
        </w:rPr>
        <w:t>lại</w:t>
      </w:r>
      <w:proofErr w:type="spellEnd"/>
      <w:r w:rsidRPr="00D42715">
        <w:rPr>
          <w:color w:val="000000" w:themeColor="text1"/>
        </w:rPr>
        <w:t xml:space="preserve"> </w:t>
      </w:r>
      <w:proofErr w:type="spellStart"/>
      <w:r w:rsidRPr="00D42715">
        <w:rPr>
          <w:color w:val="000000" w:themeColor="text1"/>
        </w:rPr>
        <w:t>theo</w:t>
      </w:r>
      <w:proofErr w:type="spellEnd"/>
      <w:r w:rsidRPr="00D42715">
        <w:rPr>
          <w:color w:val="000000" w:themeColor="text1"/>
        </w:rPr>
        <w:t xml:space="preserve"> </w:t>
      </w:r>
      <w:proofErr w:type="spellStart"/>
      <w:r w:rsidRPr="00D42715">
        <w:rPr>
          <w:color w:val="000000" w:themeColor="text1"/>
        </w:rPr>
        <w:t>hướng</w:t>
      </w:r>
      <w:proofErr w:type="spellEnd"/>
      <w:r w:rsidRPr="00D42715">
        <w:rPr>
          <w:color w:val="000000" w:themeColor="text1"/>
        </w:rPr>
        <w:t xml:space="preserve"> </w:t>
      </w:r>
      <w:proofErr w:type="spellStart"/>
      <w:r w:rsidRPr="00D42715">
        <w:rPr>
          <w:color w:val="000000" w:themeColor="text1"/>
        </w:rPr>
        <w:t>bớt</w:t>
      </w:r>
      <w:proofErr w:type="spellEnd"/>
      <w:r w:rsidRPr="00D42715">
        <w:rPr>
          <w:color w:val="000000" w:themeColor="text1"/>
        </w:rPr>
        <w:t xml:space="preserve"> </w:t>
      </w:r>
      <w:proofErr w:type="spellStart"/>
      <w:r w:rsidRPr="00D42715">
        <w:rPr>
          <w:color w:val="000000" w:themeColor="text1"/>
        </w:rPr>
        <w:t>đề</w:t>
      </w:r>
      <w:proofErr w:type="spellEnd"/>
      <w:r w:rsidRPr="00D42715">
        <w:rPr>
          <w:color w:val="000000" w:themeColor="text1"/>
        </w:rPr>
        <w:t xml:space="preserve"> </w:t>
      </w:r>
      <w:proofErr w:type="spellStart"/>
      <w:r w:rsidRPr="00D42715">
        <w:rPr>
          <w:color w:val="000000" w:themeColor="text1"/>
        </w:rPr>
        <w:t>cao</w:t>
      </w:r>
      <w:proofErr w:type="spellEnd"/>
      <w:r w:rsidRPr="00D42715">
        <w:rPr>
          <w:color w:val="000000" w:themeColor="text1"/>
        </w:rPr>
        <w:t xml:space="preserve"> </w:t>
      </w:r>
      <w:proofErr w:type="spellStart"/>
      <w:r w:rsidRPr="00D42715">
        <w:rPr>
          <w:color w:val="000000" w:themeColor="text1"/>
        </w:rPr>
        <w:t>yếu</w:t>
      </w:r>
      <w:proofErr w:type="spellEnd"/>
      <w:r w:rsidRPr="00D42715">
        <w:rPr>
          <w:color w:val="000000" w:themeColor="text1"/>
        </w:rPr>
        <w:t xml:space="preserve"> </w:t>
      </w:r>
      <w:proofErr w:type="spellStart"/>
      <w:r w:rsidRPr="00D42715">
        <w:rPr>
          <w:color w:val="000000" w:themeColor="text1"/>
        </w:rPr>
        <w:t>tố</w:t>
      </w:r>
      <w:proofErr w:type="spellEnd"/>
      <w:r w:rsidRPr="00D42715">
        <w:rPr>
          <w:color w:val="000000" w:themeColor="text1"/>
        </w:rPr>
        <w:t xml:space="preserve"> </w:t>
      </w:r>
      <w:proofErr w:type="spellStart"/>
      <w:r w:rsidRPr="00D42715">
        <w:rPr>
          <w:color w:val="000000" w:themeColor="text1"/>
        </w:rPr>
        <w:t>kỹ</w:t>
      </w:r>
      <w:proofErr w:type="spellEnd"/>
      <w:r w:rsidRPr="00D42715">
        <w:rPr>
          <w:color w:val="000000" w:themeColor="text1"/>
        </w:rPr>
        <w:t xml:space="preserve"> </w:t>
      </w:r>
      <w:proofErr w:type="spellStart"/>
      <w:r w:rsidRPr="00D42715">
        <w:rPr>
          <w:color w:val="000000" w:themeColor="text1"/>
        </w:rPr>
        <w:t>thuật</w:t>
      </w:r>
      <w:proofErr w:type="spellEnd"/>
      <w:r w:rsidRPr="00D42715">
        <w:rPr>
          <w:color w:val="000000" w:themeColor="text1"/>
        </w:rPr>
        <w:t xml:space="preserve"> </w:t>
      </w:r>
      <w:proofErr w:type="spellStart"/>
      <w:r w:rsidRPr="00D42715">
        <w:rPr>
          <w:color w:val="000000" w:themeColor="text1"/>
        </w:rPr>
        <w:t>trong</w:t>
      </w:r>
      <w:proofErr w:type="spellEnd"/>
      <w:r w:rsidRPr="00D42715">
        <w:rPr>
          <w:color w:val="000000" w:themeColor="text1"/>
        </w:rPr>
        <w:t xml:space="preserve"> </w:t>
      </w:r>
      <w:proofErr w:type="spellStart"/>
      <w:r w:rsidRPr="00D42715">
        <w:rPr>
          <w:color w:val="000000" w:themeColor="text1"/>
        </w:rPr>
        <w:t>các</w:t>
      </w:r>
      <w:proofErr w:type="spellEnd"/>
      <w:r w:rsidRPr="00D42715">
        <w:rPr>
          <w:color w:val="000000" w:themeColor="text1"/>
        </w:rPr>
        <w:t xml:space="preserve"> </w:t>
      </w:r>
      <w:proofErr w:type="spellStart"/>
      <w:r w:rsidRPr="00D42715">
        <w:rPr>
          <w:color w:val="000000" w:themeColor="text1"/>
        </w:rPr>
        <w:t>thao</w:t>
      </w:r>
      <w:proofErr w:type="spellEnd"/>
      <w:r w:rsidRPr="00D42715">
        <w:rPr>
          <w:color w:val="000000" w:themeColor="text1"/>
        </w:rPr>
        <w:t xml:space="preserve"> </w:t>
      </w:r>
      <w:proofErr w:type="spellStart"/>
      <w:r w:rsidRPr="00D42715">
        <w:rPr>
          <w:color w:val="000000" w:themeColor="text1"/>
        </w:rPr>
        <w:t>tác</w:t>
      </w:r>
      <w:proofErr w:type="spellEnd"/>
      <w:r w:rsidRPr="00D42715">
        <w:rPr>
          <w:color w:val="000000" w:themeColor="text1"/>
        </w:rPr>
        <w:t xml:space="preserve">, </w:t>
      </w:r>
      <w:proofErr w:type="spellStart"/>
      <w:r w:rsidRPr="00D42715">
        <w:rPr>
          <w:color w:val="000000" w:themeColor="text1"/>
        </w:rPr>
        <w:t>tập</w:t>
      </w:r>
      <w:proofErr w:type="spellEnd"/>
      <w:r w:rsidRPr="00D42715">
        <w:rPr>
          <w:color w:val="000000" w:themeColor="text1"/>
        </w:rPr>
        <w:t xml:space="preserve"> </w:t>
      </w:r>
      <w:proofErr w:type="spellStart"/>
      <w:r w:rsidRPr="00D42715">
        <w:rPr>
          <w:color w:val="000000" w:themeColor="text1"/>
        </w:rPr>
        <w:t>trung</w:t>
      </w:r>
      <w:proofErr w:type="spellEnd"/>
      <w:r w:rsidRPr="00D42715">
        <w:rPr>
          <w:color w:val="000000" w:themeColor="text1"/>
        </w:rPr>
        <w:t xml:space="preserve"> </w:t>
      </w:r>
      <w:proofErr w:type="spellStart"/>
      <w:r w:rsidRPr="00D42715">
        <w:rPr>
          <w:color w:val="000000" w:themeColor="text1"/>
        </w:rPr>
        <w:t>vào</w:t>
      </w:r>
      <w:proofErr w:type="spellEnd"/>
      <w:r w:rsidRPr="00D42715">
        <w:rPr>
          <w:color w:val="000000" w:themeColor="text1"/>
        </w:rPr>
        <w:t xml:space="preserve"> </w:t>
      </w:r>
      <w:proofErr w:type="spellStart"/>
      <w:r w:rsidRPr="00D42715">
        <w:rPr>
          <w:color w:val="000000" w:themeColor="text1"/>
        </w:rPr>
        <w:t>ứng</w:t>
      </w:r>
      <w:proofErr w:type="spellEnd"/>
      <w:r w:rsidRPr="00D42715">
        <w:rPr>
          <w:color w:val="000000" w:themeColor="text1"/>
        </w:rPr>
        <w:t xml:space="preserve"> </w:t>
      </w:r>
      <w:proofErr w:type="spellStart"/>
      <w:r w:rsidRPr="00D42715">
        <w:rPr>
          <w:color w:val="000000" w:themeColor="text1"/>
        </w:rPr>
        <w:t>dụng</w:t>
      </w:r>
      <w:proofErr w:type="spellEnd"/>
      <w:r w:rsidRPr="00D42715">
        <w:rPr>
          <w:color w:val="000000" w:themeColor="text1"/>
          <w:spacing w:val="1"/>
        </w:rPr>
        <w:t xml:space="preserve"> </w:t>
      </w:r>
      <w:proofErr w:type="spellStart"/>
      <w:r w:rsidRPr="00D42715">
        <w:rPr>
          <w:color w:val="000000" w:themeColor="text1"/>
        </w:rPr>
        <w:t>công</w:t>
      </w:r>
      <w:proofErr w:type="spellEnd"/>
      <w:r w:rsidRPr="00D42715">
        <w:rPr>
          <w:color w:val="000000" w:themeColor="text1"/>
        </w:rPr>
        <w:t xml:space="preserve"> </w:t>
      </w:r>
      <w:proofErr w:type="spellStart"/>
      <w:r w:rsidRPr="00D42715">
        <w:rPr>
          <w:color w:val="000000" w:themeColor="text1"/>
        </w:rPr>
        <w:t>nghệ</w:t>
      </w:r>
      <w:proofErr w:type="spellEnd"/>
      <w:r w:rsidRPr="00D42715">
        <w:rPr>
          <w:color w:val="000000" w:themeColor="text1"/>
        </w:rPr>
        <w:t xml:space="preserve">, </w:t>
      </w:r>
      <w:proofErr w:type="spellStart"/>
      <w:r w:rsidRPr="00D42715">
        <w:rPr>
          <w:color w:val="000000" w:themeColor="text1"/>
        </w:rPr>
        <w:t>vào</w:t>
      </w:r>
      <w:proofErr w:type="spellEnd"/>
      <w:r w:rsidRPr="00D42715">
        <w:rPr>
          <w:color w:val="000000" w:themeColor="text1"/>
        </w:rPr>
        <w:t xml:space="preserve"> </w:t>
      </w:r>
      <w:proofErr w:type="spellStart"/>
      <w:r w:rsidRPr="00D42715">
        <w:rPr>
          <w:color w:val="000000" w:themeColor="text1"/>
        </w:rPr>
        <w:t>thực</w:t>
      </w:r>
      <w:proofErr w:type="spellEnd"/>
      <w:r w:rsidRPr="00D42715">
        <w:rPr>
          <w:color w:val="000000" w:themeColor="text1"/>
        </w:rPr>
        <w:t xml:space="preserve"> </w:t>
      </w:r>
      <w:proofErr w:type="spellStart"/>
      <w:r w:rsidRPr="00D42715">
        <w:rPr>
          <w:color w:val="000000" w:themeColor="text1"/>
        </w:rPr>
        <w:t>tiễn</w:t>
      </w:r>
      <w:proofErr w:type="spellEnd"/>
      <w:r w:rsidRPr="00D42715">
        <w:rPr>
          <w:color w:val="000000" w:themeColor="text1"/>
        </w:rPr>
        <w:t xml:space="preserve"> </w:t>
      </w:r>
      <w:proofErr w:type="spellStart"/>
      <w:r w:rsidRPr="00D42715">
        <w:rPr>
          <w:color w:val="000000" w:themeColor="text1"/>
        </w:rPr>
        <w:t>thông</w:t>
      </w:r>
      <w:proofErr w:type="spellEnd"/>
      <w:r w:rsidRPr="00D42715">
        <w:rPr>
          <w:color w:val="000000" w:themeColor="text1"/>
        </w:rPr>
        <w:t xml:space="preserve"> qua </w:t>
      </w:r>
      <w:proofErr w:type="spellStart"/>
      <w:r w:rsidRPr="00D42715">
        <w:rPr>
          <w:color w:val="000000" w:themeColor="text1"/>
        </w:rPr>
        <w:t>thái</w:t>
      </w:r>
      <w:proofErr w:type="spellEnd"/>
      <w:r w:rsidRPr="00D42715">
        <w:rPr>
          <w:color w:val="000000" w:themeColor="text1"/>
        </w:rPr>
        <w:t xml:space="preserve"> </w:t>
      </w:r>
      <w:proofErr w:type="spellStart"/>
      <w:r w:rsidRPr="00D42715">
        <w:rPr>
          <w:color w:val="000000" w:themeColor="text1"/>
        </w:rPr>
        <w:t>độ</w:t>
      </w:r>
      <w:proofErr w:type="spellEnd"/>
      <w:r w:rsidRPr="00D42715">
        <w:rPr>
          <w:color w:val="000000" w:themeColor="text1"/>
        </w:rPr>
        <w:t xml:space="preserve">, </w:t>
      </w:r>
      <w:proofErr w:type="spellStart"/>
      <w:r w:rsidRPr="00D42715">
        <w:rPr>
          <w:color w:val="000000" w:themeColor="text1"/>
        </w:rPr>
        <w:t>sự</w:t>
      </w:r>
      <w:proofErr w:type="spellEnd"/>
      <w:r w:rsidRPr="00D42715">
        <w:rPr>
          <w:color w:val="000000" w:themeColor="text1"/>
        </w:rPr>
        <w:t xml:space="preserve"> </w:t>
      </w:r>
      <w:proofErr w:type="spellStart"/>
      <w:r w:rsidRPr="00D42715">
        <w:rPr>
          <w:color w:val="000000" w:themeColor="text1"/>
        </w:rPr>
        <w:t>thấu</w:t>
      </w:r>
      <w:proofErr w:type="spellEnd"/>
      <w:r w:rsidRPr="00D42715">
        <w:rPr>
          <w:color w:val="000000" w:themeColor="text1"/>
        </w:rPr>
        <w:t xml:space="preserve"> </w:t>
      </w:r>
      <w:proofErr w:type="spellStart"/>
      <w:r w:rsidRPr="00D42715">
        <w:rPr>
          <w:color w:val="000000" w:themeColor="text1"/>
        </w:rPr>
        <w:t>cảm</w:t>
      </w:r>
      <w:proofErr w:type="spellEnd"/>
      <w:r w:rsidRPr="00D42715">
        <w:rPr>
          <w:color w:val="000000" w:themeColor="text1"/>
        </w:rPr>
        <w:t xml:space="preserve">, </w:t>
      </w:r>
      <w:proofErr w:type="spellStart"/>
      <w:r w:rsidRPr="00D42715">
        <w:rPr>
          <w:color w:val="000000" w:themeColor="text1"/>
        </w:rPr>
        <w:t>tư</w:t>
      </w:r>
      <w:proofErr w:type="spellEnd"/>
      <w:r w:rsidRPr="00D42715">
        <w:rPr>
          <w:color w:val="000000" w:themeColor="text1"/>
        </w:rPr>
        <w:t xml:space="preserve"> </w:t>
      </w:r>
      <w:proofErr w:type="spellStart"/>
      <w:r w:rsidRPr="00D42715">
        <w:rPr>
          <w:color w:val="000000" w:themeColor="text1"/>
        </w:rPr>
        <w:t>duy</w:t>
      </w:r>
      <w:proofErr w:type="spellEnd"/>
      <w:r w:rsidRPr="00D42715">
        <w:rPr>
          <w:color w:val="000000" w:themeColor="text1"/>
        </w:rPr>
        <w:t xml:space="preserve"> </w:t>
      </w:r>
      <w:proofErr w:type="spellStart"/>
      <w:r w:rsidRPr="00D42715">
        <w:rPr>
          <w:color w:val="000000" w:themeColor="text1"/>
        </w:rPr>
        <w:t>phản</w:t>
      </w:r>
      <w:proofErr w:type="spellEnd"/>
      <w:r w:rsidRPr="00D42715">
        <w:rPr>
          <w:color w:val="000000" w:themeColor="text1"/>
        </w:rPr>
        <w:t xml:space="preserve"> </w:t>
      </w:r>
      <w:proofErr w:type="spellStart"/>
      <w:r w:rsidRPr="00D42715">
        <w:rPr>
          <w:color w:val="000000" w:themeColor="text1"/>
        </w:rPr>
        <w:t>biện</w:t>
      </w:r>
      <w:proofErr w:type="spellEnd"/>
      <w:r w:rsidRPr="00D42715">
        <w:rPr>
          <w:color w:val="000000" w:themeColor="text1"/>
        </w:rPr>
        <w:t xml:space="preserve">, </w:t>
      </w:r>
      <w:proofErr w:type="spellStart"/>
      <w:r w:rsidRPr="00D42715">
        <w:rPr>
          <w:color w:val="000000" w:themeColor="text1"/>
        </w:rPr>
        <w:t>giải</w:t>
      </w:r>
      <w:proofErr w:type="spellEnd"/>
      <w:r w:rsidRPr="00D42715">
        <w:rPr>
          <w:color w:val="000000" w:themeColor="text1"/>
        </w:rPr>
        <w:t xml:space="preserve"> </w:t>
      </w:r>
      <w:proofErr w:type="spellStart"/>
      <w:r w:rsidRPr="00D42715">
        <w:rPr>
          <w:color w:val="000000" w:themeColor="text1"/>
        </w:rPr>
        <w:t>quyết</w:t>
      </w:r>
      <w:proofErr w:type="spellEnd"/>
      <w:r w:rsidRPr="00D42715">
        <w:rPr>
          <w:color w:val="000000" w:themeColor="text1"/>
        </w:rPr>
        <w:t xml:space="preserve"> </w:t>
      </w:r>
      <w:proofErr w:type="spellStart"/>
      <w:r w:rsidRPr="00D42715">
        <w:rPr>
          <w:color w:val="000000" w:themeColor="text1"/>
        </w:rPr>
        <w:t>vấn</w:t>
      </w:r>
      <w:proofErr w:type="spellEnd"/>
      <w:r w:rsidRPr="00D42715">
        <w:rPr>
          <w:color w:val="000000" w:themeColor="text1"/>
        </w:rPr>
        <w:t xml:space="preserve"> </w:t>
      </w:r>
      <w:proofErr w:type="spellStart"/>
      <w:r w:rsidRPr="00D42715">
        <w:rPr>
          <w:color w:val="000000" w:themeColor="text1"/>
        </w:rPr>
        <w:t>đề</w:t>
      </w:r>
      <w:proofErr w:type="spellEnd"/>
      <w:r w:rsidRPr="00D42715">
        <w:rPr>
          <w:color w:val="000000" w:themeColor="text1"/>
        </w:rPr>
        <w:t xml:space="preserve">, </w:t>
      </w:r>
      <w:proofErr w:type="spellStart"/>
      <w:r w:rsidRPr="00D42715">
        <w:rPr>
          <w:color w:val="000000" w:themeColor="text1"/>
        </w:rPr>
        <w:t>đổi</w:t>
      </w:r>
      <w:proofErr w:type="spellEnd"/>
      <w:r w:rsidRPr="00D42715">
        <w:rPr>
          <w:color w:val="000000" w:themeColor="text1"/>
        </w:rPr>
        <w:t xml:space="preserve"> </w:t>
      </w:r>
      <w:proofErr w:type="spellStart"/>
      <w:r w:rsidRPr="00D42715">
        <w:rPr>
          <w:color w:val="000000" w:themeColor="text1"/>
        </w:rPr>
        <w:t>mới</w:t>
      </w:r>
      <w:proofErr w:type="spellEnd"/>
      <w:r w:rsidRPr="00D42715">
        <w:rPr>
          <w:color w:val="000000" w:themeColor="text1"/>
        </w:rPr>
        <w:t xml:space="preserve"> </w:t>
      </w:r>
      <w:proofErr w:type="spellStart"/>
      <w:r w:rsidRPr="00D42715">
        <w:rPr>
          <w:color w:val="000000" w:themeColor="text1"/>
        </w:rPr>
        <w:t>sáng</w:t>
      </w:r>
      <w:proofErr w:type="spellEnd"/>
      <w:r w:rsidRPr="00D42715">
        <w:rPr>
          <w:color w:val="000000" w:themeColor="text1"/>
        </w:rPr>
        <w:t xml:space="preserve"> </w:t>
      </w:r>
      <w:proofErr w:type="spellStart"/>
      <w:r w:rsidRPr="00D42715">
        <w:rPr>
          <w:color w:val="000000" w:themeColor="text1"/>
        </w:rPr>
        <w:t>tạo</w:t>
      </w:r>
      <w:proofErr w:type="spellEnd"/>
      <w:r w:rsidRPr="00D42715">
        <w:rPr>
          <w:color w:val="000000" w:themeColor="text1"/>
        </w:rPr>
        <w:t>.</w:t>
      </w:r>
    </w:p>
    <w:p w14:paraId="5AD19D7B" w14:textId="77777777" w:rsidR="00190B9E" w:rsidRPr="00D42715" w:rsidRDefault="00190B9E" w:rsidP="00D42715">
      <w:pPr>
        <w:pStyle w:val="BodyText"/>
        <w:ind w:left="0" w:firstLine="284"/>
      </w:pPr>
    </w:p>
    <w:p w14:paraId="36936AB3" w14:textId="77777777" w:rsidR="00190B9E" w:rsidRPr="00D42715" w:rsidRDefault="00190B9E" w:rsidP="00D42715">
      <w:pPr>
        <w:pStyle w:val="BodyText"/>
        <w:ind w:left="0" w:firstLine="284"/>
        <w:jc w:val="center"/>
        <w:rPr>
          <w:color w:val="000000" w:themeColor="text1"/>
        </w:rPr>
      </w:pPr>
      <w:r w:rsidRPr="00D42715">
        <w:rPr>
          <w:noProof/>
        </w:rPr>
        <w:lastRenderedPageBreak/>
        <w:drawing>
          <wp:inline distT="0" distB="0" distL="0" distR="0" wp14:anchorId="277CACA2" wp14:editId="79D69CBC">
            <wp:extent cx="5111781" cy="2799516"/>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5124804" cy="2806648"/>
                    </a:xfrm>
                    <a:prstGeom prst="rect">
                      <a:avLst/>
                    </a:prstGeom>
                  </pic:spPr>
                </pic:pic>
              </a:graphicData>
            </a:graphic>
          </wp:inline>
        </w:drawing>
      </w:r>
    </w:p>
    <w:p w14:paraId="2014785A" w14:textId="77777777" w:rsidR="00190B9E" w:rsidRPr="00D42715" w:rsidRDefault="00190B9E" w:rsidP="00D42715">
      <w:pPr>
        <w:pStyle w:val="BodyText"/>
        <w:ind w:left="0" w:firstLine="284"/>
        <w:jc w:val="center"/>
        <w:rPr>
          <w:i/>
          <w:noProof/>
          <w:color w:val="000000" w:themeColor="text1"/>
        </w:rPr>
      </w:pPr>
      <w:proofErr w:type="spellStart"/>
      <w:r w:rsidRPr="00D42715">
        <w:rPr>
          <w:i/>
          <w:color w:val="000000" w:themeColor="text1"/>
        </w:rPr>
        <w:t>Hình</w:t>
      </w:r>
      <w:proofErr w:type="spellEnd"/>
      <w:r w:rsidRPr="00D42715">
        <w:rPr>
          <w:i/>
          <w:color w:val="000000" w:themeColor="text1"/>
        </w:rPr>
        <w:t xml:space="preserve"> 7 - Khung NLS </w:t>
      </w:r>
      <w:proofErr w:type="spellStart"/>
      <w:r w:rsidRPr="00D42715">
        <w:rPr>
          <w:i/>
          <w:color w:val="000000" w:themeColor="text1"/>
        </w:rPr>
        <w:t>dành</w:t>
      </w:r>
      <w:proofErr w:type="spellEnd"/>
      <w:r w:rsidRPr="00D42715">
        <w:rPr>
          <w:i/>
          <w:color w:val="000000" w:themeColor="text1"/>
        </w:rPr>
        <w:t xml:space="preserve"> </w:t>
      </w:r>
      <w:proofErr w:type="spellStart"/>
      <w:r w:rsidRPr="00D42715">
        <w:rPr>
          <w:i/>
          <w:color w:val="000000" w:themeColor="text1"/>
        </w:rPr>
        <w:t>cho</w:t>
      </w:r>
      <w:proofErr w:type="spellEnd"/>
      <w:r w:rsidRPr="00D42715">
        <w:rPr>
          <w:i/>
          <w:color w:val="000000" w:themeColor="text1"/>
        </w:rPr>
        <w:t xml:space="preserve"> </w:t>
      </w:r>
      <w:proofErr w:type="spellStart"/>
      <w:r w:rsidRPr="00D42715">
        <w:rPr>
          <w:i/>
          <w:color w:val="000000" w:themeColor="text1"/>
        </w:rPr>
        <w:t>đội</w:t>
      </w:r>
      <w:proofErr w:type="spellEnd"/>
      <w:r w:rsidRPr="00D42715">
        <w:rPr>
          <w:i/>
          <w:color w:val="000000" w:themeColor="text1"/>
        </w:rPr>
        <w:t xml:space="preserve"> </w:t>
      </w:r>
      <w:proofErr w:type="spellStart"/>
      <w:r w:rsidRPr="00D42715">
        <w:rPr>
          <w:i/>
          <w:color w:val="000000" w:themeColor="text1"/>
        </w:rPr>
        <w:t>ngũ</w:t>
      </w:r>
      <w:proofErr w:type="spellEnd"/>
      <w:r w:rsidRPr="00D42715">
        <w:rPr>
          <w:i/>
          <w:color w:val="000000" w:themeColor="text1"/>
        </w:rPr>
        <w:t xml:space="preserve"> CB-GV-NV </w:t>
      </w:r>
      <w:proofErr w:type="spellStart"/>
      <w:r w:rsidRPr="00D42715">
        <w:rPr>
          <w:i/>
          <w:color w:val="000000" w:themeColor="text1"/>
        </w:rPr>
        <w:t>tại</w:t>
      </w:r>
      <w:proofErr w:type="spellEnd"/>
      <w:r w:rsidRPr="00D42715">
        <w:rPr>
          <w:i/>
          <w:color w:val="000000" w:themeColor="text1"/>
        </w:rPr>
        <w:t xml:space="preserve"> Trường Cao </w:t>
      </w:r>
      <w:proofErr w:type="spellStart"/>
      <w:r w:rsidRPr="00D42715">
        <w:rPr>
          <w:i/>
          <w:color w:val="000000" w:themeColor="text1"/>
        </w:rPr>
        <w:t>đẳng</w:t>
      </w:r>
      <w:proofErr w:type="spellEnd"/>
      <w:r w:rsidRPr="00D42715">
        <w:rPr>
          <w:i/>
          <w:color w:val="000000" w:themeColor="text1"/>
        </w:rPr>
        <w:t xml:space="preserve"> Lý </w:t>
      </w:r>
      <w:proofErr w:type="spellStart"/>
      <w:r w:rsidRPr="00D42715">
        <w:rPr>
          <w:i/>
          <w:color w:val="000000" w:themeColor="text1"/>
        </w:rPr>
        <w:t>Tự</w:t>
      </w:r>
      <w:proofErr w:type="spellEnd"/>
      <w:r w:rsidRPr="00D42715">
        <w:rPr>
          <w:i/>
          <w:color w:val="000000" w:themeColor="text1"/>
        </w:rPr>
        <w:t xml:space="preserve"> </w:t>
      </w:r>
      <w:proofErr w:type="spellStart"/>
      <w:r w:rsidRPr="00D42715">
        <w:rPr>
          <w:i/>
          <w:color w:val="000000" w:themeColor="text1"/>
        </w:rPr>
        <w:t>Trọng</w:t>
      </w:r>
      <w:proofErr w:type="spellEnd"/>
      <w:r w:rsidRPr="00D42715">
        <w:rPr>
          <w:i/>
          <w:color w:val="000000" w:themeColor="text1"/>
        </w:rPr>
        <w:t xml:space="preserve"> </w:t>
      </w:r>
      <w:proofErr w:type="spellStart"/>
      <w:r w:rsidRPr="00D42715">
        <w:rPr>
          <w:i/>
          <w:color w:val="000000" w:themeColor="text1"/>
        </w:rPr>
        <w:t>Tp.HCM</w:t>
      </w:r>
      <w:proofErr w:type="spellEnd"/>
    </w:p>
    <w:p w14:paraId="4C59C759" w14:textId="77777777" w:rsidR="00190B9E" w:rsidRPr="00D42715" w:rsidRDefault="00190B9E" w:rsidP="00D42715">
      <w:pPr>
        <w:pStyle w:val="BodyText"/>
        <w:ind w:left="0" w:firstLine="284"/>
        <w:rPr>
          <w:color w:val="000000" w:themeColor="text1"/>
        </w:rPr>
      </w:pPr>
    </w:p>
    <w:p w14:paraId="2B417315" w14:textId="77777777" w:rsidR="00190B9E" w:rsidRPr="00D42715" w:rsidRDefault="00190B9E" w:rsidP="00D42715">
      <w:pPr>
        <w:pStyle w:val="BodyText"/>
        <w:ind w:left="0" w:firstLine="284"/>
        <w:rPr>
          <w:color w:val="000000" w:themeColor="text1"/>
        </w:rPr>
      </w:pPr>
      <w:proofErr w:type="spellStart"/>
      <w:r w:rsidRPr="00D42715">
        <w:rPr>
          <w:color w:val="000000" w:themeColor="text1"/>
        </w:rPr>
        <w:t>Quá</w:t>
      </w:r>
      <w:proofErr w:type="spellEnd"/>
      <w:r w:rsidRPr="00D42715">
        <w:rPr>
          <w:color w:val="000000" w:themeColor="text1"/>
        </w:rPr>
        <w:t xml:space="preserve"> </w:t>
      </w:r>
      <w:proofErr w:type="spellStart"/>
      <w:r w:rsidRPr="00D42715">
        <w:rPr>
          <w:color w:val="000000" w:themeColor="text1"/>
        </w:rPr>
        <w:t>trình</w:t>
      </w:r>
      <w:proofErr w:type="spellEnd"/>
      <w:r w:rsidRPr="00D42715">
        <w:rPr>
          <w:color w:val="000000" w:themeColor="text1"/>
        </w:rPr>
        <w:t xml:space="preserve"> </w:t>
      </w:r>
      <w:proofErr w:type="spellStart"/>
      <w:r w:rsidRPr="00D42715">
        <w:rPr>
          <w:color w:val="000000" w:themeColor="text1"/>
        </w:rPr>
        <w:t>giáo</w:t>
      </w:r>
      <w:proofErr w:type="spellEnd"/>
      <w:r w:rsidRPr="00D42715">
        <w:rPr>
          <w:color w:val="000000" w:themeColor="text1"/>
        </w:rPr>
        <w:t xml:space="preserve"> </w:t>
      </w:r>
      <w:proofErr w:type="spellStart"/>
      <w:r w:rsidRPr="00D42715">
        <w:rPr>
          <w:color w:val="000000" w:themeColor="text1"/>
        </w:rPr>
        <w:t>trình</w:t>
      </w:r>
      <w:proofErr w:type="spellEnd"/>
      <w:r w:rsidRPr="00D42715">
        <w:rPr>
          <w:color w:val="000000" w:themeColor="text1"/>
        </w:rPr>
        <w:t xml:space="preserve"> </w:t>
      </w:r>
      <w:proofErr w:type="spellStart"/>
      <w:r w:rsidRPr="00D42715">
        <w:rPr>
          <w:color w:val="000000" w:themeColor="text1"/>
        </w:rPr>
        <w:t>số</w:t>
      </w:r>
      <w:proofErr w:type="spellEnd"/>
      <w:r w:rsidRPr="00D42715">
        <w:rPr>
          <w:color w:val="000000" w:themeColor="text1"/>
        </w:rPr>
        <w:t xml:space="preserve"> </w:t>
      </w:r>
      <w:proofErr w:type="spellStart"/>
      <w:r w:rsidRPr="00D42715">
        <w:rPr>
          <w:color w:val="000000" w:themeColor="text1"/>
        </w:rPr>
        <w:t>hóa</w:t>
      </w:r>
      <w:proofErr w:type="spellEnd"/>
      <w:r w:rsidRPr="00D42715">
        <w:rPr>
          <w:color w:val="000000" w:themeColor="text1"/>
        </w:rPr>
        <w:t xml:space="preserve"> bao </w:t>
      </w:r>
      <w:proofErr w:type="spellStart"/>
      <w:r w:rsidRPr="00D42715">
        <w:rPr>
          <w:color w:val="000000" w:themeColor="text1"/>
        </w:rPr>
        <w:t>gồm</w:t>
      </w:r>
      <w:proofErr w:type="spellEnd"/>
      <w:r w:rsidRPr="00D42715">
        <w:rPr>
          <w:color w:val="000000" w:themeColor="text1"/>
        </w:rPr>
        <w:t xml:space="preserve"> </w:t>
      </w:r>
      <w:proofErr w:type="spellStart"/>
      <w:r w:rsidRPr="00D42715">
        <w:rPr>
          <w:color w:val="000000" w:themeColor="text1"/>
        </w:rPr>
        <w:t>nhiều</w:t>
      </w:r>
      <w:proofErr w:type="spellEnd"/>
      <w:r w:rsidRPr="00D42715">
        <w:rPr>
          <w:color w:val="000000" w:themeColor="text1"/>
        </w:rPr>
        <w:t xml:space="preserve"> </w:t>
      </w:r>
      <w:proofErr w:type="spellStart"/>
      <w:r w:rsidRPr="00D42715">
        <w:rPr>
          <w:color w:val="000000" w:themeColor="text1"/>
        </w:rPr>
        <w:t>tài</w:t>
      </w:r>
      <w:proofErr w:type="spellEnd"/>
      <w:r w:rsidRPr="00D42715">
        <w:rPr>
          <w:color w:val="000000" w:themeColor="text1"/>
        </w:rPr>
        <w:t xml:space="preserve"> </w:t>
      </w:r>
      <w:proofErr w:type="spellStart"/>
      <w:r w:rsidRPr="00D42715">
        <w:rPr>
          <w:color w:val="000000" w:themeColor="text1"/>
        </w:rPr>
        <w:t>nguyên</w:t>
      </w:r>
      <w:proofErr w:type="spellEnd"/>
      <w:r w:rsidRPr="00D42715">
        <w:rPr>
          <w:color w:val="000000" w:themeColor="text1"/>
        </w:rPr>
        <w:t xml:space="preserve"> </w:t>
      </w:r>
      <w:proofErr w:type="spellStart"/>
      <w:r w:rsidRPr="00D42715">
        <w:rPr>
          <w:color w:val="000000" w:themeColor="text1"/>
        </w:rPr>
        <w:t>phù</w:t>
      </w:r>
      <w:proofErr w:type="spellEnd"/>
      <w:r w:rsidRPr="00D42715">
        <w:rPr>
          <w:color w:val="000000" w:themeColor="text1"/>
        </w:rPr>
        <w:t xml:space="preserve"> </w:t>
      </w:r>
      <w:proofErr w:type="spellStart"/>
      <w:r w:rsidRPr="00D42715">
        <w:rPr>
          <w:color w:val="000000" w:themeColor="text1"/>
        </w:rPr>
        <w:t>hợp</w:t>
      </w:r>
      <w:proofErr w:type="spellEnd"/>
      <w:r w:rsidRPr="00D42715">
        <w:rPr>
          <w:color w:val="000000" w:themeColor="text1"/>
        </w:rPr>
        <w:t xml:space="preserve"> </w:t>
      </w:r>
      <w:proofErr w:type="spellStart"/>
      <w:r w:rsidRPr="00D42715">
        <w:rPr>
          <w:color w:val="000000" w:themeColor="text1"/>
        </w:rPr>
        <w:t>với</w:t>
      </w:r>
      <w:proofErr w:type="spellEnd"/>
      <w:r w:rsidRPr="00D42715">
        <w:rPr>
          <w:color w:val="000000" w:themeColor="text1"/>
        </w:rPr>
        <w:t xml:space="preserve"> </w:t>
      </w:r>
      <w:proofErr w:type="spellStart"/>
      <w:r w:rsidRPr="00D42715">
        <w:rPr>
          <w:color w:val="000000" w:themeColor="text1"/>
        </w:rPr>
        <w:t>các</w:t>
      </w:r>
      <w:proofErr w:type="spellEnd"/>
      <w:r w:rsidRPr="00D42715">
        <w:rPr>
          <w:color w:val="000000" w:themeColor="text1"/>
        </w:rPr>
        <w:t xml:space="preserve"> </w:t>
      </w:r>
      <w:proofErr w:type="spellStart"/>
      <w:r w:rsidRPr="00D42715">
        <w:rPr>
          <w:color w:val="000000" w:themeColor="text1"/>
        </w:rPr>
        <w:t>tiêu</w:t>
      </w:r>
      <w:proofErr w:type="spellEnd"/>
      <w:r w:rsidRPr="00D42715">
        <w:rPr>
          <w:color w:val="000000" w:themeColor="text1"/>
        </w:rPr>
        <w:t xml:space="preserve"> </w:t>
      </w:r>
      <w:proofErr w:type="spellStart"/>
      <w:r w:rsidRPr="00D42715">
        <w:rPr>
          <w:color w:val="000000" w:themeColor="text1"/>
        </w:rPr>
        <w:t>chuẩn</w:t>
      </w:r>
      <w:proofErr w:type="spellEnd"/>
      <w:r w:rsidRPr="00D42715">
        <w:rPr>
          <w:color w:val="000000" w:themeColor="text1"/>
        </w:rPr>
        <w:t xml:space="preserve"> </w:t>
      </w:r>
      <w:proofErr w:type="spellStart"/>
      <w:r w:rsidRPr="00D42715">
        <w:rPr>
          <w:color w:val="000000" w:themeColor="text1"/>
        </w:rPr>
        <w:t>giảng</w:t>
      </w:r>
      <w:proofErr w:type="spellEnd"/>
      <w:r w:rsidRPr="00D42715">
        <w:rPr>
          <w:color w:val="000000" w:themeColor="text1"/>
        </w:rPr>
        <w:t xml:space="preserve"> </w:t>
      </w:r>
      <w:proofErr w:type="spellStart"/>
      <w:r w:rsidRPr="00D42715">
        <w:rPr>
          <w:color w:val="000000" w:themeColor="text1"/>
        </w:rPr>
        <w:t>dạy</w:t>
      </w:r>
      <w:proofErr w:type="spellEnd"/>
      <w:r w:rsidRPr="00D42715">
        <w:rPr>
          <w:color w:val="000000" w:themeColor="text1"/>
        </w:rPr>
        <w:t xml:space="preserve"> </w:t>
      </w:r>
      <w:proofErr w:type="spellStart"/>
      <w:r w:rsidRPr="00D42715">
        <w:rPr>
          <w:color w:val="000000" w:themeColor="text1"/>
        </w:rPr>
        <w:t>và</w:t>
      </w:r>
      <w:proofErr w:type="spellEnd"/>
      <w:r w:rsidRPr="00D42715">
        <w:rPr>
          <w:color w:val="000000" w:themeColor="text1"/>
        </w:rPr>
        <w:t xml:space="preserve"> </w:t>
      </w:r>
      <w:proofErr w:type="spellStart"/>
      <w:r w:rsidRPr="00D42715">
        <w:rPr>
          <w:color w:val="000000" w:themeColor="text1"/>
        </w:rPr>
        <w:t>tiêu</w:t>
      </w:r>
      <w:proofErr w:type="spellEnd"/>
      <w:r w:rsidRPr="00D42715">
        <w:rPr>
          <w:color w:val="000000" w:themeColor="text1"/>
        </w:rPr>
        <w:t xml:space="preserve"> </w:t>
      </w:r>
      <w:proofErr w:type="spellStart"/>
      <w:r w:rsidRPr="00D42715">
        <w:rPr>
          <w:color w:val="000000" w:themeColor="text1"/>
        </w:rPr>
        <w:t>chuẩn</w:t>
      </w:r>
      <w:proofErr w:type="spellEnd"/>
      <w:r w:rsidRPr="00D42715">
        <w:rPr>
          <w:color w:val="000000" w:themeColor="text1"/>
        </w:rPr>
        <w:t xml:space="preserve"> </w:t>
      </w:r>
      <w:proofErr w:type="spellStart"/>
      <w:r w:rsidRPr="00D42715">
        <w:rPr>
          <w:color w:val="000000" w:themeColor="text1"/>
        </w:rPr>
        <w:t>đầu</w:t>
      </w:r>
      <w:proofErr w:type="spellEnd"/>
      <w:r w:rsidRPr="00D42715">
        <w:rPr>
          <w:color w:val="000000" w:themeColor="text1"/>
        </w:rPr>
        <w:t xml:space="preserve"> </w:t>
      </w:r>
      <w:proofErr w:type="spellStart"/>
      <w:r w:rsidRPr="00D42715">
        <w:rPr>
          <w:color w:val="000000" w:themeColor="text1"/>
        </w:rPr>
        <w:t>ra</w:t>
      </w:r>
      <w:proofErr w:type="spellEnd"/>
      <w:r w:rsidRPr="00D42715">
        <w:rPr>
          <w:color w:val="000000" w:themeColor="text1"/>
        </w:rPr>
        <w:t xml:space="preserve"> </w:t>
      </w:r>
      <w:proofErr w:type="spellStart"/>
      <w:r w:rsidRPr="00D42715">
        <w:rPr>
          <w:color w:val="000000" w:themeColor="text1"/>
        </w:rPr>
        <w:t>của</w:t>
      </w:r>
      <w:proofErr w:type="spellEnd"/>
      <w:r w:rsidRPr="00D42715">
        <w:rPr>
          <w:color w:val="000000" w:themeColor="text1"/>
          <w:spacing w:val="1"/>
        </w:rPr>
        <w:t xml:space="preserve"> </w:t>
      </w:r>
      <w:proofErr w:type="spellStart"/>
      <w:r w:rsidRPr="00D42715">
        <w:rPr>
          <w:color w:val="000000" w:themeColor="text1"/>
        </w:rPr>
        <w:t>từng</w:t>
      </w:r>
      <w:proofErr w:type="spellEnd"/>
      <w:r w:rsidRPr="00D42715">
        <w:rPr>
          <w:color w:val="000000" w:themeColor="text1"/>
        </w:rPr>
        <w:t xml:space="preserve"> </w:t>
      </w:r>
      <w:proofErr w:type="spellStart"/>
      <w:r w:rsidRPr="00D42715">
        <w:rPr>
          <w:color w:val="000000" w:themeColor="text1"/>
        </w:rPr>
        <w:t>môn</w:t>
      </w:r>
      <w:proofErr w:type="spellEnd"/>
      <w:r w:rsidRPr="00D42715">
        <w:rPr>
          <w:color w:val="000000" w:themeColor="text1"/>
        </w:rPr>
        <w:t xml:space="preserve"> </w:t>
      </w:r>
      <w:proofErr w:type="spellStart"/>
      <w:r w:rsidRPr="00D42715">
        <w:rPr>
          <w:color w:val="000000" w:themeColor="text1"/>
        </w:rPr>
        <w:t>học</w:t>
      </w:r>
      <w:proofErr w:type="spellEnd"/>
      <w:r w:rsidRPr="00D42715">
        <w:rPr>
          <w:color w:val="000000" w:themeColor="text1"/>
        </w:rPr>
        <w:t xml:space="preserve"> </w:t>
      </w:r>
      <w:proofErr w:type="spellStart"/>
      <w:r w:rsidRPr="00D42715">
        <w:rPr>
          <w:color w:val="000000" w:themeColor="text1"/>
        </w:rPr>
        <w:t>được</w:t>
      </w:r>
      <w:proofErr w:type="spellEnd"/>
      <w:r w:rsidRPr="00D42715">
        <w:rPr>
          <w:color w:val="000000" w:themeColor="text1"/>
        </w:rPr>
        <w:t xml:space="preserve"> </w:t>
      </w:r>
      <w:proofErr w:type="spellStart"/>
      <w:r w:rsidRPr="00D42715">
        <w:rPr>
          <w:color w:val="000000" w:themeColor="text1"/>
        </w:rPr>
        <w:t>lưu</w:t>
      </w:r>
      <w:proofErr w:type="spellEnd"/>
      <w:r w:rsidRPr="00D42715">
        <w:rPr>
          <w:color w:val="000000" w:themeColor="text1"/>
        </w:rPr>
        <w:t xml:space="preserve"> </w:t>
      </w:r>
      <w:proofErr w:type="spellStart"/>
      <w:r w:rsidRPr="00D42715">
        <w:rPr>
          <w:color w:val="000000" w:themeColor="text1"/>
        </w:rPr>
        <w:t>trữ</w:t>
      </w:r>
      <w:proofErr w:type="spellEnd"/>
      <w:r w:rsidRPr="00D42715">
        <w:rPr>
          <w:color w:val="000000" w:themeColor="text1"/>
        </w:rPr>
        <w:t xml:space="preserve"> </w:t>
      </w:r>
      <w:proofErr w:type="spellStart"/>
      <w:r w:rsidRPr="00D42715">
        <w:rPr>
          <w:color w:val="000000" w:themeColor="text1"/>
        </w:rPr>
        <w:t>dưới</w:t>
      </w:r>
      <w:proofErr w:type="spellEnd"/>
      <w:r w:rsidRPr="00D42715">
        <w:rPr>
          <w:color w:val="000000" w:themeColor="text1"/>
        </w:rPr>
        <w:t xml:space="preserve"> </w:t>
      </w:r>
      <w:proofErr w:type="spellStart"/>
      <w:r w:rsidRPr="00D42715">
        <w:rPr>
          <w:color w:val="000000" w:themeColor="text1"/>
        </w:rPr>
        <w:t>dạng</w:t>
      </w:r>
      <w:proofErr w:type="spellEnd"/>
      <w:r w:rsidRPr="00D42715">
        <w:rPr>
          <w:color w:val="000000" w:themeColor="text1"/>
        </w:rPr>
        <w:t xml:space="preserve"> </w:t>
      </w:r>
      <w:proofErr w:type="spellStart"/>
      <w:r w:rsidRPr="00D42715">
        <w:rPr>
          <w:color w:val="000000" w:themeColor="text1"/>
        </w:rPr>
        <w:t>kỹ</w:t>
      </w:r>
      <w:proofErr w:type="spellEnd"/>
      <w:r w:rsidRPr="00D42715">
        <w:rPr>
          <w:color w:val="000000" w:themeColor="text1"/>
        </w:rPr>
        <w:t xml:space="preserve"> </w:t>
      </w:r>
      <w:proofErr w:type="spellStart"/>
      <w:r w:rsidRPr="00D42715">
        <w:rPr>
          <w:color w:val="000000" w:themeColor="text1"/>
        </w:rPr>
        <w:t>thuật</w:t>
      </w:r>
      <w:proofErr w:type="spellEnd"/>
      <w:r w:rsidRPr="00D42715">
        <w:rPr>
          <w:color w:val="000000" w:themeColor="text1"/>
        </w:rPr>
        <w:t xml:space="preserve"> </w:t>
      </w:r>
      <w:proofErr w:type="spellStart"/>
      <w:r w:rsidRPr="00D42715">
        <w:rPr>
          <w:color w:val="000000" w:themeColor="text1"/>
        </w:rPr>
        <w:t>số</w:t>
      </w:r>
      <w:proofErr w:type="spellEnd"/>
      <w:r w:rsidRPr="00D42715">
        <w:rPr>
          <w:color w:val="000000" w:themeColor="text1"/>
        </w:rPr>
        <w:t xml:space="preserve"> </w:t>
      </w:r>
      <w:proofErr w:type="spellStart"/>
      <w:r w:rsidRPr="00D42715">
        <w:rPr>
          <w:color w:val="000000" w:themeColor="text1"/>
        </w:rPr>
        <w:t>để</w:t>
      </w:r>
      <w:proofErr w:type="spellEnd"/>
      <w:r w:rsidRPr="00D42715">
        <w:rPr>
          <w:color w:val="000000" w:themeColor="text1"/>
        </w:rPr>
        <w:t xml:space="preserve"> </w:t>
      </w:r>
      <w:proofErr w:type="spellStart"/>
      <w:r w:rsidRPr="00D42715">
        <w:rPr>
          <w:color w:val="000000" w:themeColor="text1"/>
        </w:rPr>
        <w:t>máy</w:t>
      </w:r>
      <w:proofErr w:type="spellEnd"/>
      <w:r w:rsidRPr="00D42715">
        <w:rPr>
          <w:color w:val="000000" w:themeColor="text1"/>
        </w:rPr>
        <w:t xml:space="preserve"> </w:t>
      </w:r>
      <w:proofErr w:type="spellStart"/>
      <w:r w:rsidRPr="00D42715">
        <w:rPr>
          <w:color w:val="000000" w:themeColor="text1"/>
        </w:rPr>
        <w:t>tính</w:t>
      </w:r>
      <w:proofErr w:type="spellEnd"/>
      <w:r w:rsidRPr="00D42715">
        <w:rPr>
          <w:color w:val="000000" w:themeColor="text1"/>
        </w:rPr>
        <w:t xml:space="preserve"> </w:t>
      </w:r>
      <w:proofErr w:type="spellStart"/>
      <w:r w:rsidRPr="00D42715">
        <w:rPr>
          <w:color w:val="000000" w:themeColor="text1"/>
        </w:rPr>
        <w:t>và</w:t>
      </w:r>
      <w:proofErr w:type="spellEnd"/>
      <w:r w:rsidRPr="00D42715">
        <w:rPr>
          <w:color w:val="000000" w:themeColor="text1"/>
        </w:rPr>
        <w:t xml:space="preserve"> </w:t>
      </w:r>
      <w:proofErr w:type="spellStart"/>
      <w:r w:rsidRPr="00D42715">
        <w:rPr>
          <w:color w:val="000000" w:themeColor="text1"/>
        </w:rPr>
        <w:t>các</w:t>
      </w:r>
      <w:proofErr w:type="spellEnd"/>
      <w:r w:rsidRPr="00D42715">
        <w:rPr>
          <w:color w:val="000000" w:themeColor="text1"/>
        </w:rPr>
        <w:t xml:space="preserve"> </w:t>
      </w:r>
      <w:proofErr w:type="spellStart"/>
      <w:r w:rsidRPr="00D42715">
        <w:rPr>
          <w:color w:val="000000" w:themeColor="text1"/>
        </w:rPr>
        <w:t>thiết</w:t>
      </w:r>
      <w:proofErr w:type="spellEnd"/>
      <w:r w:rsidRPr="00D42715">
        <w:rPr>
          <w:color w:val="000000" w:themeColor="text1"/>
        </w:rPr>
        <w:t xml:space="preserve"> </w:t>
      </w:r>
      <w:proofErr w:type="spellStart"/>
      <w:r w:rsidRPr="00D42715">
        <w:rPr>
          <w:color w:val="000000" w:themeColor="text1"/>
        </w:rPr>
        <w:t>bị</w:t>
      </w:r>
      <w:proofErr w:type="spellEnd"/>
      <w:r w:rsidRPr="00D42715">
        <w:rPr>
          <w:color w:val="000000" w:themeColor="text1"/>
        </w:rPr>
        <w:t xml:space="preserve"> </w:t>
      </w:r>
      <w:proofErr w:type="spellStart"/>
      <w:r w:rsidRPr="00D42715">
        <w:rPr>
          <w:color w:val="000000" w:themeColor="text1"/>
        </w:rPr>
        <w:t>thông</w:t>
      </w:r>
      <w:proofErr w:type="spellEnd"/>
      <w:r w:rsidRPr="00D42715">
        <w:rPr>
          <w:color w:val="000000" w:themeColor="text1"/>
        </w:rPr>
        <w:t xml:space="preserve"> </w:t>
      </w:r>
      <w:proofErr w:type="spellStart"/>
      <w:r w:rsidRPr="00D42715">
        <w:rPr>
          <w:color w:val="000000" w:themeColor="text1"/>
        </w:rPr>
        <w:t>minh</w:t>
      </w:r>
      <w:proofErr w:type="spellEnd"/>
      <w:r w:rsidRPr="00D42715">
        <w:rPr>
          <w:color w:val="000000" w:themeColor="text1"/>
        </w:rPr>
        <w:t xml:space="preserve"> </w:t>
      </w:r>
      <w:proofErr w:type="spellStart"/>
      <w:r w:rsidRPr="00D42715">
        <w:rPr>
          <w:color w:val="000000" w:themeColor="text1"/>
        </w:rPr>
        <w:t>như</w:t>
      </w:r>
      <w:proofErr w:type="spellEnd"/>
      <w:r w:rsidRPr="00D42715">
        <w:rPr>
          <w:color w:val="000000" w:themeColor="text1"/>
        </w:rPr>
        <w:t xml:space="preserve"> smartphone, tablet </w:t>
      </w:r>
      <w:proofErr w:type="spellStart"/>
      <w:r w:rsidRPr="00D42715">
        <w:rPr>
          <w:color w:val="000000" w:themeColor="text1"/>
        </w:rPr>
        <w:t>có</w:t>
      </w:r>
      <w:proofErr w:type="spellEnd"/>
      <w:r w:rsidRPr="00D42715">
        <w:rPr>
          <w:color w:val="000000" w:themeColor="text1"/>
          <w:spacing w:val="-51"/>
        </w:rPr>
        <w:t xml:space="preserve"> </w:t>
      </w:r>
      <w:proofErr w:type="spellStart"/>
      <w:r w:rsidRPr="00D42715">
        <w:rPr>
          <w:color w:val="000000" w:themeColor="text1"/>
        </w:rPr>
        <w:t>thể</w:t>
      </w:r>
      <w:proofErr w:type="spellEnd"/>
      <w:r w:rsidRPr="00D42715">
        <w:rPr>
          <w:color w:val="000000" w:themeColor="text1"/>
        </w:rPr>
        <w:t xml:space="preserve"> </w:t>
      </w:r>
      <w:proofErr w:type="spellStart"/>
      <w:r w:rsidRPr="00D42715">
        <w:rPr>
          <w:color w:val="000000" w:themeColor="text1"/>
        </w:rPr>
        <w:t>truy</w:t>
      </w:r>
      <w:proofErr w:type="spellEnd"/>
      <w:r w:rsidRPr="00D42715">
        <w:rPr>
          <w:color w:val="000000" w:themeColor="text1"/>
        </w:rPr>
        <w:t xml:space="preserve"> </w:t>
      </w:r>
      <w:proofErr w:type="spellStart"/>
      <w:r w:rsidRPr="00D42715">
        <w:rPr>
          <w:color w:val="000000" w:themeColor="text1"/>
        </w:rPr>
        <w:t>xuất</w:t>
      </w:r>
      <w:proofErr w:type="spellEnd"/>
      <w:r w:rsidRPr="00D42715">
        <w:rPr>
          <w:color w:val="000000" w:themeColor="text1"/>
        </w:rPr>
        <w:t xml:space="preserve"> </w:t>
      </w:r>
      <w:proofErr w:type="spellStart"/>
      <w:r w:rsidRPr="00D42715">
        <w:rPr>
          <w:color w:val="000000" w:themeColor="text1"/>
        </w:rPr>
        <w:t>được</w:t>
      </w:r>
      <w:proofErr w:type="spellEnd"/>
      <w:r w:rsidRPr="00D42715">
        <w:rPr>
          <w:color w:val="000000" w:themeColor="text1"/>
        </w:rPr>
        <w:t xml:space="preserve"> </w:t>
      </w:r>
      <w:proofErr w:type="spellStart"/>
      <w:r w:rsidRPr="00D42715">
        <w:rPr>
          <w:color w:val="000000" w:themeColor="text1"/>
        </w:rPr>
        <w:t>đều</w:t>
      </w:r>
      <w:proofErr w:type="spellEnd"/>
      <w:r w:rsidRPr="00D42715">
        <w:rPr>
          <w:color w:val="000000" w:themeColor="text1"/>
        </w:rPr>
        <w:t xml:space="preserve"> </w:t>
      </w:r>
      <w:proofErr w:type="spellStart"/>
      <w:r w:rsidRPr="00D42715">
        <w:rPr>
          <w:color w:val="000000" w:themeColor="text1"/>
        </w:rPr>
        <w:t>đã</w:t>
      </w:r>
      <w:proofErr w:type="spellEnd"/>
      <w:r w:rsidRPr="00D42715">
        <w:rPr>
          <w:color w:val="000000" w:themeColor="text1"/>
        </w:rPr>
        <w:t xml:space="preserve"> </w:t>
      </w:r>
      <w:proofErr w:type="spellStart"/>
      <w:r w:rsidRPr="00D42715">
        <w:rPr>
          <w:color w:val="000000" w:themeColor="text1"/>
        </w:rPr>
        <w:t>được</w:t>
      </w:r>
      <w:proofErr w:type="spellEnd"/>
      <w:r w:rsidRPr="00D42715">
        <w:rPr>
          <w:color w:val="000000" w:themeColor="text1"/>
        </w:rPr>
        <w:t xml:space="preserve"> </w:t>
      </w:r>
      <w:proofErr w:type="spellStart"/>
      <w:r w:rsidRPr="00D42715">
        <w:rPr>
          <w:color w:val="000000" w:themeColor="text1"/>
        </w:rPr>
        <w:t>các</w:t>
      </w:r>
      <w:proofErr w:type="spellEnd"/>
      <w:r w:rsidRPr="00D42715">
        <w:rPr>
          <w:color w:val="000000" w:themeColor="text1"/>
        </w:rPr>
        <w:t xml:space="preserve"> Khoa </w:t>
      </w:r>
      <w:proofErr w:type="spellStart"/>
      <w:r w:rsidRPr="00D42715">
        <w:rPr>
          <w:color w:val="000000" w:themeColor="text1"/>
        </w:rPr>
        <w:t>tích</w:t>
      </w:r>
      <w:proofErr w:type="spellEnd"/>
      <w:r w:rsidRPr="00D42715">
        <w:rPr>
          <w:color w:val="000000" w:themeColor="text1"/>
        </w:rPr>
        <w:t xml:space="preserve"> </w:t>
      </w:r>
      <w:proofErr w:type="spellStart"/>
      <w:r w:rsidRPr="00D42715">
        <w:rPr>
          <w:color w:val="000000" w:themeColor="text1"/>
        </w:rPr>
        <w:t>cực</w:t>
      </w:r>
      <w:proofErr w:type="spellEnd"/>
      <w:r w:rsidRPr="00D42715">
        <w:rPr>
          <w:color w:val="000000" w:themeColor="text1"/>
        </w:rPr>
        <w:t xml:space="preserve">, </w:t>
      </w:r>
      <w:proofErr w:type="spellStart"/>
      <w:r w:rsidRPr="00D42715">
        <w:rPr>
          <w:color w:val="000000" w:themeColor="text1"/>
        </w:rPr>
        <w:t>chủ</w:t>
      </w:r>
      <w:proofErr w:type="spellEnd"/>
      <w:r w:rsidRPr="00D42715">
        <w:rPr>
          <w:color w:val="000000" w:themeColor="text1"/>
        </w:rPr>
        <w:t xml:space="preserve"> </w:t>
      </w:r>
      <w:proofErr w:type="spellStart"/>
      <w:r w:rsidRPr="00D42715">
        <w:rPr>
          <w:color w:val="000000" w:themeColor="text1"/>
        </w:rPr>
        <w:t>động</w:t>
      </w:r>
      <w:proofErr w:type="spellEnd"/>
      <w:r w:rsidRPr="00D42715">
        <w:rPr>
          <w:color w:val="000000" w:themeColor="text1"/>
        </w:rPr>
        <w:t xml:space="preserve"> </w:t>
      </w:r>
      <w:proofErr w:type="spellStart"/>
      <w:r w:rsidRPr="00D42715">
        <w:rPr>
          <w:color w:val="000000" w:themeColor="text1"/>
        </w:rPr>
        <w:t>thực</w:t>
      </w:r>
      <w:proofErr w:type="spellEnd"/>
      <w:r w:rsidRPr="00D42715">
        <w:rPr>
          <w:color w:val="000000" w:themeColor="text1"/>
        </w:rPr>
        <w:t xml:space="preserve"> </w:t>
      </w:r>
      <w:proofErr w:type="spellStart"/>
      <w:r w:rsidRPr="00D42715">
        <w:rPr>
          <w:color w:val="000000" w:themeColor="text1"/>
        </w:rPr>
        <w:t>hiện</w:t>
      </w:r>
      <w:proofErr w:type="spellEnd"/>
      <w:r w:rsidRPr="00D42715">
        <w:rPr>
          <w:color w:val="000000" w:themeColor="text1"/>
        </w:rPr>
        <w:t xml:space="preserve">. Tài </w:t>
      </w:r>
      <w:proofErr w:type="spellStart"/>
      <w:r w:rsidRPr="00D42715">
        <w:rPr>
          <w:color w:val="000000" w:themeColor="text1"/>
        </w:rPr>
        <w:t>nguyên</w:t>
      </w:r>
      <w:proofErr w:type="spellEnd"/>
      <w:r w:rsidRPr="00D42715">
        <w:rPr>
          <w:color w:val="000000" w:themeColor="text1"/>
        </w:rPr>
        <w:t xml:space="preserve"> </w:t>
      </w:r>
      <w:proofErr w:type="spellStart"/>
      <w:r w:rsidRPr="00D42715">
        <w:rPr>
          <w:color w:val="000000" w:themeColor="text1"/>
        </w:rPr>
        <w:t>kỹ</w:t>
      </w:r>
      <w:proofErr w:type="spellEnd"/>
      <w:r w:rsidRPr="00D42715">
        <w:rPr>
          <w:color w:val="000000" w:themeColor="text1"/>
        </w:rPr>
        <w:t xml:space="preserve"> </w:t>
      </w:r>
      <w:proofErr w:type="spellStart"/>
      <w:r w:rsidRPr="00D42715">
        <w:rPr>
          <w:color w:val="000000" w:themeColor="text1"/>
        </w:rPr>
        <w:t>thuật</w:t>
      </w:r>
      <w:proofErr w:type="spellEnd"/>
      <w:r w:rsidRPr="00D42715">
        <w:rPr>
          <w:color w:val="000000" w:themeColor="text1"/>
        </w:rPr>
        <w:t xml:space="preserve"> </w:t>
      </w:r>
      <w:proofErr w:type="spellStart"/>
      <w:r w:rsidRPr="00D42715">
        <w:rPr>
          <w:color w:val="000000" w:themeColor="text1"/>
        </w:rPr>
        <w:t>số</w:t>
      </w:r>
      <w:proofErr w:type="spellEnd"/>
      <w:r w:rsidRPr="00D42715">
        <w:rPr>
          <w:color w:val="000000" w:themeColor="text1"/>
        </w:rPr>
        <w:t xml:space="preserve"> </w:t>
      </w:r>
      <w:proofErr w:type="spellStart"/>
      <w:r w:rsidRPr="00D42715">
        <w:rPr>
          <w:color w:val="000000" w:themeColor="text1"/>
        </w:rPr>
        <w:t>có</w:t>
      </w:r>
      <w:proofErr w:type="spellEnd"/>
      <w:r w:rsidRPr="00D42715">
        <w:rPr>
          <w:color w:val="000000" w:themeColor="text1"/>
        </w:rPr>
        <w:t xml:space="preserve"> </w:t>
      </w:r>
      <w:proofErr w:type="spellStart"/>
      <w:r w:rsidRPr="00D42715">
        <w:rPr>
          <w:color w:val="000000" w:themeColor="text1"/>
        </w:rPr>
        <w:t>nhiều</w:t>
      </w:r>
      <w:proofErr w:type="spellEnd"/>
      <w:r w:rsidRPr="00D42715">
        <w:rPr>
          <w:color w:val="000000" w:themeColor="text1"/>
        </w:rPr>
        <w:t xml:space="preserve"> </w:t>
      </w:r>
      <w:proofErr w:type="spellStart"/>
      <w:r w:rsidRPr="00D42715">
        <w:rPr>
          <w:color w:val="000000" w:themeColor="text1"/>
        </w:rPr>
        <w:t>định</w:t>
      </w:r>
      <w:proofErr w:type="spellEnd"/>
      <w:r w:rsidRPr="00D42715">
        <w:rPr>
          <w:color w:val="000000" w:themeColor="text1"/>
        </w:rPr>
        <w:t xml:space="preserve"> </w:t>
      </w:r>
      <w:proofErr w:type="spellStart"/>
      <w:r w:rsidRPr="00D42715">
        <w:rPr>
          <w:color w:val="000000" w:themeColor="text1"/>
        </w:rPr>
        <w:t>dạng</w:t>
      </w:r>
      <w:proofErr w:type="spellEnd"/>
      <w:r w:rsidRPr="00D42715">
        <w:rPr>
          <w:color w:val="000000" w:themeColor="text1"/>
        </w:rPr>
        <w:t xml:space="preserve">: </w:t>
      </w:r>
      <w:proofErr w:type="spellStart"/>
      <w:r w:rsidRPr="00D42715">
        <w:rPr>
          <w:color w:val="000000" w:themeColor="text1"/>
        </w:rPr>
        <w:t>văn</w:t>
      </w:r>
      <w:proofErr w:type="spellEnd"/>
      <w:r w:rsidRPr="00D42715">
        <w:rPr>
          <w:color w:val="000000" w:themeColor="text1"/>
        </w:rPr>
        <w:t xml:space="preserve"> </w:t>
      </w:r>
      <w:proofErr w:type="spellStart"/>
      <w:r w:rsidRPr="00D42715">
        <w:rPr>
          <w:color w:val="000000" w:themeColor="text1"/>
        </w:rPr>
        <w:t>bản</w:t>
      </w:r>
      <w:proofErr w:type="spellEnd"/>
      <w:r w:rsidRPr="00D42715">
        <w:rPr>
          <w:color w:val="000000" w:themeColor="text1"/>
        </w:rPr>
        <w:t xml:space="preserve">, video, </w:t>
      </w:r>
      <w:proofErr w:type="spellStart"/>
      <w:r w:rsidRPr="00D42715">
        <w:rPr>
          <w:color w:val="000000" w:themeColor="text1"/>
        </w:rPr>
        <w:t>hình</w:t>
      </w:r>
      <w:proofErr w:type="spellEnd"/>
      <w:r w:rsidRPr="00D42715">
        <w:rPr>
          <w:color w:val="000000" w:themeColor="text1"/>
        </w:rPr>
        <w:t xml:space="preserve"> </w:t>
      </w:r>
      <w:proofErr w:type="spellStart"/>
      <w:r w:rsidRPr="00D42715">
        <w:rPr>
          <w:color w:val="000000" w:themeColor="text1"/>
        </w:rPr>
        <w:t>ảnh</w:t>
      </w:r>
      <w:proofErr w:type="spellEnd"/>
      <w:r w:rsidRPr="00D42715">
        <w:rPr>
          <w:color w:val="000000" w:themeColor="text1"/>
        </w:rPr>
        <w:t xml:space="preserve">, </w:t>
      </w:r>
      <w:proofErr w:type="spellStart"/>
      <w:r w:rsidRPr="00D42715">
        <w:rPr>
          <w:color w:val="000000" w:themeColor="text1"/>
        </w:rPr>
        <w:t>âm</w:t>
      </w:r>
      <w:proofErr w:type="spellEnd"/>
      <w:r w:rsidRPr="00D42715">
        <w:rPr>
          <w:color w:val="000000" w:themeColor="text1"/>
        </w:rPr>
        <w:t xml:space="preserve"> </w:t>
      </w:r>
      <w:proofErr w:type="spellStart"/>
      <w:r w:rsidRPr="00D42715">
        <w:rPr>
          <w:color w:val="000000" w:themeColor="text1"/>
        </w:rPr>
        <w:t>thanh</w:t>
      </w:r>
      <w:proofErr w:type="spellEnd"/>
      <w:r w:rsidRPr="00D42715">
        <w:rPr>
          <w:color w:val="000000" w:themeColor="text1"/>
        </w:rPr>
        <w:t xml:space="preserve"> </w:t>
      </w:r>
      <w:proofErr w:type="spellStart"/>
      <w:r w:rsidRPr="00D42715">
        <w:rPr>
          <w:color w:val="000000" w:themeColor="text1"/>
        </w:rPr>
        <w:t>và</w:t>
      </w:r>
      <w:proofErr w:type="spellEnd"/>
      <w:r w:rsidRPr="00D42715">
        <w:rPr>
          <w:color w:val="000000" w:themeColor="text1"/>
        </w:rPr>
        <w:t xml:space="preserve"> </w:t>
      </w:r>
      <w:proofErr w:type="spellStart"/>
      <w:r w:rsidRPr="00D42715">
        <w:rPr>
          <w:color w:val="000000" w:themeColor="text1"/>
        </w:rPr>
        <w:t>phương</w:t>
      </w:r>
      <w:proofErr w:type="spellEnd"/>
      <w:r w:rsidRPr="00D42715">
        <w:rPr>
          <w:color w:val="000000" w:themeColor="text1"/>
        </w:rPr>
        <w:t xml:space="preserve"> </w:t>
      </w:r>
      <w:proofErr w:type="spellStart"/>
      <w:r w:rsidRPr="00D42715">
        <w:rPr>
          <w:color w:val="000000" w:themeColor="text1"/>
        </w:rPr>
        <w:t>tiện</w:t>
      </w:r>
      <w:proofErr w:type="spellEnd"/>
      <w:r w:rsidRPr="00D42715">
        <w:rPr>
          <w:color w:val="000000" w:themeColor="text1"/>
          <w:spacing w:val="1"/>
        </w:rPr>
        <w:t xml:space="preserve"> </w:t>
      </w:r>
      <w:proofErr w:type="spellStart"/>
      <w:r w:rsidRPr="00D42715">
        <w:rPr>
          <w:color w:val="000000" w:themeColor="text1"/>
        </w:rPr>
        <w:t>tương</w:t>
      </w:r>
      <w:proofErr w:type="spellEnd"/>
      <w:r w:rsidRPr="00D42715">
        <w:rPr>
          <w:color w:val="000000" w:themeColor="text1"/>
        </w:rPr>
        <w:t xml:space="preserve"> </w:t>
      </w:r>
      <w:proofErr w:type="spellStart"/>
      <w:r w:rsidRPr="00D42715">
        <w:rPr>
          <w:color w:val="000000" w:themeColor="text1"/>
        </w:rPr>
        <w:t>tác</w:t>
      </w:r>
      <w:proofErr w:type="spellEnd"/>
      <w:r w:rsidRPr="00D42715">
        <w:rPr>
          <w:color w:val="000000" w:themeColor="text1"/>
        </w:rPr>
        <w:t xml:space="preserve">. </w:t>
      </w:r>
      <w:proofErr w:type="spellStart"/>
      <w:r w:rsidRPr="00D42715">
        <w:rPr>
          <w:color w:val="000000" w:themeColor="text1"/>
        </w:rPr>
        <w:t>Giảng</w:t>
      </w:r>
      <w:proofErr w:type="spellEnd"/>
      <w:r w:rsidRPr="00D42715">
        <w:rPr>
          <w:color w:val="000000" w:themeColor="text1"/>
        </w:rPr>
        <w:t xml:space="preserve"> </w:t>
      </w:r>
      <w:proofErr w:type="spellStart"/>
      <w:r w:rsidRPr="00D42715">
        <w:rPr>
          <w:color w:val="000000" w:themeColor="text1"/>
        </w:rPr>
        <w:t>viên</w:t>
      </w:r>
      <w:proofErr w:type="spellEnd"/>
      <w:r w:rsidRPr="00D42715">
        <w:rPr>
          <w:color w:val="000000" w:themeColor="text1"/>
        </w:rPr>
        <w:t xml:space="preserve"> </w:t>
      </w:r>
      <w:proofErr w:type="spellStart"/>
      <w:r w:rsidRPr="00D42715">
        <w:rPr>
          <w:color w:val="000000" w:themeColor="text1"/>
        </w:rPr>
        <w:t>có</w:t>
      </w:r>
      <w:proofErr w:type="spellEnd"/>
      <w:r w:rsidRPr="00D42715">
        <w:rPr>
          <w:color w:val="000000" w:themeColor="text1"/>
        </w:rPr>
        <w:t xml:space="preserve"> </w:t>
      </w:r>
      <w:proofErr w:type="spellStart"/>
      <w:r w:rsidRPr="00D42715">
        <w:rPr>
          <w:color w:val="000000" w:themeColor="text1"/>
        </w:rPr>
        <w:t>thể</w:t>
      </w:r>
      <w:proofErr w:type="spellEnd"/>
      <w:r w:rsidRPr="00D42715">
        <w:rPr>
          <w:color w:val="000000" w:themeColor="text1"/>
        </w:rPr>
        <w:t xml:space="preserve"> </w:t>
      </w:r>
      <w:proofErr w:type="spellStart"/>
      <w:r w:rsidRPr="00D42715">
        <w:rPr>
          <w:color w:val="000000" w:themeColor="text1"/>
        </w:rPr>
        <w:t>sử</w:t>
      </w:r>
      <w:proofErr w:type="spellEnd"/>
      <w:r w:rsidRPr="00D42715">
        <w:rPr>
          <w:color w:val="000000" w:themeColor="text1"/>
        </w:rPr>
        <w:t xml:space="preserve"> </w:t>
      </w:r>
      <w:proofErr w:type="spellStart"/>
      <w:r w:rsidRPr="00D42715">
        <w:rPr>
          <w:color w:val="000000" w:themeColor="text1"/>
        </w:rPr>
        <w:t>dụng</w:t>
      </w:r>
      <w:proofErr w:type="spellEnd"/>
      <w:r w:rsidRPr="00D42715">
        <w:rPr>
          <w:color w:val="000000" w:themeColor="text1"/>
        </w:rPr>
        <w:t xml:space="preserve"> </w:t>
      </w:r>
      <w:proofErr w:type="spellStart"/>
      <w:r w:rsidRPr="00D42715">
        <w:rPr>
          <w:color w:val="000000" w:themeColor="text1"/>
        </w:rPr>
        <w:t>các</w:t>
      </w:r>
      <w:proofErr w:type="spellEnd"/>
      <w:r w:rsidRPr="00D42715">
        <w:rPr>
          <w:color w:val="000000" w:themeColor="text1"/>
        </w:rPr>
        <w:t xml:space="preserve"> </w:t>
      </w:r>
      <w:proofErr w:type="spellStart"/>
      <w:r w:rsidRPr="00D42715">
        <w:rPr>
          <w:color w:val="000000" w:themeColor="text1"/>
        </w:rPr>
        <w:t>tài</w:t>
      </w:r>
      <w:proofErr w:type="spellEnd"/>
      <w:r w:rsidRPr="00D42715">
        <w:rPr>
          <w:color w:val="000000" w:themeColor="text1"/>
        </w:rPr>
        <w:t xml:space="preserve"> </w:t>
      </w:r>
      <w:proofErr w:type="spellStart"/>
      <w:r w:rsidRPr="00D42715">
        <w:rPr>
          <w:color w:val="000000" w:themeColor="text1"/>
        </w:rPr>
        <w:t>nguyên</w:t>
      </w:r>
      <w:proofErr w:type="spellEnd"/>
      <w:r w:rsidRPr="00D42715">
        <w:rPr>
          <w:color w:val="000000" w:themeColor="text1"/>
        </w:rPr>
        <w:t xml:space="preserve"> </w:t>
      </w:r>
      <w:proofErr w:type="spellStart"/>
      <w:r w:rsidRPr="00D42715">
        <w:rPr>
          <w:color w:val="000000" w:themeColor="text1"/>
        </w:rPr>
        <w:t>này</w:t>
      </w:r>
      <w:proofErr w:type="spellEnd"/>
      <w:r w:rsidRPr="00D42715">
        <w:rPr>
          <w:color w:val="000000" w:themeColor="text1"/>
        </w:rPr>
        <w:t xml:space="preserve"> </w:t>
      </w:r>
      <w:proofErr w:type="spellStart"/>
      <w:r w:rsidRPr="00D42715">
        <w:rPr>
          <w:color w:val="000000" w:themeColor="text1"/>
        </w:rPr>
        <w:t>để</w:t>
      </w:r>
      <w:proofErr w:type="spellEnd"/>
      <w:r w:rsidRPr="00D42715">
        <w:rPr>
          <w:color w:val="000000" w:themeColor="text1"/>
        </w:rPr>
        <w:t xml:space="preserve"> </w:t>
      </w:r>
      <w:proofErr w:type="spellStart"/>
      <w:r w:rsidRPr="00D42715">
        <w:rPr>
          <w:color w:val="000000" w:themeColor="text1"/>
        </w:rPr>
        <w:t>cá</w:t>
      </w:r>
      <w:proofErr w:type="spellEnd"/>
      <w:r w:rsidRPr="00D42715">
        <w:rPr>
          <w:color w:val="000000" w:themeColor="text1"/>
        </w:rPr>
        <w:t xml:space="preserve"> </w:t>
      </w:r>
      <w:proofErr w:type="spellStart"/>
      <w:r w:rsidRPr="00D42715">
        <w:rPr>
          <w:color w:val="000000" w:themeColor="text1"/>
        </w:rPr>
        <w:t>nhân</w:t>
      </w:r>
      <w:proofErr w:type="spellEnd"/>
      <w:r w:rsidRPr="00D42715">
        <w:rPr>
          <w:color w:val="000000" w:themeColor="text1"/>
        </w:rPr>
        <w:t xml:space="preserve"> </w:t>
      </w:r>
      <w:proofErr w:type="spellStart"/>
      <w:r w:rsidRPr="00D42715">
        <w:rPr>
          <w:color w:val="000000" w:themeColor="text1"/>
        </w:rPr>
        <w:t>hóa</w:t>
      </w:r>
      <w:proofErr w:type="spellEnd"/>
      <w:r w:rsidRPr="00D42715">
        <w:rPr>
          <w:color w:val="000000" w:themeColor="text1"/>
        </w:rPr>
        <w:t xml:space="preserve"> </w:t>
      </w:r>
      <w:proofErr w:type="spellStart"/>
      <w:r w:rsidRPr="00D42715">
        <w:rPr>
          <w:color w:val="000000" w:themeColor="text1"/>
        </w:rPr>
        <w:t>bài</w:t>
      </w:r>
      <w:proofErr w:type="spellEnd"/>
      <w:r w:rsidRPr="00D42715">
        <w:rPr>
          <w:color w:val="000000" w:themeColor="text1"/>
        </w:rPr>
        <w:t xml:space="preserve"> </w:t>
      </w:r>
      <w:proofErr w:type="spellStart"/>
      <w:r w:rsidRPr="00D42715">
        <w:rPr>
          <w:color w:val="000000" w:themeColor="text1"/>
        </w:rPr>
        <w:t>giảng</w:t>
      </w:r>
      <w:proofErr w:type="spellEnd"/>
      <w:r w:rsidRPr="00D42715">
        <w:rPr>
          <w:color w:val="000000" w:themeColor="text1"/>
        </w:rPr>
        <w:t xml:space="preserve"> </w:t>
      </w:r>
      <w:proofErr w:type="spellStart"/>
      <w:r w:rsidRPr="00D42715">
        <w:rPr>
          <w:color w:val="000000" w:themeColor="text1"/>
        </w:rPr>
        <w:t>giảng</w:t>
      </w:r>
      <w:proofErr w:type="spellEnd"/>
      <w:r w:rsidRPr="00D42715">
        <w:rPr>
          <w:color w:val="000000" w:themeColor="text1"/>
        </w:rPr>
        <w:t xml:space="preserve"> </w:t>
      </w:r>
      <w:proofErr w:type="spellStart"/>
      <w:r w:rsidRPr="00D42715">
        <w:rPr>
          <w:color w:val="000000" w:themeColor="text1"/>
        </w:rPr>
        <w:t>dạy</w:t>
      </w:r>
      <w:proofErr w:type="spellEnd"/>
      <w:r w:rsidRPr="00D42715">
        <w:rPr>
          <w:color w:val="000000" w:themeColor="text1"/>
        </w:rPr>
        <w:t xml:space="preserve"> </w:t>
      </w:r>
      <w:proofErr w:type="spellStart"/>
      <w:r w:rsidRPr="00D42715">
        <w:rPr>
          <w:color w:val="000000" w:themeColor="text1"/>
        </w:rPr>
        <w:t>cho</w:t>
      </w:r>
      <w:proofErr w:type="spellEnd"/>
      <w:r w:rsidRPr="00D42715">
        <w:rPr>
          <w:color w:val="000000" w:themeColor="text1"/>
        </w:rPr>
        <w:t xml:space="preserve"> </w:t>
      </w:r>
      <w:proofErr w:type="spellStart"/>
      <w:r w:rsidRPr="00D42715">
        <w:rPr>
          <w:color w:val="000000" w:themeColor="text1"/>
        </w:rPr>
        <w:t>sinh</w:t>
      </w:r>
      <w:proofErr w:type="spellEnd"/>
      <w:r w:rsidRPr="00D42715">
        <w:rPr>
          <w:color w:val="000000" w:themeColor="text1"/>
        </w:rPr>
        <w:t xml:space="preserve"> </w:t>
      </w:r>
      <w:proofErr w:type="spellStart"/>
      <w:r w:rsidRPr="00D42715">
        <w:rPr>
          <w:color w:val="000000" w:themeColor="text1"/>
        </w:rPr>
        <w:t>viên</w:t>
      </w:r>
      <w:proofErr w:type="spellEnd"/>
      <w:r w:rsidRPr="00D42715">
        <w:rPr>
          <w:color w:val="000000" w:themeColor="text1"/>
        </w:rPr>
        <w:t xml:space="preserve"> </w:t>
      </w:r>
      <w:proofErr w:type="spellStart"/>
      <w:r w:rsidRPr="00D42715">
        <w:rPr>
          <w:color w:val="000000" w:themeColor="text1"/>
        </w:rPr>
        <w:t>tốt</w:t>
      </w:r>
      <w:proofErr w:type="spellEnd"/>
      <w:r w:rsidRPr="00D42715">
        <w:rPr>
          <w:color w:val="000000" w:themeColor="text1"/>
        </w:rPr>
        <w:t xml:space="preserve"> </w:t>
      </w:r>
      <w:proofErr w:type="spellStart"/>
      <w:r w:rsidRPr="00D42715">
        <w:rPr>
          <w:color w:val="000000" w:themeColor="text1"/>
        </w:rPr>
        <w:t>hơn</w:t>
      </w:r>
      <w:proofErr w:type="spellEnd"/>
      <w:r w:rsidRPr="00D42715">
        <w:rPr>
          <w:color w:val="000000" w:themeColor="text1"/>
        </w:rPr>
        <w:t>.</w:t>
      </w:r>
      <w:r w:rsidRPr="00D42715">
        <w:rPr>
          <w:color w:val="000000" w:themeColor="text1"/>
          <w:spacing w:val="-50"/>
        </w:rPr>
        <w:t xml:space="preserve"> </w:t>
      </w:r>
      <w:r w:rsidRPr="00D42715">
        <w:rPr>
          <w:color w:val="000000" w:themeColor="text1"/>
        </w:rPr>
        <w:t xml:space="preserve">Các </w:t>
      </w:r>
      <w:proofErr w:type="spellStart"/>
      <w:r w:rsidRPr="00D42715">
        <w:rPr>
          <w:color w:val="000000" w:themeColor="text1"/>
        </w:rPr>
        <w:t>tài</w:t>
      </w:r>
      <w:proofErr w:type="spellEnd"/>
      <w:r w:rsidRPr="00D42715">
        <w:rPr>
          <w:color w:val="000000" w:themeColor="text1"/>
        </w:rPr>
        <w:t xml:space="preserve"> </w:t>
      </w:r>
      <w:proofErr w:type="spellStart"/>
      <w:r w:rsidRPr="00D42715">
        <w:rPr>
          <w:color w:val="000000" w:themeColor="text1"/>
        </w:rPr>
        <w:t>nguyên</w:t>
      </w:r>
      <w:proofErr w:type="spellEnd"/>
      <w:r w:rsidRPr="00D42715">
        <w:rPr>
          <w:color w:val="000000" w:themeColor="text1"/>
        </w:rPr>
        <w:t xml:space="preserve"> </w:t>
      </w:r>
      <w:proofErr w:type="spellStart"/>
      <w:r w:rsidRPr="00D42715">
        <w:rPr>
          <w:color w:val="000000" w:themeColor="text1"/>
        </w:rPr>
        <w:t>kỹ</w:t>
      </w:r>
      <w:proofErr w:type="spellEnd"/>
      <w:r w:rsidRPr="00D42715">
        <w:rPr>
          <w:color w:val="000000" w:themeColor="text1"/>
        </w:rPr>
        <w:t xml:space="preserve"> </w:t>
      </w:r>
      <w:proofErr w:type="spellStart"/>
      <w:r w:rsidRPr="00D42715">
        <w:rPr>
          <w:color w:val="000000" w:themeColor="text1"/>
        </w:rPr>
        <w:t>thuật</w:t>
      </w:r>
      <w:proofErr w:type="spellEnd"/>
      <w:r w:rsidRPr="00D42715">
        <w:rPr>
          <w:color w:val="000000" w:themeColor="text1"/>
        </w:rPr>
        <w:t xml:space="preserve"> </w:t>
      </w:r>
      <w:proofErr w:type="spellStart"/>
      <w:r w:rsidRPr="00D42715">
        <w:rPr>
          <w:color w:val="000000" w:themeColor="text1"/>
        </w:rPr>
        <w:t>số</w:t>
      </w:r>
      <w:proofErr w:type="spellEnd"/>
      <w:r w:rsidRPr="00D42715">
        <w:rPr>
          <w:color w:val="000000" w:themeColor="text1"/>
        </w:rPr>
        <w:t xml:space="preserve"> </w:t>
      </w:r>
      <w:proofErr w:type="spellStart"/>
      <w:r w:rsidRPr="00D42715">
        <w:rPr>
          <w:color w:val="000000" w:themeColor="text1"/>
        </w:rPr>
        <w:t>này</w:t>
      </w:r>
      <w:proofErr w:type="spellEnd"/>
      <w:r w:rsidRPr="00D42715">
        <w:rPr>
          <w:color w:val="000000" w:themeColor="text1"/>
        </w:rPr>
        <w:t xml:space="preserve"> </w:t>
      </w:r>
      <w:proofErr w:type="spellStart"/>
      <w:r w:rsidRPr="00D42715">
        <w:rPr>
          <w:color w:val="000000" w:themeColor="text1"/>
        </w:rPr>
        <w:t>luôn</w:t>
      </w:r>
      <w:proofErr w:type="spellEnd"/>
      <w:r w:rsidRPr="00D42715">
        <w:rPr>
          <w:color w:val="000000" w:themeColor="text1"/>
        </w:rPr>
        <w:t xml:space="preserve"> </w:t>
      </w:r>
      <w:proofErr w:type="spellStart"/>
      <w:r w:rsidRPr="00D42715">
        <w:rPr>
          <w:color w:val="000000" w:themeColor="text1"/>
        </w:rPr>
        <w:t>có</w:t>
      </w:r>
      <w:proofErr w:type="spellEnd"/>
      <w:r w:rsidRPr="00D42715">
        <w:rPr>
          <w:color w:val="000000" w:themeColor="text1"/>
        </w:rPr>
        <w:t xml:space="preserve"> </w:t>
      </w:r>
      <w:proofErr w:type="spellStart"/>
      <w:r w:rsidRPr="00D42715">
        <w:rPr>
          <w:color w:val="000000" w:themeColor="text1"/>
        </w:rPr>
        <w:t>sẵn</w:t>
      </w:r>
      <w:proofErr w:type="spellEnd"/>
      <w:r w:rsidRPr="00D42715">
        <w:rPr>
          <w:color w:val="000000" w:themeColor="text1"/>
        </w:rPr>
        <w:t xml:space="preserve"> </w:t>
      </w:r>
      <w:proofErr w:type="spellStart"/>
      <w:r w:rsidRPr="00D42715">
        <w:rPr>
          <w:color w:val="000000" w:themeColor="text1"/>
        </w:rPr>
        <w:t>để</w:t>
      </w:r>
      <w:proofErr w:type="spellEnd"/>
      <w:r w:rsidRPr="00D42715">
        <w:rPr>
          <w:color w:val="000000" w:themeColor="text1"/>
        </w:rPr>
        <w:t xml:space="preserve"> </w:t>
      </w:r>
      <w:proofErr w:type="spellStart"/>
      <w:r w:rsidRPr="00D42715">
        <w:rPr>
          <w:color w:val="000000" w:themeColor="text1"/>
        </w:rPr>
        <w:t>sinh</w:t>
      </w:r>
      <w:proofErr w:type="spellEnd"/>
      <w:r w:rsidRPr="00D42715">
        <w:rPr>
          <w:color w:val="000000" w:themeColor="text1"/>
        </w:rPr>
        <w:t xml:space="preserve"> </w:t>
      </w:r>
      <w:proofErr w:type="spellStart"/>
      <w:r w:rsidRPr="00D42715">
        <w:rPr>
          <w:color w:val="000000" w:themeColor="text1"/>
        </w:rPr>
        <w:t>viên</w:t>
      </w:r>
      <w:proofErr w:type="spellEnd"/>
      <w:r w:rsidRPr="00D42715">
        <w:rPr>
          <w:color w:val="000000" w:themeColor="text1"/>
        </w:rPr>
        <w:t xml:space="preserve"> </w:t>
      </w:r>
      <w:proofErr w:type="spellStart"/>
      <w:r w:rsidRPr="00D42715">
        <w:rPr>
          <w:color w:val="000000" w:themeColor="text1"/>
        </w:rPr>
        <w:t>có</w:t>
      </w:r>
      <w:proofErr w:type="spellEnd"/>
      <w:r w:rsidRPr="00D42715">
        <w:rPr>
          <w:color w:val="000000" w:themeColor="text1"/>
        </w:rPr>
        <w:t xml:space="preserve"> </w:t>
      </w:r>
      <w:proofErr w:type="spellStart"/>
      <w:r w:rsidRPr="00D42715">
        <w:rPr>
          <w:color w:val="000000" w:themeColor="text1"/>
        </w:rPr>
        <w:t>thể</w:t>
      </w:r>
      <w:proofErr w:type="spellEnd"/>
      <w:r w:rsidRPr="00D42715">
        <w:rPr>
          <w:color w:val="000000" w:themeColor="text1"/>
        </w:rPr>
        <w:t xml:space="preserve"> </w:t>
      </w:r>
      <w:proofErr w:type="spellStart"/>
      <w:r w:rsidRPr="00D42715">
        <w:rPr>
          <w:color w:val="000000" w:themeColor="text1"/>
        </w:rPr>
        <w:t>truy</w:t>
      </w:r>
      <w:proofErr w:type="spellEnd"/>
      <w:r w:rsidRPr="00D42715">
        <w:rPr>
          <w:color w:val="000000" w:themeColor="text1"/>
        </w:rPr>
        <w:t xml:space="preserve"> </w:t>
      </w:r>
      <w:proofErr w:type="spellStart"/>
      <w:r w:rsidRPr="00D42715">
        <w:rPr>
          <w:color w:val="000000" w:themeColor="text1"/>
        </w:rPr>
        <w:t>cập</w:t>
      </w:r>
      <w:proofErr w:type="spellEnd"/>
      <w:r w:rsidRPr="00D42715">
        <w:rPr>
          <w:color w:val="000000" w:themeColor="text1"/>
        </w:rPr>
        <w:t xml:space="preserve"> </w:t>
      </w:r>
      <w:proofErr w:type="spellStart"/>
      <w:r w:rsidRPr="00D42715">
        <w:rPr>
          <w:color w:val="000000" w:themeColor="text1"/>
        </w:rPr>
        <w:t>bất</w:t>
      </w:r>
      <w:proofErr w:type="spellEnd"/>
      <w:r w:rsidRPr="00D42715">
        <w:rPr>
          <w:color w:val="000000" w:themeColor="text1"/>
        </w:rPr>
        <w:t xml:space="preserve"> </w:t>
      </w:r>
      <w:proofErr w:type="spellStart"/>
      <w:r w:rsidRPr="00D42715">
        <w:rPr>
          <w:color w:val="000000" w:themeColor="text1"/>
        </w:rPr>
        <w:t>cứ</w:t>
      </w:r>
      <w:proofErr w:type="spellEnd"/>
      <w:r w:rsidRPr="00D42715">
        <w:rPr>
          <w:color w:val="000000" w:themeColor="text1"/>
        </w:rPr>
        <w:t xml:space="preserve"> </w:t>
      </w:r>
      <w:proofErr w:type="spellStart"/>
      <w:r w:rsidRPr="00D42715">
        <w:rPr>
          <w:color w:val="000000" w:themeColor="text1"/>
        </w:rPr>
        <w:t>lúc</w:t>
      </w:r>
      <w:proofErr w:type="spellEnd"/>
      <w:r w:rsidRPr="00D42715">
        <w:rPr>
          <w:color w:val="000000" w:themeColor="text1"/>
        </w:rPr>
        <w:t xml:space="preserve"> </w:t>
      </w:r>
      <w:proofErr w:type="spellStart"/>
      <w:r w:rsidRPr="00D42715">
        <w:rPr>
          <w:color w:val="000000" w:themeColor="text1"/>
        </w:rPr>
        <w:t>nào</w:t>
      </w:r>
      <w:proofErr w:type="spellEnd"/>
      <w:r w:rsidRPr="00D42715">
        <w:rPr>
          <w:color w:val="000000" w:themeColor="text1"/>
        </w:rPr>
        <w:t xml:space="preserve">, </w:t>
      </w:r>
      <w:proofErr w:type="spellStart"/>
      <w:r w:rsidRPr="00D42715">
        <w:rPr>
          <w:color w:val="000000" w:themeColor="text1"/>
        </w:rPr>
        <w:t>ngoài</w:t>
      </w:r>
      <w:proofErr w:type="spellEnd"/>
      <w:r w:rsidRPr="00D42715">
        <w:rPr>
          <w:color w:val="000000" w:themeColor="text1"/>
        </w:rPr>
        <w:t xml:space="preserve"> </w:t>
      </w:r>
      <w:proofErr w:type="spellStart"/>
      <w:r w:rsidRPr="00D42715">
        <w:rPr>
          <w:color w:val="000000" w:themeColor="text1"/>
        </w:rPr>
        <w:t>lớp</w:t>
      </w:r>
      <w:proofErr w:type="spellEnd"/>
      <w:r w:rsidRPr="00D42715">
        <w:rPr>
          <w:color w:val="000000" w:themeColor="text1"/>
        </w:rPr>
        <w:t xml:space="preserve"> </w:t>
      </w:r>
      <w:proofErr w:type="spellStart"/>
      <w:r w:rsidRPr="00D42715">
        <w:rPr>
          <w:color w:val="000000" w:themeColor="text1"/>
        </w:rPr>
        <w:t>học</w:t>
      </w:r>
      <w:proofErr w:type="spellEnd"/>
      <w:r w:rsidRPr="00D42715">
        <w:rPr>
          <w:color w:val="000000" w:themeColor="text1"/>
        </w:rPr>
        <w:t xml:space="preserve"> hay </w:t>
      </w:r>
      <w:proofErr w:type="spellStart"/>
      <w:r w:rsidRPr="00D42715">
        <w:rPr>
          <w:color w:val="000000" w:themeColor="text1"/>
        </w:rPr>
        <w:t>trong</w:t>
      </w:r>
      <w:proofErr w:type="spellEnd"/>
      <w:r w:rsidRPr="00D42715">
        <w:rPr>
          <w:color w:val="000000" w:themeColor="text1"/>
        </w:rPr>
        <w:t xml:space="preserve"> </w:t>
      </w:r>
      <w:proofErr w:type="spellStart"/>
      <w:r w:rsidRPr="00D42715">
        <w:rPr>
          <w:color w:val="000000" w:themeColor="text1"/>
        </w:rPr>
        <w:t>giờ</w:t>
      </w:r>
      <w:proofErr w:type="spellEnd"/>
      <w:r w:rsidRPr="00D42715">
        <w:rPr>
          <w:color w:val="000000" w:themeColor="text1"/>
          <w:spacing w:val="-50"/>
        </w:rPr>
        <w:t xml:space="preserve"> </w:t>
      </w:r>
      <w:proofErr w:type="spellStart"/>
      <w:r w:rsidRPr="00D42715">
        <w:rPr>
          <w:color w:val="000000" w:themeColor="text1"/>
        </w:rPr>
        <w:t>học</w:t>
      </w:r>
      <w:proofErr w:type="spellEnd"/>
      <w:r w:rsidRPr="00D42715">
        <w:rPr>
          <w:color w:val="000000" w:themeColor="text1"/>
        </w:rPr>
        <w:t xml:space="preserve"> </w:t>
      </w:r>
      <w:proofErr w:type="spellStart"/>
      <w:r w:rsidRPr="00D42715">
        <w:rPr>
          <w:color w:val="000000" w:themeColor="text1"/>
        </w:rPr>
        <w:t>tại</w:t>
      </w:r>
      <w:proofErr w:type="spellEnd"/>
      <w:r w:rsidRPr="00D42715">
        <w:rPr>
          <w:color w:val="000000" w:themeColor="text1"/>
          <w:spacing w:val="-1"/>
        </w:rPr>
        <w:t xml:space="preserve"> </w:t>
      </w:r>
      <w:proofErr w:type="spellStart"/>
      <w:r w:rsidRPr="00D42715">
        <w:rPr>
          <w:color w:val="000000" w:themeColor="text1"/>
        </w:rPr>
        <w:t>trường</w:t>
      </w:r>
      <w:proofErr w:type="spellEnd"/>
      <w:r w:rsidRPr="00D42715">
        <w:rPr>
          <w:color w:val="000000" w:themeColor="text1"/>
        </w:rPr>
        <w:t xml:space="preserve"> </w:t>
      </w:r>
      <w:proofErr w:type="spellStart"/>
      <w:r w:rsidRPr="00D42715">
        <w:rPr>
          <w:color w:val="000000" w:themeColor="text1"/>
        </w:rPr>
        <w:t>và</w:t>
      </w:r>
      <w:proofErr w:type="spellEnd"/>
      <w:r w:rsidRPr="00D42715">
        <w:rPr>
          <w:color w:val="000000" w:themeColor="text1"/>
          <w:spacing w:val="-3"/>
        </w:rPr>
        <w:t xml:space="preserve"> </w:t>
      </w:r>
      <w:proofErr w:type="spellStart"/>
      <w:r w:rsidRPr="00D42715">
        <w:rPr>
          <w:color w:val="000000" w:themeColor="text1"/>
        </w:rPr>
        <w:t>bất</w:t>
      </w:r>
      <w:proofErr w:type="spellEnd"/>
      <w:r w:rsidRPr="00D42715">
        <w:rPr>
          <w:color w:val="000000" w:themeColor="text1"/>
          <w:spacing w:val="-1"/>
        </w:rPr>
        <w:t xml:space="preserve"> </w:t>
      </w:r>
      <w:proofErr w:type="spellStart"/>
      <w:r w:rsidRPr="00D42715">
        <w:rPr>
          <w:color w:val="000000" w:themeColor="text1"/>
        </w:rPr>
        <w:t>cứ</w:t>
      </w:r>
      <w:proofErr w:type="spellEnd"/>
      <w:r w:rsidRPr="00D42715">
        <w:rPr>
          <w:color w:val="000000" w:themeColor="text1"/>
          <w:spacing w:val="-2"/>
        </w:rPr>
        <w:t xml:space="preserve"> </w:t>
      </w:r>
      <w:proofErr w:type="spellStart"/>
      <w:r w:rsidRPr="00D42715">
        <w:rPr>
          <w:color w:val="000000" w:themeColor="text1"/>
        </w:rPr>
        <w:t>nơi</w:t>
      </w:r>
      <w:proofErr w:type="spellEnd"/>
      <w:r w:rsidRPr="00D42715">
        <w:rPr>
          <w:color w:val="000000" w:themeColor="text1"/>
          <w:spacing w:val="-4"/>
        </w:rPr>
        <w:t xml:space="preserve"> </w:t>
      </w:r>
      <w:proofErr w:type="spellStart"/>
      <w:r w:rsidRPr="00D42715">
        <w:rPr>
          <w:color w:val="000000" w:themeColor="text1"/>
        </w:rPr>
        <w:t>nào</w:t>
      </w:r>
      <w:proofErr w:type="spellEnd"/>
      <w:r w:rsidRPr="00D42715">
        <w:rPr>
          <w:color w:val="000000" w:themeColor="text1"/>
        </w:rPr>
        <w:t>.</w:t>
      </w:r>
    </w:p>
    <w:p w14:paraId="08E8A6A1" w14:textId="77777777" w:rsidR="00190B9E" w:rsidRPr="00D42715" w:rsidRDefault="00190B9E" w:rsidP="00D42715">
      <w:pPr>
        <w:pStyle w:val="BodyText"/>
        <w:ind w:left="0" w:firstLine="284"/>
        <w:rPr>
          <w:color w:val="000000" w:themeColor="text1"/>
        </w:rPr>
      </w:pPr>
      <w:proofErr w:type="spellStart"/>
      <w:r w:rsidRPr="00D42715">
        <w:rPr>
          <w:color w:val="000000" w:themeColor="text1"/>
        </w:rPr>
        <w:t>Hiện</w:t>
      </w:r>
      <w:proofErr w:type="spellEnd"/>
      <w:r w:rsidRPr="00D42715">
        <w:rPr>
          <w:color w:val="000000" w:themeColor="text1"/>
        </w:rPr>
        <w:t xml:space="preserve"> nay, </w:t>
      </w:r>
      <w:proofErr w:type="spellStart"/>
      <w:r w:rsidRPr="00D42715">
        <w:rPr>
          <w:color w:val="000000" w:themeColor="text1"/>
        </w:rPr>
        <w:t>nhiều</w:t>
      </w:r>
      <w:proofErr w:type="spellEnd"/>
      <w:r w:rsidRPr="00D42715">
        <w:rPr>
          <w:color w:val="000000" w:themeColor="text1"/>
        </w:rPr>
        <w:t xml:space="preserve"> </w:t>
      </w:r>
      <w:proofErr w:type="spellStart"/>
      <w:r w:rsidRPr="00D42715">
        <w:rPr>
          <w:color w:val="000000" w:themeColor="text1"/>
        </w:rPr>
        <w:t>giảng</w:t>
      </w:r>
      <w:proofErr w:type="spellEnd"/>
      <w:r w:rsidRPr="00D42715">
        <w:rPr>
          <w:color w:val="000000" w:themeColor="text1"/>
        </w:rPr>
        <w:t xml:space="preserve"> </w:t>
      </w:r>
      <w:proofErr w:type="spellStart"/>
      <w:r w:rsidRPr="00D42715">
        <w:rPr>
          <w:color w:val="000000" w:themeColor="text1"/>
        </w:rPr>
        <w:t>viên</w:t>
      </w:r>
      <w:proofErr w:type="spellEnd"/>
      <w:r w:rsidRPr="00D42715">
        <w:rPr>
          <w:color w:val="000000" w:themeColor="text1"/>
        </w:rPr>
        <w:t xml:space="preserve"> </w:t>
      </w:r>
      <w:proofErr w:type="spellStart"/>
      <w:r w:rsidRPr="00D42715">
        <w:rPr>
          <w:color w:val="000000" w:themeColor="text1"/>
        </w:rPr>
        <w:t>trong</w:t>
      </w:r>
      <w:proofErr w:type="spellEnd"/>
      <w:r w:rsidRPr="00D42715">
        <w:rPr>
          <w:color w:val="000000" w:themeColor="text1"/>
        </w:rPr>
        <w:t xml:space="preserve"> Khoa </w:t>
      </w:r>
      <w:proofErr w:type="spellStart"/>
      <w:r w:rsidRPr="00D42715">
        <w:rPr>
          <w:color w:val="000000" w:themeColor="text1"/>
        </w:rPr>
        <w:t>Điện</w:t>
      </w:r>
      <w:proofErr w:type="spellEnd"/>
      <w:r w:rsidRPr="00D42715">
        <w:rPr>
          <w:color w:val="000000" w:themeColor="text1"/>
        </w:rPr>
        <w:t xml:space="preserve"> - </w:t>
      </w:r>
      <w:proofErr w:type="spellStart"/>
      <w:r w:rsidRPr="00D42715">
        <w:rPr>
          <w:color w:val="000000" w:themeColor="text1"/>
        </w:rPr>
        <w:t>Điện</w:t>
      </w:r>
      <w:proofErr w:type="spellEnd"/>
      <w:r w:rsidRPr="00D42715">
        <w:rPr>
          <w:color w:val="000000" w:themeColor="text1"/>
        </w:rPr>
        <w:t xml:space="preserve"> </w:t>
      </w:r>
      <w:proofErr w:type="spellStart"/>
      <w:r w:rsidRPr="00D42715">
        <w:rPr>
          <w:color w:val="000000" w:themeColor="text1"/>
        </w:rPr>
        <w:t>Tử</w:t>
      </w:r>
      <w:proofErr w:type="spellEnd"/>
      <w:r w:rsidRPr="00D42715">
        <w:rPr>
          <w:color w:val="000000" w:themeColor="text1"/>
        </w:rPr>
        <w:t xml:space="preserve"> </w:t>
      </w:r>
      <w:proofErr w:type="spellStart"/>
      <w:r w:rsidRPr="00D42715">
        <w:rPr>
          <w:color w:val="000000" w:themeColor="text1"/>
        </w:rPr>
        <w:t>cũng</w:t>
      </w:r>
      <w:proofErr w:type="spellEnd"/>
      <w:r w:rsidRPr="00D42715">
        <w:rPr>
          <w:color w:val="000000" w:themeColor="text1"/>
        </w:rPr>
        <w:t xml:space="preserve"> </w:t>
      </w:r>
      <w:proofErr w:type="spellStart"/>
      <w:r w:rsidRPr="00D42715">
        <w:rPr>
          <w:color w:val="000000" w:themeColor="text1"/>
        </w:rPr>
        <w:t>đã</w:t>
      </w:r>
      <w:proofErr w:type="spellEnd"/>
      <w:r w:rsidRPr="00D42715">
        <w:rPr>
          <w:color w:val="000000" w:themeColor="text1"/>
        </w:rPr>
        <w:t xml:space="preserve"> </w:t>
      </w:r>
      <w:proofErr w:type="spellStart"/>
      <w:r w:rsidRPr="00D42715">
        <w:rPr>
          <w:color w:val="000000" w:themeColor="text1"/>
        </w:rPr>
        <w:t>và</w:t>
      </w:r>
      <w:proofErr w:type="spellEnd"/>
      <w:r w:rsidRPr="00D42715">
        <w:rPr>
          <w:color w:val="000000" w:themeColor="text1"/>
        </w:rPr>
        <w:t xml:space="preserve"> </w:t>
      </w:r>
      <w:proofErr w:type="spellStart"/>
      <w:r w:rsidRPr="00D42715">
        <w:rPr>
          <w:color w:val="000000" w:themeColor="text1"/>
        </w:rPr>
        <w:t>đang</w:t>
      </w:r>
      <w:proofErr w:type="spellEnd"/>
      <w:r w:rsidRPr="00D42715">
        <w:rPr>
          <w:color w:val="000000" w:themeColor="text1"/>
        </w:rPr>
        <w:t xml:space="preserve"> </w:t>
      </w:r>
      <w:proofErr w:type="spellStart"/>
      <w:r w:rsidRPr="00D42715">
        <w:rPr>
          <w:color w:val="000000" w:themeColor="text1"/>
        </w:rPr>
        <w:t>tạo</w:t>
      </w:r>
      <w:proofErr w:type="spellEnd"/>
      <w:r w:rsidRPr="00D42715">
        <w:rPr>
          <w:color w:val="000000" w:themeColor="text1"/>
        </w:rPr>
        <w:t xml:space="preserve"> </w:t>
      </w:r>
      <w:proofErr w:type="spellStart"/>
      <w:r w:rsidRPr="00D42715">
        <w:rPr>
          <w:color w:val="000000" w:themeColor="text1"/>
        </w:rPr>
        <w:t>ra</w:t>
      </w:r>
      <w:proofErr w:type="spellEnd"/>
      <w:r w:rsidRPr="00D42715">
        <w:rPr>
          <w:color w:val="000000" w:themeColor="text1"/>
        </w:rPr>
        <w:t xml:space="preserve"> </w:t>
      </w:r>
      <w:proofErr w:type="spellStart"/>
      <w:r w:rsidRPr="00D42715">
        <w:rPr>
          <w:color w:val="000000" w:themeColor="text1"/>
        </w:rPr>
        <w:t>nguồn</w:t>
      </w:r>
      <w:proofErr w:type="spellEnd"/>
      <w:r w:rsidRPr="00D42715">
        <w:rPr>
          <w:color w:val="000000" w:themeColor="text1"/>
        </w:rPr>
        <w:t xml:space="preserve"> </w:t>
      </w:r>
      <w:proofErr w:type="spellStart"/>
      <w:r w:rsidRPr="00D42715">
        <w:rPr>
          <w:color w:val="000000" w:themeColor="text1"/>
        </w:rPr>
        <w:t>tài</w:t>
      </w:r>
      <w:proofErr w:type="spellEnd"/>
      <w:r w:rsidRPr="00D42715">
        <w:rPr>
          <w:color w:val="000000" w:themeColor="text1"/>
        </w:rPr>
        <w:t xml:space="preserve"> </w:t>
      </w:r>
      <w:proofErr w:type="spellStart"/>
      <w:r w:rsidRPr="00D42715">
        <w:rPr>
          <w:color w:val="000000" w:themeColor="text1"/>
        </w:rPr>
        <w:t>nguyên</w:t>
      </w:r>
      <w:proofErr w:type="spellEnd"/>
      <w:r w:rsidRPr="00D42715">
        <w:rPr>
          <w:color w:val="000000" w:themeColor="text1"/>
        </w:rPr>
        <w:t xml:space="preserve"> </w:t>
      </w:r>
      <w:proofErr w:type="spellStart"/>
      <w:r w:rsidRPr="00D42715">
        <w:rPr>
          <w:color w:val="000000" w:themeColor="text1"/>
        </w:rPr>
        <w:t>kỹ</w:t>
      </w:r>
      <w:proofErr w:type="spellEnd"/>
      <w:r w:rsidRPr="00D42715">
        <w:rPr>
          <w:color w:val="000000" w:themeColor="text1"/>
        </w:rPr>
        <w:t xml:space="preserve"> </w:t>
      </w:r>
      <w:proofErr w:type="spellStart"/>
      <w:r w:rsidRPr="00D42715">
        <w:rPr>
          <w:color w:val="000000" w:themeColor="text1"/>
        </w:rPr>
        <w:t>thuật</w:t>
      </w:r>
      <w:proofErr w:type="spellEnd"/>
      <w:r w:rsidRPr="00D42715">
        <w:rPr>
          <w:color w:val="000000" w:themeColor="text1"/>
        </w:rPr>
        <w:t xml:space="preserve"> </w:t>
      </w:r>
      <w:proofErr w:type="spellStart"/>
      <w:r w:rsidRPr="00D42715">
        <w:rPr>
          <w:color w:val="000000" w:themeColor="text1"/>
        </w:rPr>
        <w:t>số</w:t>
      </w:r>
      <w:proofErr w:type="spellEnd"/>
      <w:r w:rsidRPr="00D42715">
        <w:rPr>
          <w:color w:val="000000" w:themeColor="text1"/>
          <w:spacing w:val="1"/>
        </w:rPr>
        <w:t xml:space="preserve"> </w:t>
      </w:r>
      <w:proofErr w:type="spellStart"/>
      <w:r w:rsidRPr="00D42715">
        <w:rPr>
          <w:color w:val="000000" w:themeColor="text1"/>
        </w:rPr>
        <w:t>của</w:t>
      </w:r>
      <w:proofErr w:type="spellEnd"/>
      <w:r w:rsidRPr="00D42715">
        <w:rPr>
          <w:color w:val="000000" w:themeColor="text1"/>
        </w:rPr>
        <w:t xml:space="preserve"> </w:t>
      </w:r>
      <w:proofErr w:type="spellStart"/>
      <w:r w:rsidRPr="00D42715">
        <w:rPr>
          <w:color w:val="000000" w:themeColor="text1"/>
        </w:rPr>
        <w:t>riêng</w:t>
      </w:r>
      <w:proofErr w:type="spellEnd"/>
      <w:r w:rsidRPr="00D42715">
        <w:rPr>
          <w:color w:val="000000" w:themeColor="text1"/>
        </w:rPr>
        <w:t xml:space="preserve"> </w:t>
      </w:r>
      <w:proofErr w:type="spellStart"/>
      <w:r w:rsidRPr="00D42715">
        <w:rPr>
          <w:color w:val="000000" w:themeColor="text1"/>
        </w:rPr>
        <w:t>họ</w:t>
      </w:r>
      <w:proofErr w:type="spellEnd"/>
      <w:r w:rsidRPr="00D42715">
        <w:rPr>
          <w:color w:val="000000" w:themeColor="text1"/>
        </w:rPr>
        <w:t xml:space="preserve">: </w:t>
      </w:r>
      <w:proofErr w:type="spellStart"/>
      <w:r w:rsidRPr="00D42715">
        <w:rPr>
          <w:color w:val="000000" w:themeColor="text1"/>
        </w:rPr>
        <w:t>tài</w:t>
      </w:r>
      <w:proofErr w:type="spellEnd"/>
      <w:r w:rsidRPr="00D42715">
        <w:rPr>
          <w:color w:val="000000" w:themeColor="text1"/>
        </w:rPr>
        <w:t xml:space="preserve"> </w:t>
      </w:r>
      <w:proofErr w:type="spellStart"/>
      <w:r w:rsidRPr="00D42715">
        <w:rPr>
          <w:color w:val="000000" w:themeColor="text1"/>
        </w:rPr>
        <w:t>liệu</w:t>
      </w:r>
      <w:proofErr w:type="spellEnd"/>
      <w:r w:rsidRPr="00D42715">
        <w:rPr>
          <w:color w:val="000000" w:themeColor="text1"/>
        </w:rPr>
        <w:t xml:space="preserve">, </w:t>
      </w:r>
      <w:proofErr w:type="spellStart"/>
      <w:r w:rsidRPr="00D42715">
        <w:rPr>
          <w:color w:val="000000" w:themeColor="text1"/>
        </w:rPr>
        <w:t>bài</w:t>
      </w:r>
      <w:proofErr w:type="spellEnd"/>
      <w:r w:rsidRPr="00D42715">
        <w:rPr>
          <w:color w:val="000000" w:themeColor="text1"/>
        </w:rPr>
        <w:t xml:space="preserve"> </w:t>
      </w:r>
      <w:proofErr w:type="spellStart"/>
      <w:r w:rsidRPr="00D42715">
        <w:rPr>
          <w:color w:val="000000" w:themeColor="text1"/>
        </w:rPr>
        <w:t>giảng</w:t>
      </w:r>
      <w:proofErr w:type="spellEnd"/>
      <w:r w:rsidRPr="00D42715">
        <w:rPr>
          <w:color w:val="000000" w:themeColor="text1"/>
        </w:rPr>
        <w:t xml:space="preserve">, </w:t>
      </w:r>
      <w:proofErr w:type="spellStart"/>
      <w:r w:rsidRPr="00D42715">
        <w:rPr>
          <w:color w:val="000000" w:themeColor="text1"/>
        </w:rPr>
        <w:t>powerpoint</w:t>
      </w:r>
      <w:proofErr w:type="spellEnd"/>
      <w:r w:rsidRPr="00D42715">
        <w:rPr>
          <w:color w:val="000000" w:themeColor="text1"/>
        </w:rPr>
        <w:t xml:space="preserve"> </w:t>
      </w:r>
      <w:proofErr w:type="spellStart"/>
      <w:r w:rsidRPr="00D42715">
        <w:rPr>
          <w:color w:val="000000" w:themeColor="text1"/>
        </w:rPr>
        <w:t>được</w:t>
      </w:r>
      <w:proofErr w:type="spellEnd"/>
      <w:r w:rsidRPr="00D42715">
        <w:rPr>
          <w:color w:val="000000" w:themeColor="text1"/>
        </w:rPr>
        <w:t xml:space="preserve"> </w:t>
      </w:r>
      <w:proofErr w:type="spellStart"/>
      <w:r w:rsidRPr="00D42715">
        <w:rPr>
          <w:color w:val="000000" w:themeColor="text1"/>
        </w:rPr>
        <w:t>lưu</w:t>
      </w:r>
      <w:proofErr w:type="spellEnd"/>
      <w:r w:rsidRPr="00D42715">
        <w:rPr>
          <w:color w:val="000000" w:themeColor="text1"/>
        </w:rPr>
        <w:t xml:space="preserve"> </w:t>
      </w:r>
      <w:proofErr w:type="spellStart"/>
      <w:r w:rsidRPr="00D42715">
        <w:rPr>
          <w:color w:val="000000" w:themeColor="text1"/>
        </w:rPr>
        <w:t>thành</w:t>
      </w:r>
      <w:proofErr w:type="spellEnd"/>
      <w:r w:rsidRPr="00D42715">
        <w:rPr>
          <w:color w:val="000000" w:themeColor="text1"/>
        </w:rPr>
        <w:t xml:space="preserve"> file </w:t>
      </w:r>
      <w:proofErr w:type="spellStart"/>
      <w:r w:rsidRPr="00D42715">
        <w:rPr>
          <w:color w:val="000000" w:themeColor="text1"/>
        </w:rPr>
        <w:t>sách</w:t>
      </w:r>
      <w:proofErr w:type="spellEnd"/>
      <w:r w:rsidRPr="00D42715">
        <w:rPr>
          <w:color w:val="000000" w:themeColor="text1"/>
        </w:rPr>
        <w:t xml:space="preserve"> </w:t>
      </w:r>
      <w:proofErr w:type="spellStart"/>
      <w:r w:rsidRPr="00D42715">
        <w:rPr>
          <w:color w:val="000000" w:themeColor="text1"/>
        </w:rPr>
        <w:t>điện</w:t>
      </w:r>
      <w:proofErr w:type="spellEnd"/>
      <w:r w:rsidRPr="00D42715">
        <w:rPr>
          <w:color w:val="000000" w:themeColor="text1"/>
        </w:rPr>
        <w:t xml:space="preserve"> </w:t>
      </w:r>
      <w:proofErr w:type="spellStart"/>
      <w:r w:rsidRPr="00D42715">
        <w:rPr>
          <w:color w:val="000000" w:themeColor="text1"/>
        </w:rPr>
        <w:t>tử</w:t>
      </w:r>
      <w:proofErr w:type="spellEnd"/>
      <w:r w:rsidRPr="00D42715">
        <w:rPr>
          <w:color w:val="000000" w:themeColor="text1"/>
        </w:rPr>
        <w:t xml:space="preserve">, video clip </w:t>
      </w:r>
      <w:proofErr w:type="spellStart"/>
      <w:r w:rsidRPr="00D42715">
        <w:rPr>
          <w:color w:val="000000" w:themeColor="text1"/>
        </w:rPr>
        <w:t>hướng</w:t>
      </w:r>
      <w:proofErr w:type="spellEnd"/>
      <w:r w:rsidRPr="00D42715">
        <w:rPr>
          <w:color w:val="000000" w:themeColor="text1"/>
        </w:rPr>
        <w:t xml:space="preserve"> </w:t>
      </w:r>
      <w:proofErr w:type="spellStart"/>
      <w:r w:rsidRPr="00D42715">
        <w:rPr>
          <w:color w:val="000000" w:themeColor="text1"/>
        </w:rPr>
        <w:t>dẫn</w:t>
      </w:r>
      <w:proofErr w:type="spellEnd"/>
      <w:r w:rsidRPr="00D42715">
        <w:rPr>
          <w:color w:val="000000" w:themeColor="text1"/>
        </w:rPr>
        <w:t xml:space="preserve">, </w:t>
      </w:r>
      <w:proofErr w:type="spellStart"/>
      <w:r w:rsidRPr="00D42715">
        <w:rPr>
          <w:color w:val="000000" w:themeColor="text1"/>
        </w:rPr>
        <w:t>sơ</w:t>
      </w:r>
      <w:proofErr w:type="spellEnd"/>
      <w:r w:rsidRPr="00D42715">
        <w:rPr>
          <w:color w:val="000000" w:themeColor="text1"/>
        </w:rPr>
        <w:t xml:space="preserve"> </w:t>
      </w:r>
      <w:proofErr w:type="spellStart"/>
      <w:r w:rsidRPr="00D42715">
        <w:rPr>
          <w:color w:val="000000" w:themeColor="text1"/>
        </w:rPr>
        <w:t>đồ</w:t>
      </w:r>
      <w:proofErr w:type="spellEnd"/>
      <w:r w:rsidRPr="00D42715">
        <w:rPr>
          <w:color w:val="000000" w:themeColor="text1"/>
        </w:rPr>
        <w:t xml:space="preserve"> </w:t>
      </w:r>
      <w:proofErr w:type="spellStart"/>
      <w:r w:rsidRPr="00D42715">
        <w:rPr>
          <w:color w:val="000000" w:themeColor="text1"/>
        </w:rPr>
        <w:t>và</w:t>
      </w:r>
      <w:proofErr w:type="spellEnd"/>
      <w:r w:rsidRPr="00D42715">
        <w:rPr>
          <w:color w:val="000000" w:themeColor="text1"/>
        </w:rPr>
        <w:t xml:space="preserve"> </w:t>
      </w:r>
      <w:proofErr w:type="spellStart"/>
      <w:r w:rsidRPr="00D42715">
        <w:rPr>
          <w:color w:val="000000" w:themeColor="text1"/>
        </w:rPr>
        <w:t>biểu</w:t>
      </w:r>
      <w:proofErr w:type="spellEnd"/>
      <w:r w:rsidRPr="00D42715">
        <w:rPr>
          <w:color w:val="000000" w:themeColor="text1"/>
          <w:spacing w:val="1"/>
        </w:rPr>
        <w:t xml:space="preserve"> </w:t>
      </w:r>
      <w:proofErr w:type="spellStart"/>
      <w:r w:rsidRPr="00D42715">
        <w:rPr>
          <w:color w:val="000000" w:themeColor="text1"/>
        </w:rPr>
        <w:t>đồ</w:t>
      </w:r>
      <w:proofErr w:type="spellEnd"/>
      <w:r w:rsidRPr="00D42715">
        <w:rPr>
          <w:color w:val="000000" w:themeColor="text1"/>
        </w:rPr>
        <w:t xml:space="preserve">, </w:t>
      </w:r>
      <w:proofErr w:type="spellStart"/>
      <w:r w:rsidRPr="00D42715">
        <w:rPr>
          <w:color w:val="000000" w:themeColor="text1"/>
        </w:rPr>
        <w:t>bảng</w:t>
      </w:r>
      <w:proofErr w:type="spellEnd"/>
      <w:r w:rsidRPr="00D42715">
        <w:rPr>
          <w:color w:val="000000" w:themeColor="text1"/>
        </w:rPr>
        <w:t xml:space="preserve"> </w:t>
      </w:r>
      <w:proofErr w:type="spellStart"/>
      <w:r w:rsidRPr="00D42715">
        <w:rPr>
          <w:color w:val="000000" w:themeColor="text1"/>
        </w:rPr>
        <w:t>trắng</w:t>
      </w:r>
      <w:proofErr w:type="spellEnd"/>
      <w:r w:rsidRPr="00D42715">
        <w:rPr>
          <w:color w:val="000000" w:themeColor="text1"/>
        </w:rPr>
        <w:t xml:space="preserve"> </w:t>
      </w:r>
      <w:proofErr w:type="spellStart"/>
      <w:r w:rsidRPr="00D42715">
        <w:rPr>
          <w:color w:val="000000" w:themeColor="text1"/>
        </w:rPr>
        <w:t>tương</w:t>
      </w:r>
      <w:proofErr w:type="spellEnd"/>
      <w:r w:rsidRPr="00D42715">
        <w:rPr>
          <w:color w:val="000000" w:themeColor="text1"/>
        </w:rPr>
        <w:t xml:space="preserve"> </w:t>
      </w:r>
      <w:proofErr w:type="spellStart"/>
      <w:r w:rsidRPr="00D42715">
        <w:rPr>
          <w:color w:val="000000" w:themeColor="text1"/>
        </w:rPr>
        <w:t>tác</w:t>
      </w:r>
      <w:proofErr w:type="spellEnd"/>
      <w:r w:rsidRPr="00D42715">
        <w:rPr>
          <w:color w:val="000000" w:themeColor="text1"/>
        </w:rPr>
        <w:t xml:space="preserve">... </w:t>
      </w:r>
      <w:proofErr w:type="spellStart"/>
      <w:r w:rsidRPr="00D42715">
        <w:rPr>
          <w:color w:val="000000" w:themeColor="text1"/>
        </w:rPr>
        <w:t>được</w:t>
      </w:r>
      <w:proofErr w:type="spellEnd"/>
      <w:r w:rsidRPr="00D42715">
        <w:rPr>
          <w:color w:val="000000" w:themeColor="text1"/>
        </w:rPr>
        <w:t xml:space="preserve"> chia </w:t>
      </w:r>
      <w:proofErr w:type="spellStart"/>
      <w:r w:rsidRPr="00D42715">
        <w:rPr>
          <w:color w:val="000000" w:themeColor="text1"/>
        </w:rPr>
        <w:t>sẻ</w:t>
      </w:r>
      <w:proofErr w:type="spellEnd"/>
      <w:r w:rsidRPr="00D42715">
        <w:rPr>
          <w:color w:val="000000" w:themeColor="text1"/>
        </w:rPr>
        <w:t xml:space="preserve"> </w:t>
      </w:r>
      <w:proofErr w:type="spellStart"/>
      <w:r w:rsidRPr="00D42715">
        <w:rPr>
          <w:color w:val="000000" w:themeColor="text1"/>
        </w:rPr>
        <w:t>với</w:t>
      </w:r>
      <w:proofErr w:type="spellEnd"/>
      <w:r w:rsidRPr="00D42715">
        <w:rPr>
          <w:color w:val="000000" w:themeColor="text1"/>
        </w:rPr>
        <w:t xml:space="preserve"> </w:t>
      </w:r>
      <w:proofErr w:type="spellStart"/>
      <w:r w:rsidRPr="00D42715">
        <w:rPr>
          <w:color w:val="000000" w:themeColor="text1"/>
        </w:rPr>
        <w:t>sinh</w:t>
      </w:r>
      <w:proofErr w:type="spellEnd"/>
      <w:r w:rsidRPr="00D42715">
        <w:rPr>
          <w:color w:val="000000" w:themeColor="text1"/>
        </w:rPr>
        <w:t xml:space="preserve"> </w:t>
      </w:r>
      <w:proofErr w:type="spellStart"/>
      <w:r w:rsidRPr="00D42715">
        <w:rPr>
          <w:color w:val="000000" w:themeColor="text1"/>
        </w:rPr>
        <w:t>viên</w:t>
      </w:r>
      <w:proofErr w:type="spellEnd"/>
      <w:r w:rsidRPr="00D42715">
        <w:rPr>
          <w:color w:val="000000" w:themeColor="text1"/>
        </w:rPr>
        <w:t xml:space="preserve"> </w:t>
      </w:r>
      <w:proofErr w:type="spellStart"/>
      <w:r w:rsidRPr="00D42715">
        <w:rPr>
          <w:color w:val="000000" w:themeColor="text1"/>
        </w:rPr>
        <w:t>để</w:t>
      </w:r>
      <w:proofErr w:type="spellEnd"/>
      <w:r w:rsidRPr="00D42715">
        <w:rPr>
          <w:color w:val="000000" w:themeColor="text1"/>
        </w:rPr>
        <w:t xml:space="preserve"> </w:t>
      </w:r>
      <w:proofErr w:type="spellStart"/>
      <w:r w:rsidRPr="00D42715">
        <w:rPr>
          <w:color w:val="000000" w:themeColor="text1"/>
        </w:rPr>
        <w:t>giúp</w:t>
      </w:r>
      <w:proofErr w:type="spellEnd"/>
      <w:r w:rsidRPr="00D42715">
        <w:rPr>
          <w:color w:val="000000" w:themeColor="text1"/>
        </w:rPr>
        <w:t xml:space="preserve"> </w:t>
      </w:r>
      <w:proofErr w:type="spellStart"/>
      <w:r w:rsidRPr="00D42715">
        <w:rPr>
          <w:color w:val="000000" w:themeColor="text1"/>
        </w:rPr>
        <w:t>sinh</w:t>
      </w:r>
      <w:proofErr w:type="spellEnd"/>
      <w:r w:rsidRPr="00D42715">
        <w:rPr>
          <w:color w:val="000000" w:themeColor="text1"/>
        </w:rPr>
        <w:t xml:space="preserve"> </w:t>
      </w:r>
      <w:proofErr w:type="spellStart"/>
      <w:r w:rsidRPr="00D42715">
        <w:rPr>
          <w:color w:val="000000" w:themeColor="text1"/>
        </w:rPr>
        <w:t>viên</w:t>
      </w:r>
      <w:proofErr w:type="spellEnd"/>
      <w:r w:rsidRPr="00D42715">
        <w:rPr>
          <w:color w:val="000000" w:themeColor="text1"/>
        </w:rPr>
        <w:t xml:space="preserve"> </w:t>
      </w:r>
      <w:proofErr w:type="spellStart"/>
      <w:r w:rsidRPr="00D42715">
        <w:rPr>
          <w:color w:val="000000" w:themeColor="text1"/>
        </w:rPr>
        <w:t>xem</w:t>
      </w:r>
      <w:proofErr w:type="spellEnd"/>
      <w:r w:rsidRPr="00D42715">
        <w:rPr>
          <w:color w:val="000000" w:themeColor="text1"/>
        </w:rPr>
        <w:t xml:space="preserve"> </w:t>
      </w:r>
      <w:proofErr w:type="spellStart"/>
      <w:r w:rsidRPr="00D42715">
        <w:rPr>
          <w:color w:val="000000" w:themeColor="text1"/>
        </w:rPr>
        <w:t>trước</w:t>
      </w:r>
      <w:proofErr w:type="spellEnd"/>
      <w:r w:rsidRPr="00D42715">
        <w:rPr>
          <w:color w:val="000000" w:themeColor="text1"/>
        </w:rPr>
        <w:t xml:space="preserve"> </w:t>
      </w:r>
      <w:proofErr w:type="spellStart"/>
      <w:r w:rsidRPr="00D42715">
        <w:rPr>
          <w:color w:val="000000" w:themeColor="text1"/>
        </w:rPr>
        <w:t>chuẩn</w:t>
      </w:r>
      <w:proofErr w:type="spellEnd"/>
      <w:r w:rsidRPr="00D42715">
        <w:rPr>
          <w:color w:val="000000" w:themeColor="text1"/>
        </w:rPr>
        <w:t xml:space="preserve"> </w:t>
      </w:r>
      <w:proofErr w:type="spellStart"/>
      <w:r w:rsidRPr="00D42715">
        <w:rPr>
          <w:color w:val="000000" w:themeColor="text1"/>
        </w:rPr>
        <w:t>bị</w:t>
      </w:r>
      <w:proofErr w:type="spellEnd"/>
      <w:r w:rsidRPr="00D42715">
        <w:rPr>
          <w:color w:val="000000" w:themeColor="text1"/>
        </w:rPr>
        <w:t xml:space="preserve"> </w:t>
      </w:r>
      <w:proofErr w:type="spellStart"/>
      <w:r w:rsidRPr="00D42715">
        <w:rPr>
          <w:color w:val="000000" w:themeColor="text1"/>
        </w:rPr>
        <w:t>bài</w:t>
      </w:r>
      <w:proofErr w:type="spellEnd"/>
      <w:r w:rsidRPr="00D42715">
        <w:rPr>
          <w:color w:val="000000" w:themeColor="text1"/>
        </w:rPr>
        <w:t xml:space="preserve"> </w:t>
      </w:r>
      <w:proofErr w:type="spellStart"/>
      <w:r w:rsidRPr="00D42715">
        <w:rPr>
          <w:color w:val="000000" w:themeColor="text1"/>
        </w:rPr>
        <w:t>và</w:t>
      </w:r>
      <w:proofErr w:type="spellEnd"/>
      <w:r w:rsidRPr="00D42715">
        <w:rPr>
          <w:color w:val="000000" w:themeColor="text1"/>
        </w:rPr>
        <w:t xml:space="preserve"> </w:t>
      </w:r>
      <w:proofErr w:type="spellStart"/>
      <w:r w:rsidRPr="00D42715">
        <w:rPr>
          <w:color w:val="000000" w:themeColor="text1"/>
        </w:rPr>
        <w:t>tiếp</w:t>
      </w:r>
      <w:proofErr w:type="spellEnd"/>
      <w:r w:rsidRPr="00D42715">
        <w:rPr>
          <w:color w:val="000000" w:themeColor="text1"/>
        </w:rPr>
        <w:t xml:space="preserve"> </w:t>
      </w:r>
      <w:proofErr w:type="spellStart"/>
      <w:r w:rsidRPr="00D42715">
        <w:rPr>
          <w:color w:val="000000" w:themeColor="text1"/>
        </w:rPr>
        <w:t>thu</w:t>
      </w:r>
      <w:proofErr w:type="spellEnd"/>
      <w:r w:rsidRPr="00D42715">
        <w:rPr>
          <w:color w:val="000000" w:themeColor="text1"/>
        </w:rPr>
        <w:t xml:space="preserve"> </w:t>
      </w:r>
      <w:proofErr w:type="spellStart"/>
      <w:r w:rsidRPr="00D42715">
        <w:rPr>
          <w:color w:val="000000" w:themeColor="text1"/>
        </w:rPr>
        <w:t>bài</w:t>
      </w:r>
      <w:proofErr w:type="spellEnd"/>
      <w:r w:rsidRPr="00D42715">
        <w:rPr>
          <w:color w:val="000000" w:themeColor="text1"/>
        </w:rPr>
        <w:t xml:space="preserve"> </w:t>
      </w:r>
      <w:proofErr w:type="spellStart"/>
      <w:r w:rsidRPr="00D42715">
        <w:rPr>
          <w:color w:val="000000" w:themeColor="text1"/>
        </w:rPr>
        <w:t>học</w:t>
      </w:r>
      <w:proofErr w:type="spellEnd"/>
      <w:r w:rsidRPr="00D42715">
        <w:rPr>
          <w:color w:val="000000" w:themeColor="text1"/>
          <w:spacing w:val="1"/>
        </w:rPr>
        <w:t xml:space="preserve"> </w:t>
      </w:r>
      <w:proofErr w:type="spellStart"/>
      <w:r w:rsidRPr="00D42715">
        <w:rPr>
          <w:color w:val="000000" w:themeColor="text1"/>
        </w:rPr>
        <w:t>tốt</w:t>
      </w:r>
      <w:proofErr w:type="spellEnd"/>
      <w:r w:rsidRPr="00D42715">
        <w:rPr>
          <w:color w:val="000000" w:themeColor="text1"/>
        </w:rPr>
        <w:t xml:space="preserve"> </w:t>
      </w:r>
      <w:proofErr w:type="spellStart"/>
      <w:r w:rsidRPr="00D42715">
        <w:rPr>
          <w:color w:val="000000" w:themeColor="text1"/>
        </w:rPr>
        <w:t>hơn</w:t>
      </w:r>
      <w:proofErr w:type="spellEnd"/>
      <w:r w:rsidRPr="00D42715">
        <w:rPr>
          <w:color w:val="000000" w:themeColor="text1"/>
        </w:rPr>
        <w:t xml:space="preserve">. </w:t>
      </w:r>
      <w:proofErr w:type="spellStart"/>
      <w:r w:rsidRPr="00D42715">
        <w:rPr>
          <w:color w:val="000000" w:themeColor="text1"/>
        </w:rPr>
        <w:t>Ngoài</w:t>
      </w:r>
      <w:proofErr w:type="spellEnd"/>
      <w:r w:rsidRPr="00D42715">
        <w:rPr>
          <w:color w:val="000000" w:themeColor="text1"/>
        </w:rPr>
        <w:t xml:space="preserve"> </w:t>
      </w:r>
      <w:proofErr w:type="spellStart"/>
      <w:r w:rsidRPr="00D42715">
        <w:rPr>
          <w:color w:val="000000" w:themeColor="text1"/>
        </w:rPr>
        <w:t>ra</w:t>
      </w:r>
      <w:proofErr w:type="spellEnd"/>
      <w:r w:rsidRPr="00D42715">
        <w:rPr>
          <w:color w:val="000000" w:themeColor="text1"/>
        </w:rPr>
        <w:t xml:space="preserve"> </w:t>
      </w:r>
      <w:proofErr w:type="spellStart"/>
      <w:r w:rsidRPr="00D42715">
        <w:rPr>
          <w:color w:val="000000" w:themeColor="text1"/>
        </w:rPr>
        <w:t>còn</w:t>
      </w:r>
      <w:proofErr w:type="spellEnd"/>
      <w:r w:rsidRPr="00D42715">
        <w:rPr>
          <w:color w:val="000000" w:themeColor="text1"/>
        </w:rPr>
        <w:t xml:space="preserve"> </w:t>
      </w:r>
      <w:proofErr w:type="spellStart"/>
      <w:r w:rsidRPr="00D42715">
        <w:rPr>
          <w:color w:val="000000" w:themeColor="text1"/>
        </w:rPr>
        <w:t>có</w:t>
      </w:r>
      <w:proofErr w:type="spellEnd"/>
      <w:r w:rsidRPr="00D42715">
        <w:rPr>
          <w:color w:val="000000" w:themeColor="text1"/>
        </w:rPr>
        <w:t xml:space="preserve"> </w:t>
      </w:r>
      <w:proofErr w:type="spellStart"/>
      <w:r w:rsidRPr="00D42715">
        <w:rPr>
          <w:color w:val="000000" w:themeColor="text1"/>
        </w:rPr>
        <w:t>các</w:t>
      </w:r>
      <w:proofErr w:type="spellEnd"/>
      <w:r w:rsidRPr="00D42715">
        <w:rPr>
          <w:color w:val="000000" w:themeColor="text1"/>
        </w:rPr>
        <w:t xml:space="preserve"> </w:t>
      </w:r>
      <w:proofErr w:type="spellStart"/>
      <w:r w:rsidRPr="00D42715">
        <w:rPr>
          <w:color w:val="000000" w:themeColor="text1"/>
        </w:rPr>
        <w:t>tài</w:t>
      </w:r>
      <w:proofErr w:type="spellEnd"/>
      <w:r w:rsidRPr="00D42715">
        <w:rPr>
          <w:color w:val="000000" w:themeColor="text1"/>
        </w:rPr>
        <w:t xml:space="preserve"> </w:t>
      </w:r>
      <w:proofErr w:type="spellStart"/>
      <w:r w:rsidRPr="00D42715">
        <w:rPr>
          <w:color w:val="000000" w:themeColor="text1"/>
        </w:rPr>
        <w:t>liệu</w:t>
      </w:r>
      <w:proofErr w:type="spellEnd"/>
      <w:r w:rsidRPr="00D42715">
        <w:rPr>
          <w:color w:val="000000" w:themeColor="text1"/>
        </w:rPr>
        <w:t xml:space="preserve"> </w:t>
      </w:r>
      <w:proofErr w:type="spellStart"/>
      <w:r w:rsidRPr="00D42715">
        <w:rPr>
          <w:color w:val="000000" w:themeColor="text1"/>
        </w:rPr>
        <w:t>kỹ</w:t>
      </w:r>
      <w:proofErr w:type="spellEnd"/>
      <w:r w:rsidRPr="00D42715">
        <w:rPr>
          <w:color w:val="000000" w:themeColor="text1"/>
        </w:rPr>
        <w:t xml:space="preserve"> </w:t>
      </w:r>
      <w:proofErr w:type="spellStart"/>
      <w:r w:rsidRPr="00D42715">
        <w:rPr>
          <w:color w:val="000000" w:themeColor="text1"/>
        </w:rPr>
        <w:t>thuật</w:t>
      </w:r>
      <w:proofErr w:type="spellEnd"/>
      <w:r w:rsidRPr="00D42715">
        <w:rPr>
          <w:color w:val="000000" w:themeColor="text1"/>
        </w:rPr>
        <w:t xml:space="preserve"> </w:t>
      </w:r>
      <w:proofErr w:type="spellStart"/>
      <w:r w:rsidRPr="00D42715">
        <w:rPr>
          <w:color w:val="000000" w:themeColor="text1"/>
        </w:rPr>
        <w:t>số</w:t>
      </w:r>
      <w:proofErr w:type="spellEnd"/>
      <w:r w:rsidRPr="00D42715">
        <w:rPr>
          <w:color w:val="000000" w:themeColor="text1"/>
        </w:rPr>
        <w:t xml:space="preserve"> </w:t>
      </w:r>
      <w:proofErr w:type="spellStart"/>
      <w:r w:rsidRPr="00D42715">
        <w:rPr>
          <w:color w:val="000000" w:themeColor="text1"/>
        </w:rPr>
        <w:t>được</w:t>
      </w:r>
      <w:proofErr w:type="spellEnd"/>
      <w:r w:rsidRPr="00D42715">
        <w:rPr>
          <w:color w:val="000000" w:themeColor="text1"/>
        </w:rPr>
        <w:t xml:space="preserve"> chia </w:t>
      </w:r>
      <w:proofErr w:type="spellStart"/>
      <w:r w:rsidRPr="00D42715">
        <w:rPr>
          <w:color w:val="000000" w:themeColor="text1"/>
        </w:rPr>
        <w:t>sẻ</w:t>
      </w:r>
      <w:proofErr w:type="spellEnd"/>
      <w:r w:rsidRPr="00D42715">
        <w:rPr>
          <w:color w:val="000000" w:themeColor="text1"/>
        </w:rPr>
        <w:t xml:space="preserve"> </w:t>
      </w:r>
      <w:proofErr w:type="spellStart"/>
      <w:r w:rsidRPr="00D42715">
        <w:rPr>
          <w:color w:val="000000" w:themeColor="text1"/>
        </w:rPr>
        <w:t>để</w:t>
      </w:r>
      <w:proofErr w:type="spellEnd"/>
      <w:r w:rsidRPr="00D42715">
        <w:rPr>
          <w:color w:val="000000" w:themeColor="text1"/>
        </w:rPr>
        <w:t xml:space="preserve"> </w:t>
      </w:r>
      <w:proofErr w:type="spellStart"/>
      <w:r w:rsidRPr="00D42715">
        <w:rPr>
          <w:color w:val="000000" w:themeColor="text1"/>
        </w:rPr>
        <w:t>mở</w:t>
      </w:r>
      <w:proofErr w:type="spellEnd"/>
      <w:r w:rsidRPr="00D42715">
        <w:rPr>
          <w:color w:val="000000" w:themeColor="text1"/>
        </w:rPr>
        <w:t xml:space="preserve"> </w:t>
      </w:r>
      <w:proofErr w:type="spellStart"/>
      <w:r w:rsidRPr="00D42715">
        <w:rPr>
          <w:color w:val="000000" w:themeColor="text1"/>
        </w:rPr>
        <w:t>rộng</w:t>
      </w:r>
      <w:proofErr w:type="spellEnd"/>
      <w:r w:rsidRPr="00D42715">
        <w:rPr>
          <w:color w:val="000000" w:themeColor="text1"/>
        </w:rPr>
        <w:t xml:space="preserve"> </w:t>
      </w:r>
      <w:proofErr w:type="spellStart"/>
      <w:r w:rsidRPr="00D42715">
        <w:rPr>
          <w:color w:val="000000" w:themeColor="text1"/>
        </w:rPr>
        <w:t>bài</w:t>
      </w:r>
      <w:proofErr w:type="spellEnd"/>
      <w:r w:rsidRPr="00D42715">
        <w:rPr>
          <w:color w:val="000000" w:themeColor="text1"/>
        </w:rPr>
        <w:t xml:space="preserve"> </w:t>
      </w:r>
      <w:proofErr w:type="spellStart"/>
      <w:r w:rsidRPr="00D42715">
        <w:rPr>
          <w:color w:val="000000" w:themeColor="text1"/>
        </w:rPr>
        <w:t>học</w:t>
      </w:r>
      <w:proofErr w:type="spellEnd"/>
      <w:r w:rsidRPr="00D42715">
        <w:rPr>
          <w:color w:val="000000" w:themeColor="text1"/>
        </w:rPr>
        <w:t xml:space="preserve"> </w:t>
      </w:r>
      <w:proofErr w:type="spellStart"/>
      <w:r w:rsidRPr="00D42715">
        <w:rPr>
          <w:color w:val="000000" w:themeColor="text1"/>
        </w:rPr>
        <w:t>trong</w:t>
      </w:r>
      <w:proofErr w:type="spellEnd"/>
      <w:r w:rsidRPr="00D42715">
        <w:rPr>
          <w:color w:val="000000" w:themeColor="text1"/>
        </w:rPr>
        <w:t xml:space="preserve"> </w:t>
      </w:r>
      <w:proofErr w:type="spellStart"/>
      <w:r w:rsidRPr="00D42715">
        <w:rPr>
          <w:color w:val="000000" w:themeColor="text1"/>
        </w:rPr>
        <w:t>lớp</w:t>
      </w:r>
      <w:proofErr w:type="spellEnd"/>
      <w:r w:rsidRPr="00D42715">
        <w:rPr>
          <w:color w:val="000000" w:themeColor="text1"/>
        </w:rPr>
        <w:t xml:space="preserve">, </w:t>
      </w:r>
      <w:proofErr w:type="spellStart"/>
      <w:r w:rsidRPr="00D42715">
        <w:rPr>
          <w:color w:val="000000" w:themeColor="text1"/>
        </w:rPr>
        <w:t>giúp</w:t>
      </w:r>
      <w:proofErr w:type="spellEnd"/>
      <w:r w:rsidRPr="00D42715">
        <w:rPr>
          <w:color w:val="000000" w:themeColor="text1"/>
        </w:rPr>
        <w:t xml:space="preserve"> </w:t>
      </w:r>
      <w:proofErr w:type="spellStart"/>
      <w:r w:rsidRPr="00D42715">
        <w:rPr>
          <w:color w:val="000000" w:themeColor="text1"/>
        </w:rPr>
        <w:t>sinh</w:t>
      </w:r>
      <w:proofErr w:type="spellEnd"/>
      <w:r w:rsidRPr="00D42715">
        <w:rPr>
          <w:color w:val="000000" w:themeColor="text1"/>
        </w:rPr>
        <w:t xml:space="preserve"> </w:t>
      </w:r>
      <w:proofErr w:type="spellStart"/>
      <w:r w:rsidRPr="00D42715">
        <w:rPr>
          <w:color w:val="000000" w:themeColor="text1"/>
        </w:rPr>
        <w:t>viên</w:t>
      </w:r>
      <w:proofErr w:type="spellEnd"/>
      <w:r w:rsidRPr="00D42715">
        <w:rPr>
          <w:color w:val="000000" w:themeColor="text1"/>
        </w:rPr>
        <w:t xml:space="preserve"> </w:t>
      </w:r>
      <w:proofErr w:type="spellStart"/>
      <w:r w:rsidRPr="00D42715">
        <w:rPr>
          <w:color w:val="000000" w:themeColor="text1"/>
        </w:rPr>
        <w:t>tiếp</w:t>
      </w:r>
      <w:proofErr w:type="spellEnd"/>
      <w:r w:rsidRPr="00D42715">
        <w:rPr>
          <w:color w:val="000000" w:themeColor="text1"/>
        </w:rPr>
        <w:t xml:space="preserve"> </w:t>
      </w:r>
      <w:proofErr w:type="spellStart"/>
      <w:r w:rsidRPr="00D42715">
        <w:rPr>
          <w:color w:val="000000" w:themeColor="text1"/>
        </w:rPr>
        <w:t>cận</w:t>
      </w:r>
      <w:proofErr w:type="spellEnd"/>
      <w:r w:rsidRPr="00D42715">
        <w:rPr>
          <w:color w:val="000000" w:themeColor="text1"/>
          <w:spacing w:val="1"/>
        </w:rPr>
        <w:t xml:space="preserve"> </w:t>
      </w:r>
      <w:proofErr w:type="spellStart"/>
      <w:r w:rsidRPr="00D42715">
        <w:rPr>
          <w:color w:val="000000" w:themeColor="text1"/>
        </w:rPr>
        <w:t>với</w:t>
      </w:r>
      <w:proofErr w:type="spellEnd"/>
      <w:r w:rsidRPr="00D42715">
        <w:rPr>
          <w:color w:val="000000" w:themeColor="text1"/>
        </w:rPr>
        <w:t xml:space="preserve"> </w:t>
      </w:r>
      <w:proofErr w:type="spellStart"/>
      <w:r w:rsidRPr="00D42715">
        <w:rPr>
          <w:color w:val="000000" w:themeColor="text1"/>
        </w:rPr>
        <w:t>thực</w:t>
      </w:r>
      <w:proofErr w:type="spellEnd"/>
      <w:r w:rsidRPr="00D42715">
        <w:rPr>
          <w:color w:val="000000" w:themeColor="text1"/>
        </w:rPr>
        <w:t xml:space="preserve"> </w:t>
      </w:r>
      <w:proofErr w:type="spellStart"/>
      <w:r w:rsidRPr="00D42715">
        <w:rPr>
          <w:color w:val="000000" w:themeColor="text1"/>
        </w:rPr>
        <w:t>tế</w:t>
      </w:r>
      <w:proofErr w:type="spellEnd"/>
      <w:r w:rsidRPr="00D42715">
        <w:rPr>
          <w:color w:val="000000" w:themeColor="text1"/>
        </w:rPr>
        <w:t xml:space="preserve"> </w:t>
      </w:r>
      <w:proofErr w:type="spellStart"/>
      <w:r w:rsidRPr="00D42715">
        <w:rPr>
          <w:color w:val="000000" w:themeColor="text1"/>
        </w:rPr>
        <w:t>tại</w:t>
      </w:r>
      <w:proofErr w:type="spellEnd"/>
      <w:r w:rsidRPr="00D42715">
        <w:rPr>
          <w:color w:val="000000" w:themeColor="text1"/>
        </w:rPr>
        <w:t xml:space="preserve"> </w:t>
      </w:r>
      <w:proofErr w:type="spellStart"/>
      <w:r w:rsidRPr="00D42715">
        <w:rPr>
          <w:color w:val="000000" w:themeColor="text1"/>
        </w:rPr>
        <w:t>doanh</w:t>
      </w:r>
      <w:proofErr w:type="spellEnd"/>
      <w:r w:rsidRPr="00D42715">
        <w:rPr>
          <w:color w:val="000000" w:themeColor="text1"/>
        </w:rPr>
        <w:t xml:space="preserve"> </w:t>
      </w:r>
      <w:proofErr w:type="spellStart"/>
      <w:r w:rsidRPr="00D42715">
        <w:rPr>
          <w:color w:val="000000" w:themeColor="text1"/>
        </w:rPr>
        <w:t>nghiệp</w:t>
      </w:r>
      <w:proofErr w:type="spellEnd"/>
      <w:r w:rsidRPr="00D42715">
        <w:rPr>
          <w:color w:val="000000" w:themeColor="text1"/>
        </w:rPr>
        <w:t xml:space="preserve"> </w:t>
      </w:r>
      <w:proofErr w:type="spellStart"/>
      <w:r w:rsidRPr="00D42715">
        <w:rPr>
          <w:color w:val="000000" w:themeColor="text1"/>
        </w:rPr>
        <w:t>để</w:t>
      </w:r>
      <w:proofErr w:type="spellEnd"/>
      <w:r w:rsidRPr="00D42715">
        <w:rPr>
          <w:color w:val="000000" w:themeColor="text1"/>
        </w:rPr>
        <w:t xml:space="preserve"> </w:t>
      </w:r>
      <w:proofErr w:type="spellStart"/>
      <w:r w:rsidRPr="00D42715">
        <w:rPr>
          <w:color w:val="000000" w:themeColor="text1"/>
        </w:rPr>
        <w:t>sinh</w:t>
      </w:r>
      <w:proofErr w:type="spellEnd"/>
      <w:r w:rsidRPr="00D42715">
        <w:rPr>
          <w:color w:val="000000" w:themeColor="text1"/>
        </w:rPr>
        <w:t xml:space="preserve"> </w:t>
      </w:r>
      <w:proofErr w:type="spellStart"/>
      <w:r w:rsidRPr="00D42715">
        <w:rPr>
          <w:color w:val="000000" w:themeColor="text1"/>
        </w:rPr>
        <w:t>viên</w:t>
      </w:r>
      <w:proofErr w:type="spellEnd"/>
      <w:r w:rsidRPr="00D42715">
        <w:rPr>
          <w:color w:val="000000" w:themeColor="text1"/>
        </w:rPr>
        <w:t xml:space="preserve"> </w:t>
      </w:r>
      <w:proofErr w:type="spellStart"/>
      <w:r w:rsidRPr="00D42715">
        <w:rPr>
          <w:color w:val="000000" w:themeColor="text1"/>
        </w:rPr>
        <w:t>có</w:t>
      </w:r>
      <w:proofErr w:type="spellEnd"/>
      <w:r w:rsidRPr="00D42715">
        <w:rPr>
          <w:color w:val="000000" w:themeColor="text1"/>
        </w:rPr>
        <w:t xml:space="preserve"> </w:t>
      </w:r>
      <w:proofErr w:type="spellStart"/>
      <w:r w:rsidRPr="00D42715">
        <w:rPr>
          <w:color w:val="000000" w:themeColor="text1"/>
        </w:rPr>
        <w:t>nhiều</w:t>
      </w:r>
      <w:proofErr w:type="spellEnd"/>
      <w:r w:rsidRPr="00D42715">
        <w:rPr>
          <w:color w:val="000000" w:themeColor="text1"/>
        </w:rPr>
        <w:t xml:space="preserve"> </w:t>
      </w:r>
      <w:proofErr w:type="spellStart"/>
      <w:r w:rsidRPr="00D42715">
        <w:rPr>
          <w:color w:val="000000" w:themeColor="text1"/>
        </w:rPr>
        <w:t>thuận</w:t>
      </w:r>
      <w:proofErr w:type="spellEnd"/>
      <w:r w:rsidRPr="00D42715">
        <w:rPr>
          <w:color w:val="000000" w:themeColor="text1"/>
        </w:rPr>
        <w:t xml:space="preserve"> </w:t>
      </w:r>
      <w:proofErr w:type="spellStart"/>
      <w:r w:rsidRPr="00D42715">
        <w:rPr>
          <w:color w:val="000000" w:themeColor="text1"/>
        </w:rPr>
        <w:t>lợi</w:t>
      </w:r>
      <w:proofErr w:type="spellEnd"/>
      <w:r w:rsidRPr="00D42715">
        <w:rPr>
          <w:color w:val="000000" w:themeColor="text1"/>
        </w:rPr>
        <w:t xml:space="preserve"> </w:t>
      </w:r>
      <w:proofErr w:type="spellStart"/>
      <w:r w:rsidRPr="00D42715">
        <w:rPr>
          <w:color w:val="000000" w:themeColor="text1"/>
        </w:rPr>
        <w:t>hơn</w:t>
      </w:r>
      <w:proofErr w:type="spellEnd"/>
      <w:r w:rsidRPr="00D42715">
        <w:rPr>
          <w:color w:val="000000" w:themeColor="text1"/>
        </w:rPr>
        <w:t xml:space="preserve"> </w:t>
      </w:r>
      <w:proofErr w:type="spellStart"/>
      <w:r w:rsidRPr="00D42715">
        <w:rPr>
          <w:color w:val="000000" w:themeColor="text1"/>
        </w:rPr>
        <w:t>khi</w:t>
      </w:r>
      <w:proofErr w:type="spellEnd"/>
      <w:r w:rsidRPr="00D42715">
        <w:rPr>
          <w:color w:val="000000" w:themeColor="text1"/>
        </w:rPr>
        <w:t xml:space="preserve"> </w:t>
      </w:r>
      <w:proofErr w:type="spellStart"/>
      <w:r w:rsidRPr="00D42715">
        <w:rPr>
          <w:color w:val="000000" w:themeColor="text1"/>
        </w:rPr>
        <w:t>đến</w:t>
      </w:r>
      <w:proofErr w:type="spellEnd"/>
      <w:r w:rsidRPr="00D42715">
        <w:rPr>
          <w:color w:val="000000" w:themeColor="text1"/>
        </w:rPr>
        <w:t xml:space="preserve"> </w:t>
      </w:r>
      <w:proofErr w:type="spellStart"/>
      <w:r w:rsidRPr="00D42715">
        <w:rPr>
          <w:color w:val="000000" w:themeColor="text1"/>
        </w:rPr>
        <w:t>làm</w:t>
      </w:r>
      <w:proofErr w:type="spellEnd"/>
      <w:r w:rsidRPr="00D42715">
        <w:rPr>
          <w:color w:val="000000" w:themeColor="text1"/>
        </w:rPr>
        <w:t xml:space="preserve"> </w:t>
      </w:r>
      <w:proofErr w:type="spellStart"/>
      <w:r w:rsidRPr="00D42715">
        <w:rPr>
          <w:color w:val="000000" w:themeColor="text1"/>
        </w:rPr>
        <w:t>việc</w:t>
      </w:r>
      <w:proofErr w:type="spellEnd"/>
      <w:r w:rsidRPr="00D42715">
        <w:rPr>
          <w:color w:val="000000" w:themeColor="text1"/>
        </w:rPr>
        <w:t xml:space="preserve"> </w:t>
      </w:r>
      <w:proofErr w:type="spellStart"/>
      <w:r w:rsidRPr="00D42715">
        <w:rPr>
          <w:color w:val="000000" w:themeColor="text1"/>
        </w:rPr>
        <w:t>tại</w:t>
      </w:r>
      <w:proofErr w:type="spellEnd"/>
      <w:r w:rsidRPr="00D42715">
        <w:rPr>
          <w:color w:val="000000" w:themeColor="text1"/>
        </w:rPr>
        <w:t xml:space="preserve"> </w:t>
      </w:r>
      <w:proofErr w:type="spellStart"/>
      <w:r w:rsidRPr="00D42715">
        <w:rPr>
          <w:color w:val="000000" w:themeColor="text1"/>
        </w:rPr>
        <w:t>doanh</w:t>
      </w:r>
      <w:proofErr w:type="spellEnd"/>
      <w:r w:rsidRPr="00D42715">
        <w:rPr>
          <w:color w:val="000000" w:themeColor="text1"/>
        </w:rPr>
        <w:t xml:space="preserve"> </w:t>
      </w:r>
      <w:proofErr w:type="spellStart"/>
      <w:r w:rsidRPr="00D42715">
        <w:rPr>
          <w:color w:val="000000" w:themeColor="text1"/>
        </w:rPr>
        <w:t>nghiệp</w:t>
      </w:r>
      <w:proofErr w:type="spellEnd"/>
      <w:r w:rsidRPr="00D42715">
        <w:rPr>
          <w:color w:val="000000" w:themeColor="text1"/>
        </w:rPr>
        <w:t xml:space="preserve">. Các </w:t>
      </w:r>
      <w:proofErr w:type="spellStart"/>
      <w:r w:rsidRPr="00D42715">
        <w:rPr>
          <w:color w:val="000000" w:themeColor="text1"/>
        </w:rPr>
        <w:t>giáo</w:t>
      </w:r>
      <w:proofErr w:type="spellEnd"/>
      <w:r w:rsidRPr="00D42715">
        <w:rPr>
          <w:color w:val="000000" w:themeColor="text1"/>
        </w:rPr>
        <w:t xml:space="preserve"> </w:t>
      </w:r>
      <w:proofErr w:type="spellStart"/>
      <w:r w:rsidRPr="00D42715">
        <w:rPr>
          <w:color w:val="000000" w:themeColor="text1"/>
        </w:rPr>
        <w:t>trình</w:t>
      </w:r>
      <w:proofErr w:type="spellEnd"/>
      <w:r w:rsidRPr="00D42715">
        <w:rPr>
          <w:color w:val="000000" w:themeColor="text1"/>
          <w:spacing w:val="1"/>
        </w:rPr>
        <w:t xml:space="preserve"> </w:t>
      </w:r>
      <w:proofErr w:type="spellStart"/>
      <w:r w:rsidRPr="00D42715">
        <w:rPr>
          <w:color w:val="000000" w:themeColor="text1"/>
        </w:rPr>
        <w:t>vốn</w:t>
      </w:r>
      <w:proofErr w:type="spellEnd"/>
      <w:r w:rsidRPr="00D42715">
        <w:rPr>
          <w:color w:val="000000" w:themeColor="text1"/>
          <w:spacing w:val="-5"/>
        </w:rPr>
        <w:t xml:space="preserve"> </w:t>
      </w:r>
      <w:proofErr w:type="spellStart"/>
      <w:r w:rsidRPr="00D42715">
        <w:rPr>
          <w:color w:val="000000" w:themeColor="text1"/>
        </w:rPr>
        <w:t>được</w:t>
      </w:r>
      <w:proofErr w:type="spellEnd"/>
      <w:r w:rsidRPr="00D42715">
        <w:rPr>
          <w:color w:val="000000" w:themeColor="text1"/>
          <w:spacing w:val="-5"/>
        </w:rPr>
        <w:t xml:space="preserve"> </w:t>
      </w:r>
      <w:proofErr w:type="spellStart"/>
      <w:r w:rsidRPr="00D42715">
        <w:rPr>
          <w:color w:val="000000" w:themeColor="text1"/>
        </w:rPr>
        <w:t>soạn</w:t>
      </w:r>
      <w:proofErr w:type="spellEnd"/>
      <w:r w:rsidRPr="00D42715">
        <w:rPr>
          <w:color w:val="000000" w:themeColor="text1"/>
          <w:spacing w:val="-4"/>
        </w:rPr>
        <w:t xml:space="preserve"> </w:t>
      </w:r>
      <w:proofErr w:type="spellStart"/>
      <w:r w:rsidRPr="00D42715">
        <w:rPr>
          <w:color w:val="000000" w:themeColor="text1"/>
        </w:rPr>
        <w:t>thảo</w:t>
      </w:r>
      <w:proofErr w:type="spellEnd"/>
      <w:r w:rsidRPr="00D42715">
        <w:rPr>
          <w:color w:val="000000" w:themeColor="text1"/>
          <w:spacing w:val="-5"/>
        </w:rPr>
        <w:t xml:space="preserve"> </w:t>
      </w:r>
      <w:proofErr w:type="spellStart"/>
      <w:r w:rsidRPr="00D42715">
        <w:rPr>
          <w:color w:val="000000" w:themeColor="text1"/>
        </w:rPr>
        <w:t>đã</w:t>
      </w:r>
      <w:proofErr w:type="spellEnd"/>
      <w:r w:rsidRPr="00D42715">
        <w:rPr>
          <w:color w:val="000000" w:themeColor="text1"/>
          <w:spacing w:val="-4"/>
        </w:rPr>
        <w:t xml:space="preserve"> </w:t>
      </w:r>
      <w:proofErr w:type="spellStart"/>
      <w:r w:rsidRPr="00D42715">
        <w:rPr>
          <w:color w:val="000000" w:themeColor="text1"/>
        </w:rPr>
        <w:t>lâu</w:t>
      </w:r>
      <w:proofErr w:type="spellEnd"/>
      <w:r w:rsidRPr="00D42715">
        <w:rPr>
          <w:color w:val="000000" w:themeColor="text1"/>
          <w:spacing w:val="-5"/>
        </w:rPr>
        <w:t xml:space="preserve"> </w:t>
      </w:r>
      <w:proofErr w:type="spellStart"/>
      <w:r w:rsidRPr="00D42715">
        <w:rPr>
          <w:color w:val="000000" w:themeColor="text1"/>
        </w:rPr>
        <w:t>sẽ</w:t>
      </w:r>
      <w:proofErr w:type="spellEnd"/>
      <w:r w:rsidRPr="00D42715">
        <w:rPr>
          <w:color w:val="000000" w:themeColor="text1"/>
          <w:spacing w:val="-6"/>
        </w:rPr>
        <w:t xml:space="preserve"> </w:t>
      </w:r>
      <w:proofErr w:type="spellStart"/>
      <w:r w:rsidRPr="00D42715">
        <w:rPr>
          <w:color w:val="000000" w:themeColor="text1"/>
        </w:rPr>
        <w:t>được</w:t>
      </w:r>
      <w:proofErr w:type="spellEnd"/>
      <w:r w:rsidRPr="00D42715">
        <w:rPr>
          <w:color w:val="000000" w:themeColor="text1"/>
          <w:spacing w:val="-5"/>
        </w:rPr>
        <w:t xml:space="preserve"> </w:t>
      </w:r>
      <w:proofErr w:type="spellStart"/>
      <w:r w:rsidRPr="00D42715">
        <w:rPr>
          <w:color w:val="000000" w:themeColor="text1"/>
        </w:rPr>
        <w:t>cập</w:t>
      </w:r>
      <w:proofErr w:type="spellEnd"/>
      <w:r w:rsidRPr="00D42715">
        <w:rPr>
          <w:color w:val="000000" w:themeColor="text1"/>
          <w:spacing w:val="-4"/>
        </w:rPr>
        <w:t xml:space="preserve"> </w:t>
      </w:r>
      <w:proofErr w:type="spellStart"/>
      <w:r w:rsidRPr="00D42715">
        <w:rPr>
          <w:color w:val="000000" w:themeColor="text1"/>
        </w:rPr>
        <w:t>nhật</w:t>
      </w:r>
      <w:proofErr w:type="spellEnd"/>
      <w:r w:rsidRPr="00D42715">
        <w:rPr>
          <w:color w:val="000000" w:themeColor="text1"/>
          <w:spacing w:val="-6"/>
        </w:rPr>
        <w:t xml:space="preserve"> </w:t>
      </w:r>
      <w:proofErr w:type="spellStart"/>
      <w:r w:rsidRPr="00D42715">
        <w:rPr>
          <w:color w:val="000000" w:themeColor="text1"/>
        </w:rPr>
        <w:t>thông</w:t>
      </w:r>
      <w:proofErr w:type="spellEnd"/>
      <w:r w:rsidRPr="00D42715">
        <w:rPr>
          <w:color w:val="000000" w:themeColor="text1"/>
          <w:spacing w:val="-4"/>
        </w:rPr>
        <w:t xml:space="preserve"> </w:t>
      </w:r>
      <w:r w:rsidRPr="00D42715">
        <w:rPr>
          <w:color w:val="000000" w:themeColor="text1"/>
        </w:rPr>
        <w:t>tin</w:t>
      </w:r>
      <w:r w:rsidRPr="00D42715">
        <w:rPr>
          <w:color w:val="000000" w:themeColor="text1"/>
          <w:spacing w:val="-5"/>
        </w:rPr>
        <w:t xml:space="preserve"> </w:t>
      </w:r>
      <w:proofErr w:type="spellStart"/>
      <w:r w:rsidRPr="00D42715">
        <w:rPr>
          <w:color w:val="000000" w:themeColor="text1"/>
        </w:rPr>
        <w:t>mới</w:t>
      </w:r>
      <w:proofErr w:type="spellEnd"/>
      <w:r w:rsidRPr="00D42715">
        <w:rPr>
          <w:color w:val="000000" w:themeColor="text1"/>
          <w:spacing w:val="-5"/>
        </w:rPr>
        <w:t xml:space="preserve"> </w:t>
      </w:r>
      <w:proofErr w:type="spellStart"/>
      <w:r w:rsidRPr="00D42715">
        <w:rPr>
          <w:color w:val="000000" w:themeColor="text1"/>
        </w:rPr>
        <w:t>dễ</w:t>
      </w:r>
      <w:proofErr w:type="spellEnd"/>
      <w:r w:rsidRPr="00D42715">
        <w:rPr>
          <w:color w:val="000000" w:themeColor="text1"/>
          <w:spacing w:val="-5"/>
        </w:rPr>
        <w:t xml:space="preserve"> </w:t>
      </w:r>
      <w:proofErr w:type="spellStart"/>
      <w:r w:rsidRPr="00D42715">
        <w:rPr>
          <w:color w:val="000000" w:themeColor="text1"/>
        </w:rPr>
        <w:t>dàng</w:t>
      </w:r>
      <w:proofErr w:type="spellEnd"/>
      <w:r w:rsidRPr="00D42715">
        <w:rPr>
          <w:color w:val="000000" w:themeColor="text1"/>
          <w:spacing w:val="-4"/>
        </w:rPr>
        <w:t xml:space="preserve"> </w:t>
      </w:r>
      <w:proofErr w:type="spellStart"/>
      <w:r w:rsidRPr="00D42715">
        <w:rPr>
          <w:color w:val="000000" w:themeColor="text1"/>
        </w:rPr>
        <w:t>thông</w:t>
      </w:r>
      <w:proofErr w:type="spellEnd"/>
      <w:r w:rsidRPr="00D42715">
        <w:rPr>
          <w:color w:val="000000" w:themeColor="text1"/>
          <w:spacing w:val="-5"/>
        </w:rPr>
        <w:t xml:space="preserve"> </w:t>
      </w:r>
      <w:r w:rsidRPr="00D42715">
        <w:rPr>
          <w:color w:val="000000" w:themeColor="text1"/>
        </w:rPr>
        <w:t>qua</w:t>
      </w:r>
      <w:r w:rsidRPr="00D42715">
        <w:rPr>
          <w:color w:val="000000" w:themeColor="text1"/>
          <w:spacing w:val="-4"/>
        </w:rPr>
        <w:t xml:space="preserve"> </w:t>
      </w:r>
      <w:proofErr w:type="spellStart"/>
      <w:r w:rsidRPr="00D42715">
        <w:rPr>
          <w:color w:val="000000" w:themeColor="text1"/>
        </w:rPr>
        <w:t>các</w:t>
      </w:r>
      <w:proofErr w:type="spellEnd"/>
      <w:r w:rsidRPr="00D42715">
        <w:rPr>
          <w:color w:val="000000" w:themeColor="text1"/>
          <w:spacing w:val="-5"/>
        </w:rPr>
        <w:t xml:space="preserve"> </w:t>
      </w:r>
      <w:proofErr w:type="spellStart"/>
      <w:r w:rsidRPr="00D42715">
        <w:rPr>
          <w:color w:val="000000" w:themeColor="text1"/>
        </w:rPr>
        <w:t>tài</w:t>
      </w:r>
      <w:proofErr w:type="spellEnd"/>
      <w:r w:rsidRPr="00D42715">
        <w:rPr>
          <w:color w:val="000000" w:themeColor="text1"/>
          <w:spacing w:val="-5"/>
        </w:rPr>
        <w:t xml:space="preserve"> </w:t>
      </w:r>
      <w:proofErr w:type="spellStart"/>
      <w:r w:rsidRPr="00D42715">
        <w:rPr>
          <w:color w:val="000000" w:themeColor="text1"/>
        </w:rPr>
        <w:t>liệu</w:t>
      </w:r>
      <w:proofErr w:type="spellEnd"/>
      <w:r w:rsidRPr="00D42715">
        <w:rPr>
          <w:color w:val="000000" w:themeColor="text1"/>
          <w:spacing w:val="-5"/>
        </w:rPr>
        <w:t xml:space="preserve"> </w:t>
      </w:r>
      <w:proofErr w:type="spellStart"/>
      <w:r w:rsidRPr="00D42715">
        <w:rPr>
          <w:color w:val="000000" w:themeColor="text1"/>
        </w:rPr>
        <w:t>kỹ</w:t>
      </w:r>
      <w:proofErr w:type="spellEnd"/>
      <w:r w:rsidRPr="00D42715">
        <w:rPr>
          <w:color w:val="000000" w:themeColor="text1"/>
          <w:spacing w:val="-5"/>
        </w:rPr>
        <w:t xml:space="preserve"> </w:t>
      </w:r>
      <w:proofErr w:type="spellStart"/>
      <w:r w:rsidRPr="00D42715">
        <w:rPr>
          <w:color w:val="000000" w:themeColor="text1"/>
        </w:rPr>
        <w:t>thuật</w:t>
      </w:r>
      <w:proofErr w:type="spellEnd"/>
      <w:r w:rsidRPr="00D42715">
        <w:rPr>
          <w:color w:val="000000" w:themeColor="text1"/>
          <w:spacing w:val="-5"/>
        </w:rPr>
        <w:t xml:space="preserve"> </w:t>
      </w:r>
      <w:proofErr w:type="spellStart"/>
      <w:r w:rsidRPr="00D42715">
        <w:rPr>
          <w:color w:val="000000" w:themeColor="text1"/>
        </w:rPr>
        <w:t>số</w:t>
      </w:r>
      <w:proofErr w:type="spellEnd"/>
      <w:r w:rsidRPr="00D42715">
        <w:rPr>
          <w:color w:val="000000" w:themeColor="text1"/>
          <w:spacing w:val="-5"/>
        </w:rPr>
        <w:t xml:space="preserve"> </w:t>
      </w:r>
      <w:proofErr w:type="spellStart"/>
      <w:r w:rsidRPr="00D42715">
        <w:rPr>
          <w:color w:val="000000" w:themeColor="text1"/>
        </w:rPr>
        <w:t>như</w:t>
      </w:r>
      <w:proofErr w:type="spellEnd"/>
      <w:r w:rsidRPr="00D42715">
        <w:rPr>
          <w:color w:val="000000" w:themeColor="text1"/>
          <w:spacing w:val="-4"/>
        </w:rPr>
        <w:t xml:space="preserve"> </w:t>
      </w:r>
      <w:proofErr w:type="spellStart"/>
      <w:r w:rsidRPr="00D42715">
        <w:rPr>
          <w:color w:val="000000" w:themeColor="text1"/>
        </w:rPr>
        <w:t>thế</w:t>
      </w:r>
      <w:proofErr w:type="spellEnd"/>
      <w:r w:rsidRPr="00D42715">
        <w:rPr>
          <w:color w:val="000000" w:themeColor="text1"/>
        </w:rPr>
        <w:t>.</w:t>
      </w:r>
      <w:r w:rsidRPr="00D42715">
        <w:rPr>
          <w:color w:val="000000" w:themeColor="text1"/>
          <w:spacing w:val="-5"/>
        </w:rPr>
        <w:t xml:space="preserve"> </w:t>
      </w:r>
      <w:proofErr w:type="spellStart"/>
      <w:r w:rsidRPr="00D42715">
        <w:rPr>
          <w:color w:val="000000" w:themeColor="text1"/>
        </w:rPr>
        <w:t>Từ</w:t>
      </w:r>
      <w:proofErr w:type="spellEnd"/>
      <w:r w:rsidRPr="00D42715">
        <w:rPr>
          <w:color w:val="000000" w:themeColor="text1"/>
          <w:spacing w:val="-3"/>
        </w:rPr>
        <w:t xml:space="preserve"> </w:t>
      </w:r>
      <w:proofErr w:type="spellStart"/>
      <w:proofErr w:type="gramStart"/>
      <w:r w:rsidRPr="00D42715">
        <w:rPr>
          <w:color w:val="000000" w:themeColor="text1"/>
        </w:rPr>
        <w:t>đó</w:t>
      </w:r>
      <w:proofErr w:type="spellEnd"/>
      <w:r w:rsidRPr="00D42715">
        <w:rPr>
          <w:color w:val="000000" w:themeColor="text1"/>
        </w:rPr>
        <w:t xml:space="preserve">, </w:t>
      </w:r>
      <w:r w:rsidRPr="00D42715">
        <w:rPr>
          <w:color w:val="000000" w:themeColor="text1"/>
          <w:spacing w:val="-50"/>
        </w:rPr>
        <w:t xml:space="preserve"> </w:t>
      </w:r>
      <w:proofErr w:type="spellStart"/>
      <w:r w:rsidRPr="00D42715">
        <w:rPr>
          <w:color w:val="000000" w:themeColor="text1"/>
        </w:rPr>
        <w:t>sinh</w:t>
      </w:r>
      <w:proofErr w:type="spellEnd"/>
      <w:proofErr w:type="gramEnd"/>
      <w:r w:rsidRPr="00D42715">
        <w:rPr>
          <w:color w:val="000000" w:themeColor="text1"/>
        </w:rPr>
        <w:t xml:space="preserve"> </w:t>
      </w:r>
      <w:proofErr w:type="spellStart"/>
      <w:r w:rsidRPr="00D42715">
        <w:rPr>
          <w:color w:val="000000" w:themeColor="text1"/>
        </w:rPr>
        <w:t>viên</w:t>
      </w:r>
      <w:proofErr w:type="spellEnd"/>
      <w:r w:rsidRPr="00D42715">
        <w:rPr>
          <w:color w:val="000000" w:themeColor="text1"/>
        </w:rPr>
        <w:t xml:space="preserve"> </w:t>
      </w:r>
      <w:proofErr w:type="spellStart"/>
      <w:r w:rsidRPr="00D42715">
        <w:rPr>
          <w:color w:val="000000" w:themeColor="text1"/>
        </w:rPr>
        <w:t>chuyển</w:t>
      </w:r>
      <w:proofErr w:type="spellEnd"/>
      <w:r w:rsidRPr="00D42715">
        <w:rPr>
          <w:color w:val="000000" w:themeColor="text1"/>
        </w:rPr>
        <w:t xml:space="preserve"> </w:t>
      </w:r>
      <w:proofErr w:type="spellStart"/>
      <w:r w:rsidRPr="00D42715">
        <w:rPr>
          <w:color w:val="000000" w:themeColor="text1"/>
        </w:rPr>
        <w:t>từ</w:t>
      </w:r>
      <w:proofErr w:type="spellEnd"/>
      <w:r w:rsidRPr="00D42715">
        <w:rPr>
          <w:color w:val="000000" w:themeColor="text1"/>
        </w:rPr>
        <w:t xml:space="preserve"> </w:t>
      </w:r>
      <w:proofErr w:type="spellStart"/>
      <w:r w:rsidRPr="00D42715">
        <w:rPr>
          <w:color w:val="000000" w:themeColor="text1"/>
        </w:rPr>
        <w:t>việc</w:t>
      </w:r>
      <w:proofErr w:type="spellEnd"/>
      <w:r w:rsidRPr="00D42715">
        <w:rPr>
          <w:color w:val="000000" w:themeColor="text1"/>
        </w:rPr>
        <w:t xml:space="preserve"> </w:t>
      </w:r>
      <w:proofErr w:type="spellStart"/>
      <w:r w:rsidRPr="00D42715">
        <w:rPr>
          <w:color w:val="000000" w:themeColor="text1"/>
        </w:rPr>
        <w:t>học</w:t>
      </w:r>
      <w:proofErr w:type="spellEnd"/>
      <w:r w:rsidRPr="00D42715">
        <w:rPr>
          <w:color w:val="000000" w:themeColor="text1"/>
        </w:rPr>
        <w:t xml:space="preserve"> </w:t>
      </w:r>
      <w:proofErr w:type="spellStart"/>
      <w:r w:rsidRPr="00D42715">
        <w:rPr>
          <w:color w:val="000000" w:themeColor="text1"/>
        </w:rPr>
        <w:t>thụ</w:t>
      </w:r>
      <w:proofErr w:type="spellEnd"/>
      <w:r w:rsidRPr="00D42715">
        <w:rPr>
          <w:color w:val="000000" w:themeColor="text1"/>
        </w:rPr>
        <w:t xml:space="preserve"> </w:t>
      </w:r>
      <w:proofErr w:type="spellStart"/>
      <w:r w:rsidRPr="00D42715">
        <w:rPr>
          <w:color w:val="000000" w:themeColor="text1"/>
        </w:rPr>
        <w:t>động</w:t>
      </w:r>
      <w:proofErr w:type="spellEnd"/>
      <w:r w:rsidRPr="00D42715">
        <w:rPr>
          <w:color w:val="000000" w:themeColor="text1"/>
        </w:rPr>
        <w:t xml:space="preserve"> sang </w:t>
      </w:r>
      <w:proofErr w:type="spellStart"/>
      <w:r w:rsidRPr="00D42715">
        <w:rPr>
          <w:color w:val="000000" w:themeColor="text1"/>
        </w:rPr>
        <w:t>thái</w:t>
      </w:r>
      <w:proofErr w:type="spellEnd"/>
      <w:r w:rsidRPr="00D42715">
        <w:rPr>
          <w:color w:val="000000" w:themeColor="text1"/>
        </w:rPr>
        <w:t xml:space="preserve"> </w:t>
      </w:r>
      <w:proofErr w:type="spellStart"/>
      <w:r w:rsidRPr="00D42715">
        <w:rPr>
          <w:color w:val="000000" w:themeColor="text1"/>
        </w:rPr>
        <w:t>độ</w:t>
      </w:r>
      <w:proofErr w:type="spellEnd"/>
      <w:r w:rsidRPr="00D42715">
        <w:rPr>
          <w:color w:val="000000" w:themeColor="text1"/>
        </w:rPr>
        <w:t xml:space="preserve"> </w:t>
      </w:r>
      <w:proofErr w:type="spellStart"/>
      <w:r w:rsidRPr="00D42715">
        <w:rPr>
          <w:color w:val="000000" w:themeColor="text1"/>
        </w:rPr>
        <w:t>học</w:t>
      </w:r>
      <w:proofErr w:type="spellEnd"/>
      <w:r w:rsidRPr="00D42715">
        <w:rPr>
          <w:color w:val="000000" w:themeColor="text1"/>
        </w:rPr>
        <w:t xml:space="preserve"> </w:t>
      </w:r>
      <w:proofErr w:type="spellStart"/>
      <w:r w:rsidRPr="00D42715">
        <w:rPr>
          <w:color w:val="000000" w:themeColor="text1"/>
        </w:rPr>
        <w:t>tích</w:t>
      </w:r>
      <w:proofErr w:type="spellEnd"/>
      <w:r w:rsidRPr="00D42715">
        <w:rPr>
          <w:color w:val="000000" w:themeColor="text1"/>
        </w:rPr>
        <w:t xml:space="preserve"> </w:t>
      </w:r>
      <w:proofErr w:type="spellStart"/>
      <w:r w:rsidRPr="00D42715">
        <w:rPr>
          <w:color w:val="000000" w:themeColor="text1"/>
        </w:rPr>
        <w:t>cực</w:t>
      </w:r>
      <w:proofErr w:type="spellEnd"/>
      <w:r w:rsidRPr="00D42715">
        <w:rPr>
          <w:color w:val="000000" w:themeColor="text1"/>
        </w:rPr>
        <w:t xml:space="preserve"> </w:t>
      </w:r>
      <w:proofErr w:type="spellStart"/>
      <w:r w:rsidRPr="00D42715">
        <w:rPr>
          <w:color w:val="000000" w:themeColor="text1"/>
        </w:rPr>
        <w:t>hơn</w:t>
      </w:r>
      <w:proofErr w:type="spellEnd"/>
      <w:r w:rsidRPr="00D42715">
        <w:rPr>
          <w:color w:val="000000" w:themeColor="text1"/>
        </w:rPr>
        <w:t xml:space="preserve"> do </w:t>
      </w:r>
      <w:proofErr w:type="spellStart"/>
      <w:r w:rsidRPr="00D42715">
        <w:rPr>
          <w:color w:val="000000" w:themeColor="text1"/>
        </w:rPr>
        <w:t>được</w:t>
      </w:r>
      <w:proofErr w:type="spellEnd"/>
      <w:r w:rsidRPr="00D42715">
        <w:rPr>
          <w:color w:val="000000" w:themeColor="text1"/>
        </w:rPr>
        <w:t xml:space="preserve"> </w:t>
      </w:r>
      <w:proofErr w:type="spellStart"/>
      <w:r w:rsidRPr="00D42715">
        <w:rPr>
          <w:color w:val="000000" w:themeColor="text1"/>
        </w:rPr>
        <w:t>tiếp</w:t>
      </w:r>
      <w:proofErr w:type="spellEnd"/>
      <w:r w:rsidRPr="00D42715">
        <w:rPr>
          <w:color w:val="000000" w:themeColor="text1"/>
        </w:rPr>
        <w:t xml:space="preserve"> </w:t>
      </w:r>
      <w:proofErr w:type="spellStart"/>
      <w:r w:rsidRPr="00D42715">
        <w:rPr>
          <w:color w:val="000000" w:themeColor="text1"/>
        </w:rPr>
        <w:t>cận</w:t>
      </w:r>
      <w:proofErr w:type="spellEnd"/>
      <w:r w:rsidRPr="00D42715">
        <w:rPr>
          <w:color w:val="000000" w:themeColor="text1"/>
        </w:rPr>
        <w:t xml:space="preserve"> </w:t>
      </w:r>
      <w:proofErr w:type="spellStart"/>
      <w:r w:rsidRPr="00D42715">
        <w:rPr>
          <w:color w:val="000000" w:themeColor="text1"/>
        </w:rPr>
        <w:t>với</w:t>
      </w:r>
      <w:proofErr w:type="spellEnd"/>
      <w:r w:rsidRPr="00D42715">
        <w:rPr>
          <w:color w:val="000000" w:themeColor="text1"/>
        </w:rPr>
        <w:t xml:space="preserve"> </w:t>
      </w:r>
      <w:proofErr w:type="spellStart"/>
      <w:r w:rsidRPr="00D42715">
        <w:rPr>
          <w:color w:val="000000" w:themeColor="text1"/>
        </w:rPr>
        <w:t>nguồn</w:t>
      </w:r>
      <w:proofErr w:type="spellEnd"/>
      <w:r w:rsidRPr="00D42715">
        <w:rPr>
          <w:color w:val="000000" w:themeColor="text1"/>
        </w:rPr>
        <w:t xml:space="preserve"> </w:t>
      </w:r>
      <w:proofErr w:type="spellStart"/>
      <w:r w:rsidRPr="00D42715">
        <w:rPr>
          <w:color w:val="000000" w:themeColor="text1"/>
        </w:rPr>
        <w:t>tài</w:t>
      </w:r>
      <w:proofErr w:type="spellEnd"/>
      <w:r w:rsidRPr="00D42715">
        <w:rPr>
          <w:color w:val="000000" w:themeColor="text1"/>
        </w:rPr>
        <w:t xml:space="preserve"> </w:t>
      </w:r>
      <w:proofErr w:type="spellStart"/>
      <w:r w:rsidRPr="00D42715">
        <w:rPr>
          <w:color w:val="000000" w:themeColor="text1"/>
        </w:rPr>
        <w:t>liệu</w:t>
      </w:r>
      <w:proofErr w:type="spellEnd"/>
      <w:r w:rsidRPr="00D42715">
        <w:rPr>
          <w:color w:val="000000" w:themeColor="text1"/>
        </w:rPr>
        <w:t xml:space="preserve"> </w:t>
      </w:r>
      <w:proofErr w:type="spellStart"/>
      <w:r w:rsidRPr="00D42715">
        <w:rPr>
          <w:color w:val="000000" w:themeColor="text1"/>
        </w:rPr>
        <w:t>hấp</w:t>
      </w:r>
      <w:proofErr w:type="spellEnd"/>
      <w:r w:rsidRPr="00D42715">
        <w:rPr>
          <w:color w:val="000000" w:themeColor="text1"/>
        </w:rPr>
        <w:t xml:space="preserve"> </w:t>
      </w:r>
      <w:proofErr w:type="spellStart"/>
      <w:r w:rsidRPr="00D42715">
        <w:rPr>
          <w:color w:val="000000" w:themeColor="text1"/>
        </w:rPr>
        <w:t>dẫn</w:t>
      </w:r>
      <w:proofErr w:type="spellEnd"/>
      <w:r w:rsidRPr="00D42715">
        <w:rPr>
          <w:color w:val="000000" w:themeColor="text1"/>
        </w:rPr>
        <w:t>,</w:t>
      </w:r>
      <w:r w:rsidRPr="00D42715">
        <w:rPr>
          <w:color w:val="000000" w:themeColor="text1"/>
          <w:spacing w:val="1"/>
        </w:rPr>
        <w:t xml:space="preserve"> </w:t>
      </w:r>
      <w:proofErr w:type="spellStart"/>
      <w:r w:rsidRPr="00D42715">
        <w:rPr>
          <w:color w:val="000000" w:themeColor="text1"/>
        </w:rPr>
        <w:t>thu</w:t>
      </w:r>
      <w:proofErr w:type="spellEnd"/>
      <w:r w:rsidRPr="00D42715">
        <w:rPr>
          <w:color w:val="000000" w:themeColor="text1"/>
          <w:spacing w:val="-1"/>
        </w:rPr>
        <w:t xml:space="preserve"> </w:t>
      </w:r>
      <w:proofErr w:type="spellStart"/>
      <w:r w:rsidRPr="00D42715">
        <w:rPr>
          <w:color w:val="000000" w:themeColor="text1"/>
        </w:rPr>
        <w:t>hút</w:t>
      </w:r>
      <w:proofErr w:type="spellEnd"/>
      <w:r w:rsidRPr="00D42715">
        <w:rPr>
          <w:color w:val="000000" w:themeColor="text1"/>
          <w:spacing w:val="-1"/>
        </w:rPr>
        <w:t xml:space="preserve"> </w:t>
      </w:r>
      <w:proofErr w:type="spellStart"/>
      <w:r w:rsidRPr="00D42715">
        <w:rPr>
          <w:color w:val="000000" w:themeColor="text1"/>
        </w:rPr>
        <w:t>và</w:t>
      </w:r>
      <w:proofErr w:type="spellEnd"/>
      <w:r w:rsidRPr="00D42715">
        <w:rPr>
          <w:color w:val="000000" w:themeColor="text1"/>
        </w:rPr>
        <w:t xml:space="preserve"> </w:t>
      </w:r>
      <w:proofErr w:type="spellStart"/>
      <w:r w:rsidRPr="00D42715">
        <w:rPr>
          <w:color w:val="000000" w:themeColor="text1"/>
        </w:rPr>
        <w:t>đầy</w:t>
      </w:r>
      <w:proofErr w:type="spellEnd"/>
      <w:r w:rsidRPr="00D42715">
        <w:rPr>
          <w:color w:val="000000" w:themeColor="text1"/>
        </w:rPr>
        <w:t xml:space="preserve"> </w:t>
      </w:r>
      <w:proofErr w:type="spellStart"/>
      <w:r w:rsidRPr="00D42715">
        <w:rPr>
          <w:color w:val="000000" w:themeColor="text1"/>
        </w:rPr>
        <w:t>tính</w:t>
      </w:r>
      <w:proofErr w:type="spellEnd"/>
      <w:r w:rsidRPr="00D42715">
        <w:rPr>
          <w:color w:val="000000" w:themeColor="text1"/>
        </w:rPr>
        <w:t xml:space="preserve"> </w:t>
      </w:r>
      <w:proofErr w:type="spellStart"/>
      <w:r w:rsidRPr="00D42715">
        <w:rPr>
          <w:color w:val="000000" w:themeColor="text1"/>
        </w:rPr>
        <w:t>thực</w:t>
      </w:r>
      <w:proofErr w:type="spellEnd"/>
      <w:r w:rsidRPr="00D42715">
        <w:rPr>
          <w:color w:val="000000" w:themeColor="text1"/>
        </w:rPr>
        <w:t xml:space="preserve"> </w:t>
      </w:r>
      <w:proofErr w:type="spellStart"/>
      <w:r w:rsidRPr="00D42715">
        <w:rPr>
          <w:color w:val="000000" w:themeColor="text1"/>
        </w:rPr>
        <w:t>tế</w:t>
      </w:r>
      <w:proofErr w:type="spellEnd"/>
      <w:r w:rsidRPr="00D42715">
        <w:rPr>
          <w:color w:val="000000" w:themeColor="text1"/>
        </w:rPr>
        <w:t>.</w:t>
      </w:r>
    </w:p>
    <w:p w14:paraId="604D123A" w14:textId="77777777" w:rsidR="00190B9E" w:rsidRPr="00D42715" w:rsidRDefault="00190B9E" w:rsidP="00D42715">
      <w:pPr>
        <w:pStyle w:val="BodyText"/>
        <w:ind w:left="0" w:firstLine="284"/>
        <w:jc w:val="left"/>
        <w:rPr>
          <w:sz w:val="14"/>
        </w:rPr>
      </w:pPr>
    </w:p>
    <w:p w14:paraId="07C12D91" w14:textId="77777777" w:rsidR="00190B9E" w:rsidRPr="00D42715" w:rsidRDefault="00190B9E" w:rsidP="00D42715">
      <w:pPr>
        <w:pStyle w:val="BodyText"/>
        <w:ind w:left="0" w:firstLine="284"/>
        <w:jc w:val="left"/>
        <w:rPr>
          <w:sz w:val="14"/>
        </w:rPr>
      </w:pPr>
    </w:p>
    <w:p w14:paraId="18FDB5C5" w14:textId="77777777" w:rsidR="00190B9E" w:rsidRPr="00D42715" w:rsidRDefault="00190B9E" w:rsidP="009E014F">
      <w:pPr>
        <w:pStyle w:val="BodyText"/>
        <w:ind w:left="0" w:firstLine="284"/>
        <w:jc w:val="center"/>
        <w:rPr>
          <w:sz w:val="20"/>
        </w:rPr>
      </w:pPr>
      <w:r w:rsidRPr="00D42715">
        <w:rPr>
          <w:noProof/>
          <w:sz w:val="20"/>
        </w:rPr>
        <w:drawing>
          <wp:inline distT="0" distB="0" distL="0" distR="0" wp14:anchorId="54DF420C" wp14:editId="13F5B57B">
            <wp:extent cx="2784065" cy="1400368"/>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57.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90185" cy="1403446"/>
                    </a:xfrm>
                    <a:prstGeom prst="rect">
                      <a:avLst/>
                    </a:prstGeom>
                    <a:noFill/>
                    <a:ln>
                      <a:noFill/>
                    </a:ln>
                  </pic:spPr>
                </pic:pic>
              </a:graphicData>
            </a:graphic>
          </wp:inline>
        </w:drawing>
      </w:r>
    </w:p>
    <w:p w14:paraId="3A66BEDD" w14:textId="77777777" w:rsidR="00190B9E" w:rsidRPr="00D42715" w:rsidRDefault="00190B9E" w:rsidP="00D42715">
      <w:pPr>
        <w:pStyle w:val="BodyText"/>
        <w:ind w:left="0" w:firstLine="284"/>
        <w:jc w:val="center"/>
        <w:rPr>
          <w:i/>
        </w:rPr>
      </w:pPr>
      <w:proofErr w:type="spellStart"/>
      <w:r w:rsidRPr="00D42715">
        <w:rPr>
          <w:i/>
        </w:rPr>
        <w:t>Hình</w:t>
      </w:r>
      <w:proofErr w:type="spellEnd"/>
      <w:r w:rsidRPr="00D42715">
        <w:rPr>
          <w:i/>
        </w:rPr>
        <w:t xml:space="preserve"> 8 – Quy </w:t>
      </w:r>
      <w:proofErr w:type="spellStart"/>
      <w:r w:rsidRPr="00D42715">
        <w:rPr>
          <w:i/>
        </w:rPr>
        <w:t>trình</w:t>
      </w:r>
      <w:proofErr w:type="spellEnd"/>
      <w:r w:rsidRPr="00D42715">
        <w:rPr>
          <w:i/>
        </w:rPr>
        <w:t xml:space="preserve"> </w:t>
      </w:r>
      <w:proofErr w:type="spellStart"/>
      <w:r w:rsidRPr="00D42715">
        <w:rPr>
          <w:i/>
        </w:rPr>
        <w:t>số</w:t>
      </w:r>
      <w:proofErr w:type="spellEnd"/>
      <w:r w:rsidRPr="00D42715">
        <w:rPr>
          <w:i/>
        </w:rPr>
        <w:t xml:space="preserve"> </w:t>
      </w:r>
      <w:proofErr w:type="spellStart"/>
      <w:r w:rsidRPr="00D42715">
        <w:rPr>
          <w:i/>
        </w:rPr>
        <w:t>hóa</w:t>
      </w:r>
      <w:proofErr w:type="spellEnd"/>
      <w:r w:rsidRPr="00D42715">
        <w:rPr>
          <w:i/>
        </w:rPr>
        <w:t xml:space="preserve"> </w:t>
      </w:r>
      <w:proofErr w:type="spellStart"/>
      <w:r w:rsidRPr="00D42715">
        <w:rPr>
          <w:i/>
        </w:rPr>
        <w:t>giáo</w:t>
      </w:r>
      <w:proofErr w:type="spellEnd"/>
      <w:r w:rsidRPr="00D42715">
        <w:rPr>
          <w:i/>
        </w:rPr>
        <w:t xml:space="preserve"> </w:t>
      </w:r>
      <w:proofErr w:type="spellStart"/>
      <w:r w:rsidRPr="00D42715">
        <w:rPr>
          <w:i/>
        </w:rPr>
        <w:t>trình</w:t>
      </w:r>
      <w:proofErr w:type="spellEnd"/>
      <w:r w:rsidRPr="00D42715">
        <w:rPr>
          <w:i/>
        </w:rPr>
        <w:t xml:space="preserve">, </w:t>
      </w:r>
      <w:proofErr w:type="spellStart"/>
      <w:r w:rsidRPr="00D42715">
        <w:rPr>
          <w:i/>
        </w:rPr>
        <w:t>tài</w:t>
      </w:r>
      <w:proofErr w:type="spellEnd"/>
      <w:r w:rsidRPr="00D42715">
        <w:rPr>
          <w:i/>
        </w:rPr>
        <w:t xml:space="preserve"> </w:t>
      </w:r>
      <w:proofErr w:type="spellStart"/>
      <w:r w:rsidRPr="00D42715">
        <w:rPr>
          <w:i/>
        </w:rPr>
        <w:t>liệu</w:t>
      </w:r>
      <w:proofErr w:type="spellEnd"/>
      <w:r w:rsidRPr="00D42715">
        <w:rPr>
          <w:i/>
        </w:rPr>
        <w:t xml:space="preserve"> Trường Cao </w:t>
      </w:r>
      <w:proofErr w:type="spellStart"/>
      <w:r w:rsidRPr="00D42715">
        <w:rPr>
          <w:i/>
        </w:rPr>
        <w:t>đẳng</w:t>
      </w:r>
      <w:proofErr w:type="spellEnd"/>
      <w:r w:rsidRPr="00D42715">
        <w:rPr>
          <w:i/>
        </w:rPr>
        <w:t xml:space="preserve"> Lý </w:t>
      </w:r>
      <w:proofErr w:type="spellStart"/>
      <w:r w:rsidRPr="00D42715">
        <w:rPr>
          <w:i/>
        </w:rPr>
        <w:t>Tự</w:t>
      </w:r>
      <w:proofErr w:type="spellEnd"/>
      <w:r w:rsidRPr="00D42715">
        <w:rPr>
          <w:i/>
        </w:rPr>
        <w:t xml:space="preserve"> </w:t>
      </w:r>
      <w:proofErr w:type="spellStart"/>
      <w:r w:rsidRPr="00D42715">
        <w:rPr>
          <w:i/>
        </w:rPr>
        <w:t>Trọng</w:t>
      </w:r>
      <w:proofErr w:type="spellEnd"/>
      <w:r w:rsidRPr="00D42715">
        <w:rPr>
          <w:i/>
        </w:rPr>
        <w:t xml:space="preserve"> </w:t>
      </w:r>
      <w:proofErr w:type="spellStart"/>
      <w:r w:rsidRPr="00D42715">
        <w:rPr>
          <w:i/>
        </w:rPr>
        <w:t>Tp.HCM</w:t>
      </w:r>
      <w:proofErr w:type="spellEnd"/>
    </w:p>
    <w:p w14:paraId="414168EE" w14:textId="77777777" w:rsidR="00190B9E" w:rsidRPr="00D42715" w:rsidRDefault="00190B9E" w:rsidP="00D42715">
      <w:pPr>
        <w:pStyle w:val="BodyText"/>
        <w:ind w:left="0" w:firstLine="284"/>
      </w:pPr>
      <w:proofErr w:type="spellStart"/>
      <w:r w:rsidRPr="00D42715">
        <w:t>Đối</w:t>
      </w:r>
      <w:proofErr w:type="spellEnd"/>
      <w:r w:rsidRPr="00D42715">
        <w:t xml:space="preserve"> </w:t>
      </w:r>
      <w:proofErr w:type="spellStart"/>
      <w:r w:rsidRPr="00D42715">
        <w:t>với</w:t>
      </w:r>
      <w:proofErr w:type="spellEnd"/>
      <w:r w:rsidRPr="00D42715">
        <w:t xml:space="preserve"> </w:t>
      </w:r>
      <w:proofErr w:type="spellStart"/>
      <w:r w:rsidRPr="00D42715">
        <w:t>giáo</w:t>
      </w:r>
      <w:proofErr w:type="spellEnd"/>
      <w:r w:rsidRPr="00D42715">
        <w:t xml:space="preserve"> </w:t>
      </w:r>
      <w:proofErr w:type="spellStart"/>
      <w:r w:rsidRPr="00D42715">
        <w:t>trình</w:t>
      </w:r>
      <w:proofErr w:type="spellEnd"/>
      <w:r w:rsidRPr="00D42715">
        <w:t xml:space="preserve"> in, </w:t>
      </w:r>
      <w:proofErr w:type="spellStart"/>
      <w:r w:rsidRPr="00D42715">
        <w:t>giảng</w:t>
      </w:r>
      <w:proofErr w:type="spellEnd"/>
      <w:r w:rsidRPr="00D42715">
        <w:t xml:space="preserve"> </w:t>
      </w:r>
      <w:proofErr w:type="spellStart"/>
      <w:r w:rsidRPr="00D42715">
        <w:t>viên</w:t>
      </w:r>
      <w:proofErr w:type="spellEnd"/>
      <w:r w:rsidRPr="00D42715">
        <w:t xml:space="preserve"> </w:t>
      </w:r>
      <w:proofErr w:type="spellStart"/>
      <w:r w:rsidRPr="00D42715">
        <w:t>phụ</w:t>
      </w:r>
      <w:proofErr w:type="spellEnd"/>
      <w:r w:rsidRPr="00D42715">
        <w:t xml:space="preserve"> </w:t>
      </w:r>
      <w:proofErr w:type="spellStart"/>
      <w:r w:rsidRPr="00D42715">
        <w:t>trách</w:t>
      </w:r>
      <w:proofErr w:type="spellEnd"/>
      <w:r w:rsidRPr="00D42715">
        <w:t xml:space="preserve"> </w:t>
      </w:r>
      <w:proofErr w:type="spellStart"/>
      <w:r w:rsidRPr="00D42715">
        <w:t>biên</w:t>
      </w:r>
      <w:proofErr w:type="spellEnd"/>
      <w:r w:rsidRPr="00D42715">
        <w:t xml:space="preserve"> </w:t>
      </w:r>
      <w:proofErr w:type="spellStart"/>
      <w:r w:rsidRPr="00D42715">
        <w:t>soạn</w:t>
      </w:r>
      <w:proofErr w:type="spellEnd"/>
      <w:r w:rsidRPr="00D42715">
        <w:t xml:space="preserve"> </w:t>
      </w:r>
      <w:proofErr w:type="spellStart"/>
      <w:r w:rsidRPr="00D42715">
        <w:t>giáo</w:t>
      </w:r>
      <w:proofErr w:type="spellEnd"/>
      <w:r w:rsidRPr="00D42715">
        <w:t xml:space="preserve"> </w:t>
      </w:r>
      <w:proofErr w:type="spellStart"/>
      <w:r w:rsidRPr="00D42715">
        <w:t>trình</w:t>
      </w:r>
      <w:proofErr w:type="spellEnd"/>
      <w:r w:rsidRPr="00D42715">
        <w:t xml:space="preserve"> </w:t>
      </w:r>
      <w:proofErr w:type="spellStart"/>
      <w:r w:rsidRPr="00D42715">
        <w:t>sẽ</w:t>
      </w:r>
      <w:proofErr w:type="spellEnd"/>
      <w:r w:rsidRPr="00D42715">
        <w:t xml:space="preserve"> </w:t>
      </w:r>
      <w:proofErr w:type="spellStart"/>
      <w:r w:rsidRPr="00D42715">
        <w:t>tiến</w:t>
      </w:r>
      <w:proofErr w:type="spellEnd"/>
      <w:r w:rsidRPr="00D42715">
        <w:t xml:space="preserve"> </w:t>
      </w:r>
      <w:proofErr w:type="spellStart"/>
      <w:r w:rsidRPr="00D42715">
        <w:t>hành</w:t>
      </w:r>
      <w:proofErr w:type="spellEnd"/>
      <w:r w:rsidRPr="00D42715">
        <w:t xml:space="preserve"> </w:t>
      </w:r>
      <w:proofErr w:type="spellStart"/>
      <w:r w:rsidRPr="00D42715">
        <w:t>thu</w:t>
      </w:r>
      <w:proofErr w:type="spellEnd"/>
      <w:r w:rsidRPr="00D42715">
        <w:t xml:space="preserve"> </w:t>
      </w:r>
      <w:proofErr w:type="spellStart"/>
      <w:r w:rsidRPr="00D42715">
        <w:t>thập</w:t>
      </w:r>
      <w:proofErr w:type="spellEnd"/>
      <w:r w:rsidRPr="00D42715">
        <w:t xml:space="preserve"> </w:t>
      </w:r>
      <w:proofErr w:type="spellStart"/>
      <w:r w:rsidRPr="00D42715">
        <w:t>dữ</w:t>
      </w:r>
      <w:proofErr w:type="spellEnd"/>
      <w:r w:rsidRPr="00D42715">
        <w:t xml:space="preserve"> </w:t>
      </w:r>
      <w:proofErr w:type="spellStart"/>
      <w:r w:rsidRPr="00D42715">
        <w:t>liệu</w:t>
      </w:r>
      <w:proofErr w:type="spellEnd"/>
      <w:r w:rsidRPr="00D42715">
        <w:t xml:space="preserve"> </w:t>
      </w:r>
      <w:proofErr w:type="spellStart"/>
      <w:r w:rsidRPr="00D42715">
        <w:t>số</w:t>
      </w:r>
      <w:proofErr w:type="spellEnd"/>
      <w:r w:rsidRPr="00D42715">
        <w:t xml:space="preserve"> </w:t>
      </w:r>
      <w:proofErr w:type="spellStart"/>
      <w:r w:rsidRPr="00D42715">
        <w:t>các</w:t>
      </w:r>
      <w:proofErr w:type="spellEnd"/>
      <w:r w:rsidRPr="00D42715">
        <w:t xml:space="preserve"> </w:t>
      </w:r>
      <w:proofErr w:type="spellStart"/>
      <w:r w:rsidRPr="00D42715">
        <w:t>loại</w:t>
      </w:r>
      <w:proofErr w:type="spellEnd"/>
      <w:r w:rsidRPr="00D42715">
        <w:t xml:space="preserve"> </w:t>
      </w:r>
      <w:proofErr w:type="spellStart"/>
      <w:r w:rsidRPr="00D42715">
        <w:t>liên</w:t>
      </w:r>
      <w:proofErr w:type="spellEnd"/>
      <w:r w:rsidRPr="00D42715">
        <w:rPr>
          <w:spacing w:val="1"/>
        </w:rPr>
        <w:t xml:space="preserve"> </w:t>
      </w:r>
      <w:proofErr w:type="spellStart"/>
      <w:r w:rsidRPr="00D42715">
        <w:t>quan</w:t>
      </w:r>
      <w:proofErr w:type="spellEnd"/>
      <w:r w:rsidRPr="00D42715">
        <w:t xml:space="preserve"> </w:t>
      </w:r>
      <w:proofErr w:type="spellStart"/>
      <w:r w:rsidRPr="00D42715">
        <w:t>đến</w:t>
      </w:r>
      <w:proofErr w:type="spellEnd"/>
      <w:r w:rsidRPr="00D42715">
        <w:t xml:space="preserve"> </w:t>
      </w:r>
      <w:proofErr w:type="spellStart"/>
      <w:r w:rsidRPr="00D42715">
        <w:t>bài</w:t>
      </w:r>
      <w:proofErr w:type="spellEnd"/>
      <w:r w:rsidRPr="00D42715">
        <w:t xml:space="preserve"> </w:t>
      </w:r>
      <w:proofErr w:type="spellStart"/>
      <w:r w:rsidRPr="00D42715">
        <w:t>học</w:t>
      </w:r>
      <w:proofErr w:type="spellEnd"/>
      <w:r w:rsidRPr="00D42715">
        <w:t xml:space="preserve"> </w:t>
      </w:r>
      <w:proofErr w:type="spellStart"/>
      <w:r w:rsidRPr="00D42715">
        <w:t>và</w:t>
      </w:r>
      <w:proofErr w:type="spellEnd"/>
      <w:r w:rsidRPr="00D42715">
        <w:t xml:space="preserve"> </w:t>
      </w:r>
      <w:proofErr w:type="spellStart"/>
      <w:r w:rsidRPr="00D42715">
        <w:t>lưu</w:t>
      </w:r>
      <w:proofErr w:type="spellEnd"/>
      <w:r w:rsidRPr="00D42715">
        <w:t xml:space="preserve"> </w:t>
      </w:r>
      <w:proofErr w:type="spellStart"/>
      <w:r w:rsidRPr="00D42715">
        <w:t>trữ</w:t>
      </w:r>
      <w:proofErr w:type="spellEnd"/>
      <w:r w:rsidRPr="00D42715">
        <w:t xml:space="preserve"> </w:t>
      </w:r>
      <w:proofErr w:type="spellStart"/>
      <w:r w:rsidRPr="00D42715">
        <w:t>trên</w:t>
      </w:r>
      <w:proofErr w:type="spellEnd"/>
      <w:r w:rsidRPr="00D42715">
        <w:t xml:space="preserve"> internet. Sau </w:t>
      </w:r>
      <w:proofErr w:type="spellStart"/>
      <w:r w:rsidRPr="00D42715">
        <w:t>đó</w:t>
      </w:r>
      <w:proofErr w:type="spellEnd"/>
      <w:r w:rsidRPr="00D42715">
        <w:t xml:space="preserve"> </w:t>
      </w:r>
      <w:proofErr w:type="spellStart"/>
      <w:r w:rsidRPr="00D42715">
        <w:t>lấy</w:t>
      </w:r>
      <w:proofErr w:type="spellEnd"/>
      <w:r w:rsidRPr="00D42715">
        <w:t xml:space="preserve"> link </w:t>
      </w:r>
      <w:proofErr w:type="spellStart"/>
      <w:r w:rsidRPr="00D42715">
        <w:t>và</w:t>
      </w:r>
      <w:proofErr w:type="spellEnd"/>
      <w:r w:rsidRPr="00D42715">
        <w:t xml:space="preserve"> </w:t>
      </w:r>
      <w:proofErr w:type="spellStart"/>
      <w:r w:rsidRPr="00D42715">
        <w:t>thực</w:t>
      </w:r>
      <w:proofErr w:type="spellEnd"/>
      <w:r w:rsidRPr="00D42715">
        <w:t xml:space="preserve"> </w:t>
      </w:r>
      <w:proofErr w:type="spellStart"/>
      <w:r w:rsidRPr="00D42715">
        <w:t>hiện</w:t>
      </w:r>
      <w:proofErr w:type="spellEnd"/>
      <w:r w:rsidRPr="00D42715">
        <w:t xml:space="preserve"> </w:t>
      </w:r>
      <w:proofErr w:type="spellStart"/>
      <w:r w:rsidRPr="00D42715">
        <w:t>mã</w:t>
      </w:r>
      <w:proofErr w:type="spellEnd"/>
      <w:r w:rsidRPr="00D42715">
        <w:t xml:space="preserve"> </w:t>
      </w:r>
      <w:proofErr w:type="spellStart"/>
      <w:r w:rsidRPr="00D42715">
        <w:t>hóa</w:t>
      </w:r>
      <w:proofErr w:type="spellEnd"/>
      <w:r w:rsidRPr="00D42715">
        <w:t xml:space="preserve"> link </w:t>
      </w:r>
      <w:proofErr w:type="spellStart"/>
      <w:r w:rsidRPr="00D42715">
        <w:t>dưới</w:t>
      </w:r>
      <w:proofErr w:type="spellEnd"/>
      <w:r w:rsidRPr="00D42715">
        <w:t xml:space="preserve"> </w:t>
      </w:r>
      <w:proofErr w:type="spellStart"/>
      <w:r w:rsidRPr="00D42715">
        <w:t>dạng</w:t>
      </w:r>
      <w:proofErr w:type="spellEnd"/>
      <w:r w:rsidRPr="00D42715">
        <w:t xml:space="preserve"> </w:t>
      </w:r>
      <w:proofErr w:type="spellStart"/>
      <w:r w:rsidRPr="00D42715">
        <w:t>mã</w:t>
      </w:r>
      <w:proofErr w:type="spellEnd"/>
      <w:r w:rsidRPr="00D42715">
        <w:t xml:space="preserve"> QR </w:t>
      </w:r>
      <w:proofErr w:type="spellStart"/>
      <w:r w:rsidRPr="00D42715">
        <w:t>và</w:t>
      </w:r>
      <w:proofErr w:type="spellEnd"/>
      <w:r w:rsidRPr="00D42715">
        <w:t xml:space="preserve"> </w:t>
      </w:r>
      <w:proofErr w:type="spellStart"/>
      <w:r w:rsidRPr="00D42715">
        <w:t>chèn</w:t>
      </w:r>
      <w:proofErr w:type="spellEnd"/>
      <w:r w:rsidRPr="00D42715">
        <w:t xml:space="preserve"> </w:t>
      </w:r>
      <w:proofErr w:type="spellStart"/>
      <w:r w:rsidRPr="00D42715">
        <w:t>mã</w:t>
      </w:r>
      <w:proofErr w:type="spellEnd"/>
      <w:r w:rsidRPr="00D42715">
        <w:rPr>
          <w:spacing w:val="1"/>
        </w:rPr>
        <w:t xml:space="preserve"> </w:t>
      </w:r>
      <w:r w:rsidRPr="00D42715">
        <w:t>QR</w:t>
      </w:r>
      <w:r w:rsidRPr="00D42715">
        <w:rPr>
          <w:spacing w:val="-2"/>
        </w:rPr>
        <w:t xml:space="preserve"> </w:t>
      </w:r>
      <w:proofErr w:type="spellStart"/>
      <w:r w:rsidRPr="00D42715">
        <w:t>tương</w:t>
      </w:r>
      <w:proofErr w:type="spellEnd"/>
      <w:r w:rsidRPr="00D42715">
        <w:rPr>
          <w:spacing w:val="-2"/>
        </w:rPr>
        <w:t xml:space="preserve"> </w:t>
      </w:r>
      <w:proofErr w:type="spellStart"/>
      <w:r w:rsidRPr="00D42715">
        <w:t>ứng</w:t>
      </w:r>
      <w:proofErr w:type="spellEnd"/>
      <w:r w:rsidRPr="00D42715">
        <w:rPr>
          <w:spacing w:val="-3"/>
        </w:rPr>
        <w:t xml:space="preserve"> </w:t>
      </w:r>
      <w:proofErr w:type="spellStart"/>
      <w:r w:rsidRPr="00D42715">
        <w:t>vào</w:t>
      </w:r>
      <w:proofErr w:type="spellEnd"/>
      <w:r w:rsidRPr="00D42715">
        <w:t xml:space="preserve"> </w:t>
      </w:r>
      <w:proofErr w:type="spellStart"/>
      <w:r w:rsidRPr="00D42715">
        <w:t>các</w:t>
      </w:r>
      <w:proofErr w:type="spellEnd"/>
      <w:r w:rsidRPr="00D42715">
        <w:t xml:space="preserve"> </w:t>
      </w:r>
      <w:proofErr w:type="spellStart"/>
      <w:r w:rsidRPr="00D42715">
        <w:t>phần</w:t>
      </w:r>
      <w:proofErr w:type="spellEnd"/>
      <w:r w:rsidRPr="00D42715">
        <w:rPr>
          <w:spacing w:val="-3"/>
        </w:rPr>
        <w:t xml:space="preserve"> </w:t>
      </w:r>
      <w:proofErr w:type="spellStart"/>
      <w:r w:rsidRPr="00D42715">
        <w:t>nội</w:t>
      </w:r>
      <w:proofErr w:type="spellEnd"/>
      <w:r w:rsidRPr="00D42715">
        <w:rPr>
          <w:spacing w:val="-1"/>
        </w:rPr>
        <w:t xml:space="preserve"> </w:t>
      </w:r>
      <w:r w:rsidRPr="00D42715">
        <w:t>dung</w:t>
      </w:r>
      <w:r w:rsidRPr="00D42715">
        <w:rPr>
          <w:spacing w:val="-3"/>
        </w:rPr>
        <w:t xml:space="preserve"> </w:t>
      </w:r>
      <w:proofErr w:type="spellStart"/>
      <w:r w:rsidRPr="00D42715">
        <w:t>phù</w:t>
      </w:r>
      <w:proofErr w:type="spellEnd"/>
      <w:r w:rsidRPr="00D42715">
        <w:rPr>
          <w:spacing w:val="-3"/>
        </w:rPr>
        <w:t xml:space="preserve"> </w:t>
      </w:r>
      <w:proofErr w:type="spellStart"/>
      <w:r w:rsidRPr="00D42715">
        <w:t>hợp</w:t>
      </w:r>
      <w:proofErr w:type="spellEnd"/>
      <w:r w:rsidRPr="00D42715">
        <w:rPr>
          <w:spacing w:val="-3"/>
        </w:rPr>
        <w:t xml:space="preserve"> </w:t>
      </w:r>
      <w:proofErr w:type="spellStart"/>
      <w:r w:rsidRPr="00D42715">
        <w:t>trong</w:t>
      </w:r>
      <w:proofErr w:type="spellEnd"/>
      <w:r w:rsidRPr="00D42715">
        <w:t xml:space="preserve"> </w:t>
      </w:r>
      <w:proofErr w:type="spellStart"/>
      <w:r w:rsidRPr="00D42715">
        <w:t>giáo</w:t>
      </w:r>
      <w:proofErr w:type="spellEnd"/>
      <w:r w:rsidRPr="00D42715">
        <w:rPr>
          <w:spacing w:val="-3"/>
        </w:rPr>
        <w:t xml:space="preserve"> </w:t>
      </w:r>
      <w:proofErr w:type="spellStart"/>
      <w:r w:rsidRPr="00D42715">
        <w:t>trình</w:t>
      </w:r>
      <w:proofErr w:type="spellEnd"/>
      <w:r w:rsidRPr="00D42715">
        <w:t xml:space="preserve"> in.</w:t>
      </w:r>
    </w:p>
    <w:p w14:paraId="056355D2" w14:textId="77777777" w:rsidR="00190B9E" w:rsidRPr="00D42715" w:rsidRDefault="00190B9E" w:rsidP="00D42715">
      <w:pPr>
        <w:pStyle w:val="BodyText"/>
        <w:ind w:left="0" w:firstLine="284"/>
        <w:rPr>
          <w:rStyle w:val="Strong"/>
          <w:b w:val="0"/>
          <w:bCs w:val="0"/>
        </w:rPr>
      </w:pPr>
      <w:proofErr w:type="spellStart"/>
      <w:r w:rsidRPr="00D42715">
        <w:t>Việc</w:t>
      </w:r>
      <w:proofErr w:type="spellEnd"/>
      <w:r w:rsidRPr="00D42715">
        <w:rPr>
          <w:spacing w:val="-2"/>
        </w:rPr>
        <w:t xml:space="preserve"> </w:t>
      </w:r>
      <w:proofErr w:type="spellStart"/>
      <w:r w:rsidRPr="00D42715">
        <w:t>mã</w:t>
      </w:r>
      <w:proofErr w:type="spellEnd"/>
      <w:r w:rsidRPr="00D42715">
        <w:rPr>
          <w:spacing w:val="-1"/>
        </w:rPr>
        <w:t xml:space="preserve"> </w:t>
      </w:r>
      <w:proofErr w:type="spellStart"/>
      <w:r w:rsidRPr="00D42715">
        <w:t>hóa</w:t>
      </w:r>
      <w:proofErr w:type="spellEnd"/>
      <w:r w:rsidRPr="00D42715">
        <w:rPr>
          <w:spacing w:val="-1"/>
        </w:rPr>
        <w:t xml:space="preserve"> </w:t>
      </w:r>
      <w:r w:rsidRPr="00D42715">
        <w:t>link</w:t>
      </w:r>
      <w:r w:rsidRPr="00D42715">
        <w:rPr>
          <w:spacing w:val="-1"/>
        </w:rPr>
        <w:t xml:space="preserve"> </w:t>
      </w:r>
      <w:proofErr w:type="spellStart"/>
      <w:r w:rsidRPr="00D42715">
        <w:t>nội</w:t>
      </w:r>
      <w:proofErr w:type="spellEnd"/>
      <w:r w:rsidRPr="00D42715">
        <w:rPr>
          <w:spacing w:val="-2"/>
        </w:rPr>
        <w:t xml:space="preserve"> </w:t>
      </w:r>
      <w:r w:rsidRPr="00D42715">
        <w:t>dung</w:t>
      </w:r>
      <w:r w:rsidRPr="00D42715">
        <w:rPr>
          <w:spacing w:val="-4"/>
        </w:rPr>
        <w:t xml:space="preserve"> </w:t>
      </w:r>
      <w:proofErr w:type="spellStart"/>
      <w:r w:rsidRPr="00D42715">
        <w:t>được</w:t>
      </w:r>
      <w:proofErr w:type="spellEnd"/>
      <w:r w:rsidRPr="00D42715">
        <w:rPr>
          <w:spacing w:val="-4"/>
        </w:rPr>
        <w:t xml:space="preserve"> </w:t>
      </w:r>
      <w:proofErr w:type="spellStart"/>
      <w:r w:rsidRPr="00D42715">
        <w:t>thực</w:t>
      </w:r>
      <w:proofErr w:type="spellEnd"/>
      <w:r w:rsidRPr="00D42715">
        <w:rPr>
          <w:spacing w:val="-4"/>
        </w:rPr>
        <w:t xml:space="preserve"> </w:t>
      </w:r>
      <w:proofErr w:type="spellStart"/>
      <w:r w:rsidRPr="00D42715">
        <w:t>hiện</w:t>
      </w:r>
      <w:proofErr w:type="spellEnd"/>
      <w:r w:rsidRPr="00D42715">
        <w:rPr>
          <w:spacing w:val="-1"/>
        </w:rPr>
        <w:t xml:space="preserve"> </w:t>
      </w:r>
      <w:proofErr w:type="spellStart"/>
      <w:r w:rsidRPr="00D42715">
        <w:t>với</w:t>
      </w:r>
      <w:proofErr w:type="spellEnd"/>
      <w:r w:rsidRPr="00D42715">
        <w:rPr>
          <w:spacing w:val="-2"/>
        </w:rPr>
        <w:t xml:space="preserve"> </w:t>
      </w:r>
      <w:proofErr w:type="spellStart"/>
      <w:r w:rsidRPr="00D42715">
        <w:t>các</w:t>
      </w:r>
      <w:proofErr w:type="spellEnd"/>
      <w:r w:rsidRPr="00D42715">
        <w:rPr>
          <w:spacing w:val="-1"/>
        </w:rPr>
        <w:t xml:space="preserve"> </w:t>
      </w:r>
      <w:proofErr w:type="spellStart"/>
      <w:r w:rsidRPr="00D42715">
        <w:t>chương</w:t>
      </w:r>
      <w:proofErr w:type="spellEnd"/>
      <w:r w:rsidRPr="00D42715">
        <w:rPr>
          <w:spacing w:val="-1"/>
        </w:rPr>
        <w:t xml:space="preserve"> </w:t>
      </w:r>
      <w:proofErr w:type="spellStart"/>
      <w:r w:rsidRPr="00D42715">
        <w:t>trình</w:t>
      </w:r>
      <w:proofErr w:type="spellEnd"/>
      <w:r w:rsidRPr="00D42715">
        <w:rPr>
          <w:spacing w:val="-1"/>
        </w:rPr>
        <w:t xml:space="preserve"> </w:t>
      </w:r>
      <w:proofErr w:type="spellStart"/>
      <w:r w:rsidRPr="00D42715">
        <w:t>tạo</w:t>
      </w:r>
      <w:proofErr w:type="spellEnd"/>
      <w:r w:rsidRPr="00D42715">
        <w:rPr>
          <w:spacing w:val="-1"/>
        </w:rPr>
        <w:t xml:space="preserve"> </w:t>
      </w:r>
      <w:proofErr w:type="spellStart"/>
      <w:r w:rsidRPr="00D42715">
        <w:t>mã</w:t>
      </w:r>
      <w:proofErr w:type="spellEnd"/>
      <w:r w:rsidRPr="00D42715">
        <w:rPr>
          <w:spacing w:val="-1"/>
        </w:rPr>
        <w:t xml:space="preserve"> </w:t>
      </w:r>
      <w:r w:rsidRPr="00D42715">
        <w:t>QR</w:t>
      </w:r>
      <w:r w:rsidRPr="00D42715">
        <w:rPr>
          <w:spacing w:val="-1"/>
        </w:rPr>
        <w:t xml:space="preserve"> </w:t>
      </w:r>
      <w:proofErr w:type="spellStart"/>
      <w:r w:rsidRPr="00D42715">
        <w:t>như</w:t>
      </w:r>
      <w:proofErr w:type="spellEnd"/>
      <w:r w:rsidRPr="00D42715">
        <w:t>:</w:t>
      </w:r>
      <w:r w:rsidRPr="00D42715">
        <w:rPr>
          <w:spacing w:val="-1"/>
        </w:rPr>
        <w:t xml:space="preserve"> </w:t>
      </w:r>
      <w:hyperlink r:id="rId22" w:history="1">
        <w:r w:rsidRPr="00D42715">
          <w:rPr>
            <w:rStyle w:val="Hyperlink"/>
          </w:rPr>
          <w:t>https://9qrcode.com/</w:t>
        </w:r>
      </w:hyperlink>
    </w:p>
    <w:p w14:paraId="4EE00738" w14:textId="4D927AF5" w:rsidR="00190B9E" w:rsidRPr="00D42715" w:rsidRDefault="00190B9E" w:rsidP="00D42715">
      <w:pPr>
        <w:pStyle w:val="NormalWeb"/>
        <w:shd w:val="clear" w:color="auto" w:fill="FFFFFF"/>
        <w:spacing w:before="0" w:beforeAutospacing="0" w:after="0" w:afterAutospacing="0"/>
        <w:ind w:firstLine="284"/>
        <w:jc w:val="both"/>
        <w:rPr>
          <w:sz w:val="21"/>
          <w:szCs w:val="21"/>
        </w:rPr>
      </w:pPr>
      <w:r w:rsidRPr="00D42715">
        <w:rPr>
          <w:noProof/>
        </w:rPr>
        <w:lastRenderedPageBreak/>
        <w:drawing>
          <wp:anchor distT="0" distB="0" distL="0" distR="0" simplePos="0" relativeHeight="251662336" behindDoc="0" locked="0" layoutInCell="1" allowOverlap="1" wp14:anchorId="543FF178" wp14:editId="0D71056E">
            <wp:simplePos x="0" y="0"/>
            <wp:positionH relativeFrom="page">
              <wp:posOffset>1638935</wp:posOffset>
            </wp:positionH>
            <wp:positionV relativeFrom="paragraph">
              <wp:posOffset>280035</wp:posOffset>
            </wp:positionV>
            <wp:extent cx="3924935" cy="2207260"/>
            <wp:effectExtent l="0" t="0" r="0" b="2540"/>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63.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24935" cy="2207260"/>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Pr="00D42715">
        <w:t>C</w:t>
      </w:r>
      <w:r w:rsidRPr="00D42715">
        <w:rPr>
          <w:sz w:val="21"/>
          <w:szCs w:val="21"/>
        </w:rPr>
        <w:t>hèn</w:t>
      </w:r>
      <w:proofErr w:type="spellEnd"/>
      <w:r w:rsidRPr="00D42715">
        <w:rPr>
          <w:sz w:val="21"/>
          <w:szCs w:val="21"/>
        </w:rPr>
        <w:t xml:space="preserve"> </w:t>
      </w:r>
      <w:proofErr w:type="spellStart"/>
      <w:r w:rsidRPr="00D42715">
        <w:rPr>
          <w:sz w:val="21"/>
          <w:szCs w:val="21"/>
        </w:rPr>
        <w:t>mã</w:t>
      </w:r>
      <w:proofErr w:type="spellEnd"/>
      <w:r w:rsidRPr="00D42715">
        <w:rPr>
          <w:sz w:val="21"/>
          <w:szCs w:val="21"/>
        </w:rPr>
        <w:t xml:space="preserve"> QR </w:t>
      </w:r>
      <w:proofErr w:type="spellStart"/>
      <w:r w:rsidRPr="00D42715">
        <w:rPr>
          <w:sz w:val="21"/>
          <w:szCs w:val="21"/>
        </w:rPr>
        <w:t>vào</w:t>
      </w:r>
      <w:proofErr w:type="spellEnd"/>
      <w:r w:rsidRPr="00D42715">
        <w:rPr>
          <w:sz w:val="21"/>
          <w:szCs w:val="21"/>
        </w:rPr>
        <w:t xml:space="preserve"> </w:t>
      </w:r>
      <w:proofErr w:type="spellStart"/>
      <w:r w:rsidRPr="00D42715">
        <w:rPr>
          <w:sz w:val="21"/>
          <w:szCs w:val="21"/>
        </w:rPr>
        <w:t>nội</w:t>
      </w:r>
      <w:proofErr w:type="spellEnd"/>
      <w:r w:rsidRPr="00D42715">
        <w:rPr>
          <w:spacing w:val="-4"/>
          <w:sz w:val="21"/>
          <w:szCs w:val="21"/>
        </w:rPr>
        <w:t xml:space="preserve"> </w:t>
      </w:r>
      <w:r w:rsidRPr="00D42715">
        <w:rPr>
          <w:sz w:val="21"/>
          <w:szCs w:val="21"/>
        </w:rPr>
        <w:t>dung</w:t>
      </w:r>
      <w:r w:rsidRPr="00D42715">
        <w:rPr>
          <w:spacing w:val="-3"/>
          <w:sz w:val="21"/>
          <w:szCs w:val="21"/>
        </w:rPr>
        <w:t xml:space="preserve"> </w:t>
      </w:r>
      <w:proofErr w:type="spellStart"/>
      <w:r w:rsidRPr="00D42715">
        <w:rPr>
          <w:sz w:val="21"/>
          <w:szCs w:val="21"/>
        </w:rPr>
        <w:t>phù</w:t>
      </w:r>
      <w:proofErr w:type="spellEnd"/>
      <w:r w:rsidRPr="00D42715">
        <w:rPr>
          <w:spacing w:val="1"/>
          <w:sz w:val="21"/>
          <w:szCs w:val="21"/>
        </w:rPr>
        <w:t xml:space="preserve"> </w:t>
      </w:r>
      <w:proofErr w:type="spellStart"/>
      <w:r w:rsidRPr="00D42715">
        <w:rPr>
          <w:sz w:val="21"/>
          <w:szCs w:val="21"/>
        </w:rPr>
        <w:t>hợp</w:t>
      </w:r>
      <w:proofErr w:type="spellEnd"/>
      <w:r w:rsidRPr="00D42715">
        <w:rPr>
          <w:sz w:val="21"/>
          <w:szCs w:val="21"/>
        </w:rPr>
        <w:t>:</w:t>
      </w:r>
    </w:p>
    <w:p w14:paraId="0FA7806B" w14:textId="7C4793C7" w:rsidR="009A0A26" w:rsidRPr="00D42715" w:rsidRDefault="003A51F7" w:rsidP="00D42715">
      <w:pPr>
        <w:ind w:firstLine="284"/>
        <w:jc w:val="center"/>
        <w:rPr>
          <w:i/>
          <w:sz w:val="21"/>
        </w:rPr>
      </w:pPr>
      <w:r w:rsidRPr="00D42715">
        <w:rPr>
          <w:noProof/>
        </w:rPr>
        <w:drawing>
          <wp:anchor distT="0" distB="0" distL="0" distR="0" simplePos="0" relativeHeight="251664384" behindDoc="0" locked="0" layoutInCell="1" allowOverlap="1" wp14:anchorId="098DC478" wp14:editId="7C31615C">
            <wp:simplePos x="0" y="0"/>
            <wp:positionH relativeFrom="margin">
              <wp:posOffset>1127570</wp:posOffset>
            </wp:positionH>
            <wp:positionV relativeFrom="paragraph">
              <wp:posOffset>2614295</wp:posOffset>
            </wp:positionV>
            <wp:extent cx="3218180" cy="1809115"/>
            <wp:effectExtent l="0" t="0" r="1270" b="635"/>
            <wp:wrapTopAndBottom/>
            <wp:docPr id="74" name="Picture 7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screenshot of a comput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18180" cy="180911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190B9E" w:rsidRPr="00D42715">
        <w:rPr>
          <w:i/>
          <w:sz w:val="21"/>
        </w:rPr>
        <w:t>Hình</w:t>
      </w:r>
      <w:proofErr w:type="spellEnd"/>
      <w:r w:rsidR="00190B9E" w:rsidRPr="00D42715">
        <w:rPr>
          <w:i/>
          <w:spacing w:val="-1"/>
          <w:sz w:val="21"/>
        </w:rPr>
        <w:t xml:space="preserve"> </w:t>
      </w:r>
      <w:r w:rsidR="00190B9E" w:rsidRPr="00D42715">
        <w:rPr>
          <w:i/>
          <w:sz w:val="21"/>
        </w:rPr>
        <w:t>9 -</w:t>
      </w:r>
      <w:r w:rsidR="00190B9E" w:rsidRPr="00D42715">
        <w:rPr>
          <w:i/>
          <w:spacing w:val="-1"/>
          <w:sz w:val="21"/>
        </w:rPr>
        <w:t xml:space="preserve"> </w:t>
      </w:r>
      <w:proofErr w:type="spellStart"/>
      <w:r w:rsidR="00190B9E" w:rsidRPr="00D42715">
        <w:rPr>
          <w:i/>
          <w:sz w:val="21"/>
        </w:rPr>
        <w:t>Mã</w:t>
      </w:r>
      <w:proofErr w:type="spellEnd"/>
      <w:r w:rsidR="00190B9E" w:rsidRPr="00D42715">
        <w:rPr>
          <w:i/>
          <w:spacing w:val="-3"/>
          <w:sz w:val="21"/>
        </w:rPr>
        <w:t xml:space="preserve"> </w:t>
      </w:r>
      <w:r w:rsidR="00190B9E" w:rsidRPr="00D42715">
        <w:rPr>
          <w:i/>
          <w:sz w:val="21"/>
        </w:rPr>
        <w:t>QR</w:t>
      </w:r>
      <w:r w:rsidR="00190B9E" w:rsidRPr="00D42715">
        <w:rPr>
          <w:i/>
          <w:spacing w:val="-3"/>
          <w:sz w:val="21"/>
        </w:rPr>
        <w:t xml:space="preserve"> </w:t>
      </w:r>
      <w:proofErr w:type="spellStart"/>
      <w:r w:rsidR="00190B9E" w:rsidRPr="00D42715">
        <w:rPr>
          <w:i/>
          <w:sz w:val="21"/>
        </w:rPr>
        <w:t>được</w:t>
      </w:r>
      <w:proofErr w:type="spellEnd"/>
      <w:r w:rsidR="00190B9E" w:rsidRPr="00D42715">
        <w:rPr>
          <w:i/>
          <w:sz w:val="21"/>
        </w:rPr>
        <w:t xml:space="preserve"> </w:t>
      </w:r>
      <w:proofErr w:type="spellStart"/>
      <w:r w:rsidR="00190B9E" w:rsidRPr="00D42715">
        <w:rPr>
          <w:i/>
          <w:sz w:val="21"/>
        </w:rPr>
        <w:t>tạo</w:t>
      </w:r>
      <w:proofErr w:type="spellEnd"/>
      <w:r w:rsidR="00190B9E" w:rsidRPr="00D42715">
        <w:rPr>
          <w:i/>
          <w:sz w:val="21"/>
        </w:rPr>
        <w:t xml:space="preserve"> </w:t>
      </w:r>
      <w:proofErr w:type="spellStart"/>
      <w:r w:rsidR="00190B9E" w:rsidRPr="00D42715">
        <w:rPr>
          <w:i/>
          <w:sz w:val="21"/>
        </w:rPr>
        <w:t>trong</w:t>
      </w:r>
      <w:proofErr w:type="spellEnd"/>
      <w:r w:rsidR="00190B9E" w:rsidRPr="00D42715">
        <w:rPr>
          <w:i/>
          <w:spacing w:val="-1"/>
          <w:sz w:val="21"/>
        </w:rPr>
        <w:t xml:space="preserve"> </w:t>
      </w:r>
      <w:proofErr w:type="spellStart"/>
      <w:r w:rsidR="00190B9E" w:rsidRPr="00D42715">
        <w:rPr>
          <w:i/>
          <w:sz w:val="21"/>
        </w:rPr>
        <w:t>tài</w:t>
      </w:r>
      <w:proofErr w:type="spellEnd"/>
      <w:r w:rsidR="00190B9E" w:rsidRPr="00D42715">
        <w:rPr>
          <w:i/>
          <w:spacing w:val="-1"/>
          <w:sz w:val="21"/>
        </w:rPr>
        <w:t xml:space="preserve"> </w:t>
      </w:r>
      <w:proofErr w:type="spellStart"/>
      <w:r w:rsidR="00190B9E" w:rsidRPr="00D42715">
        <w:rPr>
          <w:i/>
          <w:sz w:val="21"/>
        </w:rPr>
        <w:t>liệu</w:t>
      </w:r>
      <w:proofErr w:type="spellEnd"/>
      <w:r w:rsidR="00190B9E" w:rsidRPr="00D42715">
        <w:rPr>
          <w:i/>
          <w:sz w:val="21"/>
        </w:rPr>
        <w:t xml:space="preserve"> </w:t>
      </w:r>
      <w:proofErr w:type="spellStart"/>
      <w:r w:rsidR="00190B9E" w:rsidRPr="00D42715">
        <w:rPr>
          <w:i/>
          <w:sz w:val="21"/>
        </w:rPr>
        <w:t>học</w:t>
      </w:r>
      <w:proofErr w:type="spellEnd"/>
      <w:r w:rsidR="00190B9E" w:rsidRPr="00D42715">
        <w:rPr>
          <w:i/>
          <w:spacing w:val="-1"/>
          <w:sz w:val="21"/>
        </w:rPr>
        <w:t xml:space="preserve"> </w:t>
      </w:r>
      <w:proofErr w:type="spellStart"/>
      <w:r w:rsidR="00190B9E" w:rsidRPr="00D42715">
        <w:rPr>
          <w:i/>
          <w:sz w:val="21"/>
        </w:rPr>
        <w:t>tập</w:t>
      </w:r>
      <w:proofErr w:type="spellEnd"/>
    </w:p>
    <w:p w14:paraId="1A635569" w14:textId="7F11EFBB" w:rsidR="00190B9E" w:rsidRPr="00D42715" w:rsidRDefault="00190B9E" w:rsidP="00D42715">
      <w:pPr>
        <w:pStyle w:val="BodyText"/>
        <w:ind w:left="0" w:firstLine="284"/>
        <w:jc w:val="center"/>
        <w:rPr>
          <w:i/>
        </w:rPr>
      </w:pPr>
      <w:proofErr w:type="spellStart"/>
      <w:r w:rsidRPr="00D42715">
        <w:rPr>
          <w:i/>
        </w:rPr>
        <w:t>Hình</w:t>
      </w:r>
      <w:proofErr w:type="spellEnd"/>
      <w:r w:rsidRPr="00D42715">
        <w:rPr>
          <w:i/>
          <w:spacing w:val="-1"/>
        </w:rPr>
        <w:t xml:space="preserve"> </w:t>
      </w:r>
      <w:r w:rsidRPr="00D42715">
        <w:rPr>
          <w:i/>
        </w:rPr>
        <w:t>10 -</w:t>
      </w:r>
      <w:r w:rsidRPr="00D42715">
        <w:rPr>
          <w:i/>
          <w:spacing w:val="-1"/>
        </w:rPr>
        <w:t xml:space="preserve"> </w:t>
      </w:r>
      <w:proofErr w:type="spellStart"/>
      <w:r w:rsidRPr="00D42715">
        <w:rPr>
          <w:i/>
        </w:rPr>
        <w:t>Giáo</w:t>
      </w:r>
      <w:proofErr w:type="spellEnd"/>
      <w:r w:rsidRPr="00D42715">
        <w:rPr>
          <w:i/>
          <w:spacing w:val="-1"/>
        </w:rPr>
        <w:t xml:space="preserve"> </w:t>
      </w:r>
      <w:proofErr w:type="spellStart"/>
      <w:r w:rsidRPr="00D42715">
        <w:rPr>
          <w:i/>
        </w:rPr>
        <w:t>trình</w:t>
      </w:r>
      <w:proofErr w:type="spellEnd"/>
      <w:r w:rsidRPr="00D42715">
        <w:rPr>
          <w:i/>
          <w:spacing w:val="-1"/>
        </w:rPr>
        <w:t xml:space="preserve"> </w:t>
      </w:r>
      <w:r w:rsidRPr="00D42715">
        <w:rPr>
          <w:i/>
        </w:rPr>
        <w:t>in</w:t>
      </w:r>
      <w:r w:rsidRPr="00D42715">
        <w:rPr>
          <w:i/>
          <w:spacing w:val="-1"/>
        </w:rPr>
        <w:t xml:space="preserve"> </w:t>
      </w:r>
      <w:proofErr w:type="spellStart"/>
      <w:r w:rsidRPr="00D42715">
        <w:rPr>
          <w:i/>
        </w:rPr>
        <w:t>như</w:t>
      </w:r>
      <w:proofErr w:type="spellEnd"/>
      <w:r w:rsidRPr="00D42715">
        <w:rPr>
          <w:i/>
        </w:rPr>
        <w:t xml:space="preserve"> </w:t>
      </w:r>
      <w:proofErr w:type="spellStart"/>
      <w:r w:rsidRPr="00D42715">
        <w:rPr>
          <w:i/>
        </w:rPr>
        <w:t>trên</w:t>
      </w:r>
      <w:proofErr w:type="spellEnd"/>
      <w:r w:rsidRPr="00D42715">
        <w:rPr>
          <w:i/>
          <w:spacing w:val="-1"/>
        </w:rPr>
        <w:t xml:space="preserve"> </w:t>
      </w:r>
      <w:proofErr w:type="spellStart"/>
      <w:r w:rsidRPr="00D42715">
        <w:rPr>
          <w:i/>
        </w:rPr>
        <w:t>cũng</w:t>
      </w:r>
      <w:proofErr w:type="spellEnd"/>
      <w:r w:rsidRPr="00D42715">
        <w:rPr>
          <w:i/>
          <w:spacing w:val="-1"/>
        </w:rPr>
        <w:t xml:space="preserve"> </w:t>
      </w:r>
      <w:proofErr w:type="spellStart"/>
      <w:r w:rsidRPr="00D42715">
        <w:rPr>
          <w:i/>
        </w:rPr>
        <w:t>có</w:t>
      </w:r>
      <w:proofErr w:type="spellEnd"/>
      <w:r w:rsidRPr="00D42715">
        <w:rPr>
          <w:i/>
        </w:rPr>
        <w:t xml:space="preserve"> </w:t>
      </w:r>
      <w:proofErr w:type="spellStart"/>
      <w:r w:rsidRPr="00D42715">
        <w:rPr>
          <w:i/>
        </w:rPr>
        <w:t>thể</w:t>
      </w:r>
      <w:proofErr w:type="spellEnd"/>
      <w:r w:rsidRPr="00D42715">
        <w:rPr>
          <w:i/>
          <w:spacing w:val="-1"/>
        </w:rPr>
        <w:t xml:space="preserve"> </w:t>
      </w:r>
      <w:proofErr w:type="spellStart"/>
      <w:r w:rsidRPr="00D42715">
        <w:rPr>
          <w:i/>
        </w:rPr>
        <w:t>được</w:t>
      </w:r>
      <w:proofErr w:type="spellEnd"/>
      <w:r w:rsidRPr="00D42715">
        <w:rPr>
          <w:i/>
          <w:spacing w:val="-1"/>
        </w:rPr>
        <w:t xml:space="preserve"> </w:t>
      </w:r>
      <w:proofErr w:type="spellStart"/>
      <w:r w:rsidRPr="00D42715">
        <w:rPr>
          <w:i/>
        </w:rPr>
        <w:t>lưu</w:t>
      </w:r>
      <w:proofErr w:type="spellEnd"/>
      <w:r w:rsidRPr="00D42715">
        <w:rPr>
          <w:i/>
          <w:spacing w:val="-1"/>
        </w:rPr>
        <w:t xml:space="preserve"> </w:t>
      </w:r>
      <w:proofErr w:type="spellStart"/>
      <w:r w:rsidRPr="00D42715">
        <w:rPr>
          <w:i/>
        </w:rPr>
        <w:t>trữ</w:t>
      </w:r>
      <w:proofErr w:type="spellEnd"/>
      <w:r w:rsidRPr="00D42715">
        <w:rPr>
          <w:i/>
          <w:spacing w:val="-2"/>
        </w:rPr>
        <w:t xml:space="preserve"> </w:t>
      </w:r>
      <w:proofErr w:type="spellStart"/>
      <w:r w:rsidRPr="00D42715">
        <w:rPr>
          <w:i/>
        </w:rPr>
        <w:t>và</w:t>
      </w:r>
      <w:proofErr w:type="spellEnd"/>
      <w:r w:rsidRPr="00D42715">
        <w:rPr>
          <w:i/>
          <w:spacing w:val="-1"/>
        </w:rPr>
        <w:t xml:space="preserve"> </w:t>
      </w:r>
      <w:r w:rsidRPr="00D42715">
        <w:rPr>
          <w:i/>
        </w:rPr>
        <w:t>chia</w:t>
      </w:r>
      <w:r w:rsidRPr="00D42715">
        <w:rPr>
          <w:i/>
          <w:spacing w:val="-1"/>
        </w:rPr>
        <w:t xml:space="preserve"> </w:t>
      </w:r>
      <w:proofErr w:type="spellStart"/>
      <w:r w:rsidRPr="00D42715">
        <w:rPr>
          <w:i/>
        </w:rPr>
        <w:t>sẻ</w:t>
      </w:r>
      <w:proofErr w:type="spellEnd"/>
      <w:r w:rsidRPr="00D42715">
        <w:rPr>
          <w:i/>
          <w:spacing w:val="-3"/>
        </w:rPr>
        <w:t xml:space="preserve"> </w:t>
      </w:r>
      <w:proofErr w:type="spellStart"/>
      <w:r w:rsidRPr="00D42715">
        <w:rPr>
          <w:i/>
        </w:rPr>
        <w:t>cho</w:t>
      </w:r>
      <w:proofErr w:type="spellEnd"/>
      <w:r w:rsidRPr="00D42715">
        <w:rPr>
          <w:i/>
          <w:spacing w:val="-1"/>
        </w:rPr>
        <w:t xml:space="preserve"> </w:t>
      </w:r>
      <w:proofErr w:type="spellStart"/>
      <w:r w:rsidRPr="00D42715">
        <w:rPr>
          <w:i/>
        </w:rPr>
        <w:t>sinh</w:t>
      </w:r>
      <w:proofErr w:type="spellEnd"/>
      <w:r w:rsidRPr="00D42715">
        <w:rPr>
          <w:i/>
          <w:spacing w:val="-1"/>
        </w:rPr>
        <w:t xml:space="preserve"> </w:t>
      </w:r>
      <w:proofErr w:type="spellStart"/>
      <w:r w:rsidRPr="00D42715">
        <w:rPr>
          <w:i/>
        </w:rPr>
        <w:t>viên</w:t>
      </w:r>
      <w:proofErr w:type="spellEnd"/>
      <w:r w:rsidRPr="00D42715">
        <w:rPr>
          <w:i/>
          <w:spacing w:val="-3"/>
        </w:rPr>
        <w:t xml:space="preserve"> </w:t>
      </w:r>
      <w:proofErr w:type="spellStart"/>
      <w:r w:rsidRPr="00D42715">
        <w:rPr>
          <w:i/>
        </w:rPr>
        <w:t>dưới</w:t>
      </w:r>
      <w:proofErr w:type="spellEnd"/>
      <w:r w:rsidRPr="00D42715">
        <w:rPr>
          <w:i/>
          <w:spacing w:val="-2"/>
        </w:rPr>
        <w:t xml:space="preserve"> </w:t>
      </w:r>
      <w:proofErr w:type="spellStart"/>
      <w:r w:rsidRPr="00D42715">
        <w:rPr>
          <w:i/>
        </w:rPr>
        <w:t>dạng</w:t>
      </w:r>
      <w:proofErr w:type="spellEnd"/>
      <w:r w:rsidRPr="00D42715">
        <w:rPr>
          <w:i/>
          <w:spacing w:val="-1"/>
        </w:rPr>
        <w:t xml:space="preserve"> </w:t>
      </w:r>
      <w:r w:rsidRPr="00D42715">
        <w:rPr>
          <w:i/>
        </w:rPr>
        <w:t>file PDF.</w:t>
      </w:r>
    </w:p>
    <w:p w14:paraId="08381737" w14:textId="73300F86" w:rsidR="009A0A26" w:rsidRPr="00D42715" w:rsidRDefault="009A0A26" w:rsidP="00D42715">
      <w:pPr>
        <w:pStyle w:val="BodyText"/>
        <w:ind w:left="0" w:firstLine="284"/>
        <w:jc w:val="center"/>
        <w:rPr>
          <w:i/>
        </w:rPr>
      </w:pPr>
    </w:p>
    <w:p w14:paraId="27E7FBF5" w14:textId="2CDE75E4" w:rsidR="00190B9E" w:rsidRPr="00D42715" w:rsidRDefault="009E014F" w:rsidP="00D42715">
      <w:pPr>
        <w:pStyle w:val="BodyText"/>
        <w:ind w:left="0" w:firstLine="284"/>
        <w:jc w:val="center"/>
        <w:rPr>
          <w:i/>
        </w:rPr>
      </w:pPr>
      <w:r w:rsidRPr="00D42715">
        <w:rPr>
          <w:noProof/>
        </w:rPr>
        <w:lastRenderedPageBreak/>
        <w:drawing>
          <wp:anchor distT="0" distB="0" distL="0" distR="0" simplePos="0" relativeHeight="251660288" behindDoc="0" locked="0" layoutInCell="1" allowOverlap="1" wp14:anchorId="6082F1A6" wp14:editId="10CC6CC9">
            <wp:simplePos x="0" y="0"/>
            <wp:positionH relativeFrom="page">
              <wp:posOffset>1733550</wp:posOffset>
            </wp:positionH>
            <wp:positionV relativeFrom="paragraph">
              <wp:posOffset>44750</wp:posOffset>
            </wp:positionV>
            <wp:extent cx="4105910" cy="3120390"/>
            <wp:effectExtent l="0" t="0" r="9525" b="0"/>
            <wp:wrapTopAndBottom/>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29.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05910" cy="3120390"/>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190B9E" w:rsidRPr="00D42715">
        <w:rPr>
          <w:i/>
        </w:rPr>
        <w:t>Hình</w:t>
      </w:r>
      <w:proofErr w:type="spellEnd"/>
      <w:r w:rsidR="00190B9E" w:rsidRPr="00D42715">
        <w:rPr>
          <w:i/>
        </w:rPr>
        <w:t xml:space="preserve"> 11 - </w:t>
      </w:r>
      <w:proofErr w:type="spellStart"/>
      <w:r w:rsidR="00190B9E" w:rsidRPr="00D42715">
        <w:rPr>
          <w:i/>
        </w:rPr>
        <w:t>Sách</w:t>
      </w:r>
      <w:proofErr w:type="spellEnd"/>
      <w:r w:rsidR="00190B9E" w:rsidRPr="00D42715">
        <w:rPr>
          <w:i/>
        </w:rPr>
        <w:t xml:space="preserve"> </w:t>
      </w:r>
      <w:proofErr w:type="spellStart"/>
      <w:r w:rsidR="00190B9E" w:rsidRPr="00D42715">
        <w:rPr>
          <w:i/>
        </w:rPr>
        <w:t>thư</w:t>
      </w:r>
      <w:proofErr w:type="spellEnd"/>
      <w:r w:rsidR="00190B9E" w:rsidRPr="00D42715">
        <w:rPr>
          <w:i/>
        </w:rPr>
        <w:t xml:space="preserve"> </w:t>
      </w:r>
      <w:proofErr w:type="spellStart"/>
      <w:r w:rsidR="00190B9E" w:rsidRPr="00D42715">
        <w:rPr>
          <w:i/>
        </w:rPr>
        <w:t>viện</w:t>
      </w:r>
      <w:proofErr w:type="spellEnd"/>
      <w:r w:rsidR="00190B9E" w:rsidRPr="00D42715">
        <w:rPr>
          <w:i/>
          <w:spacing w:val="-3"/>
        </w:rPr>
        <w:t xml:space="preserve"> </w:t>
      </w:r>
      <w:r w:rsidR="00190B9E" w:rsidRPr="00D42715">
        <w:rPr>
          <w:i/>
        </w:rPr>
        <w:t xml:space="preserve">Trường Cao </w:t>
      </w:r>
      <w:proofErr w:type="spellStart"/>
      <w:r w:rsidR="00190B9E" w:rsidRPr="00D42715">
        <w:rPr>
          <w:i/>
        </w:rPr>
        <w:t>đẳng</w:t>
      </w:r>
      <w:proofErr w:type="spellEnd"/>
      <w:r w:rsidR="00190B9E" w:rsidRPr="00D42715">
        <w:rPr>
          <w:i/>
        </w:rPr>
        <w:t xml:space="preserve"> Lý </w:t>
      </w:r>
      <w:proofErr w:type="spellStart"/>
      <w:r w:rsidR="00190B9E" w:rsidRPr="00D42715">
        <w:rPr>
          <w:i/>
        </w:rPr>
        <w:t>Tự</w:t>
      </w:r>
      <w:proofErr w:type="spellEnd"/>
      <w:r w:rsidR="00190B9E" w:rsidRPr="00D42715">
        <w:rPr>
          <w:i/>
        </w:rPr>
        <w:t xml:space="preserve"> </w:t>
      </w:r>
      <w:proofErr w:type="spellStart"/>
      <w:r w:rsidR="00190B9E" w:rsidRPr="00D42715">
        <w:rPr>
          <w:i/>
        </w:rPr>
        <w:t>Trọng</w:t>
      </w:r>
      <w:proofErr w:type="spellEnd"/>
      <w:r w:rsidR="00190B9E" w:rsidRPr="00D42715">
        <w:rPr>
          <w:i/>
        </w:rPr>
        <w:t xml:space="preserve"> </w:t>
      </w:r>
      <w:proofErr w:type="spellStart"/>
      <w:r w:rsidR="00190B9E" w:rsidRPr="00D42715">
        <w:rPr>
          <w:i/>
        </w:rPr>
        <w:t>Tp.HCM</w:t>
      </w:r>
      <w:proofErr w:type="spellEnd"/>
      <w:r w:rsidR="00190B9E" w:rsidRPr="00D42715">
        <w:rPr>
          <w:i/>
        </w:rPr>
        <w:t xml:space="preserve"> </w:t>
      </w:r>
      <w:proofErr w:type="spellStart"/>
      <w:r w:rsidR="00190B9E" w:rsidRPr="00D42715">
        <w:rPr>
          <w:i/>
        </w:rPr>
        <w:t>được</w:t>
      </w:r>
      <w:proofErr w:type="spellEnd"/>
      <w:r w:rsidR="00190B9E" w:rsidRPr="00D42715">
        <w:rPr>
          <w:i/>
        </w:rPr>
        <w:t xml:space="preserve"> </w:t>
      </w:r>
      <w:proofErr w:type="spellStart"/>
      <w:r w:rsidR="00190B9E" w:rsidRPr="00D42715">
        <w:rPr>
          <w:i/>
        </w:rPr>
        <w:t>số</w:t>
      </w:r>
      <w:proofErr w:type="spellEnd"/>
      <w:r w:rsidR="00190B9E" w:rsidRPr="00D42715">
        <w:rPr>
          <w:i/>
          <w:spacing w:val="-3"/>
        </w:rPr>
        <w:t xml:space="preserve"> </w:t>
      </w:r>
      <w:proofErr w:type="spellStart"/>
      <w:r w:rsidR="00190B9E" w:rsidRPr="00D42715">
        <w:rPr>
          <w:i/>
        </w:rPr>
        <w:t>hóa</w:t>
      </w:r>
      <w:proofErr w:type="spellEnd"/>
    </w:p>
    <w:p w14:paraId="09B9B941" w14:textId="6B3A0BAA" w:rsidR="00190B9E" w:rsidRPr="00D42715" w:rsidRDefault="00190B9E" w:rsidP="00D42715">
      <w:pPr>
        <w:pStyle w:val="BodyText"/>
        <w:ind w:left="0" w:firstLine="284"/>
      </w:pPr>
      <w:r w:rsidRPr="00D42715">
        <w:rPr>
          <w:color w:val="333333"/>
          <w:shd w:val="clear" w:color="auto" w:fill="FFFFFF"/>
        </w:rPr>
        <w:t xml:space="preserve">Trong </w:t>
      </w:r>
      <w:proofErr w:type="spellStart"/>
      <w:r w:rsidRPr="00D42715">
        <w:rPr>
          <w:color w:val="333333"/>
          <w:shd w:val="clear" w:color="auto" w:fill="FFFFFF"/>
        </w:rPr>
        <w:t>giai</w:t>
      </w:r>
      <w:proofErr w:type="spellEnd"/>
      <w:r w:rsidRPr="00D42715">
        <w:rPr>
          <w:color w:val="333333"/>
          <w:shd w:val="clear" w:color="auto" w:fill="FFFFFF"/>
        </w:rPr>
        <w:t xml:space="preserve"> </w:t>
      </w:r>
      <w:proofErr w:type="spellStart"/>
      <w:r w:rsidRPr="00D42715">
        <w:rPr>
          <w:color w:val="333333"/>
          <w:shd w:val="clear" w:color="auto" w:fill="FFFFFF"/>
        </w:rPr>
        <w:t>đoạn</w:t>
      </w:r>
      <w:proofErr w:type="spellEnd"/>
      <w:r w:rsidRPr="00D42715">
        <w:rPr>
          <w:color w:val="333333"/>
          <w:shd w:val="clear" w:color="auto" w:fill="FFFFFF"/>
        </w:rPr>
        <w:t xml:space="preserve"> 2015 -2020: Trường CĐ Lý </w:t>
      </w:r>
      <w:proofErr w:type="spellStart"/>
      <w:r w:rsidRPr="00D42715">
        <w:rPr>
          <w:color w:val="333333"/>
          <w:shd w:val="clear" w:color="auto" w:fill="FFFFFF"/>
        </w:rPr>
        <w:t>Tự</w:t>
      </w:r>
      <w:proofErr w:type="spellEnd"/>
      <w:r w:rsidRPr="00D42715">
        <w:rPr>
          <w:color w:val="333333"/>
          <w:shd w:val="clear" w:color="auto" w:fill="FFFFFF"/>
        </w:rPr>
        <w:t xml:space="preserve"> </w:t>
      </w:r>
      <w:proofErr w:type="spellStart"/>
      <w:r w:rsidRPr="00D42715">
        <w:rPr>
          <w:color w:val="333333"/>
          <w:shd w:val="clear" w:color="auto" w:fill="FFFFFF"/>
        </w:rPr>
        <w:t>Trọng</w:t>
      </w:r>
      <w:proofErr w:type="spellEnd"/>
      <w:r w:rsidRPr="00D42715">
        <w:rPr>
          <w:color w:val="333333"/>
          <w:shd w:val="clear" w:color="auto" w:fill="FFFFFF"/>
        </w:rPr>
        <w:t xml:space="preserve"> </w:t>
      </w:r>
      <w:proofErr w:type="spellStart"/>
      <w:r w:rsidRPr="00D42715">
        <w:rPr>
          <w:color w:val="333333"/>
          <w:shd w:val="clear" w:color="auto" w:fill="FFFFFF"/>
        </w:rPr>
        <w:t>Tp.HCM</w:t>
      </w:r>
      <w:proofErr w:type="spellEnd"/>
      <w:r w:rsidRPr="00D42715">
        <w:rPr>
          <w:color w:val="333333"/>
          <w:shd w:val="clear" w:color="auto" w:fill="FFFFFF"/>
        </w:rPr>
        <w:t xml:space="preserve"> </w:t>
      </w:r>
      <w:proofErr w:type="spellStart"/>
      <w:r w:rsidRPr="00D42715">
        <w:rPr>
          <w:color w:val="333333"/>
          <w:shd w:val="clear" w:color="auto" w:fill="FFFFFF"/>
        </w:rPr>
        <w:t>đã</w:t>
      </w:r>
      <w:proofErr w:type="spellEnd"/>
      <w:r w:rsidRPr="00D42715">
        <w:rPr>
          <w:color w:val="333333"/>
          <w:shd w:val="clear" w:color="auto" w:fill="FFFFFF"/>
        </w:rPr>
        <w:t xml:space="preserve"> </w:t>
      </w:r>
      <w:proofErr w:type="spellStart"/>
      <w:r w:rsidRPr="00D42715">
        <w:rPr>
          <w:color w:val="333333"/>
          <w:shd w:val="clear" w:color="auto" w:fill="FFFFFF"/>
        </w:rPr>
        <w:t>xây</w:t>
      </w:r>
      <w:proofErr w:type="spellEnd"/>
      <w:r w:rsidRPr="00D42715">
        <w:rPr>
          <w:color w:val="333333"/>
          <w:shd w:val="clear" w:color="auto" w:fill="FFFFFF"/>
        </w:rPr>
        <w:t xml:space="preserve"> </w:t>
      </w:r>
      <w:proofErr w:type="spellStart"/>
      <w:r w:rsidRPr="00D42715">
        <w:rPr>
          <w:color w:val="333333"/>
          <w:shd w:val="clear" w:color="auto" w:fill="FFFFFF"/>
        </w:rPr>
        <w:t>dựng</w:t>
      </w:r>
      <w:proofErr w:type="spellEnd"/>
      <w:r w:rsidRPr="00D42715">
        <w:rPr>
          <w:color w:val="333333"/>
          <w:shd w:val="clear" w:color="auto" w:fill="FFFFFF"/>
        </w:rPr>
        <w:t xml:space="preserve"> </w:t>
      </w:r>
      <w:proofErr w:type="spellStart"/>
      <w:r w:rsidRPr="00D42715">
        <w:rPr>
          <w:color w:val="333333"/>
          <w:shd w:val="clear" w:color="auto" w:fill="FFFFFF"/>
        </w:rPr>
        <w:t>thành</w:t>
      </w:r>
      <w:proofErr w:type="spellEnd"/>
      <w:r w:rsidRPr="00D42715">
        <w:rPr>
          <w:color w:val="333333"/>
          <w:shd w:val="clear" w:color="auto" w:fill="FFFFFF"/>
        </w:rPr>
        <w:t xml:space="preserve"> </w:t>
      </w:r>
      <w:proofErr w:type="spellStart"/>
      <w:r w:rsidRPr="00D42715">
        <w:rPr>
          <w:color w:val="333333"/>
          <w:shd w:val="clear" w:color="auto" w:fill="FFFFFF"/>
        </w:rPr>
        <w:t>công</w:t>
      </w:r>
      <w:proofErr w:type="spellEnd"/>
      <w:r w:rsidRPr="00D42715">
        <w:rPr>
          <w:color w:val="333333"/>
          <w:shd w:val="clear" w:color="auto" w:fill="FFFFFF"/>
        </w:rPr>
        <w:t xml:space="preserve"> 3 </w:t>
      </w:r>
      <w:proofErr w:type="spellStart"/>
      <w:r w:rsidRPr="00D42715">
        <w:rPr>
          <w:color w:val="333333"/>
          <w:shd w:val="clear" w:color="auto" w:fill="FFFFFF"/>
        </w:rPr>
        <w:t>dự</w:t>
      </w:r>
      <w:proofErr w:type="spellEnd"/>
      <w:r w:rsidRPr="00D42715">
        <w:rPr>
          <w:color w:val="333333"/>
          <w:shd w:val="clear" w:color="auto" w:fill="FFFFFF"/>
        </w:rPr>
        <w:t xml:space="preserve"> </w:t>
      </w:r>
      <w:proofErr w:type="spellStart"/>
      <w:r w:rsidRPr="00D42715">
        <w:rPr>
          <w:color w:val="333333"/>
          <w:shd w:val="clear" w:color="auto" w:fill="FFFFFF"/>
        </w:rPr>
        <w:t>án</w:t>
      </w:r>
      <w:proofErr w:type="spellEnd"/>
      <w:r w:rsidRPr="00D42715">
        <w:rPr>
          <w:color w:val="333333"/>
          <w:shd w:val="clear" w:color="auto" w:fill="FFFFFF"/>
        </w:rPr>
        <w:t xml:space="preserve"> </w:t>
      </w:r>
      <w:proofErr w:type="spellStart"/>
      <w:r w:rsidRPr="00D42715">
        <w:rPr>
          <w:color w:val="333333"/>
          <w:shd w:val="clear" w:color="auto" w:fill="FFFFFF"/>
        </w:rPr>
        <w:t>viện</w:t>
      </w:r>
      <w:proofErr w:type="spellEnd"/>
      <w:r w:rsidRPr="00D42715">
        <w:rPr>
          <w:color w:val="333333"/>
          <w:shd w:val="clear" w:color="auto" w:fill="FFFFFF"/>
        </w:rPr>
        <w:t xml:space="preserve"> </w:t>
      </w:r>
      <w:proofErr w:type="spellStart"/>
      <w:r w:rsidRPr="00D42715">
        <w:rPr>
          <w:color w:val="333333"/>
          <w:shd w:val="clear" w:color="auto" w:fill="FFFFFF"/>
        </w:rPr>
        <w:t>trợ</w:t>
      </w:r>
      <w:proofErr w:type="spellEnd"/>
      <w:r w:rsidRPr="00D42715">
        <w:rPr>
          <w:color w:val="333333"/>
          <w:shd w:val="clear" w:color="auto" w:fill="FFFFFF"/>
        </w:rPr>
        <w:t xml:space="preserve"> phi </w:t>
      </w:r>
      <w:proofErr w:type="spellStart"/>
      <w:r w:rsidRPr="00D42715">
        <w:rPr>
          <w:color w:val="333333"/>
          <w:shd w:val="clear" w:color="auto" w:fill="FFFFFF"/>
        </w:rPr>
        <w:t>chính</w:t>
      </w:r>
      <w:proofErr w:type="spellEnd"/>
      <w:r w:rsidRPr="00D42715">
        <w:rPr>
          <w:color w:val="333333"/>
          <w:shd w:val="clear" w:color="auto" w:fill="FFFFFF"/>
        </w:rPr>
        <w:t xml:space="preserve"> </w:t>
      </w:r>
      <w:proofErr w:type="spellStart"/>
      <w:r w:rsidRPr="00D42715">
        <w:rPr>
          <w:color w:val="333333"/>
          <w:shd w:val="clear" w:color="auto" w:fill="FFFFFF"/>
        </w:rPr>
        <w:t>phủ</w:t>
      </w:r>
      <w:proofErr w:type="spellEnd"/>
      <w:r w:rsidRPr="00D42715">
        <w:rPr>
          <w:color w:val="333333"/>
          <w:shd w:val="clear" w:color="auto" w:fill="FFFFFF"/>
        </w:rPr>
        <w:t xml:space="preserve"> </w:t>
      </w:r>
      <w:proofErr w:type="spellStart"/>
      <w:r w:rsidRPr="00D42715">
        <w:rPr>
          <w:color w:val="333333"/>
          <w:shd w:val="clear" w:color="auto" w:fill="FFFFFF"/>
        </w:rPr>
        <w:t>không</w:t>
      </w:r>
      <w:proofErr w:type="spellEnd"/>
      <w:r w:rsidRPr="00D42715">
        <w:rPr>
          <w:color w:val="333333"/>
          <w:shd w:val="clear" w:color="auto" w:fill="FFFFFF"/>
        </w:rPr>
        <w:t xml:space="preserve"> </w:t>
      </w:r>
      <w:proofErr w:type="spellStart"/>
      <w:r w:rsidRPr="00D42715">
        <w:rPr>
          <w:color w:val="333333"/>
          <w:shd w:val="clear" w:color="auto" w:fill="FFFFFF"/>
        </w:rPr>
        <w:t>hoàn</w:t>
      </w:r>
      <w:proofErr w:type="spellEnd"/>
      <w:r w:rsidRPr="00D42715">
        <w:rPr>
          <w:color w:val="333333"/>
          <w:shd w:val="clear" w:color="auto" w:fill="FFFFFF"/>
        </w:rPr>
        <w:t xml:space="preserve"> </w:t>
      </w:r>
      <w:proofErr w:type="spellStart"/>
      <w:r w:rsidRPr="00D42715">
        <w:rPr>
          <w:color w:val="333333"/>
          <w:shd w:val="clear" w:color="auto" w:fill="FFFFFF"/>
        </w:rPr>
        <w:t>lại</w:t>
      </w:r>
      <w:proofErr w:type="spellEnd"/>
      <w:r w:rsidRPr="00D42715">
        <w:rPr>
          <w:color w:val="333333"/>
          <w:shd w:val="clear" w:color="auto" w:fill="FFFFFF"/>
        </w:rPr>
        <w:t xml:space="preserve">, </w:t>
      </w:r>
      <w:proofErr w:type="spellStart"/>
      <w:r w:rsidRPr="00D42715">
        <w:rPr>
          <w:color w:val="333333"/>
          <w:shd w:val="clear" w:color="auto" w:fill="FFFFFF"/>
        </w:rPr>
        <w:t>đã</w:t>
      </w:r>
      <w:proofErr w:type="spellEnd"/>
      <w:r w:rsidRPr="00D42715">
        <w:rPr>
          <w:color w:val="333333"/>
          <w:shd w:val="clear" w:color="auto" w:fill="FFFFFF"/>
        </w:rPr>
        <w:t xml:space="preserve"> </w:t>
      </w:r>
      <w:proofErr w:type="spellStart"/>
      <w:r w:rsidRPr="00D42715">
        <w:rPr>
          <w:color w:val="333333"/>
          <w:shd w:val="clear" w:color="auto" w:fill="FFFFFF"/>
        </w:rPr>
        <w:t>được</w:t>
      </w:r>
      <w:proofErr w:type="spellEnd"/>
      <w:r w:rsidRPr="00D42715">
        <w:rPr>
          <w:color w:val="333333"/>
          <w:shd w:val="clear" w:color="auto" w:fill="FFFFFF"/>
        </w:rPr>
        <w:t xml:space="preserve"> </w:t>
      </w:r>
      <w:proofErr w:type="spellStart"/>
      <w:r w:rsidRPr="00D42715">
        <w:rPr>
          <w:color w:val="333333"/>
          <w:shd w:val="clear" w:color="auto" w:fill="FFFFFF"/>
        </w:rPr>
        <w:t>Ủy</w:t>
      </w:r>
      <w:proofErr w:type="spellEnd"/>
      <w:r w:rsidRPr="00D42715">
        <w:rPr>
          <w:color w:val="333333"/>
          <w:shd w:val="clear" w:color="auto" w:fill="FFFFFF"/>
        </w:rPr>
        <w:t xml:space="preserve"> ban </w:t>
      </w:r>
      <w:proofErr w:type="spellStart"/>
      <w:r w:rsidRPr="00D42715">
        <w:rPr>
          <w:color w:val="333333"/>
          <w:shd w:val="clear" w:color="auto" w:fill="FFFFFF"/>
        </w:rPr>
        <w:t>Nhân</w:t>
      </w:r>
      <w:proofErr w:type="spellEnd"/>
      <w:r w:rsidRPr="00D42715">
        <w:rPr>
          <w:color w:val="333333"/>
          <w:shd w:val="clear" w:color="auto" w:fill="FFFFFF"/>
        </w:rPr>
        <w:t xml:space="preserve"> </w:t>
      </w:r>
      <w:proofErr w:type="spellStart"/>
      <w:r w:rsidRPr="00D42715">
        <w:rPr>
          <w:color w:val="333333"/>
          <w:shd w:val="clear" w:color="auto" w:fill="FFFFFF"/>
        </w:rPr>
        <w:t>dân</w:t>
      </w:r>
      <w:proofErr w:type="spellEnd"/>
      <w:r w:rsidRPr="00D42715">
        <w:rPr>
          <w:color w:val="333333"/>
          <w:shd w:val="clear" w:color="auto" w:fill="FFFFFF"/>
        </w:rPr>
        <w:t xml:space="preserve"> Thành </w:t>
      </w:r>
      <w:proofErr w:type="spellStart"/>
      <w:r w:rsidRPr="00D42715">
        <w:rPr>
          <w:color w:val="333333"/>
          <w:shd w:val="clear" w:color="auto" w:fill="FFFFFF"/>
        </w:rPr>
        <w:t>phố</w:t>
      </w:r>
      <w:proofErr w:type="spellEnd"/>
      <w:r w:rsidRPr="00D42715">
        <w:rPr>
          <w:color w:val="333333"/>
          <w:shd w:val="clear" w:color="auto" w:fill="FFFFFF"/>
        </w:rPr>
        <w:t xml:space="preserve"> </w:t>
      </w:r>
      <w:proofErr w:type="spellStart"/>
      <w:r w:rsidRPr="00D42715">
        <w:rPr>
          <w:color w:val="333333"/>
          <w:shd w:val="clear" w:color="auto" w:fill="FFFFFF"/>
        </w:rPr>
        <w:t>Hồ</w:t>
      </w:r>
      <w:proofErr w:type="spellEnd"/>
      <w:r w:rsidRPr="00D42715">
        <w:rPr>
          <w:color w:val="333333"/>
          <w:shd w:val="clear" w:color="auto" w:fill="FFFFFF"/>
        </w:rPr>
        <w:t xml:space="preserve"> Chí Minh </w:t>
      </w:r>
      <w:proofErr w:type="spellStart"/>
      <w:r w:rsidRPr="00D42715">
        <w:rPr>
          <w:color w:val="333333"/>
          <w:shd w:val="clear" w:color="auto" w:fill="FFFFFF"/>
        </w:rPr>
        <w:t>phê</w:t>
      </w:r>
      <w:proofErr w:type="spellEnd"/>
      <w:r w:rsidRPr="00D42715">
        <w:rPr>
          <w:color w:val="333333"/>
          <w:shd w:val="clear" w:color="auto" w:fill="FFFFFF"/>
        </w:rPr>
        <w:t xml:space="preserve"> </w:t>
      </w:r>
      <w:proofErr w:type="spellStart"/>
      <w:r w:rsidRPr="00D42715">
        <w:rPr>
          <w:color w:val="333333"/>
          <w:shd w:val="clear" w:color="auto" w:fill="FFFFFF"/>
        </w:rPr>
        <w:t>duyệt</w:t>
      </w:r>
      <w:proofErr w:type="spellEnd"/>
      <w:r w:rsidRPr="00D42715">
        <w:rPr>
          <w:color w:val="333333"/>
          <w:shd w:val="clear" w:color="auto" w:fill="FFFFFF"/>
        </w:rPr>
        <w:t xml:space="preserve"> </w:t>
      </w:r>
      <w:proofErr w:type="spellStart"/>
      <w:r w:rsidRPr="00D42715">
        <w:rPr>
          <w:color w:val="333333"/>
          <w:shd w:val="clear" w:color="auto" w:fill="FFFFFF"/>
        </w:rPr>
        <w:t>trong</w:t>
      </w:r>
      <w:proofErr w:type="spellEnd"/>
      <w:r w:rsidRPr="00D42715">
        <w:rPr>
          <w:color w:val="333333"/>
          <w:shd w:val="clear" w:color="auto" w:fill="FFFFFF"/>
        </w:rPr>
        <w:t xml:space="preserve"> </w:t>
      </w:r>
      <w:proofErr w:type="spellStart"/>
      <w:r w:rsidRPr="00D42715">
        <w:rPr>
          <w:color w:val="333333"/>
          <w:shd w:val="clear" w:color="auto" w:fill="FFFFFF"/>
        </w:rPr>
        <w:t>đó</w:t>
      </w:r>
      <w:proofErr w:type="spellEnd"/>
      <w:r w:rsidRPr="00D42715">
        <w:rPr>
          <w:color w:val="333333"/>
          <w:shd w:val="clear" w:color="auto" w:fill="FFFFFF"/>
        </w:rPr>
        <w:t xml:space="preserve"> </w:t>
      </w:r>
      <w:proofErr w:type="spellStart"/>
      <w:r w:rsidRPr="00D42715">
        <w:rPr>
          <w:color w:val="333333"/>
          <w:shd w:val="clear" w:color="auto" w:fill="FFFFFF"/>
        </w:rPr>
        <w:t>dự</w:t>
      </w:r>
      <w:proofErr w:type="spellEnd"/>
      <w:r w:rsidRPr="00D42715">
        <w:rPr>
          <w:color w:val="333333"/>
          <w:shd w:val="clear" w:color="auto" w:fill="FFFFFF"/>
        </w:rPr>
        <w:t xml:space="preserve"> </w:t>
      </w:r>
      <w:proofErr w:type="spellStart"/>
      <w:r w:rsidRPr="00D42715">
        <w:rPr>
          <w:color w:val="333333"/>
          <w:shd w:val="clear" w:color="auto" w:fill="FFFFFF"/>
        </w:rPr>
        <w:t>án</w:t>
      </w:r>
      <w:proofErr w:type="spellEnd"/>
      <w:r w:rsidRPr="00D42715">
        <w:rPr>
          <w:color w:val="333333"/>
          <w:shd w:val="clear" w:color="auto" w:fill="FFFFFF"/>
        </w:rPr>
        <w:t xml:space="preserve"> “</w:t>
      </w:r>
      <w:proofErr w:type="spellStart"/>
      <w:r w:rsidRPr="00D42715">
        <w:rPr>
          <w:color w:val="333333"/>
          <w:shd w:val="clear" w:color="auto" w:fill="FFFFFF"/>
        </w:rPr>
        <w:t>Xây</w:t>
      </w:r>
      <w:proofErr w:type="spellEnd"/>
      <w:r w:rsidRPr="00D42715">
        <w:rPr>
          <w:color w:val="333333"/>
          <w:shd w:val="clear" w:color="auto" w:fill="FFFFFF"/>
        </w:rPr>
        <w:t xml:space="preserve"> </w:t>
      </w:r>
      <w:proofErr w:type="spellStart"/>
      <w:r w:rsidRPr="00D42715">
        <w:rPr>
          <w:color w:val="333333"/>
          <w:shd w:val="clear" w:color="auto" w:fill="FFFFFF"/>
        </w:rPr>
        <w:t>dựng</w:t>
      </w:r>
      <w:proofErr w:type="spellEnd"/>
      <w:r w:rsidRPr="00D42715">
        <w:rPr>
          <w:color w:val="333333"/>
          <w:shd w:val="clear" w:color="auto" w:fill="FFFFFF"/>
        </w:rPr>
        <w:t xml:space="preserve"> Trung </w:t>
      </w:r>
      <w:proofErr w:type="spellStart"/>
      <w:r w:rsidRPr="00D42715">
        <w:rPr>
          <w:color w:val="333333"/>
          <w:shd w:val="clear" w:color="auto" w:fill="FFFFFF"/>
        </w:rPr>
        <w:t>tâm</w:t>
      </w:r>
      <w:proofErr w:type="spellEnd"/>
      <w:r w:rsidRPr="00D42715">
        <w:rPr>
          <w:color w:val="333333"/>
          <w:shd w:val="clear" w:color="auto" w:fill="FFFFFF"/>
        </w:rPr>
        <w:t xml:space="preserve"> </w:t>
      </w:r>
      <w:proofErr w:type="spellStart"/>
      <w:r w:rsidRPr="00D42715">
        <w:rPr>
          <w:color w:val="333333"/>
          <w:shd w:val="clear" w:color="auto" w:fill="FFFFFF"/>
        </w:rPr>
        <w:t>đào</w:t>
      </w:r>
      <w:proofErr w:type="spellEnd"/>
      <w:r w:rsidRPr="00D42715">
        <w:rPr>
          <w:color w:val="333333"/>
          <w:shd w:val="clear" w:color="auto" w:fill="FFFFFF"/>
        </w:rPr>
        <w:t xml:space="preserve"> </w:t>
      </w:r>
      <w:proofErr w:type="spellStart"/>
      <w:r w:rsidRPr="00D42715">
        <w:rPr>
          <w:color w:val="333333"/>
          <w:shd w:val="clear" w:color="auto" w:fill="FFFFFF"/>
        </w:rPr>
        <w:t>tạo</w:t>
      </w:r>
      <w:proofErr w:type="spellEnd"/>
      <w:r w:rsidRPr="00D42715">
        <w:rPr>
          <w:color w:val="333333"/>
          <w:shd w:val="clear" w:color="auto" w:fill="FFFFFF"/>
        </w:rPr>
        <w:t xml:space="preserve"> Thang </w:t>
      </w:r>
      <w:proofErr w:type="spellStart"/>
      <w:r w:rsidRPr="00D42715">
        <w:rPr>
          <w:color w:val="333333"/>
          <w:shd w:val="clear" w:color="auto" w:fill="FFFFFF"/>
        </w:rPr>
        <w:t>máy</w:t>
      </w:r>
      <w:proofErr w:type="spellEnd"/>
      <w:r w:rsidRPr="00D42715">
        <w:rPr>
          <w:color w:val="333333"/>
          <w:shd w:val="clear" w:color="auto" w:fill="FFFFFF"/>
        </w:rPr>
        <w:t xml:space="preserve"> thang </w:t>
      </w:r>
      <w:proofErr w:type="spellStart"/>
      <w:r w:rsidRPr="00D42715">
        <w:rPr>
          <w:color w:val="333333"/>
          <w:shd w:val="clear" w:color="auto" w:fill="FFFFFF"/>
        </w:rPr>
        <w:t>cuốn</w:t>
      </w:r>
      <w:proofErr w:type="spellEnd"/>
      <w:r w:rsidRPr="00D42715">
        <w:rPr>
          <w:color w:val="333333"/>
          <w:shd w:val="clear" w:color="auto" w:fill="FFFFFF"/>
        </w:rPr>
        <w:t xml:space="preserve"> KONE - PROMPT” do </w:t>
      </w:r>
      <w:proofErr w:type="spellStart"/>
      <w:r w:rsidRPr="00D42715">
        <w:rPr>
          <w:color w:val="333333"/>
          <w:shd w:val="clear" w:color="auto" w:fill="FFFFFF"/>
        </w:rPr>
        <w:t>tập</w:t>
      </w:r>
      <w:proofErr w:type="spellEnd"/>
      <w:r w:rsidRPr="00D42715">
        <w:rPr>
          <w:color w:val="333333"/>
          <w:shd w:val="clear" w:color="auto" w:fill="FFFFFF"/>
        </w:rPr>
        <w:t xml:space="preserve"> </w:t>
      </w:r>
      <w:proofErr w:type="spellStart"/>
      <w:r w:rsidRPr="00D42715">
        <w:rPr>
          <w:color w:val="333333"/>
          <w:shd w:val="clear" w:color="auto" w:fill="FFFFFF"/>
        </w:rPr>
        <w:t>đoàn</w:t>
      </w:r>
      <w:proofErr w:type="spellEnd"/>
      <w:r w:rsidRPr="00D42715">
        <w:rPr>
          <w:color w:val="333333"/>
          <w:shd w:val="clear" w:color="auto" w:fill="FFFFFF"/>
        </w:rPr>
        <w:t xml:space="preserve"> Kone, </w:t>
      </w:r>
      <w:proofErr w:type="spellStart"/>
      <w:r w:rsidRPr="00D42715">
        <w:rPr>
          <w:color w:val="333333"/>
          <w:shd w:val="clear" w:color="auto" w:fill="FFFFFF"/>
        </w:rPr>
        <w:t>Phần</w:t>
      </w:r>
      <w:proofErr w:type="spellEnd"/>
      <w:r w:rsidRPr="00D42715">
        <w:rPr>
          <w:color w:val="333333"/>
          <w:shd w:val="clear" w:color="auto" w:fill="FFFFFF"/>
        </w:rPr>
        <w:t xml:space="preserve"> Lan, </w:t>
      </w:r>
      <w:proofErr w:type="spellStart"/>
      <w:r w:rsidRPr="00D42715">
        <w:rPr>
          <w:color w:val="333333"/>
          <w:shd w:val="clear" w:color="auto" w:fill="FFFFFF"/>
        </w:rPr>
        <w:t>ngân</w:t>
      </w:r>
      <w:proofErr w:type="spellEnd"/>
      <w:r w:rsidRPr="00D42715">
        <w:rPr>
          <w:color w:val="333333"/>
          <w:shd w:val="clear" w:color="auto" w:fill="FFFFFF"/>
        </w:rPr>
        <w:t xml:space="preserve"> </w:t>
      </w:r>
      <w:proofErr w:type="spellStart"/>
      <w:r w:rsidRPr="00D42715">
        <w:rPr>
          <w:color w:val="333333"/>
          <w:shd w:val="clear" w:color="auto" w:fill="FFFFFF"/>
        </w:rPr>
        <w:t>hàng</w:t>
      </w:r>
      <w:proofErr w:type="spellEnd"/>
      <w:r w:rsidRPr="00D42715">
        <w:rPr>
          <w:color w:val="333333"/>
          <w:shd w:val="clear" w:color="auto" w:fill="FFFFFF"/>
        </w:rPr>
        <w:t xml:space="preserve"> </w:t>
      </w:r>
      <w:proofErr w:type="spellStart"/>
      <w:r w:rsidRPr="00D42715">
        <w:rPr>
          <w:color w:val="333333"/>
          <w:shd w:val="clear" w:color="auto" w:fill="FFFFFF"/>
        </w:rPr>
        <w:t>Đầu</w:t>
      </w:r>
      <w:proofErr w:type="spellEnd"/>
      <w:r w:rsidRPr="00D42715">
        <w:rPr>
          <w:color w:val="333333"/>
          <w:shd w:val="clear" w:color="auto" w:fill="FFFFFF"/>
        </w:rPr>
        <w:t xml:space="preserve"> </w:t>
      </w:r>
      <w:proofErr w:type="spellStart"/>
      <w:r w:rsidRPr="00D42715">
        <w:rPr>
          <w:color w:val="333333"/>
          <w:shd w:val="clear" w:color="auto" w:fill="FFFFFF"/>
        </w:rPr>
        <w:t>tư</w:t>
      </w:r>
      <w:proofErr w:type="spellEnd"/>
      <w:r w:rsidRPr="00D42715">
        <w:rPr>
          <w:color w:val="333333"/>
          <w:shd w:val="clear" w:color="auto" w:fill="FFFFFF"/>
        </w:rPr>
        <w:t xml:space="preserve"> </w:t>
      </w:r>
      <w:proofErr w:type="spellStart"/>
      <w:r w:rsidRPr="00D42715">
        <w:rPr>
          <w:color w:val="333333"/>
          <w:shd w:val="clear" w:color="auto" w:fill="FFFFFF"/>
        </w:rPr>
        <w:t>và</w:t>
      </w:r>
      <w:proofErr w:type="spellEnd"/>
      <w:r w:rsidRPr="00D42715">
        <w:rPr>
          <w:color w:val="333333"/>
          <w:shd w:val="clear" w:color="auto" w:fill="FFFFFF"/>
        </w:rPr>
        <w:t xml:space="preserve"> </w:t>
      </w:r>
      <w:proofErr w:type="spellStart"/>
      <w:r w:rsidRPr="00D42715">
        <w:rPr>
          <w:color w:val="333333"/>
          <w:shd w:val="clear" w:color="auto" w:fill="FFFFFF"/>
        </w:rPr>
        <w:t>Phát</w:t>
      </w:r>
      <w:proofErr w:type="spellEnd"/>
      <w:r w:rsidRPr="00D42715">
        <w:rPr>
          <w:color w:val="333333"/>
          <w:shd w:val="clear" w:color="auto" w:fill="FFFFFF"/>
        </w:rPr>
        <w:t xml:space="preserve"> </w:t>
      </w:r>
      <w:proofErr w:type="spellStart"/>
      <w:r w:rsidRPr="00D42715">
        <w:rPr>
          <w:color w:val="333333"/>
          <w:shd w:val="clear" w:color="auto" w:fill="FFFFFF"/>
        </w:rPr>
        <w:t>triển</w:t>
      </w:r>
      <w:proofErr w:type="spellEnd"/>
      <w:r w:rsidRPr="00D42715">
        <w:rPr>
          <w:color w:val="333333"/>
          <w:shd w:val="clear" w:color="auto" w:fill="FFFFFF"/>
        </w:rPr>
        <w:t xml:space="preserve"> Đức </w:t>
      </w:r>
      <w:proofErr w:type="spellStart"/>
      <w:r w:rsidRPr="00D42715">
        <w:rPr>
          <w:color w:val="333333"/>
          <w:shd w:val="clear" w:color="auto" w:fill="FFFFFF"/>
        </w:rPr>
        <w:t>tài</w:t>
      </w:r>
      <w:proofErr w:type="spellEnd"/>
      <w:r w:rsidRPr="00D42715">
        <w:rPr>
          <w:color w:val="333333"/>
          <w:shd w:val="clear" w:color="auto" w:fill="FFFFFF"/>
        </w:rPr>
        <w:t xml:space="preserve"> </w:t>
      </w:r>
      <w:proofErr w:type="spellStart"/>
      <w:r w:rsidRPr="00D42715">
        <w:rPr>
          <w:color w:val="333333"/>
          <w:shd w:val="clear" w:color="auto" w:fill="FFFFFF"/>
        </w:rPr>
        <w:t>trợ</w:t>
      </w:r>
      <w:proofErr w:type="spellEnd"/>
      <w:r w:rsidRPr="00D42715">
        <w:rPr>
          <w:color w:val="333333"/>
          <w:shd w:val="clear" w:color="auto" w:fill="FFFFFF"/>
        </w:rPr>
        <w:t xml:space="preserve"> </w:t>
      </w:r>
      <w:proofErr w:type="spellStart"/>
      <w:r w:rsidRPr="00D42715">
        <w:rPr>
          <w:color w:val="333333"/>
          <w:shd w:val="clear" w:color="auto" w:fill="FFFFFF"/>
        </w:rPr>
        <w:t>tổng</w:t>
      </w:r>
      <w:proofErr w:type="spellEnd"/>
      <w:r w:rsidRPr="00D42715">
        <w:rPr>
          <w:color w:val="333333"/>
          <w:shd w:val="clear" w:color="auto" w:fill="FFFFFF"/>
        </w:rPr>
        <w:t xml:space="preserve"> </w:t>
      </w:r>
      <w:proofErr w:type="spellStart"/>
      <w:r w:rsidRPr="00D42715">
        <w:rPr>
          <w:color w:val="333333"/>
          <w:shd w:val="clear" w:color="auto" w:fill="FFFFFF"/>
        </w:rPr>
        <w:t>giá</w:t>
      </w:r>
      <w:proofErr w:type="spellEnd"/>
      <w:r w:rsidRPr="00D42715">
        <w:rPr>
          <w:color w:val="333333"/>
          <w:shd w:val="clear" w:color="auto" w:fill="FFFFFF"/>
        </w:rPr>
        <w:t xml:space="preserve"> </w:t>
      </w:r>
      <w:proofErr w:type="spellStart"/>
      <w:r w:rsidRPr="00D42715">
        <w:rPr>
          <w:color w:val="333333"/>
          <w:shd w:val="clear" w:color="auto" w:fill="FFFFFF"/>
        </w:rPr>
        <w:t>trị</w:t>
      </w:r>
      <w:proofErr w:type="spellEnd"/>
      <w:r w:rsidRPr="00D42715">
        <w:rPr>
          <w:color w:val="333333"/>
          <w:shd w:val="clear" w:color="auto" w:fill="FFFFFF"/>
        </w:rPr>
        <w:t xml:space="preserve"> </w:t>
      </w:r>
      <w:proofErr w:type="spellStart"/>
      <w:r w:rsidRPr="00D42715">
        <w:rPr>
          <w:color w:val="333333"/>
          <w:shd w:val="clear" w:color="auto" w:fill="FFFFFF"/>
        </w:rPr>
        <w:t>tương</w:t>
      </w:r>
      <w:proofErr w:type="spellEnd"/>
      <w:r w:rsidRPr="00D42715">
        <w:rPr>
          <w:color w:val="333333"/>
          <w:shd w:val="clear" w:color="auto" w:fill="FFFFFF"/>
        </w:rPr>
        <w:t xml:space="preserve"> </w:t>
      </w:r>
      <w:proofErr w:type="spellStart"/>
      <w:r w:rsidRPr="00D42715">
        <w:rPr>
          <w:color w:val="333333"/>
          <w:shd w:val="clear" w:color="auto" w:fill="FFFFFF"/>
        </w:rPr>
        <w:t>đương</w:t>
      </w:r>
      <w:proofErr w:type="spellEnd"/>
      <w:r w:rsidRPr="00D42715">
        <w:rPr>
          <w:color w:val="333333"/>
          <w:shd w:val="clear" w:color="auto" w:fill="FFFFFF"/>
        </w:rPr>
        <w:t xml:space="preserve"> 15 </w:t>
      </w:r>
      <w:proofErr w:type="spellStart"/>
      <w:r w:rsidRPr="00D42715">
        <w:rPr>
          <w:color w:val="333333"/>
          <w:shd w:val="clear" w:color="auto" w:fill="FFFFFF"/>
        </w:rPr>
        <w:t>tỷ</w:t>
      </w:r>
      <w:proofErr w:type="spellEnd"/>
      <w:r w:rsidRPr="00D42715">
        <w:rPr>
          <w:color w:val="333333"/>
          <w:shd w:val="clear" w:color="auto" w:fill="FFFFFF"/>
        </w:rPr>
        <w:t xml:space="preserve"> </w:t>
      </w:r>
      <w:proofErr w:type="spellStart"/>
      <w:r w:rsidRPr="00D42715">
        <w:rPr>
          <w:color w:val="333333"/>
          <w:shd w:val="clear" w:color="auto" w:fill="FFFFFF"/>
        </w:rPr>
        <w:t>đồng</w:t>
      </w:r>
      <w:proofErr w:type="spellEnd"/>
      <w:r w:rsidRPr="00D42715">
        <w:rPr>
          <w:color w:val="333333"/>
          <w:shd w:val="clear" w:color="auto" w:fill="FFFFFF"/>
        </w:rPr>
        <w:t xml:space="preserve"> </w:t>
      </w:r>
      <w:proofErr w:type="spellStart"/>
      <w:r w:rsidRPr="00D42715">
        <w:rPr>
          <w:color w:val="333333"/>
          <w:shd w:val="clear" w:color="auto" w:fill="FFFFFF"/>
        </w:rPr>
        <w:t>đã</w:t>
      </w:r>
      <w:proofErr w:type="spellEnd"/>
      <w:r w:rsidRPr="00D42715">
        <w:rPr>
          <w:color w:val="333333"/>
          <w:shd w:val="clear" w:color="auto" w:fill="FFFFFF"/>
        </w:rPr>
        <w:t xml:space="preserve"> </w:t>
      </w:r>
      <w:proofErr w:type="spellStart"/>
      <w:r w:rsidRPr="00D42715">
        <w:rPr>
          <w:color w:val="333333"/>
          <w:shd w:val="clear" w:color="auto" w:fill="FFFFFF"/>
        </w:rPr>
        <w:t>góp</w:t>
      </w:r>
      <w:proofErr w:type="spellEnd"/>
      <w:r w:rsidRPr="00D42715">
        <w:rPr>
          <w:color w:val="333333"/>
          <w:shd w:val="clear" w:color="auto" w:fill="FFFFFF"/>
        </w:rPr>
        <w:t xml:space="preserve"> </w:t>
      </w:r>
      <w:proofErr w:type="spellStart"/>
      <w:r w:rsidRPr="00D42715">
        <w:rPr>
          <w:color w:val="333333"/>
          <w:shd w:val="clear" w:color="auto" w:fill="FFFFFF"/>
        </w:rPr>
        <w:t>phần</w:t>
      </w:r>
      <w:proofErr w:type="spellEnd"/>
      <w:r w:rsidRPr="00D42715">
        <w:rPr>
          <w:color w:val="333333"/>
          <w:shd w:val="clear" w:color="auto" w:fill="FFFFFF"/>
        </w:rPr>
        <w:t xml:space="preserve"> </w:t>
      </w:r>
      <w:proofErr w:type="spellStart"/>
      <w:r w:rsidRPr="00D42715">
        <w:rPr>
          <w:color w:val="333333"/>
          <w:shd w:val="clear" w:color="auto" w:fill="FFFFFF"/>
        </w:rPr>
        <w:t>không</w:t>
      </w:r>
      <w:proofErr w:type="spellEnd"/>
      <w:r w:rsidRPr="00D42715">
        <w:rPr>
          <w:color w:val="333333"/>
          <w:shd w:val="clear" w:color="auto" w:fill="FFFFFF"/>
        </w:rPr>
        <w:t xml:space="preserve"> </w:t>
      </w:r>
      <w:proofErr w:type="spellStart"/>
      <w:r w:rsidRPr="00D42715">
        <w:rPr>
          <w:color w:val="333333"/>
          <w:shd w:val="clear" w:color="auto" w:fill="FFFFFF"/>
        </w:rPr>
        <w:t>nhỏ</w:t>
      </w:r>
      <w:proofErr w:type="spellEnd"/>
      <w:r w:rsidRPr="00D42715">
        <w:rPr>
          <w:color w:val="333333"/>
          <w:shd w:val="clear" w:color="auto" w:fill="FFFFFF"/>
        </w:rPr>
        <w:t xml:space="preserve"> </w:t>
      </w:r>
      <w:proofErr w:type="spellStart"/>
      <w:r w:rsidRPr="00D42715">
        <w:rPr>
          <w:color w:val="333333"/>
          <w:shd w:val="clear" w:color="auto" w:fill="FFFFFF"/>
        </w:rPr>
        <w:t>trong</w:t>
      </w:r>
      <w:proofErr w:type="spellEnd"/>
      <w:r w:rsidRPr="00D42715">
        <w:rPr>
          <w:color w:val="333333"/>
          <w:shd w:val="clear" w:color="auto" w:fill="FFFFFF"/>
        </w:rPr>
        <w:t xml:space="preserve"> </w:t>
      </w:r>
      <w:proofErr w:type="spellStart"/>
      <w:r w:rsidRPr="00D42715">
        <w:rPr>
          <w:color w:val="333333"/>
          <w:shd w:val="clear" w:color="auto" w:fill="FFFFFF"/>
        </w:rPr>
        <w:t>kế</w:t>
      </w:r>
      <w:proofErr w:type="spellEnd"/>
      <w:r w:rsidRPr="00D42715">
        <w:rPr>
          <w:color w:val="333333"/>
          <w:shd w:val="clear" w:color="auto" w:fill="FFFFFF"/>
        </w:rPr>
        <w:t xml:space="preserve"> </w:t>
      </w:r>
      <w:proofErr w:type="spellStart"/>
      <w:r w:rsidRPr="00D42715">
        <w:rPr>
          <w:color w:val="333333"/>
          <w:shd w:val="clear" w:color="auto" w:fill="FFFFFF"/>
        </w:rPr>
        <w:t>hoạch</w:t>
      </w:r>
      <w:proofErr w:type="spellEnd"/>
      <w:r w:rsidRPr="00D42715">
        <w:rPr>
          <w:color w:val="333333"/>
          <w:shd w:val="clear" w:color="auto" w:fill="FFFFFF"/>
        </w:rPr>
        <w:t xml:space="preserve"> </w:t>
      </w:r>
      <w:proofErr w:type="spellStart"/>
      <w:r w:rsidRPr="00D42715">
        <w:rPr>
          <w:color w:val="333333"/>
          <w:shd w:val="clear" w:color="auto" w:fill="FFFFFF"/>
        </w:rPr>
        <w:t>chuyển</w:t>
      </w:r>
      <w:proofErr w:type="spellEnd"/>
      <w:r w:rsidRPr="00D42715">
        <w:rPr>
          <w:color w:val="333333"/>
          <w:shd w:val="clear" w:color="auto" w:fill="FFFFFF"/>
        </w:rPr>
        <w:t xml:space="preserve"> </w:t>
      </w:r>
      <w:proofErr w:type="spellStart"/>
      <w:r w:rsidRPr="00D42715">
        <w:rPr>
          <w:color w:val="333333"/>
          <w:shd w:val="clear" w:color="auto" w:fill="FFFFFF"/>
        </w:rPr>
        <w:t>đổi</w:t>
      </w:r>
      <w:proofErr w:type="spellEnd"/>
      <w:r w:rsidRPr="00D42715">
        <w:rPr>
          <w:color w:val="333333"/>
          <w:shd w:val="clear" w:color="auto" w:fill="FFFFFF"/>
        </w:rPr>
        <w:t xml:space="preserve"> </w:t>
      </w:r>
      <w:proofErr w:type="spellStart"/>
      <w:r w:rsidRPr="00D42715">
        <w:rPr>
          <w:color w:val="333333"/>
          <w:shd w:val="clear" w:color="auto" w:fill="FFFFFF"/>
        </w:rPr>
        <w:t>số</w:t>
      </w:r>
      <w:proofErr w:type="spellEnd"/>
      <w:r w:rsidRPr="00D42715">
        <w:rPr>
          <w:color w:val="333333"/>
          <w:shd w:val="clear" w:color="auto" w:fill="FFFFFF"/>
        </w:rPr>
        <w:t xml:space="preserve">, </w:t>
      </w:r>
      <w:proofErr w:type="spellStart"/>
      <w:r w:rsidRPr="00D42715">
        <w:rPr>
          <w:color w:val="333333"/>
          <w:shd w:val="clear" w:color="auto" w:fill="FFFFFF"/>
        </w:rPr>
        <w:t>đưa</w:t>
      </w:r>
      <w:proofErr w:type="spellEnd"/>
      <w:r w:rsidRPr="00D42715">
        <w:rPr>
          <w:color w:val="333333"/>
          <w:shd w:val="clear" w:color="auto" w:fill="FFFFFF"/>
        </w:rPr>
        <w:t xml:space="preserve"> </w:t>
      </w:r>
      <w:proofErr w:type="spellStart"/>
      <w:r w:rsidRPr="00D42715">
        <w:rPr>
          <w:color w:val="333333"/>
          <w:shd w:val="clear" w:color="auto" w:fill="FFFFFF"/>
        </w:rPr>
        <w:t>ứng</w:t>
      </w:r>
      <w:proofErr w:type="spellEnd"/>
      <w:r w:rsidRPr="00D42715">
        <w:rPr>
          <w:color w:val="333333"/>
          <w:shd w:val="clear" w:color="auto" w:fill="FFFFFF"/>
        </w:rPr>
        <w:t xml:space="preserve"> </w:t>
      </w:r>
      <w:proofErr w:type="spellStart"/>
      <w:r w:rsidRPr="00D42715">
        <w:rPr>
          <w:color w:val="333333"/>
          <w:shd w:val="clear" w:color="auto" w:fill="FFFFFF"/>
        </w:rPr>
        <w:t>dụng</w:t>
      </w:r>
      <w:proofErr w:type="spellEnd"/>
      <w:r w:rsidRPr="00D42715">
        <w:rPr>
          <w:color w:val="333333"/>
          <w:shd w:val="clear" w:color="auto" w:fill="FFFFFF"/>
        </w:rPr>
        <w:t xml:space="preserve"> AI </w:t>
      </w:r>
      <w:proofErr w:type="spellStart"/>
      <w:r w:rsidRPr="00D42715">
        <w:rPr>
          <w:color w:val="333333"/>
          <w:shd w:val="clear" w:color="auto" w:fill="FFFFFF"/>
        </w:rPr>
        <w:t>vào</w:t>
      </w:r>
      <w:proofErr w:type="spellEnd"/>
      <w:r w:rsidRPr="00D42715">
        <w:rPr>
          <w:color w:val="333333"/>
          <w:shd w:val="clear" w:color="auto" w:fill="FFFFFF"/>
        </w:rPr>
        <w:t xml:space="preserve"> </w:t>
      </w:r>
      <w:proofErr w:type="spellStart"/>
      <w:r w:rsidRPr="00D42715">
        <w:rPr>
          <w:color w:val="333333"/>
          <w:shd w:val="clear" w:color="auto" w:fill="FFFFFF"/>
        </w:rPr>
        <w:t>giảng</w:t>
      </w:r>
      <w:proofErr w:type="spellEnd"/>
      <w:r w:rsidRPr="00D42715">
        <w:rPr>
          <w:color w:val="333333"/>
          <w:shd w:val="clear" w:color="auto" w:fill="FFFFFF"/>
        </w:rPr>
        <w:t xml:space="preserve"> </w:t>
      </w:r>
      <w:proofErr w:type="spellStart"/>
      <w:r w:rsidRPr="00D42715">
        <w:rPr>
          <w:color w:val="333333"/>
          <w:shd w:val="clear" w:color="auto" w:fill="FFFFFF"/>
        </w:rPr>
        <w:t>dạy</w:t>
      </w:r>
      <w:proofErr w:type="spellEnd"/>
      <w:r w:rsidRPr="00D42715">
        <w:rPr>
          <w:color w:val="333333"/>
          <w:shd w:val="clear" w:color="auto" w:fill="FFFFFF"/>
        </w:rPr>
        <w:t xml:space="preserve"> </w:t>
      </w:r>
      <w:proofErr w:type="spellStart"/>
      <w:r w:rsidRPr="00D42715">
        <w:rPr>
          <w:color w:val="333333"/>
          <w:shd w:val="clear" w:color="auto" w:fill="FFFFFF"/>
        </w:rPr>
        <w:t>của</w:t>
      </w:r>
      <w:proofErr w:type="spellEnd"/>
      <w:r w:rsidRPr="00D42715">
        <w:rPr>
          <w:color w:val="333333"/>
          <w:shd w:val="clear" w:color="auto" w:fill="FFFFFF"/>
        </w:rPr>
        <w:t xml:space="preserve"> </w:t>
      </w:r>
      <w:proofErr w:type="spellStart"/>
      <w:r w:rsidRPr="00D42715">
        <w:rPr>
          <w:color w:val="333333"/>
          <w:shd w:val="clear" w:color="auto" w:fill="FFFFFF"/>
        </w:rPr>
        <w:t>Nhà</w:t>
      </w:r>
      <w:proofErr w:type="spellEnd"/>
      <w:r w:rsidRPr="00D42715">
        <w:rPr>
          <w:color w:val="333333"/>
          <w:shd w:val="clear" w:color="auto" w:fill="FFFFFF"/>
        </w:rPr>
        <w:t xml:space="preserve"> </w:t>
      </w:r>
      <w:proofErr w:type="spellStart"/>
      <w:r w:rsidRPr="00D42715">
        <w:rPr>
          <w:color w:val="333333"/>
          <w:shd w:val="clear" w:color="auto" w:fill="FFFFFF"/>
        </w:rPr>
        <w:t>trường</w:t>
      </w:r>
      <w:proofErr w:type="spellEnd"/>
      <w:r w:rsidRPr="00D42715">
        <w:rPr>
          <w:color w:val="333333"/>
          <w:shd w:val="clear" w:color="auto" w:fill="FFFFFF"/>
        </w:rPr>
        <w:t xml:space="preserve"> </w:t>
      </w:r>
      <w:proofErr w:type="spellStart"/>
      <w:r w:rsidRPr="00D42715">
        <w:rPr>
          <w:color w:val="333333"/>
          <w:shd w:val="clear" w:color="auto" w:fill="FFFFFF"/>
        </w:rPr>
        <w:t>bằng</w:t>
      </w:r>
      <w:proofErr w:type="spellEnd"/>
      <w:r w:rsidRPr="00D42715">
        <w:rPr>
          <w:color w:val="333333"/>
          <w:shd w:val="clear" w:color="auto" w:fill="FFFFFF"/>
        </w:rPr>
        <w:t xml:space="preserve"> </w:t>
      </w:r>
      <w:proofErr w:type="spellStart"/>
      <w:r w:rsidRPr="00D42715">
        <w:rPr>
          <w:color w:val="333333"/>
          <w:shd w:val="clear" w:color="auto" w:fill="FFFFFF"/>
        </w:rPr>
        <w:t>việc</w:t>
      </w:r>
      <w:proofErr w:type="spellEnd"/>
      <w:r w:rsidRPr="00D42715">
        <w:rPr>
          <w:color w:val="333333"/>
          <w:shd w:val="clear" w:color="auto" w:fill="FFFFFF"/>
        </w:rPr>
        <w:t xml:space="preserve"> </w:t>
      </w:r>
      <w:proofErr w:type="spellStart"/>
      <w:r w:rsidRPr="00D42715">
        <w:rPr>
          <w:color w:val="333333"/>
          <w:shd w:val="clear" w:color="auto" w:fill="FFFFFF"/>
        </w:rPr>
        <w:t>đưa</w:t>
      </w:r>
      <w:proofErr w:type="spellEnd"/>
      <w:r w:rsidRPr="00D42715">
        <w:rPr>
          <w:color w:val="333333"/>
          <w:shd w:val="clear" w:color="auto" w:fill="FFFFFF"/>
        </w:rPr>
        <w:t xml:space="preserve"> </w:t>
      </w:r>
      <w:proofErr w:type="spellStart"/>
      <w:r w:rsidRPr="00D42715">
        <w:rPr>
          <w:color w:val="333333"/>
          <w:shd w:val="clear" w:color="auto" w:fill="FFFFFF"/>
        </w:rPr>
        <w:t>kỹ</w:t>
      </w:r>
      <w:proofErr w:type="spellEnd"/>
      <w:r w:rsidRPr="00D42715">
        <w:rPr>
          <w:color w:val="333333"/>
          <w:shd w:val="clear" w:color="auto" w:fill="FFFFFF"/>
        </w:rPr>
        <w:t xml:space="preserve"> </w:t>
      </w:r>
      <w:proofErr w:type="spellStart"/>
      <w:r w:rsidRPr="00D42715">
        <w:rPr>
          <w:color w:val="333333"/>
          <w:shd w:val="clear" w:color="auto" w:fill="FFFFFF"/>
        </w:rPr>
        <w:t>thuật</w:t>
      </w:r>
      <w:proofErr w:type="spellEnd"/>
      <w:r w:rsidRPr="00D42715">
        <w:rPr>
          <w:color w:val="333333"/>
          <w:shd w:val="clear" w:color="auto" w:fill="FFFFFF"/>
        </w:rPr>
        <w:t xml:space="preserve"> </w:t>
      </w:r>
      <w:proofErr w:type="spellStart"/>
      <w:r w:rsidRPr="00D42715">
        <w:rPr>
          <w:color w:val="333333"/>
          <w:shd w:val="clear" w:color="auto" w:fill="FFFFFF"/>
        </w:rPr>
        <w:t>mô</w:t>
      </w:r>
      <w:proofErr w:type="spellEnd"/>
      <w:r w:rsidRPr="00D42715">
        <w:rPr>
          <w:color w:val="333333"/>
          <w:shd w:val="clear" w:color="auto" w:fill="FFFFFF"/>
        </w:rPr>
        <w:t xml:space="preserve"> </w:t>
      </w:r>
      <w:proofErr w:type="spellStart"/>
      <w:r w:rsidRPr="00D42715">
        <w:rPr>
          <w:color w:val="333333"/>
          <w:shd w:val="clear" w:color="auto" w:fill="FFFFFF"/>
        </w:rPr>
        <w:t>phỏng</w:t>
      </w:r>
      <w:proofErr w:type="spellEnd"/>
      <w:r w:rsidRPr="00D42715">
        <w:rPr>
          <w:color w:val="333333"/>
          <w:shd w:val="clear" w:color="auto" w:fill="FFFFFF"/>
        </w:rPr>
        <w:t xml:space="preserve"> 3D </w:t>
      </w:r>
      <w:proofErr w:type="spellStart"/>
      <w:r w:rsidRPr="00D42715">
        <w:rPr>
          <w:color w:val="333333"/>
          <w:shd w:val="clear" w:color="auto" w:fill="FFFFFF"/>
        </w:rPr>
        <w:t>hiện</w:t>
      </w:r>
      <w:proofErr w:type="spellEnd"/>
      <w:r w:rsidRPr="00D42715">
        <w:rPr>
          <w:color w:val="333333"/>
          <w:shd w:val="clear" w:color="auto" w:fill="FFFFFF"/>
        </w:rPr>
        <w:t xml:space="preserve"> </w:t>
      </w:r>
      <w:proofErr w:type="spellStart"/>
      <w:r w:rsidRPr="00D42715">
        <w:rPr>
          <w:color w:val="333333"/>
          <w:shd w:val="clear" w:color="auto" w:fill="FFFFFF"/>
        </w:rPr>
        <w:t>đại</w:t>
      </w:r>
      <w:proofErr w:type="spellEnd"/>
      <w:r w:rsidRPr="00D42715">
        <w:rPr>
          <w:color w:val="333333"/>
          <w:shd w:val="clear" w:color="auto" w:fill="FFFFFF"/>
        </w:rPr>
        <w:t xml:space="preserve"> </w:t>
      </w:r>
      <w:proofErr w:type="spellStart"/>
      <w:r w:rsidRPr="00D42715">
        <w:rPr>
          <w:color w:val="333333"/>
          <w:shd w:val="clear" w:color="auto" w:fill="FFFFFF"/>
        </w:rPr>
        <w:t>của</w:t>
      </w:r>
      <w:proofErr w:type="spellEnd"/>
      <w:r w:rsidRPr="00D42715">
        <w:rPr>
          <w:color w:val="333333"/>
          <w:shd w:val="clear" w:color="auto" w:fill="FFFFFF"/>
        </w:rPr>
        <w:t xml:space="preserve"> </w:t>
      </w:r>
      <w:proofErr w:type="spellStart"/>
      <w:r w:rsidRPr="00D42715">
        <w:rPr>
          <w:color w:val="333333"/>
          <w:shd w:val="clear" w:color="auto" w:fill="FFFFFF"/>
        </w:rPr>
        <w:t>hãng</w:t>
      </w:r>
      <w:proofErr w:type="spellEnd"/>
      <w:r w:rsidRPr="00D42715">
        <w:rPr>
          <w:color w:val="333333"/>
          <w:shd w:val="clear" w:color="auto" w:fill="FFFFFF"/>
        </w:rPr>
        <w:t xml:space="preserve"> </w:t>
      </w:r>
      <w:proofErr w:type="spellStart"/>
      <w:r w:rsidRPr="00D42715">
        <w:rPr>
          <w:color w:val="333333"/>
          <w:shd w:val="clear" w:color="auto" w:fill="FFFFFF"/>
        </w:rPr>
        <w:t>vào</w:t>
      </w:r>
      <w:proofErr w:type="spellEnd"/>
      <w:r w:rsidRPr="00D42715">
        <w:rPr>
          <w:color w:val="333333"/>
          <w:shd w:val="clear" w:color="auto" w:fill="FFFFFF"/>
        </w:rPr>
        <w:t xml:space="preserve"> </w:t>
      </w:r>
      <w:proofErr w:type="spellStart"/>
      <w:r w:rsidRPr="00D42715">
        <w:rPr>
          <w:color w:val="333333"/>
          <w:shd w:val="clear" w:color="auto" w:fill="FFFFFF"/>
        </w:rPr>
        <w:t>giảng</w:t>
      </w:r>
      <w:proofErr w:type="spellEnd"/>
      <w:r w:rsidRPr="00D42715">
        <w:rPr>
          <w:color w:val="333333"/>
          <w:shd w:val="clear" w:color="auto" w:fill="FFFFFF"/>
        </w:rPr>
        <w:t xml:space="preserve"> </w:t>
      </w:r>
      <w:proofErr w:type="spellStart"/>
      <w:r w:rsidRPr="00D42715">
        <w:rPr>
          <w:color w:val="333333"/>
          <w:shd w:val="clear" w:color="auto" w:fill="FFFFFF"/>
        </w:rPr>
        <w:t>dạy</w:t>
      </w:r>
      <w:proofErr w:type="spellEnd"/>
      <w:r w:rsidRPr="00D42715">
        <w:rPr>
          <w:color w:val="333333"/>
          <w:shd w:val="clear" w:color="auto" w:fill="FFFFFF"/>
        </w:rPr>
        <w:t xml:space="preserve"> </w:t>
      </w:r>
      <w:proofErr w:type="spellStart"/>
      <w:r w:rsidRPr="00D42715">
        <w:rPr>
          <w:color w:val="333333"/>
          <w:shd w:val="clear" w:color="auto" w:fill="FFFFFF"/>
        </w:rPr>
        <w:t>thực</w:t>
      </w:r>
      <w:proofErr w:type="spellEnd"/>
      <w:r w:rsidRPr="00D42715">
        <w:rPr>
          <w:color w:val="333333"/>
          <w:shd w:val="clear" w:color="auto" w:fill="FFFFFF"/>
        </w:rPr>
        <w:t xml:space="preserve"> </w:t>
      </w:r>
      <w:proofErr w:type="spellStart"/>
      <w:r w:rsidRPr="00D42715">
        <w:rPr>
          <w:color w:val="333333"/>
          <w:shd w:val="clear" w:color="auto" w:fill="FFFFFF"/>
        </w:rPr>
        <w:t>hành</w:t>
      </w:r>
      <w:proofErr w:type="spellEnd"/>
      <w:r w:rsidRPr="00D42715">
        <w:rPr>
          <w:color w:val="333333"/>
          <w:shd w:val="clear" w:color="auto" w:fill="FFFFFF"/>
        </w:rPr>
        <w:t xml:space="preserve">. </w:t>
      </w:r>
    </w:p>
    <w:p w14:paraId="35049E86" w14:textId="77777777" w:rsidR="00190B9E" w:rsidRPr="00D42715" w:rsidRDefault="00190B9E" w:rsidP="00D42715">
      <w:pPr>
        <w:pStyle w:val="BodyText"/>
        <w:ind w:left="0" w:firstLine="284"/>
        <w:jc w:val="center"/>
        <w:rPr>
          <w:rStyle w:val="Strong"/>
          <w:rFonts w:eastAsiaTheme="majorEastAsia"/>
          <w:b w:val="0"/>
          <w:color w:val="FF0000"/>
          <w:spacing w:val="-4"/>
          <w:w w:val="98"/>
        </w:rPr>
      </w:pPr>
      <w:r w:rsidRPr="00D42715">
        <w:rPr>
          <w:noProof/>
        </w:rPr>
        <w:drawing>
          <wp:inline distT="0" distB="0" distL="0" distR="0" wp14:anchorId="5369F037" wp14:editId="5C9750D8">
            <wp:extent cx="3883231" cy="2417870"/>
            <wp:effectExtent l="0" t="0" r="317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3916534" cy="2438606"/>
                    </a:xfrm>
                    <a:prstGeom prst="rect">
                      <a:avLst/>
                    </a:prstGeom>
                  </pic:spPr>
                </pic:pic>
              </a:graphicData>
            </a:graphic>
          </wp:inline>
        </w:drawing>
      </w:r>
    </w:p>
    <w:p w14:paraId="417B28FA" w14:textId="77777777" w:rsidR="00190B9E" w:rsidRPr="00D42715" w:rsidRDefault="00190B9E" w:rsidP="00D42715">
      <w:pPr>
        <w:ind w:firstLine="284"/>
        <w:jc w:val="center"/>
        <w:rPr>
          <w:i/>
          <w:shd w:val="clear" w:color="auto" w:fill="FFFFFF"/>
        </w:rPr>
      </w:pPr>
      <w:proofErr w:type="spellStart"/>
      <w:r w:rsidRPr="00D42715">
        <w:rPr>
          <w:i/>
        </w:rPr>
        <w:t>Hình</w:t>
      </w:r>
      <w:proofErr w:type="spellEnd"/>
      <w:r w:rsidRPr="00D42715">
        <w:rPr>
          <w:i/>
        </w:rPr>
        <w:t xml:space="preserve"> 11 – Khánh </w:t>
      </w:r>
      <w:proofErr w:type="spellStart"/>
      <w:r w:rsidRPr="00D42715">
        <w:rPr>
          <w:i/>
        </w:rPr>
        <w:t>thành</w:t>
      </w:r>
      <w:proofErr w:type="spellEnd"/>
      <w:r w:rsidRPr="00D42715">
        <w:rPr>
          <w:i/>
        </w:rPr>
        <w:t xml:space="preserve"> </w:t>
      </w:r>
      <w:proofErr w:type="spellStart"/>
      <w:r w:rsidRPr="00D42715">
        <w:rPr>
          <w:i/>
        </w:rPr>
        <w:t>d</w:t>
      </w:r>
      <w:r w:rsidRPr="00D42715">
        <w:rPr>
          <w:i/>
          <w:shd w:val="clear" w:color="auto" w:fill="FFFFFF"/>
        </w:rPr>
        <w:t>ự</w:t>
      </w:r>
      <w:proofErr w:type="spellEnd"/>
      <w:r w:rsidRPr="00D42715">
        <w:rPr>
          <w:i/>
          <w:shd w:val="clear" w:color="auto" w:fill="FFFFFF"/>
        </w:rPr>
        <w:t xml:space="preserve"> </w:t>
      </w:r>
      <w:proofErr w:type="spellStart"/>
      <w:r w:rsidRPr="00D42715">
        <w:rPr>
          <w:i/>
          <w:shd w:val="clear" w:color="auto" w:fill="FFFFFF"/>
        </w:rPr>
        <w:t>án</w:t>
      </w:r>
      <w:proofErr w:type="spellEnd"/>
      <w:r w:rsidRPr="00D42715">
        <w:rPr>
          <w:i/>
          <w:shd w:val="clear" w:color="auto" w:fill="FFFFFF"/>
        </w:rPr>
        <w:t xml:space="preserve"> “</w:t>
      </w:r>
      <w:proofErr w:type="spellStart"/>
      <w:r w:rsidRPr="00D42715">
        <w:rPr>
          <w:i/>
          <w:shd w:val="clear" w:color="auto" w:fill="FFFFFF"/>
        </w:rPr>
        <w:t>Xây</w:t>
      </w:r>
      <w:proofErr w:type="spellEnd"/>
      <w:r w:rsidRPr="00D42715">
        <w:rPr>
          <w:i/>
          <w:shd w:val="clear" w:color="auto" w:fill="FFFFFF"/>
        </w:rPr>
        <w:t xml:space="preserve"> </w:t>
      </w:r>
      <w:proofErr w:type="spellStart"/>
      <w:r w:rsidRPr="00D42715">
        <w:rPr>
          <w:i/>
          <w:shd w:val="clear" w:color="auto" w:fill="FFFFFF"/>
        </w:rPr>
        <w:t>dựng</w:t>
      </w:r>
      <w:proofErr w:type="spellEnd"/>
      <w:r w:rsidRPr="00D42715">
        <w:rPr>
          <w:i/>
          <w:shd w:val="clear" w:color="auto" w:fill="FFFFFF"/>
        </w:rPr>
        <w:t xml:space="preserve"> Trung </w:t>
      </w:r>
      <w:proofErr w:type="spellStart"/>
      <w:r w:rsidRPr="00D42715">
        <w:rPr>
          <w:i/>
          <w:shd w:val="clear" w:color="auto" w:fill="FFFFFF"/>
        </w:rPr>
        <w:t>tâm</w:t>
      </w:r>
      <w:proofErr w:type="spellEnd"/>
      <w:r w:rsidRPr="00D42715">
        <w:rPr>
          <w:i/>
          <w:shd w:val="clear" w:color="auto" w:fill="FFFFFF"/>
        </w:rPr>
        <w:t xml:space="preserve"> </w:t>
      </w:r>
      <w:proofErr w:type="spellStart"/>
      <w:r w:rsidRPr="00D42715">
        <w:rPr>
          <w:i/>
          <w:shd w:val="clear" w:color="auto" w:fill="FFFFFF"/>
        </w:rPr>
        <w:t>đào</w:t>
      </w:r>
      <w:proofErr w:type="spellEnd"/>
      <w:r w:rsidRPr="00D42715">
        <w:rPr>
          <w:i/>
          <w:shd w:val="clear" w:color="auto" w:fill="FFFFFF"/>
        </w:rPr>
        <w:t xml:space="preserve"> </w:t>
      </w:r>
      <w:proofErr w:type="spellStart"/>
      <w:r w:rsidRPr="00D42715">
        <w:rPr>
          <w:i/>
          <w:shd w:val="clear" w:color="auto" w:fill="FFFFFF"/>
        </w:rPr>
        <w:t>tạo</w:t>
      </w:r>
      <w:proofErr w:type="spellEnd"/>
      <w:r w:rsidRPr="00D42715">
        <w:rPr>
          <w:i/>
          <w:shd w:val="clear" w:color="auto" w:fill="FFFFFF"/>
        </w:rPr>
        <w:t xml:space="preserve"> Thang </w:t>
      </w:r>
      <w:proofErr w:type="spellStart"/>
      <w:r w:rsidRPr="00D42715">
        <w:rPr>
          <w:i/>
          <w:shd w:val="clear" w:color="auto" w:fill="FFFFFF"/>
        </w:rPr>
        <w:t>máy</w:t>
      </w:r>
      <w:proofErr w:type="spellEnd"/>
      <w:r w:rsidRPr="00D42715">
        <w:rPr>
          <w:i/>
          <w:shd w:val="clear" w:color="auto" w:fill="FFFFFF"/>
        </w:rPr>
        <w:t xml:space="preserve"> thang </w:t>
      </w:r>
      <w:proofErr w:type="spellStart"/>
      <w:r w:rsidRPr="00D42715">
        <w:rPr>
          <w:i/>
          <w:shd w:val="clear" w:color="auto" w:fill="FFFFFF"/>
        </w:rPr>
        <w:t>cuốn</w:t>
      </w:r>
      <w:proofErr w:type="spellEnd"/>
      <w:r w:rsidRPr="00D42715">
        <w:rPr>
          <w:i/>
          <w:shd w:val="clear" w:color="auto" w:fill="FFFFFF"/>
        </w:rPr>
        <w:t xml:space="preserve"> KONE - PROMPT” </w:t>
      </w:r>
    </w:p>
    <w:p w14:paraId="2CDFCD92" w14:textId="77777777" w:rsidR="00190B9E" w:rsidRPr="00D42715" w:rsidRDefault="00190B9E" w:rsidP="00D42715">
      <w:pPr>
        <w:ind w:firstLine="284"/>
        <w:jc w:val="center"/>
        <w:rPr>
          <w:rStyle w:val="Strong"/>
          <w:rFonts w:eastAsiaTheme="majorEastAsia"/>
          <w:b w:val="0"/>
          <w:i/>
          <w:color w:val="FF0000"/>
          <w:spacing w:val="-4"/>
          <w:w w:val="98"/>
        </w:rPr>
      </w:pPr>
      <w:proofErr w:type="spellStart"/>
      <w:r w:rsidRPr="00D42715">
        <w:rPr>
          <w:i/>
          <w:shd w:val="clear" w:color="auto" w:fill="FFFFFF"/>
        </w:rPr>
        <w:t>do</w:t>
      </w:r>
      <w:proofErr w:type="spellEnd"/>
      <w:r w:rsidRPr="00D42715">
        <w:rPr>
          <w:i/>
          <w:shd w:val="clear" w:color="auto" w:fill="FFFFFF"/>
        </w:rPr>
        <w:t xml:space="preserve"> </w:t>
      </w:r>
      <w:proofErr w:type="spellStart"/>
      <w:r w:rsidRPr="00D42715">
        <w:rPr>
          <w:i/>
          <w:shd w:val="clear" w:color="auto" w:fill="FFFFFF"/>
        </w:rPr>
        <w:t>tập</w:t>
      </w:r>
      <w:proofErr w:type="spellEnd"/>
      <w:r w:rsidRPr="00D42715">
        <w:rPr>
          <w:i/>
          <w:shd w:val="clear" w:color="auto" w:fill="FFFFFF"/>
        </w:rPr>
        <w:t xml:space="preserve"> </w:t>
      </w:r>
      <w:proofErr w:type="spellStart"/>
      <w:r w:rsidRPr="00D42715">
        <w:rPr>
          <w:i/>
          <w:shd w:val="clear" w:color="auto" w:fill="FFFFFF"/>
        </w:rPr>
        <w:t>đoàn</w:t>
      </w:r>
      <w:proofErr w:type="spellEnd"/>
      <w:r w:rsidRPr="00D42715">
        <w:rPr>
          <w:i/>
          <w:shd w:val="clear" w:color="auto" w:fill="FFFFFF"/>
        </w:rPr>
        <w:t xml:space="preserve"> Kone, </w:t>
      </w:r>
      <w:proofErr w:type="spellStart"/>
      <w:r w:rsidRPr="00D42715">
        <w:rPr>
          <w:i/>
          <w:shd w:val="clear" w:color="auto" w:fill="FFFFFF"/>
        </w:rPr>
        <w:t>Phần</w:t>
      </w:r>
      <w:proofErr w:type="spellEnd"/>
      <w:r w:rsidRPr="00D42715">
        <w:rPr>
          <w:i/>
          <w:shd w:val="clear" w:color="auto" w:fill="FFFFFF"/>
        </w:rPr>
        <w:t xml:space="preserve"> Lan, </w:t>
      </w:r>
      <w:proofErr w:type="spellStart"/>
      <w:r w:rsidRPr="00D42715">
        <w:rPr>
          <w:i/>
          <w:shd w:val="clear" w:color="auto" w:fill="FFFFFF"/>
        </w:rPr>
        <w:t>ngân</w:t>
      </w:r>
      <w:proofErr w:type="spellEnd"/>
      <w:r w:rsidRPr="00D42715">
        <w:rPr>
          <w:i/>
          <w:shd w:val="clear" w:color="auto" w:fill="FFFFFF"/>
        </w:rPr>
        <w:t xml:space="preserve"> </w:t>
      </w:r>
      <w:proofErr w:type="spellStart"/>
      <w:r w:rsidRPr="00D42715">
        <w:rPr>
          <w:i/>
          <w:shd w:val="clear" w:color="auto" w:fill="FFFFFF"/>
        </w:rPr>
        <w:t>hàng</w:t>
      </w:r>
      <w:proofErr w:type="spellEnd"/>
      <w:r w:rsidRPr="00D42715">
        <w:rPr>
          <w:i/>
          <w:shd w:val="clear" w:color="auto" w:fill="FFFFFF"/>
        </w:rPr>
        <w:t xml:space="preserve"> </w:t>
      </w:r>
      <w:proofErr w:type="spellStart"/>
      <w:r w:rsidRPr="00D42715">
        <w:rPr>
          <w:i/>
          <w:shd w:val="clear" w:color="auto" w:fill="FFFFFF"/>
        </w:rPr>
        <w:t>Đầu</w:t>
      </w:r>
      <w:proofErr w:type="spellEnd"/>
      <w:r w:rsidRPr="00D42715">
        <w:rPr>
          <w:i/>
          <w:shd w:val="clear" w:color="auto" w:fill="FFFFFF"/>
        </w:rPr>
        <w:t xml:space="preserve"> </w:t>
      </w:r>
      <w:proofErr w:type="spellStart"/>
      <w:r w:rsidRPr="00D42715">
        <w:rPr>
          <w:i/>
          <w:shd w:val="clear" w:color="auto" w:fill="FFFFFF"/>
        </w:rPr>
        <w:t>tư</w:t>
      </w:r>
      <w:proofErr w:type="spellEnd"/>
      <w:r w:rsidRPr="00D42715">
        <w:rPr>
          <w:i/>
          <w:shd w:val="clear" w:color="auto" w:fill="FFFFFF"/>
        </w:rPr>
        <w:t xml:space="preserve"> </w:t>
      </w:r>
      <w:proofErr w:type="spellStart"/>
      <w:r w:rsidRPr="00D42715">
        <w:rPr>
          <w:i/>
          <w:shd w:val="clear" w:color="auto" w:fill="FFFFFF"/>
        </w:rPr>
        <w:t>và</w:t>
      </w:r>
      <w:proofErr w:type="spellEnd"/>
      <w:r w:rsidRPr="00D42715">
        <w:rPr>
          <w:i/>
          <w:shd w:val="clear" w:color="auto" w:fill="FFFFFF"/>
        </w:rPr>
        <w:t xml:space="preserve"> </w:t>
      </w:r>
      <w:proofErr w:type="spellStart"/>
      <w:r w:rsidRPr="00D42715">
        <w:rPr>
          <w:i/>
          <w:shd w:val="clear" w:color="auto" w:fill="FFFFFF"/>
        </w:rPr>
        <w:t>Phát</w:t>
      </w:r>
      <w:proofErr w:type="spellEnd"/>
      <w:r w:rsidRPr="00D42715">
        <w:rPr>
          <w:i/>
          <w:shd w:val="clear" w:color="auto" w:fill="FFFFFF"/>
        </w:rPr>
        <w:t xml:space="preserve"> </w:t>
      </w:r>
      <w:proofErr w:type="spellStart"/>
      <w:r w:rsidRPr="00D42715">
        <w:rPr>
          <w:i/>
          <w:shd w:val="clear" w:color="auto" w:fill="FFFFFF"/>
        </w:rPr>
        <w:t>triển</w:t>
      </w:r>
      <w:proofErr w:type="spellEnd"/>
      <w:r w:rsidRPr="00D42715">
        <w:rPr>
          <w:i/>
          <w:shd w:val="clear" w:color="auto" w:fill="FFFFFF"/>
        </w:rPr>
        <w:t xml:space="preserve"> Đức </w:t>
      </w:r>
      <w:proofErr w:type="spellStart"/>
      <w:r w:rsidRPr="00D42715">
        <w:rPr>
          <w:i/>
          <w:shd w:val="clear" w:color="auto" w:fill="FFFFFF"/>
        </w:rPr>
        <w:t>tài</w:t>
      </w:r>
      <w:proofErr w:type="spellEnd"/>
      <w:r w:rsidRPr="00D42715">
        <w:rPr>
          <w:i/>
          <w:shd w:val="clear" w:color="auto" w:fill="FFFFFF"/>
        </w:rPr>
        <w:t xml:space="preserve"> </w:t>
      </w:r>
      <w:proofErr w:type="spellStart"/>
      <w:r w:rsidRPr="00D42715">
        <w:rPr>
          <w:i/>
          <w:shd w:val="clear" w:color="auto" w:fill="FFFFFF"/>
        </w:rPr>
        <w:t>trợ</w:t>
      </w:r>
      <w:proofErr w:type="spellEnd"/>
      <w:r w:rsidRPr="00D42715">
        <w:rPr>
          <w:i/>
          <w:shd w:val="clear" w:color="auto" w:fill="FFFFFF"/>
        </w:rPr>
        <w:t xml:space="preserve"> (</w:t>
      </w:r>
      <w:r w:rsidRPr="00D42715">
        <w:rPr>
          <w:i/>
        </w:rPr>
        <w:t>29/06/2018).</w:t>
      </w:r>
    </w:p>
    <w:p w14:paraId="20DE3035" w14:textId="77777777" w:rsidR="00190B9E" w:rsidRPr="00D42715" w:rsidRDefault="00190B9E" w:rsidP="00D42715">
      <w:pPr>
        <w:ind w:firstLine="284"/>
        <w:jc w:val="center"/>
        <w:rPr>
          <w:rStyle w:val="Strong"/>
          <w:rFonts w:eastAsiaTheme="majorEastAsia"/>
          <w:b w:val="0"/>
          <w:color w:val="FF0000"/>
          <w:spacing w:val="-4"/>
          <w:w w:val="98"/>
        </w:rPr>
      </w:pPr>
    </w:p>
    <w:p w14:paraId="06EC36C0" w14:textId="77777777" w:rsidR="00190B9E" w:rsidRPr="00D42715" w:rsidRDefault="00190B9E" w:rsidP="00D42715">
      <w:pPr>
        <w:ind w:firstLine="284"/>
        <w:jc w:val="center"/>
        <w:rPr>
          <w:rStyle w:val="Strong"/>
          <w:rFonts w:eastAsiaTheme="majorEastAsia"/>
          <w:b w:val="0"/>
          <w:color w:val="FF0000"/>
          <w:spacing w:val="-4"/>
          <w:w w:val="98"/>
        </w:rPr>
      </w:pPr>
      <w:r w:rsidRPr="00D42715">
        <w:rPr>
          <w:noProof/>
        </w:rPr>
        <w:lastRenderedPageBreak/>
        <w:drawing>
          <wp:inline distT="0" distB="0" distL="0" distR="0" wp14:anchorId="5788F5DD" wp14:editId="01C25797">
            <wp:extent cx="3918857" cy="2604218"/>
            <wp:effectExtent l="0" t="0" r="571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3949135" cy="2624339"/>
                    </a:xfrm>
                    <a:prstGeom prst="rect">
                      <a:avLst/>
                    </a:prstGeom>
                  </pic:spPr>
                </pic:pic>
              </a:graphicData>
            </a:graphic>
          </wp:inline>
        </w:drawing>
      </w:r>
    </w:p>
    <w:p w14:paraId="3FE3AD0F" w14:textId="77777777" w:rsidR="00190B9E" w:rsidRPr="00D42715" w:rsidRDefault="00190B9E" w:rsidP="00D42715">
      <w:pPr>
        <w:ind w:firstLine="284"/>
        <w:jc w:val="center"/>
        <w:rPr>
          <w:rStyle w:val="Emphasis"/>
          <w:rFonts w:eastAsiaTheme="majorEastAsia"/>
          <w:color w:val="333333"/>
          <w:sz w:val="21"/>
          <w:szCs w:val="21"/>
          <w:shd w:val="clear" w:color="auto" w:fill="FFFFFF"/>
        </w:rPr>
      </w:pPr>
      <w:proofErr w:type="spellStart"/>
      <w:r w:rsidRPr="00D42715">
        <w:rPr>
          <w:i/>
        </w:rPr>
        <w:t>Hình</w:t>
      </w:r>
      <w:proofErr w:type="spellEnd"/>
      <w:r w:rsidRPr="00D42715">
        <w:rPr>
          <w:i/>
        </w:rPr>
        <w:t xml:space="preserve"> 12 – Hiệu </w:t>
      </w:r>
      <w:proofErr w:type="spellStart"/>
      <w:r w:rsidRPr="00D42715">
        <w:rPr>
          <w:i/>
        </w:rPr>
        <w:t>trưởng</w:t>
      </w:r>
      <w:proofErr w:type="spellEnd"/>
      <w:r w:rsidRPr="00D42715">
        <w:rPr>
          <w:i/>
        </w:rPr>
        <w:t xml:space="preserve">, </w:t>
      </w:r>
      <w:proofErr w:type="spellStart"/>
      <w:r w:rsidRPr="00D42715">
        <w:rPr>
          <w:i/>
        </w:rPr>
        <w:t>Lãnh</w:t>
      </w:r>
      <w:proofErr w:type="spellEnd"/>
      <w:r w:rsidRPr="00D42715">
        <w:rPr>
          <w:i/>
        </w:rPr>
        <w:t xml:space="preserve"> </w:t>
      </w:r>
      <w:proofErr w:type="spellStart"/>
      <w:r w:rsidRPr="00D42715">
        <w:rPr>
          <w:i/>
        </w:rPr>
        <w:t>đạo</w:t>
      </w:r>
      <w:proofErr w:type="spellEnd"/>
      <w:r w:rsidRPr="00D42715">
        <w:rPr>
          <w:i/>
        </w:rPr>
        <w:t xml:space="preserve"> </w:t>
      </w:r>
      <w:proofErr w:type="spellStart"/>
      <w:r w:rsidRPr="00D42715">
        <w:rPr>
          <w:i/>
        </w:rPr>
        <w:t>Nhà</w:t>
      </w:r>
      <w:proofErr w:type="spellEnd"/>
      <w:r w:rsidRPr="00D42715">
        <w:rPr>
          <w:i/>
        </w:rPr>
        <w:t xml:space="preserve"> </w:t>
      </w:r>
      <w:proofErr w:type="spellStart"/>
      <w:r w:rsidRPr="00D42715">
        <w:rPr>
          <w:i/>
        </w:rPr>
        <w:t>trường</w:t>
      </w:r>
      <w:proofErr w:type="spellEnd"/>
      <w:r w:rsidRPr="00D42715">
        <w:rPr>
          <w:i/>
        </w:rPr>
        <w:t xml:space="preserve"> </w:t>
      </w:r>
      <w:proofErr w:type="spellStart"/>
      <w:r w:rsidRPr="00D42715">
        <w:rPr>
          <w:i/>
        </w:rPr>
        <w:t>và</w:t>
      </w:r>
      <w:proofErr w:type="spellEnd"/>
      <w:r w:rsidRPr="00D42715">
        <w:rPr>
          <w:i/>
        </w:rPr>
        <w:t xml:space="preserve"> </w:t>
      </w:r>
      <w:proofErr w:type="spellStart"/>
      <w:r w:rsidRPr="00D42715">
        <w:rPr>
          <w:i/>
        </w:rPr>
        <w:t>k</w:t>
      </w:r>
      <w:r w:rsidRPr="00D42715">
        <w:rPr>
          <w:rStyle w:val="Emphasis"/>
          <w:rFonts w:eastAsiaTheme="majorEastAsia"/>
          <w:color w:val="333333"/>
          <w:sz w:val="21"/>
          <w:szCs w:val="21"/>
          <w:shd w:val="clear" w:color="auto" w:fill="FFFFFF"/>
        </w:rPr>
        <w:t>hách</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mời</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tham</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quan</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trãi</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nghiệm</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giảng</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dạy</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bằng</w:t>
      </w:r>
      <w:proofErr w:type="spellEnd"/>
      <w:r w:rsidRPr="00D42715">
        <w:rPr>
          <w:rStyle w:val="Emphasis"/>
          <w:rFonts w:eastAsiaTheme="majorEastAsia"/>
          <w:color w:val="333333"/>
          <w:sz w:val="21"/>
          <w:szCs w:val="21"/>
          <w:shd w:val="clear" w:color="auto" w:fill="FFFFFF"/>
        </w:rPr>
        <w:t xml:space="preserve"> </w:t>
      </w:r>
    </w:p>
    <w:p w14:paraId="1C72F750" w14:textId="77777777" w:rsidR="00190B9E" w:rsidRPr="00D42715" w:rsidRDefault="00190B9E" w:rsidP="00D42715">
      <w:pPr>
        <w:ind w:firstLine="284"/>
        <w:jc w:val="center"/>
        <w:rPr>
          <w:rStyle w:val="Emphasis"/>
          <w:rFonts w:eastAsiaTheme="majorEastAsia"/>
          <w:color w:val="333333"/>
          <w:sz w:val="21"/>
          <w:szCs w:val="21"/>
          <w:shd w:val="clear" w:color="auto" w:fill="FFFFFF"/>
        </w:rPr>
      </w:pPr>
      <w:proofErr w:type="spellStart"/>
      <w:r w:rsidRPr="00D42715">
        <w:rPr>
          <w:rStyle w:val="Emphasis"/>
          <w:rFonts w:eastAsiaTheme="majorEastAsia"/>
          <w:color w:val="333333"/>
          <w:sz w:val="21"/>
          <w:szCs w:val="21"/>
          <w:shd w:val="clear" w:color="auto" w:fill="FFFFFF"/>
        </w:rPr>
        <w:t>các</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công</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nghệ</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thực</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tế</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ảo</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tại</w:t>
      </w:r>
      <w:proofErr w:type="spellEnd"/>
      <w:r w:rsidRPr="00D42715">
        <w:rPr>
          <w:rStyle w:val="Emphasis"/>
          <w:rFonts w:eastAsiaTheme="majorEastAsia"/>
          <w:color w:val="333333"/>
          <w:sz w:val="21"/>
          <w:szCs w:val="21"/>
          <w:shd w:val="clear" w:color="auto" w:fill="FFFFFF"/>
        </w:rPr>
        <w:t xml:space="preserve"> Trung </w:t>
      </w:r>
      <w:proofErr w:type="spellStart"/>
      <w:r w:rsidRPr="00D42715">
        <w:rPr>
          <w:rStyle w:val="Emphasis"/>
          <w:rFonts w:eastAsiaTheme="majorEastAsia"/>
          <w:color w:val="333333"/>
          <w:sz w:val="21"/>
          <w:szCs w:val="21"/>
          <w:shd w:val="clear" w:color="auto" w:fill="FFFFFF"/>
        </w:rPr>
        <w:t>tâm</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đào</w:t>
      </w:r>
      <w:proofErr w:type="spellEnd"/>
      <w:r w:rsidRPr="00D42715">
        <w:rPr>
          <w:rStyle w:val="Emphasis"/>
          <w:rFonts w:eastAsiaTheme="majorEastAsia"/>
          <w:color w:val="333333"/>
          <w:sz w:val="21"/>
          <w:szCs w:val="21"/>
          <w:shd w:val="clear" w:color="auto" w:fill="FFFFFF"/>
        </w:rPr>
        <w:t xml:space="preserve"> </w:t>
      </w:r>
      <w:proofErr w:type="spellStart"/>
      <w:r w:rsidRPr="00D42715">
        <w:rPr>
          <w:rStyle w:val="Emphasis"/>
          <w:rFonts w:eastAsiaTheme="majorEastAsia"/>
          <w:color w:val="333333"/>
          <w:sz w:val="21"/>
          <w:szCs w:val="21"/>
          <w:shd w:val="clear" w:color="auto" w:fill="FFFFFF"/>
        </w:rPr>
        <w:t>tạo</w:t>
      </w:r>
      <w:proofErr w:type="spellEnd"/>
      <w:r w:rsidRPr="00D42715">
        <w:rPr>
          <w:rStyle w:val="Emphasis"/>
          <w:rFonts w:eastAsiaTheme="majorEastAsia"/>
          <w:color w:val="333333"/>
          <w:sz w:val="21"/>
          <w:szCs w:val="21"/>
          <w:shd w:val="clear" w:color="auto" w:fill="FFFFFF"/>
        </w:rPr>
        <w:t xml:space="preserve"> KONE.</w:t>
      </w:r>
    </w:p>
    <w:p w14:paraId="6B82F5D0" w14:textId="1D5F41D0" w:rsidR="00964377" w:rsidRPr="00D42715" w:rsidRDefault="00964377" w:rsidP="00D42715">
      <w:pPr>
        <w:pStyle w:val="NormalWeb"/>
        <w:shd w:val="clear" w:color="auto" w:fill="FFFFFF"/>
        <w:spacing w:before="0" w:beforeAutospacing="0" w:after="0" w:afterAutospacing="0"/>
        <w:ind w:firstLine="284"/>
        <w:jc w:val="both"/>
        <w:rPr>
          <w:rStyle w:val="Strong"/>
          <w:rFonts w:eastAsiaTheme="majorEastAsia"/>
          <w:color w:val="000000" w:themeColor="text1"/>
          <w:spacing w:val="-4"/>
          <w:w w:val="98"/>
          <w:sz w:val="21"/>
          <w:szCs w:val="21"/>
        </w:rPr>
      </w:pPr>
      <w:r w:rsidRPr="00D42715">
        <w:rPr>
          <w:rStyle w:val="Strong"/>
          <w:rFonts w:eastAsiaTheme="majorEastAsia"/>
          <w:color w:val="000000" w:themeColor="text1"/>
          <w:spacing w:val="-4"/>
          <w:w w:val="98"/>
          <w:sz w:val="21"/>
          <w:szCs w:val="21"/>
        </w:rPr>
        <w:t>2.</w:t>
      </w:r>
      <w:r w:rsidR="00840892" w:rsidRPr="00D42715">
        <w:rPr>
          <w:rStyle w:val="Strong"/>
          <w:rFonts w:eastAsiaTheme="majorEastAsia"/>
          <w:color w:val="000000" w:themeColor="text1"/>
          <w:spacing w:val="-4"/>
          <w:w w:val="98"/>
          <w:sz w:val="21"/>
          <w:szCs w:val="21"/>
        </w:rPr>
        <w:t>5</w:t>
      </w:r>
      <w:r w:rsidRPr="00D42715">
        <w:rPr>
          <w:rStyle w:val="Strong"/>
          <w:rFonts w:eastAsiaTheme="majorEastAsia"/>
          <w:color w:val="000000" w:themeColor="text1"/>
          <w:spacing w:val="-4"/>
          <w:w w:val="98"/>
          <w:sz w:val="21"/>
          <w:szCs w:val="21"/>
        </w:rPr>
        <w:t>. M</w:t>
      </w:r>
      <w:proofErr w:type="spellStart"/>
      <w:r w:rsidRPr="00D42715">
        <w:rPr>
          <w:rStyle w:val="Strong"/>
          <w:rFonts w:eastAsiaTheme="majorEastAsia"/>
          <w:color w:val="000000" w:themeColor="text1"/>
          <w:spacing w:val="-4"/>
          <w:w w:val="98"/>
          <w:sz w:val="21"/>
          <w:szCs w:val="21"/>
        </w:rPr>
        <w:t>ột</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số</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giải</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pháp</w:t>
      </w:r>
      <w:proofErr w:type="spellEnd"/>
      <w:r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chuyển</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đổi</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số</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trong</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đào</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tạo</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nguồn</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nhân</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lực</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đáp</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ứng</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yêu</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cầu</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của</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doanh</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nghiệp</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trong</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thời</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đại</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số</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và</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hội</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nhập</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quốc</w:t>
      </w:r>
      <w:proofErr w:type="spellEnd"/>
      <w:r w:rsidR="009E052F" w:rsidRPr="00D42715">
        <w:rPr>
          <w:rStyle w:val="Strong"/>
          <w:rFonts w:eastAsiaTheme="majorEastAsia"/>
          <w:color w:val="000000" w:themeColor="text1"/>
          <w:spacing w:val="-4"/>
          <w:w w:val="98"/>
          <w:sz w:val="21"/>
          <w:szCs w:val="21"/>
        </w:rPr>
        <w:t xml:space="preserve"> </w:t>
      </w:r>
      <w:proofErr w:type="spellStart"/>
      <w:r w:rsidR="009E052F" w:rsidRPr="00D42715">
        <w:rPr>
          <w:rStyle w:val="Strong"/>
          <w:rFonts w:eastAsiaTheme="majorEastAsia"/>
          <w:color w:val="000000" w:themeColor="text1"/>
          <w:spacing w:val="-4"/>
          <w:w w:val="98"/>
          <w:sz w:val="21"/>
          <w:szCs w:val="21"/>
        </w:rPr>
        <w:t>tế</w:t>
      </w:r>
      <w:proofErr w:type="spellEnd"/>
    </w:p>
    <w:p w14:paraId="34D0F6D5" w14:textId="77777777" w:rsidR="00840892" w:rsidRPr="00D42715" w:rsidRDefault="00CD7CAC" w:rsidP="00D42715">
      <w:pPr>
        <w:ind w:firstLine="284"/>
        <w:jc w:val="both"/>
        <w:rPr>
          <w:color w:val="000000" w:themeColor="text1"/>
          <w:spacing w:val="-4"/>
          <w:w w:val="98"/>
          <w:sz w:val="21"/>
          <w:szCs w:val="21"/>
        </w:rPr>
      </w:pPr>
      <w:proofErr w:type="spellStart"/>
      <w:r w:rsidRPr="00D42715">
        <w:rPr>
          <w:color w:val="000000" w:themeColor="text1"/>
          <w:spacing w:val="-4"/>
          <w:w w:val="98"/>
          <w:sz w:val="21"/>
          <w:szCs w:val="21"/>
        </w:rPr>
        <w:t>Chiến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lược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toàn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diện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năm</w:t>
      </w:r>
      <w:proofErr w:type="spellEnd"/>
      <w:r w:rsidRPr="00D42715">
        <w:rPr>
          <w:color w:val="000000" w:themeColor="text1"/>
          <w:spacing w:val="-4"/>
          <w:w w:val="98"/>
          <w:sz w:val="21"/>
          <w:szCs w:val="21"/>
        </w:rPr>
        <w:t xml:space="preserve"> 2030 bao </w:t>
      </w:r>
      <w:proofErr w:type="spellStart"/>
      <w:r w:rsidRPr="00D42715">
        <w:rPr>
          <w:color w:val="000000" w:themeColor="text1"/>
          <w:spacing w:val="-4"/>
          <w:w w:val="98"/>
          <w:sz w:val="21"/>
          <w:szCs w:val="21"/>
        </w:rPr>
        <w:t>gồm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Mô</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hình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việc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kết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hợp</w:t>
      </w:r>
      <w:proofErr w:type="spellEnd"/>
      <w:r w:rsidRPr="00D42715">
        <w:rPr>
          <w:color w:val="000000" w:themeColor="text1"/>
          <w:spacing w:val="-4"/>
          <w:w w:val="98"/>
          <w:sz w:val="21"/>
          <w:szCs w:val="21"/>
        </w:rPr>
        <w:t xml:space="preserve"> (Hybrid Working Model), </w:t>
      </w:r>
      <w:proofErr w:type="spellStart"/>
      <w:r w:rsidRPr="00D42715">
        <w:rPr>
          <w:color w:val="000000" w:themeColor="text1"/>
          <w:spacing w:val="-4"/>
          <w:w w:val="98"/>
          <w:sz w:val="21"/>
          <w:szCs w:val="21"/>
        </w:rPr>
        <w:t>Nền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dữ</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liệu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khách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hàng</w:t>
      </w:r>
      <w:proofErr w:type="spellEnd"/>
      <w:r w:rsidRPr="00D42715">
        <w:rPr>
          <w:color w:val="000000" w:themeColor="text1"/>
          <w:spacing w:val="-4"/>
          <w:w w:val="98"/>
          <w:sz w:val="21"/>
          <w:szCs w:val="21"/>
        </w:rPr>
        <w:t xml:space="preserve"> (CDP), </w:t>
      </w:r>
      <w:proofErr w:type="spellStart"/>
      <w:r w:rsidRPr="00D42715">
        <w:rPr>
          <w:color w:val="000000" w:themeColor="text1"/>
          <w:spacing w:val="-4"/>
          <w:w w:val="98"/>
          <w:sz w:val="21"/>
          <w:szCs w:val="21"/>
        </w:rPr>
        <w:t>Kiến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trúc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đám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mây</w:t>
      </w:r>
      <w:proofErr w:type="spellEnd"/>
      <w:r w:rsidRPr="00D42715">
        <w:rPr>
          <w:color w:val="000000" w:themeColor="text1"/>
          <w:spacing w:val="-4"/>
          <w:w w:val="98"/>
          <w:sz w:val="21"/>
          <w:szCs w:val="21"/>
        </w:rPr>
        <w:t xml:space="preserve"> (Multi Cloud), </w:t>
      </w:r>
      <w:proofErr w:type="spellStart"/>
      <w:r w:rsidRPr="00D42715">
        <w:rPr>
          <w:color w:val="000000" w:themeColor="text1"/>
          <w:spacing w:val="-4"/>
          <w:w w:val="98"/>
          <w:sz w:val="21"/>
          <w:szCs w:val="21"/>
        </w:rPr>
        <w:t>Tự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hóa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trình</w:t>
      </w:r>
      <w:proofErr w:type="spellEnd"/>
      <w:r w:rsidRPr="00D42715">
        <w:rPr>
          <w:color w:val="000000" w:themeColor="text1"/>
          <w:spacing w:val="-4"/>
          <w:w w:val="98"/>
          <w:sz w:val="21"/>
          <w:szCs w:val="21"/>
        </w:rPr>
        <w:t xml:space="preserve"> (RPA). </w:t>
      </w:r>
    </w:p>
    <w:p w14:paraId="7C800546" w14:textId="0BC58D78" w:rsidR="00CD7CAC" w:rsidRPr="00D42715" w:rsidRDefault="00CD7CAC" w:rsidP="00D42715">
      <w:pPr>
        <w:ind w:firstLine="284"/>
        <w:jc w:val="both"/>
        <w:rPr>
          <w:color w:val="000000" w:themeColor="text1"/>
          <w:spacing w:val="-4"/>
          <w:w w:val="98"/>
          <w:sz w:val="21"/>
          <w:szCs w:val="21"/>
        </w:rPr>
      </w:pPr>
      <w:proofErr w:type="spellStart"/>
      <w:r w:rsidRPr="00D42715">
        <w:rPr>
          <w:color w:val="000000" w:themeColor="text1"/>
          <w:spacing w:val="-4"/>
          <w:w w:val="98"/>
          <w:sz w:val="21"/>
          <w:szCs w:val="21"/>
        </w:rPr>
        <w:t>Hỗ</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từ</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chính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phủ</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hợp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chương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trình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đánh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liên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tục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yếu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hỗ</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trợ</w:t>
      </w:r>
      <w:proofErr w:type="spellEnd"/>
      <w:r w:rsidRPr="00D42715">
        <w:rPr>
          <w:color w:val="000000" w:themeColor="text1"/>
          <w:spacing w:val="-4"/>
          <w:w w:val="98"/>
          <w:sz w:val="21"/>
          <w:szCs w:val="21"/>
        </w:rPr>
        <w:t>:</w:t>
      </w:r>
    </w:p>
    <w:p w14:paraId="56574351" w14:textId="0B29EB24" w:rsidR="00CD7CAC" w:rsidRPr="00D42715" w:rsidRDefault="00CD7CAC" w:rsidP="00D42715">
      <w:pPr>
        <w:pStyle w:val="NormalWeb"/>
        <w:numPr>
          <w:ilvl w:val="0"/>
          <w:numId w:val="36"/>
        </w:numPr>
        <w:tabs>
          <w:tab w:val="clear" w:pos="720"/>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Mô</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hình</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làm</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việc</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kết</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hợp</w:t>
      </w:r>
      <w:proofErr w:type="spellEnd"/>
      <w:r w:rsidRPr="00D42715">
        <w:rPr>
          <w:rStyle w:val="Strong"/>
          <w:rFonts w:eastAsiaTheme="majorEastAsia"/>
          <w:color w:val="000000" w:themeColor="text1"/>
          <w:spacing w:val="-4"/>
          <w:w w:val="98"/>
          <w:sz w:val="21"/>
          <w:szCs w:val="21"/>
        </w:rPr>
        <w:t xml:space="preserve"> (Hybrid Working Model): </w:t>
      </w:r>
      <w:r w:rsidRPr="00D42715">
        <w:rPr>
          <w:rStyle w:val="Strong"/>
          <w:rFonts w:eastAsiaTheme="majorEastAsia"/>
          <w:b w:val="0"/>
          <w:bCs w:val="0"/>
          <w:color w:val="000000" w:themeColor="text1"/>
          <w:spacing w:val="-4"/>
          <w:w w:val="98"/>
          <w:sz w:val="21"/>
          <w:szCs w:val="21"/>
        </w:rPr>
        <w:t xml:space="preserve">Cho </w:t>
      </w:r>
      <w:proofErr w:type="spellStart"/>
      <w:r w:rsidRPr="00D42715">
        <w:rPr>
          <w:rStyle w:val="Strong"/>
          <w:rFonts w:eastAsiaTheme="majorEastAsia"/>
          <w:b w:val="0"/>
          <w:bCs w:val="0"/>
          <w:color w:val="000000" w:themeColor="text1"/>
          <w:spacing w:val="-4"/>
          <w:w w:val="98"/>
          <w:sz w:val="21"/>
          <w:szCs w:val="21"/>
        </w:rPr>
        <w:t>phép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nhân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làm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việc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linh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hoạt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không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cần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có</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mặt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văn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phòng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toàn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thời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gian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Điều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này</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mang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lại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sự</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thoải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mái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nhân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giúp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doanh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nghiệp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giảm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tới</w:t>
      </w:r>
      <w:proofErr w:type="spellEnd"/>
      <w:r w:rsidRPr="00D42715">
        <w:rPr>
          <w:rStyle w:val="Strong"/>
          <w:rFonts w:eastAsiaTheme="majorEastAsia"/>
          <w:b w:val="0"/>
          <w:bCs w:val="0"/>
          <w:color w:val="000000" w:themeColor="text1"/>
          <w:spacing w:val="-4"/>
          <w:w w:val="98"/>
          <w:sz w:val="21"/>
          <w:szCs w:val="21"/>
        </w:rPr>
        <w:t xml:space="preserve"> 30% chi </w:t>
      </w:r>
      <w:proofErr w:type="spellStart"/>
      <w:r w:rsidRPr="00D42715">
        <w:rPr>
          <w:rStyle w:val="Strong"/>
          <w:rFonts w:eastAsiaTheme="majorEastAsia"/>
          <w:b w:val="0"/>
          <w:bCs w:val="0"/>
          <w:color w:val="000000" w:themeColor="text1"/>
          <w:spacing w:val="-4"/>
          <w:w w:val="98"/>
          <w:sz w:val="21"/>
          <w:szCs w:val="21"/>
        </w:rPr>
        <w:t>phí</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vận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hành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khắc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phục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thách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thức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về</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địa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lý</w:t>
      </w:r>
      <w:proofErr w:type="spellEnd"/>
      <w:r w:rsidRPr="00D42715">
        <w:rPr>
          <w:rStyle w:val="Strong"/>
          <w:rFonts w:eastAsiaTheme="majorEastAsia"/>
          <w:b w:val="0"/>
          <w:bCs w:val="0"/>
          <w:color w:val="000000" w:themeColor="text1"/>
          <w:spacing w:val="-4"/>
          <w:w w:val="98"/>
          <w:sz w:val="21"/>
          <w:szCs w:val="21"/>
        </w:rPr>
        <w:t>.</w:t>
      </w:r>
    </w:p>
    <w:p w14:paraId="6CBE620D" w14:textId="77777777" w:rsidR="00CD7CAC" w:rsidRPr="00D42715" w:rsidRDefault="00CD7CAC" w:rsidP="00D42715">
      <w:pPr>
        <w:pStyle w:val="NormalWeb"/>
        <w:numPr>
          <w:ilvl w:val="0"/>
          <w:numId w:val="36"/>
        </w:numPr>
        <w:tabs>
          <w:tab w:val="clear" w:pos="720"/>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Nền</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tảng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dữ</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liệu</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khách</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hàng</w:t>
      </w:r>
      <w:proofErr w:type="spellEnd"/>
      <w:r w:rsidRPr="00D42715">
        <w:rPr>
          <w:rStyle w:val="Strong"/>
          <w:rFonts w:eastAsiaTheme="majorEastAsia"/>
          <w:color w:val="000000" w:themeColor="text1"/>
          <w:spacing w:val="-4"/>
          <w:w w:val="98"/>
          <w:sz w:val="21"/>
          <w:szCs w:val="21"/>
        </w:rPr>
        <w:t xml:space="preserve"> (Customer Data Platform - CDP): </w:t>
      </w:r>
      <w:r w:rsidRPr="00D42715">
        <w:rPr>
          <w:rStyle w:val="Strong"/>
          <w:rFonts w:eastAsiaTheme="majorEastAsia"/>
          <w:b w:val="0"/>
          <w:bCs w:val="0"/>
          <w:color w:val="000000" w:themeColor="text1"/>
          <w:spacing w:val="-4"/>
          <w:w w:val="98"/>
          <w:sz w:val="21"/>
          <w:szCs w:val="21"/>
        </w:rPr>
        <w:t xml:space="preserve">Thu </w:t>
      </w:r>
      <w:proofErr w:type="spellStart"/>
      <w:r w:rsidRPr="00D42715">
        <w:rPr>
          <w:rStyle w:val="Strong"/>
          <w:rFonts w:eastAsiaTheme="majorEastAsia"/>
          <w:b w:val="0"/>
          <w:bCs w:val="0"/>
          <w:color w:val="000000" w:themeColor="text1"/>
          <w:spacing w:val="-4"/>
          <w:w w:val="98"/>
          <w:sz w:val="21"/>
          <w:szCs w:val="21"/>
        </w:rPr>
        <w:t>thập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phân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tích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thông</w:t>
      </w:r>
      <w:proofErr w:type="spellEnd"/>
      <w:r w:rsidRPr="00D42715">
        <w:rPr>
          <w:rStyle w:val="Strong"/>
          <w:rFonts w:eastAsiaTheme="majorEastAsia"/>
          <w:b w:val="0"/>
          <w:bCs w:val="0"/>
          <w:color w:val="000000" w:themeColor="text1"/>
          <w:spacing w:val="-4"/>
          <w:w w:val="98"/>
          <w:sz w:val="21"/>
          <w:szCs w:val="21"/>
        </w:rPr>
        <w:t xml:space="preserve"> tin </w:t>
      </w:r>
      <w:proofErr w:type="spellStart"/>
      <w:r w:rsidRPr="00D42715">
        <w:rPr>
          <w:rStyle w:val="Strong"/>
          <w:rFonts w:eastAsiaTheme="majorEastAsia"/>
          <w:b w:val="0"/>
          <w:bCs w:val="0"/>
          <w:color w:val="000000" w:themeColor="text1"/>
          <w:spacing w:val="-4"/>
          <w:w w:val="98"/>
          <w:sz w:val="21"/>
          <w:szCs w:val="21"/>
        </w:rPr>
        <w:t>từ</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nhiều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nguồn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hồ</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sơ</w:t>
      </w:r>
      <w:proofErr w:type="spellEnd"/>
      <w:r w:rsidRPr="00D42715">
        <w:rPr>
          <w:rStyle w:val="Strong"/>
          <w:rFonts w:eastAsiaTheme="majorEastAsia"/>
          <w:b w:val="0"/>
          <w:bCs w:val="0"/>
          <w:color w:val="000000" w:themeColor="text1"/>
          <w:spacing w:val="-4"/>
          <w:w w:val="98"/>
          <w:sz w:val="21"/>
          <w:szCs w:val="21"/>
        </w:rPr>
        <w:t xml:space="preserve"> 360 </w:t>
      </w:r>
      <w:proofErr w:type="spellStart"/>
      <w:r w:rsidRPr="00D42715">
        <w:rPr>
          <w:rStyle w:val="Strong"/>
          <w:rFonts w:eastAsiaTheme="majorEastAsia"/>
          <w:b w:val="0"/>
          <w:bCs w:val="0"/>
          <w:color w:val="000000" w:themeColor="text1"/>
          <w:spacing w:val="-4"/>
          <w:w w:val="98"/>
          <w:sz w:val="21"/>
          <w:szCs w:val="21"/>
        </w:rPr>
        <w:t>độ</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của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khách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hàng</w:t>
      </w:r>
      <w:proofErr w:type="spellEnd"/>
      <w:r w:rsidRPr="00D42715">
        <w:rPr>
          <w:rStyle w:val="Strong"/>
          <w:rFonts w:eastAsiaTheme="majorEastAsia"/>
          <w:b w:val="0"/>
          <w:bCs w:val="0"/>
          <w:color w:val="000000" w:themeColor="text1"/>
          <w:spacing w:val="-4"/>
          <w:w w:val="98"/>
          <w:sz w:val="21"/>
          <w:szCs w:val="21"/>
        </w:rPr>
        <w:t xml:space="preserve">. CDP </w:t>
      </w:r>
      <w:proofErr w:type="spellStart"/>
      <w:r w:rsidRPr="00D42715">
        <w:rPr>
          <w:rStyle w:val="Strong"/>
          <w:rFonts w:eastAsiaTheme="majorEastAsia"/>
          <w:b w:val="0"/>
          <w:bCs w:val="0"/>
          <w:color w:val="000000" w:themeColor="text1"/>
          <w:spacing w:val="-4"/>
          <w:w w:val="98"/>
          <w:sz w:val="21"/>
          <w:szCs w:val="21"/>
        </w:rPr>
        <w:t>giúp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cải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thiện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toàn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diện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chăm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sóc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khách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hàng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nhân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hóa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trải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nghiệm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hỗ</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trợ</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hoạt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động</w:t>
      </w:r>
      <w:proofErr w:type="spellEnd"/>
      <w:r w:rsidRPr="00D42715">
        <w:rPr>
          <w:rStyle w:val="Strong"/>
          <w:rFonts w:eastAsiaTheme="majorEastAsia"/>
          <w:b w:val="0"/>
          <w:bCs w:val="0"/>
          <w:color w:val="000000" w:themeColor="text1"/>
          <w:spacing w:val="-4"/>
          <w:w w:val="98"/>
          <w:sz w:val="21"/>
          <w:szCs w:val="21"/>
        </w:rPr>
        <w:t xml:space="preserve"> Marketing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tối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ưu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hành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trình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mua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hàng</w:t>
      </w:r>
      <w:proofErr w:type="spellEnd"/>
      <w:r w:rsidRPr="00D42715">
        <w:rPr>
          <w:rStyle w:val="Strong"/>
          <w:rFonts w:eastAsiaTheme="majorEastAsia"/>
          <w:b w:val="0"/>
          <w:bCs w:val="0"/>
          <w:color w:val="000000" w:themeColor="text1"/>
          <w:spacing w:val="-4"/>
          <w:w w:val="98"/>
          <w:sz w:val="21"/>
          <w:szCs w:val="21"/>
        </w:rPr>
        <w:t>.</w:t>
      </w:r>
    </w:p>
    <w:p w14:paraId="5EC46E94" w14:textId="77777777" w:rsidR="00CD7CAC" w:rsidRPr="00D42715" w:rsidRDefault="00CD7CAC" w:rsidP="00D42715">
      <w:pPr>
        <w:pStyle w:val="NormalWeb"/>
        <w:numPr>
          <w:ilvl w:val="0"/>
          <w:numId w:val="36"/>
        </w:numPr>
        <w:tabs>
          <w:tab w:val="clear" w:pos="720"/>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Kiến</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trúc</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đa</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đám</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mây</w:t>
      </w:r>
      <w:proofErr w:type="spellEnd"/>
      <w:r w:rsidRPr="00D42715">
        <w:rPr>
          <w:rStyle w:val="Strong"/>
          <w:rFonts w:eastAsiaTheme="majorEastAsia"/>
          <w:color w:val="000000" w:themeColor="text1"/>
          <w:spacing w:val="-4"/>
          <w:w w:val="98"/>
          <w:sz w:val="21"/>
          <w:szCs w:val="21"/>
        </w:rPr>
        <w:t xml:space="preserve"> (Multi Cloud): </w:t>
      </w:r>
      <w:proofErr w:type="spellStart"/>
      <w:r w:rsidRPr="00D42715">
        <w:rPr>
          <w:rStyle w:val="Strong"/>
          <w:rFonts w:eastAsiaTheme="majorEastAsia"/>
          <w:b w:val="0"/>
          <w:bCs w:val="0"/>
          <w:color w:val="000000" w:themeColor="text1"/>
          <w:spacing w:val="-4"/>
          <w:w w:val="98"/>
          <w:sz w:val="21"/>
          <w:szCs w:val="21"/>
        </w:rPr>
        <w:t>Sử</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dụng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đồng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thời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nhiều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nền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tảng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điện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toán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đám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mây</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tối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hóa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lợi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ích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Điều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này</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giúp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cải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thiện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độ</w:t>
      </w:r>
      <w:proofErr w:type="spellEnd"/>
      <w:r w:rsidRPr="00D42715">
        <w:rPr>
          <w:rStyle w:val="Strong"/>
          <w:rFonts w:eastAsiaTheme="majorEastAsia"/>
          <w:b w:val="0"/>
          <w:bCs w:val="0"/>
          <w:color w:val="000000" w:themeColor="text1"/>
          <w:spacing w:val="-4"/>
          <w:w w:val="98"/>
          <w:sz w:val="21"/>
          <w:szCs w:val="21"/>
        </w:rPr>
        <w:t xml:space="preserve"> tin </w:t>
      </w:r>
      <w:proofErr w:type="spellStart"/>
      <w:r w:rsidRPr="00D42715">
        <w:rPr>
          <w:rStyle w:val="Strong"/>
          <w:rFonts w:eastAsiaTheme="majorEastAsia"/>
          <w:b w:val="0"/>
          <w:bCs w:val="0"/>
          <w:color w:val="000000" w:themeColor="text1"/>
          <w:spacing w:val="-4"/>
          <w:w w:val="98"/>
          <w:sz w:val="21"/>
          <w:szCs w:val="21"/>
        </w:rPr>
        <w:t>cậy</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của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hệ</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thống</w:t>
      </w:r>
      <w:proofErr w:type="spellEnd"/>
      <w:r w:rsidRPr="00D42715">
        <w:rPr>
          <w:rStyle w:val="Strong"/>
          <w:rFonts w:eastAsiaTheme="majorEastAsia"/>
          <w:b w:val="0"/>
          <w:bCs w:val="0"/>
          <w:color w:val="000000" w:themeColor="text1"/>
          <w:spacing w:val="-4"/>
          <w:w w:val="98"/>
          <w:sz w:val="21"/>
          <w:szCs w:val="21"/>
        </w:rPr>
        <w:t xml:space="preserve"> CNTT, </w:t>
      </w:r>
      <w:proofErr w:type="spellStart"/>
      <w:r w:rsidRPr="00D42715">
        <w:rPr>
          <w:rStyle w:val="Strong"/>
          <w:rFonts w:eastAsiaTheme="majorEastAsia"/>
          <w:b w:val="0"/>
          <w:bCs w:val="0"/>
          <w:color w:val="000000" w:themeColor="text1"/>
          <w:spacing w:val="-4"/>
          <w:w w:val="98"/>
          <w:sz w:val="21"/>
          <w:szCs w:val="21"/>
        </w:rPr>
        <w:t>tận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dụng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ưu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thế</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của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cung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cấp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tối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ưu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hóa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ngân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sách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đầu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tư</w:t>
      </w:r>
      <w:proofErr w:type="spellEnd"/>
      <w:r w:rsidRPr="00D42715">
        <w:rPr>
          <w:rStyle w:val="Strong"/>
          <w:rFonts w:eastAsiaTheme="majorEastAsia"/>
          <w:b w:val="0"/>
          <w:bCs w:val="0"/>
          <w:color w:val="000000" w:themeColor="text1"/>
          <w:spacing w:val="-4"/>
          <w:w w:val="98"/>
          <w:sz w:val="21"/>
          <w:szCs w:val="21"/>
        </w:rPr>
        <w:t>.</w:t>
      </w:r>
    </w:p>
    <w:p w14:paraId="30D3064C" w14:textId="77777777" w:rsidR="00CD7CAC" w:rsidRPr="00D42715" w:rsidRDefault="00CD7CAC" w:rsidP="00D42715">
      <w:pPr>
        <w:pStyle w:val="NormalWeb"/>
        <w:numPr>
          <w:ilvl w:val="0"/>
          <w:numId w:val="36"/>
        </w:numPr>
        <w:tabs>
          <w:tab w:val="clear" w:pos="720"/>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Tự</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động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hóa</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quy</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trình</w:t>
      </w:r>
      <w:proofErr w:type="spellEnd"/>
      <w:r w:rsidRPr="00D42715">
        <w:rPr>
          <w:rStyle w:val="Strong"/>
          <w:rFonts w:eastAsiaTheme="majorEastAsia"/>
          <w:color w:val="000000" w:themeColor="text1"/>
          <w:spacing w:val="-4"/>
          <w:w w:val="98"/>
          <w:sz w:val="21"/>
          <w:szCs w:val="21"/>
        </w:rPr>
        <w:t xml:space="preserve"> (Robotics Process Automation - RPA): </w:t>
      </w:r>
      <w:proofErr w:type="spellStart"/>
      <w:r w:rsidRPr="00D42715">
        <w:rPr>
          <w:rStyle w:val="Strong"/>
          <w:rFonts w:eastAsiaTheme="majorEastAsia"/>
          <w:b w:val="0"/>
          <w:bCs w:val="0"/>
          <w:color w:val="000000" w:themeColor="text1"/>
          <w:spacing w:val="-4"/>
          <w:w w:val="98"/>
          <w:sz w:val="21"/>
          <w:szCs w:val="21"/>
        </w:rPr>
        <w:t>Sử</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dụng</w:t>
      </w:r>
      <w:proofErr w:type="spellEnd"/>
      <w:r w:rsidRPr="00D42715">
        <w:rPr>
          <w:rStyle w:val="Strong"/>
          <w:rFonts w:eastAsiaTheme="majorEastAsia"/>
          <w:b w:val="0"/>
          <w:bCs w:val="0"/>
          <w:color w:val="000000" w:themeColor="text1"/>
          <w:spacing w:val="-4"/>
          <w:w w:val="98"/>
          <w:sz w:val="21"/>
          <w:szCs w:val="21"/>
        </w:rPr>
        <w:t xml:space="preserve"> robot </w:t>
      </w:r>
      <w:proofErr w:type="spellStart"/>
      <w:r w:rsidRPr="00D42715">
        <w:rPr>
          <w:rStyle w:val="Strong"/>
          <w:rFonts w:eastAsiaTheme="majorEastAsia"/>
          <w:b w:val="0"/>
          <w:bCs w:val="0"/>
          <w:color w:val="000000" w:themeColor="text1"/>
          <w:spacing w:val="-4"/>
          <w:w w:val="98"/>
          <w:sz w:val="21"/>
          <w:szCs w:val="21"/>
        </w:rPr>
        <w:t>để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tự</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động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hóa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quy</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trình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lặp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lặp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lại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giải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phóng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nhân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lực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việc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ra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giá</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trị</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tăng</w:t>
      </w:r>
      <w:proofErr w:type="spellEnd"/>
      <w:r w:rsidRPr="00D42715">
        <w:rPr>
          <w:rStyle w:val="Strong"/>
          <w:rFonts w:eastAsiaTheme="majorEastAsia"/>
          <w:b w:val="0"/>
          <w:bCs w:val="0"/>
          <w:color w:val="000000" w:themeColor="text1"/>
          <w:spacing w:val="-4"/>
          <w:w w:val="98"/>
          <w:sz w:val="21"/>
          <w:szCs w:val="21"/>
        </w:rPr>
        <w:t xml:space="preserve">. RPA </w:t>
      </w:r>
      <w:proofErr w:type="spellStart"/>
      <w:r w:rsidRPr="00D42715">
        <w:rPr>
          <w:rStyle w:val="Strong"/>
          <w:rFonts w:eastAsiaTheme="majorEastAsia"/>
          <w:b w:val="0"/>
          <w:bCs w:val="0"/>
          <w:color w:val="000000" w:themeColor="text1"/>
          <w:spacing w:val="-4"/>
          <w:w w:val="98"/>
          <w:sz w:val="21"/>
          <w:szCs w:val="21"/>
        </w:rPr>
        <w:t>giúp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tăng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năng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suất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độ</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chính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xác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của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quy</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trình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sản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xuất</w:t>
      </w:r>
      <w:proofErr w:type="spellEnd"/>
      <w:r w:rsidRPr="00D42715">
        <w:rPr>
          <w:rStyle w:val="Strong"/>
          <w:rFonts w:eastAsiaTheme="majorEastAsia"/>
          <w:b w:val="0"/>
          <w:bCs w:val="0"/>
          <w:color w:val="000000" w:themeColor="text1"/>
          <w:spacing w:val="-4"/>
          <w:w w:val="98"/>
          <w:sz w:val="21"/>
          <w:szCs w:val="21"/>
        </w:rPr>
        <w:t>.</w:t>
      </w:r>
    </w:p>
    <w:p w14:paraId="2AA565FB" w14:textId="77777777" w:rsidR="00CD7CAC" w:rsidRPr="00D42715" w:rsidRDefault="00CD7CAC" w:rsidP="00D42715">
      <w:pPr>
        <w:ind w:firstLine="284"/>
        <w:jc w:val="both"/>
        <w:rPr>
          <w:color w:val="000000" w:themeColor="text1"/>
          <w:spacing w:val="-4"/>
          <w:w w:val="98"/>
          <w:sz w:val="21"/>
          <w:szCs w:val="21"/>
        </w:rPr>
      </w:pPr>
      <w:proofErr w:type="spellStart"/>
      <w:r w:rsidRPr="00D42715">
        <w:rPr>
          <w:b/>
          <w:bCs/>
          <w:color w:val="000000" w:themeColor="text1"/>
          <w:spacing w:val="-4"/>
          <w:w w:val="98"/>
          <w:sz w:val="21"/>
          <w:szCs w:val="21"/>
        </w:rPr>
        <w:t>Yếu</w:t>
      </w:r>
      <w:proofErr w:type="spellEnd"/>
      <w:r w:rsidRPr="00D42715">
        <w:rPr>
          <w:b/>
          <w:bCs/>
          <w:color w:val="000000" w:themeColor="text1"/>
          <w:spacing w:val="-4"/>
          <w:w w:val="98"/>
          <w:sz w:val="21"/>
          <w:szCs w:val="21"/>
        </w:rPr>
        <w:t xml:space="preserve"> </w:t>
      </w:r>
      <w:proofErr w:type="spellStart"/>
      <w:r w:rsidRPr="00D42715">
        <w:rPr>
          <w:b/>
          <w:bCs/>
          <w:color w:val="000000" w:themeColor="text1"/>
          <w:spacing w:val="-4"/>
          <w:w w:val="98"/>
          <w:sz w:val="21"/>
          <w:szCs w:val="21"/>
        </w:rPr>
        <w:t>tố</w:t>
      </w:r>
      <w:proofErr w:type="spellEnd"/>
      <w:r w:rsidRPr="00D42715">
        <w:rPr>
          <w:b/>
          <w:bCs/>
          <w:color w:val="000000" w:themeColor="text1"/>
          <w:spacing w:val="-4"/>
          <w:w w:val="98"/>
          <w:sz w:val="21"/>
          <w:szCs w:val="21"/>
        </w:rPr>
        <w:t xml:space="preserve"> </w:t>
      </w:r>
      <w:proofErr w:type="spellStart"/>
      <w:r w:rsidRPr="00D42715">
        <w:rPr>
          <w:b/>
          <w:bCs/>
          <w:color w:val="000000" w:themeColor="text1"/>
          <w:spacing w:val="-4"/>
          <w:w w:val="98"/>
          <w:sz w:val="21"/>
          <w:szCs w:val="21"/>
        </w:rPr>
        <w:t>hỗ</w:t>
      </w:r>
      <w:proofErr w:type="spellEnd"/>
      <w:r w:rsidRPr="00D42715">
        <w:rPr>
          <w:b/>
          <w:bCs/>
          <w:color w:val="000000" w:themeColor="text1"/>
          <w:spacing w:val="-4"/>
          <w:w w:val="98"/>
          <w:sz w:val="21"/>
          <w:szCs w:val="21"/>
        </w:rPr>
        <w:t xml:space="preserve"> </w:t>
      </w:r>
      <w:proofErr w:type="spellStart"/>
      <w:r w:rsidRPr="00D42715">
        <w:rPr>
          <w:b/>
          <w:bCs/>
          <w:color w:val="000000" w:themeColor="text1"/>
          <w:spacing w:val="-4"/>
          <w:w w:val="98"/>
          <w:sz w:val="21"/>
          <w:szCs w:val="21"/>
        </w:rPr>
        <w:t>trợ</w:t>
      </w:r>
      <w:proofErr w:type="spellEnd"/>
      <w:r w:rsidRPr="00D42715">
        <w:rPr>
          <w:b/>
          <w:bCs/>
          <w:color w:val="000000" w:themeColor="text1"/>
          <w:spacing w:val="-4"/>
          <w:w w:val="98"/>
          <w:sz w:val="21"/>
          <w:szCs w:val="21"/>
        </w:rPr>
        <w:t xml:space="preserve"> </w:t>
      </w:r>
      <w:proofErr w:type="spellStart"/>
      <w:r w:rsidRPr="00D42715">
        <w:rPr>
          <w:b/>
          <w:bCs/>
          <w:color w:val="000000" w:themeColor="text1"/>
          <w:spacing w:val="-4"/>
          <w:w w:val="98"/>
          <w:sz w:val="21"/>
          <w:szCs w:val="21"/>
        </w:rPr>
        <w:t>và</w:t>
      </w:r>
      <w:proofErr w:type="spellEnd"/>
      <w:r w:rsidRPr="00D42715">
        <w:rPr>
          <w:b/>
          <w:bCs/>
          <w:color w:val="000000" w:themeColor="text1"/>
          <w:spacing w:val="-4"/>
          <w:w w:val="98"/>
          <w:sz w:val="21"/>
          <w:szCs w:val="21"/>
        </w:rPr>
        <w:t xml:space="preserve"> </w:t>
      </w:r>
      <w:proofErr w:type="spellStart"/>
      <w:r w:rsidRPr="00D42715">
        <w:rPr>
          <w:b/>
          <w:bCs/>
          <w:color w:val="000000" w:themeColor="text1"/>
          <w:spacing w:val="-4"/>
          <w:w w:val="98"/>
          <w:sz w:val="21"/>
          <w:szCs w:val="21"/>
        </w:rPr>
        <w:t>triển</w:t>
      </w:r>
      <w:proofErr w:type="spellEnd"/>
      <w:r w:rsidRPr="00D42715">
        <w:rPr>
          <w:b/>
          <w:bCs/>
          <w:color w:val="000000" w:themeColor="text1"/>
          <w:spacing w:val="-4"/>
          <w:w w:val="98"/>
          <w:sz w:val="21"/>
          <w:szCs w:val="21"/>
        </w:rPr>
        <w:t xml:space="preserve"> </w:t>
      </w:r>
      <w:proofErr w:type="spellStart"/>
      <w:r w:rsidRPr="00D42715">
        <w:rPr>
          <w:b/>
          <w:bCs/>
          <w:color w:val="000000" w:themeColor="text1"/>
          <w:spacing w:val="-4"/>
          <w:w w:val="98"/>
          <w:sz w:val="21"/>
          <w:szCs w:val="21"/>
        </w:rPr>
        <w:t>khai</w:t>
      </w:r>
      <w:proofErr w:type="spellEnd"/>
      <w:r w:rsidRPr="00D42715">
        <w:rPr>
          <w:b/>
          <w:bCs/>
          <w:color w:val="000000" w:themeColor="text1"/>
          <w:spacing w:val="-4"/>
          <w:w w:val="98"/>
          <w:sz w:val="21"/>
          <w:szCs w:val="21"/>
        </w:rPr>
        <w:t>:</w:t>
      </w:r>
    </w:p>
    <w:p w14:paraId="264615E4" w14:textId="5332E2D8" w:rsidR="00CD7CAC" w:rsidRPr="00D42715" w:rsidRDefault="00CD7CAC" w:rsidP="00D42715">
      <w:pPr>
        <w:pStyle w:val="NormalWeb"/>
        <w:numPr>
          <w:ilvl w:val="0"/>
          <w:numId w:val="37"/>
        </w:numPr>
        <w:tabs>
          <w:tab w:val="clear" w:pos="720"/>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Hỗ</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trợ</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từ</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chính</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phủ</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Chính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phủ</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cần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đưa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ra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chính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sách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khuyến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khích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đầu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tư</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hạ</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tầng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nghệ</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triển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khai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chương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trình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nâng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cao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kỹ</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năng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số</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người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lao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động</w:t>
      </w:r>
      <w:proofErr w:type="spellEnd"/>
      <w:r w:rsidRPr="00D42715">
        <w:rPr>
          <w:rStyle w:val="Strong"/>
          <w:rFonts w:eastAsiaTheme="majorEastAsia"/>
          <w:b w:val="0"/>
          <w:bCs w:val="0"/>
          <w:color w:val="000000" w:themeColor="text1"/>
          <w:spacing w:val="-4"/>
          <w:w w:val="98"/>
          <w:sz w:val="21"/>
          <w:szCs w:val="21"/>
        </w:rPr>
        <w:t>.</w:t>
      </w:r>
    </w:p>
    <w:p w14:paraId="69C29F25" w14:textId="77777777" w:rsidR="00CD7CAC" w:rsidRPr="00D42715" w:rsidRDefault="00CD7CAC" w:rsidP="00D42715">
      <w:pPr>
        <w:pStyle w:val="NormalWeb"/>
        <w:numPr>
          <w:ilvl w:val="0"/>
          <w:numId w:val="37"/>
        </w:numPr>
        <w:tabs>
          <w:tab w:val="clear" w:pos="720"/>
          <w:tab w:val="left" w:pos="567"/>
        </w:tabs>
        <w:spacing w:before="0" w:beforeAutospacing="0" w:after="0" w:afterAutospacing="0"/>
        <w:ind w:left="0" w:firstLine="284"/>
        <w:jc w:val="both"/>
        <w:rPr>
          <w:rStyle w:val="Strong"/>
          <w:rFonts w:eastAsiaTheme="majorEastAsia"/>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Hợp</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tác</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công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nghệ</w:t>
      </w:r>
      <w:proofErr w:type="spellEnd"/>
      <w:r w:rsidRPr="00D42715">
        <w:rPr>
          <w:rStyle w:val="Strong"/>
          <w:rFonts w:eastAsiaTheme="majorEastAsia"/>
          <w:color w:val="000000" w:themeColor="text1"/>
          <w:spacing w:val="-4"/>
          <w:w w:val="98"/>
          <w:sz w:val="21"/>
          <w:szCs w:val="21"/>
        </w:rPr>
        <w:t xml:space="preserve">: </w:t>
      </w:r>
      <w:r w:rsidRPr="00D42715">
        <w:rPr>
          <w:rStyle w:val="Strong"/>
          <w:rFonts w:eastAsiaTheme="majorEastAsia"/>
          <w:b w:val="0"/>
          <w:bCs w:val="0"/>
          <w:color w:val="000000" w:themeColor="text1"/>
          <w:spacing w:val="-4"/>
          <w:w w:val="98"/>
          <w:sz w:val="21"/>
          <w:szCs w:val="21"/>
        </w:rPr>
        <w:t xml:space="preserve">Doanh </w:t>
      </w:r>
      <w:proofErr w:type="spellStart"/>
      <w:r w:rsidRPr="00D42715">
        <w:rPr>
          <w:rStyle w:val="Strong"/>
          <w:rFonts w:eastAsiaTheme="majorEastAsia"/>
          <w:b w:val="0"/>
          <w:bCs w:val="0"/>
          <w:color w:val="000000" w:themeColor="text1"/>
          <w:spacing w:val="-4"/>
          <w:w w:val="98"/>
          <w:sz w:val="21"/>
          <w:szCs w:val="21"/>
        </w:rPr>
        <w:t>nghiệp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cần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chủ</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động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cứu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ứng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dụng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nghệ</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mới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hợp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với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đối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nghệ</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thực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hiện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chiến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lược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chuyển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đổi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số</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một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toàn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diện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đồng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bộ</w:t>
      </w:r>
      <w:proofErr w:type="spellEnd"/>
      <w:r w:rsidRPr="00D42715">
        <w:rPr>
          <w:rStyle w:val="Strong"/>
          <w:rFonts w:eastAsiaTheme="majorEastAsia"/>
          <w:b w:val="0"/>
          <w:bCs w:val="0"/>
          <w:color w:val="000000" w:themeColor="text1"/>
          <w:spacing w:val="-4"/>
          <w:w w:val="98"/>
          <w:sz w:val="21"/>
          <w:szCs w:val="21"/>
        </w:rPr>
        <w:t>.</w:t>
      </w:r>
    </w:p>
    <w:p w14:paraId="6A604E0B" w14:textId="77777777" w:rsidR="00CD7CAC" w:rsidRPr="00D42715" w:rsidRDefault="00CD7CAC" w:rsidP="00D42715">
      <w:pPr>
        <w:pStyle w:val="NormalWeb"/>
        <w:numPr>
          <w:ilvl w:val="0"/>
          <w:numId w:val="37"/>
        </w:numPr>
        <w:tabs>
          <w:tab w:val="clear" w:pos="720"/>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Chương</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trình</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đào</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tạo</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Phát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triển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chương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trình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đào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tạo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tục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nhân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viên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nâng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cao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kỹ</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năng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kiến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thức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về</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nghệ</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mới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đảm</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bảo</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nguồn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nhân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lực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chất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lượng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cao</w:t>
      </w:r>
      <w:proofErr w:type="spellEnd"/>
      <w:r w:rsidRPr="00D42715">
        <w:rPr>
          <w:rStyle w:val="Strong"/>
          <w:rFonts w:eastAsiaTheme="majorEastAsia"/>
          <w:b w:val="0"/>
          <w:bCs w:val="0"/>
          <w:color w:val="000000" w:themeColor="text1"/>
          <w:spacing w:val="-4"/>
          <w:w w:val="98"/>
          <w:sz w:val="21"/>
          <w:szCs w:val="21"/>
        </w:rPr>
        <w:t>.</w:t>
      </w:r>
    </w:p>
    <w:p w14:paraId="0B9EE2A7" w14:textId="77777777" w:rsidR="00CD7CAC" w:rsidRPr="00D42715" w:rsidRDefault="00CD7CAC" w:rsidP="00D42715">
      <w:pPr>
        <w:pStyle w:val="NormalWeb"/>
        <w:numPr>
          <w:ilvl w:val="0"/>
          <w:numId w:val="37"/>
        </w:numPr>
        <w:tabs>
          <w:tab w:val="clear" w:pos="720"/>
          <w:tab w:val="left" w:pos="567"/>
        </w:tabs>
        <w:spacing w:before="0" w:beforeAutospacing="0" w:after="0" w:afterAutospacing="0"/>
        <w:ind w:left="0" w:firstLine="284"/>
        <w:jc w:val="both"/>
        <w:rPr>
          <w:rStyle w:val="Strong"/>
          <w:rFonts w:eastAsiaTheme="majorEastAsia"/>
          <w:b w:val="0"/>
          <w:bCs w:val="0"/>
          <w:color w:val="000000" w:themeColor="text1"/>
          <w:spacing w:val="-4"/>
          <w:w w:val="98"/>
          <w:sz w:val="21"/>
          <w:szCs w:val="21"/>
        </w:rPr>
      </w:pPr>
      <w:proofErr w:type="spellStart"/>
      <w:r w:rsidRPr="00D42715">
        <w:rPr>
          <w:rStyle w:val="Strong"/>
          <w:rFonts w:eastAsiaTheme="majorEastAsia"/>
          <w:color w:val="000000" w:themeColor="text1"/>
          <w:spacing w:val="-4"/>
          <w:w w:val="98"/>
          <w:sz w:val="21"/>
          <w:szCs w:val="21"/>
        </w:rPr>
        <w:t>Đánh</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giá</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và</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điều</w:t>
      </w:r>
      <w:proofErr w:type="spellEnd"/>
      <w:r w:rsidRPr="00D42715">
        <w:rPr>
          <w:rStyle w:val="Strong"/>
          <w:rFonts w:eastAsiaTheme="majorEastAsia"/>
          <w:color w:val="000000" w:themeColor="text1"/>
          <w:spacing w:val="-4"/>
          <w:w w:val="98"/>
          <w:sz w:val="21"/>
          <w:szCs w:val="21"/>
        </w:rPr>
        <w:t xml:space="preserve"> </w:t>
      </w:r>
      <w:proofErr w:type="spellStart"/>
      <w:r w:rsidRPr="00D42715">
        <w:rPr>
          <w:rStyle w:val="Strong"/>
          <w:rFonts w:eastAsiaTheme="majorEastAsia"/>
          <w:color w:val="000000" w:themeColor="text1"/>
          <w:spacing w:val="-4"/>
          <w:w w:val="98"/>
          <w:sz w:val="21"/>
          <w:szCs w:val="21"/>
        </w:rPr>
        <w:t>chỉnh</w:t>
      </w:r>
      <w:proofErr w:type="spellEnd"/>
      <w:r w:rsidRPr="00D42715">
        <w:rPr>
          <w:rStyle w:val="Strong"/>
          <w:rFonts w:eastAsiaTheme="majorEastAsia"/>
          <w:color w:val="000000" w:themeColor="text1"/>
          <w:spacing w:val="-4"/>
          <w:w w:val="98"/>
          <w:sz w:val="21"/>
          <w:szCs w:val="21"/>
        </w:rPr>
        <w:t xml:space="preserve">: </w:t>
      </w:r>
      <w:r w:rsidRPr="00D42715">
        <w:rPr>
          <w:rStyle w:val="Strong"/>
          <w:rFonts w:eastAsiaTheme="majorEastAsia"/>
          <w:b w:val="0"/>
          <w:bCs w:val="0"/>
          <w:color w:val="000000" w:themeColor="text1"/>
          <w:spacing w:val="-4"/>
          <w:w w:val="98"/>
          <w:sz w:val="21"/>
          <w:szCs w:val="21"/>
        </w:rPr>
        <w:t xml:space="preserve">Thường </w:t>
      </w:r>
      <w:proofErr w:type="spellStart"/>
      <w:r w:rsidRPr="00D42715">
        <w:rPr>
          <w:rStyle w:val="Strong"/>
          <w:rFonts w:eastAsiaTheme="majorEastAsia"/>
          <w:b w:val="0"/>
          <w:bCs w:val="0"/>
          <w:color w:val="000000" w:themeColor="text1"/>
          <w:spacing w:val="-4"/>
          <w:w w:val="98"/>
          <w:sz w:val="21"/>
          <w:szCs w:val="21"/>
        </w:rPr>
        <w:t>xuyên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đánh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giá</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hiệu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quả</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của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các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chiến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lược</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chuyển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đổi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số</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điều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chỉnh</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kịp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thời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để</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phù</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hợp</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với</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sự</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phát</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triển</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của</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công</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nghệ</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và</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nhu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cầu</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thị</w:t>
      </w:r>
      <w:proofErr w:type="spellEnd"/>
      <w:r w:rsidRPr="00D42715">
        <w:rPr>
          <w:rStyle w:val="Strong"/>
          <w:rFonts w:eastAsiaTheme="majorEastAsia"/>
          <w:b w:val="0"/>
          <w:bCs w:val="0"/>
          <w:color w:val="000000" w:themeColor="text1"/>
          <w:spacing w:val="-4"/>
          <w:w w:val="98"/>
          <w:sz w:val="21"/>
          <w:szCs w:val="21"/>
        </w:rPr>
        <w:t xml:space="preserve"> </w:t>
      </w:r>
      <w:proofErr w:type="spellStart"/>
      <w:r w:rsidRPr="00D42715">
        <w:rPr>
          <w:rStyle w:val="Strong"/>
          <w:rFonts w:eastAsiaTheme="majorEastAsia"/>
          <w:b w:val="0"/>
          <w:bCs w:val="0"/>
          <w:color w:val="000000" w:themeColor="text1"/>
          <w:spacing w:val="-4"/>
          <w:w w:val="98"/>
          <w:sz w:val="21"/>
          <w:szCs w:val="21"/>
        </w:rPr>
        <w:t>trường</w:t>
      </w:r>
      <w:proofErr w:type="spellEnd"/>
      <w:r w:rsidRPr="00D42715">
        <w:rPr>
          <w:rStyle w:val="Strong"/>
          <w:rFonts w:eastAsiaTheme="majorEastAsia"/>
          <w:b w:val="0"/>
          <w:bCs w:val="0"/>
          <w:color w:val="000000" w:themeColor="text1"/>
          <w:spacing w:val="-4"/>
          <w:w w:val="98"/>
          <w:sz w:val="21"/>
          <w:szCs w:val="21"/>
        </w:rPr>
        <w:t>.</w:t>
      </w:r>
    </w:p>
    <w:p w14:paraId="6969CE4C" w14:textId="0B0C2F5C" w:rsidR="00CD7CAC" w:rsidRPr="00D42715" w:rsidRDefault="00CD7CAC" w:rsidP="00D42715">
      <w:pPr>
        <w:ind w:firstLine="284"/>
        <w:jc w:val="both"/>
        <w:rPr>
          <w:color w:val="000000" w:themeColor="text1"/>
          <w:spacing w:val="-4"/>
          <w:w w:val="98"/>
          <w:sz w:val="21"/>
          <w:szCs w:val="21"/>
        </w:rPr>
      </w:pPr>
      <w:proofErr w:type="spellStart"/>
      <w:r w:rsidRPr="00D42715">
        <w:rPr>
          <w:color w:val="000000" w:themeColor="text1"/>
          <w:spacing w:val="-4"/>
          <w:w w:val="98"/>
          <w:sz w:val="21"/>
          <w:szCs w:val="21"/>
        </w:rPr>
        <w:t>Chiến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lược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này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nhằm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nền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vững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chắc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toàn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diện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nâng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cao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cạnh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của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Việt Nam </w:t>
      </w:r>
      <w:proofErr w:type="spellStart"/>
      <w:r w:rsidRPr="00D42715">
        <w:rPr>
          <w:color w:val="000000" w:themeColor="text1"/>
          <w:spacing w:val="-4"/>
          <w:w w:val="98"/>
          <w:sz w:val="21"/>
          <w:szCs w:val="21"/>
        </w:rPr>
        <w:t>trên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thị</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trường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quốc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tế</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năm</w:t>
      </w:r>
      <w:proofErr w:type="spellEnd"/>
      <w:r w:rsidRPr="00D42715">
        <w:rPr>
          <w:color w:val="000000" w:themeColor="text1"/>
          <w:spacing w:val="-4"/>
          <w:w w:val="98"/>
          <w:sz w:val="21"/>
          <w:szCs w:val="21"/>
        </w:rPr>
        <w:t xml:space="preserve"> 2030.</w:t>
      </w:r>
    </w:p>
    <w:p w14:paraId="757D64C9" w14:textId="79642D1F" w:rsidR="001D2177" w:rsidRPr="00D42715" w:rsidRDefault="001D2177" w:rsidP="00D42715">
      <w:pPr>
        <w:ind w:firstLine="284"/>
        <w:jc w:val="both"/>
        <w:rPr>
          <w:b/>
          <w:color w:val="000000" w:themeColor="text1"/>
          <w:spacing w:val="-4"/>
          <w:w w:val="98"/>
          <w:sz w:val="21"/>
          <w:szCs w:val="21"/>
        </w:rPr>
      </w:pPr>
      <w:r w:rsidRPr="00D42715">
        <w:rPr>
          <w:b/>
          <w:color w:val="000000" w:themeColor="text1"/>
          <w:spacing w:val="-4"/>
          <w:w w:val="98"/>
          <w:sz w:val="21"/>
          <w:szCs w:val="21"/>
        </w:rPr>
        <w:t xml:space="preserve">3. </w:t>
      </w:r>
      <w:proofErr w:type="spellStart"/>
      <w:r w:rsidRPr="00D42715">
        <w:rPr>
          <w:b/>
          <w:color w:val="000000" w:themeColor="text1"/>
          <w:spacing w:val="-4"/>
          <w:w w:val="98"/>
          <w:sz w:val="21"/>
          <w:szCs w:val="21"/>
        </w:rPr>
        <w:t>Kết</w:t>
      </w:r>
      <w:proofErr w:type="spellEnd"/>
      <w:r w:rsidRPr="00D42715">
        <w:rPr>
          <w:b/>
          <w:color w:val="000000" w:themeColor="text1"/>
          <w:spacing w:val="-4"/>
          <w:w w:val="98"/>
          <w:sz w:val="21"/>
          <w:szCs w:val="21"/>
        </w:rPr>
        <w:t xml:space="preserve"> </w:t>
      </w:r>
      <w:proofErr w:type="spellStart"/>
      <w:r w:rsidRPr="00D42715">
        <w:rPr>
          <w:b/>
          <w:color w:val="000000" w:themeColor="text1"/>
          <w:spacing w:val="-4"/>
          <w:w w:val="98"/>
          <w:sz w:val="21"/>
          <w:szCs w:val="21"/>
        </w:rPr>
        <w:t>luận</w:t>
      </w:r>
      <w:proofErr w:type="spellEnd"/>
    </w:p>
    <w:p w14:paraId="546BE510" w14:textId="4CA4C3E6" w:rsidR="00DE43FF" w:rsidRPr="00D42715" w:rsidRDefault="00DE43FF" w:rsidP="00D42715">
      <w:pPr>
        <w:ind w:firstLine="284"/>
        <w:jc w:val="both"/>
        <w:rPr>
          <w:color w:val="000000" w:themeColor="text1"/>
          <w:spacing w:val="-4"/>
          <w:w w:val="98"/>
          <w:sz w:val="21"/>
          <w:szCs w:val="21"/>
        </w:rPr>
      </w:pP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nguồn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yếu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tố</w:t>
      </w:r>
      <w:proofErr w:type="spellEnd"/>
      <w:r w:rsidRPr="00D42715">
        <w:rPr>
          <w:color w:val="000000" w:themeColor="text1"/>
          <w:spacing w:val="-4"/>
          <w:w w:val="98"/>
          <w:sz w:val="21"/>
          <w:szCs w:val="21"/>
        </w:rPr>
        <w:t xml:space="preserve"> then </w:t>
      </w:r>
      <w:proofErr w:type="spellStart"/>
      <w:r w:rsidRPr="00D42715">
        <w:rPr>
          <w:color w:val="000000" w:themeColor="text1"/>
          <w:spacing w:val="-4"/>
          <w:w w:val="98"/>
          <w:sz w:val="21"/>
          <w:szCs w:val="21"/>
        </w:rPr>
        <w:t>chốt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ứng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yêu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cầu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thời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hội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nhập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quốc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tế</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Đây</w:t>
      </w:r>
      <w:proofErr w:type="spellEnd"/>
      <w:r w:rsidRPr="00D42715">
        <w:rPr>
          <w:color w:val="000000" w:themeColor="text1"/>
          <w:spacing w:val="-4"/>
          <w:w w:val="98"/>
          <w:sz w:val="21"/>
          <w:szCs w:val="21"/>
        </w:rPr>
        <w:t xml:space="preserve"> bao </w:t>
      </w:r>
      <w:proofErr w:type="spellStart"/>
      <w:r w:rsidRPr="00D42715">
        <w:rPr>
          <w:color w:val="000000" w:themeColor="text1"/>
          <w:spacing w:val="-4"/>
          <w:w w:val="98"/>
          <w:sz w:val="21"/>
          <w:szCs w:val="21"/>
        </w:rPr>
        <w:t>gồm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cường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mềm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tư</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duy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toàn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cầu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ứng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hiện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thúc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đẩy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hợp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giữa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doanh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sở</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dục</w:t>
      </w:r>
      <w:proofErr w:type="spellEnd"/>
      <w:r w:rsidRPr="00D42715">
        <w:rPr>
          <w:color w:val="000000" w:themeColor="text1"/>
          <w:spacing w:val="-4"/>
          <w:w w:val="98"/>
          <w:sz w:val="21"/>
          <w:szCs w:val="21"/>
        </w:rPr>
        <w:t>.</w:t>
      </w:r>
    </w:p>
    <w:p w14:paraId="4A3F7BE4" w14:textId="3BB6195A" w:rsidR="00DE43FF" w:rsidRPr="00D42715" w:rsidRDefault="00DE43FF" w:rsidP="00D42715">
      <w:pPr>
        <w:ind w:firstLine="284"/>
        <w:jc w:val="both"/>
        <w:rPr>
          <w:color w:val="000000" w:themeColor="text1"/>
          <w:spacing w:val="-4"/>
          <w:w w:val="98"/>
          <w:sz w:val="21"/>
          <w:szCs w:val="21"/>
        </w:rPr>
      </w:pPr>
      <w:proofErr w:type="spellStart"/>
      <w:r w:rsidRPr="00D42715">
        <w:rPr>
          <w:color w:val="000000" w:themeColor="text1"/>
          <w:spacing w:val="-4"/>
          <w:w w:val="98"/>
          <w:sz w:val="21"/>
          <w:szCs w:val="21"/>
        </w:rPr>
        <w:lastRenderedPageBreak/>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chìa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khóa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giúp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hóa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trình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học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tập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hiệu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hơn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nền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xây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dựng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môi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trường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trường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học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thông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minh</w:t>
      </w:r>
      <w:proofErr w:type="spellEnd"/>
      <w:r w:rsidRPr="00D42715">
        <w:rPr>
          <w:color w:val="000000" w:themeColor="text1"/>
          <w:spacing w:val="-4"/>
          <w:w w:val="98"/>
          <w:sz w:val="21"/>
          <w:szCs w:val="21"/>
        </w:rPr>
        <w:t xml:space="preserve">, bao </w:t>
      </w:r>
      <w:proofErr w:type="spellStart"/>
      <w:r w:rsidRPr="00D42715">
        <w:rPr>
          <w:color w:val="000000" w:themeColor="text1"/>
          <w:spacing w:val="-4"/>
          <w:w w:val="98"/>
          <w:sz w:val="21"/>
          <w:szCs w:val="21"/>
        </w:rPr>
        <w:t>gồm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việc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lý</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quản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trị</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theo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hướng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hóa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điều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kiện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tối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mọi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thành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phần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cùng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nhau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w:t>
      </w:r>
    </w:p>
    <w:p w14:paraId="03B55C3C" w14:textId="77777777" w:rsidR="00DE43FF" w:rsidRPr="00D42715" w:rsidRDefault="00DE43FF" w:rsidP="00D42715">
      <w:pPr>
        <w:ind w:firstLine="284"/>
        <w:jc w:val="both"/>
        <w:rPr>
          <w:color w:val="000000" w:themeColor="text1"/>
          <w:spacing w:val="-4"/>
          <w:w w:val="98"/>
          <w:sz w:val="21"/>
          <w:szCs w:val="21"/>
        </w:rPr>
      </w:pPr>
      <w:r w:rsidRPr="00D42715">
        <w:rPr>
          <w:color w:val="000000" w:themeColor="text1"/>
          <w:spacing w:val="-4"/>
          <w:w w:val="98"/>
          <w:sz w:val="21"/>
          <w:szCs w:val="21"/>
        </w:rPr>
        <w:t xml:space="preserve">Trường CĐ Lý </w:t>
      </w:r>
      <w:proofErr w:type="spellStart"/>
      <w:r w:rsidRPr="00D42715">
        <w:rPr>
          <w:color w:val="000000" w:themeColor="text1"/>
          <w:spacing w:val="-4"/>
          <w:w w:val="98"/>
          <w:sz w:val="21"/>
          <w:szCs w:val="21"/>
        </w:rPr>
        <w:t>Tự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Trọng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Tp.HCM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nỗ</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lực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hóa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người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học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áp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dụng</w:t>
      </w:r>
      <w:proofErr w:type="spellEnd"/>
      <w:r w:rsidRPr="00D42715">
        <w:rPr>
          <w:color w:val="000000" w:themeColor="text1"/>
          <w:spacing w:val="-4"/>
          <w:w w:val="98"/>
          <w:sz w:val="21"/>
          <w:szCs w:val="21"/>
        </w:rPr>
        <w:t xml:space="preserve"> AI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tích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hợp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trí</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tuệ</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dạy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nhưng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vẫn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đối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diện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nhiều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thách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thức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hỗ</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đồng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lòng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từ</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lãnh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thành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viên</w:t>
      </w:r>
      <w:proofErr w:type="spellEnd"/>
      <w:r w:rsidRPr="00D42715">
        <w:rPr>
          <w:color w:val="000000" w:themeColor="text1"/>
          <w:spacing w:val="-4"/>
          <w:w w:val="98"/>
          <w:sz w:val="21"/>
          <w:szCs w:val="21"/>
        </w:rPr>
        <w:t xml:space="preserve"> CB-GV-CNV </w:t>
      </w:r>
      <w:proofErr w:type="spellStart"/>
      <w:r w:rsidRPr="00D42715">
        <w:rPr>
          <w:color w:val="000000" w:themeColor="text1"/>
          <w:spacing w:val="-4"/>
          <w:w w:val="98"/>
          <w:sz w:val="21"/>
          <w:szCs w:val="21"/>
        </w:rPr>
        <w:t>cần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thiết</w:t>
      </w:r>
      <w:proofErr w:type="spellEnd"/>
      <w:r w:rsidRPr="00D42715">
        <w:rPr>
          <w:color w:val="000000" w:themeColor="text1"/>
          <w:spacing w:val="-4"/>
          <w:w w:val="98"/>
          <w:sz w:val="21"/>
          <w:szCs w:val="21"/>
        </w:rPr>
        <w:t>.</w:t>
      </w:r>
    </w:p>
    <w:p w14:paraId="64AA5698" w14:textId="3F50395C" w:rsidR="00DE43FF" w:rsidRPr="00D42715" w:rsidRDefault="00DE43FF" w:rsidP="00D42715">
      <w:pPr>
        <w:ind w:firstLine="284"/>
        <w:jc w:val="both"/>
        <w:rPr>
          <w:color w:val="000000" w:themeColor="text1"/>
          <w:spacing w:val="-4"/>
          <w:w w:val="98"/>
          <w:sz w:val="21"/>
          <w:szCs w:val="21"/>
        </w:rPr>
      </w:pPr>
      <w:proofErr w:type="spellStart"/>
      <w:r w:rsidRPr="00D42715">
        <w:rPr>
          <w:color w:val="000000" w:themeColor="text1"/>
          <w:spacing w:val="-4"/>
          <w:w w:val="98"/>
          <w:sz w:val="21"/>
          <w:szCs w:val="21"/>
        </w:rPr>
        <w:t>Tóm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việc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ứng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dụng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chuyển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đổi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số</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trong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dạy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đem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lại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nhiều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lợi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ích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đáng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kể</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tự</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động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hóa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trình</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cung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cấp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trải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nghiệm</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học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tập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nhân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hóa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Điều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này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giúp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cải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thiện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chất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lượng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giảng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dạy</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nâng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cao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hiệu</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quả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học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tập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tạo</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ra</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môi</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trường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học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tập</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tương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và</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hỗ</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trợ</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học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viên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phát</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triển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các</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kỹ</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năng</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cần</w:t>
      </w:r>
      <w:proofErr w:type="spellEnd"/>
      <w:r w:rsidRPr="00D42715">
        <w:rPr>
          <w:color w:val="000000" w:themeColor="text1"/>
          <w:spacing w:val="-4"/>
          <w:w w:val="98"/>
          <w:sz w:val="21"/>
          <w:szCs w:val="21"/>
        </w:rPr>
        <w:t xml:space="preserve"> </w:t>
      </w:r>
      <w:proofErr w:type="spellStart"/>
      <w:r w:rsidRPr="00D42715">
        <w:rPr>
          <w:color w:val="000000" w:themeColor="text1"/>
          <w:spacing w:val="-4"/>
          <w:w w:val="98"/>
          <w:sz w:val="21"/>
          <w:szCs w:val="21"/>
        </w:rPr>
        <w:t>thiết</w:t>
      </w:r>
      <w:proofErr w:type="spellEnd"/>
      <w:r w:rsidRPr="00D42715">
        <w:rPr>
          <w:color w:val="000000" w:themeColor="text1"/>
          <w:spacing w:val="-4"/>
          <w:w w:val="98"/>
          <w:sz w:val="21"/>
          <w:szCs w:val="21"/>
        </w:rPr>
        <w:t>.</w:t>
      </w:r>
    </w:p>
    <w:p w14:paraId="4E19C40B" w14:textId="6CA188AA" w:rsidR="007333BE" w:rsidRPr="00D42715" w:rsidRDefault="007333BE" w:rsidP="00D42715">
      <w:pPr>
        <w:ind w:firstLine="284"/>
        <w:jc w:val="both"/>
        <w:rPr>
          <w:color w:val="000000" w:themeColor="text1"/>
          <w:spacing w:val="-4"/>
          <w:w w:val="98"/>
          <w:sz w:val="21"/>
          <w:szCs w:val="21"/>
          <w:shd w:val="clear" w:color="auto" w:fill="FFFFFF"/>
          <w:lang w:val="vi-VN"/>
        </w:rPr>
      </w:pPr>
    </w:p>
    <w:p w14:paraId="3741C13D" w14:textId="77777777" w:rsidR="009E052F" w:rsidRPr="00D42715" w:rsidRDefault="009E052F" w:rsidP="00D42715">
      <w:pPr>
        <w:ind w:firstLine="284"/>
        <w:jc w:val="both"/>
        <w:rPr>
          <w:b/>
          <w:color w:val="000000" w:themeColor="text1"/>
          <w:spacing w:val="-4"/>
          <w:w w:val="98"/>
          <w:sz w:val="21"/>
          <w:szCs w:val="21"/>
        </w:rPr>
      </w:pPr>
    </w:p>
    <w:p w14:paraId="3154C7D2" w14:textId="0C51C00F" w:rsidR="001D2177" w:rsidRPr="00D42715" w:rsidRDefault="001D2177" w:rsidP="009E014F">
      <w:pPr>
        <w:ind w:left="567" w:hanging="567"/>
        <w:jc w:val="both"/>
        <w:rPr>
          <w:b/>
          <w:color w:val="000000" w:themeColor="text1"/>
          <w:spacing w:val="-4"/>
          <w:w w:val="98"/>
          <w:sz w:val="21"/>
          <w:szCs w:val="21"/>
        </w:rPr>
      </w:pPr>
      <w:r w:rsidRPr="00D42715">
        <w:rPr>
          <w:b/>
          <w:color w:val="000000" w:themeColor="text1"/>
          <w:spacing w:val="-4"/>
          <w:w w:val="98"/>
          <w:sz w:val="21"/>
          <w:szCs w:val="21"/>
        </w:rPr>
        <w:t xml:space="preserve">Tài </w:t>
      </w:r>
      <w:proofErr w:type="spellStart"/>
      <w:r w:rsidRPr="00D42715">
        <w:rPr>
          <w:b/>
          <w:color w:val="000000" w:themeColor="text1"/>
          <w:spacing w:val="-4"/>
          <w:w w:val="98"/>
          <w:sz w:val="21"/>
          <w:szCs w:val="21"/>
        </w:rPr>
        <w:t>liệu</w:t>
      </w:r>
      <w:proofErr w:type="spellEnd"/>
      <w:r w:rsidRPr="00D42715">
        <w:rPr>
          <w:b/>
          <w:color w:val="000000" w:themeColor="text1"/>
          <w:spacing w:val="-4"/>
          <w:w w:val="98"/>
          <w:sz w:val="21"/>
          <w:szCs w:val="21"/>
        </w:rPr>
        <w:t xml:space="preserve"> </w:t>
      </w:r>
      <w:proofErr w:type="spellStart"/>
      <w:r w:rsidRPr="00D42715">
        <w:rPr>
          <w:b/>
          <w:color w:val="000000" w:themeColor="text1"/>
          <w:spacing w:val="-4"/>
          <w:w w:val="98"/>
          <w:sz w:val="21"/>
          <w:szCs w:val="21"/>
        </w:rPr>
        <w:t>tham</w:t>
      </w:r>
      <w:proofErr w:type="spellEnd"/>
      <w:r w:rsidRPr="00D42715">
        <w:rPr>
          <w:b/>
          <w:color w:val="000000" w:themeColor="text1"/>
          <w:spacing w:val="-4"/>
          <w:w w:val="98"/>
          <w:sz w:val="21"/>
          <w:szCs w:val="21"/>
        </w:rPr>
        <w:t xml:space="preserve"> </w:t>
      </w:r>
      <w:proofErr w:type="spellStart"/>
      <w:r w:rsidRPr="00D42715">
        <w:rPr>
          <w:b/>
          <w:color w:val="000000" w:themeColor="text1"/>
          <w:spacing w:val="-4"/>
          <w:w w:val="98"/>
          <w:sz w:val="21"/>
          <w:szCs w:val="21"/>
        </w:rPr>
        <w:t>khảo</w:t>
      </w:r>
      <w:proofErr w:type="spellEnd"/>
    </w:p>
    <w:p w14:paraId="6B360039" w14:textId="0B0BF4D7" w:rsidR="00CB2B56" w:rsidRPr="00D42715" w:rsidRDefault="00CB2B56" w:rsidP="009E014F">
      <w:pPr>
        <w:pStyle w:val="ListParagraph"/>
        <w:numPr>
          <w:ilvl w:val="0"/>
          <w:numId w:val="18"/>
        </w:numPr>
        <w:tabs>
          <w:tab w:val="left" w:pos="567"/>
        </w:tabs>
        <w:ind w:left="567" w:hanging="567"/>
        <w:jc w:val="both"/>
        <w:rPr>
          <w:spacing w:val="-4"/>
          <w:w w:val="98"/>
          <w:sz w:val="21"/>
          <w:szCs w:val="26"/>
        </w:rPr>
      </w:pPr>
      <w:r w:rsidRPr="00D42715">
        <w:rPr>
          <w:spacing w:val="-4"/>
          <w:w w:val="98"/>
          <w:sz w:val="21"/>
          <w:szCs w:val="26"/>
        </w:rPr>
        <w:t xml:space="preserve">TS Phạm Hữu </w:t>
      </w:r>
      <w:proofErr w:type="spellStart"/>
      <w:r w:rsidRPr="00D42715">
        <w:rPr>
          <w:spacing w:val="-4"/>
          <w:w w:val="98"/>
          <w:sz w:val="21"/>
          <w:szCs w:val="26"/>
        </w:rPr>
        <w:t>Lộc</w:t>
      </w:r>
      <w:proofErr w:type="spellEnd"/>
      <w:r w:rsidRPr="00D42715">
        <w:rPr>
          <w:spacing w:val="-4"/>
          <w:w w:val="98"/>
          <w:sz w:val="21"/>
          <w:szCs w:val="26"/>
        </w:rPr>
        <w:t xml:space="preserve"> (2022). </w:t>
      </w:r>
      <w:proofErr w:type="spellStart"/>
      <w:r w:rsidRPr="00D42715">
        <w:rPr>
          <w:i/>
          <w:iCs/>
          <w:spacing w:val="-4"/>
          <w:w w:val="98"/>
          <w:sz w:val="21"/>
          <w:szCs w:val="26"/>
        </w:rPr>
        <w:t>Chuyển</w:t>
      </w:r>
      <w:proofErr w:type="spellEnd"/>
      <w:r w:rsidRPr="00D42715">
        <w:rPr>
          <w:i/>
          <w:iCs/>
          <w:spacing w:val="-4"/>
          <w:w w:val="98"/>
          <w:sz w:val="21"/>
          <w:szCs w:val="26"/>
        </w:rPr>
        <w:t xml:space="preserve"> </w:t>
      </w:r>
      <w:proofErr w:type="spellStart"/>
      <w:r w:rsidRPr="00D42715">
        <w:rPr>
          <w:i/>
          <w:iCs/>
          <w:spacing w:val="-4"/>
          <w:w w:val="98"/>
          <w:sz w:val="21"/>
          <w:szCs w:val="26"/>
        </w:rPr>
        <w:t>đổi</w:t>
      </w:r>
      <w:proofErr w:type="spellEnd"/>
      <w:r w:rsidRPr="00D42715">
        <w:rPr>
          <w:i/>
          <w:iCs/>
          <w:spacing w:val="-4"/>
          <w:w w:val="98"/>
          <w:sz w:val="21"/>
          <w:szCs w:val="26"/>
        </w:rPr>
        <w:t xml:space="preserve"> </w:t>
      </w:r>
      <w:proofErr w:type="spellStart"/>
      <w:r w:rsidRPr="00D42715">
        <w:rPr>
          <w:i/>
          <w:iCs/>
          <w:spacing w:val="-4"/>
          <w:w w:val="98"/>
          <w:sz w:val="21"/>
          <w:szCs w:val="26"/>
        </w:rPr>
        <w:t>số</w:t>
      </w:r>
      <w:proofErr w:type="spellEnd"/>
      <w:r w:rsidRPr="00D42715">
        <w:rPr>
          <w:i/>
          <w:iCs/>
          <w:spacing w:val="-4"/>
          <w:w w:val="98"/>
          <w:sz w:val="21"/>
          <w:szCs w:val="26"/>
        </w:rPr>
        <w:t xml:space="preserve"> </w:t>
      </w:r>
      <w:proofErr w:type="spellStart"/>
      <w:r w:rsidRPr="00D42715">
        <w:rPr>
          <w:i/>
          <w:iCs/>
          <w:spacing w:val="-4"/>
          <w:w w:val="98"/>
          <w:sz w:val="21"/>
          <w:szCs w:val="26"/>
        </w:rPr>
        <w:t>trong</w:t>
      </w:r>
      <w:proofErr w:type="spellEnd"/>
      <w:r w:rsidRPr="00D42715">
        <w:rPr>
          <w:i/>
          <w:iCs/>
          <w:spacing w:val="-4"/>
          <w:w w:val="98"/>
          <w:sz w:val="21"/>
          <w:szCs w:val="26"/>
        </w:rPr>
        <w:t xml:space="preserve"> </w:t>
      </w:r>
      <w:proofErr w:type="spellStart"/>
      <w:r w:rsidRPr="00D42715">
        <w:rPr>
          <w:i/>
          <w:iCs/>
          <w:spacing w:val="-4"/>
          <w:w w:val="98"/>
          <w:sz w:val="21"/>
          <w:szCs w:val="26"/>
        </w:rPr>
        <w:t>giáo</w:t>
      </w:r>
      <w:proofErr w:type="spellEnd"/>
      <w:r w:rsidRPr="00D42715">
        <w:rPr>
          <w:i/>
          <w:iCs/>
          <w:spacing w:val="-4"/>
          <w:w w:val="98"/>
          <w:sz w:val="21"/>
          <w:szCs w:val="26"/>
        </w:rPr>
        <w:t xml:space="preserve"> </w:t>
      </w:r>
      <w:proofErr w:type="spellStart"/>
      <w:r w:rsidRPr="00D42715">
        <w:rPr>
          <w:i/>
          <w:iCs/>
          <w:spacing w:val="-4"/>
          <w:w w:val="98"/>
          <w:sz w:val="21"/>
          <w:szCs w:val="26"/>
        </w:rPr>
        <w:t>dục</w:t>
      </w:r>
      <w:proofErr w:type="spellEnd"/>
      <w:r w:rsidRPr="00D42715">
        <w:rPr>
          <w:i/>
          <w:iCs/>
          <w:spacing w:val="-4"/>
          <w:w w:val="98"/>
          <w:sz w:val="21"/>
          <w:szCs w:val="26"/>
        </w:rPr>
        <w:t xml:space="preserve"> </w:t>
      </w:r>
      <w:proofErr w:type="spellStart"/>
      <w:r w:rsidRPr="00D42715">
        <w:rPr>
          <w:i/>
          <w:iCs/>
          <w:spacing w:val="-4"/>
          <w:w w:val="98"/>
          <w:sz w:val="21"/>
          <w:szCs w:val="26"/>
        </w:rPr>
        <w:t>nghề</w:t>
      </w:r>
      <w:proofErr w:type="spellEnd"/>
      <w:r w:rsidRPr="00D42715">
        <w:rPr>
          <w:i/>
          <w:iCs/>
          <w:spacing w:val="-4"/>
          <w:w w:val="98"/>
          <w:sz w:val="21"/>
          <w:szCs w:val="26"/>
        </w:rPr>
        <w:t xml:space="preserve"> </w:t>
      </w:r>
      <w:proofErr w:type="spellStart"/>
      <w:r w:rsidRPr="00D42715">
        <w:rPr>
          <w:i/>
          <w:iCs/>
          <w:spacing w:val="-4"/>
          <w:w w:val="98"/>
          <w:sz w:val="21"/>
          <w:szCs w:val="26"/>
        </w:rPr>
        <w:t>nghiệp</w:t>
      </w:r>
      <w:proofErr w:type="spellEnd"/>
      <w:r w:rsidRPr="00D42715">
        <w:rPr>
          <w:i/>
          <w:iCs/>
          <w:spacing w:val="-4"/>
          <w:w w:val="98"/>
          <w:sz w:val="21"/>
          <w:szCs w:val="26"/>
        </w:rPr>
        <w:t xml:space="preserve"> </w:t>
      </w:r>
      <w:proofErr w:type="spellStart"/>
      <w:r w:rsidRPr="00D42715">
        <w:rPr>
          <w:i/>
          <w:iCs/>
          <w:spacing w:val="-4"/>
          <w:w w:val="98"/>
          <w:sz w:val="21"/>
          <w:szCs w:val="26"/>
        </w:rPr>
        <w:t>về</w:t>
      </w:r>
      <w:proofErr w:type="spellEnd"/>
      <w:r w:rsidRPr="00D42715">
        <w:rPr>
          <w:i/>
          <w:iCs/>
          <w:spacing w:val="-4"/>
          <w:w w:val="98"/>
          <w:sz w:val="21"/>
          <w:szCs w:val="26"/>
        </w:rPr>
        <w:t xml:space="preserve"> </w:t>
      </w:r>
      <w:proofErr w:type="spellStart"/>
      <w:r w:rsidRPr="00D42715">
        <w:rPr>
          <w:i/>
          <w:iCs/>
          <w:spacing w:val="-4"/>
          <w:w w:val="98"/>
          <w:sz w:val="21"/>
          <w:szCs w:val="26"/>
        </w:rPr>
        <w:t>công</w:t>
      </w:r>
      <w:proofErr w:type="spellEnd"/>
      <w:r w:rsidRPr="00D42715">
        <w:rPr>
          <w:i/>
          <w:iCs/>
          <w:spacing w:val="-4"/>
          <w:w w:val="98"/>
          <w:sz w:val="21"/>
          <w:szCs w:val="26"/>
        </w:rPr>
        <w:t xml:space="preserve"> </w:t>
      </w:r>
      <w:proofErr w:type="spellStart"/>
      <w:r w:rsidRPr="00D42715">
        <w:rPr>
          <w:i/>
          <w:iCs/>
          <w:spacing w:val="-4"/>
          <w:w w:val="98"/>
          <w:sz w:val="21"/>
          <w:szCs w:val="26"/>
        </w:rPr>
        <w:t>tác</w:t>
      </w:r>
      <w:proofErr w:type="spellEnd"/>
      <w:r w:rsidRPr="00D42715">
        <w:rPr>
          <w:i/>
          <w:iCs/>
          <w:spacing w:val="-4"/>
          <w:w w:val="98"/>
          <w:sz w:val="21"/>
          <w:szCs w:val="26"/>
        </w:rPr>
        <w:t xml:space="preserve"> </w:t>
      </w:r>
      <w:proofErr w:type="spellStart"/>
      <w:r w:rsidRPr="00D42715">
        <w:rPr>
          <w:i/>
          <w:iCs/>
          <w:spacing w:val="-4"/>
          <w:w w:val="98"/>
          <w:sz w:val="21"/>
          <w:szCs w:val="26"/>
        </w:rPr>
        <w:t>phát</w:t>
      </w:r>
      <w:proofErr w:type="spellEnd"/>
      <w:r w:rsidRPr="00D42715">
        <w:rPr>
          <w:i/>
          <w:iCs/>
          <w:spacing w:val="-4"/>
          <w:w w:val="98"/>
          <w:sz w:val="21"/>
          <w:szCs w:val="26"/>
        </w:rPr>
        <w:t xml:space="preserve"> </w:t>
      </w:r>
      <w:proofErr w:type="spellStart"/>
      <w:r w:rsidRPr="00D42715">
        <w:rPr>
          <w:i/>
          <w:iCs/>
          <w:spacing w:val="-4"/>
          <w:w w:val="98"/>
          <w:sz w:val="21"/>
          <w:szCs w:val="26"/>
        </w:rPr>
        <w:t>triển</w:t>
      </w:r>
      <w:proofErr w:type="spellEnd"/>
      <w:r w:rsidRPr="00D42715">
        <w:rPr>
          <w:i/>
          <w:iCs/>
          <w:spacing w:val="-4"/>
          <w:w w:val="98"/>
          <w:sz w:val="21"/>
          <w:szCs w:val="26"/>
        </w:rPr>
        <w:t xml:space="preserve"> </w:t>
      </w:r>
      <w:proofErr w:type="spellStart"/>
      <w:r w:rsidRPr="00D42715">
        <w:rPr>
          <w:i/>
          <w:iCs/>
          <w:spacing w:val="-4"/>
          <w:w w:val="98"/>
          <w:sz w:val="21"/>
          <w:szCs w:val="26"/>
        </w:rPr>
        <w:t>năng</w:t>
      </w:r>
      <w:proofErr w:type="spellEnd"/>
      <w:r w:rsidRPr="00D42715">
        <w:rPr>
          <w:i/>
          <w:iCs/>
          <w:spacing w:val="-4"/>
          <w:w w:val="98"/>
          <w:sz w:val="21"/>
          <w:szCs w:val="26"/>
        </w:rPr>
        <w:t xml:space="preserve"> </w:t>
      </w:r>
      <w:proofErr w:type="spellStart"/>
      <w:r w:rsidRPr="00D42715">
        <w:rPr>
          <w:i/>
          <w:iCs/>
          <w:spacing w:val="-4"/>
          <w:w w:val="98"/>
          <w:sz w:val="21"/>
          <w:szCs w:val="26"/>
        </w:rPr>
        <w:t>lực</w:t>
      </w:r>
      <w:proofErr w:type="spellEnd"/>
      <w:r w:rsidRPr="00D42715">
        <w:rPr>
          <w:i/>
          <w:iCs/>
          <w:spacing w:val="-4"/>
          <w:w w:val="98"/>
          <w:sz w:val="21"/>
          <w:szCs w:val="26"/>
        </w:rPr>
        <w:t xml:space="preserve"> </w:t>
      </w:r>
      <w:proofErr w:type="spellStart"/>
      <w:r w:rsidRPr="00D42715">
        <w:rPr>
          <w:i/>
          <w:iCs/>
          <w:spacing w:val="-4"/>
          <w:w w:val="98"/>
          <w:sz w:val="21"/>
          <w:szCs w:val="26"/>
        </w:rPr>
        <w:t>số</w:t>
      </w:r>
      <w:proofErr w:type="spellEnd"/>
      <w:r w:rsidRPr="00D42715">
        <w:rPr>
          <w:i/>
          <w:iCs/>
          <w:spacing w:val="-4"/>
          <w:w w:val="98"/>
          <w:sz w:val="21"/>
          <w:szCs w:val="26"/>
        </w:rPr>
        <w:t xml:space="preserve"> </w:t>
      </w:r>
      <w:proofErr w:type="spellStart"/>
      <w:r w:rsidRPr="00D42715">
        <w:rPr>
          <w:i/>
          <w:iCs/>
          <w:spacing w:val="-4"/>
          <w:w w:val="98"/>
          <w:sz w:val="21"/>
          <w:szCs w:val="26"/>
        </w:rPr>
        <w:t>cho</w:t>
      </w:r>
      <w:proofErr w:type="spellEnd"/>
      <w:r w:rsidRPr="00D42715">
        <w:rPr>
          <w:i/>
          <w:iCs/>
          <w:spacing w:val="-4"/>
          <w:w w:val="98"/>
          <w:sz w:val="21"/>
          <w:szCs w:val="26"/>
        </w:rPr>
        <w:t xml:space="preserve"> </w:t>
      </w:r>
      <w:proofErr w:type="spellStart"/>
      <w:r w:rsidRPr="00D42715">
        <w:rPr>
          <w:i/>
          <w:iCs/>
          <w:spacing w:val="-4"/>
          <w:w w:val="98"/>
          <w:sz w:val="21"/>
          <w:szCs w:val="26"/>
        </w:rPr>
        <w:t>đội</w:t>
      </w:r>
      <w:proofErr w:type="spellEnd"/>
      <w:r w:rsidRPr="00D42715">
        <w:rPr>
          <w:i/>
          <w:iCs/>
          <w:spacing w:val="-4"/>
          <w:w w:val="98"/>
          <w:sz w:val="21"/>
          <w:szCs w:val="26"/>
        </w:rPr>
        <w:t xml:space="preserve"> </w:t>
      </w:r>
      <w:proofErr w:type="spellStart"/>
      <w:r w:rsidRPr="00D42715">
        <w:rPr>
          <w:i/>
          <w:iCs/>
          <w:spacing w:val="-4"/>
          <w:w w:val="98"/>
          <w:sz w:val="21"/>
          <w:szCs w:val="26"/>
        </w:rPr>
        <w:t>ngũ</w:t>
      </w:r>
      <w:proofErr w:type="spellEnd"/>
      <w:r w:rsidRPr="00D42715">
        <w:rPr>
          <w:i/>
          <w:iCs/>
          <w:spacing w:val="-4"/>
          <w:w w:val="98"/>
          <w:sz w:val="21"/>
          <w:szCs w:val="26"/>
        </w:rPr>
        <w:t xml:space="preserve"> </w:t>
      </w:r>
      <w:proofErr w:type="spellStart"/>
      <w:r w:rsidRPr="00D42715">
        <w:rPr>
          <w:i/>
          <w:iCs/>
          <w:spacing w:val="-4"/>
          <w:w w:val="98"/>
          <w:sz w:val="21"/>
          <w:szCs w:val="26"/>
        </w:rPr>
        <w:t>nhà</w:t>
      </w:r>
      <w:proofErr w:type="spellEnd"/>
      <w:r w:rsidRPr="00D42715">
        <w:rPr>
          <w:i/>
          <w:iCs/>
          <w:spacing w:val="-4"/>
          <w:w w:val="98"/>
          <w:sz w:val="21"/>
          <w:szCs w:val="26"/>
        </w:rPr>
        <w:t xml:space="preserve"> </w:t>
      </w:r>
      <w:proofErr w:type="spellStart"/>
      <w:r w:rsidRPr="00D42715">
        <w:rPr>
          <w:i/>
          <w:iCs/>
          <w:spacing w:val="-4"/>
          <w:w w:val="98"/>
          <w:sz w:val="21"/>
          <w:szCs w:val="26"/>
        </w:rPr>
        <w:t>giáo</w:t>
      </w:r>
      <w:proofErr w:type="spellEnd"/>
      <w:r w:rsidRPr="00D42715">
        <w:rPr>
          <w:i/>
          <w:iCs/>
          <w:spacing w:val="-4"/>
          <w:w w:val="98"/>
          <w:sz w:val="21"/>
          <w:szCs w:val="26"/>
        </w:rPr>
        <w:t xml:space="preserve">, </w:t>
      </w:r>
      <w:proofErr w:type="spellStart"/>
      <w:r w:rsidRPr="00D42715">
        <w:rPr>
          <w:i/>
          <w:iCs/>
          <w:spacing w:val="-4"/>
          <w:w w:val="98"/>
          <w:sz w:val="21"/>
          <w:szCs w:val="26"/>
        </w:rPr>
        <w:t>cán</w:t>
      </w:r>
      <w:proofErr w:type="spellEnd"/>
      <w:r w:rsidRPr="00D42715">
        <w:rPr>
          <w:i/>
          <w:iCs/>
          <w:spacing w:val="-4"/>
          <w:w w:val="98"/>
          <w:sz w:val="21"/>
          <w:szCs w:val="26"/>
        </w:rPr>
        <w:t xml:space="preserve"> </w:t>
      </w:r>
      <w:proofErr w:type="spellStart"/>
      <w:r w:rsidRPr="00D42715">
        <w:rPr>
          <w:i/>
          <w:iCs/>
          <w:spacing w:val="-4"/>
          <w:w w:val="98"/>
          <w:sz w:val="21"/>
          <w:szCs w:val="26"/>
        </w:rPr>
        <w:t>bộ</w:t>
      </w:r>
      <w:proofErr w:type="spellEnd"/>
      <w:r w:rsidRPr="00D42715">
        <w:rPr>
          <w:i/>
          <w:iCs/>
          <w:spacing w:val="-4"/>
          <w:w w:val="98"/>
          <w:sz w:val="21"/>
          <w:szCs w:val="26"/>
        </w:rPr>
        <w:t xml:space="preserve"> </w:t>
      </w:r>
      <w:proofErr w:type="spellStart"/>
      <w:r w:rsidRPr="00D42715">
        <w:rPr>
          <w:i/>
          <w:iCs/>
          <w:spacing w:val="-4"/>
          <w:w w:val="98"/>
          <w:sz w:val="21"/>
          <w:szCs w:val="26"/>
        </w:rPr>
        <w:t>quản</w:t>
      </w:r>
      <w:proofErr w:type="spellEnd"/>
      <w:r w:rsidRPr="00D42715">
        <w:rPr>
          <w:i/>
          <w:iCs/>
          <w:spacing w:val="-4"/>
          <w:w w:val="98"/>
          <w:sz w:val="21"/>
          <w:szCs w:val="26"/>
        </w:rPr>
        <w:t xml:space="preserve"> </w:t>
      </w:r>
      <w:proofErr w:type="spellStart"/>
      <w:r w:rsidRPr="00D42715">
        <w:rPr>
          <w:i/>
          <w:iCs/>
          <w:spacing w:val="-4"/>
          <w:w w:val="98"/>
          <w:sz w:val="21"/>
          <w:szCs w:val="26"/>
        </w:rPr>
        <w:t>lý</w:t>
      </w:r>
      <w:proofErr w:type="spellEnd"/>
      <w:r w:rsidRPr="00D42715">
        <w:rPr>
          <w:i/>
          <w:iCs/>
          <w:spacing w:val="-4"/>
          <w:w w:val="98"/>
          <w:sz w:val="21"/>
          <w:szCs w:val="26"/>
        </w:rPr>
        <w:t xml:space="preserve"> </w:t>
      </w:r>
      <w:proofErr w:type="spellStart"/>
      <w:r w:rsidRPr="00D42715">
        <w:rPr>
          <w:i/>
          <w:iCs/>
          <w:spacing w:val="-4"/>
          <w:w w:val="98"/>
          <w:sz w:val="21"/>
          <w:szCs w:val="26"/>
        </w:rPr>
        <w:t>và</w:t>
      </w:r>
      <w:proofErr w:type="spellEnd"/>
      <w:r w:rsidRPr="00D42715">
        <w:rPr>
          <w:i/>
          <w:iCs/>
          <w:spacing w:val="-4"/>
          <w:w w:val="98"/>
          <w:sz w:val="21"/>
          <w:szCs w:val="26"/>
        </w:rPr>
        <w:t xml:space="preserve"> </w:t>
      </w:r>
      <w:proofErr w:type="spellStart"/>
      <w:r w:rsidRPr="00D42715">
        <w:rPr>
          <w:i/>
          <w:iCs/>
          <w:spacing w:val="-4"/>
          <w:w w:val="98"/>
          <w:sz w:val="21"/>
          <w:szCs w:val="26"/>
        </w:rPr>
        <w:t>đổi</w:t>
      </w:r>
      <w:proofErr w:type="spellEnd"/>
      <w:r w:rsidRPr="00D42715">
        <w:rPr>
          <w:i/>
          <w:iCs/>
          <w:spacing w:val="-4"/>
          <w:w w:val="98"/>
          <w:sz w:val="21"/>
          <w:szCs w:val="26"/>
        </w:rPr>
        <w:t xml:space="preserve"> </w:t>
      </w:r>
      <w:proofErr w:type="spellStart"/>
      <w:r w:rsidRPr="00D42715">
        <w:rPr>
          <w:i/>
          <w:iCs/>
          <w:spacing w:val="-4"/>
          <w:w w:val="98"/>
          <w:sz w:val="21"/>
          <w:szCs w:val="26"/>
        </w:rPr>
        <w:t>mới</w:t>
      </w:r>
      <w:proofErr w:type="spellEnd"/>
      <w:r w:rsidRPr="00D42715">
        <w:rPr>
          <w:i/>
          <w:iCs/>
          <w:spacing w:val="-4"/>
          <w:w w:val="98"/>
          <w:sz w:val="21"/>
          <w:szCs w:val="26"/>
        </w:rPr>
        <w:t xml:space="preserve"> </w:t>
      </w:r>
      <w:proofErr w:type="spellStart"/>
      <w:r w:rsidRPr="00D42715">
        <w:rPr>
          <w:i/>
          <w:iCs/>
          <w:spacing w:val="-4"/>
          <w:w w:val="98"/>
          <w:sz w:val="21"/>
          <w:szCs w:val="26"/>
        </w:rPr>
        <w:t>phương</w:t>
      </w:r>
      <w:proofErr w:type="spellEnd"/>
      <w:r w:rsidRPr="00D42715">
        <w:rPr>
          <w:i/>
          <w:iCs/>
          <w:spacing w:val="-4"/>
          <w:w w:val="98"/>
          <w:sz w:val="21"/>
          <w:szCs w:val="26"/>
        </w:rPr>
        <w:t xml:space="preserve"> </w:t>
      </w:r>
      <w:proofErr w:type="spellStart"/>
      <w:r w:rsidRPr="00D42715">
        <w:rPr>
          <w:i/>
          <w:iCs/>
          <w:spacing w:val="-4"/>
          <w:w w:val="98"/>
          <w:sz w:val="21"/>
          <w:szCs w:val="26"/>
        </w:rPr>
        <w:t>pháp</w:t>
      </w:r>
      <w:proofErr w:type="spellEnd"/>
      <w:r w:rsidRPr="00D42715">
        <w:rPr>
          <w:i/>
          <w:iCs/>
          <w:spacing w:val="-4"/>
          <w:w w:val="98"/>
          <w:sz w:val="21"/>
          <w:szCs w:val="26"/>
        </w:rPr>
        <w:t xml:space="preserve"> </w:t>
      </w:r>
      <w:proofErr w:type="spellStart"/>
      <w:r w:rsidRPr="00D42715">
        <w:rPr>
          <w:i/>
          <w:iCs/>
          <w:spacing w:val="-4"/>
          <w:w w:val="98"/>
          <w:sz w:val="21"/>
          <w:szCs w:val="26"/>
        </w:rPr>
        <w:t>dạy-học</w:t>
      </w:r>
      <w:proofErr w:type="spellEnd"/>
      <w:r w:rsidRPr="00D42715">
        <w:rPr>
          <w:i/>
          <w:iCs/>
          <w:spacing w:val="-4"/>
          <w:w w:val="98"/>
          <w:sz w:val="21"/>
          <w:szCs w:val="26"/>
        </w:rPr>
        <w:t xml:space="preserve"> </w:t>
      </w:r>
      <w:proofErr w:type="spellStart"/>
      <w:r w:rsidRPr="00D42715">
        <w:rPr>
          <w:i/>
          <w:iCs/>
          <w:spacing w:val="-4"/>
          <w:w w:val="98"/>
          <w:sz w:val="21"/>
          <w:szCs w:val="26"/>
        </w:rPr>
        <w:t>tại</w:t>
      </w:r>
      <w:proofErr w:type="spellEnd"/>
      <w:r w:rsidRPr="00D42715">
        <w:rPr>
          <w:i/>
          <w:iCs/>
          <w:spacing w:val="-4"/>
          <w:w w:val="98"/>
          <w:sz w:val="21"/>
          <w:szCs w:val="26"/>
        </w:rPr>
        <w:t xml:space="preserve"> </w:t>
      </w:r>
      <w:proofErr w:type="spellStart"/>
      <w:r w:rsidRPr="00D42715">
        <w:rPr>
          <w:i/>
          <w:iCs/>
          <w:spacing w:val="-4"/>
          <w:w w:val="98"/>
          <w:sz w:val="21"/>
          <w:szCs w:val="26"/>
        </w:rPr>
        <w:t>trường</w:t>
      </w:r>
      <w:proofErr w:type="spellEnd"/>
      <w:r w:rsidRPr="00D42715">
        <w:rPr>
          <w:i/>
          <w:iCs/>
          <w:spacing w:val="-4"/>
          <w:w w:val="98"/>
          <w:sz w:val="21"/>
          <w:szCs w:val="26"/>
        </w:rPr>
        <w:t xml:space="preserve"> CĐ Lý </w:t>
      </w:r>
      <w:proofErr w:type="spellStart"/>
      <w:r w:rsidRPr="00D42715">
        <w:rPr>
          <w:i/>
          <w:iCs/>
          <w:spacing w:val="-4"/>
          <w:w w:val="98"/>
          <w:sz w:val="21"/>
          <w:szCs w:val="26"/>
        </w:rPr>
        <w:t>Tự</w:t>
      </w:r>
      <w:proofErr w:type="spellEnd"/>
      <w:r w:rsidRPr="00D42715">
        <w:rPr>
          <w:i/>
          <w:iCs/>
          <w:spacing w:val="-4"/>
          <w:w w:val="98"/>
          <w:sz w:val="21"/>
          <w:szCs w:val="26"/>
        </w:rPr>
        <w:t xml:space="preserve"> </w:t>
      </w:r>
      <w:proofErr w:type="spellStart"/>
      <w:r w:rsidRPr="00D42715">
        <w:rPr>
          <w:i/>
          <w:iCs/>
          <w:spacing w:val="-4"/>
          <w:w w:val="98"/>
          <w:sz w:val="21"/>
          <w:szCs w:val="26"/>
        </w:rPr>
        <w:t>Trọng</w:t>
      </w:r>
      <w:proofErr w:type="spellEnd"/>
      <w:r w:rsidRPr="00D42715">
        <w:rPr>
          <w:i/>
          <w:iCs/>
          <w:spacing w:val="-4"/>
          <w:w w:val="98"/>
          <w:sz w:val="21"/>
          <w:szCs w:val="26"/>
        </w:rPr>
        <w:t xml:space="preserve"> </w:t>
      </w:r>
      <w:proofErr w:type="spellStart"/>
      <w:r w:rsidRPr="00D42715">
        <w:rPr>
          <w:i/>
          <w:iCs/>
          <w:spacing w:val="-4"/>
          <w:w w:val="98"/>
          <w:sz w:val="21"/>
          <w:szCs w:val="26"/>
        </w:rPr>
        <w:t>Tp.HCM</w:t>
      </w:r>
      <w:proofErr w:type="spellEnd"/>
      <w:r w:rsidRPr="00D42715">
        <w:rPr>
          <w:i/>
          <w:iCs/>
          <w:spacing w:val="-4"/>
          <w:w w:val="98"/>
          <w:sz w:val="21"/>
          <w:szCs w:val="26"/>
        </w:rPr>
        <w:t xml:space="preserve">. Trong </w:t>
      </w:r>
      <w:proofErr w:type="spellStart"/>
      <w:r w:rsidRPr="00D42715">
        <w:rPr>
          <w:i/>
          <w:iCs/>
          <w:spacing w:val="-4"/>
          <w:w w:val="98"/>
          <w:sz w:val="21"/>
          <w:szCs w:val="26"/>
        </w:rPr>
        <w:t>Hội</w:t>
      </w:r>
      <w:proofErr w:type="spellEnd"/>
      <w:r w:rsidRPr="00D42715">
        <w:rPr>
          <w:i/>
          <w:iCs/>
          <w:spacing w:val="-4"/>
          <w:w w:val="98"/>
          <w:sz w:val="21"/>
          <w:szCs w:val="26"/>
        </w:rPr>
        <w:t xml:space="preserve"> </w:t>
      </w:r>
      <w:proofErr w:type="spellStart"/>
      <w:r w:rsidRPr="00D42715">
        <w:rPr>
          <w:i/>
          <w:iCs/>
          <w:spacing w:val="-4"/>
          <w:w w:val="98"/>
          <w:sz w:val="21"/>
          <w:szCs w:val="26"/>
        </w:rPr>
        <w:t>thảo</w:t>
      </w:r>
      <w:proofErr w:type="spellEnd"/>
      <w:r w:rsidRPr="00D42715">
        <w:rPr>
          <w:i/>
          <w:iCs/>
          <w:spacing w:val="-4"/>
          <w:w w:val="98"/>
          <w:sz w:val="21"/>
          <w:szCs w:val="26"/>
        </w:rPr>
        <w:t xml:space="preserve"> Khoa </w:t>
      </w:r>
      <w:proofErr w:type="spellStart"/>
      <w:r w:rsidRPr="00D42715">
        <w:rPr>
          <w:i/>
          <w:iCs/>
          <w:spacing w:val="-4"/>
          <w:w w:val="98"/>
          <w:sz w:val="21"/>
          <w:szCs w:val="26"/>
        </w:rPr>
        <w:t>học</w:t>
      </w:r>
      <w:proofErr w:type="spellEnd"/>
      <w:r w:rsidRPr="00D42715">
        <w:rPr>
          <w:i/>
          <w:iCs/>
          <w:spacing w:val="-4"/>
          <w:w w:val="98"/>
          <w:sz w:val="21"/>
          <w:szCs w:val="26"/>
        </w:rPr>
        <w:t xml:space="preserve"> COSS 2022 (tr 49-56).</w:t>
      </w:r>
      <w:r w:rsidRPr="00D42715">
        <w:rPr>
          <w:spacing w:val="-4"/>
          <w:w w:val="98"/>
          <w:sz w:val="21"/>
          <w:szCs w:val="26"/>
        </w:rPr>
        <w:t xml:space="preserve"> </w:t>
      </w:r>
      <w:r w:rsidRPr="00D42715">
        <w:rPr>
          <w:sz w:val="21"/>
        </w:rPr>
        <w:t>TP.</w:t>
      </w:r>
      <w:r w:rsidRPr="00D42715">
        <w:rPr>
          <w:spacing w:val="-3"/>
          <w:sz w:val="21"/>
        </w:rPr>
        <w:t xml:space="preserve"> </w:t>
      </w:r>
      <w:r w:rsidRPr="00D42715">
        <w:rPr>
          <w:sz w:val="21"/>
        </w:rPr>
        <w:t>HCM</w:t>
      </w:r>
      <w:r w:rsidRPr="00D42715">
        <w:rPr>
          <w:spacing w:val="-2"/>
          <w:sz w:val="21"/>
        </w:rPr>
        <w:t xml:space="preserve"> </w:t>
      </w:r>
      <w:r w:rsidRPr="00D42715">
        <w:rPr>
          <w:sz w:val="21"/>
        </w:rPr>
        <w:t>NXB Tài</w:t>
      </w:r>
      <w:r w:rsidRPr="00D42715">
        <w:rPr>
          <w:spacing w:val="-3"/>
          <w:sz w:val="21"/>
        </w:rPr>
        <w:t xml:space="preserve"> </w:t>
      </w:r>
      <w:proofErr w:type="spellStart"/>
      <w:r w:rsidRPr="00D42715">
        <w:rPr>
          <w:sz w:val="21"/>
        </w:rPr>
        <w:t>Chính</w:t>
      </w:r>
      <w:proofErr w:type="spellEnd"/>
    </w:p>
    <w:p w14:paraId="11B37E2D" w14:textId="3417AB1B" w:rsidR="00CB2B56" w:rsidRPr="00D42715" w:rsidRDefault="00CB2B56" w:rsidP="009E014F">
      <w:pPr>
        <w:pStyle w:val="ListParagraph"/>
        <w:numPr>
          <w:ilvl w:val="0"/>
          <w:numId w:val="18"/>
        </w:numPr>
        <w:tabs>
          <w:tab w:val="left" w:pos="567"/>
        </w:tabs>
        <w:ind w:left="567" w:hanging="567"/>
        <w:jc w:val="both"/>
        <w:rPr>
          <w:spacing w:val="-4"/>
          <w:w w:val="98"/>
          <w:sz w:val="21"/>
          <w:szCs w:val="26"/>
        </w:rPr>
      </w:pPr>
      <w:r w:rsidRPr="00D42715">
        <w:rPr>
          <w:spacing w:val="-4"/>
          <w:w w:val="98"/>
          <w:sz w:val="21"/>
          <w:szCs w:val="26"/>
        </w:rPr>
        <w:t xml:space="preserve">TS Châu Văn Bảo (2022). </w:t>
      </w:r>
      <w:proofErr w:type="spellStart"/>
      <w:r w:rsidRPr="00D42715">
        <w:rPr>
          <w:i/>
          <w:iCs/>
          <w:spacing w:val="-4"/>
          <w:w w:val="98"/>
          <w:sz w:val="21"/>
          <w:szCs w:val="26"/>
        </w:rPr>
        <w:t>Ứng</w:t>
      </w:r>
      <w:proofErr w:type="spellEnd"/>
      <w:r w:rsidRPr="00D42715">
        <w:rPr>
          <w:i/>
          <w:iCs/>
          <w:spacing w:val="-4"/>
          <w:w w:val="98"/>
          <w:sz w:val="21"/>
          <w:szCs w:val="26"/>
        </w:rPr>
        <w:t xml:space="preserve"> </w:t>
      </w:r>
      <w:proofErr w:type="spellStart"/>
      <w:r w:rsidRPr="00D42715">
        <w:rPr>
          <w:i/>
          <w:iCs/>
          <w:spacing w:val="-4"/>
          <w:w w:val="98"/>
          <w:sz w:val="21"/>
          <w:szCs w:val="26"/>
        </w:rPr>
        <w:t>dụng</w:t>
      </w:r>
      <w:proofErr w:type="spellEnd"/>
      <w:r w:rsidRPr="00D42715">
        <w:rPr>
          <w:i/>
          <w:iCs/>
          <w:spacing w:val="-4"/>
          <w:w w:val="98"/>
          <w:sz w:val="21"/>
          <w:szCs w:val="26"/>
        </w:rPr>
        <w:t xml:space="preserve"> </w:t>
      </w:r>
      <w:proofErr w:type="spellStart"/>
      <w:r w:rsidRPr="00D42715">
        <w:rPr>
          <w:i/>
          <w:iCs/>
          <w:spacing w:val="-4"/>
          <w:w w:val="98"/>
          <w:sz w:val="21"/>
          <w:szCs w:val="26"/>
        </w:rPr>
        <w:t>chuyển</w:t>
      </w:r>
      <w:proofErr w:type="spellEnd"/>
      <w:r w:rsidRPr="00D42715">
        <w:rPr>
          <w:i/>
          <w:iCs/>
          <w:spacing w:val="-4"/>
          <w:w w:val="98"/>
          <w:sz w:val="21"/>
          <w:szCs w:val="26"/>
        </w:rPr>
        <w:t xml:space="preserve"> </w:t>
      </w:r>
      <w:proofErr w:type="spellStart"/>
      <w:r w:rsidRPr="00D42715">
        <w:rPr>
          <w:i/>
          <w:iCs/>
          <w:spacing w:val="-4"/>
          <w:w w:val="98"/>
          <w:sz w:val="21"/>
          <w:szCs w:val="26"/>
        </w:rPr>
        <w:t>đổi</w:t>
      </w:r>
      <w:proofErr w:type="spellEnd"/>
      <w:r w:rsidRPr="00D42715">
        <w:rPr>
          <w:i/>
          <w:iCs/>
          <w:spacing w:val="-4"/>
          <w:w w:val="98"/>
          <w:sz w:val="21"/>
          <w:szCs w:val="26"/>
        </w:rPr>
        <w:t xml:space="preserve"> </w:t>
      </w:r>
      <w:proofErr w:type="spellStart"/>
      <w:r w:rsidRPr="00D42715">
        <w:rPr>
          <w:i/>
          <w:iCs/>
          <w:spacing w:val="-4"/>
          <w:w w:val="98"/>
          <w:sz w:val="21"/>
          <w:szCs w:val="26"/>
        </w:rPr>
        <w:t>số</w:t>
      </w:r>
      <w:proofErr w:type="spellEnd"/>
      <w:r w:rsidRPr="00D42715">
        <w:rPr>
          <w:i/>
          <w:iCs/>
          <w:spacing w:val="-4"/>
          <w:w w:val="98"/>
          <w:sz w:val="21"/>
          <w:szCs w:val="26"/>
        </w:rPr>
        <w:t xml:space="preserve"> </w:t>
      </w:r>
      <w:proofErr w:type="spellStart"/>
      <w:r w:rsidRPr="00D42715">
        <w:rPr>
          <w:i/>
          <w:iCs/>
          <w:spacing w:val="-4"/>
          <w:w w:val="98"/>
          <w:sz w:val="21"/>
          <w:szCs w:val="26"/>
        </w:rPr>
        <w:t>vào</w:t>
      </w:r>
      <w:proofErr w:type="spellEnd"/>
      <w:r w:rsidRPr="00D42715">
        <w:rPr>
          <w:i/>
          <w:iCs/>
          <w:spacing w:val="-4"/>
          <w:w w:val="98"/>
          <w:sz w:val="21"/>
          <w:szCs w:val="26"/>
        </w:rPr>
        <w:t xml:space="preserve"> </w:t>
      </w:r>
      <w:proofErr w:type="spellStart"/>
      <w:r w:rsidRPr="00D42715">
        <w:rPr>
          <w:i/>
          <w:iCs/>
          <w:spacing w:val="-4"/>
          <w:w w:val="98"/>
          <w:sz w:val="21"/>
          <w:szCs w:val="26"/>
        </w:rPr>
        <w:t>hoạt</w:t>
      </w:r>
      <w:proofErr w:type="spellEnd"/>
      <w:r w:rsidRPr="00D42715">
        <w:rPr>
          <w:i/>
          <w:iCs/>
          <w:spacing w:val="-4"/>
          <w:w w:val="98"/>
          <w:sz w:val="21"/>
          <w:szCs w:val="26"/>
        </w:rPr>
        <w:t xml:space="preserve"> </w:t>
      </w:r>
      <w:proofErr w:type="spellStart"/>
      <w:r w:rsidRPr="00D42715">
        <w:rPr>
          <w:i/>
          <w:iCs/>
          <w:spacing w:val="-4"/>
          <w:w w:val="98"/>
          <w:sz w:val="21"/>
          <w:szCs w:val="26"/>
        </w:rPr>
        <w:t>động</w:t>
      </w:r>
      <w:proofErr w:type="spellEnd"/>
      <w:r w:rsidRPr="00D42715">
        <w:rPr>
          <w:i/>
          <w:iCs/>
          <w:spacing w:val="-4"/>
          <w:w w:val="98"/>
          <w:sz w:val="21"/>
          <w:szCs w:val="26"/>
        </w:rPr>
        <w:t xml:space="preserve"> </w:t>
      </w:r>
      <w:proofErr w:type="spellStart"/>
      <w:r w:rsidRPr="00D42715">
        <w:rPr>
          <w:i/>
          <w:iCs/>
          <w:spacing w:val="-4"/>
          <w:w w:val="98"/>
          <w:sz w:val="21"/>
          <w:szCs w:val="26"/>
        </w:rPr>
        <w:t>dạy</w:t>
      </w:r>
      <w:proofErr w:type="spellEnd"/>
      <w:r w:rsidRPr="00D42715">
        <w:rPr>
          <w:i/>
          <w:iCs/>
          <w:spacing w:val="-4"/>
          <w:w w:val="98"/>
          <w:sz w:val="21"/>
          <w:szCs w:val="26"/>
        </w:rPr>
        <w:t xml:space="preserve"> </w:t>
      </w:r>
      <w:proofErr w:type="spellStart"/>
      <w:r w:rsidRPr="00D42715">
        <w:rPr>
          <w:i/>
          <w:iCs/>
          <w:spacing w:val="-4"/>
          <w:w w:val="98"/>
          <w:sz w:val="21"/>
          <w:szCs w:val="26"/>
        </w:rPr>
        <w:t>và</w:t>
      </w:r>
      <w:proofErr w:type="spellEnd"/>
      <w:r w:rsidRPr="00D42715">
        <w:rPr>
          <w:i/>
          <w:iCs/>
          <w:spacing w:val="-4"/>
          <w:w w:val="98"/>
          <w:sz w:val="21"/>
          <w:szCs w:val="26"/>
        </w:rPr>
        <w:t xml:space="preserve"> </w:t>
      </w:r>
      <w:proofErr w:type="spellStart"/>
      <w:r w:rsidRPr="00D42715">
        <w:rPr>
          <w:i/>
          <w:iCs/>
          <w:spacing w:val="-4"/>
          <w:w w:val="98"/>
          <w:sz w:val="21"/>
          <w:szCs w:val="26"/>
        </w:rPr>
        <w:t>học</w:t>
      </w:r>
      <w:proofErr w:type="spellEnd"/>
      <w:r w:rsidRPr="00D42715">
        <w:rPr>
          <w:i/>
          <w:iCs/>
          <w:spacing w:val="-4"/>
          <w:w w:val="98"/>
          <w:sz w:val="21"/>
          <w:szCs w:val="26"/>
        </w:rPr>
        <w:t xml:space="preserve"> </w:t>
      </w:r>
      <w:proofErr w:type="spellStart"/>
      <w:r w:rsidRPr="00D42715">
        <w:rPr>
          <w:i/>
          <w:iCs/>
          <w:spacing w:val="-4"/>
          <w:w w:val="98"/>
          <w:sz w:val="21"/>
          <w:szCs w:val="26"/>
        </w:rPr>
        <w:t>cho</w:t>
      </w:r>
      <w:proofErr w:type="spellEnd"/>
      <w:r w:rsidRPr="00D42715">
        <w:rPr>
          <w:i/>
          <w:iCs/>
          <w:spacing w:val="-4"/>
          <w:w w:val="98"/>
          <w:sz w:val="21"/>
          <w:szCs w:val="26"/>
        </w:rPr>
        <w:t xml:space="preserve"> </w:t>
      </w:r>
      <w:proofErr w:type="spellStart"/>
      <w:r w:rsidRPr="00D42715">
        <w:rPr>
          <w:i/>
          <w:iCs/>
          <w:spacing w:val="-4"/>
          <w:w w:val="98"/>
          <w:sz w:val="21"/>
          <w:szCs w:val="26"/>
        </w:rPr>
        <w:t>lớp</w:t>
      </w:r>
      <w:proofErr w:type="spellEnd"/>
      <w:r w:rsidRPr="00D42715">
        <w:rPr>
          <w:i/>
          <w:iCs/>
          <w:spacing w:val="-4"/>
          <w:w w:val="98"/>
          <w:sz w:val="21"/>
          <w:szCs w:val="26"/>
        </w:rPr>
        <w:t xml:space="preserve"> </w:t>
      </w:r>
      <w:proofErr w:type="spellStart"/>
      <w:r w:rsidRPr="00D42715">
        <w:rPr>
          <w:i/>
          <w:iCs/>
          <w:spacing w:val="-4"/>
          <w:w w:val="98"/>
          <w:sz w:val="21"/>
          <w:szCs w:val="26"/>
        </w:rPr>
        <w:t>học</w:t>
      </w:r>
      <w:proofErr w:type="spellEnd"/>
      <w:r w:rsidRPr="00D42715">
        <w:rPr>
          <w:i/>
          <w:iCs/>
          <w:spacing w:val="-4"/>
          <w:w w:val="98"/>
          <w:sz w:val="21"/>
          <w:szCs w:val="26"/>
        </w:rPr>
        <w:t xml:space="preserve"> </w:t>
      </w:r>
      <w:proofErr w:type="spellStart"/>
      <w:r w:rsidRPr="00D42715">
        <w:rPr>
          <w:i/>
          <w:iCs/>
          <w:spacing w:val="-4"/>
          <w:w w:val="98"/>
          <w:sz w:val="21"/>
          <w:szCs w:val="26"/>
        </w:rPr>
        <w:t>thông</w:t>
      </w:r>
      <w:proofErr w:type="spellEnd"/>
      <w:r w:rsidRPr="00D42715">
        <w:rPr>
          <w:i/>
          <w:iCs/>
          <w:spacing w:val="-4"/>
          <w:w w:val="98"/>
          <w:sz w:val="21"/>
          <w:szCs w:val="26"/>
        </w:rPr>
        <w:t xml:space="preserve"> </w:t>
      </w:r>
      <w:proofErr w:type="spellStart"/>
      <w:r w:rsidRPr="00D42715">
        <w:rPr>
          <w:i/>
          <w:iCs/>
          <w:spacing w:val="-4"/>
          <w:w w:val="98"/>
          <w:sz w:val="21"/>
          <w:szCs w:val="26"/>
        </w:rPr>
        <w:t>minh</w:t>
      </w:r>
      <w:proofErr w:type="spellEnd"/>
      <w:r w:rsidRPr="00D42715">
        <w:rPr>
          <w:i/>
          <w:iCs/>
          <w:spacing w:val="-4"/>
          <w:w w:val="98"/>
          <w:sz w:val="21"/>
          <w:szCs w:val="26"/>
        </w:rPr>
        <w:t xml:space="preserve">. Trong </w:t>
      </w:r>
      <w:proofErr w:type="spellStart"/>
      <w:r w:rsidRPr="00D42715">
        <w:rPr>
          <w:i/>
          <w:iCs/>
          <w:spacing w:val="-4"/>
          <w:w w:val="98"/>
          <w:sz w:val="21"/>
          <w:szCs w:val="26"/>
        </w:rPr>
        <w:t>Hội</w:t>
      </w:r>
      <w:proofErr w:type="spellEnd"/>
      <w:r w:rsidRPr="00D42715">
        <w:rPr>
          <w:i/>
          <w:iCs/>
          <w:spacing w:val="-4"/>
          <w:w w:val="98"/>
          <w:sz w:val="21"/>
          <w:szCs w:val="26"/>
        </w:rPr>
        <w:t xml:space="preserve"> </w:t>
      </w:r>
      <w:proofErr w:type="spellStart"/>
      <w:r w:rsidRPr="00D42715">
        <w:rPr>
          <w:i/>
          <w:iCs/>
          <w:spacing w:val="-4"/>
          <w:w w:val="98"/>
          <w:sz w:val="21"/>
          <w:szCs w:val="26"/>
        </w:rPr>
        <w:t>thảo</w:t>
      </w:r>
      <w:proofErr w:type="spellEnd"/>
      <w:r w:rsidRPr="00D42715">
        <w:rPr>
          <w:i/>
          <w:iCs/>
          <w:spacing w:val="-4"/>
          <w:w w:val="98"/>
          <w:sz w:val="21"/>
          <w:szCs w:val="26"/>
        </w:rPr>
        <w:t xml:space="preserve"> Khoa </w:t>
      </w:r>
      <w:proofErr w:type="spellStart"/>
      <w:r w:rsidRPr="00D42715">
        <w:rPr>
          <w:i/>
          <w:iCs/>
          <w:spacing w:val="-4"/>
          <w:w w:val="98"/>
          <w:sz w:val="21"/>
          <w:szCs w:val="26"/>
        </w:rPr>
        <w:t>học</w:t>
      </w:r>
      <w:proofErr w:type="spellEnd"/>
      <w:r w:rsidRPr="00D42715">
        <w:rPr>
          <w:i/>
          <w:iCs/>
          <w:spacing w:val="-4"/>
          <w:w w:val="98"/>
          <w:sz w:val="21"/>
          <w:szCs w:val="26"/>
        </w:rPr>
        <w:t xml:space="preserve"> COSS 2022 (tr. 79-86).</w:t>
      </w:r>
      <w:r w:rsidRPr="00D42715">
        <w:rPr>
          <w:spacing w:val="-4"/>
          <w:w w:val="98"/>
          <w:sz w:val="21"/>
          <w:szCs w:val="26"/>
        </w:rPr>
        <w:t xml:space="preserve"> TP. HCMNXB Tài </w:t>
      </w:r>
      <w:proofErr w:type="spellStart"/>
      <w:r w:rsidRPr="00D42715">
        <w:rPr>
          <w:spacing w:val="-4"/>
          <w:w w:val="98"/>
          <w:sz w:val="21"/>
          <w:szCs w:val="26"/>
        </w:rPr>
        <w:t>Chính</w:t>
      </w:r>
      <w:proofErr w:type="spellEnd"/>
    </w:p>
    <w:p w14:paraId="2DFC3461" w14:textId="64BCA143" w:rsidR="00CB2B56" w:rsidRPr="00D42715" w:rsidRDefault="00CB2B56" w:rsidP="009E014F">
      <w:pPr>
        <w:pStyle w:val="ListParagraph"/>
        <w:numPr>
          <w:ilvl w:val="0"/>
          <w:numId w:val="18"/>
        </w:numPr>
        <w:tabs>
          <w:tab w:val="left" w:pos="567"/>
        </w:tabs>
        <w:ind w:left="567" w:hanging="567"/>
        <w:jc w:val="both"/>
        <w:rPr>
          <w:spacing w:val="-4"/>
          <w:w w:val="98"/>
          <w:sz w:val="21"/>
          <w:szCs w:val="26"/>
        </w:rPr>
      </w:pPr>
      <w:proofErr w:type="spellStart"/>
      <w:r w:rsidRPr="00D42715">
        <w:rPr>
          <w:spacing w:val="-4"/>
          <w:w w:val="98"/>
          <w:sz w:val="21"/>
          <w:szCs w:val="26"/>
        </w:rPr>
        <w:t>ThS</w:t>
      </w:r>
      <w:proofErr w:type="spellEnd"/>
      <w:r w:rsidRPr="00D42715">
        <w:rPr>
          <w:spacing w:val="-4"/>
          <w:w w:val="98"/>
          <w:sz w:val="21"/>
          <w:szCs w:val="26"/>
        </w:rPr>
        <w:t xml:space="preserve"> Đinh Hồng Minh (2022). </w:t>
      </w:r>
      <w:proofErr w:type="spellStart"/>
      <w:r w:rsidRPr="00D42715">
        <w:rPr>
          <w:i/>
          <w:iCs/>
          <w:spacing w:val="-4"/>
          <w:w w:val="98"/>
          <w:sz w:val="21"/>
          <w:szCs w:val="26"/>
        </w:rPr>
        <w:t>Nâng</w:t>
      </w:r>
      <w:proofErr w:type="spellEnd"/>
      <w:r w:rsidRPr="00D42715">
        <w:rPr>
          <w:i/>
          <w:iCs/>
          <w:spacing w:val="-4"/>
          <w:w w:val="98"/>
          <w:sz w:val="21"/>
          <w:szCs w:val="26"/>
        </w:rPr>
        <w:t xml:space="preserve"> </w:t>
      </w:r>
      <w:proofErr w:type="spellStart"/>
      <w:r w:rsidRPr="00D42715">
        <w:rPr>
          <w:i/>
          <w:iCs/>
          <w:spacing w:val="-4"/>
          <w:w w:val="98"/>
          <w:sz w:val="21"/>
          <w:szCs w:val="26"/>
        </w:rPr>
        <w:t>cấp</w:t>
      </w:r>
      <w:proofErr w:type="spellEnd"/>
      <w:r w:rsidRPr="00D42715">
        <w:rPr>
          <w:i/>
          <w:iCs/>
          <w:spacing w:val="-4"/>
          <w:w w:val="98"/>
          <w:sz w:val="21"/>
          <w:szCs w:val="26"/>
        </w:rPr>
        <w:t xml:space="preserve"> </w:t>
      </w:r>
      <w:proofErr w:type="spellStart"/>
      <w:r w:rsidRPr="00D42715">
        <w:rPr>
          <w:i/>
          <w:iCs/>
          <w:spacing w:val="-4"/>
          <w:w w:val="98"/>
          <w:sz w:val="21"/>
          <w:szCs w:val="26"/>
        </w:rPr>
        <w:t>trường</w:t>
      </w:r>
      <w:proofErr w:type="spellEnd"/>
      <w:r w:rsidRPr="00D42715">
        <w:rPr>
          <w:i/>
          <w:iCs/>
          <w:spacing w:val="-4"/>
          <w:w w:val="98"/>
          <w:sz w:val="21"/>
          <w:szCs w:val="26"/>
        </w:rPr>
        <w:t xml:space="preserve"> </w:t>
      </w:r>
      <w:proofErr w:type="spellStart"/>
      <w:r w:rsidRPr="00D42715">
        <w:rPr>
          <w:i/>
          <w:iCs/>
          <w:spacing w:val="-4"/>
          <w:w w:val="98"/>
          <w:sz w:val="21"/>
          <w:szCs w:val="26"/>
        </w:rPr>
        <w:t>cao</w:t>
      </w:r>
      <w:proofErr w:type="spellEnd"/>
      <w:r w:rsidRPr="00D42715">
        <w:rPr>
          <w:i/>
          <w:iCs/>
          <w:spacing w:val="-4"/>
          <w:w w:val="98"/>
          <w:sz w:val="21"/>
          <w:szCs w:val="26"/>
        </w:rPr>
        <w:t xml:space="preserve"> </w:t>
      </w:r>
      <w:proofErr w:type="spellStart"/>
      <w:r w:rsidRPr="00D42715">
        <w:rPr>
          <w:i/>
          <w:iCs/>
          <w:spacing w:val="-4"/>
          <w:w w:val="98"/>
          <w:sz w:val="21"/>
          <w:szCs w:val="26"/>
        </w:rPr>
        <w:t>đẳng</w:t>
      </w:r>
      <w:proofErr w:type="spellEnd"/>
      <w:r w:rsidRPr="00D42715">
        <w:rPr>
          <w:i/>
          <w:iCs/>
          <w:spacing w:val="-4"/>
          <w:w w:val="98"/>
          <w:sz w:val="21"/>
          <w:szCs w:val="26"/>
        </w:rPr>
        <w:t xml:space="preserve"> </w:t>
      </w:r>
      <w:proofErr w:type="spellStart"/>
      <w:r w:rsidRPr="00D42715">
        <w:rPr>
          <w:i/>
          <w:iCs/>
          <w:spacing w:val="-4"/>
          <w:w w:val="98"/>
          <w:sz w:val="21"/>
          <w:szCs w:val="26"/>
        </w:rPr>
        <w:t>chất</w:t>
      </w:r>
      <w:proofErr w:type="spellEnd"/>
      <w:r w:rsidRPr="00D42715">
        <w:rPr>
          <w:i/>
          <w:iCs/>
          <w:spacing w:val="-4"/>
          <w:w w:val="98"/>
          <w:sz w:val="21"/>
          <w:szCs w:val="26"/>
        </w:rPr>
        <w:t xml:space="preserve"> </w:t>
      </w:r>
      <w:proofErr w:type="spellStart"/>
      <w:r w:rsidRPr="00D42715">
        <w:rPr>
          <w:i/>
          <w:iCs/>
          <w:spacing w:val="-4"/>
          <w:w w:val="98"/>
          <w:sz w:val="21"/>
          <w:szCs w:val="26"/>
        </w:rPr>
        <w:t>lượng</w:t>
      </w:r>
      <w:proofErr w:type="spellEnd"/>
      <w:r w:rsidRPr="00D42715">
        <w:rPr>
          <w:i/>
          <w:iCs/>
          <w:spacing w:val="-4"/>
          <w:w w:val="98"/>
          <w:sz w:val="21"/>
          <w:szCs w:val="26"/>
        </w:rPr>
        <w:t xml:space="preserve"> </w:t>
      </w:r>
      <w:proofErr w:type="spellStart"/>
      <w:r w:rsidRPr="00D42715">
        <w:rPr>
          <w:i/>
          <w:iCs/>
          <w:spacing w:val="-4"/>
          <w:w w:val="98"/>
          <w:sz w:val="21"/>
          <w:szCs w:val="26"/>
        </w:rPr>
        <w:t>cao</w:t>
      </w:r>
      <w:proofErr w:type="spellEnd"/>
      <w:r w:rsidRPr="00D42715">
        <w:rPr>
          <w:i/>
          <w:iCs/>
          <w:spacing w:val="-4"/>
          <w:w w:val="98"/>
          <w:sz w:val="21"/>
          <w:szCs w:val="26"/>
        </w:rPr>
        <w:t xml:space="preserve"> </w:t>
      </w:r>
      <w:proofErr w:type="spellStart"/>
      <w:r w:rsidRPr="00D42715">
        <w:rPr>
          <w:i/>
          <w:iCs/>
          <w:spacing w:val="-4"/>
          <w:w w:val="98"/>
          <w:sz w:val="21"/>
          <w:szCs w:val="26"/>
        </w:rPr>
        <w:t>thành</w:t>
      </w:r>
      <w:proofErr w:type="spellEnd"/>
      <w:r w:rsidRPr="00D42715">
        <w:rPr>
          <w:i/>
          <w:iCs/>
          <w:spacing w:val="-4"/>
          <w:w w:val="98"/>
          <w:sz w:val="21"/>
          <w:szCs w:val="26"/>
        </w:rPr>
        <w:t xml:space="preserve"> </w:t>
      </w:r>
      <w:proofErr w:type="spellStart"/>
      <w:r w:rsidRPr="00D42715">
        <w:rPr>
          <w:i/>
          <w:iCs/>
          <w:spacing w:val="-4"/>
          <w:w w:val="98"/>
          <w:sz w:val="21"/>
          <w:szCs w:val="26"/>
        </w:rPr>
        <w:t>trường</w:t>
      </w:r>
      <w:proofErr w:type="spellEnd"/>
      <w:r w:rsidRPr="00D42715">
        <w:rPr>
          <w:i/>
          <w:iCs/>
          <w:spacing w:val="-4"/>
          <w:w w:val="98"/>
          <w:sz w:val="21"/>
          <w:szCs w:val="26"/>
        </w:rPr>
        <w:t xml:space="preserve"> </w:t>
      </w:r>
      <w:proofErr w:type="spellStart"/>
      <w:r w:rsidRPr="00D42715">
        <w:rPr>
          <w:i/>
          <w:iCs/>
          <w:spacing w:val="-4"/>
          <w:w w:val="98"/>
          <w:sz w:val="21"/>
          <w:szCs w:val="26"/>
        </w:rPr>
        <w:t>đại</w:t>
      </w:r>
      <w:proofErr w:type="spellEnd"/>
      <w:r w:rsidRPr="00D42715">
        <w:rPr>
          <w:i/>
          <w:iCs/>
          <w:spacing w:val="-4"/>
          <w:w w:val="98"/>
          <w:sz w:val="21"/>
          <w:szCs w:val="26"/>
        </w:rPr>
        <w:t xml:space="preserve"> </w:t>
      </w:r>
      <w:proofErr w:type="spellStart"/>
      <w:r w:rsidRPr="00D42715">
        <w:rPr>
          <w:i/>
          <w:iCs/>
          <w:spacing w:val="-4"/>
          <w:w w:val="98"/>
          <w:sz w:val="21"/>
          <w:szCs w:val="26"/>
        </w:rPr>
        <w:t>học</w:t>
      </w:r>
      <w:proofErr w:type="spellEnd"/>
      <w:r w:rsidRPr="00D42715">
        <w:rPr>
          <w:i/>
          <w:iCs/>
          <w:spacing w:val="-4"/>
          <w:w w:val="98"/>
          <w:sz w:val="21"/>
          <w:szCs w:val="26"/>
        </w:rPr>
        <w:t xml:space="preserve"> </w:t>
      </w:r>
      <w:proofErr w:type="spellStart"/>
      <w:r w:rsidRPr="00D42715">
        <w:rPr>
          <w:i/>
          <w:iCs/>
          <w:spacing w:val="-4"/>
          <w:w w:val="98"/>
          <w:sz w:val="21"/>
          <w:szCs w:val="26"/>
        </w:rPr>
        <w:t>ứng</w:t>
      </w:r>
      <w:proofErr w:type="spellEnd"/>
      <w:r w:rsidRPr="00D42715">
        <w:rPr>
          <w:i/>
          <w:iCs/>
          <w:spacing w:val="-4"/>
          <w:w w:val="98"/>
          <w:sz w:val="21"/>
          <w:szCs w:val="26"/>
        </w:rPr>
        <w:t xml:space="preserve"> </w:t>
      </w:r>
      <w:proofErr w:type="spellStart"/>
      <w:r w:rsidRPr="00D42715">
        <w:rPr>
          <w:i/>
          <w:iCs/>
          <w:spacing w:val="-4"/>
          <w:w w:val="98"/>
          <w:sz w:val="21"/>
          <w:szCs w:val="26"/>
        </w:rPr>
        <w:t>dụng</w:t>
      </w:r>
      <w:proofErr w:type="spellEnd"/>
      <w:r w:rsidRPr="00D42715">
        <w:rPr>
          <w:i/>
          <w:iCs/>
          <w:spacing w:val="-4"/>
          <w:w w:val="98"/>
          <w:sz w:val="21"/>
          <w:szCs w:val="26"/>
        </w:rPr>
        <w:t xml:space="preserve"> </w:t>
      </w:r>
      <w:proofErr w:type="spellStart"/>
      <w:r w:rsidRPr="00D42715">
        <w:rPr>
          <w:i/>
          <w:iCs/>
          <w:spacing w:val="-4"/>
          <w:w w:val="98"/>
          <w:sz w:val="21"/>
          <w:szCs w:val="26"/>
        </w:rPr>
        <w:t>thông</w:t>
      </w:r>
      <w:proofErr w:type="spellEnd"/>
      <w:r w:rsidRPr="00D42715">
        <w:rPr>
          <w:i/>
          <w:iCs/>
          <w:spacing w:val="-4"/>
          <w:w w:val="98"/>
          <w:sz w:val="21"/>
          <w:szCs w:val="26"/>
        </w:rPr>
        <w:t xml:space="preserve"> </w:t>
      </w:r>
      <w:proofErr w:type="spellStart"/>
      <w:r w:rsidRPr="00D42715">
        <w:rPr>
          <w:i/>
          <w:iCs/>
          <w:spacing w:val="-4"/>
          <w:w w:val="98"/>
          <w:sz w:val="21"/>
          <w:szCs w:val="26"/>
        </w:rPr>
        <w:t>minh</w:t>
      </w:r>
      <w:proofErr w:type="spellEnd"/>
      <w:r w:rsidRPr="00D42715">
        <w:rPr>
          <w:i/>
          <w:iCs/>
          <w:spacing w:val="-4"/>
          <w:w w:val="98"/>
          <w:sz w:val="21"/>
          <w:szCs w:val="26"/>
        </w:rPr>
        <w:t xml:space="preserve"> </w:t>
      </w:r>
      <w:proofErr w:type="spellStart"/>
      <w:r w:rsidRPr="00D42715">
        <w:rPr>
          <w:i/>
          <w:iCs/>
          <w:spacing w:val="-4"/>
          <w:w w:val="98"/>
          <w:sz w:val="21"/>
          <w:szCs w:val="26"/>
        </w:rPr>
        <w:t>cơ</w:t>
      </w:r>
      <w:proofErr w:type="spellEnd"/>
      <w:r w:rsidRPr="00D42715">
        <w:rPr>
          <w:i/>
          <w:iCs/>
          <w:spacing w:val="-4"/>
          <w:w w:val="98"/>
          <w:sz w:val="21"/>
          <w:szCs w:val="26"/>
        </w:rPr>
        <w:t xml:space="preserve"> </w:t>
      </w:r>
      <w:proofErr w:type="spellStart"/>
      <w:r w:rsidRPr="00D42715">
        <w:rPr>
          <w:i/>
          <w:iCs/>
          <w:spacing w:val="-4"/>
          <w:w w:val="98"/>
          <w:sz w:val="21"/>
          <w:szCs w:val="26"/>
        </w:rPr>
        <w:t>hội</w:t>
      </w:r>
      <w:proofErr w:type="spellEnd"/>
      <w:r w:rsidRPr="00D42715">
        <w:rPr>
          <w:i/>
          <w:iCs/>
          <w:spacing w:val="-4"/>
          <w:w w:val="98"/>
          <w:sz w:val="21"/>
          <w:szCs w:val="26"/>
        </w:rPr>
        <w:t xml:space="preserve"> </w:t>
      </w:r>
      <w:proofErr w:type="spellStart"/>
      <w:r w:rsidRPr="00D42715">
        <w:rPr>
          <w:i/>
          <w:iCs/>
          <w:spacing w:val="-4"/>
          <w:w w:val="98"/>
          <w:sz w:val="21"/>
          <w:szCs w:val="26"/>
        </w:rPr>
        <w:t>và</w:t>
      </w:r>
      <w:proofErr w:type="spellEnd"/>
      <w:r w:rsidRPr="00D42715">
        <w:rPr>
          <w:i/>
          <w:iCs/>
          <w:spacing w:val="-4"/>
          <w:w w:val="98"/>
          <w:sz w:val="21"/>
          <w:szCs w:val="26"/>
        </w:rPr>
        <w:t xml:space="preserve"> </w:t>
      </w:r>
      <w:proofErr w:type="spellStart"/>
      <w:r w:rsidRPr="00D42715">
        <w:rPr>
          <w:i/>
          <w:iCs/>
          <w:spacing w:val="-4"/>
          <w:w w:val="98"/>
          <w:sz w:val="21"/>
          <w:szCs w:val="26"/>
        </w:rPr>
        <w:t>thách</w:t>
      </w:r>
      <w:proofErr w:type="spellEnd"/>
      <w:r w:rsidRPr="00D42715">
        <w:rPr>
          <w:i/>
          <w:iCs/>
          <w:spacing w:val="-4"/>
          <w:w w:val="98"/>
          <w:sz w:val="21"/>
          <w:szCs w:val="26"/>
        </w:rPr>
        <w:t xml:space="preserve"> </w:t>
      </w:r>
      <w:proofErr w:type="spellStart"/>
      <w:r w:rsidRPr="00D42715">
        <w:rPr>
          <w:i/>
          <w:iCs/>
          <w:spacing w:val="-4"/>
          <w:w w:val="98"/>
          <w:sz w:val="21"/>
          <w:szCs w:val="26"/>
        </w:rPr>
        <w:t>thức</w:t>
      </w:r>
      <w:proofErr w:type="spellEnd"/>
      <w:r w:rsidRPr="00D42715">
        <w:rPr>
          <w:i/>
          <w:iCs/>
          <w:spacing w:val="-4"/>
          <w:w w:val="98"/>
          <w:sz w:val="21"/>
          <w:szCs w:val="26"/>
        </w:rPr>
        <w:t xml:space="preserve">. Trong </w:t>
      </w:r>
      <w:proofErr w:type="spellStart"/>
      <w:r w:rsidRPr="00D42715">
        <w:rPr>
          <w:i/>
          <w:iCs/>
          <w:spacing w:val="-4"/>
          <w:w w:val="98"/>
          <w:sz w:val="21"/>
          <w:szCs w:val="26"/>
        </w:rPr>
        <w:t>Hội</w:t>
      </w:r>
      <w:proofErr w:type="spellEnd"/>
      <w:r w:rsidRPr="00D42715">
        <w:rPr>
          <w:i/>
          <w:iCs/>
          <w:spacing w:val="-4"/>
          <w:w w:val="98"/>
          <w:sz w:val="21"/>
          <w:szCs w:val="26"/>
        </w:rPr>
        <w:t xml:space="preserve"> </w:t>
      </w:r>
      <w:proofErr w:type="spellStart"/>
      <w:r w:rsidRPr="00D42715">
        <w:rPr>
          <w:i/>
          <w:iCs/>
          <w:spacing w:val="-4"/>
          <w:w w:val="98"/>
          <w:sz w:val="21"/>
          <w:szCs w:val="26"/>
        </w:rPr>
        <w:t>thảo</w:t>
      </w:r>
      <w:proofErr w:type="spellEnd"/>
      <w:r w:rsidRPr="00D42715">
        <w:rPr>
          <w:i/>
          <w:iCs/>
          <w:spacing w:val="-4"/>
          <w:w w:val="98"/>
          <w:sz w:val="21"/>
          <w:szCs w:val="26"/>
        </w:rPr>
        <w:t xml:space="preserve"> Khoa </w:t>
      </w:r>
      <w:proofErr w:type="spellStart"/>
      <w:r w:rsidRPr="00D42715">
        <w:rPr>
          <w:i/>
          <w:iCs/>
          <w:spacing w:val="-4"/>
          <w:w w:val="98"/>
          <w:sz w:val="21"/>
          <w:szCs w:val="26"/>
        </w:rPr>
        <w:t>học</w:t>
      </w:r>
      <w:proofErr w:type="spellEnd"/>
      <w:r w:rsidRPr="00D42715">
        <w:rPr>
          <w:i/>
          <w:iCs/>
          <w:spacing w:val="-4"/>
          <w:w w:val="98"/>
          <w:sz w:val="21"/>
          <w:szCs w:val="26"/>
        </w:rPr>
        <w:t xml:space="preserve"> COSS 2022 (tr. 91-97).</w:t>
      </w:r>
      <w:r w:rsidRPr="00D42715">
        <w:rPr>
          <w:spacing w:val="-4"/>
          <w:w w:val="98"/>
          <w:sz w:val="21"/>
          <w:szCs w:val="26"/>
        </w:rPr>
        <w:t xml:space="preserve"> TP. HCM NXB Tài </w:t>
      </w:r>
      <w:proofErr w:type="spellStart"/>
      <w:r w:rsidRPr="00D42715">
        <w:rPr>
          <w:spacing w:val="-4"/>
          <w:w w:val="98"/>
          <w:sz w:val="21"/>
          <w:szCs w:val="26"/>
        </w:rPr>
        <w:t>Chính</w:t>
      </w:r>
      <w:proofErr w:type="spellEnd"/>
    </w:p>
    <w:p w14:paraId="3F723146" w14:textId="06CEBC07" w:rsidR="00CB2B56" w:rsidRPr="00D42715" w:rsidRDefault="00CB2B56" w:rsidP="009E014F">
      <w:pPr>
        <w:pStyle w:val="ListParagraph"/>
        <w:numPr>
          <w:ilvl w:val="0"/>
          <w:numId w:val="18"/>
        </w:numPr>
        <w:tabs>
          <w:tab w:val="left" w:pos="567"/>
        </w:tabs>
        <w:ind w:left="567" w:hanging="567"/>
        <w:jc w:val="both"/>
        <w:rPr>
          <w:spacing w:val="-4"/>
          <w:w w:val="98"/>
          <w:sz w:val="21"/>
          <w:szCs w:val="26"/>
        </w:rPr>
      </w:pPr>
      <w:proofErr w:type="spellStart"/>
      <w:r w:rsidRPr="00D42715">
        <w:rPr>
          <w:spacing w:val="-4"/>
          <w:w w:val="98"/>
          <w:sz w:val="21"/>
          <w:szCs w:val="26"/>
        </w:rPr>
        <w:t>ThS</w:t>
      </w:r>
      <w:proofErr w:type="spellEnd"/>
      <w:r w:rsidRPr="00D42715">
        <w:rPr>
          <w:spacing w:val="-4"/>
          <w:w w:val="98"/>
          <w:sz w:val="21"/>
          <w:szCs w:val="26"/>
        </w:rPr>
        <w:t xml:space="preserve"> </w:t>
      </w:r>
      <w:proofErr w:type="spellStart"/>
      <w:r w:rsidRPr="00D42715">
        <w:rPr>
          <w:spacing w:val="-4"/>
          <w:w w:val="98"/>
          <w:sz w:val="21"/>
          <w:szCs w:val="26"/>
        </w:rPr>
        <w:t>Trần</w:t>
      </w:r>
      <w:proofErr w:type="spellEnd"/>
      <w:r w:rsidRPr="00D42715">
        <w:rPr>
          <w:spacing w:val="-4"/>
          <w:w w:val="98"/>
          <w:sz w:val="21"/>
          <w:szCs w:val="26"/>
        </w:rPr>
        <w:t xml:space="preserve"> Nguyên Bảo Trân, </w:t>
      </w:r>
      <w:proofErr w:type="spellStart"/>
      <w:r w:rsidRPr="00D42715">
        <w:rPr>
          <w:spacing w:val="-4"/>
          <w:w w:val="98"/>
          <w:sz w:val="21"/>
          <w:szCs w:val="26"/>
        </w:rPr>
        <w:t>ThS</w:t>
      </w:r>
      <w:proofErr w:type="spellEnd"/>
      <w:r w:rsidRPr="00D42715">
        <w:rPr>
          <w:spacing w:val="-4"/>
          <w:w w:val="98"/>
          <w:sz w:val="21"/>
          <w:szCs w:val="26"/>
        </w:rPr>
        <w:t xml:space="preserve"> Phan Thanh Hoàng. </w:t>
      </w:r>
      <w:proofErr w:type="spellStart"/>
      <w:r w:rsidRPr="00D42715">
        <w:rPr>
          <w:i/>
          <w:iCs/>
          <w:spacing w:val="-4"/>
          <w:w w:val="98"/>
          <w:sz w:val="21"/>
          <w:szCs w:val="26"/>
        </w:rPr>
        <w:t>Đề</w:t>
      </w:r>
      <w:proofErr w:type="spellEnd"/>
      <w:r w:rsidRPr="00D42715">
        <w:rPr>
          <w:i/>
          <w:iCs/>
          <w:spacing w:val="-4"/>
          <w:w w:val="98"/>
          <w:sz w:val="21"/>
          <w:szCs w:val="26"/>
        </w:rPr>
        <w:t xml:space="preserve"> </w:t>
      </w:r>
      <w:proofErr w:type="spellStart"/>
      <w:r w:rsidRPr="00D42715">
        <w:rPr>
          <w:i/>
          <w:iCs/>
          <w:spacing w:val="-4"/>
          <w:w w:val="98"/>
          <w:sz w:val="21"/>
          <w:szCs w:val="26"/>
        </w:rPr>
        <w:t>xuất</w:t>
      </w:r>
      <w:proofErr w:type="spellEnd"/>
      <w:r w:rsidRPr="00D42715">
        <w:rPr>
          <w:i/>
          <w:iCs/>
          <w:spacing w:val="-4"/>
          <w:w w:val="98"/>
          <w:sz w:val="21"/>
          <w:szCs w:val="26"/>
        </w:rPr>
        <w:t xml:space="preserve"> </w:t>
      </w:r>
      <w:proofErr w:type="spellStart"/>
      <w:r w:rsidRPr="00D42715">
        <w:rPr>
          <w:i/>
          <w:iCs/>
          <w:spacing w:val="-4"/>
          <w:w w:val="98"/>
          <w:sz w:val="21"/>
          <w:szCs w:val="26"/>
        </w:rPr>
        <w:t>giải</w:t>
      </w:r>
      <w:proofErr w:type="spellEnd"/>
      <w:r w:rsidRPr="00D42715">
        <w:rPr>
          <w:i/>
          <w:iCs/>
          <w:spacing w:val="-4"/>
          <w:w w:val="98"/>
          <w:sz w:val="21"/>
          <w:szCs w:val="26"/>
        </w:rPr>
        <w:t xml:space="preserve"> </w:t>
      </w:r>
      <w:proofErr w:type="spellStart"/>
      <w:r w:rsidRPr="00D42715">
        <w:rPr>
          <w:i/>
          <w:iCs/>
          <w:spacing w:val="-4"/>
          <w:w w:val="98"/>
          <w:sz w:val="21"/>
          <w:szCs w:val="26"/>
        </w:rPr>
        <w:t>pháp</w:t>
      </w:r>
      <w:proofErr w:type="spellEnd"/>
      <w:r w:rsidRPr="00D42715">
        <w:rPr>
          <w:i/>
          <w:iCs/>
          <w:spacing w:val="-4"/>
          <w:w w:val="98"/>
          <w:sz w:val="21"/>
          <w:szCs w:val="26"/>
        </w:rPr>
        <w:t xml:space="preserve"> </w:t>
      </w:r>
      <w:proofErr w:type="spellStart"/>
      <w:r w:rsidRPr="00D42715">
        <w:rPr>
          <w:i/>
          <w:iCs/>
          <w:spacing w:val="-4"/>
          <w:w w:val="98"/>
          <w:sz w:val="21"/>
          <w:szCs w:val="26"/>
        </w:rPr>
        <w:t>số</w:t>
      </w:r>
      <w:proofErr w:type="spellEnd"/>
      <w:r w:rsidRPr="00D42715">
        <w:rPr>
          <w:i/>
          <w:iCs/>
          <w:spacing w:val="-4"/>
          <w:w w:val="98"/>
          <w:sz w:val="21"/>
          <w:szCs w:val="26"/>
        </w:rPr>
        <w:t xml:space="preserve"> </w:t>
      </w:r>
      <w:proofErr w:type="spellStart"/>
      <w:r w:rsidRPr="00D42715">
        <w:rPr>
          <w:i/>
          <w:iCs/>
          <w:spacing w:val="-4"/>
          <w:w w:val="98"/>
          <w:sz w:val="21"/>
          <w:szCs w:val="26"/>
        </w:rPr>
        <w:t>hóa</w:t>
      </w:r>
      <w:proofErr w:type="spellEnd"/>
      <w:r w:rsidRPr="00D42715">
        <w:rPr>
          <w:i/>
          <w:iCs/>
          <w:spacing w:val="-4"/>
          <w:w w:val="98"/>
          <w:sz w:val="21"/>
          <w:szCs w:val="26"/>
        </w:rPr>
        <w:t xml:space="preserve"> </w:t>
      </w:r>
      <w:proofErr w:type="spellStart"/>
      <w:r w:rsidRPr="00D42715">
        <w:rPr>
          <w:i/>
          <w:iCs/>
          <w:spacing w:val="-4"/>
          <w:w w:val="98"/>
          <w:sz w:val="21"/>
          <w:szCs w:val="26"/>
        </w:rPr>
        <w:t>giáo</w:t>
      </w:r>
      <w:proofErr w:type="spellEnd"/>
      <w:r w:rsidRPr="00D42715">
        <w:rPr>
          <w:i/>
          <w:iCs/>
          <w:spacing w:val="-4"/>
          <w:w w:val="98"/>
          <w:sz w:val="21"/>
          <w:szCs w:val="26"/>
        </w:rPr>
        <w:t xml:space="preserve"> </w:t>
      </w:r>
      <w:proofErr w:type="spellStart"/>
      <w:r w:rsidRPr="00D42715">
        <w:rPr>
          <w:i/>
          <w:iCs/>
          <w:spacing w:val="-4"/>
          <w:w w:val="98"/>
          <w:sz w:val="21"/>
          <w:szCs w:val="26"/>
        </w:rPr>
        <w:t>trình</w:t>
      </w:r>
      <w:proofErr w:type="spellEnd"/>
      <w:r w:rsidRPr="00D42715">
        <w:rPr>
          <w:i/>
          <w:iCs/>
          <w:spacing w:val="-4"/>
          <w:w w:val="98"/>
          <w:sz w:val="21"/>
          <w:szCs w:val="26"/>
        </w:rPr>
        <w:t xml:space="preserve"> khoa </w:t>
      </w:r>
      <w:proofErr w:type="spellStart"/>
      <w:r w:rsidRPr="00D42715">
        <w:rPr>
          <w:i/>
          <w:iCs/>
          <w:spacing w:val="-4"/>
          <w:w w:val="98"/>
          <w:sz w:val="21"/>
          <w:szCs w:val="26"/>
        </w:rPr>
        <w:t>Điện</w:t>
      </w:r>
      <w:proofErr w:type="spellEnd"/>
      <w:r w:rsidRPr="00D42715">
        <w:rPr>
          <w:i/>
          <w:iCs/>
          <w:spacing w:val="-4"/>
          <w:w w:val="98"/>
          <w:sz w:val="21"/>
          <w:szCs w:val="26"/>
        </w:rPr>
        <w:t xml:space="preserve">- </w:t>
      </w:r>
      <w:proofErr w:type="spellStart"/>
      <w:r w:rsidRPr="00D42715">
        <w:rPr>
          <w:i/>
          <w:iCs/>
          <w:spacing w:val="-4"/>
          <w:w w:val="98"/>
          <w:sz w:val="21"/>
          <w:szCs w:val="26"/>
        </w:rPr>
        <w:t>Điện</w:t>
      </w:r>
      <w:proofErr w:type="spellEnd"/>
      <w:r w:rsidRPr="00D42715">
        <w:rPr>
          <w:i/>
          <w:iCs/>
          <w:spacing w:val="-4"/>
          <w:w w:val="98"/>
          <w:sz w:val="21"/>
          <w:szCs w:val="26"/>
        </w:rPr>
        <w:t xml:space="preserve"> </w:t>
      </w:r>
      <w:proofErr w:type="spellStart"/>
      <w:r w:rsidRPr="00D42715">
        <w:rPr>
          <w:i/>
          <w:iCs/>
          <w:spacing w:val="-4"/>
          <w:w w:val="98"/>
          <w:sz w:val="21"/>
          <w:szCs w:val="26"/>
        </w:rPr>
        <w:t>từ</w:t>
      </w:r>
      <w:proofErr w:type="spellEnd"/>
      <w:r w:rsidRPr="00D42715">
        <w:rPr>
          <w:i/>
          <w:iCs/>
          <w:spacing w:val="-4"/>
          <w:w w:val="98"/>
          <w:sz w:val="21"/>
          <w:szCs w:val="26"/>
        </w:rPr>
        <w:t xml:space="preserve">. Trong </w:t>
      </w:r>
      <w:proofErr w:type="spellStart"/>
      <w:r w:rsidRPr="00D42715">
        <w:rPr>
          <w:i/>
          <w:iCs/>
          <w:spacing w:val="-4"/>
          <w:w w:val="98"/>
          <w:sz w:val="21"/>
          <w:szCs w:val="26"/>
        </w:rPr>
        <w:t>Hội</w:t>
      </w:r>
      <w:proofErr w:type="spellEnd"/>
      <w:r w:rsidRPr="00D42715">
        <w:rPr>
          <w:i/>
          <w:iCs/>
          <w:spacing w:val="-4"/>
          <w:w w:val="98"/>
          <w:sz w:val="21"/>
          <w:szCs w:val="26"/>
        </w:rPr>
        <w:t xml:space="preserve"> </w:t>
      </w:r>
      <w:proofErr w:type="spellStart"/>
      <w:r w:rsidRPr="00D42715">
        <w:rPr>
          <w:i/>
          <w:iCs/>
          <w:spacing w:val="-4"/>
          <w:w w:val="98"/>
          <w:sz w:val="21"/>
          <w:szCs w:val="26"/>
        </w:rPr>
        <w:t>thảo</w:t>
      </w:r>
      <w:proofErr w:type="spellEnd"/>
      <w:r w:rsidRPr="00D42715">
        <w:rPr>
          <w:i/>
          <w:iCs/>
          <w:spacing w:val="-4"/>
          <w:w w:val="98"/>
          <w:sz w:val="21"/>
          <w:szCs w:val="26"/>
        </w:rPr>
        <w:t xml:space="preserve"> Khoa </w:t>
      </w:r>
      <w:proofErr w:type="spellStart"/>
      <w:r w:rsidRPr="00D42715">
        <w:rPr>
          <w:i/>
          <w:iCs/>
          <w:spacing w:val="-4"/>
          <w:w w:val="98"/>
          <w:sz w:val="21"/>
          <w:szCs w:val="26"/>
        </w:rPr>
        <w:t>học</w:t>
      </w:r>
      <w:proofErr w:type="spellEnd"/>
      <w:r w:rsidRPr="00D42715">
        <w:rPr>
          <w:i/>
          <w:iCs/>
          <w:spacing w:val="-4"/>
          <w:w w:val="98"/>
          <w:sz w:val="21"/>
          <w:szCs w:val="26"/>
        </w:rPr>
        <w:t xml:space="preserve"> COSS 2022 (tr. 530-542).</w:t>
      </w:r>
      <w:r w:rsidRPr="00D42715">
        <w:rPr>
          <w:spacing w:val="-4"/>
          <w:w w:val="98"/>
          <w:sz w:val="21"/>
          <w:szCs w:val="26"/>
        </w:rPr>
        <w:t xml:space="preserve"> TP. HCM NXB Tài </w:t>
      </w:r>
      <w:proofErr w:type="spellStart"/>
      <w:r w:rsidRPr="00D42715">
        <w:rPr>
          <w:spacing w:val="-4"/>
          <w:w w:val="98"/>
          <w:sz w:val="21"/>
          <w:szCs w:val="26"/>
        </w:rPr>
        <w:t>Chính</w:t>
      </w:r>
      <w:proofErr w:type="spellEnd"/>
    </w:p>
    <w:p w14:paraId="1AD92193" w14:textId="0D7619F6" w:rsidR="00CB2B56" w:rsidRPr="00D42715" w:rsidRDefault="00CB2B56" w:rsidP="009E014F">
      <w:pPr>
        <w:pStyle w:val="ListParagraph"/>
        <w:widowControl w:val="0"/>
        <w:numPr>
          <w:ilvl w:val="0"/>
          <w:numId w:val="18"/>
        </w:numPr>
        <w:tabs>
          <w:tab w:val="left" w:pos="567"/>
        </w:tabs>
        <w:autoSpaceDE w:val="0"/>
        <w:autoSpaceDN w:val="0"/>
        <w:ind w:left="567" w:hanging="567"/>
        <w:contextualSpacing w:val="0"/>
        <w:jc w:val="both"/>
        <w:rPr>
          <w:sz w:val="21"/>
        </w:rPr>
      </w:pPr>
      <w:proofErr w:type="spellStart"/>
      <w:r w:rsidRPr="00D42715">
        <w:rPr>
          <w:spacing w:val="-4"/>
          <w:w w:val="98"/>
          <w:sz w:val="21"/>
          <w:szCs w:val="26"/>
        </w:rPr>
        <w:t>ThS</w:t>
      </w:r>
      <w:proofErr w:type="spellEnd"/>
      <w:r w:rsidRPr="00D42715">
        <w:rPr>
          <w:spacing w:val="-4"/>
          <w:w w:val="98"/>
          <w:sz w:val="21"/>
          <w:szCs w:val="26"/>
        </w:rPr>
        <w:t xml:space="preserve"> Nguyễn Hữu Thiện, CN Phạm Huỳnh Kim Ngân. </w:t>
      </w:r>
      <w:proofErr w:type="spellStart"/>
      <w:r w:rsidRPr="00D42715">
        <w:rPr>
          <w:i/>
          <w:iCs/>
          <w:spacing w:val="-4"/>
          <w:w w:val="98"/>
          <w:sz w:val="21"/>
          <w:szCs w:val="26"/>
        </w:rPr>
        <w:t>Phát</w:t>
      </w:r>
      <w:proofErr w:type="spellEnd"/>
      <w:r w:rsidRPr="00D42715">
        <w:rPr>
          <w:i/>
          <w:iCs/>
          <w:spacing w:val="-4"/>
          <w:w w:val="98"/>
          <w:sz w:val="21"/>
          <w:szCs w:val="26"/>
        </w:rPr>
        <w:t xml:space="preserve"> </w:t>
      </w:r>
      <w:proofErr w:type="spellStart"/>
      <w:r w:rsidRPr="00D42715">
        <w:rPr>
          <w:i/>
          <w:iCs/>
          <w:spacing w:val="-4"/>
          <w:w w:val="98"/>
          <w:sz w:val="21"/>
          <w:szCs w:val="26"/>
        </w:rPr>
        <w:t>triển</w:t>
      </w:r>
      <w:proofErr w:type="spellEnd"/>
      <w:r w:rsidRPr="00D42715">
        <w:rPr>
          <w:i/>
          <w:iCs/>
          <w:spacing w:val="-4"/>
          <w:w w:val="98"/>
          <w:sz w:val="21"/>
          <w:szCs w:val="26"/>
        </w:rPr>
        <w:t xml:space="preserve"> </w:t>
      </w:r>
      <w:proofErr w:type="spellStart"/>
      <w:r w:rsidRPr="00D42715">
        <w:rPr>
          <w:i/>
          <w:iCs/>
          <w:spacing w:val="-4"/>
          <w:w w:val="98"/>
          <w:sz w:val="21"/>
          <w:szCs w:val="26"/>
        </w:rPr>
        <w:t>năng</w:t>
      </w:r>
      <w:proofErr w:type="spellEnd"/>
      <w:r w:rsidRPr="00D42715">
        <w:rPr>
          <w:i/>
          <w:iCs/>
          <w:spacing w:val="-4"/>
          <w:w w:val="98"/>
          <w:sz w:val="21"/>
          <w:szCs w:val="26"/>
        </w:rPr>
        <w:t xml:space="preserve"> </w:t>
      </w:r>
      <w:proofErr w:type="spellStart"/>
      <w:r w:rsidRPr="00D42715">
        <w:rPr>
          <w:i/>
          <w:iCs/>
          <w:spacing w:val="-4"/>
          <w:w w:val="98"/>
          <w:sz w:val="21"/>
          <w:szCs w:val="26"/>
        </w:rPr>
        <w:t>lực</w:t>
      </w:r>
      <w:proofErr w:type="spellEnd"/>
      <w:r w:rsidRPr="00D42715">
        <w:rPr>
          <w:i/>
          <w:iCs/>
          <w:spacing w:val="-4"/>
          <w:w w:val="98"/>
          <w:sz w:val="21"/>
          <w:szCs w:val="26"/>
        </w:rPr>
        <w:t xml:space="preserve"> </w:t>
      </w:r>
      <w:proofErr w:type="spellStart"/>
      <w:r w:rsidRPr="00D42715">
        <w:rPr>
          <w:i/>
          <w:iCs/>
          <w:spacing w:val="-4"/>
          <w:w w:val="98"/>
          <w:sz w:val="21"/>
          <w:szCs w:val="26"/>
        </w:rPr>
        <w:t>sô</w:t>
      </w:r>
      <w:proofErr w:type="spellEnd"/>
      <w:r w:rsidRPr="00D42715">
        <w:rPr>
          <w:i/>
          <w:iCs/>
          <w:spacing w:val="-4"/>
          <w:w w:val="98"/>
          <w:sz w:val="21"/>
          <w:szCs w:val="26"/>
        </w:rPr>
        <w:t xml:space="preserve"> </w:t>
      </w:r>
      <w:proofErr w:type="spellStart"/>
      <w:r w:rsidRPr="00D42715">
        <w:rPr>
          <w:i/>
          <w:iCs/>
          <w:spacing w:val="-4"/>
          <w:w w:val="98"/>
          <w:sz w:val="21"/>
          <w:szCs w:val="26"/>
        </w:rPr>
        <w:t>cho</w:t>
      </w:r>
      <w:proofErr w:type="spellEnd"/>
      <w:r w:rsidRPr="00D42715">
        <w:rPr>
          <w:i/>
          <w:iCs/>
          <w:spacing w:val="-4"/>
          <w:w w:val="98"/>
          <w:sz w:val="21"/>
          <w:szCs w:val="26"/>
        </w:rPr>
        <w:t xml:space="preserve"> </w:t>
      </w:r>
      <w:proofErr w:type="spellStart"/>
      <w:r w:rsidRPr="00D42715">
        <w:rPr>
          <w:i/>
          <w:iCs/>
          <w:spacing w:val="-4"/>
          <w:w w:val="98"/>
          <w:sz w:val="21"/>
          <w:szCs w:val="26"/>
        </w:rPr>
        <w:t>đội</w:t>
      </w:r>
      <w:proofErr w:type="spellEnd"/>
      <w:r w:rsidRPr="00D42715">
        <w:rPr>
          <w:i/>
          <w:iCs/>
          <w:spacing w:val="-4"/>
          <w:w w:val="98"/>
          <w:sz w:val="21"/>
          <w:szCs w:val="26"/>
        </w:rPr>
        <w:t xml:space="preserve"> </w:t>
      </w:r>
      <w:proofErr w:type="spellStart"/>
      <w:r w:rsidRPr="00D42715">
        <w:rPr>
          <w:i/>
          <w:iCs/>
          <w:spacing w:val="-4"/>
          <w:w w:val="98"/>
          <w:sz w:val="21"/>
          <w:szCs w:val="26"/>
        </w:rPr>
        <w:t>ngũ</w:t>
      </w:r>
      <w:proofErr w:type="spellEnd"/>
      <w:r w:rsidRPr="00D42715">
        <w:rPr>
          <w:i/>
          <w:iCs/>
          <w:spacing w:val="-4"/>
          <w:w w:val="98"/>
          <w:sz w:val="21"/>
          <w:szCs w:val="26"/>
        </w:rPr>
        <w:t xml:space="preserve"> </w:t>
      </w:r>
      <w:proofErr w:type="spellStart"/>
      <w:r w:rsidRPr="00D42715">
        <w:rPr>
          <w:i/>
          <w:iCs/>
          <w:spacing w:val="-4"/>
          <w:w w:val="98"/>
          <w:sz w:val="21"/>
          <w:szCs w:val="26"/>
        </w:rPr>
        <w:t>cán</w:t>
      </w:r>
      <w:proofErr w:type="spellEnd"/>
      <w:r w:rsidRPr="00D42715">
        <w:rPr>
          <w:i/>
          <w:iCs/>
          <w:spacing w:val="-4"/>
          <w:w w:val="98"/>
          <w:sz w:val="21"/>
          <w:szCs w:val="26"/>
        </w:rPr>
        <w:t xml:space="preserve"> </w:t>
      </w:r>
      <w:proofErr w:type="spellStart"/>
      <w:r w:rsidRPr="00D42715">
        <w:rPr>
          <w:i/>
          <w:iCs/>
          <w:spacing w:val="-4"/>
          <w:w w:val="98"/>
          <w:sz w:val="21"/>
          <w:szCs w:val="26"/>
        </w:rPr>
        <w:t>bộ</w:t>
      </w:r>
      <w:proofErr w:type="spellEnd"/>
      <w:r w:rsidRPr="00D42715">
        <w:rPr>
          <w:i/>
          <w:iCs/>
          <w:spacing w:val="-4"/>
          <w:w w:val="98"/>
          <w:sz w:val="21"/>
          <w:szCs w:val="26"/>
        </w:rPr>
        <w:t xml:space="preserve">, </w:t>
      </w:r>
      <w:proofErr w:type="spellStart"/>
      <w:r w:rsidRPr="00D42715">
        <w:rPr>
          <w:i/>
          <w:iCs/>
          <w:spacing w:val="-4"/>
          <w:w w:val="98"/>
          <w:sz w:val="21"/>
          <w:szCs w:val="26"/>
        </w:rPr>
        <w:t>giảng</w:t>
      </w:r>
      <w:proofErr w:type="spellEnd"/>
      <w:r w:rsidRPr="00D42715">
        <w:rPr>
          <w:i/>
          <w:iCs/>
          <w:spacing w:val="-4"/>
          <w:w w:val="98"/>
          <w:sz w:val="21"/>
          <w:szCs w:val="26"/>
        </w:rPr>
        <w:t xml:space="preserve"> </w:t>
      </w:r>
      <w:proofErr w:type="spellStart"/>
      <w:r w:rsidRPr="00D42715">
        <w:rPr>
          <w:i/>
          <w:iCs/>
          <w:spacing w:val="-4"/>
          <w:w w:val="98"/>
          <w:sz w:val="21"/>
          <w:szCs w:val="26"/>
        </w:rPr>
        <w:t>viên</w:t>
      </w:r>
      <w:proofErr w:type="spellEnd"/>
      <w:r w:rsidRPr="00D42715">
        <w:rPr>
          <w:i/>
          <w:iCs/>
          <w:spacing w:val="-4"/>
          <w:w w:val="98"/>
          <w:sz w:val="21"/>
          <w:szCs w:val="26"/>
        </w:rPr>
        <w:t xml:space="preserve">, </w:t>
      </w:r>
      <w:proofErr w:type="spellStart"/>
      <w:r w:rsidRPr="00D42715">
        <w:rPr>
          <w:i/>
          <w:iCs/>
          <w:spacing w:val="-4"/>
          <w:w w:val="98"/>
          <w:sz w:val="21"/>
          <w:szCs w:val="26"/>
        </w:rPr>
        <w:t>nhân</w:t>
      </w:r>
      <w:proofErr w:type="spellEnd"/>
      <w:r w:rsidRPr="00D42715">
        <w:rPr>
          <w:i/>
          <w:iCs/>
          <w:spacing w:val="-4"/>
          <w:w w:val="98"/>
          <w:sz w:val="21"/>
          <w:szCs w:val="26"/>
        </w:rPr>
        <w:t xml:space="preserve"> </w:t>
      </w:r>
      <w:proofErr w:type="spellStart"/>
      <w:r w:rsidRPr="00D42715">
        <w:rPr>
          <w:i/>
          <w:iCs/>
          <w:spacing w:val="-4"/>
          <w:w w:val="98"/>
          <w:sz w:val="21"/>
          <w:szCs w:val="26"/>
        </w:rPr>
        <w:t>viên</w:t>
      </w:r>
      <w:proofErr w:type="spellEnd"/>
      <w:r w:rsidRPr="00D42715">
        <w:rPr>
          <w:i/>
          <w:iCs/>
          <w:spacing w:val="-4"/>
          <w:w w:val="98"/>
          <w:sz w:val="21"/>
          <w:szCs w:val="26"/>
        </w:rPr>
        <w:t xml:space="preserve"> </w:t>
      </w:r>
      <w:proofErr w:type="spellStart"/>
      <w:r w:rsidRPr="00D42715">
        <w:rPr>
          <w:i/>
          <w:iCs/>
          <w:spacing w:val="-4"/>
          <w:w w:val="98"/>
          <w:sz w:val="21"/>
          <w:szCs w:val="26"/>
        </w:rPr>
        <w:t>tại</w:t>
      </w:r>
      <w:proofErr w:type="spellEnd"/>
      <w:r w:rsidRPr="00D42715">
        <w:rPr>
          <w:i/>
          <w:iCs/>
          <w:spacing w:val="-4"/>
          <w:w w:val="98"/>
          <w:sz w:val="21"/>
          <w:szCs w:val="26"/>
        </w:rPr>
        <w:t xml:space="preserve"> </w:t>
      </w:r>
      <w:proofErr w:type="spellStart"/>
      <w:r w:rsidRPr="00D42715">
        <w:rPr>
          <w:i/>
          <w:iCs/>
          <w:spacing w:val="-4"/>
          <w:w w:val="98"/>
          <w:sz w:val="21"/>
          <w:szCs w:val="26"/>
        </w:rPr>
        <w:t>trường</w:t>
      </w:r>
      <w:proofErr w:type="spellEnd"/>
      <w:r w:rsidRPr="00D42715">
        <w:rPr>
          <w:i/>
          <w:iCs/>
          <w:spacing w:val="-4"/>
          <w:w w:val="98"/>
          <w:sz w:val="21"/>
          <w:szCs w:val="26"/>
        </w:rPr>
        <w:t xml:space="preserve"> CĐ Lý </w:t>
      </w:r>
      <w:proofErr w:type="spellStart"/>
      <w:r w:rsidRPr="00D42715">
        <w:rPr>
          <w:i/>
          <w:iCs/>
          <w:spacing w:val="-4"/>
          <w:w w:val="98"/>
          <w:sz w:val="21"/>
          <w:szCs w:val="26"/>
        </w:rPr>
        <w:t>Tự</w:t>
      </w:r>
      <w:proofErr w:type="spellEnd"/>
      <w:r w:rsidRPr="00D42715">
        <w:rPr>
          <w:i/>
          <w:iCs/>
          <w:spacing w:val="-4"/>
          <w:w w:val="98"/>
          <w:sz w:val="21"/>
          <w:szCs w:val="26"/>
        </w:rPr>
        <w:t xml:space="preserve"> </w:t>
      </w:r>
      <w:proofErr w:type="spellStart"/>
      <w:r w:rsidRPr="00D42715">
        <w:rPr>
          <w:i/>
          <w:iCs/>
          <w:spacing w:val="-4"/>
          <w:w w:val="98"/>
          <w:sz w:val="21"/>
          <w:szCs w:val="26"/>
        </w:rPr>
        <w:t>Trọng</w:t>
      </w:r>
      <w:proofErr w:type="spellEnd"/>
      <w:r w:rsidRPr="00D42715">
        <w:rPr>
          <w:i/>
          <w:iCs/>
          <w:spacing w:val="-4"/>
          <w:w w:val="98"/>
          <w:sz w:val="21"/>
          <w:szCs w:val="26"/>
        </w:rPr>
        <w:t xml:space="preserve"> </w:t>
      </w:r>
      <w:proofErr w:type="spellStart"/>
      <w:r w:rsidRPr="00D42715">
        <w:rPr>
          <w:i/>
          <w:iCs/>
          <w:spacing w:val="-4"/>
          <w:w w:val="98"/>
          <w:sz w:val="21"/>
          <w:szCs w:val="26"/>
        </w:rPr>
        <w:t>Tp.HCM</w:t>
      </w:r>
      <w:proofErr w:type="spellEnd"/>
      <w:r w:rsidRPr="00D42715">
        <w:rPr>
          <w:i/>
          <w:iCs/>
          <w:spacing w:val="-4"/>
          <w:w w:val="98"/>
          <w:sz w:val="21"/>
          <w:szCs w:val="26"/>
        </w:rPr>
        <w:t xml:space="preserve">. </w:t>
      </w:r>
      <w:r w:rsidRPr="00D42715">
        <w:rPr>
          <w:i/>
          <w:iCs/>
          <w:sz w:val="21"/>
        </w:rPr>
        <w:t xml:space="preserve">Trong </w:t>
      </w:r>
      <w:proofErr w:type="spellStart"/>
      <w:r w:rsidRPr="00D42715">
        <w:rPr>
          <w:i/>
          <w:iCs/>
          <w:sz w:val="21"/>
        </w:rPr>
        <w:t>Hội</w:t>
      </w:r>
      <w:proofErr w:type="spellEnd"/>
      <w:r w:rsidRPr="00D42715">
        <w:rPr>
          <w:i/>
          <w:iCs/>
          <w:sz w:val="21"/>
        </w:rPr>
        <w:t xml:space="preserve"> </w:t>
      </w:r>
      <w:proofErr w:type="spellStart"/>
      <w:r w:rsidRPr="00D42715">
        <w:rPr>
          <w:i/>
          <w:iCs/>
          <w:sz w:val="21"/>
        </w:rPr>
        <w:t>thảo</w:t>
      </w:r>
      <w:proofErr w:type="spellEnd"/>
      <w:r w:rsidRPr="00D42715">
        <w:rPr>
          <w:i/>
          <w:iCs/>
          <w:sz w:val="21"/>
        </w:rPr>
        <w:t xml:space="preserve"> Khoa </w:t>
      </w:r>
      <w:proofErr w:type="spellStart"/>
      <w:r w:rsidRPr="00D42715">
        <w:rPr>
          <w:i/>
          <w:iCs/>
          <w:sz w:val="21"/>
        </w:rPr>
        <w:t>học</w:t>
      </w:r>
      <w:proofErr w:type="spellEnd"/>
      <w:r w:rsidRPr="00D42715">
        <w:rPr>
          <w:i/>
          <w:iCs/>
          <w:sz w:val="21"/>
        </w:rPr>
        <w:t xml:space="preserve"> COSS 2022 (tr. 290-298).</w:t>
      </w:r>
      <w:r w:rsidRPr="00D42715">
        <w:rPr>
          <w:spacing w:val="-3"/>
          <w:sz w:val="21"/>
        </w:rPr>
        <w:t xml:space="preserve"> </w:t>
      </w:r>
      <w:r w:rsidRPr="00D42715">
        <w:rPr>
          <w:sz w:val="21"/>
        </w:rPr>
        <w:t>TP.</w:t>
      </w:r>
      <w:r w:rsidRPr="00D42715">
        <w:rPr>
          <w:spacing w:val="-3"/>
          <w:sz w:val="21"/>
        </w:rPr>
        <w:t xml:space="preserve"> </w:t>
      </w:r>
      <w:r w:rsidRPr="00D42715">
        <w:rPr>
          <w:sz w:val="21"/>
        </w:rPr>
        <w:t>HCM NXB Tài</w:t>
      </w:r>
      <w:r w:rsidRPr="00D42715">
        <w:rPr>
          <w:spacing w:val="-3"/>
          <w:sz w:val="21"/>
        </w:rPr>
        <w:t xml:space="preserve"> </w:t>
      </w:r>
      <w:proofErr w:type="spellStart"/>
      <w:r w:rsidRPr="00D42715">
        <w:rPr>
          <w:sz w:val="21"/>
        </w:rPr>
        <w:t>Chính</w:t>
      </w:r>
      <w:proofErr w:type="spellEnd"/>
    </w:p>
    <w:p w14:paraId="16E9C166" w14:textId="33837A48" w:rsidR="00CB2B56" w:rsidRPr="00D42715" w:rsidRDefault="00CB2B56" w:rsidP="009E014F">
      <w:pPr>
        <w:pStyle w:val="ListParagraph"/>
        <w:widowControl w:val="0"/>
        <w:numPr>
          <w:ilvl w:val="0"/>
          <w:numId w:val="18"/>
        </w:numPr>
        <w:tabs>
          <w:tab w:val="left" w:pos="567"/>
        </w:tabs>
        <w:autoSpaceDE w:val="0"/>
        <w:autoSpaceDN w:val="0"/>
        <w:ind w:left="567" w:hanging="567"/>
        <w:contextualSpacing w:val="0"/>
        <w:jc w:val="both"/>
        <w:rPr>
          <w:sz w:val="21"/>
        </w:rPr>
      </w:pPr>
      <w:proofErr w:type="spellStart"/>
      <w:r w:rsidRPr="00D42715">
        <w:rPr>
          <w:spacing w:val="-4"/>
          <w:w w:val="98"/>
          <w:sz w:val="21"/>
          <w:szCs w:val="26"/>
        </w:rPr>
        <w:t>ThS</w:t>
      </w:r>
      <w:proofErr w:type="spellEnd"/>
      <w:r w:rsidRPr="00D42715">
        <w:rPr>
          <w:spacing w:val="-4"/>
          <w:w w:val="98"/>
          <w:sz w:val="21"/>
          <w:szCs w:val="26"/>
        </w:rPr>
        <w:t xml:space="preserve"> Nguyễn Thị Thùy Tiên, CN Lê Tiến Dũng. </w:t>
      </w:r>
      <w:proofErr w:type="spellStart"/>
      <w:r w:rsidRPr="00D42715">
        <w:rPr>
          <w:i/>
          <w:iCs/>
          <w:spacing w:val="-4"/>
          <w:w w:val="98"/>
          <w:sz w:val="21"/>
          <w:szCs w:val="26"/>
        </w:rPr>
        <w:t>Ứng</w:t>
      </w:r>
      <w:proofErr w:type="spellEnd"/>
      <w:r w:rsidRPr="00D42715">
        <w:rPr>
          <w:i/>
          <w:iCs/>
          <w:spacing w:val="-4"/>
          <w:w w:val="98"/>
          <w:sz w:val="21"/>
          <w:szCs w:val="26"/>
        </w:rPr>
        <w:t xml:space="preserve"> </w:t>
      </w:r>
      <w:proofErr w:type="spellStart"/>
      <w:r w:rsidRPr="00D42715">
        <w:rPr>
          <w:i/>
          <w:iCs/>
          <w:spacing w:val="-4"/>
          <w:w w:val="98"/>
          <w:sz w:val="21"/>
          <w:szCs w:val="26"/>
        </w:rPr>
        <w:t>dụng</w:t>
      </w:r>
      <w:proofErr w:type="spellEnd"/>
      <w:r w:rsidRPr="00D42715">
        <w:rPr>
          <w:i/>
          <w:iCs/>
          <w:spacing w:val="-4"/>
          <w:w w:val="98"/>
          <w:sz w:val="21"/>
          <w:szCs w:val="26"/>
        </w:rPr>
        <w:t xml:space="preserve"> </w:t>
      </w:r>
      <w:proofErr w:type="spellStart"/>
      <w:r w:rsidRPr="00D42715">
        <w:rPr>
          <w:i/>
          <w:iCs/>
          <w:spacing w:val="-4"/>
          <w:w w:val="98"/>
          <w:sz w:val="21"/>
          <w:szCs w:val="26"/>
        </w:rPr>
        <w:t>thực</w:t>
      </w:r>
      <w:proofErr w:type="spellEnd"/>
      <w:r w:rsidRPr="00D42715">
        <w:rPr>
          <w:i/>
          <w:iCs/>
          <w:spacing w:val="-4"/>
          <w:w w:val="98"/>
          <w:sz w:val="21"/>
          <w:szCs w:val="26"/>
        </w:rPr>
        <w:t xml:space="preserve"> </w:t>
      </w:r>
      <w:proofErr w:type="spellStart"/>
      <w:r w:rsidRPr="00D42715">
        <w:rPr>
          <w:i/>
          <w:iCs/>
          <w:spacing w:val="-4"/>
          <w:w w:val="98"/>
          <w:sz w:val="21"/>
          <w:szCs w:val="26"/>
        </w:rPr>
        <w:t>tế</w:t>
      </w:r>
      <w:proofErr w:type="spellEnd"/>
      <w:r w:rsidRPr="00D42715">
        <w:rPr>
          <w:i/>
          <w:iCs/>
          <w:spacing w:val="-4"/>
          <w:w w:val="98"/>
          <w:sz w:val="21"/>
          <w:szCs w:val="26"/>
        </w:rPr>
        <w:t xml:space="preserve"> </w:t>
      </w:r>
      <w:proofErr w:type="spellStart"/>
      <w:r w:rsidRPr="00D42715">
        <w:rPr>
          <w:i/>
          <w:iCs/>
          <w:spacing w:val="-4"/>
          <w:w w:val="98"/>
          <w:sz w:val="21"/>
          <w:szCs w:val="26"/>
        </w:rPr>
        <w:t>ảo</w:t>
      </w:r>
      <w:proofErr w:type="spellEnd"/>
      <w:r w:rsidRPr="00D42715">
        <w:rPr>
          <w:i/>
          <w:iCs/>
          <w:spacing w:val="-4"/>
          <w:w w:val="98"/>
          <w:sz w:val="21"/>
          <w:szCs w:val="26"/>
        </w:rPr>
        <w:t xml:space="preserve"> </w:t>
      </w:r>
      <w:proofErr w:type="spellStart"/>
      <w:r w:rsidRPr="00D42715">
        <w:rPr>
          <w:i/>
          <w:iCs/>
          <w:spacing w:val="-4"/>
          <w:w w:val="98"/>
          <w:sz w:val="21"/>
          <w:szCs w:val="26"/>
        </w:rPr>
        <w:t>nâng</w:t>
      </w:r>
      <w:proofErr w:type="spellEnd"/>
      <w:r w:rsidRPr="00D42715">
        <w:rPr>
          <w:i/>
          <w:iCs/>
          <w:spacing w:val="-4"/>
          <w:w w:val="98"/>
          <w:sz w:val="21"/>
          <w:szCs w:val="26"/>
        </w:rPr>
        <w:t xml:space="preserve"> </w:t>
      </w:r>
      <w:proofErr w:type="spellStart"/>
      <w:r w:rsidRPr="00D42715">
        <w:rPr>
          <w:i/>
          <w:iCs/>
          <w:spacing w:val="-4"/>
          <w:w w:val="98"/>
          <w:sz w:val="21"/>
          <w:szCs w:val="26"/>
        </w:rPr>
        <w:t>cao</w:t>
      </w:r>
      <w:proofErr w:type="spellEnd"/>
      <w:r w:rsidRPr="00D42715">
        <w:rPr>
          <w:i/>
          <w:iCs/>
          <w:spacing w:val="-4"/>
          <w:w w:val="98"/>
          <w:sz w:val="21"/>
          <w:szCs w:val="26"/>
        </w:rPr>
        <w:t xml:space="preserve"> </w:t>
      </w:r>
      <w:proofErr w:type="spellStart"/>
      <w:r w:rsidRPr="00D42715">
        <w:rPr>
          <w:i/>
          <w:iCs/>
          <w:spacing w:val="-4"/>
          <w:w w:val="98"/>
          <w:sz w:val="21"/>
          <w:szCs w:val="26"/>
        </w:rPr>
        <w:t>năng</w:t>
      </w:r>
      <w:proofErr w:type="spellEnd"/>
      <w:r w:rsidRPr="00D42715">
        <w:rPr>
          <w:i/>
          <w:iCs/>
          <w:spacing w:val="-4"/>
          <w:w w:val="98"/>
          <w:sz w:val="21"/>
          <w:szCs w:val="26"/>
        </w:rPr>
        <w:t xml:space="preserve"> </w:t>
      </w:r>
      <w:proofErr w:type="spellStart"/>
      <w:r w:rsidRPr="00D42715">
        <w:rPr>
          <w:i/>
          <w:iCs/>
          <w:spacing w:val="-4"/>
          <w:w w:val="98"/>
          <w:sz w:val="21"/>
          <w:szCs w:val="26"/>
        </w:rPr>
        <w:t>lực</w:t>
      </w:r>
      <w:proofErr w:type="spellEnd"/>
      <w:r w:rsidRPr="00D42715">
        <w:rPr>
          <w:i/>
          <w:iCs/>
          <w:spacing w:val="-4"/>
          <w:w w:val="98"/>
          <w:sz w:val="21"/>
          <w:szCs w:val="26"/>
        </w:rPr>
        <w:t xml:space="preserve"> </w:t>
      </w:r>
      <w:proofErr w:type="spellStart"/>
      <w:r w:rsidRPr="00D42715">
        <w:rPr>
          <w:i/>
          <w:iCs/>
          <w:spacing w:val="-4"/>
          <w:w w:val="98"/>
          <w:sz w:val="21"/>
          <w:szCs w:val="26"/>
        </w:rPr>
        <w:t>quảng</w:t>
      </w:r>
      <w:proofErr w:type="spellEnd"/>
      <w:r w:rsidRPr="00D42715">
        <w:rPr>
          <w:i/>
          <w:iCs/>
          <w:spacing w:val="-4"/>
          <w:w w:val="98"/>
          <w:sz w:val="21"/>
          <w:szCs w:val="26"/>
        </w:rPr>
        <w:t xml:space="preserve"> </w:t>
      </w:r>
      <w:proofErr w:type="spellStart"/>
      <w:r w:rsidRPr="00D42715">
        <w:rPr>
          <w:i/>
          <w:iCs/>
          <w:spacing w:val="-4"/>
          <w:w w:val="98"/>
          <w:sz w:val="21"/>
          <w:szCs w:val="26"/>
        </w:rPr>
        <w:t>bá</w:t>
      </w:r>
      <w:proofErr w:type="spellEnd"/>
      <w:r w:rsidRPr="00D42715">
        <w:rPr>
          <w:i/>
          <w:iCs/>
          <w:spacing w:val="-4"/>
          <w:w w:val="98"/>
          <w:sz w:val="21"/>
          <w:szCs w:val="26"/>
        </w:rPr>
        <w:t xml:space="preserve"> </w:t>
      </w:r>
      <w:proofErr w:type="spellStart"/>
      <w:r w:rsidRPr="00D42715">
        <w:rPr>
          <w:i/>
          <w:iCs/>
          <w:spacing w:val="-4"/>
          <w:w w:val="98"/>
          <w:sz w:val="21"/>
          <w:szCs w:val="26"/>
        </w:rPr>
        <w:t>hình</w:t>
      </w:r>
      <w:proofErr w:type="spellEnd"/>
      <w:r w:rsidRPr="00D42715">
        <w:rPr>
          <w:i/>
          <w:iCs/>
          <w:spacing w:val="-4"/>
          <w:w w:val="98"/>
          <w:sz w:val="21"/>
          <w:szCs w:val="26"/>
        </w:rPr>
        <w:t xml:space="preserve"> </w:t>
      </w:r>
      <w:proofErr w:type="spellStart"/>
      <w:r w:rsidRPr="00D42715">
        <w:rPr>
          <w:i/>
          <w:iCs/>
          <w:spacing w:val="-4"/>
          <w:w w:val="98"/>
          <w:sz w:val="21"/>
          <w:szCs w:val="26"/>
        </w:rPr>
        <w:t>ảnh</w:t>
      </w:r>
      <w:proofErr w:type="spellEnd"/>
      <w:r w:rsidRPr="00D42715">
        <w:rPr>
          <w:i/>
          <w:iCs/>
          <w:spacing w:val="-4"/>
          <w:w w:val="98"/>
          <w:sz w:val="21"/>
          <w:szCs w:val="26"/>
        </w:rPr>
        <w:t xml:space="preserve"> </w:t>
      </w:r>
      <w:proofErr w:type="spellStart"/>
      <w:r w:rsidRPr="00D42715">
        <w:rPr>
          <w:i/>
          <w:iCs/>
          <w:spacing w:val="-4"/>
          <w:w w:val="98"/>
          <w:sz w:val="21"/>
          <w:szCs w:val="26"/>
        </w:rPr>
        <w:t>thương</w:t>
      </w:r>
      <w:proofErr w:type="spellEnd"/>
      <w:r w:rsidRPr="00D42715">
        <w:rPr>
          <w:i/>
          <w:iCs/>
          <w:spacing w:val="-4"/>
          <w:w w:val="98"/>
          <w:sz w:val="21"/>
          <w:szCs w:val="26"/>
        </w:rPr>
        <w:t xml:space="preserve"> </w:t>
      </w:r>
      <w:proofErr w:type="spellStart"/>
      <w:r w:rsidRPr="00D42715">
        <w:rPr>
          <w:i/>
          <w:iCs/>
          <w:spacing w:val="-4"/>
          <w:w w:val="98"/>
          <w:sz w:val="21"/>
          <w:szCs w:val="26"/>
        </w:rPr>
        <w:t>hiệu</w:t>
      </w:r>
      <w:proofErr w:type="spellEnd"/>
      <w:r w:rsidRPr="00D42715">
        <w:rPr>
          <w:i/>
          <w:iCs/>
          <w:spacing w:val="-4"/>
          <w:w w:val="98"/>
          <w:sz w:val="21"/>
          <w:szCs w:val="26"/>
        </w:rPr>
        <w:t xml:space="preserve"> </w:t>
      </w:r>
      <w:proofErr w:type="spellStart"/>
      <w:r w:rsidRPr="00D42715">
        <w:rPr>
          <w:i/>
          <w:iCs/>
          <w:spacing w:val="-4"/>
          <w:w w:val="98"/>
          <w:sz w:val="21"/>
          <w:szCs w:val="26"/>
        </w:rPr>
        <w:t>của</w:t>
      </w:r>
      <w:proofErr w:type="spellEnd"/>
      <w:r w:rsidRPr="00D42715">
        <w:rPr>
          <w:i/>
          <w:iCs/>
          <w:spacing w:val="-4"/>
          <w:w w:val="98"/>
          <w:sz w:val="21"/>
          <w:szCs w:val="26"/>
        </w:rPr>
        <w:t xml:space="preserve"> </w:t>
      </w:r>
      <w:proofErr w:type="spellStart"/>
      <w:r w:rsidRPr="00D42715">
        <w:rPr>
          <w:i/>
          <w:iCs/>
          <w:spacing w:val="-4"/>
          <w:w w:val="98"/>
          <w:sz w:val="21"/>
          <w:szCs w:val="26"/>
        </w:rPr>
        <w:t>trường</w:t>
      </w:r>
      <w:proofErr w:type="spellEnd"/>
      <w:r w:rsidRPr="00D42715">
        <w:rPr>
          <w:i/>
          <w:iCs/>
          <w:spacing w:val="-4"/>
          <w:w w:val="98"/>
          <w:sz w:val="21"/>
          <w:szCs w:val="26"/>
        </w:rPr>
        <w:t xml:space="preserve">. </w:t>
      </w:r>
      <w:r w:rsidRPr="00D42715">
        <w:rPr>
          <w:i/>
          <w:iCs/>
          <w:sz w:val="21"/>
        </w:rPr>
        <w:t xml:space="preserve">Trong </w:t>
      </w:r>
      <w:proofErr w:type="spellStart"/>
      <w:r w:rsidRPr="00D42715">
        <w:rPr>
          <w:i/>
          <w:iCs/>
          <w:sz w:val="21"/>
        </w:rPr>
        <w:t>Hội</w:t>
      </w:r>
      <w:proofErr w:type="spellEnd"/>
      <w:r w:rsidRPr="00D42715">
        <w:rPr>
          <w:i/>
          <w:iCs/>
          <w:sz w:val="21"/>
        </w:rPr>
        <w:t xml:space="preserve"> </w:t>
      </w:r>
      <w:proofErr w:type="spellStart"/>
      <w:r w:rsidRPr="00D42715">
        <w:rPr>
          <w:i/>
          <w:iCs/>
          <w:sz w:val="21"/>
        </w:rPr>
        <w:t>thảo</w:t>
      </w:r>
      <w:proofErr w:type="spellEnd"/>
      <w:r w:rsidRPr="00D42715">
        <w:rPr>
          <w:i/>
          <w:iCs/>
          <w:sz w:val="21"/>
        </w:rPr>
        <w:t xml:space="preserve"> Khoa </w:t>
      </w:r>
      <w:proofErr w:type="spellStart"/>
      <w:r w:rsidRPr="00D42715">
        <w:rPr>
          <w:i/>
          <w:iCs/>
          <w:sz w:val="21"/>
        </w:rPr>
        <w:t>học</w:t>
      </w:r>
      <w:proofErr w:type="spellEnd"/>
      <w:r w:rsidRPr="00D42715">
        <w:rPr>
          <w:i/>
          <w:iCs/>
          <w:sz w:val="21"/>
        </w:rPr>
        <w:t xml:space="preserve"> COSS 2022 (tr. 633-641).</w:t>
      </w:r>
      <w:r w:rsidRPr="00D42715">
        <w:rPr>
          <w:spacing w:val="-3"/>
          <w:sz w:val="21"/>
        </w:rPr>
        <w:t xml:space="preserve"> </w:t>
      </w:r>
      <w:r w:rsidRPr="00D42715">
        <w:rPr>
          <w:sz w:val="21"/>
        </w:rPr>
        <w:t>TP.</w:t>
      </w:r>
      <w:r w:rsidRPr="00D42715">
        <w:rPr>
          <w:spacing w:val="-3"/>
          <w:sz w:val="21"/>
        </w:rPr>
        <w:t xml:space="preserve"> </w:t>
      </w:r>
      <w:r w:rsidRPr="00D42715">
        <w:rPr>
          <w:sz w:val="21"/>
        </w:rPr>
        <w:t>HCM NXB Tài</w:t>
      </w:r>
      <w:r w:rsidRPr="00D42715">
        <w:rPr>
          <w:spacing w:val="-3"/>
          <w:sz w:val="21"/>
        </w:rPr>
        <w:t xml:space="preserve"> </w:t>
      </w:r>
      <w:proofErr w:type="spellStart"/>
      <w:r w:rsidRPr="00D42715">
        <w:rPr>
          <w:sz w:val="21"/>
        </w:rPr>
        <w:t>Chính</w:t>
      </w:r>
      <w:proofErr w:type="spellEnd"/>
    </w:p>
    <w:p w14:paraId="1DB464C0" w14:textId="55F6E80F" w:rsidR="00CB2B56" w:rsidRPr="00D42715" w:rsidRDefault="00CB2B56" w:rsidP="009E014F">
      <w:pPr>
        <w:pStyle w:val="ListParagraph"/>
        <w:numPr>
          <w:ilvl w:val="0"/>
          <w:numId w:val="18"/>
        </w:numPr>
        <w:tabs>
          <w:tab w:val="left" w:pos="567"/>
        </w:tabs>
        <w:ind w:left="567" w:hanging="567"/>
        <w:contextualSpacing w:val="0"/>
        <w:jc w:val="both"/>
        <w:rPr>
          <w:bCs/>
          <w:color w:val="000000" w:themeColor="text1"/>
          <w:spacing w:val="-4"/>
          <w:w w:val="98"/>
          <w:sz w:val="21"/>
          <w:szCs w:val="21"/>
        </w:rPr>
      </w:pPr>
      <w:r w:rsidRPr="00D42715">
        <w:rPr>
          <w:spacing w:val="-4"/>
          <w:w w:val="98"/>
          <w:sz w:val="21"/>
          <w:szCs w:val="26"/>
        </w:rPr>
        <w:t xml:space="preserve">CN Lê Thị </w:t>
      </w:r>
      <w:proofErr w:type="spellStart"/>
      <w:r w:rsidRPr="00D42715">
        <w:rPr>
          <w:spacing w:val="-4"/>
          <w:w w:val="98"/>
          <w:sz w:val="21"/>
          <w:szCs w:val="26"/>
        </w:rPr>
        <w:t>Nữ</w:t>
      </w:r>
      <w:proofErr w:type="spellEnd"/>
      <w:r w:rsidRPr="00D42715">
        <w:rPr>
          <w:spacing w:val="-4"/>
          <w:w w:val="98"/>
          <w:sz w:val="21"/>
          <w:szCs w:val="26"/>
        </w:rPr>
        <w:t xml:space="preserve">, CN </w:t>
      </w:r>
      <w:proofErr w:type="spellStart"/>
      <w:r w:rsidRPr="00D42715">
        <w:rPr>
          <w:spacing w:val="-4"/>
          <w:w w:val="98"/>
          <w:sz w:val="21"/>
          <w:szCs w:val="26"/>
        </w:rPr>
        <w:t>Trần</w:t>
      </w:r>
      <w:proofErr w:type="spellEnd"/>
      <w:r w:rsidRPr="00D42715">
        <w:rPr>
          <w:spacing w:val="-4"/>
          <w:w w:val="98"/>
          <w:sz w:val="21"/>
          <w:szCs w:val="26"/>
        </w:rPr>
        <w:t xml:space="preserve"> Thị Thu Hà. </w:t>
      </w:r>
      <w:proofErr w:type="spellStart"/>
      <w:r w:rsidRPr="00D42715">
        <w:rPr>
          <w:i/>
          <w:iCs/>
          <w:spacing w:val="-4"/>
          <w:w w:val="98"/>
          <w:sz w:val="21"/>
          <w:szCs w:val="26"/>
        </w:rPr>
        <w:t>Ứng</w:t>
      </w:r>
      <w:proofErr w:type="spellEnd"/>
      <w:r w:rsidRPr="00D42715">
        <w:rPr>
          <w:i/>
          <w:iCs/>
          <w:spacing w:val="-4"/>
          <w:w w:val="98"/>
          <w:sz w:val="21"/>
          <w:szCs w:val="26"/>
        </w:rPr>
        <w:t xml:space="preserve"> </w:t>
      </w:r>
      <w:proofErr w:type="spellStart"/>
      <w:r w:rsidRPr="00D42715">
        <w:rPr>
          <w:i/>
          <w:iCs/>
          <w:spacing w:val="-4"/>
          <w:w w:val="98"/>
          <w:sz w:val="21"/>
          <w:szCs w:val="26"/>
        </w:rPr>
        <w:t>dụng</w:t>
      </w:r>
      <w:proofErr w:type="spellEnd"/>
      <w:r w:rsidRPr="00D42715">
        <w:rPr>
          <w:i/>
          <w:iCs/>
          <w:spacing w:val="-4"/>
          <w:w w:val="98"/>
          <w:sz w:val="21"/>
          <w:szCs w:val="26"/>
        </w:rPr>
        <w:t xml:space="preserve"> </w:t>
      </w:r>
      <w:proofErr w:type="spellStart"/>
      <w:r w:rsidRPr="00D42715">
        <w:rPr>
          <w:i/>
          <w:iCs/>
          <w:spacing w:val="-4"/>
          <w:w w:val="98"/>
          <w:sz w:val="21"/>
          <w:szCs w:val="26"/>
        </w:rPr>
        <w:t>công</w:t>
      </w:r>
      <w:proofErr w:type="spellEnd"/>
      <w:r w:rsidRPr="00D42715">
        <w:rPr>
          <w:i/>
          <w:iCs/>
          <w:spacing w:val="-4"/>
          <w:w w:val="98"/>
          <w:sz w:val="21"/>
          <w:szCs w:val="26"/>
        </w:rPr>
        <w:t xml:space="preserve"> </w:t>
      </w:r>
      <w:proofErr w:type="spellStart"/>
      <w:r w:rsidRPr="00D42715">
        <w:rPr>
          <w:i/>
          <w:iCs/>
          <w:spacing w:val="-4"/>
          <w:w w:val="98"/>
          <w:sz w:val="21"/>
          <w:szCs w:val="26"/>
        </w:rPr>
        <w:t>nghệ</w:t>
      </w:r>
      <w:proofErr w:type="spellEnd"/>
      <w:r w:rsidRPr="00D42715">
        <w:rPr>
          <w:i/>
          <w:iCs/>
          <w:spacing w:val="-4"/>
          <w:w w:val="98"/>
          <w:sz w:val="21"/>
          <w:szCs w:val="26"/>
        </w:rPr>
        <w:t xml:space="preserve"> </w:t>
      </w:r>
      <w:proofErr w:type="spellStart"/>
      <w:r w:rsidRPr="00D42715">
        <w:rPr>
          <w:i/>
          <w:iCs/>
          <w:spacing w:val="-4"/>
          <w:w w:val="98"/>
          <w:sz w:val="21"/>
          <w:szCs w:val="26"/>
        </w:rPr>
        <w:t>thông</w:t>
      </w:r>
      <w:proofErr w:type="spellEnd"/>
      <w:r w:rsidRPr="00D42715">
        <w:rPr>
          <w:i/>
          <w:iCs/>
          <w:spacing w:val="-4"/>
          <w:w w:val="98"/>
          <w:sz w:val="21"/>
          <w:szCs w:val="26"/>
        </w:rPr>
        <w:t xml:space="preserve"> tin </w:t>
      </w:r>
      <w:proofErr w:type="spellStart"/>
      <w:r w:rsidRPr="00D42715">
        <w:rPr>
          <w:i/>
          <w:iCs/>
          <w:spacing w:val="-4"/>
          <w:w w:val="98"/>
          <w:sz w:val="21"/>
          <w:szCs w:val="26"/>
        </w:rPr>
        <w:t>và</w:t>
      </w:r>
      <w:proofErr w:type="spellEnd"/>
      <w:r w:rsidRPr="00D42715">
        <w:rPr>
          <w:i/>
          <w:iCs/>
          <w:spacing w:val="-4"/>
          <w:w w:val="98"/>
          <w:sz w:val="21"/>
          <w:szCs w:val="26"/>
        </w:rPr>
        <w:t xml:space="preserve"> </w:t>
      </w:r>
      <w:proofErr w:type="spellStart"/>
      <w:r w:rsidRPr="00D42715">
        <w:rPr>
          <w:i/>
          <w:iCs/>
          <w:spacing w:val="-4"/>
          <w:w w:val="98"/>
          <w:sz w:val="21"/>
          <w:szCs w:val="26"/>
        </w:rPr>
        <w:t>chuyển</w:t>
      </w:r>
      <w:proofErr w:type="spellEnd"/>
      <w:r w:rsidRPr="00D42715">
        <w:rPr>
          <w:i/>
          <w:iCs/>
          <w:spacing w:val="-4"/>
          <w:w w:val="98"/>
          <w:sz w:val="21"/>
          <w:szCs w:val="26"/>
        </w:rPr>
        <w:t xml:space="preserve"> </w:t>
      </w:r>
      <w:proofErr w:type="spellStart"/>
      <w:r w:rsidRPr="00D42715">
        <w:rPr>
          <w:i/>
          <w:iCs/>
          <w:spacing w:val="-4"/>
          <w:w w:val="98"/>
          <w:sz w:val="21"/>
          <w:szCs w:val="26"/>
        </w:rPr>
        <w:t>đổi</w:t>
      </w:r>
      <w:proofErr w:type="spellEnd"/>
      <w:r w:rsidRPr="00D42715">
        <w:rPr>
          <w:i/>
          <w:iCs/>
          <w:spacing w:val="-4"/>
          <w:w w:val="98"/>
          <w:sz w:val="21"/>
          <w:szCs w:val="26"/>
        </w:rPr>
        <w:t xml:space="preserve"> </w:t>
      </w:r>
      <w:proofErr w:type="spellStart"/>
      <w:r w:rsidRPr="00D42715">
        <w:rPr>
          <w:i/>
          <w:iCs/>
          <w:spacing w:val="-4"/>
          <w:w w:val="98"/>
          <w:sz w:val="21"/>
          <w:szCs w:val="26"/>
        </w:rPr>
        <w:t>số</w:t>
      </w:r>
      <w:proofErr w:type="spellEnd"/>
      <w:r w:rsidRPr="00D42715">
        <w:rPr>
          <w:i/>
          <w:iCs/>
          <w:spacing w:val="-4"/>
          <w:w w:val="98"/>
          <w:sz w:val="21"/>
          <w:szCs w:val="26"/>
        </w:rPr>
        <w:t xml:space="preserve"> </w:t>
      </w:r>
      <w:proofErr w:type="spellStart"/>
      <w:r w:rsidRPr="00D42715">
        <w:rPr>
          <w:i/>
          <w:iCs/>
          <w:spacing w:val="-4"/>
          <w:w w:val="98"/>
          <w:sz w:val="21"/>
          <w:szCs w:val="26"/>
        </w:rPr>
        <w:t>trong</w:t>
      </w:r>
      <w:proofErr w:type="spellEnd"/>
      <w:r w:rsidRPr="00D42715">
        <w:rPr>
          <w:i/>
          <w:iCs/>
          <w:spacing w:val="-4"/>
          <w:w w:val="98"/>
          <w:sz w:val="21"/>
          <w:szCs w:val="26"/>
        </w:rPr>
        <w:t xml:space="preserve"> </w:t>
      </w:r>
      <w:proofErr w:type="spellStart"/>
      <w:r w:rsidRPr="00D42715">
        <w:rPr>
          <w:i/>
          <w:iCs/>
          <w:spacing w:val="-4"/>
          <w:w w:val="98"/>
          <w:sz w:val="21"/>
          <w:szCs w:val="26"/>
        </w:rPr>
        <w:t>quản</w:t>
      </w:r>
      <w:proofErr w:type="spellEnd"/>
      <w:r w:rsidRPr="00D42715">
        <w:rPr>
          <w:i/>
          <w:iCs/>
          <w:spacing w:val="-4"/>
          <w:w w:val="98"/>
          <w:sz w:val="21"/>
          <w:szCs w:val="26"/>
        </w:rPr>
        <w:t xml:space="preserve"> </w:t>
      </w:r>
      <w:proofErr w:type="spellStart"/>
      <w:r w:rsidRPr="00D42715">
        <w:rPr>
          <w:i/>
          <w:iCs/>
          <w:spacing w:val="-4"/>
          <w:w w:val="98"/>
          <w:sz w:val="21"/>
          <w:szCs w:val="26"/>
        </w:rPr>
        <w:t>lý</w:t>
      </w:r>
      <w:proofErr w:type="spellEnd"/>
      <w:r w:rsidRPr="00D42715">
        <w:rPr>
          <w:i/>
          <w:iCs/>
          <w:spacing w:val="-4"/>
          <w:w w:val="98"/>
          <w:sz w:val="21"/>
          <w:szCs w:val="26"/>
        </w:rPr>
        <w:t xml:space="preserve"> </w:t>
      </w:r>
      <w:proofErr w:type="spellStart"/>
      <w:r w:rsidRPr="00D42715">
        <w:rPr>
          <w:i/>
          <w:iCs/>
          <w:spacing w:val="-4"/>
          <w:w w:val="98"/>
          <w:sz w:val="21"/>
          <w:szCs w:val="26"/>
        </w:rPr>
        <w:t>sinh</w:t>
      </w:r>
      <w:proofErr w:type="spellEnd"/>
      <w:r w:rsidRPr="00D42715">
        <w:rPr>
          <w:i/>
          <w:iCs/>
          <w:spacing w:val="-4"/>
          <w:w w:val="98"/>
          <w:sz w:val="21"/>
          <w:szCs w:val="26"/>
        </w:rPr>
        <w:t xml:space="preserve"> </w:t>
      </w:r>
      <w:proofErr w:type="spellStart"/>
      <w:r w:rsidRPr="00D42715">
        <w:rPr>
          <w:i/>
          <w:iCs/>
          <w:spacing w:val="-4"/>
          <w:w w:val="98"/>
          <w:sz w:val="21"/>
          <w:szCs w:val="26"/>
        </w:rPr>
        <w:t>viên</w:t>
      </w:r>
      <w:proofErr w:type="spellEnd"/>
      <w:r w:rsidRPr="00D42715">
        <w:rPr>
          <w:i/>
          <w:iCs/>
          <w:spacing w:val="-4"/>
          <w:w w:val="98"/>
          <w:sz w:val="21"/>
          <w:szCs w:val="26"/>
        </w:rPr>
        <w:t xml:space="preserve"> </w:t>
      </w:r>
      <w:proofErr w:type="spellStart"/>
      <w:r w:rsidRPr="00D42715">
        <w:rPr>
          <w:i/>
          <w:iCs/>
          <w:spacing w:val="-4"/>
          <w:w w:val="98"/>
          <w:sz w:val="21"/>
          <w:szCs w:val="26"/>
        </w:rPr>
        <w:t>tại</w:t>
      </w:r>
      <w:proofErr w:type="spellEnd"/>
      <w:r w:rsidRPr="00D42715">
        <w:rPr>
          <w:i/>
          <w:iCs/>
          <w:spacing w:val="-4"/>
          <w:w w:val="98"/>
          <w:sz w:val="21"/>
          <w:szCs w:val="26"/>
        </w:rPr>
        <w:t xml:space="preserve"> </w:t>
      </w:r>
      <w:proofErr w:type="spellStart"/>
      <w:r w:rsidRPr="00D42715">
        <w:rPr>
          <w:i/>
          <w:iCs/>
          <w:spacing w:val="-4"/>
          <w:w w:val="98"/>
          <w:sz w:val="21"/>
          <w:szCs w:val="26"/>
        </w:rPr>
        <w:t>trường</w:t>
      </w:r>
      <w:proofErr w:type="spellEnd"/>
      <w:r w:rsidRPr="00D42715">
        <w:rPr>
          <w:i/>
          <w:iCs/>
          <w:spacing w:val="-4"/>
          <w:w w:val="98"/>
          <w:sz w:val="21"/>
          <w:szCs w:val="26"/>
        </w:rPr>
        <w:t xml:space="preserve"> CĐ Lý </w:t>
      </w:r>
      <w:proofErr w:type="spellStart"/>
      <w:r w:rsidRPr="00D42715">
        <w:rPr>
          <w:i/>
          <w:iCs/>
          <w:spacing w:val="-4"/>
          <w:w w:val="98"/>
          <w:sz w:val="21"/>
          <w:szCs w:val="26"/>
        </w:rPr>
        <w:t>Tự</w:t>
      </w:r>
      <w:proofErr w:type="spellEnd"/>
      <w:r w:rsidRPr="00D42715">
        <w:rPr>
          <w:i/>
          <w:iCs/>
          <w:spacing w:val="-4"/>
          <w:w w:val="98"/>
          <w:sz w:val="21"/>
          <w:szCs w:val="26"/>
        </w:rPr>
        <w:t xml:space="preserve"> </w:t>
      </w:r>
      <w:proofErr w:type="spellStart"/>
      <w:r w:rsidRPr="00D42715">
        <w:rPr>
          <w:i/>
          <w:iCs/>
          <w:spacing w:val="-4"/>
          <w:w w:val="98"/>
          <w:sz w:val="21"/>
          <w:szCs w:val="26"/>
        </w:rPr>
        <w:t>Trọng</w:t>
      </w:r>
      <w:proofErr w:type="spellEnd"/>
      <w:r w:rsidRPr="00D42715">
        <w:rPr>
          <w:i/>
          <w:iCs/>
          <w:spacing w:val="-4"/>
          <w:w w:val="98"/>
          <w:sz w:val="21"/>
          <w:szCs w:val="26"/>
        </w:rPr>
        <w:t xml:space="preserve"> </w:t>
      </w:r>
      <w:proofErr w:type="spellStart"/>
      <w:r w:rsidRPr="00D42715">
        <w:rPr>
          <w:i/>
          <w:iCs/>
          <w:spacing w:val="-4"/>
          <w:w w:val="98"/>
          <w:sz w:val="21"/>
          <w:szCs w:val="26"/>
        </w:rPr>
        <w:t>Tp.HCM</w:t>
      </w:r>
      <w:proofErr w:type="spellEnd"/>
      <w:r w:rsidRPr="00D42715">
        <w:rPr>
          <w:i/>
          <w:iCs/>
          <w:spacing w:val="-4"/>
          <w:w w:val="98"/>
          <w:sz w:val="21"/>
          <w:szCs w:val="26"/>
        </w:rPr>
        <w:t xml:space="preserve">. </w:t>
      </w:r>
      <w:r w:rsidRPr="00D42715">
        <w:rPr>
          <w:i/>
          <w:iCs/>
          <w:sz w:val="21"/>
        </w:rPr>
        <w:t xml:space="preserve">Trong </w:t>
      </w:r>
      <w:proofErr w:type="spellStart"/>
      <w:r w:rsidRPr="00D42715">
        <w:rPr>
          <w:i/>
          <w:iCs/>
          <w:sz w:val="21"/>
        </w:rPr>
        <w:t>Hội</w:t>
      </w:r>
      <w:proofErr w:type="spellEnd"/>
      <w:r w:rsidRPr="00D42715">
        <w:rPr>
          <w:i/>
          <w:iCs/>
          <w:sz w:val="21"/>
        </w:rPr>
        <w:t xml:space="preserve"> </w:t>
      </w:r>
      <w:proofErr w:type="spellStart"/>
      <w:r w:rsidRPr="00D42715">
        <w:rPr>
          <w:i/>
          <w:iCs/>
          <w:sz w:val="21"/>
        </w:rPr>
        <w:t>thảo</w:t>
      </w:r>
      <w:proofErr w:type="spellEnd"/>
      <w:r w:rsidRPr="00D42715">
        <w:rPr>
          <w:i/>
          <w:iCs/>
          <w:sz w:val="21"/>
        </w:rPr>
        <w:t xml:space="preserve"> Khoa </w:t>
      </w:r>
      <w:proofErr w:type="spellStart"/>
      <w:r w:rsidRPr="00D42715">
        <w:rPr>
          <w:i/>
          <w:iCs/>
          <w:sz w:val="21"/>
        </w:rPr>
        <w:t>học</w:t>
      </w:r>
      <w:proofErr w:type="spellEnd"/>
      <w:r w:rsidRPr="00D42715">
        <w:rPr>
          <w:i/>
          <w:iCs/>
          <w:sz w:val="21"/>
        </w:rPr>
        <w:t xml:space="preserve"> COSS 2022 (tr. 626-633).</w:t>
      </w:r>
      <w:r w:rsidRPr="00D42715">
        <w:rPr>
          <w:spacing w:val="-3"/>
          <w:sz w:val="21"/>
        </w:rPr>
        <w:t xml:space="preserve"> </w:t>
      </w:r>
      <w:r w:rsidRPr="00D42715">
        <w:rPr>
          <w:sz w:val="21"/>
        </w:rPr>
        <w:t>TP.</w:t>
      </w:r>
      <w:r w:rsidRPr="00D42715">
        <w:rPr>
          <w:spacing w:val="-3"/>
          <w:sz w:val="21"/>
        </w:rPr>
        <w:t xml:space="preserve"> </w:t>
      </w:r>
      <w:r w:rsidRPr="00D42715">
        <w:rPr>
          <w:sz w:val="21"/>
        </w:rPr>
        <w:t>HCM</w:t>
      </w:r>
      <w:r w:rsidRPr="00D42715">
        <w:rPr>
          <w:spacing w:val="-2"/>
          <w:sz w:val="21"/>
        </w:rPr>
        <w:t xml:space="preserve"> </w:t>
      </w:r>
      <w:r w:rsidRPr="00D42715">
        <w:rPr>
          <w:sz w:val="21"/>
        </w:rPr>
        <w:t>NXB Tài</w:t>
      </w:r>
      <w:r w:rsidRPr="00D42715">
        <w:rPr>
          <w:spacing w:val="-3"/>
          <w:sz w:val="21"/>
        </w:rPr>
        <w:t xml:space="preserve"> </w:t>
      </w:r>
      <w:proofErr w:type="spellStart"/>
      <w:r w:rsidRPr="00D42715">
        <w:rPr>
          <w:sz w:val="21"/>
        </w:rPr>
        <w:t>Chính</w:t>
      </w:r>
      <w:proofErr w:type="spellEnd"/>
    </w:p>
    <w:p w14:paraId="11945D0E" w14:textId="2AE491A6" w:rsidR="00ED63FC" w:rsidRPr="00D42715" w:rsidRDefault="00514347" w:rsidP="009E014F">
      <w:pPr>
        <w:pStyle w:val="ListParagraph"/>
        <w:numPr>
          <w:ilvl w:val="0"/>
          <w:numId w:val="18"/>
        </w:numPr>
        <w:ind w:left="567" w:hanging="567"/>
        <w:contextualSpacing w:val="0"/>
        <w:jc w:val="both"/>
        <w:rPr>
          <w:bCs/>
          <w:color w:val="000000" w:themeColor="text1"/>
          <w:spacing w:val="-4"/>
          <w:w w:val="98"/>
          <w:sz w:val="21"/>
          <w:szCs w:val="21"/>
        </w:rPr>
      </w:pPr>
      <w:hyperlink r:id="rId28" w:anchor=":~:text=%C4%90%E1%BA%A3m%20b%E1%BA%A3o%20c%C6%A1%20h%E1%BB%99i%20ti%E1%BA%BFp%20c%E1%BA%ADn%20v%E1%BB%81%20%C4%91%C3%A0o,n%C4%83ng%20l%E1%BB%B1c%20c%C6%A1%20b%E1%BA%A3n%2C%20ti%E1%BA%BFn%20t%E1%BB%9Bi%20ph%E1%BB%95%20c%E1%BA%ADp." w:history="1">
        <w:proofErr w:type="spellStart"/>
        <w:r w:rsidRPr="00D42715">
          <w:rPr>
            <w:rStyle w:val="Hyperlink"/>
            <w:rFonts w:eastAsiaTheme="majorEastAsia"/>
            <w:color w:val="000000" w:themeColor="text1"/>
            <w:spacing w:val="-4"/>
            <w:w w:val="98"/>
            <w:sz w:val="21"/>
            <w:szCs w:val="21"/>
            <w:u w:val="none"/>
          </w:rPr>
          <w:t>Nâng</w:t>
        </w:r>
        <w:proofErr w:type="spellEnd"/>
        <w:r w:rsidRPr="00D42715">
          <w:rPr>
            <w:rStyle w:val="Hyperlink"/>
            <w:rFonts w:eastAsiaTheme="majorEastAsia"/>
            <w:color w:val="000000" w:themeColor="text1"/>
            <w:spacing w:val="-4"/>
            <w:w w:val="98"/>
            <w:sz w:val="21"/>
            <w:szCs w:val="21"/>
            <w:u w:val="none"/>
          </w:rPr>
          <w:t xml:space="preserve"> </w:t>
        </w:r>
        <w:proofErr w:type="spellStart"/>
        <w:r w:rsidRPr="00D42715">
          <w:rPr>
            <w:rStyle w:val="Hyperlink"/>
            <w:rFonts w:eastAsiaTheme="majorEastAsia"/>
            <w:color w:val="000000" w:themeColor="text1"/>
            <w:spacing w:val="-4"/>
            <w:w w:val="98"/>
            <w:sz w:val="21"/>
            <w:szCs w:val="21"/>
            <w:u w:val="none"/>
          </w:rPr>
          <w:t>tầm</w:t>
        </w:r>
        <w:proofErr w:type="spellEnd"/>
        <w:r w:rsidRPr="00D42715">
          <w:rPr>
            <w:rStyle w:val="Hyperlink"/>
            <w:rFonts w:eastAsiaTheme="majorEastAsia"/>
            <w:color w:val="000000" w:themeColor="text1"/>
            <w:spacing w:val="-4"/>
            <w:w w:val="98"/>
            <w:sz w:val="21"/>
            <w:szCs w:val="21"/>
            <w:u w:val="none"/>
          </w:rPr>
          <w:t xml:space="preserve"> </w:t>
        </w:r>
        <w:proofErr w:type="spellStart"/>
        <w:r w:rsidRPr="00D42715">
          <w:rPr>
            <w:rStyle w:val="Hyperlink"/>
            <w:rFonts w:eastAsiaTheme="majorEastAsia"/>
            <w:color w:val="000000" w:themeColor="text1"/>
            <w:spacing w:val="-4"/>
            <w:w w:val="98"/>
            <w:sz w:val="21"/>
            <w:szCs w:val="21"/>
            <w:u w:val="none"/>
          </w:rPr>
          <w:t>kỹ</w:t>
        </w:r>
        <w:proofErr w:type="spellEnd"/>
        <w:r w:rsidRPr="00D42715">
          <w:rPr>
            <w:rStyle w:val="Hyperlink"/>
            <w:rFonts w:eastAsiaTheme="majorEastAsia"/>
            <w:color w:val="000000" w:themeColor="text1"/>
            <w:spacing w:val="-4"/>
            <w:w w:val="98"/>
            <w:sz w:val="21"/>
            <w:szCs w:val="21"/>
            <w:u w:val="none"/>
          </w:rPr>
          <w:t xml:space="preserve"> </w:t>
        </w:r>
        <w:proofErr w:type="spellStart"/>
        <w:r w:rsidRPr="00D42715">
          <w:rPr>
            <w:rStyle w:val="Hyperlink"/>
            <w:rFonts w:eastAsiaTheme="majorEastAsia"/>
            <w:color w:val="000000" w:themeColor="text1"/>
            <w:spacing w:val="-4"/>
            <w:w w:val="98"/>
            <w:sz w:val="21"/>
            <w:szCs w:val="21"/>
            <w:u w:val="none"/>
          </w:rPr>
          <w:t>năng</w:t>
        </w:r>
        <w:proofErr w:type="spellEnd"/>
        <w:r w:rsidRPr="00D42715">
          <w:rPr>
            <w:rStyle w:val="Hyperlink"/>
            <w:rFonts w:eastAsiaTheme="majorEastAsia"/>
            <w:color w:val="000000" w:themeColor="text1"/>
            <w:spacing w:val="-4"/>
            <w:w w:val="98"/>
            <w:sz w:val="21"/>
            <w:szCs w:val="21"/>
            <w:u w:val="none"/>
          </w:rPr>
          <w:t xml:space="preserve"> </w:t>
        </w:r>
        <w:proofErr w:type="spellStart"/>
        <w:r w:rsidRPr="00D42715">
          <w:rPr>
            <w:rStyle w:val="Hyperlink"/>
            <w:rFonts w:eastAsiaTheme="majorEastAsia"/>
            <w:color w:val="000000" w:themeColor="text1"/>
            <w:spacing w:val="-4"/>
            <w:w w:val="98"/>
            <w:sz w:val="21"/>
            <w:szCs w:val="21"/>
            <w:u w:val="none"/>
          </w:rPr>
          <w:t>cho</w:t>
        </w:r>
        <w:proofErr w:type="spellEnd"/>
        <w:r w:rsidRPr="00D42715">
          <w:rPr>
            <w:rStyle w:val="Hyperlink"/>
            <w:rFonts w:eastAsiaTheme="majorEastAsia"/>
            <w:color w:val="000000" w:themeColor="text1"/>
            <w:spacing w:val="-4"/>
            <w:w w:val="98"/>
            <w:sz w:val="21"/>
            <w:szCs w:val="21"/>
            <w:u w:val="none"/>
          </w:rPr>
          <w:t xml:space="preserve"> </w:t>
        </w:r>
        <w:proofErr w:type="spellStart"/>
        <w:r w:rsidRPr="00D42715">
          <w:rPr>
            <w:rStyle w:val="Hyperlink"/>
            <w:rFonts w:eastAsiaTheme="majorEastAsia"/>
            <w:color w:val="000000" w:themeColor="text1"/>
            <w:spacing w:val="-4"/>
            <w:w w:val="98"/>
            <w:sz w:val="21"/>
            <w:szCs w:val="21"/>
            <w:u w:val="none"/>
          </w:rPr>
          <w:t>lao</w:t>
        </w:r>
        <w:proofErr w:type="spellEnd"/>
        <w:r w:rsidRPr="00D42715">
          <w:rPr>
            <w:rStyle w:val="Hyperlink"/>
            <w:rFonts w:eastAsiaTheme="majorEastAsia"/>
            <w:color w:val="000000" w:themeColor="text1"/>
            <w:spacing w:val="-4"/>
            <w:w w:val="98"/>
            <w:sz w:val="21"/>
            <w:szCs w:val="21"/>
            <w:u w:val="none"/>
          </w:rPr>
          <w:t xml:space="preserve"> </w:t>
        </w:r>
        <w:proofErr w:type="spellStart"/>
        <w:r w:rsidRPr="00D42715">
          <w:rPr>
            <w:rStyle w:val="Hyperlink"/>
            <w:rFonts w:eastAsiaTheme="majorEastAsia"/>
            <w:color w:val="000000" w:themeColor="text1"/>
            <w:spacing w:val="-4"/>
            <w:w w:val="98"/>
            <w:sz w:val="21"/>
            <w:szCs w:val="21"/>
            <w:u w:val="none"/>
          </w:rPr>
          <w:t>động</w:t>
        </w:r>
        <w:proofErr w:type="spellEnd"/>
        <w:r w:rsidRPr="00D42715">
          <w:rPr>
            <w:rStyle w:val="Hyperlink"/>
            <w:rFonts w:eastAsiaTheme="majorEastAsia"/>
            <w:color w:val="000000" w:themeColor="text1"/>
            <w:spacing w:val="-4"/>
            <w:w w:val="98"/>
            <w:sz w:val="21"/>
            <w:szCs w:val="21"/>
            <w:u w:val="none"/>
          </w:rPr>
          <w:t xml:space="preserve"> Việt Nam </w:t>
        </w:r>
        <w:proofErr w:type="spellStart"/>
        <w:r w:rsidRPr="00D42715">
          <w:rPr>
            <w:rStyle w:val="Hyperlink"/>
            <w:rFonts w:eastAsiaTheme="majorEastAsia"/>
            <w:color w:val="000000" w:themeColor="text1"/>
            <w:spacing w:val="-4"/>
            <w:w w:val="98"/>
            <w:sz w:val="21"/>
            <w:szCs w:val="21"/>
            <w:u w:val="none"/>
          </w:rPr>
          <w:t>đến</w:t>
        </w:r>
        <w:proofErr w:type="spellEnd"/>
        <w:r w:rsidRPr="00D42715">
          <w:rPr>
            <w:rStyle w:val="Hyperlink"/>
            <w:rFonts w:eastAsiaTheme="majorEastAsia"/>
            <w:color w:val="000000" w:themeColor="text1"/>
            <w:spacing w:val="-4"/>
            <w:w w:val="98"/>
            <w:sz w:val="21"/>
            <w:szCs w:val="21"/>
            <w:u w:val="none"/>
          </w:rPr>
          <w:t xml:space="preserve"> </w:t>
        </w:r>
        <w:proofErr w:type="spellStart"/>
        <w:r w:rsidRPr="00D42715">
          <w:rPr>
            <w:rStyle w:val="Hyperlink"/>
            <w:rFonts w:eastAsiaTheme="majorEastAsia"/>
            <w:color w:val="000000" w:themeColor="text1"/>
            <w:spacing w:val="-4"/>
            <w:w w:val="98"/>
            <w:sz w:val="21"/>
            <w:szCs w:val="21"/>
            <w:u w:val="none"/>
          </w:rPr>
          <w:t>năm</w:t>
        </w:r>
        <w:proofErr w:type="spellEnd"/>
        <w:r w:rsidRPr="00D42715">
          <w:rPr>
            <w:rStyle w:val="Hyperlink"/>
            <w:rFonts w:eastAsiaTheme="majorEastAsia"/>
            <w:color w:val="000000" w:themeColor="text1"/>
            <w:spacing w:val="-4"/>
            <w:w w:val="98"/>
            <w:sz w:val="21"/>
            <w:szCs w:val="21"/>
            <w:u w:val="none"/>
          </w:rPr>
          <w:t xml:space="preserve"> 2030 (laodong.vn)</w:t>
        </w:r>
      </w:hyperlink>
    </w:p>
    <w:p w14:paraId="3D19AF7B" w14:textId="309E4FDB" w:rsidR="00ED63FC" w:rsidRPr="00D42715" w:rsidRDefault="003575F6" w:rsidP="009E014F">
      <w:pPr>
        <w:pStyle w:val="ListParagraph"/>
        <w:numPr>
          <w:ilvl w:val="0"/>
          <w:numId w:val="18"/>
        </w:numPr>
        <w:ind w:left="567" w:hanging="567"/>
        <w:contextualSpacing w:val="0"/>
        <w:jc w:val="both"/>
        <w:rPr>
          <w:bCs/>
          <w:color w:val="000000" w:themeColor="text1"/>
          <w:spacing w:val="-4"/>
          <w:w w:val="98"/>
          <w:sz w:val="21"/>
          <w:szCs w:val="21"/>
        </w:rPr>
      </w:pPr>
      <w:hyperlink r:id="rId29" w:history="1">
        <w:r w:rsidRPr="00D42715">
          <w:rPr>
            <w:rStyle w:val="Hyperlink"/>
            <w:bCs/>
            <w:color w:val="000000" w:themeColor="text1"/>
            <w:spacing w:val="-4"/>
            <w:w w:val="98"/>
            <w:sz w:val="21"/>
            <w:szCs w:val="21"/>
            <w:u w:val="none"/>
          </w:rPr>
          <w:t>https://phapluatkinhtexahoi.vn/quoc-te/kinh-nghiem-quoc-te-trong-dam-bao-viec-lam-va-phat-trien-ky-nang-cho-lao-dong-nganh-cong-nghe-thong-tin-tai-viet-nam-gop-phan-nang-cao-chat-luong-nguon-nhan-luc-trong-boi-canh-nen-kinh-te-toan-cau-nhi/</w:t>
        </w:r>
      </w:hyperlink>
    </w:p>
    <w:p w14:paraId="41D1E762" w14:textId="00FF8ED5" w:rsidR="003575F6" w:rsidRPr="00D42715" w:rsidRDefault="003575F6" w:rsidP="009E014F">
      <w:pPr>
        <w:pStyle w:val="ListParagraph"/>
        <w:numPr>
          <w:ilvl w:val="0"/>
          <w:numId w:val="18"/>
        </w:numPr>
        <w:ind w:left="567" w:hanging="567"/>
        <w:contextualSpacing w:val="0"/>
        <w:jc w:val="both"/>
        <w:rPr>
          <w:bCs/>
          <w:color w:val="000000" w:themeColor="text1"/>
          <w:spacing w:val="-4"/>
          <w:w w:val="98"/>
          <w:sz w:val="21"/>
          <w:szCs w:val="21"/>
        </w:rPr>
      </w:pPr>
      <w:hyperlink r:id="rId30" w:history="1">
        <w:r w:rsidRPr="00D42715">
          <w:rPr>
            <w:rStyle w:val="Hyperlink"/>
            <w:bCs/>
            <w:color w:val="000000" w:themeColor="text1"/>
            <w:spacing w:val="-4"/>
            <w:w w:val="98"/>
            <w:sz w:val="21"/>
            <w:szCs w:val="21"/>
            <w:u w:val="none"/>
          </w:rPr>
          <w:t>https://tapchitaichinh.vn/xu-huong-quan-tri-nguon-nhan-luc-trong-ky-nguyen-so.html</w:t>
        </w:r>
      </w:hyperlink>
    </w:p>
    <w:p w14:paraId="1F27A63A" w14:textId="6C1387FF" w:rsidR="003575F6" w:rsidRPr="00D42715" w:rsidRDefault="003575F6" w:rsidP="009E014F">
      <w:pPr>
        <w:pStyle w:val="ListParagraph"/>
        <w:numPr>
          <w:ilvl w:val="0"/>
          <w:numId w:val="18"/>
        </w:numPr>
        <w:ind w:left="567" w:hanging="567"/>
        <w:contextualSpacing w:val="0"/>
        <w:jc w:val="both"/>
        <w:rPr>
          <w:bCs/>
          <w:color w:val="000000" w:themeColor="text1"/>
          <w:spacing w:val="-4"/>
          <w:w w:val="98"/>
          <w:sz w:val="21"/>
          <w:szCs w:val="21"/>
        </w:rPr>
      </w:pPr>
      <w:hyperlink r:id="rId31" w:history="1">
        <w:r w:rsidRPr="00D42715">
          <w:rPr>
            <w:rStyle w:val="Hyperlink"/>
            <w:bCs/>
            <w:color w:val="000000" w:themeColor="text1"/>
            <w:spacing w:val="-4"/>
            <w:w w:val="98"/>
            <w:sz w:val="21"/>
            <w:szCs w:val="21"/>
            <w:u w:val="none"/>
          </w:rPr>
          <w:t>https://kinhtevadubao.vn/bai-1-viet-nam-thieu-gi-trong-cuoc-dua-tro-thanh-diem-sang-ai-toan-cau-28675.html</w:t>
        </w:r>
      </w:hyperlink>
    </w:p>
    <w:p w14:paraId="4FE4D8F1" w14:textId="622F6101" w:rsidR="003575F6" w:rsidRPr="00D42715" w:rsidRDefault="003575F6" w:rsidP="009E014F">
      <w:pPr>
        <w:pStyle w:val="ListParagraph"/>
        <w:numPr>
          <w:ilvl w:val="0"/>
          <w:numId w:val="18"/>
        </w:numPr>
        <w:ind w:left="567" w:hanging="567"/>
        <w:contextualSpacing w:val="0"/>
        <w:jc w:val="both"/>
        <w:rPr>
          <w:bCs/>
          <w:color w:val="000000" w:themeColor="text1"/>
          <w:spacing w:val="-4"/>
          <w:w w:val="98"/>
          <w:sz w:val="21"/>
          <w:szCs w:val="21"/>
        </w:rPr>
      </w:pPr>
      <w:hyperlink r:id="rId32" w:history="1">
        <w:r w:rsidRPr="00D42715">
          <w:rPr>
            <w:rStyle w:val="Hyperlink"/>
            <w:bCs/>
            <w:color w:val="000000" w:themeColor="text1"/>
            <w:spacing w:val="-4"/>
            <w:w w:val="98"/>
            <w:sz w:val="21"/>
            <w:szCs w:val="21"/>
            <w:u w:val="none"/>
          </w:rPr>
          <w:t>https://vieted.com/xu-huong-quan-tri-nguon-nhan-luc-trong-ky-nguyen-so/</w:t>
        </w:r>
      </w:hyperlink>
    </w:p>
    <w:p w14:paraId="5359DF4C" w14:textId="63D491F3" w:rsidR="003575F6" w:rsidRPr="00D42715" w:rsidRDefault="003575F6" w:rsidP="009E014F">
      <w:pPr>
        <w:pStyle w:val="ListParagraph"/>
        <w:numPr>
          <w:ilvl w:val="0"/>
          <w:numId w:val="18"/>
        </w:numPr>
        <w:ind w:left="567" w:hanging="567"/>
        <w:contextualSpacing w:val="0"/>
        <w:jc w:val="both"/>
        <w:rPr>
          <w:bCs/>
          <w:color w:val="000000" w:themeColor="text1"/>
          <w:spacing w:val="-4"/>
          <w:w w:val="98"/>
          <w:sz w:val="21"/>
          <w:szCs w:val="21"/>
        </w:rPr>
      </w:pPr>
      <w:hyperlink r:id="rId33" w:history="1">
        <w:r w:rsidRPr="00D42715">
          <w:rPr>
            <w:rStyle w:val="Hyperlink"/>
            <w:bCs/>
            <w:color w:val="000000" w:themeColor="text1"/>
            <w:spacing w:val="-4"/>
            <w:w w:val="98"/>
            <w:sz w:val="21"/>
            <w:szCs w:val="21"/>
            <w:u w:val="none"/>
          </w:rPr>
          <w:t>https://tapchinganhang.gov.vn/nhung-diem-nhan-khoa-hoc-va-cong-nghe-viet-nam-2023.htm</w:t>
        </w:r>
      </w:hyperlink>
    </w:p>
    <w:p w14:paraId="23677A90" w14:textId="77777777" w:rsidR="003839A2" w:rsidRPr="00D42715" w:rsidRDefault="003839A2" w:rsidP="009E014F">
      <w:pPr>
        <w:pStyle w:val="ListParagraph"/>
        <w:numPr>
          <w:ilvl w:val="0"/>
          <w:numId w:val="18"/>
        </w:numPr>
        <w:ind w:left="567" w:hanging="567"/>
        <w:contextualSpacing w:val="0"/>
        <w:jc w:val="both"/>
        <w:rPr>
          <w:bCs/>
          <w:color w:val="000000" w:themeColor="text1"/>
          <w:spacing w:val="-4"/>
          <w:w w:val="98"/>
          <w:sz w:val="21"/>
          <w:szCs w:val="21"/>
        </w:rPr>
      </w:pPr>
      <w:hyperlink r:id="rId34" w:history="1">
        <w:r w:rsidRPr="00D42715">
          <w:rPr>
            <w:rStyle w:val="Hyperlink"/>
            <w:bCs/>
            <w:color w:val="000000" w:themeColor="text1"/>
            <w:spacing w:val="-4"/>
            <w:w w:val="98"/>
            <w:sz w:val="21"/>
            <w:szCs w:val="21"/>
            <w:u w:val="none"/>
          </w:rPr>
          <w:t>https://stockbiz.vn/tin-tuc/asean-va-co-hoi-chuyen-minh-vuot-bac/25232983</w:t>
        </w:r>
      </w:hyperlink>
    </w:p>
    <w:p w14:paraId="6142D1D7" w14:textId="4628076D" w:rsidR="003839A2" w:rsidRPr="00D42715" w:rsidRDefault="003839A2" w:rsidP="009E014F">
      <w:pPr>
        <w:pStyle w:val="ListParagraph"/>
        <w:numPr>
          <w:ilvl w:val="0"/>
          <w:numId w:val="18"/>
        </w:numPr>
        <w:ind w:left="567" w:hanging="567"/>
        <w:contextualSpacing w:val="0"/>
        <w:jc w:val="both"/>
        <w:rPr>
          <w:bCs/>
          <w:color w:val="000000" w:themeColor="text1"/>
          <w:spacing w:val="-4"/>
          <w:w w:val="98"/>
          <w:sz w:val="21"/>
          <w:szCs w:val="21"/>
        </w:rPr>
      </w:pPr>
      <w:hyperlink r:id="rId35" w:history="1">
        <w:r w:rsidRPr="00D42715">
          <w:rPr>
            <w:rStyle w:val="Hyperlink"/>
            <w:bCs/>
            <w:color w:val="000000" w:themeColor="text1"/>
            <w:spacing w:val="-4"/>
            <w:w w:val="98"/>
            <w:sz w:val="21"/>
            <w:szCs w:val="21"/>
            <w:u w:val="none"/>
          </w:rPr>
          <w:t>https://baodautu.vn/chuyen-dich-san-xuat-nganh-ban-dan-co-hoi-vang-cho-tphcm-d208843.html</w:t>
        </w:r>
      </w:hyperlink>
    </w:p>
    <w:p w14:paraId="52BF1602" w14:textId="77777777" w:rsidR="00AB06EC" w:rsidRPr="00D42715" w:rsidRDefault="00CD7AA1" w:rsidP="009E014F">
      <w:pPr>
        <w:pStyle w:val="ListParagraph"/>
        <w:numPr>
          <w:ilvl w:val="0"/>
          <w:numId w:val="18"/>
        </w:numPr>
        <w:ind w:left="567" w:hanging="567"/>
        <w:contextualSpacing w:val="0"/>
        <w:jc w:val="both"/>
        <w:rPr>
          <w:bCs/>
          <w:color w:val="000000" w:themeColor="text1"/>
          <w:spacing w:val="-4"/>
          <w:w w:val="98"/>
          <w:sz w:val="21"/>
          <w:szCs w:val="21"/>
        </w:rPr>
      </w:pPr>
      <w:hyperlink r:id="rId36" w:history="1">
        <w:r w:rsidRPr="00D42715">
          <w:rPr>
            <w:rStyle w:val="Hyperlink"/>
            <w:bCs/>
            <w:color w:val="000000" w:themeColor="text1"/>
            <w:spacing w:val="-4"/>
            <w:w w:val="98"/>
            <w:sz w:val="21"/>
            <w:szCs w:val="21"/>
            <w:u w:val="none"/>
          </w:rPr>
          <w:t>https://www.tapchicongsan.org.vn/web/guest/van_hoa_xa_hoi/-/2018/827302/phat-trien-nguon-nhan-luc-chat-luong-cao-theo-tinh-than-dai-hoi-xiii-cua-dang.aspx</w:t>
        </w:r>
      </w:hyperlink>
      <w:r w:rsidRPr="00D42715">
        <w:rPr>
          <w:bCs/>
          <w:color w:val="000000" w:themeColor="text1"/>
          <w:spacing w:val="-4"/>
          <w:w w:val="98"/>
          <w:sz w:val="21"/>
          <w:szCs w:val="21"/>
        </w:rPr>
        <w:t xml:space="preserve"> </w:t>
      </w:r>
    </w:p>
    <w:p w14:paraId="2458289E" w14:textId="10FFB97B" w:rsidR="003575F6" w:rsidRPr="00D42715" w:rsidRDefault="008838F9" w:rsidP="009E014F">
      <w:pPr>
        <w:pStyle w:val="ListParagraph"/>
        <w:numPr>
          <w:ilvl w:val="0"/>
          <w:numId w:val="18"/>
        </w:numPr>
        <w:ind w:left="567" w:hanging="567"/>
        <w:contextualSpacing w:val="0"/>
        <w:jc w:val="both"/>
        <w:rPr>
          <w:bCs/>
          <w:color w:val="000000" w:themeColor="text1"/>
          <w:spacing w:val="-4"/>
          <w:w w:val="98"/>
          <w:sz w:val="21"/>
          <w:szCs w:val="21"/>
        </w:rPr>
      </w:pPr>
      <w:hyperlink r:id="rId37" w:history="1">
        <w:r w:rsidRPr="00D42715">
          <w:rPr>
            <w:rStyle w:val="Hyperlink"/>
            <w:bCs/>
            <w:color w:val="000000" w:themeColor="text1"/>
            <w:spacing w:val="-4"/>
            <w:w w:val="98"/>
            <w:sz w:val="21"/>
            <w:szCs w:val="21"/>
            <w:u w:val="none"/>
          </w:rPr>
          <w:t>https://www.gso.gov.vn/du-lieu-va-so-lieu-thong-ke/2024/03/thong-cao-bao-chi-tinh-hinh-lao-dong-viec-lam-quy-i-nam-2024/</w:t>
        </w:r>
      </w:hyperlink>
      <w:r w:rsidRPr="00D42715">
        <w:rPr>
          <w:bCs/>
          <w:color w:val="000000" w:themeColor="text1"/>
          <w:spacing w:val="-4"/>
          <w:w w:val="98"/>
          <w:sz w:val="21"/>
          <w:szCs w:val="21"/>
        </w:rPr>
        <w:t xml:space="preserve"> </w:t>
      </w:r>
    </w:p>
    <w:p w14:paraId="52B6BBDC" w14:textId="48BDFEEE" w:rsidR="00190B9E" w:rsidRPr="00D42715" w:rsidRDefault="00277680" w:rsidP="009E014F">
      <w:pPr>
        <w:pStyle w:val="ListParagraph"/>
        <w:numPr>
          <w:ilvl w:val="0"/>
          <w:numId w:val="18"/>
        </w:numPr>
        <w:ind w:left="567" w:hanging="567"/>
        <w:contextualSpacing w:val="0"/>
        <w:jc w:val="both"/>
        <w:rPr>
          <w:bCs/>
          <w:color w:val="000000" w:themeColor="text1"/>
          <w:spacing w:val="-4"/>
          <w:w w:val="98"/>
          <w:sz w:val="21"/>
          <w:szCs w:val="21"/>
        </w:rPr>
      </w:pPr>
      <w:hyperlink r:id="rId38" w:history="1">
        <w:r w:rsidRPr="00D42715">
          <w:rPr>
            <w:rStyle w:val="Hyperlink"/>
            <w:bCs/>
            <w:color w:val="000000" w:themeColor="text1"/>
            <w:spacing w:val="-4"/>
            <w:w w:val="98"/>
            <w:sz w:val="21"/>
            <w:szCs w:val="21"/>
            <w:u w:val="none"/>
          </w:rPr>
          <w:t>https://digital.fpt.com/tu-van/thuc-trang-chuyen-doi-so.html</w:t>
        </w:r>
      </w:hyperlink>
      <w:r w:rsidRPr="00D42715">
        <w:rPr>
          <w:bCs/>
          <w:color w:val="000000" w:themeColor="text1"/>
          <w:spacing w:val="-4"/>
          <w:w w:val="98"/>
          <w:sz w:val="21"/>
          <w:szCs w:val="21"/>
        </w:rPr>
        <w:t xml:space="preserve"> </w:t>
      </w:r>
    </w:p>
    <w:sectPr w:rsidR="00190B9E" w:rsidRPr="00D42715" w:rsidSect="003A51F7">
      <w:headerReference w:type="default" r:id="rId39"/>
      <w:footerReference w:type="default" r:id="rId40"/>
      <w:pgSz w:w="11907" w:h="16840" w:code="9"/>
      <w:pgMar w:top="1985" w:right="1418" w:bottom="2155" w:left="1418" w:header="1418" w:footer="14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570BD" w14:textId="77777777" w:rsidR="0081096D" w:rsidRDefault="0081096D">
      <w:r>
        <w:separator/>
      </w:r>
    </w:p>
  </w:endnote>
  <w:endnote w:type="continuationSeparator" w:id="0">
    <w:p w14:paraId="503BBEDB" w14:textId="77777777" w:rsidR="0081096D" w:rsidRDefault="00810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ourceSansPro-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9274293"/>
      <w:docPartObj>
        <w:docPartGallery w:val="Page Numbers (Bottom of Page)"/>
        <w:docPartUnique/>
      </w:docPartObj>
    </w:sdtPr>
    <w:sdtEndPr>
      <w:rPr>
        <w:noProof/>
      </w:rPr>
    </w:sdtEndPr>
    <w:sdtContent>
      <w:p w14:paraId="4DA1DA78" w14:textId="41010AF2" w:rsidR="00312570" w:rsidRDefault="00312570">
        <w:pPr>
          <w:pStyle w:val="Footer"/>
          <w:jc w:val="center"/>
        </w:pPr>
        <w:r>
          <w:fldChar w:fldCharType="begin"/>
        </w:r>
        <w:r>
          <w:instrText xml:space="preserve"> PAGE   \* MERGEFORMAT </w:instrText>
        </w:r>
        <w:r>
          <w:fldChar w:fldCharType="separate"/>
        </w:r>
        <w:r w:rsidR="007333BE">
          <w:rPr>
            <w:noProof/>
          </w:rPr>
          <w:t>7</w:t>
        </w:r>
        <w:r>
          <w:rPr>
            <w:noProof/>
          </w:rPr>
          <w:fldChar w:fldCharType="end"/>
        </w:r>
      </w:p>
    </w:sdtContent>
  </w:sdt>
  <w:p w14:paraId="55471D63" w14:textId="77777777" w:rsidR="00312570" w:rsidRDefault="00312570">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44A8E3" w14:textId="77777777" w:rsidR="0081096D" w:rsidRDefault="0081096D">
      <w:r>
        <w:separator/>
      </w:r>
    </w:p>
  </w:footnote>
  <w:footnote w:type="continuationSeparator" w:id="0">
    <w:p w14:paraId="6D9A24C3" w14:textId="77777777" w:rsidR="0081096D" w:rsidRDefault="008109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61"/>
      <w:gridCol w:w="8387"/>
    </w:tblGrid>
    <w:tr w:rsidR="007A354A" w:rsidRPr="00B93300" w14:paraId="20BEE3BD" w14:textId="77777777" w:rsidTr="00FE71D2">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E736529" w14:textId="77777777" w:rsidR="007A354A" w:rsidRPr="00B93300" w:rsidRDefault="007A354A" w:rsidP="007A354A">
          <w:pPr>
            <w:tabs>
              <w:tab w:val="center" w:pos="4680"/>
              <w:tab w:val="right" w:pos="9360"/>
            </w:tabs>
            <w:jc w:val="center"/>
            <w:rPr>
              <w:rFonts w:ascii="Arial" w:hAnsi="Arial" w:cs="Arial"/>
              <w:b/>
              <w:w w:val="80"/>
              <w:sz w:val="24"/>
              <w:szCs w:val="24"/>
            </w:rPr>
          </w:pPr>
          <w:r>
            <w:rPr>
              <w:rFonts w:ascii="Arial" w:hAnsi="Arial" w:cs="Arial"/>
              <w:b/>
              <w:color w:val="FFFFFF"/>
              <w:w w:val="80"/>
            </w:rPr>
            <w:t>LTTC</w:t>
          </w:r>
        </w:p>
      </w:tc>
      <w:tc>
        <w:tcPr>
          <w:tcW w:w="4635" w:type="pct"/>
          <w:tcBorders>
            <w:left w:val="single" w:sz="18" w:space="0" w:color="943634"/>
            <w:bottom w:val="single" w:sz="18" w:space="0" w:color="943634"/>
          </w:tcBorders>
          <w:vAlign w:val="bottom"/>
        </w:tcPr>
        <w:p w14:paraId="7BFC7FC7" w14:textId="77777777" w:rsidR="007A354A" w:rsidRPr="00B93300" w:rsidRDefault="007A354A" w:rsidP="007A354A">
          <w:pPr>
            <w:tabs>
              <w:tab w:val="center" w:pos="4680"/>
              <w:tab w:val="right" w:pos="9360"/>
            </w:tabs>
            <w:rPr>
              <w:rFonts w:ascii="Arial" w:hAnsi="Arial" w:cs="Arial"/>
              <w:w w:val="85"/>
              <w:sz w:val="24"/>
              <w:szCs w:val="24"/>
            </w:rPr>
          </w:pPr>
          <w:proofErr w:type="spellStart"/>
          <w:r>
            <w:rPr>
              <w:rFonts w:ascii="Arial" w:hAnsi="Arial" w:cs="Arial"/>
              <w:bCs/>
              <w:w w:val="85"/>
              <w:sz w:val="18"/>
              <w:szCs w:val="24"/>
            </w:rPr>
            <w:t>H</w:t>
          </w:r>
          <w:r w:rsidRPr="001F6A24">
            <w:rPr>
              <w:rFonts w:ascii="Arial" w:hAnsi="Arial" w:cs="Arial"/>
              <w:bCs/>
              <w:w w:val="85"/>
              <w:sz w:val="18"/>
              <w:szCs w:val="24"/>
            </w:rPr>
            <w:t>ộ</w:t>
          </w:r>
          <w:r>
            <w:rPr>
              <w:rFonts w:ascii="Arial" w:hAnsi="Arial" w:cs="Arial"/>
              <w:bCs/>
              <w:w w:val="85"/>
              <w:sz w:val="18"/>
              <w:szCs w:val="24"/>
            </w:rPr>
            <w:t>i</w:t>
          </w:r>
          <w:proofErr w:type="spellEnd"/>
          <w:r>
            <w:rPr>
              <w:rFonts w:ascii="Arial" w:hAnsi="Arial" w:cs="Arial"/>
              <w:bCs/>
              <w:w w:val="85"/>
              <w:sz w:val="18"/>
              <w:szCs w:val="24"/>
            </w:rPr>
            <w:t xml:space="preserve"> </w:t>
          </w:r>
          <w:proofErr w:type="spellStart"/>
          <w:r>
            <w:rPr>
              <w:rFonts w:ascii="Arial" w:hAnsi="Arial" w:cs="Arial"/>
              <w:bCs/>
              <w:w w:val="85"/>
              <w:sz w:val="18"/>
              <w:szCs w:val="24"/>
            </w:rPr>
            <w:t>th</w:t>
          </w:r>
          <w:r w:rsidRPr="001F6A24">
            <w:rPr>
              <w:rFonts w:ascii="Arial" w:hAnsi="Arial" w:cs="Arial"/>
              <w:bCs/>
              <w:w w:val="85"/>
              <w:sz w:val="18"/>
              <w:szCs w:val="24"/>
            </w:rPr>
            <w:t>ảo</w:t>
          </w:r>
          <w:proofErr w:type="spellEnd"/>
          <w:r>
            <w:rPr>
              <w:rFonts w:ascii="Arial" w:hAnsi="Arial" w:cs="Arial"/>
              <w:bCs/>
              <w:w w:val="85"/>
              <w:sz w:val="18"/>
              <w:szCs w:val="24"/>
            </w:rPr>
            <w:t xml:space="preserve"> khoa </w:t>
          </w:r>
          <w:proofErr w:type="spellStart"/>
          <w:r>
            <w:rPr>
              <w:rFonts w:ascii="Arial" w:hAnsi="Arial" w:cs="Arial"/>
              <w:bCs/>
              <w:w w:val="85"/>
              <w:sz w:val="18"/>
              <w:szCs w:val="24"/>
            </w:rPr>
            <w:t>h</w:t>
          </w:r>
          <w:r w:rsidRPr="001F6A24">
            <w:rPr>
              <w:rFonts w:ascii="Arial" w:hAnsi="Arial" w:cs="Arial"/>
              <w:bCs/>
              <w:w w:val="85"/>
              <w:sz w:val="18"/>
              <w:szCs w:val="24"/>
            </w:rPr>
            <w:t>ọ</w:t>
          </w:r>
          <w:r>
            <w:rPr>
              <w:rFonts w:ascii="Arial" w:hAnsi="Arial" w:cs="Arial"/>
              <w:bCs/>
              <w:w w:val="85"/>
              <w:sz w:val="18"/>
              <w:szCs w:val="24"/>
            </w:rPr>
            <w:t>c</w:t>
          </w:r>
          <w:proofErr w:type="spellEnd"/>
          <w:r>
            <w:rPr>
              <w:rFonts w:ascii="Arial" w:hAnsi="Arial" w:cs="Arial"/>
              <w:bCs/>
              <w:w w:val="85"/>
              <w:sz w:val="18"/>
              <w:szCs w:val="24"/>
            </w:rPr>
            <w:t xml:space="preserve"> 2024</w:t>
          </w:r>
        </w:p>
      </w:tc>
    </w:tr>
  </w:tbl>
  <w:p w14:paraId="780F6AD2" w14:textId="77777777" w:rsidR="00312570" w:rsidRDefault="00312570">
    <w:pPr>
      <w:spacing w:line="180" w:lineRule="exact"/>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A7162"/>
    <w:multiLevelType w:val="hybridMultilevel"/>
    <w:tmpl w:val="84D6B01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A12E0"/>
    <w:multiLevelType w:val="hybridMultilevel"/>
    <w:tmpl w:val="7F321E9E"/>
    <w:lvl w:ilvl="0" w:tplc="C1E651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F0A65"/>
    <w:multiLevelType w:val="multilevel"/>
    <w:tmpl w:val="C71C1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72B35"/>
    <w:multiLevelType w:val="hybridMultilevel"/>
    <w:tmpl w:val="E9109F7C"/>
    <w:lvl w:ilvl="0" w:tplc="C2642AD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1285590"/>
    <w:multiLevelType w:val="hybridMultilevel"/>
    <w:tmpl w:val="69EE5E96"/>
    <w:lvl w:ilvl="0" w:tplc="A9E8D900">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1911FCB"/>
    <w:multiLevelType w:val="multilevel"/>
    <w:tmpl w:val="CCC06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9C1D0F"/>
    <w:multiLevelType w:val="hybridMultilevel"/>
    <w:tmpl w:val="5DD055F2"/>
    <w:lvl w:ilvl="0" w:tplc="715C3592">
      <w:start w:val="1"/>
      <w:numFmt w:val="decimal"/>
      <w:lvlText w:val="%1."/>
      <w:lvlJc w:val="left"/>
      <w:pPr>
        <w:ind w:left="644" w:hanging="360"/>
      </w:pPr>
      <w:rPr>
        <w:rFonts w:hint="default"/>
        <w:b/>
      </w:rPr>
    </w:lvl>
    <w:lvl w:ilvl="1" w:tplc="AB10F822">
      <w:start w:val="1"/>
      <w:numFmt w:val="lowerLetter"/>
      <w:lvlText w:val="%2)"/>
      <w:lvlJc w:val="left"/>
      <w:pPr>
        <w:ind w:left="1364" w:hanging="360"/>
      </w:pPr>
      <w:rPr>
        <w:rFonts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174A34EE"/>
    <w:multiLevelType w:val="multilevel"/>
    <w:tmpl w:val="81620DC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8" w15:restartNumberingAfterBreak="0">
    <w:nsid w:val="17EA13B6"/>
    <w:multiLevelType w:val="multilevel"/>
    <w:tmpl w:val="D1EC0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FD0486"/>
    <w:multiLevelType w:val="multilevel"/>
    <w:tmpl w:val="640EC222"/>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341C87"/>
    <w:multiLevelType w:val="hybridMultilevel"/>
    <w:tmpl w:val="3886BB56"/>
    <w:lvl w:ilvl="0" w:tplc="A9E8D900">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1EA30EAE"/>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E02E35"/>
    <w:multiLevelType w:val="hybridMultilevel"/>
    <w:tmpl w:val="C7E88D84"/>
    <w:lvl w:ilvl="0" w:tplc="8F0670A4">
      <w:start w:val="1"/>
      <w:numFmt w:val="decimal"/>
      <w:lvlText w:val="(%1)"/>
      <w:lvlJc w:val="left"/>
      <w:pPr>
        <w:ind w:left="644" w:hanging="360"/>
      </w:pPr>
      <w:rPr>
        <w:rFonts w:hint="default"/>
        <w:b w:val="0"/>
        <w:i w:val="0"/>
        <w:iCs w:val="0"/>
        <w:w w:val="100"/>
        <w:sz w:val="2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2C4E6B0F"/>
    <w:multiLevelType w:val="hybridMultilevel"/>
    <w:tmpl w:val="F334B3BC"/>
    <w:lvl w:ilvl="0" w:tplc="FA6A6E9A">
      <w:start w:val="1"/>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EA35485"/>
    <w:multiLevelType w:val="multilevel"/>
    <w:tmpl w:val="794E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4C3177"/>
    <w:multiLevelType w:val="multilevel"/>
    <w:tmpl w:val="AE382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2D26BE"/>
    <w:multiLevelType w:val="multilevel"/>
    <w:tmpl w:val="DE98F284"/>
    <w:lvl w:ilvl="0">
      <w:start w:val="2"/>
      <w:numFmt w:val="decimal"/>
      <w:lvlText w:val="%1."/>
      <w:lvlJc w:val="left"/>
      <w:pPr>
        <w:tabs>
          <w:tab w:val="num" w:pos="720"/>
        </w:tabs>
        <w:ind w:left="720" w:hanging="360"/>
      </w:pPr>
      <w:rPr>
        <w:rFonts w:hint="default"/>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15:restartNumberingAfterBreak="0">
    <w:nsid w:val="3A476AC2"/>
    <w:multiLevelType w:val="multilevel"/>
    <w:tmpl w:val="F6328642"/>
    <w:lvl w:ilvl="0">
      <w:start w:val="1"/>
      <w:numFmt w:val="decimal"/>
      <w:lvlText w:val="%1."/>
      <w:lvlJc w:val="left"/>
      <w:pPr>
        <w:tabs>
          <w:tab w:val="num" w:pos="720"/>
        </w:tabs>
        <w:ind w:left="720" w:hanging="360"/>
      </w:pPr>
      <w:rPr>
        <w:rFonts w:hint="default"/>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3CF94AFE"/>
    <w:multiLevelType w:val="multilevel"/>
    <w:tmpl w:val="D17064CA"/>
    <w:lvl w:ilvl="0">
      <w:start w:val="1"/>
      <w:numFmt w:val="lowerLetter"/>
      <w:lvlText w:val="%1)"/>
      <w:lvlJc w:val="left"/>
      <w:pPr>
        <w:tabs>
          <w:tab w:val="num" w:pos="720"/>
        </w:tabs>
        <w:ind w:left="720" w:hanging="360"/>
      </w:pPr>
      <w:rPr>
        <w:rFonts w:ascii="Times New Roman" w:eastAsiaTheme="majorEastAsia" w:hAnsi="Times New Roman" w:cs="Times New Roman"/>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464A91"/>
    <w:multiLevelType w:val="multilevel"/>
    <w:tmpl w:val="CDFCD4B6"/>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487" w:hanging="108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545" w:hanging="144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603" w:hanging="1800"/>
      </w:pPr>
      <w:rPr>
        <w:rFonts w:hint="default"/>
        <w:b/>
      </w:rPr>
    </w:lvl>
    <w:lvl w:ilvl="8">
      <w:start w:val="1"/>
      <w:numFmt w:val="decimal"/>
      <w:isLgl/>
      <w:lvlText w:val="%1.%2.%3.%4.%5.%6.%7.%8.%9."/>
      <w:lvlJc w:val="left"/>
      <w:pPr>
        <w:ind w:left="4952" w:hanging="1800"/>
      </w:pPr>
      <w:rPr>
        <w:rFonts w:hint="default"/>
        <w:b/>
      </w:rPr>
    </w:lvl>
  </w:abstractNum>
  <w:abstractNum w:abstractNumId="20" w15:restartNumberingAfterBreak="0">
    <w:nsid w:val="4DE338AB"/>
    <w:multiLevelType w:val="multilevel"/>
    <w:tmpl w:val="0EE26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137C63"/>
    <w:multiLevelType w:val="hybridMultilevel"/>
    <w:tmpl w:val="91F4DB40"/>
    <w:lvl w:ilvl="0" w:tplc="704CA7E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4FEF4028"/>
    <w:multiLevelType w:val="hybridMultilevel"/>
    <w:tmpl w:val="C532B816"/>
    <w:lvl w:ilvl="0" w:tplc="74D6CF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550967"/>
    <w:multiLevelType w:val="hybridMultilevel"/>
    <w:tmpl w:val="6694D8A2"/>
    <w:lvl w:ilvl="0" w:tplc="DBE0C41E">
      <w:start w:val="1"/>
      <w:numFmt w:val="decimal"/>
      <w:lvlText w:val="%1."/>
      <w:lvlJc w:val="left"/>
      <w:pPr>
        <w:ind w:left="1080" w:hanging="360"/>
      </w:pPr>
      <w:rPr>
        <w:rFonts w:hint="default"/>
        <w:w w:val="10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1E46183"/>
    <w:multiLevelType w:val="multilevel"/>
    <w:tmpl w:val="1AA0F492"/>
    <w:lvl w:ilvl="0">
      <w:start w:val="1"/>
      <w:numFmt w:val="lowerLetter"/>
      <w:lvlText w:val="%1)"/>
      <w:lvlJc w:val="left"/>
      <w:pPr>
        <w:tabs>
          <w:tab w:val="num" w:pos="720"/>
        </w:tabs>
        <w:ind w:left="720" w:hanging="360"/>
      </w:pPr>
      <w:rPr>
        <w:rFonts w:ascii="Times New Roman" w:eastAsiaTheme="majorEastAsia" w:hAnsi="Times New Roman" w:cs="Times New Roman"/>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529D26BF"/>
    <w:multiLevelType w:val="multilevel"/>
    <w:tmpl w:val="62C214C8"/>
    <w:lvl w:ilvl="0">
      <w:start w:val="1"/>
      <w:numFmt w:val="decimal"/>
      <w:lvlText w:val="%1."/>
      <w:lvlJc w:val="left"/>
      <w:pPr>
        <w:tabs>
          <w:tab w:val="num" w:pos="720"/>
        </w:tabs>
        <w:ind w:left="720" w:hanging="360"/>
      </w:pPr>
      <w:rPr>
        <w:rFonts w:hint="default"/>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15:restartNumberingAfterBreak="0">
    <w:nsid w:val="5A7752A7"/>
    <w:multiLevelType w:val="multilevel"/>
    <w:tmpl w:val="3CFE6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B02D6A"/>
    <w:multiLevelType w:val="multilevel"/>
    <w:tmpl w:val="C468674A"/>
    <w:lvl w:ilvl="0">
      <w:start w:val="1"/>
      <w:numFmt w:val="lowerLetter"/>
      <w:lvlText w:val="%1)"/>
      <w:lvlJc w:val="left"/>
      <w:pPr>
        <w:tabs>
          <w:tab w:val="num" w:pos="720"/>
        </w:tabs>
        <w:ind w:left="720" w:hanging="360"/>
      </w:pPr>
      <w:rPr>
        <w:rFonts w:ascii="Times New Roman" w:eastAsiaTheme="majorEastAsia" w:hAnsi="Times New Roman" w:cs="Times New Roman"/>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8" w15:restartNumberingAfterBreak="0">
    <w:nsid w:val="63E64B2C"/>
    <w:multiLevelType w:val="multilevel"/>
    <w:tmpl w:val="3E7A1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CB0B90"/>
    <w:multiLevelType w:val="multilevel"/>
    <w:tmpl w:val="654ED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9A2710"/>
    <w:multiLevelType w:val="multilevel"/>
    <w:tmpl w:val="C45A572A"/>
    <w:lvl w:ilvl="0">
      <w:start w:val="1"/>
      <w:numFmt w:val="lowerLetter"/>
      <w:lvlText w:val="%1)"/>
      <w:lvlJc w:val="left"/>
      <w:pPr>
        <w:tabs>
          <w:tab w:val="num" w:pos="720"/>
        </w:tabs>
        <w:ind w:left="720" w:hanging="360"/>
      </w:pPr>
      <w:rPr>
        <w:rFonts w:ascii="Times New Roman" w:eastAsiaTheme="majorEastAsia" w:hAnsi="Times New Roman" w:cs="Times New Roman"/>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76BA057B"/>
    <w:multiLevelType w:val="multilevel"/>
    <w:tmpl w:val="D0D284C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3F7B75"/>
    <w:multiLevelType w:val="hybridMultilevel"/>
    <w:tmpl w:val="16DAF6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AE90829"/>
    <w:multiLevelType w:val="hybridMultilevel"/>
    <w:tmpl w:val="7056F516"/>
    <w:lvl w:ilvl="0" w:tplc="BDCEFF86">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0253702">
    <w:abstractNumId w:val="7"/>
  </w:num>
  <w:num w:numId="2" w16cid:durableId="750663907">
    <w:abstractNumId w:val="23"/>
  </w:num>
  <w:num w:numId="3" w16cid:durableId="1007487297">
    <w:abstractNumId w:val="0"/>
  </w:num>
  <w:num w:numId="4" w16cid:durableId="612251706">
    <w:abstractNumId w:val="1"/>
  </w:num>
  <w:num w:numId="5" w16cid:durableId="373310554">
    <w:abstractNumId w:val="22"/>
  </w:num>
  <w:num w:numId="6" w16cid:durableId="1146504906">
    <w:abstractNumId w:val="19"/>
  </w:num>
  <w:num w:numId="7" w16cid:durableId="1535341717">
    <w:abstractNumId w:val="13"/>
  </w:num>
  <w:num w:numId="8" w16cid:durableId="785465762">
    <w:abstractNumId w:val="3"/>
  </w:num>
  <w:num w:numId="9" w16cid:durableId="172768077">
    <w:abstractNumId w:val="11"/>
  </w:num>
  <w:num w:numId="10" w16cid:durableId="2142377132">
    <w:abstractNumId w:val="32"/>
  </w:num>
  <w:num w:numId="11" w16cid:durableId="1456480052">
    <w:abstractNumId w:val="14"/>
  </w:num>
  <w:num w:numId="12" w16cid:durableId="1494177610">
    <w:abstractNumId w:val="4"/>
  </w:num>
  <w:num w:numId="13" w16cid:durableId="1536308879">
    <w:abstractNumId w:val="7"/>
  </w:num>
  <w:num w:numId="14" w16cid:durableId="1701473558">
    <w:abstractNumId w:val="7"/>
  </w:num>
  <w:num w:numId="15" w16cid:durableId="434326831">
    <w:abstractNumId w:val="7"/>
  </w:num>
  <w:num w:numId="16" w16cid:durableId="1034958938">
    <w:abstractNumId w:val="7"/>
  </w:num>
  <w:num w:numId="17" w16cid:durableId="1663504444">
    <w:abstractNumId w:val="7"/>
  </w:num>
  <w:num w:numId="18" w16cid:durableId="66391885">
    <w:abstractNumId w:val="12"/>
  </w:num>
  <w:num w:numId="19" w16cid:durableId="537547179">
    <w:abstractNumId w:val="31"/>
  </w:num>
  <w:num w:numId="20" w16cid:durableId="57098983">
    <w:abstractNumId w:val="10"/>
  </w:num>
  <w:num w:numId="21" w16cid:durableId="164328710">
    <w:abstractNumId w:val="21"/>
  </w:num>
  <w:num w:numId="22" w16cid:durableId="1803770335">
    <w:abstractNumId w:val="6"/>
  </w:num>
  <w:num w:numId="23" w16cid:durableId="1791048378">
    <w:abstractNumId w:val="18"/>
  </w:num>
  <w:num w:numId="24" w16cid:durableId="2013020304">
    <w:abstractNumId w:val="28"/>
  </w:num>
  <w:num w:numId="25" w16cid:durableId="961497165">
    <w:abstractNumId w:val="16"/>
  </w:num>
  <w:num w:numId="26" w16cid:durableId="1021509978">
    <w:abstractNumId w:val="20"/>
  </w:num>
  <w:num w:numId="27" w16cid:durableId="306978383">
    <w:abstractNumId w:val="24"/>
  </w:num>
  <w:num w:numId="28" w16cid:durableId="1690183728">
    <w:abstractNumId w:val="8"/>
  </w:num>
  <w:num w:numId="29" w16cid:durableId="1768307639">
    <w:abstractNumId w:val="17"/>
  </w:num>
  <w:num w:numId="30" w16cid:durableId="1337462856">
    <w:abstractNumId w:val="26"/>
  </w:num>
  <w:num w:numId="31" w16cid:durableId="467170386">
    <w:abstractNumId w:val="29"/>
  </w:num>
  <w:num w:numId="32" w16cid:durableId="614872544">
    <w:abstractNumId w:val="25"/>
  </w:num>
  <w:num w:numId="33" w16cid:durableId="2073113968">
    <w:abstractNumId w:val="5"/>
  </w:num>
  <w:num w:numId="34" w16cid:durableId="700669721">
    <w:abstractNumId w:val="15"/>
  </w:num>
  <w:num w:numId="35" w16cid:durableId="1323385995">
    <w:abstractNumId w:val="2"/>
  </w:num>
  <w:num w:numId="36" w16cid:durableId="1173229842">
    <w:abstractNumId w:val="30"/>
  </w:num>
  <w:num w:numId="37" w16cid:durableId="1169909730">
    <w:abstractNumId w:val="27"/>
  </w:num>
  <w:num w:numId="38" w16cid:durableId="1715352097">
    <w:abstractNumId w:val="33"/>
  </w:num>
  <w:num w:numId="39" w16cid:durableId="4030675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9B"/>
    <w:rsid w:val="000014F7"/>
    <w:rsid w:val="000078AF"/>
    <w:rsid w:val="00021D0A"/>
    <w:rsid w:val="00022BA4"/>
    <w:rsid w:val="00023017"/>
    <w:rsid w:val="0003021F"/>
    <w:rsid w:val="0003551B"/>
    <w:rsid w:val="0004480F"/>
    <w:rsid w:val="00053C4B"/>
    <w:rsid w:val="00054107"/>
    <w:rsid w:val="00055D2C"/>
    <w:rsid w:val="00057CF5"/>
    <w:rsid w:val="00071CBE"/>
    <w:rsid w:val="000806DA"/>
    <w:rsid w:val="00083C17"/>
    <w:rsid w:val="00086BB9"/>
    <w:rsid w:val="00090325"/>
    <w:rsid w:val="000A152B"/>
    <w:rsid w:val="000A3154"/>
    <w:rsid w:val="000A5AEF"/>
    <w:rsid w:val="000C2463"/>
    <w:rsid w:val="000C3561"/>
    <w:rsid w:val="000C494C"/>
    <w:rsid w:val="000D4155"/>
    <w:rsid w:val="000D4F4F"/>
    <w:rsid w:val="000D51C9"/>
    <w:rsid w:val="000E3C71"/>
    <w:rsid w:val="000E5E2E"/>
    <w:rsid w:val="000F5317"/>
    <w:rsid w:val="001037EC"/>
    <w:rsid w:val="00103E9B"/>
    <w:rsid w:val="00111091"/>
    <w:rsid w:val="00113106"/>
    <w:rsid w:val="00135577"/>
    <w:rsid w:val="001403C7"/>
    <w:rsid w:val="001479C2"/>
    <w:rsid w:val="001740AB"/>
    <w:rsid w:val="001829AF"/>
    <w:rsid w:val="00190B9E"/>
    <w:rsid w:val="00192B33"/>
    <w:rsid w:val="00196515"/>
    <w:rsid w:val="001A5D5F"/>
    <w:rsid w:val="001B25D2"/>
    <w:rsid w:val="001B3E58"/>
    <w:rsid w:val="001B6CE7"/>
    <w:rsid w:val="001C253B"/>
    <w:rsid w:val="001D2177"/>
    <w:rsid w:val="001D6699"/>
    <w:rsid w:val="001E3E79"/>
    <w:rsid w:val="00201BFB"/>
    <w:rsid w:val="00207A13"/>
    <w:rsid w:val="00213EAD"/>
    <w:rsid w:val="00234CEF"/>
    <w:rsid w:val="0025304A"/>
    <w:rsid w:val="00257404"/>
    <w:rsid w:val="00261A9D"/>
    <w:rsid w:val="00273418"/>
    <w:rsid w:val="00277680"/>
    <w:rsid w:val="002803C4"/>
    <w:rsid w:val="00282969"/>
    <w:rsid w:val="00291662"/>
    <w:rsid w:val="002942EC"/>
    <w:rsid w:val="002947BA"/>
    <w:rsid w:val="002964B3"/>
    <w:rsid w:val="00296D90"/>
    <w:rsid w:val="002A7B71"/>
    <w:rsid w:val="002B3695"/>
    <w:rsid w:val="002C2655"/>
    <w:rsid w:val="002C36F4"/>
    <w:rsid w:val="002D2685"/>
    <w:rsid w:val="002E04A6"/>
    <w:rsid w:val="002E6F59"/>
    <w:rsid w:val="0030065A"/>
    <w:rsid w:val="00302290"/>
    <w:rsid w:val="0030767D"/>
    <w:rsid w:val="00311295"/>
    <w:rsid w:val="00312570"/>
    <w:rsid w:val="0032038E"/>
    <w:rsid w:val="00327618"/>
    <w:rsid w:val="0032792C"/>
    <w:rsid w:val="00327B63"/>
    <w:rsid w:val="0033024D"/>
    <w:rsid w:val="0033722D"/>
    <w:rsid w:val="00347606"/>
    <w:rsid w:val="003575F6"/>
    <w:rsid w:val="0036567B"/>
    <w:rsid w:val="00366FE6"/>
    <w:rsid w:val="00377D44"/>
    <w:rsid w:val="003839A2"/>
    <w:rsid w:val="00383DF3"/>
    <w:rsid w:val="00383E05"/>
    <w:rsid w:val="00396A85"/>
    <w:rsid w:val="003A04DD"/>
    <w:rsid w:val="003A464E"/>
    <w:rsid w:val="003A51F7"/>
    <w:rsid w:val="003A5E26"/>
    <w:rsid w:val="003D46DA"/>
    <w:rsid w:val="003F41ED"/>
    <w:rsid w:val="0040598C"/>
    <w:rsid w:val="00410DD1"/>
    <w:rsid w:val="00416238"/>
    <w:rsid w:val="00417CC2"/>
    <w:rsid w:val="00420076"/>
    <w:rsid w:val="00420531"/>
    <w:rsid w:val="004335D1"/>
    <w:rsid w:val="00433710"/>
    <w:rsid w:val="00457276"/>
    <w:rsid w:val="00462BEA"/>
    <w:rsid w:val="00473457"/>
    <w:rsid w:val="00475A3D"/>
    <w:rsid w:val="004845B7"/>
    <w:rsid w:val="004A2803"/>
    <w:rsid w:val="004A7024"/>
    <w:rsid w:val="004B3025"/>
    <w:rsid w:val="004B5116"/>
    <w:rsid w:val="004C3085"/>
    <w:rsid w:val="004E256D"/>
    <w:rsid w:val="004E5F9D"/>
    <w:rsid w:val="004E780C"/>
    <w:rsid w:val="004F28C8"/>
    <w:rsid w:val="00514347"/>
    <w:rsid w:val="005231C9"/>
    <w:rsid w:val="005279FE"/>
    <w:rsid w:val="00533DB9"/>
    <w:rsid w:val="00546ADE"/>
    <w:rsid w:val="00555425"/>
    <w:rsid w:val="00561F71"/>
    <w:rsid w:val="00580ECE"/>
    <w:rsid w:val="00581757"/>
    <w:rsid w:val="00590C64"/>
    <w:rsid w:val="005970F7"/>
    <w:rsid w:val="005A0886"/>
    <w:rsid w:val="005A14F1"/>
    <w:rsid w:val="005B362D"/>
    <w:rsid w:val="005B3872"/>
    <w:rsid w:val="005B464C"/>
    <w:rsid w:val="005D3831"/>
    <w:rsid w:val="005E2912"/>
    <w:rsid w:val="005E48C5"/>
    <w:rsid w:val="005F5C72"/>
    <w:rsid w:val="005F7B74"/>
    <w:rsid w:val="006101D9"/>
    <w:rsid w:val="0063460E"/>
    <w:rsid w:val="0063618C"/>
    <w:rsid w:val="006369E5"/>
    <w:rsid w:val="006477FF"/>
    <w:rsid w:val="00647BCD"/>
    <w:rsid w:val="00660202"/>
    <w:rsid w:val="00660328"/>
    <w:rsid w:val="00661ED3"/>
    <w:rsid w:val="00674EEE"/>
    <w:rsid w:val="00683229"/>
    <w:rsid w:val="00685F65"/>
    <w:rsid w:val="00697DDD"/>
    <w:rsid w:val="006A37AB"/>
    <w:rsid w:val="006A4AA7"/>
    <w:rsid w:val="006A7453"/>
    <w:rsid w:val="006B12A3"/>
    <w:rsid w:val="006B18BD"/>
    <w:rsid w:val="006B3EA1"/>
    <w:rsid w:val="006B4DFA"/>
    <w:rsid w:val="006B6364"/>
    <w:rsid w:val="006B71CF"/>
    <w:rsid w:val="006C0646"/>
    <w:rsid w:val="006C1422"/>
    <w:rsid w:val="006C5294"/>
    <w:rsid w:val="006D13E5"/>
    <w:rsid w:val="006D302D"/>
    <w:rsid w:val="006D3513"/>
    <w:rsid w:val="006D78A8"/>
    <w:rsid w:val="006E26AA"/>
    <w:rsid w:val="006E39CC"/>
    <w:rsid w:val="006E3D41"/>
    <w:rsid w:val="006E49D4"/>
    <w:rsid w:val="0070351D"/>
    <w:rsid w:val="007043DF"/>
    <w:rsid w:val="00707403"/>
    <w:rsid w:val="00713963"/>
    <w:rsid w:val="0072656C"/>
    <w:rsid w:val="00730C16"/>
    <w:rsid w:val="007333BE"/>
    <w:rsid w:val="0073621A"/>
    <w:rsid w:val="00745F0C"/>
    <w:rsid w:val="0076618A"/>
    <w:rsid w:val="0078189A"/>
    <w:rsid w:val="00794B83"/>
    <w:rsid w:val="007A354A"/>
    <w:rsid w:val="007B1EC9"/>
    <w:rsid w:val="007C4C42"/>
    <w:rsid w:val="007D0D70"/>
    <w:rsid w:val="007D0FD3"/>
    <w:rsid w:val="007D2B33"/>
    <w:rsid w:val="007D5A16"/>
    <w:rsid w:val="007F0227"/>
    <w:rsid w:val="007F09A3"/>
    <w:rsid w:val="007F6E38"/>
    <w:rsid w:val="00805638"/>
    <w:rsid w:val="0080692B"/>
    <w:rsid w:val="0081096D"/>
    <w:rsid w:val="008253FF"/>
    <w:rsid w:val="008255A9"/>
    <w:rsid w:val="00825836"/>
    <w:rsid w:val="008305CC"/>
    <w:rsid w:val="00831410"/>
    <w:rsid w:val="00840892"/>
    <w:rsid w:val="00847187"/>
    <w:rsid w:val="00856B88"/>
    <w:rsid w:val="008628D3"/>
    <w:rsid w:val="00867AD5"/>
    <w:rsid w:val="00870E24"/>
    <w:rsid w:val="00873175"/>
    <w:rsid w:val="008800E6"/>
    <w:rsid w:val="0088158E"/>
    <w:rsid w:val="00881AAC"/>
    <w:rsid w:val="008838F9"/>
    <w:rsid w:val="008974C6"/>
    <w:rsid w:val="008B070F"/>
    <w:rsid w:val="008B79D1"/>
    <w:rsid w:val="008C1540"/>
    <w:rsid w:val="008C59A5"/>
    <w:rsid w:val="008D4EBA"/>
    <w:rsid w:val="008D5456"/>
    <w:rsid w:val="008E3FEB"/>
    <w:rsid w:val="009123F9"/>
    <w:rsid w:val="00912504"/>
    <w:rsid w:val="00912E67"/>
    <w:rsid w:val="00920A72"/>
    <w:rsid w:val="00920AEB"/>
    <w:rsid w:val="00922A85"/>
    <w:rsid w:val="00925DF1"/>
    <w:rsid w:val="009278AE"/>
    <w:rsid w:val="00930A9F"/>
    <w:rsid w:val="00930B85"/>
    <w:rsid w:val="0093437B"/>
    <w:rsid w:val="00936CFA"/>
    <w:rsid w:val="00941886"/>
    <w:rsid w:val="0094577E"/>
    <w:rsid w:val="0095407A"/>
    <w:rsid w:val="0095667A"/>
    <w:rsid w:val="00957632"/>
    <w:rsid w:val="0096108F"/>
    <w:rsid w:val="00964377"/>
    <w:rsid w:val="00971446"/>
    <w:rsid w:val="00977875"/>
    <w:rsid w:val="00981317"/>
    <w:rsid w:val="009816CC"/>
    <w:rsid w:val="00981789"/>
    <w:rsid w:val="009A0A26"/>
    <w:rsid w:val="009A3018"/>
    <w:rsid w:val="009B7C64"/>
    <w:rsid w:val="009C234E"/>
    <w:rsid w:val="009C6F36"/>
    <w:rsid w:val="009D7813"/>
    <w:rsid w:val="009E014F"/>
    <w:rsid w:val="009E052F"/>
    <w:rsid w:val="009F50CC"/>
    <w:rsid w:val="00A102FB"/>
    <w:rsid w:val="00A30FA4"/>
    <w:rsid w:val="00A42254"/>
    <w:rsid w:val="00A42B69"/>
    <w:rsid w:val="00A438B4"/>
    <w:rsid w:val="00A47C56"/>
    <w:rsid w:val="00A5265C"/>
    <w:rsid w:val="00A54581"/>
    <w:rsid w:val="00A80218"/>
    <w:rsid w:val="00A831DF"/>
    <w:rsid w:val="00A95871"/>
    <w:rsid w:val="00AA3FDD"/>
    <w:rsid w:val="00AA6D67"/>
    <w:rsid w:val="00AB06EC"/>
    <w:rsid w:val="00AB1027"/>
    <w:rsid w:val="00AC217C"/>
    <w:rsid w:val="00AD028A"/>
    <w:rsid w:val="00AD58E4"/>
    <w:rsid w:val="00AE1D8A"/>
    <w:rsid w:val="00AE2A98"/>
    <w:rsid w:val="00AE6A37"/>
    <w:rsid w:val="00AF49E6"/>
    <w:rsid w:val="00AF5429"/>
    <w:rsid w:val="00AF6446"/>
    <w:rsid w:val="00AF7464"/>
    <w:rsid w:val="00B02733"/>
    <w:rsid w:val="00B119AB"/>
    <w:rsid w:val="00B15290"/>
    <w:rsid w:val="00B24103"/>
    <w:rsid w:val="00B241F3"/>
    <w:rsid w:val="00B24BEA"/>
    <w:rsid w:val="00B40ABC"/>
    <w:rsid w:val="00B44E0F"/>
    <w:rsid w:val="00B45F8B"/>
    <w:rsid w:val="00B534AC"/>
    <w:rsid w:val="00B758B8"/>
    <w:rsid w:val="00B84976"/>
    <w:rsid w:val="00B96A4E"/>
    <w:rsid w:val="00BA44E5"/>
    <w:rsid w:val="00BA599B"/>
    <w:rsid w:val="00BB01BD"/>
    <w:rsid w:val="00BB398E"/>
    <w:rsid w:val="00BB465D"/>
    <w:rsid w:val="00BB46F0"/>
    <w:rsid w:val="00BB54D6"/>
    <w:rsid w:val="00BC4AC2"/>
    <w:rsid w:val="00BD31B4"/>
    <w:rsid w:val="00BE3400"/>
    <w:rsid w:val="00BE3719"/>
    <w:rsid w:val="00BF3BED"/>
    <w:rsid w:val="00C12742"/>
    <w:rsid w:val="00C206D5"/>
    <w:rsid w:val="00C22CB7"/>
    <w:rsid w:val="00C260C5"/>
    <w:rsid w:val="00C311B5"/>
    <w:rsid w:val="00C73C56"/>
    <w:rsid w:val="00C7562A"/>
    <w:rsid w:val="00C82376"/>
    <w:rsid w:val="00C8623E"/>
    <w:rsid w:val="00C8639D"/>
    <w:rsid w:val="00C90182"/>
    <w:rsid w:val="00C90B9E"/>
    <w:rsid w:val="00C943F2"/>
    <w:rsid w:val="00C94D6F"/>
    <w:rsid w:val="00C96BA1"/>
    <w:rsid w:val="00CA37EC"/>
    <w:rsid w:val="00CA38F2"/>
    <w:rsid w:val="00CB2B56"/>
    <w:rsid w:val="00CB6C40"/>
    <w:rsid w:val="00CD4D11"/>
    <w:rsid w:val="00CD7AA1"/>
    <w:rsid w:val="00CD7CAC"/>
    <w:rsid w:val="00CF6CCE"/>
    <w:rsid w:val="00CF7396"/>
    <w:rsid w:val="00D01587"/>
    <w:rsid w:val="00D035EF"/>
    <w:rsid w:val="00D23253"/>
    <w:rsid w:val="00D25F4A"/>
    <w:rsid w:val="00D27426"/>
    <w:rsid w:val="00D32A86"/>
    <w:rsid w:val="00D3389E"/>
    <w:rsid w:val="00D402A9"/>
    <w:rsid w:val="00D42715"/>
    <w:rsid w:val="00D43C68"/>
    <w:rsid w:val="00D47BE5"/>
    <w:rsid w:val="00D51FC7"/>
    <w:rsid w:val="00D54727"/>
    <w:rsid w:val="00D7623D"/>
    <w:rsid w:val="00D774E1"/>
    <w:rsid w:val="00D775B5"/>
    <w:rsid w:val="00D80E0C"/>
    <w:rsid w:val="00D82071"/>
    <w:rsid w:val="00D87053"/>
    <w:rsid w:val="00DA1B8D"/>
    <w:rsid w:val="00DA4762"/>
    <w:rsid w:val="00DB3E03"/>
    <w:rsid w:val="00DC4B83"/>
    <w:rsid w:val="00DC550E"/>
    <w:rsid w:val="00DD2C64"/>
    <w:rsid w:val="00DE43FF"/>
    <w:rsid w:val="00DE64B1"/>
    <w:rsid w:val="00DF5439"/>
    <w:rsid w:val="00DF7AD2"/>
    <w:rsid w:val="00DF7B9B"/>
    <w:rsid w:val="00E02082"/>
    <w:rsid w:val="00E04473"/>
    <w:rsid w:val="00E27F05"/>
    <w:rsid w:val="00E450CE"/>
    <w:rsid w:val="00E54E0B"/>
    <w:rsid w:val="00E74982"/>
    <w:rsid w:val="00E80D44"/>
    <w:rsid w:val="00E86DA5"/>
    <w:rsid w:val="00E87BBC"/>
    <w:rsid w:val="00E900BE"/>
    <w:rsid w:val="00E907E4"/>
    <w:rsid w:val="00E90C81"/>
    <w:rsid w:val="00EA5EE8"/>
    <w:rsid w:val="00EA7C44"/>
    <w:rsid w:val="00ED63FC"/>
    <w:rsid w:val="00EE347B"/>
    <w:rsid w:val="00EE49B7"/>
    <w:rsid w:val="00EF41C3"/>
    <w:rsid w:val="00EF5B94"/>
    <w:rsid w:val="00F140F7"/>
    <w:rsid w:val="00F174FE"/>
    <w:rsid w:val="00F2464D"/>
    <w:rsid w:val="00F401C4"/>
    <w:rsid w:val="00F4505A"/>
    <w:rsid w:val="00F45570"/>
    <w:rsid w:val="00F51018"/>
    <w:rsid w:val="00F5172F"/>
    <w:rsid w:val="00F5424B"/>
    <w:rsid w:val="00F542C2"/>
    <w:rsid w:val="00F55816"/>
    <w:rsid w:val="00F60E9A"/>
    <w:rsid w:val="00F72849"/>
    <w:rsid w:val="00F742BA"/>
    <w:rsid w:val="00F751E0"/>
    <w:rsid w:val="00F82211"/>
    <w:rsid w:val="00F826F4"/>
    <w:rsid w:val="00F840D4"/>
    <w:rsid w:val="00F91731"/>
    <w:rsid w:val="00F91F00"/>
    <w:rsid w:val="00FA6198"/>
    <w:rsid w:val="00FB39DA"/>
    <w:rsid w:val="00FD3360"/>
    <w:rsid w:val="00FE285F"/>
    <w:rsid w:val="00FF74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9B6AE"/>
  <w15:docId w15:val="{5AD735DC-FB3D-423D-9D4A-8C95D7D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1"/>
    <w:qFormat/>
    <w:rsid w:val="00473457"/>
    <w:pPr>
      <w:ind w:left="720"/>
      <w:contextualSpacing/>
    </w:pPr>
  </w:style>
  <w:style w:type="table" w:styleId="TableGrid">
    <w:name w:val="Table Grid"/>
    <w:basedOn w:val="TableNormal"/>
    <w:uiPriority w:val="39"/>
    <w:rsid w:val="00AC2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NormalWeb">
    <w:name w:val="Normal (Web)"/>
    <w:basedOn w:val="Normal"/>
    <w:uiPriority w:val="99"/>
    <w:unhideWhenUsed/>
    <w:rsid w:val="001B6CE7"/>
    <w:pPr>
      <w:spacing w:before="100" w:beforeAutospacing="1" w:after="100" w:afterAutospacing="1"/>
    </w:pPr>
    <w:rPr>
      <w:sz w:val="24"/>
      <w:szCs w:val="24"/>
    </w:rPr>
  </w:style>
  <w:style w:type="character" w:customStyle="1" w:styleId="ez-toc-section">
    <w:name w:val="ez-toc-section"/>
    <w:basedOn w:val="DefaultParagraphFont"/>
    <w:rsid w:val="00CB6C40"/>
  </w:style>
  <w:style w:type="character" w:styleId="Emphasis">
    <w:name w:val="Emphasis"/>
    <w:basedOn w:val="DefaultParagraphFont"/>
    <w:uiPriority w:val="20"/>
    <w:qFormat/>
    <w:rsid w:val="00BB465D"/>
    <w:rPr>
      <w:i/>
      <w:iCs/>
    </w:rPr>
  </w:style>
  <w:style w:type="character" w:styleId="Strong">
    <w:name w:val="Strong"/>
    <w:basedOn w:val="DefaultParagraphFont"/>
    <w:uiPriority w:val="22"/>
    <w:qFormat/>
    <w:rsid w:val="00BB465D"/>
    <w:rPr>
      <w:b/>
      <w:bCs/>
    </w:rPr>
  </w:style>
  <w:style w:type="character" w:customStyle="1" w:styleId="UnresolvedMention1">
    <w:name w:val="Unresolved Mention1"/>
    <w:basedOn w:val="DefaultParagraphFont"/>
    <w:uiPriority w:val="99"/>
    <w:semiHidden/>
    <w:unhideWhenUsed/>
    <w:rsid w:val="001D2177"/>
    <w:rPr>
      <w:color w:val="605E5C"/>
      <w:shd w:val="clear" w:color="auto" w:fill="E1DFDD"/>
    </w:rPr>
  </w:style>
  <w:style w:type="character" w:customStyle="1" w:styleId="fontstyle01">
    <w:name w:val="fontstyle01"/>
    <w:basedOn w:val="DefaultParagraphFont"/>
    <w:rsid w:val="008305CC"/>
    <w:rPr>
      <w:rFonts w:ascii="SourceSansPro-Regular" w:hAnsi="SourceSansPro-Regular" w:hint="default"/>
      <w:b w:val="0"/>
      <w:bCs w:val="0"/>
      <w:i w:val="0"/>
      <w:iCs w:val="0"/>
      <w:color w:val="3874A1"/>
      <w:sz w:val="14"/>
      <w:szCs w:val="14"/>
    </w:rPr>
  </w:style>
  <w:style w:type="paragraph" w:customStyle="1" w:styleId="abs">
    <w:name w:val="abs"/>
    <w:basedOn w:val="Normal"/>
    <w:rsid w:val="000A3154"/>
    <w:pPr>
      <w:spacing w:before="100" w:beforeAutospacing="1" w:after="100" w:afterAutospacing="1"/>
    </w:pPr>
    <w:rPr>
      <w:sz w:val="24"/>
      <w:szCs w:val="24"/>
      <w:lang w:eastAsia="zh-CN"/>
    </w:rPr>
  </w:style>
  <w:style w:type="paragraph" w:styleId="z-TopofForm">
    <w:name w:val="HTML Top of Form"/>
    <w:basedOn w:val="Normal"/>
    <w:next w:val="Normal"/>
    <w:link w:val="z-TopofFormChar"/>
    <w:hidden/>
    <w:uiPriority w:val="99"/>
    <w:semiHidden/>
    <w:unhideWhenUsed/>
    <w:rsid w:val="00A831DF"/>
    <w:pPr>
      <w:pBdr>
        <w:bottom w:val="single" w:sz="6" w:space="1" w:color="auto"/>
      </w:pBdr>
      <w:jc w:val="center"/>
    </w:pPr>
    <w:rPr>
      <w:rFonts w:ascii="Arial" w:hAnsi="Arial" w:cs="Arial"/>
      <w:vanish/>
      <w:sz w:val="16"/>
      <w:szCs w:val="16"/>
      <w:lang w:eastAsia="zh-CN"/>
    </w:rPr>
  </w:style>
  <w:style w:type="character" w:customStyle="1" w:styleId="z-TopofFormChar">
    <w:name w:val="z-Top of Form Char"/>
    <w:basedOn w:val="DefaultParagraphFont"/>
    <w:link w:val="z-TopofForm"/>
    <w:uiPriority w:val="99"/>
    <w:semiHidden/>
    <w:rsid w:val="00A831DF"/>
    <w:rPr>
      <w:rFonts w:ascii="Arial" w:hAnsi="Arial" w:cs="Arial"/>
      <w:vanish/>
      <w:sz w:val="16"/>
      <w:szCs w:val="16"/>
      <w:lang w:eastAsia="zh-CN"/>
    </w:rPr>
  </w:style>
  <w:style w:type="paragraph" w:styleId="z-BottomofForm">
    <w:name w:val="HTML Bottom of Form"/>
    <w:basedOn w:val="Normal"/>
    <w:next w:val="Normal"/>
    <w:link w:val="z-BottomofFormChar"/>
    <w:hidden/>
    <w:uiPriority w:val="99"/>
    <w:semiHidden/>
    <w:unhideWhenUsed/>
    <w:rsid w:val="00A831DF"/>
    <w:pPr>
      <w:pBdr>
        <w:top w:val="single" w:sz="6" w:space="1" w:color="auto"/>
      </w:pBdr>
      <w:jc w:val="center"/>
    </w:pPr>
    <w:rPr>
      <w:rFonts w:ascii="Arial" w:hAnsi="Arial" w:cs="Arial"/>
      <w:vanish/>
      <w:sz w:val="16"/>
      <w:szCs w:val="16"/>
      <w:lang w:eastAsia="zh-CN"/>
    </w:rPr>
  </w:style>
  <w:style w:type="character" w:customStyle="1" w:styleId="z-BottomofFormChar">
    <w:name w:val="z-Bottom of Form Char"/>
    <w:basedOn w:val="DefaultParagraphFont"/>
    <w:link w:val="z-BottomofForm"/>
    <w:uiPriority w:val="99"/>
    <w:semiHidden/>
    <w:rsid w:val="00A831DF"/>
    <w:rPr>
      <w:rFonts w:ascii="Arial" w:hAnsi="Arial" w:cs="Arial"/>
      <w:vanish/>
      <w:sz w:val="16"/>
      <w:szCs w:val="16"/>
      <w:lang w:eastAsia="zh-CN"/>
    </w:rPr>
  </w:style>
  <w:style w:type="paragraph" w:styleId="BodyText">
    <w:name w:val="Body Text"/>
    <w:basedOn w:val="Normal"/>
    <w:link w:val="BodyTextChar"/>
    <w:uiPriority w:val="1"/>
    <w:unhideWhenUsed/>
    <w:qFormat/>
    <w:rsid w:val="00190B9E"/>
    <w:pPr>
      <w:widowControl w:val="0"/>
      <w:autoSpaceDE w:val="0"/>
      <w:autoSpaceDN w:val="0"/>
      <w:ind w:left="491" w:firstLine="396"/>
      <w:jc w:val="both"/>
    </w:pPr>
    <w:rPr>
      <w:sz w:val="21"/>
      <w:szCs w:val="21"/>
    </w:rPr>
  </w:style>
  <w:style w:type="character" w:customStyle="1" w:styleId="BodyTextChar">
    <w:name w:val="Body Text Char"/>
    <w:basedOn w:val="DefaultParagraphFont"/>
    <w:link w:val="BodyText"/>
    <w:uiPriority w:val="1"/>
    <w:rsid w:val="00190B9E"/>
    <w:rPr>
      <w:sz w:val="21"/>
      <w:szCs w:val="21"/>
    </w:rPr>
  </w:style>
  <w:style w:type="paragraph" w:styleId="HTMLPreformatted">
    <w:name w:val="HTML Preformatted"/>
    <w:basedOn w:val="Normal"/>
    <w:link w:val="HTMLPreformattedChar"/>
    <w:uiPriority w:val="99"/>
    <w:semiHidden/>
    <w:unhideWhenUsed/>
    <w:rsid w:val="007A35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7A354A"/>
    <w:rPr>
      <w:rFonts w:ascii="Courier New" w:hAnsi="Courier New" w:cs="Courier New"/>
    </w:rPr>
  </w:style>
  <w:style w:type="character" w:customStyle="1" w:styleId="y2iqfc">
    <w:name w:val="y2iqfc"/>
    <w:basedOn w:val="DefaultParagraphFont"/>
    <w:rsid w:val="007A354A"/>
  </w:style>
  <w:style w:type="character" w:customStyle="1" w:styleId="line-clamp-1">
    <w:name w:val="line-clamp-1"/>
    <w:basedOn w:val="DefaultParagraphFont"/>
    <w:rsid w:val="007A354A"/>
  </w:style>
  <w:style w:type="paragraph" w:styleId="FootnoteText">
    <w:name w:val="footnote text"/>
    <w:basedOn w:val="Normal"/>
    <w:link w:val="FootnoteTextChar"/>
    <w:uiPriority w:val="99"/>
    <w:semiHidden/>
    <w:unhideWhenUsed/>
    <w:rsid w:val="009A0A26"/>
  </w:style>
  <w:style w:type="character" w:customStyle="1" w:styleId="FootnoteTextChar">
    <w:name w:val="Footnote Text Char"/>
    <w:basedOn w:val="DefaultParagraphFont"/>
    <w:link w:val="FootnoteText"/>
    <w:uiPriority w:val="99"/>
    <w:semiHidden/>
    <w:rsid w:val="009A0A26"/>
  </w:style>
  <w:style w:type="character" w:styleId="FootnoteReference">
    <w:name w:val="footnote reference"/>
    <w:basedOn w:val="DefaultParagraphFont"/>
    <w:uiPriority w:val="99"/>
    <w:semiHidden/>
    <w:unhideWhenUsed/>
    <w:rsid w:val="009A0A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47362">
      <w:bodyDiv w:val="1"/>
      <w:marLeft w:val="0"/>
      <w:marRight w:val="0"/>
      <w:marTop w:val="0"/>
      <w:marBottom w:val="0"/>
      <w:divBdr>
        <w:top w:val="none" w:sz="0" w:space="0" w:color="auto"/>
        <w:left w:val="none" w:sz="0" w:space="0" w:color="auto"/>
        <w:bottom w:val="none" w:sz="0" w:space="0" w:color="auto"/>
        <w:right w:val="none" w:sz="0" w:space="0" w:color="auto"/>
      </w:divBdr>
    </w:div>
    <w:div w:id="225070195">
      <w:bodyDiv w:val="1"/>
      <w:marLeft w:val="0"/>
      <w:marRight w:val="0"/>
      <w:marTop w:val="0"/>
      <w:marBottom w:val="0"/>
      <w:divBdr>
        <w:top w:val="none" w:sz="0" w:space="0" w:color="auto"/>
        <w:left w:val="none" w:sz="0" w:space="0" w:color="auto"/>
        <w:bottom w:val="none" w:sz="0" w:space="0" w:color="auto"/>
        <w:right w:val="none" w:sz="0" w:space="0" w:color="auto"/>
      </w:divBdr>
    </w:div>
    <w:div w:id="239751235">
      <w:bodyDiv w:val="1"/>
      <w:marLeft w:val="0"/>
      <w:marRight w:val="0"/>
      <w:marTop w:val="0"/>
      <w:marBottom w:val="0"/>
      <w:divBdr>
        <w:top w:val="none" w:sz="0" w:space="0" w:color="auto"/>
        <w:left w:val="none" w:sz="0" w:space="0" w:color="auto"/>
        <w:bottom w:val="none" w:sz="0" w:space="0" w:color="auto"/>
        <w:right w:val="none" w:sz="0" w:space="0" w:color="auto"/>
      </w:divBdr>
    </w:div>
    <w:div w:id="242489998">
      <w:bodyDiv w:val="1"/>
      <w:marLeft w:val="0"/>
      <w:marRight w:val="0"/>
      <w:marTop w:val="0"/>
      <w:marBottom w:val="0"/>
      <w:divBdr>
        <w:top w:val="none" w:sz="0" w:space="0" w:color="auto"/>
        <w:left w:val="none" w:sz="0" w:space="0" w:color="auto"/>
        <w:bottom w:val="none" w:sz="0" w:space="0" w:color="auto"/>
        <w:right w:val="none" w:sz="0" w:space="0" w:color="auto"/>
      </w:divBdr>
    </w:div>
    <w:div w:id="294219816">
      <w:bodyDiv w:val="1"/>
      <w:marLeft w:val="0"/>
      <w:marRight w:val="0"/>
      <w:marTop w:val="0"/>
      <w:marBottom w:val="0"/>
      <w:divBdr>
        <w:top w:val="none" w:sz="0" w:space="0" w:color="auto"/>
        <w:left w:val="none" w:sz="0" w:space="0" w:color="auto"/>
        <w:bottom w:val="none" w:sz="0" w:space="0" w:color="auto"/>
        <w:right w:val="none" w:sz="0" w:space="0" w:color="auto"/>
      </w:divBdr>
    </w:div>
    <w:div w:id="341589260">
      <w:bodyDiv w:val="1"/>
      <w:marLeft w:val="0"/>
      <w:marRight w:val="0"/>
      <w:marTop w:val="0"/>
      <w:marBottom w:val="0"/>
      <w:divBdr>
        <w:top w:val="none" w:sz="0" w:space="0" w:color="auto"/>
        <w:left w:val="none" w:sz="0" w:space="0" w:color="auto"/>
        <w:bottom w:val="none" w:sz="0" w:space="0" w:color="auto"/>
        <w:right w:val="none" w:sz="0" w:space="0" w:color="auto"/>
      </w:divBdr>
    </w:div>
    <w:div w:id="353113405">
      <w:bodyDiv w:val="1"/>
      <w:marLeft w:val="0"/>
      <w:marRight w:val="0"/>
      <w:marTop w:val="0"/>
      <w:marBottom w:val="0"/>
      <w:divBdr>
        <w:top w:val="none" w:sz="0" w:space="0" w:color="auto"/>
        <w:left w:val="none" w:sz="0" w:space="0" w:color="auto"/>
        <w:bottom w:val="none" w:sz="0" w:space="0" w:color="auto"/>
        <w:right w:val="none" w:sz="0" w:space="0" w:color="auto"/>
      </w:divBdr>
    </w:div>
    <w:div w:id="421419459">
      <w:bodyDiv w:val="1"/>
      <w:marLeft w:val="0"/>
      <w:marRight w:val="0"/>
      <w:marTop w:val="0"/>
      <w:marBottom w:val="0"/>
      <w:divBdr>
        <w:top w:val="none" w:sz="0" w:space="0" w:color="auto"/>
        <w:left w:val="none" w:sz="0" w:space="0" w:color="auto"/>
        <w:bottom w:val="none" w:sz="0" w:space="0" w:color="auto"/>
        <w:right w:val="none" w:sz="0" w:space="0" w:color="auto"/>
      </w:divBdr>
    </w:div>
    <w:div w:id="436218205">
      <w:bodyDiv w:val="1"/>
      <w:marLeft w:val="0"/>
      <w:marRight w:val="0"/>
      <w:marTop w:val="0"/>
      <w:marBottom w:val="0"/>
      <w:divBdr>
        <w:top w:val="none" w:sz="0" w:space="0" w:color="auto"/>
        <w:left w:val="none" w:sz="0" w:space="0" w:color="auto"/>
        <w:bottom w:val="none" w:sz="0" w:space="0" w:color="auto"/>
        <w:right w:val="none" w:sz="0" w:space="0" w:color="auto"/>
      </w:divBdr>
      <w:divsChild>
        <w:div w:id="128523357">
          <w:marLeft w:val="0"/>
          <w:marRight w:val="0"/>
          <w:marTop w:val="45"/>
          <w:marBottom w:val="0"/>
          <w:divBdr>
            <w:top w:val="none" w:sz="0" w:space="0" w:color="auto"/>
            <w:left w:val="none" w:sz="0" w:space="0" w:color="auto"/>
            <w:bottom w:val="none" w:sz="0" w:space="0" w:color="auto"/>
            <w:right w:val="none" w:sz="0" w:space="0" w:color="auto"/>
          </w:divBdr>
        </w:div>
      </w:divsChild>
    </w:div>
    <w:div w:id="476804104">
      <w:bodyDiv w:val="1"/>
      <w:marLeft w:val="0"/>
      <w:marRight w:val="0"/>
      <w:marTop w:val="0"/>
      <w:marBottom w:val="0"/>
      <w:divBdr>
        <w:top w:val="none" w:sz="0" w:space="0" w:color="auto"/>
        <w:left w:val="none" w:sz="0" w:space="0" w:color="auto"/>
        <w:bottom w:val="none" w:sz="0" w:space="0" w:color="auto"/>
        <w:right w:val="none" w:sz="0" w:space="0" w:color="auto"/>
      </w:divBdr>
    </w:div>
    <w:div w:id="499857135">
      <w:bodyDiv w:val="1"/>
      <w:marLeft w:val="0"/>
      <w:marRight w:val="0"/>
      <w:marTop w:val="0"/>
      <w:marBottom w:val="0"/>
      <w:divBdr>
        <w:top w:val="none" w:sz="0" w:space="0" w:color="auto"/>
        <w:left w:val="none" w:sz="0" w:space="0" w:color="auto"/>
        <w:bottom w:val="none" w:sz="0" w:space="0" w:color="auto"/>
        <w:right w:val="none" w:sz="0" w:space="0" w:color="auto"/>
      </w:divBdr>
    </w:div>
    <w:div w:id="509682375">
      <w:bodyDiv w:val="1"/>
      <w:marLeft w:val="0"/>
      <w:marRight w:val="0"/>
      <w:marTop w:val="0"/>
      <w:marBottom w:val="0"/>
      <w:divBdr>
        <w:top w:val="none" w:sz="0" w:space="0" w:color="auto"/>
        <w:left w:val="none" w:sz="0" w:space="0" w:color="auto"/>
        <w:bottom w:val="none" w:sz="0" w:space="0" w:color="auto"/>
        <w:right w:val="none" w:sz="0" w:space="0" w:color="auto"/>
      </w:divBdr>
    </w:div>
    <w:div w:id="522130828">
      <w:bodyDiv w:val="1"/>
      <w:marLeft w:val="0"/>
      <w:marRight w:val="0"/>
      <w:marTop w:val="0"/>
      <w:marBottom w:val="0"/>
      <w:divBdr>
        <w:top w:val="none" w:sz="0" w:space="0" w:color="auto"/>
        <w:left w:val="none" w:sz="0" w:space="0" w:color="auto"/>
        <w:bottom w:val="none" w:sz="0" w:space="0" w:color="auto"/>
        <w:right w:val="none" w:sz="0" w:space="0" w:color="auto"/>
      </w:divBdr>
    </w:div>
    <w:div w:id="555050187">
      <w:bodyDiv w:val="1"/>
      <w:marLeft w:val="0"/>
      <w:marRight w:val="0"/>
      <w:marTop w:val="0"/>
      <w:marBottom w:val="0"/>
      <w:divBdr>
        <w:top w:val="none" w:sz="0" w:space="0" w:color="auto"/>
        <w:left w:val="none" w:sz="0" w:space="0" w:color="auto"/>
        <w:bottom w:val="none" w:sz="0" w:space="0" w:color="auto"/>
        <w:right w:val="none" w:sz="0" w:space="0" w:color="auto"/>
      </w:divBdr>
    </w:div>
    <w:div w:id="569510460">
      <w:bodyDiv w:val="1"/>
      <w:marLeft w:val="0"/>
      <w:marRight w:val="0"/>
      <w:marTop w:val="0"/>
      <w:marBottom w:val="0"/>
      <w:divBdr>
        <w:top w:val="none" w:sz="0" w:space="0" w:color="auto"/>
        <w:left w:val="none" w:sz="0" w:space="0" w:color="auto"/>
        <w:bottom w:val="none" w:sz="0" w:space="0" w:color="auto"/>
        <w:right w:val="none" w:sz="0" w:space="0" w:color="auto"/>
      </w:divBdr>
    </w:div>
    <w:div w:id="582297375">
      <w:bodyDiv w:val="1"/>
      <w:marLeft w:val="0"/>
      <w:marRight w:val="0"/>
      <w:marTop w:val="0"/>
      <w:marBottom w:val="0"/>
      <w:divBdr>
        <w:top w:val="none" w:sz="0" w:space="0" w:color="auto"/>
        <w:left w:val="none" w:sz="0" w:space="0" w:color="auto"/>
        <w:bottom w:val="none" w:sz="0" w:space="0" w:color="auto"/>
        <w:right w:val="none" w:sz="0" w:space="0" w:color="auto"/>
      </w:divBdr>
    </w:div>
    <w:div w:id="592276043">
      <w:bodyDiv w:val="1"/>
      <w:marLeft w:val="0"/>
      <w:marRight w:val="0"/>
      <w:marTop w:val="0"/>
      <w:marBottom w:val="0"/>
      <w:divBdr>
        <w:top w:val="none" w:sz="0" w:space="0" w:color="auto"/>
        <w:left w:val="none" w:sz="0" w:space="0" w:color="auto"/>
        <w:bottom w:val="none" w:sz="0" w:space="0" w:color="auto"/>
        <w:right w:val="none" w:sz="0" w:space="0" w:color="auto"/>
      </w:divBdr>
    </w:div>
    <w:div w:id="632373103">
      <w:bodyDiv w:val="1"/>
      <w:marLeft w:val="0"/>
      <w:marRight w:val="0"/>
      <w:marTop w:val="0"/>
      <w:marBottom w:val="0"/>
      <w:divBdr>
        <w:top w:val="none" w:sz="0" w:space="0" w:color="auto"/>
        <w:left w:val="none" w:sz="0" w:space="0" w:color="auto"/>
        <w:bottom w:val="none" w:sz="0" w:space="0" w:color="auto"/>
        <w:right w:val="none" w:sz="0" w:space="0" w:color="auto"/>
      </w:divBdr>
    </w:div>
    <w:div w:id="689987736">
      <w:bodyDiv w:val="1"/>
      <w:marLeft w:val="0"/>
      <w:marRight w:val="0"/>
      <w:marTop w:val="0"/>
      <w:marBottom w:val="0"/>
      <w:divBdr>
        <w:top w:val="none" w:sz="0" w:space="0" w:color="auto"/>
        <w:left w:val="none" w:sz="0" w:space="0" w:color="auto"/>
        <w:bottom w:val="none" w:sz="0" w:space="0" w:color="auto"/>
        <w:right w:val="none" w:sz="0" w:space="0" w:color="auto"/>
      </w:divBdr>
      <w:divsChild>
        <w:div w:id="1887059520">
          <w:marLeft w:val="0"/>
          <w:marRight w:val="0"/>
          <w:marTop w:val="45"/>
          <w:marBottom w:val="0"/>
          <w:divBdr>
            <w:top w:val="none" w:sz="0" w:space="0" w:color="auto"/>
            <w:left w:val="none" w:sz="0" w:space="0" w:color="auto"/>
            <w:bottom w:val="none" w:sz="0" w:space="0" w:color="auto"/>
            <w:right w:val="none" w:sz="0" w:space="0" w:color="auto"/>
          </w:divBdr>
        </w:div>
      </w:divsChild>
    </w:div>
    <w:div w:id="804587592">
      <w:bodyDiv w:val="1"/>
      <w:marLeft w:val="0"/>
      <w:marRight w:val="0"/>
      <w:marTop w:val="0"/>
      <w:marBottom w:val="0"/>
      <w:divBdr>
        <w:top w:val="none" w:sz="0" w:space="0" w:color="auto"/>
        <w:left w:val="none" w:sz="0" w:space="0" w:color="auto"/>
        <w:bottom w:val="none" w:sz="0" w:space="0" w:color="auto"/>
        <w:right w:val="none" w:sz="0" w:space="0" w:color="auto"/>
      </w:divBdr>
    </w:div>
    <w:div w:id="859247553">
      <w:bodyDiv w:val="1"/>
      <w:marLeft w:val="0"/>
      <w:marRight w:val="0"/>
      <w:marTop w:val="0"/>
      <w:marBottom w:val="0"/>
      <w:divBdr>
        <w:top w:val="none" w:sz="0" w:space="0" w:color="auto"/>
        <w:left w:val="none" w:sz="0" w:space="0" w:color="auto"/>
        <w:bottom w:val="none" w:sz="0" w:space="0" w:color="auto"/>
        <w:right w:val="none" w:sz="0" w:space="0" w:color="auto"/>
      </w:divBdr>
      <w:divsChild>
        <w:div w:id="1612206737">
          <w:marLeft w:val="-675"/>
          <w:marRight w:val="0"/>
          <w:marTop w:val="0"/>
          <w:marBottom w:val="0"/>
          <w:divBdr>
            <w:top w:val="none" w:sz="0" w:space="0" w:color="auto"/>
            <w:left w:val="none" w:sz="0" w:space="0" w:color="auto"/>
            <w:bottom w:val="none" w:sz="0" w:space="0" w:color="auto"/>
            <w:right w:val="none" w:sz="0" w:space="0" w:color="auto"/>
          </w:divBdr>
        </w:div>
        <w:div w:id="1635524531">
          <w:marLeft w:val="0"/>
          <w:marRight w:val="0"/>
          <w:marTop w:val="0"/>
          <w:marBottom w:val="0"/>
          <w:divBdr>
            <w:top w:val="none" w:sz="0" w:space="0" w:color="auto"/>
            <w:left w:val="none" w:sz="0" w:space="0" w:color="auto"/>
            <w:bottom w:val="none" w:sz="0" w:space="0" w:color="auto"/>
            <w:right w:val="none" w:sz="0" w:space="0" w:color="auto"/>
          </w:divBdr>
          <w:divsChild>
            <w:div w:id="70865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82746">
      <w:bodyDiv w:val="1"/>
      <w:marLeft w:val="0"/>
      <w:marRight w:val="0"/>
      <w:marTop w:val="0"/>
      <w:marBottom w:val="0"/>
      <w:divBdr>
        <w:top w:val="none" w:sz="0" w:space="0" w:color="auto"/>
        <w:left w:val="none" w:sz="0" w:space="0" w:color="auto"/>
        <w:bottom w:val="none" w:sz="0" w:space="0" w:color="auto"/>
        <w:right w:val="none" w:sz="0" w:space="0" w:color="auto"/>
      </w:divBdr>
    </w:div>
    <w:div w:id="889920217">
      <w:bodyDiv w:val="1"/>
      <w:marLeft w:val="0"/>
      <w:marRight w:val="0"/>
      <w:marTop w:val="0"/>
      <w:marBottom w:val="0"/>
      <w:divBdr>
        <w:top w:val="none" w:sz="0" w:space="0" w:color="auto"/>
        <w:left w:val="none" w:sz="0" w:space="0" w:color="auto"/>
        <w:bottom w:val="none" w:sz="0" w:space="0" w:color="auto"/>
        <w:right w:val="none" w:sz="0" w:space="0" w:color="auto"/>
      </w:divBdr>
      <w:divsChild>
        <w:div w:id="2026323213">
          <w:marLeft w:val="0"/>
          <w:marRight w:val="0"/>
          <w:marTop w:val="45"/>
          <w:marBottom w:val="0"/>
          <w:divBdr>
            <w:top w:val="none" w:sz="0" w:space="0" w:color="auto"/>
            <w:left w:val="none" w:sz="0" w:space="0" w:color="auto"/>
            <w:bottom w:val="none" w:sz="0" w:space="0" w:color="auto"/>
            <w:right w:val="none" w:sz="0" w:space="0" w:color="auto"/>
          </w:divBdr>
        </w:div>
      </w:divsChild>
    </w:div>
    <w:div w:id="908921841">
      <w:bodyDiv w:val="1"/>
      <w:marLeft w:val="0"/>
      <w:marRight w:val="0"/>
      <w:marTop w:val="0"/>
      <w:marBottom w:val="0"/>
      <w:divBdr>
        <w:top w:val="none" w:sz="0" w:space="0" w:color="auto"/>
        <w:left w:val="none" w:sz="0" w:space="0" w:color="auto"/>
        <w:bottom w:val="none" w:sz="0" w:space="0" w:color="auto"/>
        <w:right w:val="none" w:sz="0" w:space="0" w:color="auto"/>
      </w:divBdr>
    </w:div>
    <w:div w:id="910506283">
      <w:bodyDiv w:val="1"/>
      <w:marLeft w:val="0"/>
      <w:marRight w:val="0"/>
      <w:marTop w:val="0"/>
      <w:marBottom w:val="0"/>
      <w:divBdr>
        <w:top w:val="none" w:sz="0" w:space="0" w:color="auto"/>
        <w:left w:val="none" w:sz="0" w:space="0" w:color="auto"/>
        <w:bottom w:val="none" w:sz="0" w:space="0" w:color="auto"/>
        <w:right w:val="none" w:sz="0" w:space="0" w:color="auto"/>
      </w:divBdr>
    </w:div>
    <w:div w:id="1074165171">
      <w:bodyDiv w:val="1"/>
      <w:marLeft w:val="0"/>
      <w:marRight w:val="0"/>
      <w:marTop w:val="0"/>
      <w:marBottom w:val="0"/>
      <w:divBdr>
        <w:top w:val="none" w:sz="0" w:space="0" w:color="auto"/>
        <w:left w:val="none" w:sz="0" w:space="0" w:color="auto"/>
        <w:bottom w:val="none" w:sz="0" w:space="0" w:color="auto"/>
        <w:right w:val="none" w:sz="0" w:space="0" w:color="auto"/>
      </w:divBdr>
    </w:div>
    <w:div w:id="1112869031">
      <w:bodyDiv w:val="1"/>
      <w:marLeft w:val="0"/>
      <w:marRight w:val="0"/>
      <w:marTop w:val="0"/>
      <w:marBottom w:val="0"/>
      <w:divBdr>
        <w:top w:val="none" w:sz="0" w:space="0" w:color="auto"/>
        <w:left w:val="none" w:sz="0" w:space="0" w:color="auto"/>
        <w:bottom w:val="none" w:sz="0" w:space="0" w:color="auto"/>
        <w:right w:val="none" w:sz="0" w:space="0" w:color="auto"/>
      </w:divBdr>
    </w:div>
    <w:div w:id="1129786054">
      <w:bodyDiv w:val="1"/>
      <w:marLeft w:val="0"/>
      <w:marRight w:val="0"/>
      <w:marTop w:val="0"/>
      <w:marBottom w:val="0"/>
      <w:divBdr>
        <w:top w:val="none" w:sz="0" w:space="0" w:color="auto"/>
        <w:left w:val="none" w:sz="0" w:space="0" w:color="auto"/>
        <w:bottom w:val="none" w:sz="0" w:space="0" w:color="auto"/>
        <w:right w:val="none" w:sz="0" w:space="0" w:color="auto"/>
      </w:divBdr>
    </w:div>
    <w:div w:id="1221284460">
      <w:bodyDiv w:val="1"/>
      <w:marLeft w:val="0"/>
      <w:marRight w:val="0"/>
      <w:marTop w:val="0"/>
      <w:marBottom w:val="0"/>
      <w:divBdr>
        <w:top w:val="none" w:sz="0" w:space="0" w:color="auto"/>
        <w:left w:val="none" w:sz="0" w:space="0" w:color="auto"/>
        <w:bottom w:val="none" w:sz="0" w:space="0" w:color="auto"/>
        <w:right w:val="none" w:sz="0" w:space="0" w:color="auto"/>
      </w:divBdr>
    </w:div>
    <w:div w:id="1257052136">
      <w:bodyDiv w:val="1"/>
      <w:marLeft w:val="0"/>
      <w:marRight w:val="0"/>
      <w:marTop w:val="0"/>
      <w:marBottom w:val="0"/>
      <w:divBdr>
        <w:top w:val="none" w:sz="0" w:space="0" w:color="auto"/>
        <w:left w:val="none" w:sz="0" w:space="0" w:color="auto"/>
        <w:bottom w:val="none" w:sz="0" w:space="0" w:color="auto"/>
        <w:right w:val="none" w:sz="0" w:space="0" w:color="auto"/>
      </w:divBdr>
    </w:div>
    <w:div w:id="1263564734">
      <w:bodyDiv w:val="1"/>
      <w:marLeft w:val="0"/>
      <w:marRight w:val="0"/>
      <w:marTop w:val="0"/>
      <w:marBottom w:val="0"/>
      <w:divBdr>
        <w:top w:val="none" w:sz="0" w:space="0" w:color="auto"/>
        <w:left w:val="none" w:sz="0" w:space="0" w:color="auto"/>
        <w:bottom w:val="none" w:sz="0" w:space="0" w:color="auto"/>
        <w:right w:val="none" w:sz="0" w:space="0" w:color="auto"/>
      </w:divBdr>
    </w:div>
    <w:div w:id="1290748455">
      <w:bodyDiv w:val="1"/>
      <w:marLeft w:val="0"/>
      <w:marRight w:val="0"/>
      <w:marTop w:val="0"/>
      <w:marBottom w:val="0"/>
      <w:divBdr>
        <w:top w:val="none" w:sz="0" w:space="0" w:color="auto"/>
        <w:left w:val="none" w:sz="0" w:space="0" w:color="auto"/>
        <w:bottom w:val="none" w:sz="0" w:space="0" w:color="auto"/>
        <w:right w:val="none" w:sz="0" w:space="0" w:color="auto"/>
      </w:divBdr>
    </w:div>
    <w:div w:id="1341666655">
      <w:bodyDiv w:val="1"/>
      <w:marLeft w:val="0"/>
      <w:marRight w:val="0"/>
      <w:marTop w:val="0"/>
      <w:marBottom w:val="0"/>
      <w:divBdr>
        <w:top w:val="none" w:sz="0" w:space="0" w:color="auto"/>
        <w:left w:val="none" w:sz="0" w:space="0" w:color="auto"/>
        <w:bottom w:val="none" w:sz="0" w:space="0" w:color="auto"/>
        <w:right w:val="none" w:sz="0" w:space="0" w:color="auto"/>
      </w:divBdr>
      <w:divsChild>
        <w:div w:id="278295896">
          <w:marLeft w:val="0"/>
          <w:marRight w:val="0"/>
          <w:marTop w:val="0"/>
          <w:marBottom w:val="0"/>
          <w:divBdr>
            <w:top w:val="none" w:sz="0" w:space="0" w:color="auto"/>
            <w:left w:val="none" w:sz="0" w:space="0" w:color="auto"/>
            <w:bottom w:val="none" w:sz="0" w:space="0" w:color="auto"/>
            <w:right w:val="none" w:sz="0" w:space="0" w:color="auto"/>
          </w:divBdr>
          <w:divsChild>
            <w:div w:id="929049733">
              <w:marLeft w:val="0"/>
              <w:marRight w:val="0"/>
              <w:marTop w:val="0"/>
              <w:marBottom w:val="0"/>
              <w:divBdr>
                <w:top w:val="none" w:sz="0" w:space="0" w:color="auto"/>
                <w:left w:val="none" w:sz="0" w:space="0" w:color="auto"/>
                <w:bottom w:val="none" w:sz="0" w:space="0" w:color="auto"/>
                <w:right w:val="none" w:sz="0" w:space="0" w:color="auto"/>
              </w:divBdr>
              <w:divsChild>
                <w:div w:id="126509972">
                  <w:marLeft w:val="0"/>
                  <w:marRight w:val="0"/>
                  <w:marTop w:val="0"/>
                  <w:marBottom w:val="0"/>
                  <w:divBdr>
                    <w:top w:val="none" w:sz="0" w:space="0" w:color="auto"/>
                    <w:left w:val="none" w:sz="0" w:space="0" w:color="auto"/>
                    <w:bottom w:val="none" w:sz="0" w:space="0" w:color="auto"/>
                    <w:right w:val="none" w:sz="0" w:space="0" w:color="auto"/>
                  </w:divBdr>
                  <w:divsChild>
                    <w:div w:id="88009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293841">
          <w:marLeft w:val="0"/>
          <w:marRight w:val="0"/>
          <w:marTop w:val="0"/>
          <w:marBottom w:val="0"/>
          <w:divBdr>
            <w:top w:val="none" w:sz="0" w:space="0" w:color="auto"/>
            <w:left w:val="none" w:sz="0" w:space="0" w:color="auto"/>
            <w:bottom w:val="none" w:sz="0" w:space="0" w:color="auto"/>
            <w:right w:val="none" w:sz="0" w:space="0" w:color="auto"/>
          </w:divBdr>
          <w:divsChild>
            <w:div w:id="586619376">
              <w:marLeft w:val="0"/>
              <w:marRight w:val="0"/>
              <w:marTop w:val="0"/>
              <w:marBottom w:val="0"/>
              <w:divBdr>
                <w:top w:val="none" w:sz="0" w:space="0" w:color="auto"/>
                <w:left w:val="none" w:sz="0" w:space="0" w:color="auto"/>
                <w:bottom w:val="none" w:sz="0" w:space="0" w:color="auto"/>
                <w:right w:val="none" w:sz="0" w:space="0" w:color="auto"/>
              </w:divBdr>
              <w:divsChild>
                <w:div w:id="1364985534">
                  <w:marLeft w:val="0"/>
                  <w:marRight w:val="0"/>
                  <w:marTop w:val="0"/>
                  <w:marBottom w:val="0"/>
                  <w:divBdr>
                    <w:top w:val="none" w:sz="0" w:space="0" w:color="auto"/>
                    <w:left w:val="none" w:sz="0" w:space="0" w:color="auto"/>
                    <w:bottom w:val="none" w:sz="0" w:space="0" w:color="auto"/>
                    <w:right w:val="none" w:sz="0" w:space="0" w:color="auto"/>
                  </w:divBdr>
                  <w:divsChild>
                    <w:div w:id="173763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855316">
      <w:bodyDiv w:val="1"/>
      <w:marLeft w:val="0"/>
      <w:marRight w:val="0"/>
      <w:marTop w:val="0"/>
      <w:marBottom w:val="0"/>
      <w:divBdr>
        <w:top w:val="none" w:sz="0" w:space="0" w:color="auto"/>
        <w:left w:val="none" w:sz="0" w:space="0" w:color="auto"/>
        <w:bottom w:val="none" w:sz="0" w:space="0" w:color="auto"/>
        <w:right w:val="none" w:sz="0" w:space="0" w:color="auto"/>
      </w:divBdr>
    </w:div>
    <w:div w:id="1422990128">
      <w:bodyDiv w:val="1"/>
      <w:marLeft w:val="0"/>
      <w:marRight w:val="0"/>
      <w:marTop w:val="0"/>
      <w:marBottom w:val="0"/>
      <w:divBdr>
        <w:top w:val="none" w:sz="0" w:space="0" w:color="auto"/>
        <w:left w:val="none" w:sz="0" w:space="0" w:color="auto"/>
        <w:bottom w:val="none" w:sz="0" w:space="0" w:color="auto"/>
        <w:right w:val="none" w:sz="0" w:space="0" w:color="auto"/>
      </w:divBdr>
    </w:div>
    <w:div w:id="1449927701">
      <w:bodyDiv w:val="1"/>
      <w:marLeft w:val="0"/>
      <w:marRight w:val="0"/>
      <w:marTop w:val="0"/>
      <w:marBottom w:val="0"/>
      <w:divBdr>
        <w:top w:val="none" w:sz="0" w:space="0" w:color="auto"/>
        <w:left w:val="none" w:sz="0" w:space="0" w:color="auto"/>
        <w:bottom w:val="none" w:sz="0" w:space="0" w:color="auto"/>
        <w:right w:val="none" w:sz="0" w:space="0" w:color="auto"/>
      </w:divBdr>
    </w:div>
    <w:div w:id="1457019803">
      <w:bodyDiv w:val="1"/>
      <w:marLeft w:val="0"/>
      <w:marRight w:val="0"/>
      <w:marTop w:val="0"/>
      <w:marBottom w:val="0"/>
      <w:divBdr>
        <w:top w:val="none" w:sz="0" w:space="0" w:color="auto"/>
        <w:left w:val="none" w:sz="0" w:space="0" w:color="auto"/>
        <w:bottom w:val="none" w:sz="0" w:space="0" w:color="auto"/>
        <w:right w:val="none" w:sz="0" w:space="0" w:color="auto"/>
      </w:divBdr>
    </w:div>
    <w:div w:id="1524593247">
      <w:bodyDiv w:val="1"/>
      <w:marLeft w:val="0"/>
      <w:marRight w:val="0"/>
      <w:marTop w:val="0"/>
      <w:marBottom w:val="0"/>
      <w:divBdr>
        <w:top w:val="none" w:sz="0" w:space="0" w:color="auto"/>
        <w:left w:val="none" w:sz="0" w:space="0" w:color="auto"/>
        <w:bottom w:val="none" w:sz="0" w:space="0" w:color="auto"/>
        <w:right w:val="none" w:sz="0" w:space="0" w:color="auto"/>
      </w:divBdr>
    </w:div>
    <w:div w:id="1532110622">
      <w:bodyDiv w:val="1"/>
      <w:marLeft w:val="0"/>
      <w:marRight w:val="0"/>
      <w:marTop w:val="0"/>
      <w:marBottom w:val="0"/>
      <w:divBdr>
        <w:top w:val="none" w:sz="0" w:space="0" w:color="auto"/>
        <w:left w:val="none" w:sz="0" w:space="0" w:color="auto"/>
        <w:bottom w:val="none" w:sz="0" w:space="0" w:color="auto"/>
        <w:right w:val="none" w:sz="0" w:space="0" w:color="auto"/>
      </w:divBdr>
      <w:divsChild>
        <w:div w:id="540825114">
          <w:marLeft w:val="0"/>
          <w:marRight w:val="0"/>
          <w:marTop w:val="0"/>
          <w:marBottom w:val="0"/>
          <w:divBdr>
            <w:top w:val="none" w:sz="0" w:space="0" w:color="auto"/>
            <w:left w:val="none" w:sz="0" w:space="0" w:color="auto"/>
            <w:bottom w:val="none" w:sz="0" w:space="0" w:color="auto"/>
            <w:right w:val="none" w:sz="0" w:space="0" w:color="auto"/>
          </w:divBdr>
          <w:divsChild>
            <w:div w:id="425348072">
              <w:marLeft w:val="0"/>
              <w:marRight w:val="0"/>
              <w:marTop w:val="0"/>
              <w:marBottom w:val="0"/>
              <w:divBdr>
                <w:top w:val="none" w:sz="0" w:space="0" w:color="auto"/>
                <w:left w:val="none" w:sz="0" w:space="0" w:color="auto"/>
                <w:bottom w:val="none" w:sz="0" w:space="0" w:color="auto"/>
                <w:right w:val="none" w:sz="0" w:space="0" w:color="auto"/>
              </w:divBdr>
              <w:divsChild>
                <w:div w:id="1095400677">
                  <w:marLeft w:val="0"/>
                  <w:marRight w:val="0"/>
                  <w:marTop w:val="0"/>
                  <w:marBottom w:val="0"/>
                  <w:divBdr>
                    <w:top w:val="none" w:sz="0" w:space="0" w:color="auto"/>
                    <w:left w:val="none" w:sz="0" w:space="0" w:color="auto"/>
                    <w:bottom w:val="none" w:sz="0" w:space="0" w:color="auto"/>
                    <w:right w:val="none" w:sz="0" w:space="0" w:color="auto"/>
                  </w:divBdr>
                  <w:divsChild>
                    <w:div w:id="21720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5068">
          <w:marLeft w:val="0"/>
          <w:marRight w:val="0"/>
          <w:marTop w:val="0"/>
          <w:marBottom w:val="0"/>
          <w:divBdr>
            <w:top w:val="none" w:sz="0" w:space="0" w:color="auto"/>
            <w:left w:val="none" w:sz="0" w:space="0" w:color="auto"/>
            <w:bottom w:val="none" w:sz="0" w:space="0" w:color="auto"/>
            <w:right w:val="none" w:sz="0" w:space="0" w:color="auto"/>
          </w:divBdr>
          <w:divsChild>
            <w:div w:id="1389377506">
              <w:marLeft w:val="0"/>
              <w:marRight w:val="0"/>
              <w:marTop w:val="0"/>
              <w:marBottom w:val="0"/>
              <w:divBdr>
                <w:top w:val="none" w:sz="0" w:space="0" w:color="auto"/>
                <w:left w:val="none" w:sz="0" w:space="0" w:color="auto"/>
                <w:bottom w:val="none" w:sz="0" w:space="0" w:color="auto"/>
                <w:right w:val="none" w:sz="0" w:space="0" w:color="auto"/>
              </w:divBdr>
              <w:divsChild>
                <w:div w:id="1479805388">
                  <w:marLeft w:val="0"/>
                  <w:marRight w:val="0"/>
                  <w:marTop w:val="0"/>
                  <w:marBottom w:val="0"/>
                  <w:divBdr>
                    <w:top w:val="none" w:sz="0" w:space="0" w:color="auto"/>
                    <w:left w:val="none" w:sz="0" w:space="0" w:color="auto"/>
                    <w:bottom w:val="none" w:sz="0" w:space="0" w:color="auto"/>
                    <w:right w:val="none" w:sz="0" w:space="0" w:color="auto"/>
                  </w:divBdr>
                  <w:divsChild>
                    <w:div w:id="95965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379271">
      <w:bodyDiv w:val="1"/>
      <w:marLeft w:val="0"/>
      <w:marRight w:val="0"/>
      <w:marTop w:val="0"/>
      <w:marBottom w:val="0"/>
      <w:divBdr>
        <w:top w:val="none" w:sz="0" w:space="0" w:color="auto"/>
        <w:left w:val="none" w:sz="0" w:space="0" w:color="auto"/>
        <w:bottom w:val="none" w:sz="0" w:space="0" w:color="auto"/>
        <w:right w:val="none" w:sz="0" w:space="0" w:color="auto"/>
      </w:divBdr>
      <w:divsChild>
        <w:div w:id="1857233505">
          <w:marLeft w:val="0"/>
          <w:marRight w:val="0"/>
          <w:marTop w:val="0"/>
          <w:marBottom w:val="0"/>
          <w:divBdr>
            <w:top w:val="none" w:sz="0" w:space="0" w:color="auto"/>
            <w:left w:val="none" w:sz="0" w:space="0" w:color="auto"/>
            <w:bottom w:val="none" w:sz="0" w:space="0" w:color="auto"/>
            <w:right w:val="none" w:sz="0" w:space="0" w:color="auto"/>
          </w:divBdr>
          <w:divsChild>
            <w:div w:id="233242797">
              <w:marLeft w:val="0"/>
              <w:marRight w:val="0"/>
              <w:marTop w:val="0"/>
              <w:marBottom w:val="0"/>
              <w:divBdr>
                <w:top w:val="none" w:sz="0" w:space="0" w:color="auto"/>
                <w:left w:val="none" w:sz="0" w:space="0" w:color="auto"/>
                <w:bottom w:val="none" w:sz="0" w:space="0" w:color="auto"/>
                <w:right w:val="none" w:sz="0" w:space="0" w:color="auto"/>
              </w:divBdr>
              <w:divsChild>
                <w:div w:id="420103737">
                  <w:marLeft w:val="0"/>
                  <w:marRight w:val="0"/>
                  <w:marTop w:val="0"/>
                  <w:marBottom w:val="0"/>
                  <w:divBdr>
                    <w:top w:val="none" w:sz="0" w:space="0" w:color="auto"/>
                    <w:left w:val="none" w:sz="0" w:space="0" w:color="auto"/>
                    <w:bottom w:val="none" w:sz="0" w:space="0" w:color="auto"/>
                    <w:right w:val="none" w:sz="0" w:space="0" w:color="auto"/>
                  </w:divBdr>
                  <w:divsChild>
                    <w:div w:id="104159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12020">
          <w:marLeft w:val="0"/>
          <w:marRight w:val="0"/>
          <w:marTop w:val="0"/>
          <w:marBottom w:val="0"/>
          <w:divBdr>
            <w:top w:val="none" w:sz="0" w:space="0" w:color="auto"/>
            <w:left w:val="none" w:sz="0" w:space="0" w:color="auto"/>
            <w:bottom w:val="none" w:sz="0" w:space="0" w:color="auto"/>
            <w:right w:val="none" w:sz="0" w:space="0" w:color="auto"/>
          </w:divBdr>
          <w:divsChild>
            <w:div w:id="1966501270">
              <w:marLeft w:val="0"/>
              <w:marRight w:val="0"/>
              <w:marTop w:val="0"/>
              <w:marBottom w:val="0"/>
              <w:divBdr>
                <w:top w:val="none" w:sz="0" w:space="0" w:color="auto"/>
                <w:left w:val="none" w:sz="0" w:space="0" w:color="auto"/>
                <w:bottom w:val="none" w:sz="0" w:space="0" w:color="auto"/>
                <w:right w:val="none" w:sz="0" w:space="0" w:color="auto"/>
              </w:divBdr>
              <w:divsChild>
                <w:div w:id="1277835434">
                  <w:marLeft w:val="0"/>
                  <w:marRight w:val="0"/>
                  <w:marTop w:val="0"/>
                  <w:marBottom w:val="0"/>
                  <w:divBdr>
                    <w:top w:val="none" w:sz="0" w:space="0" w:color="auto"/>
                    <w:left w:val="none" w:sz="0" w:space="0" w:color="auto"/>
                    <w:bottom w:val="none" w:sz="0" w:space="0" w:color="auto"/>
                    <w:right w:val="none" w:sz="0" w:space="0" w:color="auto"/>
                  </w:divBdr>
                  <w:divsChild>
                    <w:div w:id="2321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604244">
      <w:bodyDiv w:val="1"/>
      <w:marLeft w:val="0"/>
      <w:marRight w:val="0"/>
      <w:marTop w:val="0"/>
      <w:marBottom w:val="0"/>
      <w:divBdr>
        <w:top w:val="none" w:sz="0" w:space="0" w:color="auto"/>
        <w:left w:val="none" w:sz="0" w:space="0" w:color="auto"/>
        <w:bottom w:val="none" w:sz="0" w:space="0" w:color="auto"/>
        <w:right w:val="none" w:sz="0" w:space="0" w:color="auto"/>
      </w:divBdr>
    </w:div>
    <w:div w:id="1655328085">
      <w:bodyDiv w:val="1"/>
      <w:marLeft w:val="0"/>
      <w:marRight w:val="0"/>
      <w:marTop w:val="0"/>
      <w:marBottom w:val="0"/>
      <w:divBdr>
        <w:top w:val="none" w:sz="0" w:space="0" w:color="auto"/>
        <w:left w:val="none" w:sz="0" w:space="0" w:color="auto"/>
        <w:bottom w:val="none" w:sz="0" w:space="0" w:color="auto"/>
        <w:right w:val="none" w:sz="0" w:space="0" w:color="auto"/>
      </w:divBdr>
    </w:div>
    <w:div w:id="1707950198">
      <w:bodyDiv w:val="1"/>
      <w:marLeft w:val="0"/>
      <w:marRight w:val="0"/>
      <w:marTop w:val="0"/>
      <w:marBottom w:val="0"/>
      <w:divBdr>
        <w:top w:val="none" w:sz="0" w:space="0" w:color="auto"/>
        <w:left w:val="none" w:sz="0" w:space="0" w:color="auto"/>
        <w:bottom w:val="none" w:sz="0" w:space="0" w:color="auto"/>
        <w:right w:val="none" w:sz="0" w:space="0" w:color="auto"/>
      </w:divBdr>
    </w:div>
    <w:div w:id="1848707907">
      <w:bodyDiv w:val="1"/>
      <w:marLeft w:val="0"/>
      <w:marRight w:val="0"/>
      <w:marTop w:val="0"/>
      <w:marBottom w:val="0"/>
      <w:divBdr>
        <w:top w:val="none" w:sz="0" w:space="0" w:color="auto"/>
        <w:left w:val="none" w:sz="0" w:space="0" w:color="auto"/>
        <w:bottom w:val="none" w:sz="0" w:space="0" w:color="auto"/>
        <w:right w:val="none" w:sz="0" w:space="0" w:color="auto"/>
      </w:divBdr>
      <w:divsChild>
        <w:div w:id="470946501">
          <w:marLeft w:val="0"/>
          <w:marRight w:val="0"/>
          <w:marTop w:val="0"/>
          <w:marBottom w:val="0"/>
          <w:divBdr>
            <w:top w:val="none" w:sz="0" w:space="0" w:color="auto"/>
            <w:left w:val="none" w:sz="0" w:space="0" w:color="auto"/>
            <w:bottom w:val="none" w:sz="0" w:space="0" w:color="auto"/>
            <w:right w:val="none" w:sz="0" w:space="0" w:color="auto"/>
          </w:divBdr>
          <w:divsChild>
            <w:div w:id="385494617">
              <w:marLeft w:val="0"/>
              <w:marRight w:val="0"/>
              <w:marTop w:val="0"/>
              <w:marBottom w:val="0"/>
              <w:divBdr>
                <w:top w:val="none" w:sz="0" w:space="0" w:color="auto"/>
                <w:left w:val="none" w:sz="0" w:space="0" w:color="auto"/>
                <w:bottom w:val="none" w:sz="0" w:space="0" w:color="auto"/>
                <w:right w:val="none" w:sz="0" w:space="0" w:color="auto"/>
              </w:divBdr>
              <w:divsChild>
                <w:div w:id="680014812">
                  <w:marLeft w:val="0"/>
                  <w:marRight w:val="0"/>
                  <w:marTop w:val="0"/>
                  <w:marBottom w:val="0"/>
                  <w:divBdr>
                    <w:top w:val="none" w:sz="0" w:space="0" w:color="auto"/>
                    <w:left w:val="none" w:sz="0" w:space="0" w:color="auto"/>
                    <w:bottom w:val="none" w:sz="0" w:space="0" w:color="auto"/>
                    <w:right w:val="none" w:sz="0" w:space="0" w:color="auto"/>
                  </w:divBdr>
                  <w:divsChild>
                    <w:div w:id="1246959912">
                      <w:marLeft w:val="0"/>
                      <w:marRight w:val="0"/>
                      <w:marTop w:val="0"/>
                      <w:marBottom w:val="0"/>
                      <w:divBdr>
                        <w:top w:val="none" w:sz="0" w:space="0" w:color="auto"/>
                        <w:left w:val="none" w:sz="0" w:space="0" w:color="auto"/>
                        <w:bottom w:val="none" w:sz="0" w:space="0" w:color="auto"/>
                        <w:right w:val="none" w:sz="0" w:space="0" w:color="auto"/>
                      </w:divBdr>
                      <w:divsChild>
                        <w:div w:id="831483393">
                          <w:marLeft w:val="0"/>
                          <w:marRight w:val="0"/>
                          <w:marTop w:val="0"/>
                          <w:marBottom w:val="0"/>
                          <w:divBdr>
                            <w:top w:val="none" w:sz="0" w:space="0" w:color="auto"/>
                            <w:left w:val="none" w:sz="0" w:space="0" w:color="auto"/>
                            <w:bottom w:val="none" w:sz="0" w:space="0" w:color="auto"/>
                            <w:right w:val="none" w:sz="0" w:space="0" w:color="auto"/>
                          </w:divBdr>
                          <w:divsChild>
                            <w:div w:id="1808279252">
                              <w:marLeft w:val="0"/>
                              <w:marRight w:val="0"/>
                              <w:marTop w:val="0"/>
                              <w:marBottom w:val="0"/>
                              <w:divBdr>
                                <w:top w:val="none" w:sz="0" w:space="0" w:color="auto"/>
                                <w:left w:val="none" w:sz="0" w:space="0" w:color="auto"/>
                                <w:bottom w:val="none" w:sz="0" w:space="0" w:color="auto"/>
                                <w:right w:val="none" w:sz="0" w:space="0" w:color="auto"/>
                              </w:divBdr>
                              <w:divsChild>
                                <w:div w:id="2082556853">
                                  <w:marLeft w:val="0"/>
                                  <w:marRight w:val="0"/>
                                  <w:marTop w:val="0"/>
                                  <w:marBottom w:val="0"/>
                                  <w:divBdr>
                                    <w:top w:val="none" w:sz="0" w:space="0" w:color="auto"/>
                                    <w:left w:val="none" w:sz="0" w:space="0" w:color="auto"/>
                                    <w:bottom w:val="none" w:sz="0" w:space="0" w:color="auto"/>
                                    <w:right w:val="none" w:sz="0" w:space="0" w:color="auto"/>
                                  </w:divBdr>
                                  <w:divsChild>
                                    <w:div w:id="828866088">
                                      <w:marLeft w:val="0"/>
                                      <w:marRight w:val="0"/>
                                      <w:marTop w:val="0"/>
                                      <w:marBottom w:val="0"/>
                                      <w:divBdr>
                                        <w:top w:val="none" w:sz="0" w:space="0" w:color="auto"/>
                                        <w:left w:val="none" w:sz="0" w:space="0" w:color="auto"/>
                                        <w:bottom w:val="none" w:sz="0" w:space="0" w:color="auto"/>
                                        <w:right w:val="none" w:sz="0" w:space="0" w:color="auto"/>
                                      </w:divBdr>
                                      <w:divsChild>
                                        <w:div w:id="71238761">
                                          <w:marLeft w:val="0"/>
                                          <w:marRight w:val="0"/>
                                          <w:marTop w:val="0"/>
                                          <w:marBottom w:val="0"/>
                                          <w:divBdr>
                                            <w:top w:val="none" w:sz="0" w:space="0" w:color="auto"/>
                                            <w:left w:val="none" w:sz="0" w:space="0" w:color="auto"/>
                                            <w:bottom w:val="none" w:sz="0" w:space="0" w:color="auto"/>
                                            <w:right w:val="none" w:sz="0" w:space="0" w:color="auto"/>
                                          </w:divBdr>
                                          <w:divsChild>
                                            <w:div w:id="2097050672">
                                              <w:marLeft w:val="0"/>
                                              <w:marRight w:val="0"/>
                                              <w:marTop w:val="0"/>
                                              <w:marBottom w:val="0"/>
                                              <w:divBdr>
                                                <w:top w:val="none" w:sz="0" w:space="0" w:color="auto"/>
                                                <w:left w:val="none" w:sz="0" w:space="0" w:color="auto"/>
                                                <w:bottom w:val="none" w:sz="0" w:space="0" w:color="auto"/>
                                                <w:right w:val="none" w:sz="0" w:space="0" w:color="auto"/>
                                              </w:divBdr>
                                              <w:divsChild>
                                                <w:div w:id="1798596959">
                                                  <w:marLeft w:val="0"/>
                                                  <w:marRight w:val="0"/>
                                                  <w:marTop w:val="0"/>
                                                  <w:marBottom w:val="0"/>
                                                  <w:divBdr>
                                                    <w:top w:val="none" w:sz="0" w:space="0" w:color="auto"/>
                                                    <w:left w:val="none" w:sz="0" w:space="0" w:color="auto"/>
                                                    <w:bottom w:val="none" w:sz="0" w:space="0" w:color="auto"/>
                                                    <w:right w:val="none" w:sz="0" w:space="0" w:color="auto"/>
                                                  </w:divBdr>
                                                  <w:divsChild>
                                                    <w:div w:id="1802963855">
                                                      <w:marLeft w:val="0"/>
                                                      <w:marRight w:val="0"/>
                                                      <w:marTop w:val="0"/>
                                                      <w:marBottom w:val="0"/>
                                                      <w:divBdr>
                                                        <w:top w:val="none" w:sz="0" w:space="0" w:color="auto"/>
                                                        <w:left w:val="none" w:sz="0" w:space="0" w:color="auto"/>
                                                        <w:bottom w:val="none" w:sz="0" w:space="0" w:color="auto"/>
                                                        <w:right w:val="none" w:sz="0" w:space="0" w:color="auto"/>
                                                      </w:divBdr>
                                                      <w:divsChild>
                                                        <w:div w:id="188463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3946437">
          <w:marLeft w:val="0"/>
          <w:marRight w:val="0"/>
          <w:marTop w:val="0"/>
          <w:marBottom w:val="0"/>
          <w:divBdr>
            <w:top w:val="none" w:sz="0" w:space="0" w:color="auto"/>
            <w:left w:val="none" w:sz="0" w:space="0" w:color="auto"/>
            <w:bottom w:val="none" w:sz="0" w:space="0" w:color="auto"/>
            <w:right w:val="none" w:sz="0" w:space="0" w:color="auto"/>
          </w:divBdr>
          <w:divsChild>
            <w:div w:id="8215066">
              <w:marLeft w:val="0"/>
              <w:marRight w:val="0"/>
              <w:marTop w:val="0"/>
              <w:marBottom w:val="0"/>
              <w:divBdr>
                <w:top w:val="none" w:sz="0" w:space="0" w:color="auto"/>
                <w:left w:val="none" w:sz="0" w:space="0" w:color="auto"/>
                <w:bottom w:val="none" w:sz="0" w:space="0" w:color="auto"/>
                <w:right w:val="none" w:sz="0" w:space="0" w:color="auto"/>
              </w:divBdr>
              <w:divsChild>
                <w:div w:id="28863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94246">
      <w:bodyDiv w:val="1"/>
      <w:marLeft w:val="0"/>
      <w:marRight w:val="0"/>
      <w:marTop w:val="0"/>
      <w:marBottom w:val="0"/>
      <w:divBdr>
        <w:top w:val="none" w:sz="0" w:space="0" w:color="auto"/>
        <w:left w:val="none" w:sz="0" w:space="0" w:color="auto"/>
        <w:bottom w:val="none" w:sz="0" w:space="0" w:color="auto"/>
        <w:right w:val="none" w:sz="0" w:space="0" w:color="auto"/>
      </w:divBdr>
      <w:divsChild>
        <w:div w:id="832449488">
          <w:marLeft w:val="0"/>
          <w:marRight w:val="0"/>
          <w:marTop w:val="45"/>
          <w:marBottom w:val="0"/>
          <w:divBdr>
            <w:top w:val="none" w:sz="0" w:space="0" w:color="auto"/>
            <w:left w:val="none" w:sz="0" w:space="0" w:color="auto"/>
            <w:bottom w:val="none" w:sz="0" w:space="0" w:color="auto"/>
            <w:right w:val="none" w:sz="0" w:space="0" w:color="auto"/>
          </w:divBdr>
        </w:div>
      </w:divsChild>
    </w:div>
    <w:div w:id="1917128622">
      <w:bodyDiv w:val="1"/>
      <w:marLeft w:val="0"/>
      <w:marRight w:val="0"/>
      <w:marTop w:val="0"/>
      <w:marBottom w:val="0"/>
      <w:divBdr>
        <w:top w:val="none" w:sz="0" w:space="0" w:color="auto"/>
        <w:left w:val="none" w:sz="0" w:space="0" w:color="auto"/>
        <w:bottom w:val="none" w:sz="0" w:space="0" w:color="auto"/>
        <w:right w:val="none" w:sz="0" w:space="0" w:color="auto"/>
      </w:divBdr>
    </w:div>
    <w:div w:id="1953588212">
      <w:bodyDiv w:val="1"/>
      <w:marLeft w:val="0"/>
      <w:marRight w:val="0"/>
      <w:marTop w:val="0"/>
      <w:marBottom w:val="0"/>
      <w:divBdr>
        <w:top w:val="none" w:sz="0" w:space="0" w:color="auto"/>
        <w:left w:val="none" w:sz="0" w:space="0" w:color="auto"/>
        <w:bottom w:val="none" w:sz="0" w:space="0" w:color="auto"/>
        <w:right w:val="none" w:sz="0" w:space="0" w:color="auto"/>
      </w:divBdr>
    </w:div>
    <w:div w:id="2021155362">
      <w:bodyDiv w:val="1"/>
      <w:marLeft w:val="0"/>
      <w:marRight w:val="0"/>
      <w:marTop w:val="0"/>
      <w:marBottom w:val="0"/>
      <w:divBdr>
        <w:top w:val="none" w:sz="0" w:space="0" w:color="auto"/>
        <w:left w:val="none" w:sz="0" w:space="0" w:color="auto"/>
        <w:bottom w:val="none" w:sz="0" w:space="0" w:color="auto"/>
        <w:right w:val="none" w:sz="0" w:space="0" w:color="auto"/>
      </w:divBdr>
    </w:div>
    <w:div w:id="2031375488">
      <w:bodyDiv w:val="1"/>
      <w:marLeft w:val="0"/>
      <w:marRight w:val="0"/>
      <w:marTop w:val="0"/>
      <w:marBottom w:val="0"/>
      <w:divBdr>
        <w:top w:val="none" w:sz="0" w:space="0" w:color="auto"/>
        <w:left w:val="none" w:sz="0" w:space="0" w:color="auto"/>
        <w:bottom w:val="none" w:sz="0" w:space="0" w:color="auto"/>
        <w:right w:val="none" w:sz="0" w:space="0" w:color="auto"/>
      </w:divBdr>
    </w:div>
    <w:div w:id="2074809651">
      <w:bodyDiv w:val="1"/>
      <w:marLeft w:val="0"/>
      <w:marRight w:val="0"/>
      <w:marTop w:val="0"/>
      <w:marBottom w:val="0"/>
      <w:divBdr>
        <w:top w:val="none" w:sz="0" w:space="0" w:color="auto"/>
        <w:left w:val="none" w:sz="0" w:space="0" w:color="auto"/>
        <w:bottom w:val="none" w:sz="0" w:space="0" w:color="auto"/>
        <w:right w:val="none" w:sz="0" w:space="0" w:color="auto"/>
      </w:divBdr>
      <w:divsChild>
        <w:div w:id="2051686077">
          <w:marLeft w:val="0"/>
          <w:marRight w:val="0"/>
          <w:marTop w:val="45"/>
          <w:marBottom w:val="0"/>
          <w:divBdr>
            <w:top w:val="none" w:sz="0" w:space="0" w:color="auto"/>
            <w:left w:val="none" w:sz="0" w:space="0" w:color="auto"/>
            <w:bottom w:val="none" w:sz="0" w:space="0" w:color="auto"/>
            <w:right w:val="none" w:sz="0" w:space="0" w:color="auto"/>
          </w:divBdr>
        </w:div>
      </w:divsChild>
    </w:div>
    <w:div w:id="2077319889">
      <w:bodyDiv w:val="1"/>
      <w:marLeft w:val="0"/>
      <w:marRight w:val="0"/>
      <w:marTop w:val="0"/>
      <w:marBottom w:val="0"/>
      <w:divBdr>
        <w:top w:val="none" w:sz="0" w:space="0" w:color="auto"/>
        <w:left w:val="none" w:sz="0" w:space="0" w:color="auto"/>
        <w:bottom w:val="none" w:sz="0" w:space="0" w:color="auto"/>
        <w:right w:val="none" w:sz="0" w:space="0" w:color="auto"/>
      </w:divBdr>
    </w:div>
    <w:div w:id="2099128872">
      <w:bodyDiv w:val="1"/>
      <w:marLeft w:val="0"/>
      <w:marRight w:val="0"/>
      <w:marTop w:val="0"/>
      <w:marBottom w:val="0"/>
      <w:divBdr>
        <w:top w:val="none" w:sz="0" w:space="0" w:color="auto"/>
        <w:left w:val="none" w:sz="0" w:space="0" w:color="auto"/>
        <w:bottom w:val="none" w:sz="0" w:space="0" w:color="auto"/>
        <w:right w:val="none" w:sz="0" w:space="0" w:color="auto"/>
      </w:divBdr>
    </w:div>
    <w:div w:id="21090818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hyperlink" Target="https://stockbiz.vn/tin-tuc/asean-va-co-hoi-chuyen-minh-vuot-bac/25232983"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4.jpeg"/><Relationship Id="rId33" Type="http://schemas.openxmlformats.org/officeDocument/2006/relationships/hyperlink" Target="https://tapchinganhang.gov.vn/nhung-diem-nhan-khoa-hoc-va-cong-nghe-viet-nam-2023.htm" TargetMode="External"/><Relationship Id="rId38" Type="http://schemas.openxmlformats.org/officeDocument/2006/relationships/hyperlink" Target="https://digital.fpt.com/tu-van/thuc-trang-chuyen-doi-so.html"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phapluatkinhtexahoi.vn/quoc-te/kinh-nghiem-quoc-te-trong-dam-bao-viec-lam-va-phat-trien-ky-nang-cho-lao-dong-nganh-cong-nghe-thong-tin-tai-viet-nam-gop-phan-nang-cao-chat-luong-nguon-nhan-luc-trong-boi-canh-nen-kinh-te-toan-cau-nhi/"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eg"/><Relationship Id="rId32" Type="http://schemas.openxmlformats.org/officeDocument/2006/relationships/hyperlink" Target="https://vieted.com/xu-huong-quan-tri-nguon-nhan-luc-trong-ky-nguyen-so/" TargetMode="External"/><Relationship Id="rId37" Type="http://schemas.openxmlformats.org/officeDocument/2006/relationships/hyperlink" Target="https://www.gso.gov.vn/du-lieu-va-so-lieu-thong-ke/2024/03/thong-cao-bao-chi-tinh-hinh-lao-dong-viec-lam-quy-i-nam-2024/"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hyperlink" Target="https://laodong.vn/cong-doan/nang-tam-ky-nang-cho-lao-dong-viet-nam-den-nam-2030-1127492.ldo" TargetMode="External"/><Relationship Id="rId36" Type="http://schemas.openxmlformats.org/officeDocument/2006/relationships/hyperlink" Target="https://www.tapchicongsan.org.vn/web/guest/van_hoa_xa_hoi/-/2018/827302/phat-trien-nguon-nhan-luc-chat-luong-cao-theo-tinh-than-dai-hoi-xiii-cua-dang.aspx"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kinhtevadubao.vn/bai-1-viet-nam-thieu-gi-trong-cuoc-dua-tro-thanh-diem-sang-ai-toan-cau-28675.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9qrcode.com/" TargetMode="External"/><Relationship Id="rId27" Type="http://schemas.openxmlformats.org/officeDocument/2006/relationships/image" Target="media/image16.png"/><Relationship Id="rId30" Type="http://schemas.openxmlformats.org/officeDocument/2006/relationships/hyperlink" Target="https://tapchitaichinh.vn/xu-huong-quan-tri-nguon-nhan-luc-trong-ky-nguyen-so.html" TargetMode="External"/><Relationship Id="rId35" Type="http://schemas.openxmlformats.org/officeDocument/2006/relationships/hyperlink" Target="https://baodautu.vn/chuyen-dich-san-xuat-nganh-ban-dan-co-hoi-vang-cho-tphcm-d20884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BEFF36DBEEED4ABB92836355ED340F" ma:contentTypeVersion="13" ma:contentTypeDescription="Create a new document." ma:contentTypeScope="" ma:versionID="b1468b9bc84041951ddce77f914d1c40">
  <xsd:schema xmlns:xsd="http://www.w3.org/2001/XMLSchema" xmlns:xs="http://www.w3.org/2001/XMLSchema" xmlns:p="http://schemas.microsoft.com/office/2006/metadata/properties" xmlns:ns3="cb28844d-5039-4dd3-89e0-921fd848c808" xmlns:ns4="a3fc8bc7-1731-4e2c-9697-844a3275eab9" targetNamespace="http://schemas.microsoft.com/office/2006/metadata/properties" ma:root="true" ma:fieldsID="2efed94aa3d0dc75238b43a204402a1e" ns3:_="" ns4:_="">
    <xsd:import namespace="cb28844d-5039-4dd3-89e0-921fd848c808"/>
    <xsd:import namespace="a3fc8bc7-1731-4e2c-9697-844a3275eab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28844d-5039-4dd3-89e0-921fd848c8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fc8bc7-1731-4e2c-9697-844a3275eab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0363FB-2EBC-4C87-8649-1FE83C1BA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28844d-5039-4dd3-89e0-921fd848c808"/>
    <ds:schemaRef ds:uri="a3fc8bc7-1731-4e2c-9697-844a3275e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639F4F-A870-4A71-9DD1-E47A406EE67C}">
  <ds:schemaRefs>
    <ds:schemaRef ds:uri="http://schemas.openxmlformats.org/officeDocument/2006/bibliography"/>
  </ds:schemaRefs>
</ds:datastoreItem>
</file>

<file path=customXml/itemProps3.xml><?xml version="1.0" encoding="utf-8"?>
<ds:datastoreItem xmlns:ds="http://schemas.openxmlformats.org/officeDocument/2006/customXml" ds:itemID="{C197250C-F104-4FD4-91BA-7027E52430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6900ED0-B968-49CF-B234-AD84414595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4570</Words>
  <Characters>26053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phong bui hong</dc:creator>
  <cp:lastModifiedBy>Tien Dung Le</cp:lastModifiedBy>
  <cp:revision>2</cp:revision>
  <dcterms:created xsi:type="dcterms:W3CDTF">2024-10-22T01:03:00Z</dcterms:created>
  <dcterms:modified xsi:type="dcterms:W3CDTF">2024-10-22T01:03:00Z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0x010100CCBEFF36DBEEED4ABB92836355ED340F</vt:lpwstr>
  </property>
</Properties>
</file>