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550BD2" w:rsidTr="00550BD2">
        <w:tc>
          <w:tcPr>
            <w:tcW w:w="3348" w:type="dxa"/>
            <w:shd w:val="clear" w:color="auto" w:fill="auto"/>
          </w:tcPr>
          <w:p w:rsidR="00CF508E" w:rsidRPr="00550BD2" w:rsidRDefault="00CF508E" w:rsidP="00550BD2">
            <w:pPr>
              <w:rPr>
                <w:lang w:val="pt-BR"/>
              </w:rPr>
            </w:pPr>
          </w:p>
        </w:tc>
        <w:tc>
          <w:tcPr>
            <w:tcW w:w="6660" w:type="dxa"/>
            <w:shd w:val="clear" w:color="auto" w:fill="auto"/>
          </w:tcPr>
          <w:p w:rsidR="00CF508E" w:rsidRPr="00550BD2" w:rsidRDefault="00CF508E" w:rsidP="00550BD2">
            <w:pPr>
              <w:jc w:val="center"/>
              <w:rPr>
                <w:lang w:val="pt-BR"/>
              </w:rPr>
            </w:pPr>
          </w:p>
        </w:tc>
      </w:tr>
    </w:tbl>
    <w:p w:rsidR="00CF508E" w:rsidRPr="00CF508E" w:rsidRDefault="00665AF0" w:rsidP="00CF508E">
      <w:pPr>
        <w:rPr>
          <w:lang w:val="pt-BR"/>
        </w:rPr>
      </w:pPr>
      <w:r w:rsidRPr="00665AF0">
        <w:rPr>
          <w:noProof/>
          <w:sz w:val="28"/>
          <w:szCs w:val="28"/>
          <w:lang w:eastAsia="ja-JP"/>
        </w:rPr>
        <w:pict>
          <v:shapetype id="_x0000_t202" coordsize="21600,21600" o:spt="202" path="m,l,21600r21600,l21600,xe">
            <v:stroke joinstyle="miter"/>
            <v:path gradientshapeok="t" o:connecttype="rect"/>
          </v:shapetype>
          <v:shape id="Text Box 30" o:spid="_x0000_s1026" type="#_x0000_t202" style="position:absolute;margin-left:-25.65pt;margin-top:-17pt;width:498pt;height:693.2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" strokeweight="3pt">
            <v:stroke linestyle="thinThin"/>
            <v:textbox>
              <w:txbxContent>
                <w:p w:rsidR="003E13D4" w:rsidRDefault="003E13D4" w:rsidP="00CF508E">
                  <w:pPr>
                    <w:jc w:val="center"/>
                    <w:rPr>
                      <w:rFonts w:ascii="VnTime" w:hAnsi="VnTime"/>
                      <w:sz w:val="28"/>
                      <w:szCs w:val="28"/>
                      <w:lang w:val="pt-BR"/>
                    </w:rPr>
                  </w:pPr>
                </w:p>
                <w:p w:rsidR="003E13D4" w:rsidRPr="009D0587" w:rsidRDefault="003E13D4" w:rsidP="00CF508E">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3E13D4" w:rsidRPr="009D0587" w:rsidRDefault="003E13D4" w:rsidP="00CF508E">
                  <w:pPr>
                    <w:jc w:val="center"/>
                    <w:rPr>
                      <w:rFonts w:ascii="VnTime" w:hAnsi="VnTime"/>
                      <w:b/>
                      <w:iCs/>
                      <w:sz w:val="28"/>
                      <w:szCs w:val="28"/>
                      <w:lang w:val="pt-BR"/>
                    </w:rPr>
                  </w:pP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p>
                <w:p w:rsidR="003E13D4" w:rsidRDefault="003E13D4" w:rsidP="00CF508E">
                  <w:pPr>
                    <w:rPr>
                      <w:lang w:val="fr-FR"/>
                    </w:rPr>
                  </w:pPr>
                </w:p>
                <w:p w:rsidR="003E13D4" w:rsidRDefault="003E13D4" w:rsidP="00CF508E">
                  <w:pPr>
                    <w:rPr>
                      <w:lang w:val="fr-FR"/>
                    </w:rPr>
                  </w:pPr>
                </w:p>
                <w:p w:rsidR="003E13D4" w:rsidRDefault="003E13D4" w:rsidP="00CF508E">
                  <w:pPr>
                    <w:rPr>
                      <w:lang w:val="fr-FR"/>
                    </w:rPr>
                  </w:pPr>
                </w:p>
                <w:p w:rsidR="003E13D4" w:rsidRDefault="003E13D4" w:rsidP="00CF508E">
                  <w:pPr>
                    <w:rPr>
                      <w:lang w:val="fr-FR"/>
                    </w:rPr>
                  </w:pPr>
                </w:p>
                <w:p w:rsidR="003E13D4" w:rsidRDefault="003E13D4" w:rsidP="00CF508E">
                  <w:pPr>
                    <w:rPr>
                      <w:lang w:val="fr-FR"/>
                    </w:rPr>
                  </w:pPr>
                </w:p>
                <w:p w:rsidR="003E13D4" w:rsidRPr="00F535B2" w:rsidRDefault="003E13D4" w:rsidP="00CF508E">
                  <w:pPr>
                    <w:rPr>
                      <w:lang w:val="fr-FR"/>
                    </w:rPr>
                  </w:pPr>
                </w:p>
                <w:p w:rsidR="003E13D4" w:rsidRDefault="003E13D4" w:rsidP="00CF508E">
                  <w:pPr>
                    <w:jc w:val="center"/>
                    <w:rPr>
                      <w:lang w:val="fr-FR"/>
                    </w:rPr>
                  </w:pPr>
                </w:p>
                <w:p w:rsidR="003E13D4" w:rsidRDefault="003E13D4" w:rsidP="00CF508E">
                  <w:pPr>
                    <w:jc w:val="center"/>
                    <w:rPr>
                      <w:lang w:val="fr-FR"/>
                    </w:rPr>
                  </w:pPr>
                </w:p>
                <w:p w:rsidR="003E13D4" w:rsidRDefault="003E13D4" w:rsidP="00CF508E">
                  <w:pPr>
                    <w:jc w:val="center"/>
                    <w:rPr>
                      <w:lang w:val="fr-FR"/>
                    </w:rPr>
                  </w:pPr>
                </w:p>
                <w:p w:rsidR="003E13D4" w:rsidRDefault="003E13D4" w:rsidP="00CF508E">
                  <w:pPr>
                    <w:jc w:val="center"/>
                    <w:rPr>
                      <w:lang w:val="fr-FR"/>
                    </w:rPr>
                  </w:pPr>
                </w:p>
                <w:p w:rsidR="003E13D4" w:rsidRDefault="003E13D4" w:rsidP="00CF508E">
                  <w:pPr>
                    <w:jc w:val="center"/>
                    <w:rPr>
                      <w:lang w:val="fr-FR"/>
                    </w:rPr>
                  </w:pPr>
                </w:p>
                <w:p w:rsidR="003E13D4" w:rsidRDefault="003E13D4" w:rsidP="00CF508E">
                  <w:pPr>
                    <w:jc w:val="center"/>
                    <w:rPr>
                      <w:lang w:val="fr-FR"/>
                    </w:rPr>
                  </w:pPr>
                </w:p>
                <w:p w:rsidR="003E13D4" w:rsidRPr="001D1B1B" w:rsidRDefault="003E13D4" w:rsidP="00CF508E">
                  <w:pPr>
                    <w:jc w:val="center"/>
                    <w:rPr>
                      <w:b/>
                      <w:bCs/>
                      <w:sz w:val="40"/>
                      <w:szCs w:val="40"/>
                      <w:lang w:val="fr-FR"/>
                    </w:rPr>
                  </w:pPr>
                  <w:r w:rsidRPr="001D1B1B">
                    <w:rPr>
                      <w:b/>
                      <w:bCs/>
                      <w:sz w:val="40"/>
                      <w:szCs w:val="40"/>
                      <w:lang w:val="fr-FR"/>
                    </w:rPr>
                    <w:t>SỔ GIÁO ÁN</w:t>
                  </w:r>
                </w:p>
                <w:p w:rsidR="003E13D4" w:rsidRPr="001D1B1B" w:rsidRDefault="003E13D4" w:rsidP="00CF508E">
                  <w:pPr>
                    <w:jc w:val="center"/>
                    <w:rPr>
                      <w:b/>
                      <w:bCs/>
                      <w:sz w:val="48"/>
                      <w:szCs w:val="48"/>
                      <w:lang w:val="fr-FR"/>
                    </w:rPr>
                  </w:pPr>
                  <w:r w:rsidRPr="001D1B1B">
                    <w:rPr>
                      <w:b/>
                      <w:bCs/>
                      <w:sz w:val="48"/>
                      <w:szCs w:val="48"/>
                      <w:lang w:val="fr-FR"/>
                    </w:rPr>
                    <w:t>LÝ THUYẾT</w:t>
                  </w:r>
                </w:p>
                <w:p w:rsidR="003E13D4" w:rsidRDefault="003E13D4" w:rsidP="00CF508E">
                  <w:pPr>
                    <w:jc w:val="center"/>
                    <w:rPr>
                      <w:sz w:val="32"/>
                      <w:szCs w:val="32"/>
                      <w:lang w:val="fr-FR"/>
                    </w:rPr>
                  </w:pPr>
                </w:p>
                <w:p w:rsidR="003E13D4" w:rsidRDefault="003E13D4" w:rsidP="00CF508E">
                  <w:pPr>
                    <w:rPr>
                      <w:sz w:val="32"/>
                      <w:szCs w:val="32"/>
                      <w:lang w:val="fr-FR"/>
                    </w:rPr>
                  </w:pPr>
                  <w:r>
                    <w:rPr>
                      <w:sz w:val="32"/>
                      <w:szCs w:val="32"/>
                      <w:lang w:val="fr-FR"/>
                    </w:rPr>
                    <w:t xml:space="preserve">                                  Môn học: Ngữ Văn 2</w:t>
                  </w:r>
                </w:p>
                <w:p w:rsidR="003E13D4" w:rsidRDefault="003E13D4" w:rsidP="00CF508E">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18T4</w:t>
                  </w:r>
                </w:p>
                <w:p w:rsidR="003E13D4" w:rsidRPr="000F7999" w:rsidRDefault="003E13D4" w:rsidP="00CF508E">
                  <w:pPr>
                    <w:rPr>
                      <w:sz w:val="32"/>
                      <w:szCs w:val="32"/>
                      <w:lang w:val="pt-BR"/>
                    </w:rPr>
                  </w:pPr>
                  <w:bookmarkStart w:id="0" w:name="_GoBack"/>
                  <w:bookmarkEnd w:id="0"/>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Pr>
                      <w:sz w:val="32"/>
                      <w:szCs w:val="32"/>
                      <w:lang w:val="pt-BR"/>
                    </w:rPr>
                    <w:t>LÊ THỊ MÙI</w:t>
                  </w:r>
                </w:p>
                <w:p w:rsidR="003E13D4" w:rsidRDefault="003E13D4" w:rsidP="00CF508E">
                  <w:pPr>
                    <w:rPr>
                      <w:sz w:val="32"/>
                      <w:szCs w:val="32"/>
                      <w:lang w:val="pt-BR"/>
                    </w:rPr>
                  </w:pPr>
                  <w:r>
                    <w:rPr>
                      <w:sz w:val="32"/>
                      <w:szCs w:val="32"/>
                      <w:lang w:val="pt-BR"/>
                    </w:rPr>
                    <w:t xml:space="preserve">                                  Năm học:  2018_2019</w:t>
                  </w: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rPr>
                      <w:sz w:val="32"/>
                      <w:szCs w:val="32"/>
                      <w:lang w:val="pt-BR"/>
                    </w:rPr>
                  </w:pPr>
                </w:p>
                <w:p w:rsidR="003E13D4" w:rsidRDefault="003E13D4" w:rsidP="00CF508E">
                  <w:pPr>
                    <w:jc w:val="center"/>
                    <w:rPr>
                      <w:b/>
                      <w:bCs/>
                      <w:sz w:val="32"/>
                      <w:szCs w:val="32"/>
                      <w:lang w:val="pt-BR"/>
                    </w:rPr>
                  </w:pPr>
                </w:p>
                <w:p w:rsidR="003E13D4" w:rsidRDefault="003E13D4" w:rsidP="00CF508E">
                  <w:pPr>
                    <w:jc w:val="center"/>
                    <w:rPr>
                      <w:b/>
                      <w:bCs/>
                      <w:sz w:val="32"/>
                      <w:szCs w:val="32"/>
                      <w:lang w:val="pt-BR"/>
                    </w:rPr>
                  </w:pPr>
                </w:p>
                <w:p w:rsidR="003E13D4" w:rsidRDefault="003E13D4" w:rsidP="00CF508E">
                  <w:pPr>
                    <w:jc w:val="center"/>
                    <w:rPr>
                      <w:b/>
                      <w:bCs/>
                      <w:sz w:val="32"/>
                      <w:szCs w:val="32"/>
                      <w:lang w:val="pt-BR"/>
                    </w:rPr>
                  </w:pPr>
                </w:p>
                <w:p w:rsidR="003E13D4" w:rsidRDefault="003E13D4" w:rsidP="00CF508E">
                  <w:pPr>
                    <w:jc w:val="center"/>
                    <w:rPr>
                      <w:b/>
                      <w:bCs/>
                      <w:sz w:val="32"/>
                      <w:szCs w:val="32"/>
                      <w:lang w:val="pt-BR"/>
                    </w:rPr>
                  </w:pPr>
                </w:p>
                <w:p w:rsidR="003E13D4" w:rsidRDefault="003E13D4" w:rsidP="00CF508E">
                  <w:pPr>
                    <w:jc w:val="center"/>
                    <w:rPr>
                      <w:sz w:val="32"/>
                      <w:szCs w:val="32"/>
                      <w:lang w:val="pt-BR"/>
                    </w:rPr>
                  </w:pPr>
                  <w:r w:rsidRPr="000F7999">
                    <w:rPr>
                      <w:b/>
                      <w:bCs/>
                      <w:sz w:val="32"/>
                      <w:szCs w:val="32"/>
                      <w:lang w:val="pt-BR"/>
                    </w:rPr>
                    <w:t>Quyển số:</w:t>
                  </w:r>
                  <w:r>
                    <w:rPr>
                      <w:sz w:val="32"/>
                      <w:szCs w:val="32"/>
                      <w:lang w:val="pt-BR"/>
                    </w:rPr>
                    <w:t>.......</w:t>
                  </w:r>
                </w:p>
                <w:p w:rsidR="003E13D4" w:rsidRDefault="003E13D4" w:rsidP="00CF508E">
                  <w:pPr>
                    <w:jc w:val="center"/>
                    <w:rPr>
                      <w:sz w:val="32"/>
                      <w:szCs w:val="32"/>
                      <w:lang w:val="pt-BR"/>
                    </w:rPr>
                  </w:pPr>
                </w:p>
                <w:p w:rsidR="003E13D4" w:rsidRDefault="003E13D4" w:rsidP="00CF508E">
                  <w:pPr>
                    <w:jc w:val="center"/>
                    <w:rPr>
                      <w:sz w:val="32"/>
                      <w:szCs w:val="32"/>
                      <w:lang w:val="pt-BR"/>
                    </w:rPr>
                  </w:pPr>
                </w:p>
                <w:p w:rsidR="003E13D4" w:rsidRDefault="003E13D4" w:rsidP="00CF508E">
                  <w:pPr>
                    <w:jc w:val="center"/>
                    <w:rPr>
                      <w:sz w:val="32"/>
                      <w:szCs w:val="32"/>
                      <w:lang w:val="pt-BR"/>
                    </w:rPr>
                  </w:pPr>
                </w:p>
                <w:p w:rsidR="003E13D4" w:rsidRPr="000F7999" w:rsidRDefault="003E13D4" w:rsidP="00CF508E">
                  <w:pPr>
                    <w:jc w:val="center"/>
                    <w:rPr>
                      <w:sz w:val="32"/>
                      <w:szCs w:val="32"/>
                      <w:lang w:val="pt-BR"/>
                    </w:rPr>
                  </w:pPr>
                </w:p>
              </w:txbxContent>
            </v:textbox>
          </v:shape>
        </w:pict>
      </w:r>
    </w:p>
    <w:p w:rsidR="00CF508E" w:rsidRPr="00CF508E" w:rsidRDefault="00665AF0" w:rsidP="00CF508E">
      <w:pPr>
        <w:rPr>
          <w:lang w:val="pt-BR"/>
        </w:rPr>
      </w:pPr>
      <w:r>
        <w:rPr>
          <w:noProof/>
          <w:lang w:eastAsia="ja-JP"/>
        </w:rPr>
        <w:pict>
          <v:shapetype id="_x0000_t32" coordsize="21600,21600" o:spt="32" o:oned="t" path="m,l21600,21600e" filled="f">
            <v:path arrowok="t" fillok="f" o:connecttype="none"/>
            <o:lock v:ext="edit" shapetype="t"/>
          </v:shapetype>
          <v:shape id="AutoShape 33" o:spid="_x0000_s1051" type="#_x0000_t32" style="position:absolute;margin-left:148.2pt;margin-top:9.15pt;width:142.2pt;height:.6pt;flip:y;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"/>
        </w:pict>
      </w: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tabs>
          <w:tab w:val="left" w:pos="3960"/>
        </w:tabs>
        <w:rPr>
          <w:lang w:val="pt-BR"/>
        </w:rPr>
      </w:pPr>
      <w:r w:rsidRPr="00CF508E">
        <w:rPr>
          <w:lang w:val="pt-BR"/>
        </w:rPr>
        <w:tab/>
      </w:r>
    </w:p>
    <w:p w:rsidR="00CF508E" w:rsidRPr="00CF508E" w:rsidRDefault="00CF508E" w:rsidP="00CF508E">
      <w:pPr>
        <w:tabs>
          <w:tab w:val="left" w:pos="3960"/>
        </w:tabs>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rPr>
          <w:lang w:val="pt-BR"/>
        </w:rPr>
      </w:pPr>
    </w:p>
    <w:p w:rsidR="00CF508E" w:rsidRPr="00CF508E" w:rsidRDefault="00CF508E" w:rsidP="00CF508E">
      <w:pPr>
        <w:tabs>
          <w:tab w:val="left" w:pos="3960"/>
        </w:tabs>
        <w:rPr>
          <w:lang w:val="pt-BR"/>
        </w:rPr>
      </w:pPr>
      <w:r w:rsidRPr="00CF508E">
        <w:rPr>
          <w:lang w:val="pt-BR"/>
        </w:rPr>
        <w:tab/>
      </w:r>
    </w:p>
    <w:p w:rsidR="00CF508E" w:rsidRPr="00CF508E" w:rsidRDefault="00CF508E" w:rsidP="00CF508E">
      <w:pPr>
        <w:rPr>
          <w:lang w:val="pt-BR"/>
        </w:rPr>
      </w:pPr>
    </w:p>
    <w:p w:rsidR="00CF508E" w:rsidRPr="00CF508E" w:rsidRDefault="00CF508E" w:rsidP="00CF508E">
      <w:pPr>
        <w:rPr>
          <w:lang w:val="pt-BR"/>
        </w:rPr>
        <w:sectPr w:rsidR="00CF508E" w:rsidRPr="00CF508E" w:rsidSect="006C6E29">
          <w:pgSz w:w="11907" w:h="16840" w:code="9"/>
          <w:pgMar w:top="1418" w:right="1134" w:bottom="1134" w:left="1797" w:header="720" w:footer="720" w:gutter="0"/>
          <w:cols w:space="720"/>
          <w:docGrid w:linePitch="360"/>
        </w:sectPr>
      </w:pPr>
    </w:p>
    <w:tbl>
      <w:tblPr>
        <w:tblpPr w:leftFromText="180" w:rightFromText="180" w:vertAnchor="text" w:horzAnchor="margin" w:tblpXSpec="center" w:tblpY="181"/>
        <w:tblW w:w="16668" w:type="dxa"/>
        <w:tblLook w:val="01E0"/>
      </w:tblPr>
      <w:tblGrid>
        <w:gridCol w:w="3348"/>
        <w:gridCol w:w="6660"/>
        <w:gridCol w:w="6660"/>
      </w:tblGrid>
      <w:tr w:rsidR="00B66550" w:rsidRPr="00550BD2" w:rsidTr="00B66550">
        <w:tc>
          <w:tcPr>
            <w:tcW w:w="3348" w:type="dxa"/>
            <w:shd w:val="clear" w:color="auto" w:fill="auto"/>
          </w:tcPr>
          <w:p w:rsidR="00B66550" w:rsidRPr="00550BD2" w:rsidRDefault="00B66550" w:rsidP="00550BD2">
            <w:pPr>
              <w:rPr>
                <w:lang w:val="pt-BR"/>
              </w:rPr>
            </w:pPr>
          </w:p>
        </w:tc>
        <w:tc>
          <w:tcPr>
            <w:tcW w:w="6660" w:type="dxa"/>
            <w:shd w:val="clear" w:color="auto" w:fill="auto"/>
          </w:tcPr>
          <w:p w:rsidR="00B66550" w:rsidRPr="00550BD2" w:rsidRDefault="00B66550" w:rsidP="003B6200">
            <w:pPr>
              <w:rPr>
                <w:lang w:val="pt-BR"/>
              </w:rPr>
            </w:pPr>
          </w:p>
        </w:tc>
        <w:tc>
          <w:tcPr>
            <w:tcW w:w="6660" w:type="dxa"/>
          </w:tcPr>
          <w:p w:rsidR="00B66550" w:rsidRPr="00550BD2" w:rsidRDefault="00B66550" w:rsidP="003B6200">
            <w:pPr>
              <w:rPr>
                <w:lang w:val="pt-BR"/>
              </w:rPr>
            </w:pPr>
          </w:p>
        </w:tc>
      </w:tr>
    </w:tbl>
    <w:p w:rsidR="00CF508E" w:rsidRPr="00CF508E" w:rsidRDefault="00CF508E" w:rsidP="00CF508E">
      <w:pPr>
        <w:rPr>
          <w:lang w:val="pt-BR"/>
        </w:rPr>
      </w:pPr>
    </w:p>
    <w:tbl>
      <w:tblPr>
        <w:tblW w:w="0" w:type="auto"/>
        <w:tblLook w:val="01E0"/>
      </w:tblPr>
      <w:tblGrid>
        <w:gridCol w:w="3487"/>
        <w:gridCol w:w="5569"/>
      </w:tblGrid>
      <w:tr w:rsidR="00CF508E" w:rsidRPr="007B6401" w:rsidTr="00550BD2">
        <w:tc>
          <w:tcPr>
            <w:tcW w:w="3755" w:type="dxa"/>
            <w:shd w:val="clear" w:color="auto" w:fill="auto"/>
          </w:tcPr>
          <w:p w:rsidR="00CF508E" w:rsidRPr="005629BE" w:rsidRDefault="00CF508E" w:rsidP="00413EA3">
            <w:pPr>
              <w:rPr>
                <w:lang w:val="pt-BR"/>
              </w:rPr>
            </w:pPr>
            <w:r w:rsidRPr="005629BE">
              <w:rPr>
                <w:lang w:val="pt-BR"/>
              </w:rPr>
              <w:t>Giáo án số:</w:t>
            </w:r>
            <w:r w:rsidR="00413EA3">
              <w:rPr>
                <w:lang w:val="pt-BR"/>
              </w:rPr>
              <w:t xml:space="preserve"> 01</w:t>
            </w:r>
          </w:p>
        </w:tc>
        <w:tc>
          <w:tcPr>
            <w:tcW w:w="5634" w:type="dxa"/>
            <w:shd w:val="clear" w:color="auto" w:fill="auto"/>
          </w:tcPr>
          <w:p w:rsidR="00CF508E" w:rsidRPr="004E4461" w:rsidRDefault="00CF508E" w:rsidP="003B6200">
            <w:pPr>
              <w:ind w:firstLine="655"/>
              <w:rPr>
                <w:lang w:val="pt-BR"/>
              </w:rPr>
            </w:pPr>
            <w:r w:rsidRPr="004E4461">
              <w:rPr>
                <w:lang w:val="pt-BR"/>
              </w:rPr>
              <w:t>Thời gian thực hiện:</w:t>
            </w:r>
            <w:r w:rsidR="00413EA3" w:rsidRPr="004E4461">
              <w:rPr>
                <w:lang w:val="pt-BR"/>
              </w:rPr>
              <w:t xml:space="preserve"> 02 tiết</w:t>
            </w:r>
          </w:p>
          <w:p w:rsidR="00CF508E" w:rsidRPr="004E4461" w:rsidRDefault="00CF508E" w:rsidP="003B6200">
            <w:pPr>
              <w:ind w:firstLine="655"/>
              <w:rPr>
                <w:lang w:val="pt-BR"/>
              </w:rPr>
            </w:pPr>
            <w:r w:rsidRPr="004E4461">
              <w:rPr>
                <w:lang w:val="pt-BR"/>
              </w:rPr>
              <w:t>Tên chương:.........................................................</w:t>
            </w:r>
          </w:p>
          <w:p w:rsidR="00CF508E" w:rsidRPr="004E4461" w:rsidRDefault="00CF508E" w:rsidP="003B6200">
            <w:pPr>
              <w:ind w:firstLine="655"/>
              <w:rPr>
                <w:lang w:val="pt-BR"/>
              </w:rPr>
            </w:pPr>
            <w:r w:rsidRPr="004E4461">
              <w:rPr>
                <w:lang w:val="pt-BR"/>
              </w:rPr>
              <w:t>..............................................................................</w:t>
            </w:r>
          </w:p>
          <w:p w:rsidR="00CF508E" w:rsidRPr="004E4461" w:rsidRDefault="00CF508E" w:rsidP="003B6200">
            <w:pPr>
              <w:ind w:firstLine="655"/>
              <w:rPr>
                <w:lang w:val="pt-BR"/>
              </w:rPr>
            </w:pPr>
            <w:r w:rsidRPr="004E4461">
              <w:rPr>
                <w:lang w:val="pt-BR"/>
              </w:rPr>
              <w:t>Thực hiện ngày........tháng......năm............</w:t>
            </w:r>
          </w:p>
        </w:tc>
      </w:tr>
    </w:tbl>
    <w:p w:rsidR="00413EA3" w:rsidRDefault="00413EA3" w:rsidP="00413EA3">
      <w:pPr>
        <w:rPr>
          <w:sz w:val="32"/>
          <w:szCs w:val="32"/>
          <w:lang w:val="it-IT"/>
        </w:rPr>
      </w:pPr>
    </w:p>
    <w:p w:rsidR="00CF508E" w:rsidRPr="00413EA3" w:rsidRDefault="00413EA3" w:rsidP="00FB151C">
      <w:pPr>
        <w:rPr>
          <w:b/>
          <w:sz w:val="28"/>
          <w:szCs w:val="28"/>
          <w:lang w:val="it-IT"/>
        </w:rPr>
      </w:pPr>
      <w:r w:rsidRPr="00413EA3">
        <w:rPr>
          <w:b/>
          <w:sz w:val="28"/>
          <w:szCs w:val="28"/>
          <w:lang w:val="it-IT"/>
        </w:rPr>
        <w:t xml:space="preserve">Bài 1:   </w:t>
      </w:r>
      <w:r w:rsidR="00FB151C">
        <w:rPr>
          <w:b/>
          <w:sz w:val="28"/>
          <w:szCs w:val="28"/>
          <w:lang w:val="it-IT"/>
        </w:rPr>
        <w:tab/>
      </w:r>
      <w:r w:rsidR="00FB151C">
        <w:rPr>
          <w:b/>
          <w:sz w:val="28"/>
          <w:szCs w:val="28"/>
          <w:lang w:val="it-IT"/>
        </w:rPr>
        <w:tab/>
      </w:r>
      <w:r w:rsidR="00FB151C">
        <w:rPr>
          <w:b/>
          <w:sz w:val="28"/>
          <w:szCs w:val="28"/>
          <w:lang w:val="it-IT"/>
        </w:rPr>
        <w:tab/>
        <w:t xml:space="preserve">          </w:t>
      </w:r>
      <w:r w:rsidRPr="00413EA3">
        <w:rPr>
          <w:b/>
          <w:sz w:val="28"/>
          <w:szCs w:val="28"/>
          <w:lang w:val="it-IT"/>
        </w:rPr>
        <w:t>TỰ TÌNH (II)</w:t>
      </w:r>
    </w:p>
    <w:p w:rsidR="00CF508E" w:rsidRPr="00B66550" w:rsidRDefault="00CF508E" w:rsidP="00CF508E">
      <w:pPr>
        <w:rPr>
          <w:b/>
          <w:lang w:val="it-IT"/>
        </w:rPr>
      </w:pPr>
      <w:r w:rsidRPr="00B66550">
        <w:rPr>
          <w:b/>
          <w:lang w:val="it-IT"/>
        </w:rPr>
        <w:t xml:space="preserve">Mục tiêu của bài: </w:t>
      </w:r>
    </w:p>
    <w:p w:rsidR="00CF508E" w:rsidRDefault="00CF508E" w:rsidP="00CF508E">
      <w:pPr>
        <w:rPr>
          <w:lang w:val="it-IT"/>
        </w:rPr>
      </w:pPr>
      <w:r w:rsidRPr="005629BE">
        <w:rPr>
          <w:lang w:val="it-IT"/>
        </w:rPr>
        <w:t>Sau khi học xon</w:t>
      </w:r>
      <w:r w:rsidR="00413EA3">
        <w:rPr>
          <w:lang w:val="it-IT"/>
        </w:rPr>
        <w:t>g bài này người học có khả năng:</w:t>
      </w:r>
    </w:p>
    <w:tbl>
      <w:tblPr>
        <w:tblW w:w="9450" w:type="dxa"/>
        <w:tblLook w:val="01E0"/>
      </w:tblPr>
      <w:tblGrid>
        <w:gridCol w:w="1530"/>
        <w:gridCol w:w="7920"/>
      </w:tblGrid>
      <w:tr w:rsidR="00413EA3" w:rsidRPr="007B6401" w:rsidTr="00413EA3">
        <w:trPr>
          <w:trHeight w:val="639"/>
        </w:trPr>
        <w:tc>
          <w:tcPr>
            <w:tcW w:w="1530" w:type="dxa"/>
          </w:tcPr>
          <w:p w:rsidR="00413EA3" w:rsidRPr="00FB151C" w:rsidRDefault="00413EA3" w:rsidP="00413EA3">
            <w:pPr>
              <w:rPr>
                <w:lang w:val="it-IT"/>
              </w:rPr>
            </w:pPr>
            <w:r w:rsidRPr="00FB151C">
              <w:rPr>
                <w:lang w:val="it-IT"/>
              </w:rPr>
              <w:t>-  Kiến thức:</w:t>
            </w:r>
          </w:p>
        </w:tc>
        <w:tc>
          <w:tcPr>
            <w:tcW w:w="7920" w:type="dxa"/>
          </w:tcPr>
          <w:p w:rsidR="00413EA3" w:rsidRPr="003E13D4" w:rsidRDefault="00413EA3" w:rsidP="00413EA3">
            <w:pPr>
              <w:jc w:val="both"/>
              <w:rPr>
                <w:lang w:val="it-IT"/>
              </w:rPr>
            </w:pPr>
            <w:r w:rsidRPr="00FB151C">
              <w:rPr>
                <w:lang w:val="it-IT"/>
              </w:rPr>
              <w:t>- Cảm nhận được tâm trạng vừa buồn tủi, vừa ph</w:t>
            </w:r>
            <w:r w:rsidRPr="003E13D4">
              <w:rPr>
                <w:lang w:val="it-IT"/>
              </w:rPr>
              <w:t>ẫn uất trước tình cảnh  éo le và khát vọng sống , khát vọng hạnh phúc của Hồ Xuân Hương.</w:t>
            </w:r>
          </w:p>
          <w:p w:rsidR="00413EA3" w:rsidRPr="003E13D4" w:rsidRDefault="00413EA3" w:rsidP="00413EA3">
            <w:pPr>
              <w:rPr>
                <w:b/>
                <w:lang w:val="it-IT"/>
              </w:rPr>
            </w:pPr>
            <w:r w:rsidRPr="003E13D4">
              <w:rPr>
                <w:lang w:val="it-IT"/>
              </w:rPr>
              <w:t>- Thấy được tài năng nghệ thuật thơ Nôm Hồ Xuân Hương : thơ Đường luật viết bằng tiếng Việt, cách dùng từ ngữ, hình ảnh giản dị, giàu sức biểu cảm, táo bạo mà tinh tế</w:t>
            </w:r>
          </w:p>
        </w:tc>
      </w:tr>
      <w:tr w:rsidR="00413EA3" w:rsidRPr="00607A66" w:rsidTr="00413EA3">
        <w:tc>
          <w:tcPr>
            <w:tcW w:w="1530" w:type="dxa"/>
          </w:tcPr>
          <w:p w:rsidR="00413EA3" w:rsidRPr="00607A66" w:rsidRDefault="00413EA3" w:rsidP="00413EA3">
            <w:r w:rsidRPr="00607A66">
              <w:t>- Kỹ năng:</w:t>
            </w:r>
          </w:p>
        </w:tc>
        <w:tc>
          <w:tcPr>
            <w:tcW w:w="7920" w:type="dxa"/>
          </w:tcPr>
          <w:p w:rsidR="00413EA3" w:rsidRPr="00607A66" w:rsidRDefault="00413EA3" w:rsidP="00413EA3">
            <w:r>
              <w:t xml:space="preserve">- Biết cách cảm và phân tích một bài thơ thất ngôn bát cú đường luật </w:t>
            </w:r>
          </w:p>
        </w:tc>
      </w:tr>
      <w:tr w:rsidR="00413EA3" w:rsidRPr="00607A66" w:rsidTr="00413EA3">
        <w:tc>
          <w:tcPr>
            <w:tcW w:w="1530" w:type="dxa"/>
          </w:tcPr>
          <w:p w:rsidR="00413EA3" w:rsidRPr="00607A66" w:rsidRDefault="00413EA3" w:rsidP="00413EA3">
            <w:r w:rsidRPr="00607A66">
              <w:t>- Thái độ:</w:t>
            </w:r>
          </w:p>
        </w:tc>
        <w:tc>
          <w:tcPr>
            <w:tcW w:w="7920" w:type="dxa"/>
          </w:tcPr>
          <w:p w:rsidR="00413EA3" w:rsidRPr="00607A66" w:rsidRDefault="00413EA3" w:rsidP="00413EA3">
            <w:r>
              <w:t>- Hiểu, thông cảm , chia sẻ với nỗi đau và khát vọng của người phụ nữ.</w:t>
            </w:r>
          </w:p>
        </w:tc>
      </w:tr>
    </w:tbl>
    <w:p w:rsidR="00B66550" w:rsidRPr="00CD5447" w:rsidRDefault="00B66550" w:rsidP="00B66550">
      <w:pPr>
        <w:rPr>
          <w:b/>
          <w:lang w:val="it-IT"/>
        </w:rPr>
      </w:pPr>
      <w:r w:rsidRPr="00CD5447">
        <w:rPr>
          <w:b/>
          <w:lang w:val="it-IT"/>
        </w:rPr>
        <w:t>Đồ dùng và phương tiện dạy học:</w:t>
      </w:r>
    </w:p>
    <w:p w:rsidR="00B66550" w:rsidRPr="00AF4DDA" w:rsidRDefault="00B66550" w:rsidP="00B66550">
      <w:pPr>
        <w:rPr>
          <w:lang w:val="it-IT"/>
        </w:rPr>
      </w:pPr>
      <w:r w:rsidRPr="00AF4DDA">
        <w:rPr>
          <w:lang w:val="it-IT"/>
        </w:rPr>
        <w:t>.......................................................................................................................................................................................................................................................................................................................................................................................................................................................................................................................................................................................................................................................................................................................................................................................</w:t>
      </w:r>
    </w:p>
    <w:p w:rsidR="00B66550" w:rsidRPr="00AF4DDA" w:rsidRDefault="00B66550" w:rsidP="00B66550">
      <w:pPr>
        <w:rPr>
          <w:lang w:val="it-IT"/>
        </w:rPr>
      </w:pPr>
      <w:r w:rsidRPr="00CD5447">
        <w:rPr>
          <w:b/>
          <w:lang w:val="it-IT"/>
        </w:rPr>
        <w:t>I. Ổn định lớp học:Thời gian</w:t>
      </w:r>
      <w:r w:rsidRPr="00AF4DDA">
        <w:rPr>
          <w:lang w:val="it-IT"/>
        </w:rPr>
        <w:t>:............................................</w:t>
      </w:r>
    </w:p>
    <w:p w:rsidR="00B66550" w:rsidRPr="004E4461" w:rsidRDefault="00B66550" w:rsidP="00B66550">
      <w:pPr>
        <w:rPr>
          <w:lang w:val="it-IT"/>
        </w:rPr>
      </w:pPr>
      <w:r w:rsidRPr="004E4461">
        <w:rPr>
          <w:lang w:val="it-IT"/>
        </w:rPr>
        <w:t>...................................................................................................................................................................................................................................................................................................................................................................................................................................................................................................................................................................................</w:t>
      </w:r>
    </w:p>
    <w:p w:rsidR="00413EA3" w:rsidRPr="00413EA3" w:rsidRDefault="00413EA3" w:rsidP="00CF508E">
      <w:pPr>
        <w:rPr>
          <w:sz w:val="26"/>
          <w:szCs w:val="26"/>
          <w:lang w:val="it-IT"/>
        </w:rPr>
      </w:pPr>
    </w:p>
    <w:p w:rsidR="00CF508E" w:rsidRPr="00B66550" w:rsidRDefault="00CF508E" w:rsidP="00CF508E">
      <w:pPr>
        <w:rPr>
          <w:b/>
          <w:sz w:val="26"/>
          <w:szCs w:val="26"/>
          <w:lang w:val="sv-SE"/>
        </w:rPr>
      </w:pPr>
      <w:r w:rsidRPr="00B66550">
        <w:rPr>
          <w:b/>
          <w:sz w:val="26"/>
          <w:szCs w:val="26"/>
          <w:lang w:val="sv-SE"/>
        </w:rPr>
        <w:t xml:space="preserve">II. </w:t>
      </w:r>
      <w:r w:rsidR="005629BE" w:rsidRPr="00B66550">
        <w:rPr>
          <w:b/>
          <w:sz w:val="26"/>
          <w:szCs w:val="26"/>
          <w:lang w:val="sv-SE"/>
        </w:rPr>
        <w:t>T</w:t>
      </w:r>
      <w:r w:rsidRPr="00B66550">
        <w:rPr>
          <w:b/>
          <w:sz w:val="26"/>
          <w:szCs w:val="26"/>
          <w:lang w:val="sv-SE"/>
        </w:rPr>
        <w:t>hực hiện bài học</w:t>
      </w:r>
      <w:r w:rsidR="005629BE" w:rsidRPr="00B66550">
        <w:rPr>
          <w:b/>
          <w:sz w:val="26"/>
          <w:szCs w:val="26"/>
          <w:lang w:val="sv-SE"/>
        </w:rPr>
        <w:t>:</w:t>
      </w:r>
    </w:p>
    <w:p w:rsidR="00CF508E" w:rsidRPr="00CF508E" w:rsidRDefault="00CF508E" w:rsidP="00CF508E">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CF508E" w:rsidRPr="00550BD2" w:rsidTr="00D060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CF508E" w:rsidRPr="007B5896" w:rsidRDefault="00CF508E" w:rsidP="00D060B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7B5896" w:rsidRDefault="00CF508E" w:rsidP="00D060B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CF508E" w:rsidRPr="007B5896" w:rsidRDefault="00CF508E" w:rsidP="00D060B4">
            <w:pPr>
              <w:jc w:val="center"/>
              <w:rPr>
                <w:lang w:val="de-DE"/>
              </w:rPr>
            </w:pPr>
            <w:r w:rsidRPr="007B5896">
              <w:rPr>
                <w:lang w:val="de-DE"/>
              </w:rPr>
              <w:t>Thời gian</w:t>
            </w:r>
          </w:p>
        </w:tc>
      </w:tr>
      <w:tr w:rsidR="00CF508E" w:rsidRPr="007B6401" w:rsidTr="00D060B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66550" w:rsidRDefault="00CF508E" w:rsidP="00D060B4">
            <w:pPr>
              <w:jc w:val="center"/>
              <w:rPr>
                <w:lang w:val="de-DE"/>
              </w:rPr>
            </w:pPr>
            <w:r w:rsidRPr="007B5896">
              <w:rPr>
                <w:lang w:val="de-DE"/>
              </w:rPr>
              <w:t xml:space="preserve">Hoạt động của </w:t>
            </w:r>
          </w:p>
          <w:p w:rsidR="00CF508E" w:rsidRPr="007B5896" w:rsidRDefault="00984472" w:rsidP="00D060B4">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66550" w:rsidRDefault="00CF508E" w:rsidP="00D060B4">
            <w:pPr>
              <w:jc w:val="center"/>
              <w:rPr>
                <w:lang w:val="de-DE"/>
              </w:rPr>
            </w:pPr>
            <w:r w:rsidRPr="007B5896">
              <w:rPr>
                <w:lang w:val="de-DE"/>
              </w:rPr>
              <w:t xml:space="preserve">Hoạt động của </w:t>
            </w:r>
          </w:p>
          <w:p w:rsidR="00CF508E" w:rsidRPr="007B5896" w:rsidRDefault="00675C4A" w:rsidP="00D060B4">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CF508E" w:rsidRPr="007B5896" w:rsidRDefault="00CF508E" w:rsidP="00D060B4">
            <w:pPr>
              <w:rPr>
                <w:lang w:val="de-DE"/>
              </w:rPr>
            </w:pPr>
          </w:p>
        </w:tc>
      </w:tr>
      <w:tr w:rsidR="00CF508E" w:rsidRPr="007B6401"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sz w:val="26"/>
                <w:szCs w:val="26"/>
                <w:lang w:val="de-DE"/>
              </w:rPr>
            </w:pPr>
            <w:r w:rsidRPr="00550BD2">
              <w:rPr>
                <w:b/>
                <w:bCs/>
                <w:sz w:val="26"/>
                <w:szCs w:val="26"/>
                <w:u w:val="single"/>
                <w:lang w:val="de-DE"/>
              </w:rPr>
              <w:t>Dẫn nhập</w:t>
            </w:r>
          </w:p>
          <w:p w:rsidR="0072484D" w:rsidRPr="00550BD2" w:rsidRDefault="0072484D" w:rsidP="00D060B4">
            <w:pPr>
              <w:rPr>
                <w:sz w:val="26"/>
                <w:szCs w:val="26"/>
                <w:lang w:val="de-DE"/>
              </w:rPr>
            </w:pPr>
          </w:p>
          <w:p w:rsidR="00CF508E" w:rsidRPr="00550BD2" w:rsidRDefault="00CF508E" w:rsidP="00D060B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B5896" w:rsidRPr="007B5896" w:rsidRDefault="007B5896" w:rsidP="00B66550">
            <w:pPr>
              <w:jc w:val="both"/>
              <w:rPr>
                <w:lang w:val="de-DE"/>
              </w:rPr>
            </w:pPr>
            <w:r w:rsidRPr="004E4461">
              <w:rPr>
                <w:color w:val="262626"/>
                <w:lang w:val="de-DE"/>
              </w:rPr>
              <w:t>Lời vào bài: Hồ Xuân Hương là một trong những nhà thơ nổi tiến</w:t>
            </w:r>
            <w:r w:rsidR="00FB151C">
              <w:rPr>
                <w:color w:val="262626"/>
                <w:lang w:val="de-DE"/>
              </w:rPr>
              <w:t>g của văn học trung đại Việt</w:t>
            </w:r>
            <w:r w:rsidR="007B6401">
              <w:rPr>
                <w:color w:val="262626"/>
                <w:lang w:val="de-DE"/>
              </w:rPr>
              <w:t xml:space="preserve"> </w:t>
            </w:r>
            <w:r w:rsidR="00FB151C">
              <w:rPr>
                <w:color w:val="262626"/>
                <w:lang w:val="de-DE"/>
              </w:rPr>
              <w:t>Nam</w:t>
            </w:r>
            <w:r w:rsidRPr="004E4461">
              <w:rPr>
                <w:color w:val="262626"/>
                <w:lang w:val="de-DE"/>
              </w:rPr>
              <w:t xml:space="preserve">. Bà được mệnh danh là bà chúa thơ Nôm. Thơ của bà là tiếng nói đòi quyền sống, là niềm khát khao sống mãnh liệt. Tự tình (bài II) là một trong những bài thơ tiêu biểu cho điều đó, đồng thời thể hiện được những </w:t>
            </w:r>
            <w:r w:rsidRPr="004E4461">
              <w:rPr>
                <w:color w:val="262626"/>
                <w:lang w:val="de-DE"/>
              </w:rPr>
              <w:lastRenderedPageBreak/>
              <w:t>đặc sắc về thơ Nôm của Hồ Xuân Hương</w:t>
            </w:r>
          </w:p>
          <w:p w:rsidR="00CF508E" w:rsidRPr="00550BD2" w:rsidRDefault="00CF508E" w:rsidP="00D060B4">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27D41" w:rsidRPr="00550BD2" w:rsidRDefault="00127D41" w:rsidP="00D060B4">
            <w:pPr>
              <w:rPr>
                <w:sz w:val="26"/>
                <w:szCs w:val="26"/>
                <w:lang w:val="de-DE"/>
              </w:rPr>
            </w:pPr>
          </w:p>
        </w:tc>
      </w:tr>
      <w:tr w:rsidR="00CF508E" w:rsidRPr="00550BD2"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F508E" w:rsidRDefault="00CF508E" w:rsidP="00D060B4">
            <w:pPr>
              <w:rPr>
                <w:b/>
                <w:bCs/>
                <w:sz w:val="26"/>
                <w:szCs w:val="26"/>
                <w:u w:val="single"/>
                <w:lang w:val="nb-NO"/>
              </w:rPr>
            </w:pPr>
            <w:r w:rsidRPr="00550BD2">
              <w:rPr>
                <w:b/>
                <w:bCs/>
                <w:sz w:val="26"/>
                <w:szCs w:val="26"/>
                <w:u w:val="single"/>
                <w:lang w:val="nb-NO"/>
              </w:rPr>
              <w:t>Giảng bài mới</w:t>
            </w:r>
          </w:p>
          <w:p w:rsidR="00D060B4" w:rsidRPr="00D32B19" w:rsidRDefault="00D060B4" w:rsidP="00D060B4">
            <w:pPr>
              <w:rPr>
                <w:b/>
                <w:u w:val="single"/>
                <w:lang w:val="it-IT"/>
              </w:rPr>
            </w:pPr>
            <w:r w:rsidRPr="00D32B19">
              <w:rPr>
                <w:b/>
                <w:u w:val="single"/>
                <w:lang w:val="it-IT"/>
              </w:rPr>
              <w:t xml:space="preserve">I- TIỂU DẪN </w:t>
            </w:r>
          </w:p>
          <w:p w:rsidR="00D060B4" w:rsidRPr="00D32B19" w:rsidRDefault="00D060B4" w:rsidP="00D060B4">
            <w:pPr>
              <w:rPr>
                <w:b/>
                <w:i/>
                <w:u w:val="single"/>
                <w:lang w:val="it-IT"/>
              </w:rPr>
            </w:pPr>
            <w:r w:rsidRPr="00D32B19">
              <w:rPr>
                <w:b/>
                <w:i/>
                <w:u w:val="single"/>
                <w:lang w:val="it-IT"/>
              </w:rPr>
              <w:t>1. Cuộc đời.</w:t>
            </w:r>
          </w:p>
          <w:p w:rsidR="00D060B4" w:rsidRPr="00D32B19" w:rsidRDefault="00D060B4" w:rsidP="00FB151C">
            <w:pPr>
              <w:jc w:val="both"/>
              <w:rPr>
                <w:lang w:val="it-IT"/>
              </w:rPr>
            </w:pPr>
            <w:r w:rsidRPr="00D32B19">
              <w:rPr>
                <w:lang w:val="it-IT"/>
              </w:rPr>
              <w:t xml:space="preserve">- Hồ Xuân Hương (? -? ), quê làng Quỳnh Đôi – Quỳnh Lưu – Nghệ An </w:t>
            </w:r>
          </w:p>
          <w:p w:rsidR="00D060B4" w:rsidRPr="00D32B19" w:rsidRDefault="00D060B4" w:rsidP="00FB151C">
            <w:pPr>
              <w:jc w:val="both"/>
              <w:rPr>
                <w:lang w:val="it-IT"/>
              </w:rPr>
            </w:pPr>
            <w:r w:rsidRPr="00D32B19">
              <w:rPr>
                <w:lang w:val="it-IT"/>
              </w:rPr>
              <w:t xml:space="preserve">- Là người thông minh sắc sảo </w:t>
            </w:r>
          </w:p>
          <w:p w:rsidR="00FB151C" w:rsidRDefault="00D060B4" w:rsidP="00FB151C">
            <w:pPr>
              <w:jc w:val="both"/>
              <w:rPr>
                <w:lang w:val="it-IT"/>
              </w:rPr>
            </w:pPr>
            <w:r w:rsidRPr="00D32B19">
              <w:rPr>
                <w:lang w:val="it-IT"/>
              </w:rPr>
              <w:t>- Cuộc đời v</w:t>
            </w:r>
            <w:r w:rsidR="00FB151C">
              <w:rPr>
                <w:lang w:val="it-IT"/>
              </w:rPr>
              <w:t xml:space="preserve">à duyên phận gặp nhiều éo le,  </w:t>
            </w:r>
            <w:r w:rsidRPr="00D32B19">
              <w:rPr>
                <w:lang w:val="it-IT"/>
              </w:rPr>
              <w:t xml:space="preserve">ngang trái </w:t>
            </w:r>
          </w:p>
          <w:p w:rsidR="00D060B4" w:rsidRPr="00D32B19" w:rsidRDefault="00D060B4" w:rsidP="00FB151C">
            <w:pPr>
              <w:jc w:val="both"/>
              <w:rPr>
                <w:lang w:val="it-IT"/>
              </w:rPr>
            </w:pPr>
            <w:r w:rsidRPr="00D32B19">
              <w:rPr>
                <w:lang w:val="it-IT"/>
              </w:rPr>
              <w:t xml:space="preserve"> </w:t>
            </w:r>
          </w:p>
          <w:p w:rsidR="00D060B4" w:rsidRPr="00D32B19" w:rsidRDefault="00D060B4" w:rsidP="00FB151C">
            <w:pPr>
              <w:jc w:val="both"/>
              <w:rPr>
                <w:b/>
                <w:i/>
                <w:lang w:val="it-IT"/>
              </w:rPr>
            </w:pPr>
            <w:r w:rsidRPr="00D32B19">
              <w:rPr>
                <w:b/>
                <w:i/>
                <w:u w:val="single"/>
                <w:lang w:val="it-IT"/>
              </w:rPr>
              <w:t>2. Sáng tác</w:t>
            </w:r>
          </w:p>
          <w:p w:rsidR="00D060B4" w:rsidRPr="00D32B19" w:rsidRDefault="00D060B4" w:rsidP="00FB151C">
            <w:pPr>
              <w:jc w:val="both"/>
              <w:rPr>
                <w:lang w:val="it-IT"/>
              </w:rPr>
            </w:pPr>
            <w:r w:rsidRPr="00D32B19">
              <w:rPr>
                <w:lang w:val="it-IT"/>
              </w:rPr>
              <w:t xml:space="preserve">    - Sáng tác thơ bằng chữ Hán và chữ Nôm. </w:t>
            </w:r>
          </w:p>
          <w:p w:rsidR="00D060B4" w:rsidRPr="00D32B19" w:rsidRDefault="00D060B4" w:rsidP="00FB151C">
            <w:pPr>
              <w:jc w:val="both"/>
              <w:rPr>
                <w:lang w:val="it-IT"/>
              </w:rPr>
            </w:pPr>
            <w:r w:rsidRPr="00D32B19">
              <w:rPr>
                <w:lang w:val="it-IT"/>
              </w:rPr>
              <w:t xml:space="preserve">   - Có trên dưới </w:t>
            </w:r>
            <w:r w:rsidR="00FB151C">
              <w:rPr>
                <w:lang w:val="it-IT"/>
              </w:rPr>
              <w:t>40 bài thơ, tiêu biểu là tập “</w:t>
            </w:r>
            <w:r w:rsidRPr="00D32B19">
              <w:rPr>
                <w:lang w:val="it-IT"/>
              </w:rPr>
              <w:t>Lưu Hương kí”</w:t>
            </w:r>
          </w:p>
          <w:p w:rsidR="00D060B4" w:rsidRPr="00D32B19" w:rsidRDefault="00FB151C" w:rsidP="00FB151C">
            <w:pPr>
              <w:jc w:val="both"/>
              <w:rPr>
                <w:lang w:val="it-IT"/>
              </w:rPr>
            </w:pPr>
            <w:r>
              <w:rPr>
                <w:lang w:val="it-IT"/>
              </w:rPr>
              <w:t xml:space="preserve">   - ND</w:t>
            </w:r>
            <w:r w:rsidR="00D060B4" w:rsidRPr="00D32B19">
              <w:rPr>
                <w:lang w:val="it-IT"/>
              </w:rPr>
              <w:t xml:space="preserve">: thơ HXH là tiếng nói </w:t>
            </w:r>
            <w:r>
              <w:rPr>
                <w:lang w:val="it-IT"/>
              </w:rPr>
              <w:t>thương cảm đối với người phụ nữ</w:t>
            </w:r>
            <w:r w:rsidR="00D060B4" w:rsidRPr="00D32B19">
              <w:rPr>
                <w:lang w:val="it-IT"/>
              </w:rPr>
              <w:t xml:space="preserve">, là sự khẳng </w:t>
            </w:r>
            <w:r>
              <w:rPr>
                <w:lang w:val="it-IT"/>
              </w:rPr>
              <w:t>định</w:t>
            </w:r>
            <w:r w:rsidR="00D060B4" w:rsidRPr="00D32B19">
              <w:rPr>
                <w:lang w:val="it-IT"/>
              </w:rPr>
              <w:t>, đề cao vẻ đẹp và khát vọng sống của họ.</w:t>
            </w:r>
          </w:p>
          <w:p w:rsidR="00D060B4" w:rsidRPr="00D32B19" w:rsidRDefault="00D060B4" w:rsidP="00FB151C">
            <w:pPr>
              <w:jc w:val="both"/>
              <w:rPr>
                <w:lang w:val="it-IT"/>
              </w:rPr>
            </w:pPr>
            <w:r w:rsidRPr="00D32B19">
              <w:rPr>
                <w:lang w:val="it-IT"/>
              </w:rPr>
              <w:t>- NT thơ đậm đà chất</w:t>
            </w:r>
            <w:r w:rsidR="00FB151C">
              <w:rPr>
                <w:lang w:val="it-IT"/>
              </w:rPr>
              <w:t xml:space="preserve"> dân gian, trào phúng, tự tình</w:t>
            </w:r>
            <w:r w:rsidRPr="00D32B19">
              <w:rPr>
                <w:lang w:val="it-IT"/>
              </w:rPr>
              <w:t>.</w:t>
            </w:r>
          </w:p>
          <w:p w:rsidR="00D060B4" w:rsidRPr="004E4461" w:rsidRDefault="00D060B4" w:rsidP="00FB151C">
            <w:pPr>
              <w:jc w:val="both"/>
              <w:rPr>
                <w:lang w:val="it-IT"/>
              </w:rPr>
            </w:pPr>
            <w:r w:rsidRPr="004E4461">
              <w:rPr>
                <w:lang w:val="it-IT"/>
              </w:rPr>
              <w:t xml:space="preserve">=&gt; HXH được mệnh danh là </w:t>
            </w:r>
            <w:r w:rsidRPr="004E4461">
              <w:rPr>
                <w:i/>
                <w:lang w:val="it-IT"/>
              </w:rPr>
              <w:t>bà chúa thơ Nôm</w:t>
            </w:r>
            <w:r w:rsidRPr="004E4461">
              <w:rPr>
                <w:lang w:val="it-IT"/>
              </w:rPr>
              <w:t xml:space="preserve">. </w:t>
            </w:r>
          </w:p>
          <w:p w:rsidR="00144FD4" w:rsidRPr="004E4461" w:rsidRDefault="00144FD4" w:rsidP="00D060B4">
            <w:pPr>
              <w:rPr>
                <w:b/>
                <w:lang w:val="it-IT"/>
              </w:rPr>
            </w:pPr>
          </w:p>
          <w:p w:rsidR="00144FD4" w:rsidRPr="004E4461" w:rsidRDefault="00144FD4" w:rsidP="00D060B4">
            <w:pPr>
              <w:rPr>
                <w:b/>
                <w:lang w:val="it-IT"/>
              </w:rPr>
            </w:pPr>
          </w:p>
          <w:p w:rsidR="00B66550" w:rsidRPr="004E4461" w:rsidRDefault="00B66550" w:rsidP="00D060B4">
            <w:pPr>
              <w:rPr>
                <w:b/>
                <w:lang w:val="it-IT"/>
              </w:rPr>
            </w:pPr>
          </w:p>
          <w:p w:rsidR="00D060B4" w:rsidRPr="004E4461" w:rsidRDefault="00D060B4" w:rsidP="00D060B4">
            <w:pPr>
              <w:rPr>
                <w:b/>
                <w:lang w:val="it-IT"/>
              </w:rPr>
            </w:pPr>
            <w:r w:rsidRPr="004E4461">
              <w:rPr>
                <w:b/>
                <w:lang w:val="it-IT"/>
              </w:rPr>
              <w:t xml:space="preserve">II- </w:t>
            </w:r>
            <w:r w:rsidRPr="004E4461">
              <w:rPr>
                <w:b/>
                <w:u w:val="single"/>
                <w:lang w:val="it-IT"/>
              </w:rPr>
              <w:t>ĐỌC-HIỂU VĂN BẢN</w:t>
            </w:r>
          </w:p>
          <w:p w:rsidR="00D060B4" w:rsidRPr="004E4461" w:rsidRDefault="00D060B4" w:rsidP="00FB151C">
            <w:pPr>
              <w:jc w:val="both"/>
              <w:rPr>
                <w:bCs/>
                <w:lang w:val="it-IT"/>
              </w:rPr>
            </w:pPr>
            <w:r w:rsidRPr="004E4461">
              <w:rPr>
                <w:b/>
                <w:bCs/>
                <w:i/>
                <w:u w:val="single"/>
                <w:lang w:val="it-IT"/>
              </w:rPr>
              <w:t>1) Hai câu đề :</w:t>
            </w:r>
            <w:r w:rsidRPr="004E4461">
              <w:rPr>
                <w:bCs/>
                <w:lang w:val="it-IT"/>
              </w:rPr>
              <w:t xml:space="preserve"> Nỗi niềm buồn tủi của HXH giữa đêm khuya.</w:t>
            </w:r>
          </w:p>
          <w:p w:rsidR="00D060B4" w:rsidRPr="00D32B19" w:rsidRDefault="00FB151C" w:rsidP="00FB151C">
            <w:pPr>
              <w:jc w:val="both"/>
              <w:rPr>
                <w:bCs/>
              </w:rPr>
            </w:pPr>
            <w:r>
              <w:rPr>
                <w:bCs/>
              </w:rPr>
              <w:t>- Thời gian</w:t>
            </w:r>
            <w:r w:rsidR="00D060B4" w:rsidRPr="00D32B19">
              <w:rPr>
                <w:bCs/>
              </w:rPr>
              <w:t xml:space="preserve">: đêm khuya </w:t>
            </w:r>
          </w:p>
          <w:p w:rsidR="00D060B4" w:rsidRPr="00D32B19" w:rsidRDefault="00FB151C" w:rsidP="00FB151C">
            <w:pPr>
              <w:jc w:val="both"/>
              <w:rPr>
                <w:bCs/>
              </w:rPr>
            </w:pPr>
            <w:r>
              <w:rPr>
                <w:bCs/>
              </w:rPr>
              <w:t>-Không gian</w:t>
            </w:r>
            <w:r w:rsidR="00D060B4" w:rsidRPr="00D32B19">
              <w:rPr>
                <w:bCs/>
              </w:rPr>
              <w:t xml:space="preserve">: tĩnh lặng  </w:t>
            </w:r>
          </w:p>
          <w:p w:rsidR="00D060B4" w:rsidRPr="00D32B19" w:rsidRDefault="00FB151C" w:rsidP="00FB151C">
            <w:pPr>
              <w:jc w:val="both"/>
              <w:rPr>
                <w:bCs/>
              </w:rPr>
            </w:pPr>
            <w:r>
              <w:rPr>
                <w:bCs/>
              </w:rPr>
              <w:t>-Âm thanh</w:t>
            </w:r>
            <w:r w:rsidR="00D060B4" w:rsidRPr="00D32B19">
              <w:rPr>
                <w:bCs/>
              </w:rPr>
              <w:t>:</w:t>
            </w:r>
            <w:r>
              <w:rPr>
                <w:bCs/>
              </w:rPr>
              <w:t xml:space="preserve"> </w:t>
            </w:r>
            <w:r w:rsidR="00D060B4" w:rsidRPr="00D32B19">
              <w:rPr>
                <w:bCs/>
              </w:rPr>
              <w:t>văng vẳng trống canh dồn</w:t>
            </w:r>
          </w:p>
          <w:p w:rsidR="00D060B4" w:rsidRPr="00D32B19" w:rsidRDefault="00D060B4" w:rsidP="00FB151C">
            <w:pPr>
              <w:jc w:val="both"/>
              <w:rPr>
                <w:bCs/>
              </w:rPr>
            </w:pPr>
            <w:r w:rsidRPr="00D32B19">
              <w:rPr>
                <w:bCs/>
              </w:rPr>
              <w:t xml:space="preserve">=&gt; cảm nhận về sự gấp gáp của thời gian </w:t>
            </w:r>
            <w:r w:rsidR="00FB151C">
              <w:rPr>
                <w:bCs/>
              </w:rPr>
              <w:t>ư, tâm trạng  rối bời</w:t>
            </w:r>
            <w:r w:rsidRPr="00D32B19">
              <w:rPr>
                <w:bCs/>
              </w:rPr>
              <w:t>.</w:t>
            </w:r>
          </w:p>
          <w:p w:rsidR="00D060B4" w:rsidRPr="00D32B19" w:rsidRDefault="00D060B4" w:rsidP="00FB151C">
            <w:pPr>
              <w:tabs>
                <w:tab w:val="left" w:pos="2235"/>
              </w:tabs>
              <w:jc w:val="both"/>
              <w:rPr>
                <w:bCs/>
              </w:rPr>
            </w:pPr>
            <w:r w:rsidRPr="00D32B19">
              <w:rPr>
                <w:bCs/>
              </w:rPr>
              <w:t>- Từ “</w:t>
            </w:r>
            <w:r w:rsidRPr="00D32B19">
              <w:rPr>
                <w:bCs/>
                <w:i/>
              </w:rPr>
              <w:t>trơ</w:t>
            </w:r>
            <w:r w:rsidR="00FB151C">
              <w:rPr>
                <w:bCs/>
              </w:rPr>
              <w:t xml:space="preserve"> ” trơ trọi</w:t>
            </w:r>
            <w:r w:rsidRPr="00D32B19">
              <w:rPr>
                <w:bCs/>
              </w:rPr>
              <w:t>, lẻ loi</w:t>
            </w:r>
            <w:r w:rsidR="00FB151C">
              <w:rPr>
                <w:bCs/>
              </w:rPr>
              <w:t>, bẽ bàng</w:t>
            </w:r>
            <w:r w:rsidRPr="00D32B19">
              <w:rPr>
                <w:bCs/>
              </w:rPr>
              <w:t>, tủi hổ.</w:t>
            </w:r>
          </w:p>
          <w:p w:rsidR="00D060B4" w:rsidRDefault="00D060B4" w:rsidP="00FB151C">
            <w:pPr>
              <w:jc w:val="both"/>
              <w:rPr>
                <w:bCs/>
              </w:rPr>
            </w:pPr>
            <w:r w:rsidRPr="00D32B19">
              <w:rPr>
                <w:bCs/>
              </w:rPr>
              <w:t xml:space="preserve">-Từ </w:t>
            </w:r>
            <w:r w:rsidRPr="00D32B19">
              <w:rPr>
                <w:bCs/>
                <w:i/>
              </w:rPr>
              <w:t>cái</w:t>
            </w:r>
            <w:r w:rsidRPr="00D32B19">
              <w:rPr>
                <w:bCs/>
              </w:rPr>
              <w:t xml:space="preserve"> kết hợp với từ </w:t>
            </w:r>
            <w:r w:rsidRPr="00D32B19">
              <w:rPr>
                <w:bCs/>
                <w:i/>
              </w:rPr>
              <w:t>hồng nhan</w:t>
            </w:r>
            <w:r w:rsidRPr="00D32B19">
              <w:rPr>
                <w:bCs/>
              </w:rPr>
              <w:sym w:font="Wingdings 3" w:char="0022"/>
            </w:r>
            <w:r w:rsidRPr="00D32B19">
              <w:rPr>
                <w:bCs/>
              </w:rPr>
              <w:t xml:space="preserve"> thái độ </w:t>
            </w:r>
            <w:r w:rsidR="00FB151C">
              <w:rPr>
                <w:bCs/>
              </w:rPr>
              <w:t>mỉa mai</w:t>
            </w:r>
            <w:r>
              <w:rPr>
                <w:bCs/>
              </w:rPr>
              <w:t>, cay đắng cho số phận.</w:t>
            </w:r>
          </w:p>
          <w:p w:rsidR="00D060B4" w:rsidRPr="00D32B19" w:rsidRDefault="00D060B4" w:rsidP="00D060B4">
            <w:pPr>
              <w:rPr>
                <w:bCs/>
              </w:rPr>
            </w:pPr>
            <w:r w:rsidRPr="00D32B19">
              <w:rPr>
                <w:bCs/>
              </w:rPr>
              <w:t>-Cách kết hợp từ ,</w:t>
            </w:r>
            <w:r w:rsidR="00FB151C">
              <w:rPr>
                <w:bCs/>
              </w:rPr>
              <w:t xml:space="preserve"> </w:t>
            </w:r>
            <w:r w:rsidRPr="00D32B19">
              <w:rPr>
                <w:bCs/>
              </w:rPr>
              <w:t xml:space="preserve">cách </w:t>
            </w:r>
            <w:r w:rsidRPr="00D32B19">
              <w:rPr>
                <w:bCs/>
              </w:rPr>
              <w:lastRenderedPageBreak/>
              <w:t>ngắt nhịp, đảo ngữ làm nổi bật nỗi đau và bản lĩnh của HXH.                                      =&gt; Hai câu thơ thể hiện sự bẽ bàng ,tủi hổ cho duyên phận.</w:t>
            </w:r>
          </w:p>
          <w:p w:rsidR="00144FD4" w:rsidRDefault="00144FD4" w:rsidP="00D060B4">
            <w:pPr>
              <w:rPr>
                <w:b/>
                <w:bCs/>
                <w:i/>
                <w:u w:val="single"/>
              </w:rPr>
            </w:pPr>
          </w:p>
          <w:p w:rsidR="00144FD4" w:rsidRDefault="00144FD4" w:rsidP="00D060B4">
            <w:pPr>
              <w:rPr>
                <w:b/>
                <w:bCs/>
                <w:i/>
                <w:u w:val="single"/>
              </w:rPr>
            </w:pPr>
          </w:p>
          <w:p w:rsidR="00D060B4" w:rsidRPr="00D32B19" w:rsidRDefault="00D060B4" w:rsidP="00FB151C">
            <w:pPr>
              <w:jc w:val="both"/>
              <w:rPr>
                <w:bCs/>
              </w:rPr>
            </w:pPr>
            <w:r w:rsidRPr="00D32B19">
              <w:rPr>
                <w:b/>
                <w:bCs/>
                <w:i/>
                <w:u w:val="single"/>
              </w:rPr>
              <w:t>2) Hai câu thực</w:t>
            </w:r>
            <w:r w:rsidRPr="00D32B19">
              <w:rPr>
                <w:bCs/>
              </w:rPr>
              <w:t xml:space="preserve"> : nói rõ hơn thực cảnh và thực tình  của HXH.</w:t>
            </w:r>
          </w:p>
          <w:p w:rsidR="00D060B4" w:rsidRPr="00D32B19" w:rsidRDefault="00D060B4" w:rsidP="00FB151C">
            <w:pPr>
              <w:jc w:val="both"/>
              <w:rPr>
                <w:bCs/>
              </w:rPr>
            </w:pPr>
            <w:r w:rsidRPr="00D32B19">
              <w:rPr>
                <w:bCs/>
              </w:rPr>
              <w:t>-.</w:t>
            </w:r>
            <w:r w:rsidRPr="00D32B19">
              <w:rPr>
                <w:bCs/>
                <w:i/>
              </w:rPr>
              <w:t>.. say lại tỉnh</w:t>
            </w:r>
            <w:r w:rsidRPr="00D32B19">
              <w:rPr>
                <w:bCs/>
              </w:rPr>
              <w:t xml:space="preserve"> → gợi lên cái vòng quẩn quanh , sự trớ triêu của tạo hóa .                                                              </w:t>
            </w:r>
          </w:p>
          <w:p w:rsidR="00D060B4" w:rsidRPr="00D32B19" w:rsidRDefault="00D060B4" w:rsidP="00FB151C">
            <w:pPr>
              <w:jc w:val="both"/>
              <w:rPr>
                <w:bCs/>
              </w:rPr>
            </w:pPr>
            <w:r w:rsidRPr="00D32B19">
              <w:rPr>
                <w:bCs/>
              </w:rPr>
              <w:t>+Khát vọng hạnh phúc&gt;&lt;tình duyên không trọn vẹn                          +Uống rượu giải sầu &gt;&lt; càng sầu.</w:t>
            </w:r>
          </w:p>
          <w:p w:rsidR="00144FD4" w:rsidRDefault="00D060B4" w:rsidP="00FB151C">
            <w:pPr>
              <w:jc w:val="both"/>
              <w:rPr>
                <w:bCs/>
              </w:rPr>
            </w:pPr>
            <w:r w:rsidRPr="00D32B19">
              <w:rPr>
                <w:bCs/>
              </w:rPr>
              <w:t>=&gt;Sự tủi phận, xót xa của HXH.</w:t>
            </w:r>
          </w:p>
          <w:p w:rsidR="00FB151C" w:rsidRDefault="00FB151C" w:rsidP="00FB151C">
            <w:pPr>
              <w:jc w:val="both"/>
              <w:rPr>
                <w:bCs/>
              </w:rPr>
            </w:pPr>
          </w:p>
          <w:p w:rsidR="00FB151C" w:rsidRPr="00B66550" w:rsidRDefault="00FB151C" w:rsidP="00FB151C">
            <w:pPr>
              <w:jc w:val="both"/>
              <w:rPr>
                <w:bCs/>
              </w:rPr>
            </w:pPr>
          </w:p>
          <w:p w:rsidR="00D060B4" w:rsidRPr="00D32B19" w:rsidRDefault="00D060B4" w:rsidP="00FB151C">
            <w:pPr>
              <w:jc w:val="both"/>
              <w:rPr>
                <w:bCs/>
              </w:rPr>
            </w:pPr>
            <w:r w:rsidRPr="00D32B19">
              <w:rPr>
                <w:b/>
                <w:bCs/>
                <w:i/>
                <w:u w:val="single"/>
              </w:rPr>
              <w:t>3) Hai câu luận :</w:t>
            </w:r>
            <w:r w:rsidRPr="00D32B19">
              <w:rPr>
                <w:bCs/>
              </w:rPr>
              <w:t xml:space="preserve">  nỗi</w:t>
            </w:r>
            <w:r w:rsidR="00FB151C">
              <w:rPr>
                <w:bCs/>
              </w:rPr>
              <w:t xml:space="preserve"> </w:t>
            </w:r>
            <w:r w:rsidRPr="00D32B19">
              <w:rPr>
                <w:bCs/>
              </w:rPr>
              <w:t>niềm phẩn uất.</w:t>
            </w:r>
          </w:p>
          <w:p w:rsidR="00D060B4" w:rsidRDefault="00D060B4" w:rsidP="00FB151C">
            <w:pPr>
              <w:numPr>
                <w:ilvl w:val="0"/>
                <w:numId w:val="8"/>
              </w:numPr>
              <w:jc w:val="both"/>
              <w:rPr>
                <w:bCs/>
              </w:rPr>
            </w:pPr>
            <w:r w:rsidRPr="00D32B19">
              <w:rPr>
                <w:bCs/>
              </w:rPr>
              <w:t xml:space="preserve">Động từ mạnh +đảo ngữ </w:t>
            </w:r>
            <w:r w:rsidRPr="00D32B19">
              <w:rPr>
                <w:bCs/>
                <w:position w:val="-6"/>
              </w:rPr>
              <w:object w:dxaOrig="3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o:ole="">
                  <v:imagedata r:id="rId8" o:title=""/>
                </v:shape>
                <o:OLEObject Type="Embed" ProgID="Equation.DSMT4" ShapeID="_x0000_i1025" DrawAspect="Content" ObjectID="_1609009583" r:id="rId9"/>
              </w:object>
            </w:r>
            <w:r w:rsidRPr="00D32B19">
              <w:rPr>
                <w:bCs/>
              </w:rPr>
              <w:t>thiên nhiên có sức sống mãnh liệt</w:t>
            </w:r>
            <w:r w:rsidRPr="00D32B19">
              <w:rPr>
                <w:bCs/>
                <w:position w:val="-6"/>
              </w:rPr>
              <w:object w:dxaOrig="300" w:dyaOrig="220">
                <v:shape id="_x0000_i1026" type="#_x0000_t75" style="width:15pt;height:11.25pt" o:ole="">
                  <v:imagedata r:id="rId10" o:title=""/>
                </v:shape>
                <o:OLEObject Type="Embed" ProgID="Equation.DSMT4" ShapeID="_x0000_i1026" DrawAspect="Content" ObjectID="_1609009584" r:id="rId11"/>
              </w:object>
            </w:r>
            <w:r w:rsidR="00FB151C">
              <w:rPr>
                <w:bCs/>
              </w:rPr>
              <w:t>sự phẩn uất</w:t>
            </w:r>
            <w:r w:rsidRPr="00D32B19">
              <w:rPr>
                <w:bCs/>
              </w:rPr>
              <w:t>, phản kháng quyết liệt.</w:t>
            </w:r>
          </w:p>
          <w:p w:rsidR="00D060B4" w:rsidRDefault="00D060B4" w:rsidP="00FB151C">
            <w:pPr>
              <w:numPr>
                <w:ilvl w:val="0"/>
                <w:numId w:val="8"/>
              </w:numPr>
              <w:jc w:val="both"/>
              <w:rPr>
                <w:bCs/>
              </w:rPr>
            </w:pPr>
            <w:r>
              <w:rPr>
                <w:bCs/>
              </w:rPr>
              <w:t>NT đối:</w:t>
            </w:r>
          </w:p>
          <w:p w:rsidR="00D060B4" w:rsidRPr="00D32B19" w:rsidRDefault="00D060B4" w:rsidP="00FB151C">
            <w:pPr>
              <w:jc w:val="both"/>
              <w:rPr>
                <w:bCs/>
              </w:rPr>
            </w:pPr>
            <w:r>
              <w:rPr>
                <w:bCs/>
              </w:rPr>
              <w:t xml:space="preserve">Rêu từng đám&gt;&lt; đá mấy hòn </w:t>
            </w:r>
            <w:r w:rsidRPr="00D32B19">
              <w:rPr>
                <w:bCs/>
                <w:position w:val="-6"/>
              </w:rPr>
              <w:object w:dxaOrig="300" w:dyaOrig="220">
                <v:shape id="_x0000_i1027" type="#_x0000_t75" style="width:15pt;height:11.25pt" o:ole="">
                  <v:imagedata r:id="rId12" o:title=""/>
                </v:shape>
                <o:OLEObject Type="Embed" ProgID="Equation.DSMT4" ShapeID="_x0000_i1027" DrawAspect="Content" ObjectID="_1609009585" r:id="rId13"/>
              </w:object>
            </w:r>
            <w:r w:rsidRPr="00D32B19">
              <w:rPr>
                <w:bCs/>
              </w:rPr>
              <w:t xml:space="preserve">tả </w:t>
            </w:r>
            <w:r w:rsidR="00FB151C">
              <w:rPr>
                <w:bCs/>
              </w:rPr>
              <w:t>cảnh ngụ tình thể hiện bản lĩnh</w:t>
            </w:r>
            <w:r w:rsidRPr="00D32B19">
              <w:rPr>
                <w:bCs/>
              </w:rPr>
              <w:t>,</w:t>
            </w:r>
            <w:r w:rsidR="00FB151C">
              <w:rPr>
                <w:bCs/>
              </w:rPr>
              <w:t xml:space="preserve"> cá tính cứng cỏi</w:t>
            </w:r>
            <w:r w:rsidRPr="00D32B19">
              <w:rPr>
                <w:bCs/>
              </w:rPr>
              <w:t>, không khuất phục .</w:t>
            </w:r>
          </w:p>
          <w:p w:rsidR="00D060B4" w:rsidRPr="00D32B19" w:rsidRDefault="00FB151C" w:rsidP="00FB151C">
            <w:pPr>
              <w:jc w:val="both"/>
              <w:rPr>
                <w:bCs/>
              </w:rPr>
            </w:pPr>
            <w:r>
              <w:rPr>
                <w:bCs/>
              </w:rPr>
              <w:t>=&gt; Khát vọng sống</w:t>
            </w:r>
            <w:r w:rsidR="00D060B4" w:rsidRPr="00D32B19">
              <w:rPr>
                <w:bCs/>
              </w:rPr>
              <w:t>, sự vươn lên vượt qua nghịch cảnh</w:t>
            </w:r>
            <w:r>
              <w:rPr>
                <w:bCs/>
              </w:rPr>
              <w:t xml:space="preserve">  đáng quí của nữ sĩ Xuân Hương</w:t>
            </w:r>
            <w:r w:rsidR="00D060B4" w:rsidRPr="00D32B19">
              <w:rPr>
                <w:bCs/>
              </w:rPr>
              <w:t>.</w:t>
            </w:r>
          </w:p>
          <w:p w:rsidR="00D060B4" w:rsidRDefault="00D060B4" w:rsidP="00D060B4">
            <w:pPr>
              <w:rPr>
                <w:b/>
                <w:bCs/>
                <w:i/>
              </w:rPr>
            </w:pPr>
          </w:p>
          <w:p w:rsidR="00D060B4" w:rsidRDefault="00D060B4" w:rsidP="00D060B4">
            <w:pPr>
              <w:rPr>
                <w:b/>
                <w:bCs/>
                <w:i/>
              </w:rPr>
            </w:pPr>
          </w:p>
          <w:p w:rsidR="00D060B4" w:rsidRDefault="00D060B4" w:rsidP="00D060B4">
            <w:pPr>
              <w:rPr>
                <w:b/>
                <w:bCs/>
                <w:i/>
              </w:rPr>
            </w:pPr>
          </w:p>
          <w:p w:rsidR="00D060B4" w:rsidRDefault="00D060B4" w:rsidP="00FB151C">
            <w:pPr>
              <w:jc w:val="both"/>
              <w:rPr>
                <w:b/>
                <w:bCs/>
                <w:i/>
              </w:rPr>
            </w:pPr>
          </w:p>
          <w:p w:rsidR="00D060B4" w:rsidRPr="00D32B19" w:rsidRDefault="00D060B4" w:rsidP="00FB151C">
            <w:pPr>
              <w:jc w:val="both"/>
              <w:rPr>
                <w:bCs/>
              </w:rPr>
            </w:pPr>
            <w:r w:rsidRPr="00D32B19">
              <w:rPr>
                <w:b/>
                <w:bCs/>
                <w:i/>
              </w:rPr>
              <w:t xml:space="preserve">4) </w:t>
            </w:r>
            <w:r w:rsidRPr="00D32B19">
              <w:rPr>
                <w:b/>
                <w:bCs/>
                <w:i/>
                <w:u w:val="single"/>
              </w:rPr>
              <w:t>Hai câu kết</w:t>
            </w:r>
            <w:r w:rsidRPr="00D32B19">
              <w:rPr>
                <w:bCs/>
              </w:rPr>
              <w:t xml:space="preserve"> : tâm trạng chán chường , buồn tủi.</w:t>
            </w:r>
          </w:p>
          <w:p w:rsidR="00D060B4" w:rsidRPr="00D32B19" w:rsidRDefault="00D060B4" w:rsidP="00FB151C">
            <w:pPr>
              <w:jc w:val="both"/>
              <w:rPr>
                <w:bCs/>
              </w:rPr>
            </w:pPr>
            <w:r w:rsidRPr="00D32B19">
              <w:rPr>
                <w:bCs/>
              </w:rPr>
              <w:t xml:space="preserve">- </w:t>
            </w:r>
            <w:r w:rsidRPr="00D32B19">
              <w:rPr>
                <w:bCs/>
                <w:i/>
              </w:rPr>
              <w:t>xuân</w:t>
            </w:r>
            <w:r w:rsidRPr="00D32B19">
              <w:rPr>
                <w:bCs/>
              </w:rPr>
              <w:t xml:space="preserve"> : mùa xuân ,tuổi xuân             </w:t>
            </w:r>
          </w:p>
          <w:p w:rsidR="00D060B4" w:rsidRDefault="00665AF0" w:rsidP="00FB151C">
            <w:pPr>
              <w:jc w:val="both"/>
              <w:rPr>
                <w:bCs/>
              </w:rPr>
            </w:pPr>
            <w:r w:rsidRPr="00665AF0">
              <w:rPr>
                <w:noProof/>
                <w:lang w:eastAsia="ja-JP"/>
              </w:rPr>
              <w:pict>
                <v:line id="Line 37" o:spid="_x0000_s1047" style="position:absolute;left:0;text-align:left;z-index:251659264;visibility:visible" from="29.2pt,9.3pt" to="46.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"/>
              </w:pict>
            </w:r>
            <w:r w:rsidRPr="00665AF0">
              <w:rPr>
                <w:noProof/>
                <w:lang w:eastAsia="ja-JP"/>
              </w:rPr>
              <w:pict>
                <v:line id="Line 39" o:spid="_x0000_s1046" style="position:absolute;left:0;text-align:left;z-index:251661312;visibility:visible" from="46.6pt,2.25pt" to="46.6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"/>
              </w:pict>
            </w:r>
          </w:p>
          <w:p w:rsidR="00D060B4" w:rsidRPr="00D32B19" w:rsidRDefault="00D060B4" w:rsidP="00FB151C">
            <w:pPr>
              <w:jc w:val="both"/>
              <w:rPr>
                <w:bCs/>
              </w:rPr>
            </w:pPr>
            <w:r w:rsidRPr="00D32B19">
              <w:rPr>
                <w:bCs/>
              </w:rPr>
              <w:t xml:space="preserve">- </w:t>
            </w:r>
            <w:r w:rsidRPr="00D32B19">
              <w:rPr>
                <w:bCs/>
                <w:i/>
              </w:rPr>
              <w:t>lại</w:t>
            </w:r>
            <w:r w:rsidRPr="00D32B19">
              <w:rPr>
                <w:bCs/>
              </w:rPr>
              <w:t xml:space="preserve"> :       (1) thêm lần nữa </w:t>
            </w:r>
          </w:p>
          <w:p w:rsidR="00D060B4" w:rsidRPr="00D32B19" w:rsidRDefault="00D060B4" w:rsidP="00FB151C">
            <w:pPr>
              <w:jc w:val="both"/>
              <w:rPr>
                <w:bCs/>
              </w:rPr>
            </w:pPr>
            <w:r w:rsidRPr="00D32B19">
              <w:rPr>
                <w:bCs/>
              </w:rPr>
              <w:t xml:space="preserve">                (2) trở lại </w:t>
            </w:r>
          </w:p>
          <w:p w:rsidR="00D060B4" w:rsidRPr="00D32B19" w:rsidRDefault="00D060B4" w:rsidP="00FB151C">
            <w:pPr>
              <w:jc w:val="both"/>
              <w:rPr>
                <w:bCs/>
              </w:rPr>
            </w:pPr>
            <w:r w:rsidRPr="00D32B19">
              <w:rPr>
                <w:bCs/>
              </w:rPr>
              <w:t xml:space="preserve">- nghệ thuật tăng tiến nêu </w:t>
            </w:r>
            <w:r w:rsidRPr="00D32B19">
              <w:rPr>
                <w:bCs/>
              </w:rPr>
              <w:lastRenderedPageBreak/>
              <w:t xml:space="preserve">bật sự hẩm hiu trongthân phận người vợ lẽ , người phụ nữ dưới chế độ pk. </w:t>
            </w:r>
          </w:p>
          <w:p w:rsidR="00D060B4" w:rsidRPr="00D32B19" w:rsidRDefault="00D060B4" w:rsidP="00FB151C">
            <w:pPr>
              <w:jc w:val="both"/>
              <w:rPr>
                <w:bCs/>
              </w:rPr>
            </w:pPr>
            <w:r w:rsidRPr="00D32B19">
              <w:rPr>
                <w:bCs/>
              </w:rPr>
              <w:t>=&gt; Nỗi đau tình duyên không trọn vẹn , khát vọng hạnh phúc của HXH</w:t>
            </w:r>
            <w:r>
              <w:rPr>
                <w:bCs/>
              </w:rPr>
              <w:t>.</w:t>
            </w:r>
          </w:p>
          <w:p w:rsidR="00D060B4" w:rsidRPr="00D32B19" w:rsidRDefault="00D060B4" w:rsidP="00D060B4"/>
          <w:p w:rsidR="00D060B4" w:rsidRPr="00D32B19" w:rsidRDefault="00D060B4" w:rsidP="00D060B4">
            <w:pPr>
              <w:rPr>
                <w:bCs/>
              </w:rPr>
            </w:pPr>
          </w:p>
          <w:p w:rsidR="00D060B4" w:rsidRPr="00D32B19" w:rsidRDefault="00D060B4" w:rsidP="00D060B4">
            <w:pPr>
              <w:ind w:left="60"/>
              <w:rPr>
                <w:bCs/>
              </w:rPr>
            </w:pPr>
          </w:p>
          <w:p w:rsidR="00D060B4" w:rsidRPr="00D32B19" w:rsidRDefault="00D060B4" w:rsidP="00D060B4">
            <w:pPr>
              <w:rPr>
                <w:bCs/>
              </w:rPr>
            </w:pPr>
          </w:p>
          <w:p w:rsidR="00D060B4" w:rsidRPr="00D060B4" w:rsidRDefault="00D060B4" w:rsidP="00D060B4">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060B4" w:rsidRPr="00D32B19" w:rsidRDefault="00D060B4" w:rsidP="00D060B4">
            <w:pPr>
              <w:ind w:right="-53"/>
              <w:rPr>
                <w:b/>
                <w:bCs/>
                <w:iCs/>
                <w:u w:val="single"/>
                <w:lang w:val="it-IT"/>
              </w:rPr>
            </w:pPr>
            <w:r w:rsidRPr="00D32B19">
              <w:rPr>
                <w:b/>
                <w:bCs/>
                <w:u w:val="single"/>
                <w:lang w:val="it-IT"/>
              </w:rPr>
              <w:lastRenderedPageBreak/>
              <w:t>HĐ1:</w:t>
            </w:r>
            <w:r w:rsidRPr="00D32B19">
              <w:rPr>
                <w:b/>
                <w:bCs/>
                <w:iCs/>
                <w:u w:val="single"/>
                <w:lang w:val="it-IT"/>
              </w:rPr>
              <w:t>Hướng dẫn HS tìm hiểu phần tiểu dẫn</w:t>
            </w:r>
          </w:p>
          <w:p w:rsidR="00D060B4" w:rsidRPr="00D32B19" w:rsidRDefault="00D060B4" w:rsidP="00FB151C">
            <w:pPr>
              <w:ind w:right="-53"/>
              <w:jc w:val="both"/>
              <w:rPr>
                <w:bCs/>
                <w:lang w:val="it-IT"/>
              </w:rPr>
            </w:pPr>
            <w:r w:rsidRPr="00D32B19">
              <w:rPr>
                <w:bCs/>
                <w:lang w:val="it-IT"/>
              </w:rPr>
              <w:t xml:space="preserve">* GV gọi hs đọc phần td và yêu cầu HS : </w:t>
            </w:r>
            <w:r w:rsidRPr="00D32B19">
              <w:rPr>
                <w:bCs/>
                <w:i/>
                <w:lang w:val="it-IT"/>
              </w:rPr>
              <w:t>trình bày ngắn gọn những hiểu biết về cuộc đời- cuộc sống của HXH?</w:t>
            </w:r>
          </w:p>
          <w:p w:rsidR="00D060B4" w:rsidRPr="00D32B19" w:rsidRDefault="00D060B4" w:rsidP="00FB151C">
            <w:pPr>
              <w:jc w:val="both"/>
              <w:rPr>
                <w:bCs/>
                <w:lang w:val="it-IT"/>
              </w:rPr>
            </w:pPr>
            <w:r w:rsidRPr="00D32B19">
              <w:rPr>
                <w:bCs/>
                <w:lang w:val="it-IT"/>
              </w:rPr>
              <w:t xml:space="preserve">* GV có thể kể thêm một số giai thoại về nữ sĩ và đọc một số bài thơ tiêu biểu </w:t>
            </w:r>
          </w:p>
          <w:p w:rsidR="00D060B4" w:rsidRPr="00D32B19" w:rsidRDefault="00D060B4" w:rsidP="00FB151C">
            <w:pPr>
              <w:jc w:val="both"/>
              <w:rPr>
                <w:bCs/>
                <w:lang w:val="it-IT"/>
              </w:rPr>
            </w:pPr>
            <w:r w:rsidRPr="00D32B19">
              <w:rPr>
                <w:bCs/>
                <w:lang w:val="it-IT"/>
              </w:rPr>
              <w:t>* GV: giảng thêm về thơ HXH</w:t>
            </w:r>
          </w:p>
          <w:p w:rsidR="00D060B4" w:rsidRPr="00D32B19" w:rsidRDefault="00D060B4" w:rsidP="00FB151C">
            <w:pPr>
              <w:jc w:val="both"/>
              <w:rPr>
                <w:lang w:val="it-IT"/>
              </w:rPr>
            </w:pPr>
            <w:r w:rsidRPr="00D32B19">
              <w:rPr>
                <w:lang w:val="it-IT"/>
              </w:rPr>
              <w:t>- Thơ HXH là 1 hiện tượng độc đáo vừa trào phúng vừa trữ tình :</w:t>
            </w:r>
          </w:p>
          <w:p w:rsidR="00D060B4" w:rsidRPr="00D32B19" w:rsidRDefault="00D060B4" w:rsidP="00FB151C">
            <w:pPr>
              <w:jc w:val="both"/>
              <w:rPr>
                <w:lang w:val="it-IT"/>
              </w:rPr>
            </w:pPr>
            <w:r w:rsidRPr="00D32B19">
              <w:rPr>
                <w:lang w:val="it-IT"/>
              </w:rPr>
              <w:t xml:space="preserve">   +Là nhà thơ nữ viết về phụ nữ;  thơ bà là tiếng nói thương cảm đ/v người phụ nữ, khẳng định, đề caovẻ đẹp và khát vọng của họ.</w:t>
            </w:r>
          </w:p>
          <w:p w:rsidR="00D060B4" w:rsidRPr="00D32B19" w:rsidRDefault="00D060B4" w:rsidP="00FB151C">
            <w:pPr>
              <w:ind w:right="-53"/>
              <w:jc w:val="both"/>
              <w:rPr>
                <w:bCs/>
                <w:lang w:val="it-IT"/>
              </w:rPr>
            </w:pPr>
            <w:r w:rsidRPr="00D32B19">
              <w:rPr>
                <w:lang w:val="it-IT"/>
              </w:rPr>
              <w:t xml:space="preserve">   + Bút pháp trào phúng mà trữ tình, đậm đà chất VHDG từ đề tài, cảm hứng, đến ngôn ngữ, hình</w:t>
            </w:r>
          </w:p>
          <w:p w:rsidR="00144FD4" w:rsidRDefault="00144FD4" w:rsidP="00D060B4">
            <w:pPr>
              <w:ind w:right="-53"/>
              <w:rPr>
                <w:b/>
                <w:bCs/>
                <w:u w:val="single"/>
                <w:lang w:val="it-IT"/>
              </w:rPr>
            </w:pPr>
          </w:p>
          <w:p w:rsidR="00144FD4" w:rsidRPr="004E4461" w:rsidRDefault="00144FD4" w:rsidP="00FB151C">
            <w:pPr>
              <w:ind w:right="-53"/>
              <w:jc w:val="both"/>
              <w:rPr>
                <w:bCs/>
                <w:lang w:val="it-IT"/>
              </w:rPr>
            </w:pPr>
            <w:r>
              <w:rPr>
                <w:b/>
                <w:bCs/>
                <w:u w:val="single"/>
                <w:lang w:val="it-IT"/>
              </w:rPr>
              <w:t>HĐ2</w:t>
            </w:r>
            <w:r w:rsidRPr="00D32B19">
              <w:rPr>
                <w:b/>
                <w:bCs/>
                <w:u w:val="single"/>
                <w:lang w:val="it-IT"/>
              </w:rPr>
              <w:t>:</w:t>
            </w:r>
            <w:r w:rsidR="00FB151C">
              <w:rPr>
                <w:b/>
                <w:bCs/>
                <w:u w:val="single"/>
                <w:lang w:val="it-IT"/>
              </w:rPr>
              <w:t xml:space="preserve"> </w:t>
            </w:r>
            <w:r w:rsidRPr="00D32B19">
              <w:rPr>
                <w:b/>
                <w:bCs/>
                <w:iCs/>
                <w:u w:val="single"/>
                <w:lang w:val="it-IT"/>
              </w:rPr>
              <w:t>Hướng dẫn HS tìm hiểu</w:t>
            </w:r>
            <w:r>
              <w:rPr>
                <w:b/>
                <w:bCs/>
                <w:iCs/>
                <w:u w:val="single"/>
                <w:lang w:val="it-IT"/>
              </w:rPr>
              <w:t xml:space="preserve"> văn bản</w:t>
            </w:r>
          </w:p>
          <w:p w:rsidR="00144FD4" w:rsidRPr="004E4461" w:rsidRDefault="00144FD4" w:rsidP="00FB151C">
            <w:pPr>
              <w:ind w:right="-53"/>
              <w:jc w:val="both"/>
              <w:rPr>
                <w:bCs/>
                <w:lang w:val="it-IT"/>
              </w:rPr>
            </w:pPr>
            <w:r w:rsidRPr="004E4461">
              <w:rPr>
                <w:bCs/>
                <w:lang w:val="it-IT"/>
              </w:rPr>
              <w:t>1.</w:t>
            </w:r>
            <w:r w:rsidR="00FB151C">
              <w:rPr>
                <w:bCs/>
                <w:lang w:val="it-IT"/>
              </w:rPr>
              <w:t xml:space="preserve"> </w:t>
            </w:r>
            <w:r w:rsidRPr="004E4461">
              <w:rPr>
                <w:bCs/>
                <w:lang w:val="it-IT"/>
              </w:rPr>
              <w:t>Hai câu đề</w:t>
            </w:r>
          </w:p>
          <w:p w:rsidR="00D060B4" w:rsidRPr="004E4461" w:rsidRDefault="00D060B4" w:rsidP="00FB151C">
            <w:pPr>
              <w:ind w:right="-53"/>
              <w:jc w:val="both"/>
              <w:rPr>
                <w:bCs/>
                <w:lang w:val="it-IT"/>
              </w:rPr>
            </w:pPr>
            <w:r w:rsidRPr="004E4461">
              <w:rPr>
                <w:bCs/>
                <w:lang w:val="it-IT"/>
              </w:rPr>
              <w:t>Nỗi niềm buồn tủi của nhà thơ được gợi lên  như thế nào ?</w:t>
            </w:r>
          </w:p>
          <w:p w:rsidR="00D060B4" w:rsidRPr="004E4461" w:rsidRDefault="00FB151C" w:rsidP="00FB151C">
            <w:pPr>
              <w:ind w:right="-53"/>
              <w:jc w:val="both"/>
              <w:rPr>
                <w:bCs/>
                <w:lang w:val="it-IT"/>
              </w:rPr>
            </w:pPr>
            <w:r>
              <w:rPr>
                <w:bCs/>
                <w:lang w:val="it-IT"/>
              </w:rPr>
              <w:t>GV gợi ý</w:t>
            </w:r>
            <w:r w:rsidR="00D060B4" w:rsidRPr="004E4461">
              <w:rPr>
                <w:bCs/>
                <w:lang w:val="it-IT"/>
              </w:rPr>
              <w:t>:</w:t>
            </w:r>
            <w:r>
              <w:rPr>
                <w:bCs/>
                <w:lang w:val="it-IT"/>
              </w:rPr>
              <w:t xml:space="preserve"> hồng nhan bạc phận</w:t>
            </w:r>
            <w:r w:rsidR="00D060B4" w:rsidRPr="004E4461">
              <w:rPr>
                <w:bCs/>
                <w:lang w:val="it-IT"/>
              </w:rPr>
              <w:t>; sự thách t</w:t>
            </w:r>
            <w:r>
              <w:rPr>
                <w:bCs/>
                <w:lang w:val="it-IT"/>
              </w:rPr>
              <w:t>hức với nước non, với cuộc đời</w:t>
            </w:r>
            <w:r w:rsidR="00D060B4" w:rsidRPr="004E4461">
              <w:rPr>
                <w:bCs/>
                <w:lang w:val="it-IT"/>
              </w:rPr>
              <w:t>, với số phận.</w:t>
            </w: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D060B4" w:rsidRPr="004E4461" w:rsidRDefault="00D060B4" w:rsidP="00D060B4">
            <w:pPr>
              <w:ind w:right="-53"/>
              <w:rPr>
                <w:bCs/>
                <w:lang w:val="it-IT"/>
              </w:rPr>
            </w:pPr>
          </w:p>
          <w:p w:rsidR="00B66550" w:rsidRPr="004E4461" w:rsidRDefault="00B66550" w:rsidP="00D060B4">
            <w:pPr>
              <w:ind w:right="-53"/>
              <w:rPr>
                <w:bCs/>
                <w:lang w:val="it-IT"/>
              </w:rPr>
            </w:pPr>
          </w:p>
          <w:p w:rsidR="00D060B4" w:rsidRPr="004E4461" w:rsidRDefault="00D060B4" w:rsidP="00D060B4">
            <w:pPr>
              <w:ind w:right="-53"/>
              <w:rPr>
                <w:bCs/>
                <w:lang w:val="it-IT"/>
              </w:rPr>
            </w:pPr>
          </w:p>
          <w:p w:rsidR="00D060B4" w:rsidRPr="004E4461" w:rsidRDefault="00D060B4" w:rsidP="00FB151C">
            <w:pPr>
              <w:jc w:val="both"/>
              <w:rPr>
                <w:bCs/>
                <w:lang w:val="it-IT"/>
              </w:rPr>
            </w:pPr>
            <w:r w:rsidRPr="004E4461">
              <w:rPr>
                <w:bCs/>
                <w:lang w:val="it-IT"/>
              </w:rPr>
              <w:t xml:space="preserve">2. </w:t>
            </w:r>
            <w:r w:rsidRPr="004E4461">
              <w:rPr>
                <w:bCs/>
                <w:u w:val="single"/>
                <w:lang w:val="it-IT"/>
              </w:rPr>
              <w:t>Hai câu thực</w:t>
            </w:r>
          </w:p>
          <w:p w:rsidR="00D060B4" w:rsidRPr="004E4461" w:rsidRDefault="00D060B4" w:rsidP="00FB151C">
            <w:pPr>
              <w:jc w:val="both"/>
              <w:rPr>
                <w:bCs/>
                <w:lang w:val="it-IT"/>
              </w:rPr>
            </w:pPr>
            <w:r w:rsidRPr="004E4461">
              <w:rPr>
                <w:bCs/>
                <w:lang w:val="it-IT"/>
              </w:rPr>
              <w:t>* Gv : Haicâu 3,4 nói rõ hơn hoàn cảnh và tâm trạng tác giả</w:t>
            </w:r>
            <w:r w:rsidRPr="004E4461">
              <w:rPr>
                <w:bCs/>
                <w:i/>
                <w:lang w:val="it-IT"/>
              </w:rPr>
              <w:t xml:space="preserve">. Cụm từ </w:t>
            </w:r>
            <w:r w:rsidRPr="004E4461">
              <w:rPr>
                <w:bCs/>
                <w:i/>
                <w:u w:val="single"/>
                <w:lang w:val="it-IT"/>
              </w:rPr>
              <w:t>say lại tỉnh</w:t>
            </w:r>
            <w:r w:rsidRPr="004E4461">
              <w:rPr>
                <w:bCs/>
                <w:i/>
                <w:lang w:val="it-IT"/>
              </w:rPr>
              <w:t xml:space="preserve"> cho thấy tác giả trong tâm trạng ntn ? Có mối tương quan nào giữa hình tượng trăng sắp tàn( bóng xế) mà vẫn khuyết chưa tròn với thân phận tác giả ?</w:t>
            </w:r>
          </w:p>
          <w:p w:rsidR="00D060B4" w:rsidRPr="004E4461" w:rsidRDefault="00D060B4" w:rsidP="00FB151C">
            <w:pPr>
              <w:jc w:val="both"/>
              <w:rPr>
                <w:lang w:val="it-IT"/>
              </w:rPr>
            </w:pPr>
            <w:r w:rsidRPr="004E4461">
              <w:rPr>
                <w:bCs/>
                <w:i/>
                <w:lang w:val="it-IT"/>
              </w:rPr>
              <w:t>*</w:t>
            </w:r>
            <w:r w:rsidRPr="004E4461">
              <w:rPr>
                <w:bCs/>
                <w:lang w:val="it-IT"/>
              </w:rPr>
              <w:t>GV gợi ý để HS trả lời</w:t>
            </w:r>
          </w:p>
          <w:p w:rsidR="00144FD4" w:rsidRPr="004E4461" w:rsidRDefault="00144FD4" w:rsidP="00FB151C">
            <w:pPr>
              <w:jc w:val="both"/>
              <w:rPr>
                <w:bCs/>
                <w:lang w:val="it-IT"/>
              </w:rPr>
            </w:pPr>
          </w:p>
          <w:p w:rsidR="00D060B4" w:rsidRPr="004E4461" w:rsidRDefault="00D060B4" w:rsidP="00FB151C">
            <w:pPr>
              <w:jc w:val="both"/>
              <w:rPr>
                <w:lang w:val="it-IT"/>
              </w:rPr>
            </w:pPr>
            <w:r w:rsidRPr="004E4461">
              <w:rPr>
                <w:bCs/>
                <w:lang w:val="it-IT"/>
              </w:rPr>
              <w:t>3.</w:t>
            </w:r>
            <w:r w:rsidRPr="004E4461">
              <w:rPr>
                <w:bCs/>
                <w:u w:val="single"/>
                <w:lang w:val="it-IT"/>
              </w:rPr>
              <w:t>Hai câu luận</w:t>
            </w:r>
            <w:r w:rsidRPr="004E4461">
              <w:rPr>
                <w:bCs/>
                <w:lang w:val="it-IT"/>
              </w:rPr>
              <w:t xml:space="preserve"> : </w:t>
            </w:r>
          </w:p>
          <w:p w:rsidR="00D060B4" w:rsidRPr="004E4461" w:rsidRDefault="00D060B4" w:rsidP="00FB151C">
            <w:pPr>
              <w:jc w:val="both"/>
              <w:rPr>
                <w:bCs/>
                <w:i/>
                <w:lang w:val="it-IT"/>
              </w:rPr>
            </w:pPr>
            <w:r w:rsidRPr="004E4461">
              <w:rPr>
                <w:bCs/>
                <w:i/>
                <w:lang w:val="it-IT"/>
              </w:rPr>
              <w:t>* GV</w:t>
            </w:r>
            <w:r w:rsidRPr="004E4461">
              <w:rPr>
                <w:bCs/>
                <w:lang w:val="it-IT"/>
              </w:rPr>
              <w:t xml:space="preserve"> : </w:t>
            </w:r>
            <w:r w:rsidRPr="004E4461">
              <w:rPr>
                <w:bCs/>
                <w:i/>
                <w:lang w:val="it-IT"/>
              </w:rPr>
              <w:t>Các từ xiên ngang, đâm toạc có sắc thái ý nghĩa gì ? Cách dùng từ của HXH nói lên thái độ , tích cách gì của bà? Hình tượng thiên nhiên trong 2 câu thơ góp phần diễn tả tâm trạng con người ntn ?</w:t>
            </w:r>
          </w:p>
          <w:p w:rsidR="00D060B4" w:rsidRPr="004E4461" w:rsidRDefault="00D060B4" w:rsidP="00FB151C">
            <w:pPr>
              <w:jc w:val="both"/>
              <w:rPr>
                <w:bCs/>
                <w:lang w:val="it-IT"/>
              </w:rPr>
            </w:pPr>
            <w:r w:rsidRPr="004E4461">
              <w:rPr>
                <w:bCs/>
                <w:lang w:val="it-IT"/>
              </w:rPr>
              <w:t xml:space="preserve">* Giảng gợi ý  :cảnh và tình trong 2 câu thơ thể hiện phong cách HXH : sự vật và con người luôn căng tràn sức sống, sức sống mãnh liệt ngay cả trong tình huống bi thương. </w:t>
            </w:r>
          </w:p>
          <w:p w:rsidR="00D060B4" w:rsidRPr="004E4461" w:rsidRDefault="00D060B4" w:rsidP="00D060B4">
            <w:pPr>
              <w:rPr>
                <w:bCs/>
                <w:lang w:val="it-IT"/>
              </w:rPr>
            </w:pPr>
          </w:p>
          <w:p w:rsidR="00D060B4" w:rsidRPr="004E4461" w:rsidRDefault="00D060B4" w:rsidP="00FB151C">
            <w:pPr>
              <w:jc w:val="both"/>
              <w:rPr>
                <w:bCs/>
                <w:lang w:val="it-IT"/>
              </w:rPr>
            </w:pPr>
            <w:r w:rsidRPr="004E4461">
              <w:rPr>
                <w:bCs/>
                <w:lang w:val="it-IT"/>
              </w:rPr>
              <w:t xml:space="preserve">4. </w:t>
            </w:r>
            <w:r w:rsidRPr="004E4461">
              <w:rPr>
                <w:bCs/>
                <w:u w:val="single"/>
                <w:lang w:val="it-IT"/>
              </w:rPr>
              <w:t xml:space="preserve">Hai câu kết </w:t>
            </w:r>
          </w:p>
          <w:p w:rsidR="00D060B4" w:rsidRPr="004E4461" w:rsidRDefault="00D060B4" w:rsidP="00FB151C">
            <w:pPr>
              <w:jc w:val="both"/>
              <w:rPr>
                <w:bCs/>
                <w:lang w:val="it-IT"/>
              </w:rPr>
            </w:pPr>
            <w:r w:rsidRPr="004E4461">
              <w:rPr>
                <w:bCs/>
                <w:lang w:val="it-IT"/>
              </w:rPr>
              <w:t xml:space="preserve">* GV nêu một số câu hỏi </w:t>
            </w:r>
          </w:p>
          <w:p w:rsidR="00144FD4" w:rsidRPr="004E4461" w:rsidRDefault="00D060B4" w:rsidP="00FB151C">
            <w:pPr>
              <w:jc w:val="both"/>
              <w:rPr>
                <w:bCs/>
                <w:lang w:val="it-IT"/>
              </w:rPr>
            </w:pPr>
            <w:r w:rsidRPr="004E4461">
              <w:rPr>
                <w:bCs/>
                <w:i/>
                <w:lang w:val="it-IT"/>
              </w:rPr>
              <w:t xml:space="preserve"> Từ </w:t>
            </w:r>
            <w:r w:rsidRPr="004E4461">
              <w:rPr>
                <w:bCs/>
                <w:i/>
                <w:u w:val="single"/>
                <w:lang w:val="it-IT"/>
              </w:rPr>
              <w:t xml:space="preserve">xuân </w:t>
            </w:r>
            <w:r w:rsidRPr="004E4461">
              <w:rPr>
                <w:bCs/>
                <w:i/>
                <w:lang w:val="it-IT"/>
              </w:rPr>
              <w:t>có ý nghĩa gì ?   Nghĩa của 2 từ</w:t>
            </w:r>
            <w:r w:rsidRPr="004E4461">
              <w:rPr>
                <w:bCs/>
                <w:i/>
                <w:u w:val="single"/>
                <w:lang w:val="it-IT"/>
              </w:rPr>
              <w:t xml:space="preserve"> lại</w:t>
            </w:r>
            <w:r w:rsidRPr="004E4461">
              <w:rPr>
                <w:bCs/>
                <w:i/>
                <w:lang w:val="it-IT"/>
              </w:rPr>
              <w:t xml:space="preserve"> khác nhau ntn ? Hai từ </w:t>
            </w:r>
            <w:r w:rsidRPr="004E4461">
              <w:rPr>
                <w:bCs/>
                <w:i/>
                <w:u w:val="single"/>
                <w:lang w:val="it-IT"/>
              </w:rPr>
              <w:t>lại</w:t>
            </w:r>
            <w:r w:rsidRPr="004E4461">
              <w:rPr>
                <w:bCs/>
                <w:i/>
                <w:lang w:val="it-IT"/>
              </w:rPr>
              <w:t xml:space="preserve"> đi liền nhau có tác dụng</w:t>
            </w:r>
            <w:r w:rsidR="00144FD4" w:rsidRPr="004E4461">
              <w:rPr>
                <w:bCs/>
                <w:i/>
                <w:lang w:val="it-IT"/>
              </w:rPr>
              <w:t xml:space="preserve"> biểu đạt ý gì?</w:t>
            </w:r>
          </w:p>
          <w:p w:rsidR="00144FD4" w:rsidRPr="004E4461" w:rsidRDefault="00144FD4" w:rsidP="00FB151C">
            <w:pPr>
              <w:jc w:val="both"/>
              <w:rPr>
                <w:bCs/>
                <w:lang w:val="it-IT"/>
              </w:rPr>
            </w:pPr>
          </w:p>
          <w:p w:rsidR="00144FD4" w:rsidRPr="004E4461" w:rsidRDefault="00144FD4" w:rsidP="00FB151C">
            <w:pPr>
              <w:jc w:val="both"/>
              <w:rPr>
                <w:bCs/>
                <w:i/>
                <w:lang w:val="it-IT"/>
              </w:rPr>
            </w:pPr>
            <w:r w:rsidRPr="004E4461">
              <w:rPr>
                <w:bCs/>
                <w:i/>
                <w:lang w:val="it-IT"/>
              </w:rPr>
              <w:t>Nghệ thuật tăng tiến “Mảnh tình – san sẻ - tí con con ” nói rõ hơn hoàn cảnh , tâm trạng gì ở tác giả ?</w:t>
            </w:r>
          </w:p>
          <w:p w:rsidR="00D060B4" w:rsidRPr="004E4461" w:rsidRDefault="00FB151C" w:rsidP="00FB151C">
            <w:pPr>
              <w:ind w:right="-53"/>
              <w:jc w:val="both"/>
              <w:rPr>
                <w:bCs/>
                <w:lang w:val="it-IT"/>
              </w:rPr>
            </w:pPr>
            <w:r>
              <w:rPr>
                <w:bCs/>
                <w:lang w:val="it-IT"/>
              </w:rPr>
              <w:t xml:space="preserve">*Tổng hợp ý kiến của hs, </w:t>
            </w:r>
            <w:r w:rsidR="00144FD4" w:rsidRPr="004E4461">
              <w:rPr>
                <w:bCs/>
                <w:lang w:val="it-IT"/>
              </w:rPr>
              <w:t>chốt lại ND chính của 2 câu thơ.</w:t>
            </w:r>
          </w:p>
          <w:p w:rsidR="00CF508E" w:rsidRPr="00550BD2" w:rsidRDefault="00CF508E" w:rsidP="00D060B4">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B151C" w:rsidRDefault="00FB151C" w:rsidP="0032189C">
            <w:pPr>
              <w:rPr>
                <w:bCs/>
                <w:lang w:val="it-IT"/>
              </w:rPr>
            </w:pPr>
          </w:p>
          <w:p w:rsidR="00FB151C" w:rsidRDefault="00FB151C" w:rsidP="0032189C">
            <w:pPr>
              <w:rPr>
                <w:bCs/>
                <w:lang w:val="it-IT"/>
              </w:rPr>
            </w:pPr>
          </w:p>
          <w:p w:rsidR="0032189C" w:rsidRPr="00D32B19" w:rsidRDefault="0032189C" w:rsidP="00FB151C">
            <w:pPr>
              <w:jc w:val="both"/>
              <w:rPr>
                <w:bCs/>
                <w:lang w:val="it-IT"/>
              </w:rPr>
            </w:pPr>
            <w:r w:rsidRPr="00D32B19">
              <w:rPr>
                <w:bCs/>
                <w:lang w:val="it-IT"/>
              </w:rPr>
              <w:t>- HS đọc TD và nêu các ý chính về tác giả.</w:t>
            </w:r>
          </w:p>
          <w:p w:rsidR="0032189C" w:rsidRPr="00D32B19" w:rsidRDefault="0032189C" w:rsidP="00FB151C">
            <w:pPr>
              <w:jc w:val="both"/>
              <w:rPr>
                <w:bCs/>
                <w:lang w:val="it-IT"/>
              </w:rPr>
            </w:pPr>
            <w:r w:rsidRPr="00D32B19">
              <w:rPr>
                <w:bCs/>
                <w:lang w:val="it-IT"/>
              </w:rPr>
              <w:t>HXH chưa rõ năm sinh , năm mất quê ở Nghệ An nhưng sống ở Thăng Long , Bà là người thông minh , có tài năng về thơ phú , tình duyên lận đận 2lần có chồng đều làm lẽ…</w:t>
            </w:r>
          </w:p>
          <w:p w:rsidR="0032189C" w:rsidRPr="00D32B19" w:rsidRDefault="0032189C" w:rsidP="00FB151C">
            <w:pPr>
              <w:jc w:val="both"/>
              <w:rPr>
                <w:bCs/>
                <w:lang w:val="it-IT"/>
              </w:rPr>
            </w:pPr>
          </w:p>
          <w:p w:rsidR="0032189C" w:rsidRPr="00D32B19" w:rsidRDefault="0032189C" w:rsidP="00FB151C">
            <w:pPr>
              <w:jc w:val="both"/>
              <w:rPr>
                <w:bCs/>
                <w:lang w:val="it-IT"/>
              </w:rPr>
            </w:pPr>
          </w:p>
          <w:p w:rsidR="0032189C" w:rsidRPr="00D32B19" w:rsidRDefault="0032189C" w:rsidP="00FB151C">
            <w:pPr>
              <w:jc w:val="both"/>
              <w:rPr>
                <w:bCs/>
                <w:lang w:val="it-IT"/>
              </w:rPr>
            </w:pPr>
            <w:r w:rsidRPr="00D32B19">
              <w:rPr>
                <w:bCs/>
                <w:lang w:val="it-IT"/>
              </w:rPr>
              <w:t>-</w:t>
            </w:r>
            <w:r w:rsidR="00FB151C">
              <w:rPr>
                <w:bCs/>
                <w:lang w:val="it-IT"/>
              </w:rPr>
              <w:t xml:space="preserve"> </w:t>
            </w:r>
            <w:r w:rsidRPr="00D32B19">
              <w:rPr>
                <w:bCs/>
                <w:lang w:val="it-IT"/>
              </w:rPr>
              <w:t xml:space="preserve">HS kể ra những câu chuyện về nhà thơ và </w:t>
            </w:r>
            <w:r w:rsidR="00FB151C">
              <w:rPr>
                <w:bCs/>
                <w:lang w:val="it-IT"/>
              </w:rPr>
              <w:t>những bài thơ đã biết của HXH (</w:t>
            </w:r>
            <w:r w:rsidRPr="00D32B19">
              <w:rPr>
                <w:bCs/>
                <w:lang w:val="it-IT"/>
              </w:rPr>
              <w:t>Học ở THCS)</w:t>
            </w:r>
          </w:p>
          <w:p w:rsidR="0032189C" w:rsidRPr="00D32B19" w:rsidRDefault="0032189C" w:rsidP="00FB151C">
            <w:pPr>
              <w:ind w:right="-53"/>
              <w:jc w:val="both"/>
              <w:rPr>
                <w:b/>
                <w:bCs/>
                <w:i/>
                <w:iCs/>
                <w:lang w:val="it-IT"/>
              </w:rPr>
            </w:pPr>
          </w:p>
          <w:p w:rsidR="0032189C" w:rsidRPr="004E4461" w:rsidRDefault="0032189C" w:rsidP="00FB151C">
            <w:pPr>
              <w:jc w:val="both"/>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32189C">
            <w:pPr>
              <w:rPr>
                <w:bCs/>
                <w:iCs/>
                <w:lang w:val="it-IT"/>
              </w:rPr>
            </w:pPr>
          </w:p>
          <w:p w:rsidR="0032189C" w:rsidRPr="004E4461" w:rsidRDefault="0032189C" w:rsidP="00FB151C">
            <w:pPr>
              <w:jc w:val="both"/>
              <w:rPr>
                <w:bCs/>
                <w:iCs/>
                <w:lang w:val="it-IT"/>
              </w:rPr>
            </w:pPr>
            <w:r w:rsidRPr="004E4461">
              <w:rPr>
                <w:bCs/>
                <w:iCs/>
                <w:lang w:val="it-IT"/>
              </w:rPr>
              <w:t>HS trả lời các câu hỏi trong phần đọc hiểu</w:t>
            </w:r>
          </w:p>
          <w:p w:rsidR="0032189C" w:rsidRPr="004E4461" w:rsidRDefault="0032189C" w:rsidP="00FB151C">
            <w:pPr>
              <w:jc w:val="both"/>
              <w:rPr>
                <w:bCs/>
                <w:iCs/>
                <w:lang w:val="it-IT"/>
              </w:rPr>
            </w:pPr>
          </w:p>
          <w:p w:rsidR="0032189C" w:rsidRDefault="0032189C" w:rsidP="00FB151C">
            <w:pPr>
              <w:jc w:val="both"/>
              <w:rPr>
                <w:bCs/>
                <w:iCs/>
              </w:rPr>
            </w:pPr>
            <w:r>
              <w:rPr>
                <w:bCs/>
                <w:iCs/>
              </w:rPr>
              <w:t>-HS nhận xét về thời gian, không gian, âm thanh</w:t>
            </w:r>
            <w:r w:rsidRPr="00D32B19">
              <w:rPr>
                <w:bCs/>
                <w:iCs/>
              </w:rPr>
              <w:t xml:space="preserve"> trong câu thơ</w:t>
            </w:r>
          </w:p>
          <w:p w:rsidR="0032189C" w:rsidRDefault="0032189C" w:rsidP="00FB151C">
            <w:pPr>
              <w:jc w:val="both"/>
              <w:rPr>
                <w:bCs/>
              </w:rPr>
            </w:pPr>
          </w:p>
          <w:p w:rsidR="0032189C" w:rsidRDefault="0032189C" w:rsidP="00FB151C">
            <w:pPr>
              <w:jc w:val="both"/>
              <w:rPr>
                <w:bCs/>
              </w:rPr>
            </w:pPr>
          </w:p>
          <w:p w:rsidR="0032189C" w:rsidRDefault="0032189C" w:rsidP="00FB151C">
            <w:pPr>
              <w:jc w:val="both"/>
              <w:rPr>
                <w:bCs/>
              </w:rPr>
            </w:pPr>
          </w:p>
          <w:p w:rsidR="0032189C" w:rsidRPr="00D32B19" w:rsidRDefault="0032189C" w:rsidP="00FB151C">
            <w:pPr>
              <w:jc w:val="both"/>
              <w:rPr>
                <w:bCs/>
              </w:rPr>
            </w:pPr>
            <w:r w:rsidRPr="00D32B19">
              <w:rPr>
                <w:bCs/>
              </w:rPr>
              <w:t xml:space="preserve">+Từ </w:t>
            </w:r>
            <w:r w:rsidRPr="00D32B19">
              <w:rPr>
                <w:bCs/>
                <w:i/>
              </w:rPr>
              <w:t>trơ</w:t>
            </w:r>
            <w:r w:rsidRPr="00D32B19">
              <w:rPr>
                <w:bCs/>
              </w:rPr>
              <w:t xml:space="preserve"> ở đầu câu </w:t>
            </w:r>
            <w:r w:rsidR="00FB151C">
              <w:rPr>
                <w:bCs/>
              </w:rPr>
              <w:t>diễn tả   sự bất động, đau khổ, lẻ loi</w:t>
            </w:r>
            <w:r w:rsidRPr="00D32B19">
              <w:rPr>
                <w:bCs/>
              </w:rPr>
              <w:t>,cô độc, thách thức.</w:t>
            </w:r>
          </w:p>
          <w:p w:rsidR="0032189C" w:rsidRPr="00D32B19" w:rsidRDefault="0032189C" w:rsidP="00FB151C">
            <w:pPr>
              <w:jc w:val="both"/>
              <w:rPr>
                <w:bCs/>
              </w:rPr>
            </w:pPr>
          </w:p>
          <w:p w:rsidR="0032189C" w:rsidRDefault="0032189C" w:rsidP="00FB151C">
            <w:pPr>
              <w:jc w:val="both"/>
              <w:rPr>
                <w:bCs/>
              </w:rPr>
            </w:pPr>
            <w:r w:rsidRPr="00D32B19">
              <w:rPr>
                <w:bCs/>
              </w:rPr>
              <w:t xml:space="preserve">+Từ </w:t>
            </w:r>
            <w:r w:rsidRPr="00D32B19">
              <w:rPr>
                <w:bCs/>
                <w:i/>
              </w:rPr>
              <w:t>cái</w:t>
            </w:r>
            <w:r w:rsidRPr="00D32B19">
              <w:rPr>
                <w:bCs/>
              </w:rPr>
              <w:t xml:space="preserve"> kết hợpvới từ </w:t>
            </w:r>
            <w:r w:rsidRPr="00D32B19">
              <w:rPr>
                <w:bCs/>
                <w:i/>
              </w:rPr>
              <w:t>hồng nhan</w:t>
            </w:r>
            <w:r w:rsidRPr="00D32B19">
              <w:rPr>
                <w:bCs/>
              </w:rPr>
              <w:t xml:space="preserve"> tăn</w:t>
            </w:r>
            <w:r w:rsidR="00FB151C">
              <w:rPr>
                <w:bCs/>
              </w:rPr>
              <w:t>g thêm sự bạc bẽo của thân phận</w:t>
            </w:r>
            <w:r w:rsidRPr="00D32B19">
              <w:rPr>
                <w:bCs/>
              </w:rPr>
              <w:t>.</w:t>
            </w:r>
          </w:p>
          <w:p w:rsidR="0032189C" w:rsidRPr="00D32B19" w:rsidRDefault="0032189C" w:rsidP="0032189C">
            <w:pPr>
              <w:rPr>
                <w:bCs/>
              </w:rPr>
            </w:pPr>
          </w:p>
          <w:p w:rsidR="0032189C" w:rsidRPr="00D32B19" w:rsidRDefault="0032189C" w:rsidP="0032189C">
            <w:pPr>
              <w:rPr>
                <w:bCs/>
              </w:rPr>
            </w:pPr>
          </w:p>
          <w:p w:rsidR="0032189C" w:rsidRPr="00D32B19" w:rsidRDefault="0032189C" w:rsidP="0032189C">
            <w:pPr>
              <w:rPr>
                <w:bCs/>
                <w:i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Pr="00D32B19" w:rsidRDefault="0032189C" w:rsidP="00FB151C">
            <w:pPr>
              <w:jc w:val="both"/>
              <w:rPr>
                <w:bCs/>
              </w:rPr>
            </w:pPr>
            <w:r w:rsidRPr="00D32B19">
              <w:rPr>
                <w:bCs/>
              </w:rPr>
              <w:t>HS thảo luận &amp; trả lời.</w:t>
            </w:r>
          </w:p>
          <w:p w:rsidR="0032189C" w:rsidRPr="00D32B19" w:rsidRDefault="0032189C" w:rsidP="00FB151C">
            <w:pPr>
              <w:jc w:val="both"/>
              <w:rPr>
                <w:bCs/>
              </w:rPr>
            </w:pPr>
            <w:r w:rsidRPr="00D32B19">
              <w:rPr>
                <w:bCs/>
                <w:i/>
              </w:rPr>
              <w:t>say lại tỉnh</w:t>
            </w:r>
            <w:r w:rsidRPr="00D32B19">
              <w:rPr>
                <w:bCs/>
              </w:rPr>
              <w:t xml:space="preserve"> lặp lại trạng thái say rồi tỉnh nhiều lần đồng thời gợi liên tưởng đến dòng chảy thời gian . </w:t>
            </w:r>
          </w:p>
          <w:p w:rsidR="00CF508E" w:rsidRDefault="0032189C" w:rsidP="00FB151C">
            <w:pPr>
              <w:jc w:val="both"/>
              <w:rPr>
                <w:bCs/>
              </w:rPr>
            </w:pPr>
            <w:r w:rsidRPr="00D32B19">
              <w:rPr>
                <w:bCs/>
                <w:i/>
              </w:rPr>
              <w:t>bóng xế</w:t>
            </w:r>
            <w:r w:rsidRPr="00D32B19">
              <w:rPr>
                <w:bCs/>
              </w:rPr>
              <w:t xml:space="preserve"> : ý nóiv</w:t>
            </w:r>
            <w:r w:rsidR="00FB151C">
              <w:rPr>
                <w:bCs/>
              </w:rPr>
              <w:t>ề thời gian trôi , đã muộn màng</w:t>
            </w:r>
            <w:r w:rsidRPr="00D32B19">
              <w:rPr>
                <w:bCs/>
              </w:rPr>
              <w:t xml:space="preserve">; </w:t>
            </w:r>
            <w:r w:rsidRPr="00D32B19">
              <w:rPr>
                <w:bCs/>
                <w:i/>
              </w:rPr>
              <w:t>khuyết chưa tròn</w:t>
            </w:r>
            <w:r w:rsidRPr="00D32B19">
              <w:rPr>
                <w:bCs/>
              </w:rPr>
              <w:t xml:space="preserve">  chưa trọn vẹn , HXH không được hạnh phúc</w:t>
            </w:r>
            <w:r>
              <w:rPr>
                <w:bCs/>
              </w:rPr>
              <w:t>.</w:t>
            </w:r>
          </w:p>
          <w:p w:rsidR="0032189C" w:rsidRDefault="0032189C" w:rsidP="00FB151C">
            <w:pPr>
              <w:jc w:val="both"/>
              <w:rPr>
                <w:bCs/>
              </w:rPr>
            </w:pPr>
          </w:p>
          <w:p w:rsidR="00FB151C" w:rsidRDefault="00FB151C" w:rsidP="00FB151C">
            <w:pPr>
              <w:jc w:val="both"/>
              <w:rPr>
                <w:bCs/>
              </w:rPr>
            </w:pPr>
          </w:p>
          <w:p w:rsidR="0032189C" w:rsidRDefault="0032189C" w:rsidP="00FB151C">
            <w:pPr>
              <w:jc w:val="both"/>
              <w:rPr>
                <w:bCs/>
              </w:rPr>
            </w:pPr>
          </w:p>
          <w:p w:rsidR="0032189C" w:rsidRPr="00D32B19" w:rsidRDefault="0032189C" w:rsidP="00FB151C">
            <w:pPr>
              <w:jc w:val="both"/>
              <w:rPr>
                <w:bCs/>
              </w:rPr>
            </w:pPr>
            <w:r w:rsidRPr="00D32B19">
              <w:rPr>
                <w:bCs/>
              </w:rPr>
              <w:t xml:space="preserve">_ HS đọc thơ trả lời </w:t>
            </w:r>
          </w:p>
          <w:p w:rsidR="0032189C" w:rsidRPr="00D32B19" w:rsidRDefault="0032189C" w:rsidP="00FB151C">
            <w:pPr>
              <w:jc w:val="both"/>
              <w:rPr>
                <w:bCs/>
              </w:rPr>
            </w:pPr>
            <w:r w:rsidRPr="00D32B19">
              <w:rPr>
                <w:bCs/>
                <w:i/>
              </w:rPr>
              <w:t xml:space="preserve"> Xiên , đâm </w:t>
            </w:r>
            <w:r w:rsidRPr="00D32B19">
              <w:rPr>
                <w:bCs/>
              </w:rPr>
              <w:sym w:font="Wingdings 3" w:char="0022"/>
            </w:r>
            <w:r w:rsidRPr="00D32B19">
              <w:rPr>
                <w:bCs/>
              </w:rPr>
              <w:t xml:space="preserve"> động từ mạnh kết hợp với bổ ngữ </w:t>
            </w:r>
            <w:r w:rsidRPr="00D32B19">
              <w:rPr>
                <w:bCs/>
                <w:i/>
              </w:rPr>
              <w:t>ngang,toạc</w:t>
            </w:r>
            <w:r w:rsidRPr="00D32B19">
              <w:rPr>
                <w:bCs/>
              </w:rPr>
              <w:sym w:font="Wingdings 3" w:char="0022"/>
            </w:r>
            <w:r w:rsidRPr="00D32B19">
              <w:rPr>
                <w:bCs/>
              </w:rPr>
              <w:t xml:space="preserve">sự bướng bỉnh, ngang ngạnh, sự phản kháng </w:t>
            </w:r>
            <w:r w:rsidRPr="00D32B19">
              <w:rPr>
                <w:bCs/>
              </w:rPr>
              <w:sym w:font="Wingdings 3" w:char="0022"/>
            </w:r>
            <w:r w:rsidRPr="00D32B19">
              <w:rPr>
                <w:bCs/>
              </w:rPr>
              <w:t xml:space="preserve"> thái độ bực dọc ,cay cú</w:t>
            </w:r>
          </w:p>
          <w:p w:rsidR="0032189C" w:rsidRDefault="0032189C" w:rsidP="00FB151C">
            <w:pPr>
              <w:jc w:val="both"/>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32189C" w:rsidRDefault="0032189C" w:rsidP="0032189C">
            <w:pPr>
              <w:rPr>
                <w:bCs/>
              </w:rPr>
            </w:pPr>
          </w:p>
          <w:p w:rsidR="00B66550" w:rsidRDefault="00B66550" w:rsidP="0032189C">
            <w:pPr>
              <w:rPr>
                <w:bCs/>
              </w:rPr>
            </w:pPr>
          </w:p>
          <w:p w:rsidR="0032189C" w:rsidRDefault="0032189C" w:rsidP="0032189C">
            <w:pPr>
              <w:rPr>
                <w:bCs/>
              </w:rPr>
            </w:pPr>
          </w:p>
          <w:p w:rsidR="0032189C" w:rsidRDefault="0032189C" w:rsidP="0032189C">
            <w:pPr>
              <w:rPr>
                <w:bCs/>
              </w:rPr>
            </w:pPr>
          </w:p>
          <w:p w:rsidR="0032189C" w:rsidRPr="00D32B19" w:rsidRDefault="0032189C" w:rsidP="00FB151C">
            <w:pPr>
              <w:jc w:val="both"/>
              <w:rPr>
                <w:bCs/>
              </w:rPr>
            </w:pPr>
            <w:r w:rsidRPr="00D32B19">
              <w:rPr>
                <w:bCs/>
              </w:rPr>
              <w:t>HS  thảo luận tổ tìm ý trả lời :</w:t>
            </w:r>
          </w:p>
          <w:p w:rsidR="0032189C" w:rsidRPr="00D32B19" w:rsidRDefault="0032189C" w:rsidP="00FB151C">
            <w:pPr>
              <w:jc w:val="both"/>
              <w:rPr>
                <w:bCs/>
              </w:rPr>
            </w:pPr>
            <w:r w:rsidRPr="00D32B19">
              <w:rPr>
                <w:bCs/>
              </w:rPr>
              <w:t>+ Từ xuân có nghĩa</w:t>
            </w:r>
            <w:r w:rsidR="00FB151C">
              <w:rPr>
                <w:bCs/>
              </w:rPr>
              <w:t xml:space="preserve"> là mùa xuân</w:t>
            </w:r>
            <w:r w:rsidRPr="00D32B19">
              <w:rPr>
                <w:bCs/>
              </w:rPr>
              <w:t>, tuổi trẻ .</w:t>
            </w:r>
          </w:p>
          <w:p w:rsidR="0032189C" w:rsidRPr="00D32B19" w:rsidRDefault="0032189C" w:rsidP="00FB151C">
            <w:pPr>
              <w:jc w:val="both"/>
              <w:rPr>
                <w:bCs/>
              </w:rPr>
            </w:pPr>
            <w:r w:rsidRPr="00D32B19">
              <w:rPr>
                <w:bCs/>
              </w:rPr>
              <w:t>+ Từ l</w:t>
            </w:r>
            <w:r w:rsidR="00FB151C">
              <w:rPr>
                <w:bCs/>
              </w:rPr>
              <w:t>ại có nghĩa là thêm một lần nữa</w:t>
            </w:r>
            <w:r w:rsidRPr="00D32B19">
              <w:rPr>
                <w:bCs/>
              </w:rPr>
              <w:t>, quay lại .hai từ lại đi liền với nhau</w:t>
            </w:r>
            <w:r w:rsidRPr="00D32B19">
              <w:rPr>
                <w:bCs/>
                <w:position w:val="-6"/>
              </w:rPr>
              <w:object w:dxaOrig="300" w:dyaOrig="220">
                <v:shape id="_x0000_i1028" type="#_x0000_t75" style="width:15pt;height:9pt" o:ole="">
                  <v:imagedata r:id="rId14" o:title=""/>
                </v:shape>
                <o:OLEObject Type="Embed" ProgID="Equation.DSMT4" ShapeID="_x0000_i1028" DrawAspect="Content" ObjectID="_1609009586" r:id="rId15"/>
              </w:object>
            </w:r>
            <w:r w:rsidR="00FB151C">
              <w:rPr>
                <w:bCs/>
              </w:rPr>
              <w:t xml:space="preserve">chua chát, ngán </w:t>
            </w:r>
            <w:r w:rsidR="00FB151C">
              <w:rPr>
                <w:bCs/>
              </w:rPr>
              <w:lastRenderedPageBreak/>
              <w:t>ngẫm cho sốphận</w:t>
            </w:r>
            <w:r w:rsidRPr="00D32B19">
              <w:rPr>
                <w:bCs/>
              </w:rPr>
              <w:t>.</w:t>
            </w:r>
          </w:p>
          <w:p w:rsidR="0032189C" w:rsidRPr="00550BD2" w:rsidRDefault="0032189C" w:rsidP="00FB151C">
            <w:pPr>
              <w:jc w:val="both"/>
              <w:rPr>
                <w:sz w:val="26"/>
                <w:szCs w:val="26"/>
                <w:lang w:val="nb-NO"/>
              </w:rPr>
            </w:pPr>
            <w:r w:rsidRPr="00D32B19">
              <w:rPr>
                <w:bCs/>
              </w:rPr>
              <w:t xml:space="preserve"> +Nghệ thuật tăng tiến  </w:t>
            </w:r>
            <w:r w:rsidRPr="00D32B19">
              <w:rPr>
                <w:bCs/>
                <w:position w:val="-6"/>
              </w:rPr>
              <w:object w:dxaOrig="300" w:dyaOrig="220">
                <v:shape id="_x0000_i1029" type="#_x0000_t75" style="width:15pt;height:11.25pt" o:ole="">
                  <v:imagedata r:id="rId14" o:title=""/>
                </v:shape>
                <o:OLEObject Type="Embed" ProgID="Equation.DSMT4" ShapeID="_x0000_i1029" DrawAspect="Content" ObjectID="_1609009587" r:id="rId16"/>
              </w:object>
            </w:r>
            <w:r w:rsidRPr="00D32B19">
              <w:rPr>
                <w:bCs/>
              </w:rPr>
              <w:t xml:space="preserve">sự nhỏ bé của nghịch cảnh, đau </w:t>
            </w:r>
            <w:r>
              <w:rPr>
                <w:bCs/>
              </w:rPr>
              <w:t>lòng.</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P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Default="00127D41" w:rsidP="00127D41">
            <w:pPr>
              <w:rPr>
                <w:sz w:val="26"/>
                <w:szCs w:val="26"/>
                <w:lang w:val="nb-NO"/>
              </w:rPr>
            </w:pPr>
          </w:p>
          <w:p w:rsidR="00127D41" w:rsidRPr="00127D41" w:rsidRDefault="00127D41" w:rsidP="00127D41">
            <w:pPr>
              <w:rPr>
                <w:sz w:val="26"/>
                <w:szCs w:val="26"/>
                <w:lang w:val="nb-NO"/>
              </w:rPr>
            </w:pPr>
          </w:p>
        </w:tc>
      </w:tr>
      <w:tr w:rsidR="00CF508E" w:rsidRPr="00550BD2"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F508E" w:rsidRDefault="00CF508E" w:rsidP="00D060B4">
            <w:pPr>
              <w:rPr>
                <w:b/>
                <w:bCs/>
                <w:sz w:val="26"/>
                <w:szCs w:val="26"/>
                <w:u w:val="single"/>
                <w:lang w:val="nb-NO"/>
              </w:rPr>
            </w:pPr>
            <w:r w:rsidRPr="00550BD2">
              <w:rPr>
                <w:b/>
                <w:bCs/>
                <w:sz w:val="26"/>
                <w:szCs w:val="26"/>
                <w:u w:val="single"/>
                <w:lang w:val="nb-NO"/>
              </w:rPr>
              <w:t>Củng cố kiến thức và kết thúc bài</w:t>
            </w:r>
          </w:p>
          <w:p w:rsidR="0032189C" w:rsidRPr="004E4461" w:rsidRDefault="0032189C" w:rsidP="00FB151C">
            <w:pPr>
              <w:jc w:val="both"/>
              <w:rPr>
                <w:bCs/>
                <w:lang w:val="nb-NO"/>
              </w:rPr>
            </w:pPr>
            <w:r w:rsidRPr="004E4461">
              <w:rPr>
                <w:bCs/>
                <w:lang w:val="nb-NO"/>
              </w:rPr>
              <w:t>- Qua lời Tự tình, bài thơ nói lên cả bi kịch và bản lĩnh HXH</w:t>
            </w:r>
          </w:p>
          <w:p w:rsidR="0032189C" w:rsidRPr="004E4461" w:rsidRDefault="0032189C" w:rsidP="00FB151C">
            <w:pPr>
              <w:jc w:val="both"/>
              <w:rPr>
                <w:bCs/>
                <w:lang w:val="nb-NO"/>
              </w:rPr>
            </w:pPr>
            <w:r w:rsidRPr="004E4461">
              <w:rPr>
                <w:bCs/>
                <w:lang w:val="nb-NO"/>
              </w:rPr>
              <w:t>- Ý nghĩa nhân văn của bài thơ : người phụ nữ gắng vượt lên số phận nhưng cuối cùng vẫn rơi vào bi kịch.</w:t>
            </w:r>
          </w:p>
          <w:p w:rsidR="0032189C" w:rsidRPr="004E4461" w:rsidRDefault="0032189C" w:rsidP="00FB151C">
            <w:pPr>
              <w:jc w:val="both"/>
              <w:rPr>
                <w:bCs/>
                <w:lang w:val="nb-NO"/>
              </w:rPr>
            </w:pPr>
            <w:r w:rsidRPr="004E4461">
              <w:rPr>
                <w:bCs/>
                <w:lang w:val="nb-NO"/>
              </w:rPr>
              <w:t>- Sử dụng từ ngữ tinh tế  diễn tả những biểu hiện khác nhau trong tâm trạng)</w:t>
            </w:r>
          </w:p>
          <w:p w:rsidR="0032189C" w:rsidRPr="00550BD2" w:rsidRDefault="0032189C" w:rsidP="00FB151C">
            <w:pPr>
              <w:jc w:val="both"/>
              <w:rPr>
                <w:sz w:val="26"/>
                <w:szCs w:val="26"/>
                <w:lang w:val="nb-NO"/>
              </w:rPr>
            </w:pPr>
            <w:r w:rsidRPr="004E4461">
              <w:rPr>
                <w:bCs/>
                <w:lang w:val="nb-NO"/>
              </w:rPr>
              <w:t>- Giọng thơ đậm nét cá tính, bản lĩnh , tài năng nghệ thuật HXH.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2189C" w:rsidRDefault="0032189C" w:rsidP="0032189C">
            <w:pPr>
              <w:rPr>
                <w:sz w:val="26"/>
                <w:szCs w:val="26"/>
                <w:lang w:val="nb-NO"/>
              </w:rPr>
            </w:pPr>
          </w:p>
          <w:p w:rsidR="0032189C" w:rsidRDefault="0032189C" w:rsidP="0032189C">
            <w:pPr>
              <w:rPr>
                <w:sz w:val="26"/>
                <w:szCs w:val="26"/>
                <w:lang w:val="nb-NO"/>
              </w:rPr>
            </w:pPr>
          </w:p>
          <w:p w:rsidR="00CF508E" w:rsidRPr="00550BD2" w:rsidRDefault="0032189C" w:rsidP="0032189C">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38D7" w:rsidRDefault="00A838D7" w:rsidP="00D060B4">
            <w:pPr>
              <w:rPr>
                <w:sz w:val="26"/>
                <w:szCs w:val="26"/>
                <w:lang w:val="nb-NO"/>
              </w:rPr>
            </w:pPr>
          </w:p>
          <w:p w:rsidR="00A838D7" w:rsidRDefault="00A838D7" w:rsidP="00D060B4">
            <w:pPr>
              <w:rPr>
                <w:sz w:val="26"/>
                <w:szCs w:val="26"/>
                <w:lang w:val="nb-NO"/>
              </w:rPr>
            </w:pPr>
          </w:p>
          <w:p w:rsidR="00CF508E" w:rsidRPr="00550BD2" w:rsidRDefault="00A838D7" w:rsidP="00D060B4">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B87F2A" w:rsidP="00D060B4">
            <w:pPr>
              <w:rPr>
                <w:sz w:val="26"/>
                <w:szCs w:val="26"/>
                <w:lang w:val="nb-NO"/>
              </w:rPr>
            </w:pPr>
            <w:r>
              <w:rPr>
                <w:sz w:val="26"/>
                <w:szCs w:val="26"/>
                <w:lang w:val="nb-NO"/>
              </w:rPr>
              <w:t>2ph</w:t>
            </w:r>
          </w:p>
        </w:tc>
      </w:tr>
      <w:tr w:rsidR="00CF508E" w:rsidRPr="00550BD2" w:rsidTr="00D060B4">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b/>
                <w:bCs/>
                <w:sz w:val="26"/>
                <w:szCs w:val="26"/>
                <w:u w:val="single"/>
                <w:lang w:val="pt-BR"/>
              </w:rPr>
            </w:pPr>
            <w:r w:rsidRPr="00550BD2">
              <w:rPr>
                <w:b/>
                <w:bCs/>
                <w:sz w:val="26"/>
                <w:szCs w:val="26"/>
                <w:u w:val="single"/>
                <w:lang w:val="pt-BR"/>
              </w:rPr>
              <w:t>Hướng dẫn tự học</w:t>
            </w:r>
          </w:p>
          <w:p w:rsidR="00CF508E" w:rsidRPr="00550BD2" w:rsidRDefault="00CF508E" w:rsidP="00D060B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38D7" w:rsidRPr="00D32B19" w:rsidRDefault="00A838D7" w:rsidP="00A838D7">
            <w:pPr>
              <w:tabs>
                <w:tab w:val="left" w:pos="4061"/>
              </w:tabs>
              <w:jc w:val="both"/>
              <w:rPr>
                <w:iCs/>
              </w:rPr>
            </w:pPr>
            <w:r w:rsidRPr="004E4461">
              <w:rPr>
                <w:b/>
                <w:i/>
                <w:iCs/>
                <w:lang w:val="pt-BR"/>
              </w:rPr>
              <w:t xml:space="preserve">- </w:t>
            </w:r>
            <w:r w:rsidRPr="004E4461">
              <w:rPr>
                <w:iCs/>
                <w:lang w:val="pt-BR"/>
              </w:rPr>
              <w:t xml:space="preserve">Phân tích  mạch cảm xúc trong bài “Tự tình”? </w:t>
            </w:r>
            <w:r w:rsidRPr="00D32B19">
              <w:rPr>
                <w:iCs/>
              </w:rPr>
              <w:t>So sánh với bài Tự tình I và Tự tình III?</w:t>
            </w:r>
          </w:p>
          <w:p w:rsidR="00A838D7" w:rsidRPr="00D32B19" w:rsidRDefault="00A838D7" w:rsidP="00A838D7">
            <w:pPr>
              <w:tabs>
                <w:tab w:val="left" w:pos="4061"/>
              </w:tabs>
              <w:jc w:val="both"/>
              <w:rPr>
                <w:iCs/>
              </w:rPr>
            </w:pPr>
            <w:r w:rsidRPr="00D32B19">
              <w:rPr>
                <w:iCs/>
              </w:rPr>
              <w:t xml:space="preserve">- Ý nghĩa nhân văn sâu sắc của bài thơ là gì? </w:t>
            </w:r>
          </w:p>
          <w:p w:rsidR="00CF508E" w:rsidRPr="00550BD2" w:rsidRDefault="00A838D7" w:rsidP="00A838D7">
            <w:pPr>
              <w:rPr>
                <w:sz w:val="26"/>
                <w:szCs w:val="26"/>
                <w:lang w:val="pt-BR"/>
              </w:rPr>
            </w:pPr>
            <w:r w:rsidRPr="00D32B19">
              <w:rPr>
                <w:iCs/>
              </w:rPr>
              <w:t>- Soạn bài</w:t>
            </w:r>
            <w:r>
              <w:rPr>
                <w:iCs/>
              </w:rPr>
              <w:t>: Câu cá mùa thu.</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D060B4">
            <w:pPr>
              <w:rPr>
                <w:sz w:val="26"/>
                <w:szCs w:val="26"/>
                <w:lang w:val="pt-BR"/>
              </w:rPr>
            </w:pPr>
          </w:p>
        </w:tc>
      </w:tr>
    </w:tbl>
    <w:p w:rsidR="00CF508E" w:rsidRPr="00CF508E" w:rsidRDefault="00CF508E" w:rsidP="00CF508E">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83"/>
        <w:gridCol w:w="1246"/>
        <w:gridCol w:w="4527"/>
      </w:tblGrid>
      <w:tr w:rsidR="00CF508E" w:rsidRPr="007B6401" w:rsidTr="00550BD2">
        <w:tc>
          <w:tcPr>
            <w:tcW w:w="3384" w:type="dxa"/>
            <w:tcBorders>
              <w:top w:val="single" w:sz="4" w:space="0" w:color="auto"/>
              <w:left w:val="single" w:sz="4" w:space="0" w:color="auto"/>
              <w:bottom w:val="single" w:sz="4" w:space="0" w:color="auto"/>
              <w:right w:val="single" w:sz="4" w:space="0" w:color="auto"/>
            </w:tcBorders>
            <w:shd w:val="clear" w:color="auto" w:fill="auto"/>
          </w:tcPr>
          <w:p w:rsidR="00CF508E" w:rsidRPr="00550BD2" w:rsidRDefault="00CF508E" w:rsidP="00CF508E">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Default="00A838D7" w:rsidP="00CF508E">
            <w:pPr>
              <w:rPr>
                <w:sz w:val="26"/>
                <w:szCs w:val="26"/>
                <w:lang w:val="pt-BR"/>
              </w:rPr>
            </w:pPr>
            <w:r>
              <w:rPr>
                <w:sz w:val="26"/>
                <w:szCs w:val="26"/>
                <w:lang w:val="pt-BR"/>
              </w:rPr>
              <w:t>Sách giáo khoa, tư liệu văn học</w:t>
            </w:r>
          </w:p>
          <w:p w:rsidR="00FB151C" w:rsidRPr="00550BD2" w:rsidRDefault="00FB151C" w:rsidP="00CF508E">
            <w:pPr>
              <w:rPr>
                <w:sz w:val="26"/>
                <w:szCs w:val="26"/>
                <w:lang w:val="pt-BR"/>
              </w:rPr>
            </w:pPr>
          </w:p>
        </w:tc>
      </w:tr>
      <w:tr w:rsidR="00CF508E" w:rsidRPr="005629BE" w:rsidTr="00550B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F508E" w:rsidRPr="005629BE" w:rsidRDefault="00CF508E" w:rsidP="00CF508E">
            <w:pPr>
              <w:rPr>
                <w:lang w:val="pt-BR"/>
              </w:rPr>
            </w:pPr>
          </w:p>
          <w:p w:rsidR="00CF508E" w:rsidRPr="005629BE" w:rsidRDefault="00CF508E" w:rsidP="00CF508E">
            <w:pPr>
              <w:rPr>
                <w:lang w:val="pt-BR"/>
              </w:rPr>
            </w:pPr>
          </w:p>
          <w:p w:rsidR="002A4369" w:rsidRDefault="002A4369" w:rsidP="003268DE">
            <w:pPr>
              <w:jc w:val="center"/>
              <w:rPr>
                <w:b/>
                <w:bCs/>
                <w:lang w:val="pt-BR"/>
              </w:rPr>
            </w:pPr>
          </w:p>
          <w:p w:rsidR="002A4369" w:rsidRDefault="002A4369" w:rsidP="003268DE">
            <w:pPr>
              <w:jc w:val="center"/>
              <w:rPr>
                <w:b/>
                <w:bCs/>
                <w:lang w:val="pt-BR"/>
              </w:rPr>
            </w:pPr>
          </w:p>
          <w:p w:rsidR="003056FC" w:rsidRDefault="003056FC" w:rsidP="003268DE">
            <w:pPr>
              <w:jc w:val="center"/>
              <w:rPr>
                <w:b/>
                <w:bCs/>
                <w:lang w:val="pt-BR"/>
              </w:rPr>
            </w:pPr>
          </w:p>
          <w:p w:rsidR="00CF508E" w:rsidRPr="005629BE" w:rsidRDefault="00CF508E" w:rsidP="003268DE">
            <w:pPr>
              <w:jc w:val="center"/>
              <w:rPr>
                <w:b/>
                <w:bCs/>
                <w:lang w:val="pt-BR"/>
              </w:rPr>
            </w:pPr>
            <w:r w:rsidRPr="005629BE">
              <w:rPr>
                <w:b/>
                <w:bCs/>
                <w:lang w:val="pt-BR"/>
              </w:rPr>
              <w:t>Trưởng khoa</w:t>
            </w:r>
            <w:r w:rsidR="003268DE" w:rsidRPr="005629BE">
              <w:rPr>
                <w:b/>
                <w:bCs/>
                <w:lang w:val="pt-BR"/>
              </w:rPr>
              <w:t>/T</w:t>
            </w:r>
            <w:r w:rsidRPr="005629BE">
              <w:rPr>
                <w:b/>
                <w:bCs/>
                <w:lang w:val="pt-BR"/>
              </w:rPr>
              <w:t>rưởng tổ môn</w:t>
            </w:r>
          </w:p>
        </w:tc>
        <w:tc>
          <w:tcPr>
            <w:tcW w:w="4695" w:type="dxa"/>
            <w:shd w:val="clear" w:color="auto" w:fill="auto"/>
          </w:tcPr>
          <w:p w:rsidR="00984472" w:rsidRPr="005629BE" w:rsidRDefault="00984472" w:rsidP="00984472">
            <w:pPr>
              <w:rPr>
                <w:lang w:val="pt-BR"/>
              </w:rPr>
            </w:pPr>
          </w:p>
          <w:p w:rsidR="002A4369" w:rsidRDefault="002A4369" w:rsidP="00984472">
            <w:pPr>
              <w:rPr>
                <w:lang w:val="pt-BR"/>
              </w:rPr>
            </w:pPr>
          </w:p>
          <w:p w:rsidR="002A4369" w:rsidRDefault="002A4369" w:rsidP="00984472">
            <w:pPr>
              <w:rPr>
                <w:lang w:val="pt-BR"/>
              </w:rPr>
            </w:pPr>
          </w:p>
          <w:p w:rsidR="00CF508E" w:rsidRPr="005629BE" w:rsidRDefault="00984472" w:rsidP="00984472">
            <w:pPr>
              <w:rPr>
                <w:lang w:val="pt-BR"/>
              </w:rPr>
            </w:pPr>
            <w:r w:rsidRPr="005629BE">
              <w:rPr>
                <w:lang w:val="pt-BR"/>
              </w:rPr>
              <w:t>Tp. Hồ Chí Minh, n</w:t>
            </w:r>
            <w:r w:rsidR="00CF508E" w:rsidRPr="005629BE">
              <w:rPr>
                <w:lang w:val="pt-BR"/>
              </w:rPr>
              <w:t>g</w:t>
            </w:r>
            <w:r w:rsidRPr="005629BE">
              <w:rPr>
                <w:lang w:val="pt-BR"/>
              </w:rPr>
              <w:t>ày.....tháng ....năm.....</w:t>
            </w:r>
          </w:p>
          <w:p w:rsidR="003056FC" w:rsidRDefault="003056FC" w:rsidP="00550BD2">
            <w:pPr>
              <w:jc w:val="center"/>
              <w:rPr>
                <w:lang w:val="pt-BR"/>
              </w:rPr>
            </w:pPr>
          </w:p>
          <w:p w:rsidR="00CF508E" w:rsidRPr="002A4369" w:rsidRDefault="00984472" w:rsidP="00550BD2">
            <w:pPr>
              <w:jc w:val="center"/>
              <w:rPr>
                <w:lang w:val="pt-BR"/>
              </w:rPr>
            </w:pPr>
            <w:r w:rsidRPr="005629BE">
              <w:rPr>
                <w:b/>
                <w:lang w:val="pt-BR"/>
              </w:rPr>
              <w:t>Giảng viên</w:t>
            </w:r>
          </w:p>
          <w:p w:rsidR="00CF508E" w:rsidRPr="005629BE" w:rsidRDefault="00CF508E" w:rsidP="00550BD2">
            <w:pPr>
              <w:jc w:val="center"/>
              <w:rPr>
                <w:b/>
                <w:lang w:val="pt-BR"/>
              </w:rPr>
            </w:pPr>
          </w:p>
          <w:p w:rsidR="00CF508E" w:rsidRPr="005629BE" w:rsidRDefault="00CF508E" w:rsidP="00550BD2">
            <w:pPr>
              <w:jc w:val="center"/>
              <w:rPr>
                <w:lang w:val="pt-BR"/>
              </w:rPr>
            </w:pPr>
          </w:p>
          <w:p w:rsidR="00CF508E" w:rsidRPr="005629BE" w:rsidRDefault="00CF508E" w:rsidP="00550BD2">
            <w:pPr>
              <w:jc w:val="center"/>
              <w:rPr>
                <w:lang w:val="pt-BR"/>
              </w:rPr>
            </w:pPr>
          </w:p>
          <w:p w:rsidR="00CF508E" w:rsidRPr="005629BE" w:rsidRDefault="00CF508E" w:rsidP="00550BD2">
            <w:pPr>
              <w:jc w:val="center"/>
              <w:rPr>
                <w:lang w:val="pt-BR"/>
              </w:rPr>
            </w:pPr>
          </w:p>
          <w:p w:rsidR="00CF508E" w:rsidRPr="005629BE" w:rsidRDefault="00CF508E" w:rsidP="00550BD2">
            <w:pPr>
              <w:jc w:val="center"/>
              <w:rPr>
                <w:lang w:val="pt-BR"/>
              </w:rPr>
            </w:pPr>
          </w:p>
          <w:p w:rsidR="00CF508E" w:rsidRPr="005629BE" w:rsidRDefault="00CF508E" w:rsidP="00550BD2">
            <w:pPr>
              <w:jc w:val="center"/>
              <w:rPr>
                <w:lang w:val="pt-BR"/>
              </w:rPr>
            </w:pPr>
          </w:p>
          <w:p w:rsidR="00CF508E" w:rsidRPr="005629BE" w:rsidRDefault="00CF508E" w:rsidP="00CF508E">
            <w:pPr>
              <w:rPr>
                <w:lang w:val="pt-BR"/>
              </w:rPr>
            </w:pPr>
          </w:p>
        </w:tc>
      </w:tr>
    </w:tbl>
    <w:p w:rsidR="00CF508E" w:rsidRPr="00CF508E" w:rsidRDefault="00CF508E" w:rsidP="00CF508E">
      <w:pPr>
        <w:rPr>
          <w:lang w:val="pt-BR"/>
        </w:rPr>
      </w:pPr>
    </w:p>
    <w:p w:rsidR="00CF508E" w:rsidRPr="00CF508E" w:rsidRDefault="00CF508E" w:rsidP="00CF508E">
      <w:pPr>
        <w:tabs>
          <w:tab w:val="left" w:pos="5140"/>
        </w:tabs>
        <w:rPr>
          <w:lang w:val="pt-BR"/>
        </w:rPr>
        <w:sectPr w:rsidR="00CF508E" w:rsidRPr="00CF508E" w:rsidSect="00B66550">
          <w:pgSz w:w="11907" w:h="16839" w:code="9"/>
          <w:pgMar w:top="1440" w:right="1267" w:bottom="1260" w:left="1800" w:header="720" w:footer="720" w:gutter="0"/>
          <w:cols w:space="720"/>
          <w:docGrid w:linePitch="360"/>
        </w:sectPr>
      </w:pPr>
    </w:p>
    <w:p w:rsidR="00D86BDB" w:rsidRPr="00CF508E" w:rsidRDefault="00D86BDB" w:rsidP="00D86BDB">
      <w:pPr>
        <w:rPr>
          <w:lang w:val="pt-BR"/>
        </w:rPr>
      </w:pPr>
    </w:p>
    <w:tbl>
      <w:tblPr>
        <w:tblW w:w="0" w:type="auto"/>
        <w:tblLook w:val="01E0"/>
      </w:tblPr>
      <w:tblGrid>
        <w:gridCol w:w="3755"/>
        <w:gridCol w:w="5634"/>
      </w:tblGrid>
      <w:tr w:rsidR="00D86BDB" w:rsidRPr="007B6401" w:rsidTr="00C32BAA">
        <w:tc>
          <w:tcPr>
            <w:tcW w:w="3755" w:type="dxa"/>
            <w:shd w:val="clear" w:color="auto" w:fill="auto"/>
          </w:tcPr>
          <w:p w:rsidR="00D86BDB" w:rsidRPr="005629BE" w:rsidRDefault="00D86BDB" w:rsidP="00C32BAA">
            <w:pPr>
              <w:rPr>
                <w:lang w:val="pt-BR"/>
              </w:rPr>
            </w:pPr>
            <w:r w:rsidRPr="005629BE">
              <w:rPr>
                <w:lang w:val="pt-BR"/>
              </w:rPr>
              <w:t>Giáo án số:</w:t>
            </w:r>
            <w:r>
              <w:rPr>
                <w:lang w:val="pt-BR"/>
              </w:rPr>
              <w:t xml:space="preserve"> 02</w:t>
            </w:r>
          </w:p>
        </w:tc>
        <w:tc>
          <w:tcPr>
            <w:tcW w:w="5634" w:type="dxa"/>
            <w:shd w:val="clear" w:color="auto" w:fill="auto"/>
          </w:tcPr>
          <w:p w:rsidR="00D86BDB" w:rsidRPr="004E4461" w:rsidRDefault="00D86BDB" w:rsidP="00C32BAA">
            <w:pPr>
              <w:ind w:firstLine="655"/>
              <w:rPr>
                <w:lang w:val="pt-BR"/>
              </w:rPr>
            </w:pPr>
            <w:r w:rsidRPr="004E4461">
              <w:rPr>
                <w:lang w:val="pt-BR"/>
              </w:rPr>
              <w:t>Thời gian thực hiện: 02 tiết</w:t>
            </w:r>
          </w:p>
          <w:p w:rsidR="00D86BDB" w:rsidRPr="004E4461" w:rsidRDefault="00D86BDB" w:rsidP="00C32BAA">
            <w:pPr>
              <w:ind w:firstLine="655"/>
              <w:rPr>
                <w:lang w:val="pt-BR"/>
              </w:rPr>
            </w:pPr>
            <w:r w:rsidRPr="004E4461">
              <w:rPr>
                <w:lang w:val="pt-BR"/>
              </w:rPr>
              <w:t>Tên chương:.........................................................</w:t>
            </w:r>
          </w:p>
          <w:p w:rsidR="00D86BDB" w:rsidRPr="004E4461" w:rsidRDefault="00D86BDB" w:rsidP="00C32BAA">
            <w:pPr>
              <w:ind w:firstLine="655"/>
              <w:rPr>
                <w:lang w:val="pt-BR"/>
              </w:rPr>
            </w:pPr>
            <w:r w:rsidRPr="004E4461">
              <w:rPr>
                <w:lang w:val="pt-BR"/>
              </w:rPr>
              <w:t>..............................................................................</w:t>
            </w:r>
          </w:p>
          <w:p w:rsidR="00D86BDB" w:rsidRPr="004E4461" w:rsidRDefault="00D86BDB" w:rsidP="00C32BAA">
            <w:pPr>
              <w:ind w:firstLine="655"/>
              <w:rPr>
                <w:lang w:val="pt-BR"/>
              </w:rPr>
            </w:pPr>
            <w:r w:rsidRPr="004E4461">
              <w:rPr>
                <w:lang w:val="pt-BR"/>
              </w:rPr>
              <w:t>Thực hiện ngày........tháng......năm............</w:t>
            </w:r>
          </w:p>
        </w:tc>
      </w:tr>
    </w:tbl>
    <w:p w:rsidR="00CF508E" w:rsidRPr="00CF508E" w:rsidRDefault="00CF508E" w:rsidP="00CF508E">
      <w:pPr>
        <w:rPr>
          <w:lang w:val="pt-BR"/>
        </w:rPr>
      </w:pPr>
    </w:p>
    <w:p w:rsidR="00D86BDB" w:rsidRDefault="00D86BDB" w:rsidP="00D86BDB">
      <w:pPr>
        <w:rPr>
          <w:sz w:val="32"/>
          <w:szCs w:val="32"/>
          <w:lang w:val="it-IT"/>
        </w:rPr>
      </w:pPr>
    </w:p>
    <w:p w:rsidR="00D86BDB" w:rsidRPr="00413EA3" w:rsidRDefault="00D86BDB" w:rsidP="00D86BDB">
      <w:pPr>
        <w:rPr>
          <w:b/>
          <w:sz w:val="28"/>
          <w:szCs w:val="28"/>
          <w:lang w:val="it-IT"/>
        </w:rPr>
      </w:pPr>
      <w:r w:rsidRPr="00413EA3">
        <w:rPr>
          <w:b/>
          <w:sz w:val="28"/>
          <w:szCs w:val="28"/>
          <w:lang w:val="it-IT"/>
        </w:rPr>
        <w:t xml:space="preserve">Bài </w:t>
      </w:r>
      <w:r>
        <w:rPr>
          <w:b/>
          <w:sz w:val="28"/>
          <w:szCs w:val="28"/>
          <w:lang w:val="it-IT"/>
        </w:rPr>
        <w:t xml:space="preserve">2: </w:t>
      </w:r>
      <w:r w:rsidR="00FB4967">
        <w:rPr>
          <w:b/>
          <w:sz w:val="28"/>
          <w:szCs w:val="28"/>
          <w:lang w:val="it-IT"/>
        </w:rPr>
        <w:tab/>
      </w:r>
      <w:r w:rsidR="00FB4967">
        <w:rPr>
          <w:b/>
          <w:sz w:val="28"/>
          <w:szCs w:val="28"/>
          <w:lang w:val="it-IT"/>
        </w:rPr>
        <w:tab/>
      </w:r>
      <w:r w:rsidR="00FB4967">
        <w:rPr>
          <w:b/>
          <w:sz w:val="28"/>
          <w:szCs w:val="28"/>
          <w:lang w:val="it-IT"/>
        </w:rPr>
        <w:tab/>
      </w:r>
      <w:r>
        <w:rPr>
          <w:b/>
          <w:sz w:val="28"/>
          <w:szCs w:val="28"/>
          <w:lang w:val="it-IT"/>
        </w:rPr>
        <w:t>CÂU CÁ MÙA THU</w:t>
      </w:r>
    </w:p>
    <w:p w:rsidR="00D86BDB" w:rsidRPr="00CF508E" w:rsidRDefault="00D86BDB" w:rsidP="00D86BDB">
      <w:pPr>
        <w:rPr>
          <w:lang w:val="it-IT"/>
        </w:rPr>
      </w:pPr>
      <w:r w:rsidRPr="00CF508E">
        <w:rPr>
          <w:lang w:val="it-IT"/>
        </w:rPr>
        <w:t xml:space="preserve">Mục tiêu của bài: </w:t>
      </w:r>
    </w:p>
    <w:p w:rsidR="00D86BDB" w:rsidRDefault="00D86BDB" w:rsidP="00D86BDB">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D86BDB" w:rsidRPr="007B6401" w:rsidTr="00C32BAA">
        <w:trPr>
          <w:trHeight w:val="639"/>
        </w:trPr>
        <w:tc>
          <w:tcPr>
            <w:tcW w:w="1530" w:type="dxa"/>
          </w:tcPr>
          <w:p w:rsidR="00D86BDB" w:rsidRPr="00FB4967" w:rsidRDefault="00D86BDB" w:rsidP="00C32BAA">
            <w:pPr>
              <w:rPr>
                <w:lang w:val="it-IT"/>
              </w:rPr>
            </w:pPr>
            <w:r w:rsidRPr="00FB4967">
              <w:rPr>
                <w:lang w:val="it-IT"/>
              </w:rPr>
              <w:t>-  Kiến thức:</w:t>
            </w:r>
          </w:p>
        </w:tc>
        <w:tc>
          <w:tcPr>
            <w:tcW w:w="7920" w:type="dxa"/>
          </w:tcPr>
          <w:p w:rsidR="00D86BDB" w:rsidRPr="003E13D4" w:rsidRDefault="00D86BDB" w:rsidP="00C32BAA">
            <w:pPr>
              <w:jc w:val="both"/>
              <w:rPr>
                <w:lang w:val="it-IT"/>
              </w:rPr>
            </w:pPr>
            <w:r w:rsidRPr="00FB4967">
              <w:rPr>
                <w:lang w:val="it-IT"/>
              </w:rPr>
              <w:t xml:space="preserve">- Cảm nhận được vẻ đẹp của cảnh thu điển hình </w:t>
            </w:r>
            <w:r w:rsidRPr="003E13D4">
              <w:rPr>
                <w:lang w:val="it-IT"/>
              </w:rPr>
              <w:t>cho mùa thu làng cảnh VN vùng đồng bằng Bắc Bộ.</w:t>
            </w:r>
          </w:p>
          <w:p w:rsidR="00D86BDB" w:rsidRPr="003E13D4" w:rsidRDefault="00D86BDB" w:rsidP="00C32BAA">
            <w:pPr>
              <w:jc w:val="both"/>
              <w:rPr>
                <w:lang w:val="it-IT"/>
              </w:rPr>
            </w:pPr>
            <w:r w:rsidRPr="003E13D4">
              <w:rPr>
                <w:lang w:val="it-IT"/>
              </w:rPr>
              <w:t>- Thấy được vẻ đẹp tâm hồn thi nhân:</w:t>
            </w:r>
            <w:r w:rsidR="00FB4967" w:rsidRPr="003E13D4">
              <w:rPr>
                <w:lang w:val="it-IT"/>
              </w:rPr>
              <w:t xml:space="preserve"> </w:t>
            </w:r>
            <w:r w:rsidRPr="003E13D4">
              <w:rPr>
                <w:lang w:val="it-IT"/>
              </w:rPr>
              <w:t>tấm lòng yêu thiên nhiên, quê hương đất nước, tâm trạng thời thế.</w:t>
            </w:r>
          </w:p>
          <w:p w:rsidR="00D86BDB" w:rsidRPr="003E13D4" w:rsidRDefault="00D86BDB" w:rsidP="00C32BAA">
            <w:pPr>
              <w:jc w:val="both"/>
              <w:rPr>
                <w:lang w:val="it-IT"/>
              </w:rPr>
            </w:pPr>
            <w:r w:rsidRPr="003E13D4">
              <w:rPr>
                <w:lang w:val="it-IT"/>
              </w:rPr>
              <w:t>-Thấy được tài năng thơ Nôm Nguyễn Khuyến với bút pháp nghệ thuật tả cảnh, tả tình, nghệ thuật</w:t>
            </w:r>
            <w:r w:rsidR="00FB4967" w:rsidRPr="003E13D4">
              <w:rPr>
                <w:lang w:val="it-IT"/>
              </w:rPr>
              <w:t xml:space="preserve"> </w:t>
            </w:r>
            <w:r w:rsidRPr="003E13D4">
              <w:rPr>
                <w:lang w:val="it-IT"/>
              </w:rPr>
              <w:t>gieo vần, sử dụng từ ngữ.</w:t>
            </w:r>
          </w:p>
        </w:tc>
      </w:tr>
      <w:tr w:rsidR="00D86BDB" w:rsidRPr="00607A66" w:rsidTr="00C32BAA">
        <w:tc>
          <w:tcPr>
            <w:tcW w:w="1530" w:type="dxa"/>
          </w:tcPr>
          <w:p w:rsidR="00D86BDB" w:rsidRPr="00607A66" w:rsidRDefault="00D86BDB" w:rsidP="00C32BAA">
            <w:r w:rsidRPr="00607A66">
              <w:t>- Kỹ năng:</w:t>
            </w:r>
          </w:p>
        </w:tc>
        <w:tc>
          <w:tcPr>
            <w:tcW w:w="7920" w:type="dxa"/>
          </w:tcPr>
          <w:p w:rsidR="00D86BDB" w:rsidRPr="00607A66" w:rsidRDefault="00D86BDB" w:rsidP="00C32BAA">
            <w:pPr>
              <w:jc w:val="both"/>
            </w:pPr>
            <w:r>
              <w:t xml:space="preserve">- Biết cách phân tích một bài thơ thất ngôn bát cú đường luật </w:t>
            </w:r>
          </w:p>
        </w:tc>
      </w:tr>
      <w:tr w:rsidR="00D86BDB" w:rsidRPr="00607A66" w:rsidTr="00C32BAA">
        <w:tc>
          <w:tcPr>
            <w:tcW w:w="1530" w:type="dxa"/>
          </w:tcPr>
          <w:p w:rsidR="00D86BDB" w:rsidRPr="00607A66" w:rsidRDefault="00D86BDB" w:rsidP="00C32BAA">
            <w:r w:rsidRPr="00607A66">
              <w:t>- Thái độ:</w:t>
            </w:r>
          </w:p>
        </w:tc>
        <w:tc>
          <w:tcPr>
            <w:tcW w:w="7920" w:type="dxa"/>
          </w:tcPr>
          <w:p w:rsidR="00D86BDB" w:rsidRDefault="00D86BDB" w:rsidP="00C32BAA">
            <w:r>
              <w:t xml:space="preserve">- </w:t>
            </w:r>
            <w:r w:rsidR="00FB4967">
              <w:t>Trân trọng tài năng của N</w:t>
            </w:r>
            <w:r w:rsidRPr="00434724">
              <w:t>guyễn Khuyến và bồi đắp thêm tình yêu thiên nhiên, yêu quê hương đất nước</w:t>
            </w:r>
          </w:p>
          <w:p w:rsidR="00B66550" w:rsidRPr="00607A66" w:rsidRDefault="00B66550" w:rsidP="00C32BAA"/>
        </w:tc>
      </w:tr>
    </w:tbl>
    <w:p w:rsidR="00B66550" w:rsidRPr="00CD5447" w:rsidRDefault="00B66550" w:rsidP="00B66550">
      <w:pPr>
        <w:rPr>
          <w:b/>
          <w:lang w:val="it-IT"/>
        </w:rPr>
      </w:pPr>
      <w:r w:rsidRPr="00CD5447">
        <w:rPr>
          <w:b/>
          <w:lang w:val="it-IT"/>
        </w:rPr>
        <w:t>Đồ dùng và phương tiện dạy học:</w:t>
      </w:r>
    </w:p>
    <w:p w:rsidR="00B66550" w:rsidRPr="00AF4DDA" w:rsidRDefault="00B66550" w:rsidP="00B66550">
      <w:pPr>
        <w:rPr>
          <w:lang w:val="it-IT"/>
        </w:rPr>
      </w:pPr>
      <w:r w:rsidRPr="00AF4DDA">
        <w:rPr>
          <w:lang w:val="it-IT"/>
        </w:rPr>
        <w:t>.......................................................................................................................................................................................................................................................................................................................................................................................................................................................................................................................................................................................................................................................................................................................................................................................</w:t>
      </w:r>
    </w:p>
    <w:p w:rsidR="00B66550" w:rsidRPr="00AF4DDA" w:rsidRDefault="00B66550" w:rsidP="00B66550">
      <w:pPr>
        <w:rPr>
          <w:lang w:val="it-IT"/>
        </w:rPr>
      </w:pPr>
      <w:r w:rsidRPr="00CD5447">
        <w:rPr>
          <w:b/>
          <w:lang w:val="it-IT"/>
        </w:rPr>
        <w:t>I. Ổn định lớp học:Thời gian</w:t>
      </w:r>
      <w:r w:rsidRPr="00AF4DDA">
        <w:rPr>
          <w:lang w:val="it-IT"/>
        </w:rPr>
        <w:t>:............................................</w:t>
      </w:r>
    </w:p>
    <w:p w:rsidR="00B66550" w:rsidRPr="004E4461" w:rsidRDefault="00B66550" w:rsidP="00B66550">
      <w:pPr>
        <w:rPr>
          <w:lang w:val="it-IT"/>
        </w:rPr>
      </w:pPr>
      <w:r w:rsidRPr="004E4461">
        <w:rPr>
          <w:lang w:val="it-IT"/>
        </w:rPr>
        <w:t>...................................................................................................................................................................................................................................................................................................................................................................................................................................................................................................................................................................................</w:t>
      </w:r>
    </w:p>
    <w:p w:rsidR="00D86BDB" w:rsidRDefault="00D86BDB" w:rsidP="00D86BDB">
      <w:pPr>
        <w:rPr>
          <w:lang w:val="it-IT"/>
        </w:rPr>
      </w:pPr>
    </w:p>
    <w:p w:rsidR="00C32BAA" w:rsidRPr="00B66550" w:rsidRDefault="00C32BAA" w:rsidP="00C32BAA">
      <w:pPr>
        <w:rPr>
          <w:b/>
          <w:sz w:val="26"/>
          <w:szCs w:val="26"/>
          <w:lang w:val="sv-SE"/>
        </w:rPr>
      </w:pPr>
      <w:r w:rsidRPr="00B66550">
        <w:rPr>
          <w:b/>
          <w:sz w:val="26"/>
          <w:szCs w:val="26"/>
          <w:lang w:val="sv-SE"/>
        </w:rPr>
        <w:t>II. Thực hiện bài học:</w:t>
      </w:r>
    </w:p>
    <w:p w:rsidR="00C32BAA" w:rsidRPr="00CF508E" w:rsidRDefault="00C32BAA" w:rsidP="00C32BAA">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C32BAA" w:rsidRPr="00550BD2" w:rsidTr="00C32BA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C32BAA" w:rsidRPr="007B5896" w:rsidRDefault="00C32BAA" w:rsidP="00C32BAA">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C32BAA" w:rsidRPr="007B5896" w:rsidRDefault="00C32BAA" w:rsidP="00C32BAA">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C32BAA" w:rsidRPr="007B5896" w:rsidRDefault="00C32BAA" w:rsidP="00C32BAA">
            <w:pPr>
              <w:jc w:val="center"/>
              <w:rPr>
                <w:lang w:val="de-DE"/>
              </w:rPr>
            </w:pPr>
            <w:r w:rsidRPr="007B5896">
              <w:rPr>
                <w:lang w:val="de-DE"/>
              </w:rPr>
              <w:t>Thời gian</w:t>
            </w:r>
          </w:p>
        </w:tc>
      </w:tr>
      <w:tr w:rsidR="00C32BAA" w:rsidRPr="007B6401" w:rsidTr="00C32BA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66550" w:rsidRDefault="00C32BAA" w:rsidP="00C32BAA">
            <w:pPr>
              <w:jc w:val="center"/>
              <w:rPr>
                <w:lang w:val="de-DE"/>
              </w:rPr>
            </w:pPr>
            <w:r w:rsidRPr="007B5896">
              <w:rPr>
                <w:lang w:val="de-DE"/>
              </w:rPr>
              <w:t>Hoạt động của</w:t>
            </w:r>
          </w:p>
          <w:p w:rsidR="00C32BAA" w:rsidRPr="007B5896" w:rsidRDefault="00C32BAA" w:rsidP="00C32BAA">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66550" w:rsidRDefault="00C32BAA" w:rsidP="00C32BAA">
            <w:pPr>
              <w:jc w:val="center"/>
              <w:rPr>
                <w:lang w:val="de-DE"/>
              </w:rPr>
            </w:pPr>
            <w:r w:rsidRPr="007B5896">
              <w:rPr>
                <w:lang w:val="de-DE"/>
              </w:rPr>
              <w:t xml:space="preserve">Hoạt động của </w:t>
            </w:r>
          </w:p>
          <w:p w:rsidR="00C32BAA" w:rsidRPr="007B5896" w:rsidRDefault="00C32BAA" w:rsidP="00C32BAA">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C32BAA" w:rsidRPr="007B5896" w:rsidRDefault="00C32BAA" w:rsidP="00C32BAA">
            <w:pPr>
              <w:rPr>
                <w:lang w:val="de-DE"/>
              </w:rPr>
            </w:pPr>
          </w:p>
        </w:tc>
      </w:tr>
      <w:tr w:rsidR="00C32BAA" w:rsidRPr="007B6401"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de-DE"/>
              </w:rPr>
            </w:pPr>
            <w:r w:rsidRPr="00550BD2">
              <w:rPr>
                <w:b/>
                <w:bCs/>
                <w:sz w:val="26"/>
                <w:szCs w:val="26"/>
                <w:u w:val="single"/>
                <w:lang w:val="de-DE"/>
              </w:rPr>
              <w:t>Dẫn nhập</w:t>
            </w:r>
          </w:p>
          <w:p w:rsidR="00C32BAA" w:rsidRPr="00550BD2" w:rsidRDefault="00C32BAA" w:rsidP="00C32BAA">
            <w:pPr>
              <w:rPr>
                <w:sz w:val="26"/>
                <w:szCs w:val="26"/>
                <w:lang w:val="de-DE"/>
              </w:rPr>
            </w:pPr>
          </w:p>
          <w:p w:rsidR="00C32BAA" w:rsidRPr="00550BD2" w:rsidRDefault="00C32BAA" w:rsidP="00C32BA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2BAA" w:rsidRPr="0049667E" w:rsidRDefault="0049667E" w:rsidP="00B66550">
            <w:pPr>
              <w:jc w:val="both"/>
              <w:rPr>
                <w:lang w:val="de-DE"/>
              </w:rPr>
            </w:pPr>
            <w:r w:rsidRPr="004E4461">
              <w:rPr>
                <w:color w:val="262626"/>
                <w:lang w:val="de-DE"/>
              </w:rPr>
              <w:t>Thu là thơ của đất trời, thơ là thu của lòng người và mùa thu là đề tài quen thuộc của thi nhân từ xưa đên nay. Và nhiều tác giả có những vần</w:t>
            </w:r>
            <w:r w:rsidR="00FB4967">
              <w:rPr>
                <w:color w:val="262626"/>
                <w:lang w:val="de-DE"/>
              </w:rPr>
              <w:t xml:space="preserve"> thơ nổi tiếng về mùa thu như “Tiếng thu” (Lưu T</w:t>
            </w:r>
            <w:r w:rsidRPr="004E4461">
              <w:rPr>
                <w:color w:val="262626"/>
                <w:lang w:val="de-DE"/>
              </w:rPr>
              <w:t xml:space="preserve">rọng Lư), </w:t>
            </w:r>
            <w:r w:rsidRPr="004E4461">
              <w:rPr>
                <w:color w:val="262626"/>
                <w:lang w:val="de-DE"/>
              </w:rPr>
              <w:lastRenderedPageBreak/>
              <w:t>cảm thu, tiễn thu của (Tản Đà), Đây mùa thu tới( Xuân Diệu),… Và hôm nay ta sẽ đến với cảnh thu điển hình của làng cảnh Việt Nam: mùa thu ở Bắc Bộ qua bài “Thu điếu” Nguyễn Khuyến.</w:t>
            </w:r>
          </w:p>
          <w:p w:rsidR="00C32BAA" w:rsidRPr="00550BD2" w:rsidRDefault="00C32BAA" w:rsidP="00C32BAA">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de-DE"/>
              </w:rPr>
            </w:pPr>
          </w:p>
        </w:tc>
      </w:tr>
      <w:tr w:rsidR="00C32BAA" w:rsidRPr="00550BD2"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2BAA" w:rsidRDefault="00C32BAA" w:rsidP="00C32BAA">
            <w:pPr>
              <w:rPr>
                <w:b/>
                <w:bCs/>
                <w:sz w:val="26"/>
                <w:szCs w:val="26"/>
                <w:u w:val="single"/>
                <w:lang w:val="nb-NO"/>
              </w:rPr>
            </w:pPr>
            <w:r w:rsidRPr="00550BD2">
              <w:rPr>
                <w:b/>
                <w:bCs/>
                <w:sz w:val="26"/>
                <w:szCs w:val="26"/>
                <w:u w:val="single"/>
                <w:lang w:val="nb-NO"/>
              </w:rPr>
              <w:t>Giảng bài mới</w:t>
            </w:r>
          </w:p>
          <w:p w:rsidR="009D75CC" w:rsidRPr="004E4461" w:rsidRDefault="00B66550" w:rsidP="009D75CC">
            <w:pPr>
              <w:jc w:val="both"/>
              <w:rPr>
                <w:b/>
                <w:lang w:val="de-DE"/>
              </w:rPr>
            </w:pPr>
            <w:r w:rsidRPr="004E4461">
              <w:rPr>
                <w:b/>
                <w:lang w:val="de-DE"/>
              </w:rPr>
              <w:t>I</w:t>
            </w:r>
            <w:r w:rsidR="009D75CC" w:rsidRPr="004E4461">
              <w:rPr>
                <w:b/>
                <w:lang w:val="de-DE"/>
              </w:rPr>
              <w:t>. TIỂU DẪN</w:t>
            </w:r>
          </w:p>
          <w:p w:rsidR="009D75CC" w:rsidRPr="00DA6AD2" w:rsidRDefault="009D75CC" w:rsidP="009D75CC">
            <w:pPr>
              <w:numPr>
                <w:ilvl w:val="0"/>
                <w:numId w:val="9"/>
              </w:numPr>
              <w:jc w:val="both"/>
              <w:rPr>
                <w:b/>
                <w:u w:val="single"/>
              </w:rPr>
            </w:pPr>
            <w:r w:rsidRPr="00DA6AD2">
              <w:rPr>
                <w:b/>
                <w:u w:val="single"/>
              </w:rPr>
              <w:t>Tác giả :</w:t>
            </w:r>
          </w:p>
          <w:p w:rsidR="009D75CC" w:rsidRPr="00DA6AD2" w:rsidRDefault="009D75CC" w:rsidP="009D75CC">
            <w:pPr>
              <w:jc w:val="both"/>
            </w:pPr>
            <w:r w:rsidRPr="00DA6AD2">
              <w:t>-</w:t>
            </w:r>
            <w:r w:rsidR="00C02B51">
              <w:t xml:space="preserve"> </w:t>
            </w:r>
            <w:r w:rsidRPr="00DA6AD2">
              <w:t>Nguyễn Khuyến (1835- 1909) hiệu là Quế Sơn .</w:t>
            </w:r>
          </w:p>
          <w:p w:rsidR="009D75CC" w:rsidRPr="00DA6AD2" w:rsidRDefault="009D75CC" w:rsidP="009D75CC">
            <w:pPr>
              <w:jc w:val="both"/>
            </w:pPr>
            <w:r w:rsidRPr="00DA6AD2">
              <w:t>-</w:t>
            </w:r>
            <w:r w:rsidR="00C02B51">
              <w:t xml:space="preserve"> </w:t>
            </w:r>
            <w:r w:rsidRPr="00DA6AD2">
              <w:t>Sinh ở Ý Yên -Nam Định nhưng lớn lên sống chủ yếu ở quê nội xã Yên Đổ- huyện Bình Lục -</w:t>
            </w:r>
            <w:r w:rsidR="00C02B51">
              <w:t xml:space="preserve"> </w:t>
            </w:r>
            <w:r w:rsidRPr="00DA6AD2">
              <w:t>tỉnh Hà Nam.</w:t>
            </w:r>
          </w:p>
          <w:p w:rsidR="009D75CC" w:rsidRPr="00DA6AD2" w:rsidRDefault="009D75CC" w:rsidP="009D75CC">
            <w:pPr>
              <w:jc w:val="both"/>
            </w:pPr>
            <w:r w:rsidRPr="00DA6AD2">
              <w:t xml:space="preserve"> -</w:t>
            </w:r>
            <w:r w:rsidR="00C02B51">
              <w:t xml:space="preserve"> </w:t>
            </w:r>
            <w:r w:rsidRPr="00DA6AD2">
              <w:t>Xuất thân trong một gia đình nhà nh</w:t>
            </w:r>
            <w:r w:rsidR="00C02B51">
              <w:t>o nghèo, NK là người thông minh</w:t>
            </w:r>
            <w:r w:rsidRPr="00DA6AD2">
              <w:t>,</w:t>
            </w:r>
            <w:r w:rsidR="00C02B51">
              <w:t xml:space="preserve"> học giỏi đỗ đầu cả ba kì thi (</w:t>
            </w:r>
            <w:r w:rsidRPr="00DA6AD2">
              <w:t>Tam nguyên Yên Đỗ )</w:t>
            </w:r>
          </w:p>
          <w:p w:rsidR="009D75CC" w:rsidRPr="00DA6AD2" w:rsidRDefault="00C02B51" w:rsidP="009D75CC">
            <w:pPr>
              <w:jc w:val="both"/>
            </w:pPr>
            <w:r>
              <w:t xml:space="preserve">-Sáng tác bằng chữ Hán, chữ Nôm </w:t>
            </w:r>
            <w:r w:rsidR="009D75CC" w:rsidRPr="00DA6AD2">
              <w:t>(Thơ Nôm &amp; câu đối).</w:t>
            </w:r>
          </w:p>
          <w:p w:rsidR="009D75CC" w:rsidRPr="00DA6AD2" w:rsidRDefault="00C02B51" w:rsidP="009D75CC">
            <w:pPr>
              <w:jc w:val="both"/>
            </w:pPr>
            <w:r>
              <w:t>- ND thơ viết về lòng yêu nước</w:t>
            </w:r>
            <w:r w:rsidR="009D75CC" w:rsidRPr="00DA6AD2">
              <w:t>,</w:t>
            </w:r>
            <w:r>
              <w:t xml:space="preserve"> thương dân</w:t>
            </w:r>
            <w:r w:rsidR="009D75CC" w:rsidRPr="00DA6AD2">
              <w:t>, châm biếm gc thống trị.</w:t>
            </w:r>
          </w:p>
          <w:p w:rsidR="009D75CC" w:rsidRPr="00DA6AD2" w:rsidRDefault="000E772D" w:rsidP="009D75CC">
            <w:pPr>
              <w:jc w:val="both"/>
              <w:rPr>
                <w:b/>
              </w:rPr>
            </w:pPr>
            <w:r>
              <w:rPr>
                <w:b/>
                <w:u w:val="single"/>
              </w:rPr>
              <w:t>2</w:t>
            </w:r>
            <w:r w:rsidR="009D75CC" w:rsidRPr="00DA6AD2">
              <w:rPr>
                <w:b/>
                <w:u w:val="single"/>
              </w:rPr>
              <w:t>. Tác phẩm (bài thơ)</w:t>
            </w:r>
          </w:p>
          <w:p w:rsidR="009D75CC" w:rsidRPr="00DA6AD2" w:rsidRDefault="009D75CC" w:rsidP="009D75CC">
            <w:pPr>
              <w:jc w:val="both"/>
            </w:pPr>
            <w:r w:rsidRPr="00DA6AD2">
              <w:rPr>
                <w:b/>
              </w:rPr>
              <w:t xml:space="preserve">   - </w:t>
            </w:r>
            <w:r w:rsidRPr="00DA6AD2">
              <w:t>Thể loại</w:t>
            </w:r>
            <w:r w:rsidRPr="00DA6AD2">
              <w:rPr>
                <w:b/>
              </w:rPr>
              <w:t xml:space="preserve">: </w:t>
            </w:r>
            <w:r w:rsidRPr="00DA6AD2">
              <w:t>thơ Nôm Đường luật.</w:t>
            </w:r>
          </w:p>
          <w:p w:rsidR="00B66550" w:rsidRDefault="00C02B51" w:rsidP="009D75CC">
            <w:pPr>
              <w:jc w:val="both"/>
            </w:pPr>
            <w:r>
              <w:t xml:space="preserve">   - Đề tài</w:t>
            </w:r>
            <w:r w:rsidR="009D75CC" w:rsidRPr="00DA6AD2">
              <w:t>: mùa thu</w:t>
            </w:r>
            <w:r>
              <w:t xml:space="preserve"> </w:t>
            </w:r>
            <w:r w:rsidR="009D75CC" w:rsidRPr="00DA6AD2">
              <w:t>- nằm trong chùm thơ thu.</w:t>
            </w:r>
          </w:p>
          <w:p w:rsidR="009D75CC" w:rsidRPr="00DA6AD2" w:rsidRDefault="009D75CC" w:rsidP="009D75CC">
            <w:pPr>
              <w:jc w:val="both"/>
            </w:pPr>
          </w:p>
          <w:p w:rsidR="009D75CC" w:rsidRPr="00DA6AD2" w:rsidRDefault="009D75CC" w:rsidP="009D75CC">
            <w:pPr>
              <w:jc w:val="both"/>
              <w:rPr>
                <w:b/>
              </w:rPr>
            </w:pPr>
            <w:r w:rsidRPr="00DA6AD2">
              <w:rPr>
                <w:b/>
              </w:rPr>
              <w:t xml:space="preserve">II.ĐỌC HIỂU VĂN BẢN </w:t>
            </w:r>
          </w:p>
          <w:p w:rsidR="009D75CC" w:rsidRPr="00DA6AD2" w:rsidRDefault="009D75CC" w:rsidP="009D75CC">
            <w:pPr>
              <w:numPr>
                <w:ilvl w:val="0"/>
                <w:numId w:val="10"/>
              </w:numPr>
              <w:jc w:val="both"/>
              <w:rPr>
                <w:b/>
                <w:u w:val="single"/>
              </w:rPr>
            </w:pPr>
            <w:r w:rsidRPr="00DA6AD2">
              <w:rPr>
                <w:b/>
                <w:u w:val="single"/>
              </w:rPr>
              <w:t>Cảnh thu</w:t>
            </w:r>
          </w:p>
          <w:p w:rsidR="009D75CC" w:rsidRPr="00DA6AD2" w:rsidRDefault="009D75CC" w:rsidP="009D75CC">
            <w:pPr>
              <w:ind w:left="360"/>
              <w:jc w:val="both"/>
              <w:rPr>
                <w:b/>
                <w:i/>
              </w:rPr>
            </w:pPr>
            <w:r w:rsidRPr="00DA6AD2">
              <w:rPr>
                <w:b/>
                <w:i/>
              </w:rPr>
              <w:t xml:space="preserve">a. Điểm nhìn </w:t>
            </w:r>
          </w:p>
          <w:p w:rsidR="009D75CC" w:rsidRPr="00DA6AD2" w:rsidRDefault="009D75CC" w:rsidP="009D75CC">
            <w:pPr>
              <w:jc w:val="both"/>
            </w:pPr>
            <w:r w:rsidRPr="00DA6AD2">
              <w:t>- Điểm nhìn: từ gần đến cao xa rồi từ cao xa trở lại gần.</w:t>
            </w:r>
          </w:p>
          <w:p w:rsidR="009D75CC" w:rsidRPr="00DA6AD2" w:rsidRDefault="00C02B51" w:rsidP="009D75CC">
            <w:pPr>
              <w:jc w:val="both"/>
            </w:pPr>
            <w:r>
              <w:t xml:space="preserve">- </w:t>
            </w:r>
            <w:r w:rsidR="009D75CC" w:rsidRPr="00DA6AD2">
              <w:t>Không gian mùa thu, cảnh sắc mùa thu  mở rộng ra nhiều hướng sinh động.</w:t>
            </w:r>
          </w:p>
          <w:p w:rsidR="009D75CC" w:rsidRPr="00DA6AD2" w:rsidRDefault="009D75CC" w:rsidP="009D75CC">
            <w:pPr>
              <w:jc w:val="both"/>
            </w:pPr>
            <w:r w:rsidRPr="00DA6AD2">
              <w:lastRenderedPageBreak/>
              <w:t>=&gt;  Mùa  thu được miêu tả rất điển hình .</w:t>
            </w:r>
          </w:p>
          <w:p w:rsidR="009D75CC" w:rsidRPr="00DA6AD2" w:rsidRDefault="009D75CC" w:rsidP="009D75CC">
            <w:pPr>
              <w:jc w:val="both"/>
              <w:rPr>
                <w:b/>
                <w:i/>
              </w:rPr>
            </w:pPr>
            <w:r w:rsidRPr="00DA6AD2">
              <w:rPr>
                <w:b/>
                <w:i/>
              </w:rPr>
              <w:t xml:space="preserve"> b.Cảnh sắc mùa thu</w:t>
            </w:r>
          </w:p>
          <w:p w:rsidR="009D75CC" w:rsidRPr="00DA6AD2" w:rsidRDefault="009D75CC" w:rsidP="009D75CC">
            <w:pPr>
              <w:jc w:val="both"/>
            </w:pPr>
            <w:r w:rsidRPr="00DA6AD2">
              <w:t>- Màu</w:t>
            </w:r>
            <w:r w:rsidR="00C02B51">
              <w:t xml:space="preserve"> sắc: nước trong veo, sóng biếc</w:t>
            </w:r>
            <w:r w:rsidRPr="00DA6AD2">
              <w:t>,</w:t>
            </w:r>
            <w:r w:rsidR="00C02B51">
              <w:t xml:space="preserve"> trời xanh ngắt, lá vàng</w:t>
            </w:r>
            <w:r w:rsidRPr="00DA6AD2">
              <w:rPr>
                <w:position w:val="-6"/>
              </w:rPr>
              <w:object w:dxaOrig="300" w:dyaOrig="220">
                <v:shape id="_x0000_i1030" type="#_x0000_t75" style="width:15pt;height:11.25pt" o:ole="">
                  <v:imagedata r:id="rId17" o:title=""/>
                </v:shape>
                <o:OLEObject Type="Embed" ProgID="Equation.DSMT4" ShapeID="_x0000_i1030" DrawAspect="Content" ObjectID="_1609009588" r:id="rId18"/>
              </w:object>
            </w:r>
            <w:r w:rsidR="00C02B51">
              <w:rPr>
                <w:position w:val="-6"/>
              </w:rPr>
              <w:t xml:space="preserve"> </w:t>
            </w:r>
            <w:r w:rsidRPr="00DA6AD2">
              <w:t>đặc trưng của mùa thu miền Bắc</w:t>
            </w:r>
          </w:p>
          <w:p w:rsidR="009D75CC" w:rsidRPr="00DA6AD2" w:rsidRDefault="009D75CC" w:rsidP="009D75CC">
            <w:pPr>
              <w:jc w:val="both"/>
            </w:pPr>
            <w:r w:rsidRPr="00DA6AD2">
              <w:t xml:space="preserve">- Đường nét, sự chuyển động: sóng hơi </w:t>
            </w:r>
            <w:r w:rsidRPr="00DA6AD2">
              <w:rPr>
                <w:b/>
                <w:i/>
              </w:rPr>
              <w:t>gợn tí,</w:t>
            </w:r>
            <w:r w:rsidRPr="00DA6AD2">
              <w:t xml:space="preserve"> lá vàng </w:t>
            </w:r>
            <w:r w:rsidRPr="00DA6AD2">
              <w:rPr>
                <w:b/>
                <w:i/>
              </w:rPr>
              <w:t>khẽ đưa vèo</w:t>
            </w:r>
            <w:r w:rsidRPr="00DA6AD2">
              <w:t xml:space="preserve">, tầng mây </w:t>
            </w:r>
            <w:r w:rsidRPr="00DA6AD2">
              <w:rPr>
                <w:b/>
                <w:i/>
              </w:rPr>
              <w:t>lơ lửng</w:t>
            </w:r>
            <w:r w:rsidRPr="00DA6AD2">
              <w:t>,</w:t>
            </w:r>
            <w:r w:rsidR="00C02B51">
              <w:t xml:space="preserve"> </w:t>
            </w:r>
            <w:r w:rsidRPr="00DA6AD2">
              <w:t xml:space="preserve">cá </w:t>
            </w:r>
            <w:r w:rsidRPr="00DA6AD2">
              <w:rPr>
                <w:b/>
                <w:i/>
              </w:rPr>
              <w:t>đớp động</w:t>
            </w:r>
            <w:r w:rsidRPr="00DA6AD2">
              <w:t xml:space="preserve"> dưới chân bèo </w:t>
            </w:r>
            <w:r w:rsidRPr="00DA6AD2">
              <w:rPr>
                <w:position w:val="-6"/>
              </w:rPr>
              <w:object w:dxaOrig="300" w:dyaOrig="220">
                <v:shape id="_x0000_i1031" type="#_x0000_t75" style="width:15pt;height:11.25pt" o:ole="">
                  <v:imagedata r:id="rId19" o:title=""/>
                </v:shape>
                <o:OLEObject Type="Embed" ProgID="Equation.DSMT4" ShapeID="_x0000_i1031" DrawAspect="Content" ObjectID="_1609009589" r:id="rId20"/>
              </w:object>
            </w:r>
            <w:r w:rsidR="00C02B51">
              <w:t>nhẹ nhàng</w:t>
            </w:r>
            <w:r w:rsidRPr="00DA6AD2">
              <w:t>,</w:t>
            </w:r>
            <w:r w:rsidR="00C02B51">
              <w:t xml:space="preserve"> </w:t>
            </w:r>
            <w:r w:rsidRPr="00DA6AD2">
              <w:t>rất khẽ .</w:t>
            </w:r>
          </w:p>
          <w:p w:rsidR="009D75CC" w:rsidRPr="00DA6AD2" w:rsidRDefault="009D75CC" w:rsidP="009D75CC">
            <w:pPr>
              <w:jc w:val="both"/>
            </w:pPr>
            <w:r w:rsidRPr="00DA6AD2">
              <w:t>-Không gian: Tĩnh lặng, vắng bóng người</w:t>
            </w:r>
            <w:r w:rsidR="00C02B51">
              <w:t xml:space="preserve"> </w:t>
            </w:r>
            <w:r w:rsidRPr="00DA6AD2">
              <w:t>(khách vắng teo).</w:t>
            </w:r>
          </w:p>
          <w:p w:rsidR="009D75CC" w:rsidRPr="00DA6AD2" w:rsidRDefault="009D75CC" w:rsidP="009D75CC">
            <w:pPr>
              <w:jc w:val="both"/>
            </w:pPr>
            <w:r w:rsidRPr="00DA6AD2">
              <w:t>-Tiếng động duy nhất: Tiếng cá đớp động dưới chân bèo, nhưng lại có từ “đâu” gợi sự mơ hồ không xác định.</w:t>
            </w:r>
          </w:p>
          <w:p w:rsidR="009D75CC" w:rsidRPr="00DA6AD2" w:rsidRDefault="009D75CC" w:rsidP="009D75CC">
            <w:pPr>
              <w:jc w:val="both"/>
            </w:pPr>
            <w:r w:rsidRPr="00DA6AD2">
              <w:t xml:space="preserve">=&gt; Cảnh thu đẹp nhưng tĩnh lặng, đượm buồn. </w:t>
            </w:r>
          </w:p>
          <w:p w:rsidR="009D75CC" w:rsidRPr="00DA6AD2" w:rsidRDefault="009D75CC" w:rsidP="009D75CC">
            <w:pPr>
              <w:jc w:val="both"/>
            </w:pPr>
          </w:p>
          <w:p w:rsidR="009D75CC" w:rsidRPr="00DA6AD2" w:rsidRDefault="009D75CC" w:rsidP="009D75CC">
            <w:pPr>
              <w:tabs>
                <w:tab w:val="left" w:pos="284"/>
                <w:tab w:val="left" w:pos="567"/>
                <w:tab w:val="left" w:pos="1134"/>
                <w:tab w:val="left" w:pos="1701"/>
              </w:tabs>
              <w:rPr>
                <w:bCs/>
                <w:i/>
              </w:rPr>
            </w:pPr>
          </w:p>
          <w:p w:rsidR="009D75CC" w:rsidRPr="00DA6AD2" w:rsidRDefault="009D75CC" w:rsidP="009D75CC">
            <w:pPr>
              <w:jc w:val="both"/>
              <w:rPr>
                <w:b/>
              </w:rPr>
            </w:pPr>
          </w:p>
          <w:p w:rsidR="009D75CC" w:rsidRPr="00DA6AD2" w:rsidRDefault="009D75CC" w:rsidP="009D75CC">
            <w:pPr>
              <w:jc w:val="both"/>
              <w:rPr>
                <w:b/>
              </w:rPr>
            </w:pPr>
          </w:p>
          <w:p w:rsidR="009D75CC" w:rsidRPr="00DA6AD2" w:rsidRDefault="009D75CC" w:rsidP="009D75CC">
            <w:pPr>
              <w:jc w:val="both"/>
              <w:rPr>
                <w:b/>
                <w:u w:val="single"/>
              </w:rPr>
            </w:pPr>
            <w:r w:rsidRPr="00DA6AD2">
              <w:rPr>
                <w:b/>
              </w:rPr>
              <w:t>2.</w:t>
            </w:r>
            <w:r w:rsidRPr="00DA6AD2">
              <w:rPr>
                <w:b/>
                <w:u w:val="single"/>
              </w:rPr>
              <w:t>Tình thu</w:t>
            </w:r>
          </w:p>
          <w:p w:rsidR="009D75CC" w:rsidRPr="00DA6AD2" w:rsidRDefault="009D75CC" w:rsidP="009D75CC">
            <w:pPr>
              <w:jc w:val="both"/>
            </w:pPr>
            <w:r w:rsidRPr="00DA6AD2">
              <w:t>-</w:t>
            </w:r>
            <w:r w:rsidR="00C02B51">
              <w:t xml:space="preserve"> </w:t>
            </w:r>
            <w:r w:rsidRPr="00DA6AD2">
              <w:t>Mượn chuyện câu cá để đón nhận cảnh thu, tình thu</w:t>
            </w:r>
            <w:r w:rsidRPr="00DA6AD2">
              <w:rPr>
                <w:position w:val="-6"/>
              </w:rPr>
              <w:object w:dxaOrig="300" w:dyaOrig="220">
                <v:shape id="_x0000_i1032" type="#_x0000_t75" style="width:15pt;height:11.25pt" o:ole="">
                  <v:imagedata r:id="rId21" o:title=""/>
                </v:shape>
                <o:OLEObject Type="Embed" ProgID="Equation.DSMT4" ShapeID="_x0000_i1032" DrawAspect="Content" ObjectID="_1609009590" r:id="rId22"/>
              </w:object>
            </w:r>
            <w:r w:rsidRPr="00DA6AD2">
              <w:t>mượn cảnh để nói tình .</w:t>
            </w:r>
          </w:p>
          <w:p w:rsidR="009D75CC" w:rsidRPr="00DA6AD2" w:rsidRDefault="009D75CC" w:rsidP="009D75CC">
            <w:pPr>
              <w:jc w:val="both"/>
            </w:pPr>
            <w:r w:rsidRPr="00DA6AD2">
              <w:t>-</w:t>
            </w:r>
            <w:r w:rsidR="00C02B51">
              <w:t xml:space="preserve"> </w:t>
            </w:r>
            <w:r w:rsidRPr="00DA6AD2">
              <w:t>Nhà thơ cảm nhận được độ trong veo của nước ,cái hơi gợn của sóng cái khẽ rơi của lá</w:t>
            </w:r>
            <w:r w:rsidRPr="00DA6AD2">
              <w:rPr>
                <w:position w:val="-6"/>
              </w:rPr>
              <w:object w:dxaOrig="300" w:dyaOrig="220">
                <v:shape id="_x0000_i1033" type="#_x0000_t75" style="width:15pt;height:11.25pt" o:ole="">
                  <v:imagedata r:id="rId23" o:title=""/>
                </v:shape>
                <o:OLEObject Type="Embed" ProgID="Equation.DSMT4" ShapeID="_x0000_i1033" DrawAspect="Content" ObjectID="_1609009591" r:id="rId24"/>
              </w:object>
            </w:r>
            <w:r w:rsidRPr="00DA6AD2">
              <w:t>cho thấy sự tĩnh lặng trong tâm hồn nhà thơ.</w:t>
            </w:r>
          </w:p>
          <w:p w:rsidR="009D75CC" w:rsidRPr="00DA6AD2" w:rsidRDefault="009D75CC" w:rsidP="009D75CC">
            <w:pPr>
              <w:jc w:val="both"/>
            </w:pPr>
            <w:r w:rsidRPr="00DA6AD2">
              <w:t xml:space="preserve">-Cách hiệp vần: vần </w:t>
            </w:r>
            <w:r w:rsidRPr="00DA6AD2">
              <w:rPr>
                <w:b/>
                <w:i/>
              </w:rPr>
              <w:t xml:space="preserve">eo </w:t>
            </w:r>
            <w:r w:rsidRPr="00DA6AD2">
              <w:t>+ từ “vèo”</w:t>
            </w:r>
            <w:r w:rsidRPr="00DA6AD2">
              <w:rPr>
                <w:position w:val="-6"/>
              </w:rPr>
              <w:object w:dxaOrig="300" w:dyaOrig="220">
                <v:shape id="_x0000_i1034" type="#_x0000_t75" style="width:15pt;height:11.25pt" o:ole="">
                  <v:imagedata r:id="rId25" o:title=""/>
                </v:shape>
                <o:OLEObject Type="Embed" ProgID="Equation.DSMT4" ShapeID="_x0000_i1034" DrawAspect="Content" ObjectID="_1609009592" r:id="rId26"/>
              </w:object>
            </w:r>
            <w:r w:rsidR="00C02B51">
              <w:t>gợi sự bé nhỏ</w:t>
            </w:r>
            <w:r w:rsidRPr="00DA6AD2">
              <w:t>,</w:t>
            </w:r>
            <w:r w:rsidR="00C02B51">
              <w:t xml:space="preserve"> </w:t>
            </w:r>
            <w:r w:rsidRPr="00DA6AD2">
              <w:t xml:space="preserve">vắng lặng đồng thời thể hiện tâm trạng ,thời thế của NK. </w:t>
            </w:r>
          </w:p>
          <w:p w:rsidR="009D75CC" w:rsidRPr="00DA6AD2" w:rsidRDefault="009D75CC" w:rsidP="009D75CC">
            <w:pPr>
              <w:jc w:val="both"/>
            </w:pPr>
            <w:r w:rsidRPr="00DA6AD2">
              <w:t xml:space="preserve">=&gt;Qua bài thơ người đọc cảm nhận được một tấm lòng thiết tha gắn bó với quê hương đất nước, một </w:t>
            </w:r>
            <w:r w:rsidRPr="00DA6AD2">
              <w:lastRenderedPageBreak/>
              <w:t>tấm lòng yêu nước thầm kín mà vẫn không kém phần sâu sắc.</w:t>
            </w:r>
          </w:p>
          <w:p w:rsidR="009D75CC" w:rsidRPr="00DA6AD2" w:rsidRDefault="009D75CC" w:rsidP="009D75CC">
            <w:pPr>
              <w:jc w:val="both"/>
              <w:rPr>
                <w:b/>
              </w:rPr>
            </w:pPr>
            <w:r w:rsidRPr="00DA6AD2">
              <w:rPr>
                <w:b/>
              </w:rPr>
              <w:t>3.</w:t>
            </w:r>
            <w:r w:rsidRPr="00DA6AD2">
              <w:rPr>
                <w:b/>
                <w:u w:val="single"/>
              </w:rPr>
              <w:t>Nghệ thuật</w:t>
            </w:r>
          </w:p>
          <w:p w:rsidR="009D75CC" w:rsidRPr="00DA6AD2" w:rsidRDefault="009D75CC" w:rsidP="009D75CC">
            <w:pPr>
              <w:jc w:val="both"/>
            </w:pPr>
            <w:r w:rsidRPr="00DA6AD2">
              <w:rPr>
                <w:b/>
              </w:rPr>
              <w:t>-</w:t>
            </w:r>
            <w:r w:rsidRPr="00DA6AD2">
              <w:t>Bút pháp cổ điển</w:t>
            </w:r>
          </w:p>
          <w:p w:rsidR="009D75CC" w:rsidRPr="00DA6AD2" w:rsidRDefault="009D75CC" w:rsidP="009D75CC">
            <w:pPr>
              <w:jc w:val="both"/>
            </w:pPr>
            <w:r w:rsidRPr="00DA6AD2">
              <w:t>-Ngôn ngữ trong sáng giản dị.</w:t>
            </w:r>
          </w:p>
          <w:p w:rsidR="009D75CC" w:rsidRPr="00DA6AD2" w:rsidRDefault="009D75CC" w:rsidP="009D75CC">
            <w:pPr>
              <w:jc w:val="both"/>
            </w:pPr>
            <w:r w:rsidRPr="00DA6AD2">
              <w:t>- Cách gieo vần rất đặc biệt: veo, teo, vèo, bèo.</w:t>
            </w:r>
          </w:p>
          <w:p w:rsidR="009D75CC" w:rsidRPr="00DA6AD2" w:rsidRDefault="009D75CC" w:rsidP="009D75CC">
            <w:pPr>
              <w:jc w:val="both"/>
            </w:pPr>
            <w:r w:rsidRPr="00DA6AD2">
              <w:t>- Lấy động tả tĩnh</w:t>
            </w:r>
            <w:r w:rsidRPr="00DA6AD2">
              <w:rPr>
                <w:position w:val="-6"/>
              </w:rPr>
              <w:object w:dxaOrig="300" w:dyaOrig="220">
                <v:shape id="_x0000_i1035" type="#_x0000_t75" style="width:15pt;height:11.25pt" o:ole="">
                  <v:imagedata r:id="rId27" o:title=""/>
                </v:shape>
                <o:OLEObject Type="Embed" ProgID="Equation.DSMT4" ShapeID="_x0000_i1035" DrawAspect="Content" ObjectID="_1609009593" r:id="rId28"/>
              </w:object>
            </w:r>
            <w:r w:rsidRPr="00DA6AD2">
              <w:t>nhấn mạnh cái tĩnh.</w:t>
            </w:r>
          </w:p>
          <w:p w:rsidR="00C32BAA" w:rsidRPr="00D060B4" w:rsidRDefault="00C32BAA" w:rsidP="009D75CC">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D75CC" w:rsidRDefault="009D75CC" w:rsidP="00C32BAA">
            <w:pPr>
              <w:ind w:right="-53"/>
              <w:rPr>
                <w:b/>
                <w:bCs/>
                <w:u w:val="single"/>
                <w:lang w:val="it-IT"/>
              </w:rPr>
            </w:pPr>
          </w:p>
          <w:p w:rsidR="00C32BAA" w:rsidRPr="00D32B19" w:rsidRDefault="00C32BAA" w:rsidP="00C32BAA">
            <w:pPr>
              <w:ind w:right="-53"/>
              <w:rPr>
                <w:b/>
                <w:bCs/>
                <w:iCs/>
                <w:u w:val="single"/>
                <w:lang w:val="it-IT"/>
              </w:rPr>
            </w:pPr>
            <w:r w:rsidRPr="00D32B19">
              <w:rPr>
                <w:b/>
                <w:bCs/>
                <w:u w:val="single"/>
                <w:lang w:val="it-IT"/>
              </w:rPr>
              <w:t>HĐ1:</w:t>
            </w:r>
            <w:r w:rsidRPr="00D32B19">
              <w:rPr>
                <w:b/>
                <w:bCs/>
                <w:iCs/>
                <w:u w:val="single"/>
                <w:lang w:val="it-IT"/>
              </w:rPr>
              <w:t>Hướng dẫn HS tìm hiểu phần tiểu dẫn</w:t>
            </w:r>
          </w:p>
          <w:p w:rsidR="009D75CC" w:rsidRPr="004E4461" w:rsidRDefault="009D75CC" w:rsidP="009D75CC">
            <w:pPr>
              <w:jc w:val="both"/>
              <w:rPr>
                <w:lang w:val="it-IT"/>
              </w:rPr>
            </w:pPr>
            <w:r w:rsidRPr="004E4461">
              <w:rPr>
                <w:lang w:val="it-IT"/>
              </w:rPr>
              <w:t>* GV: Gọi hs đọc phần tiểu dẫn rút ra ý chính</w:t>
            </w:r>
          </w:p>
          <w:p w:rsidR="009D75CC" w:rsidRPr="004E4461" w:rsidRDefault="009D75CC" w:rsidP="009D75CC">
            <w:pPr>
              <w:jc w:val="both"/>
              <w:rPr>
                <w:lang w:val="it-IT"/>
              </w:rPr>
            </w:pPr>
            <w:r w:rsidRPr="004E4461">
              <w:rPr>
                <w:lang w:val="it-IT"/>
              </w:rPr>
              <w:t>* GV giảng 1 số ý về tg, tp.</w:t>
            </w:r>
          </w:p>
          <w:p w:rsidR="009D75CC" w:rsidRPr="004E4461" w:rsidRDefault="009D75CC" w:rsidP="009D75CC">
            <w:pPr>
              <w:jc w:val="both"/>
              <w:rPr>
                <w:lang w:val="it-IT"/>
              </w:rPr>
            </w:pPr>
            <w:r w:rsidRPr="004E4461">
              <w:rPr>
                <w:lang w:val="it-IT"/>
              </w:rPr>
              <w:t>Ông là người có cốt cách thanh cao, có lòng yêu nước thương dân, nổi tiếng là vị quan thanh liêm ,chính trực</w:t>
            </w:r>
          </w:p>
          <w:p w:rsidR="009D75CC" w:rsidRPr="004E4461" w:rsidRDefault="009D75CC" w:rsidP="009D75CC">
            <w:pPr>
              <w:jc w:val="both"/>
              <w:rPr>
                <w:lang w:val="it-IT"/>
              </w:rPr>
            </w:pPr>
            <w:r w:rsidRPr="004E4461">
              <w:rPr>
                <w:lang w:val="it-IT"/>
              </w:rPr>
              <w:t>Giá trị nội dung và nghệ thuật của tác phẩm của Nguyễn Khuyến: nói lên tình yêu quê hương đất nước,tình cảm gia đình, bè bạn, nói về cuộc sống của người nghèo khổ, châm biếm, đả kích gc thống     trị.</w:t>
            </w:r>
          </w:p>
          <w:p w:rsidR="009D75CC" w:rsidRPr="004E4461" w:rsidRDefault="009D75CC" w:rsidP="009D75CC">
            <w:pPr>
              <w:jc w:val="both"/>
              <w:rPr>
                <w:lang w:val="it-IT"/>
              </w:rPr>
            </w:pPr>
            <w:r w:rsidRPr="004E4461">
              <w:rPr>
                <w:lang w:val="it-IT"/>
              </w:rPr>
              <w:t xml:space="preserve">* GV giới thiệu nhanh về chùm thơ thu của NK </w:t>
            </w:r>
          </w:p>
          <w:p w:rsidR="009D75CC" w:rsidRPr="004E4461" w:rsidRDefault="009D75CC" w:rsidP="009D75CC">
            <w:pPr>
              <w:jc w:val="both"/>
              <w:rPr>
                <w:b/>
                <w:u w:val="single"/>
                <w:lang w:val="it-IT"/>
              </w:rPr>
            </w:pPr>
          </w:p>
          <w:p w:rsidR="009D75CC" w:rsidRPr="004E4461" w:rsidRDefault="009D75CC" w:rsidP="009D75CC">
            <w:pPr>
              <w:jc w:val="both"/>
              <w:rPr>
                <w:b/>
                <w:u w:val="single"/>
                <w:lang w:val="it-IT"/>
              </w:rPr>
            </w:pPr>
          </w:p>
          <w:p w:rsidR="009D75CC" w:rsidRPr="004E4461" w:rsidRDefault="009D75CC" w:rsidP="009D75CC">
            <w:pPr>
              <w:jc w:val="both"/>
              <w:rPr>
                <w:b/>
                <w:u w:val="single"/>
                <w:lang w:val="it-IT"/>
              </w:rPr>
            </w:pPr>
            <w:r w:rsidRPr="004E4461">
              <w:rPr>
                <w:b/>
                <w:u w:val="single"/>
                <w:lang w:val="it-IT"/>
              </w:rPr>
              <w:t xml:space="preserve">H Đ2 : Hướng dẫn đọc hiểu chi tiết văn bản </w:t>
            </w:r>
          </w:p>
          <w:p w:rsidR="009D75CC" w:rsidRPr="004E4461" w:rsidRDefault="009D75CC" w:rsidP="009D75CC">
            <w:pPr>
              <w:jc w:val="both"/>
              <w:rPr>
                <w:lang w:val="it-IT"/>
              </w:rPr>
            </w:pPr>
            <w:r w:rsidRPr="004E4461">
              <w:rPr>
                <w:lang w:val="it-IT"/>
              </w:rPr>
              <w:t>*GV: Gọi hs đọc văn bản và làm theo câu hỏi 1+ 2 sgk</w:t>
            </w:r>
          </w:p>
          <w:p w:rsidR="009D75CC" w:rsidRPr="004E4461" w:rsidRDefault="009D75CC" w:rsidP="009D75CC">
            <w:pPr>
              <w:jc w:val="both"/>
              <w:rPr>
                <w:lang w:val="it-IT"/>
              </w:rPr>
            </w:pPr>
            <w:r w:rsidRPr="004E4461">
              <w:rPr>
                <w:lang w:val="it-IT"/>
              </w:rPr>
              <w:t xml:space="preserve">* GV định hướng </w:t>
            </w:r>
          </w:p>
          <w:p w:rsidR="009D75CC" w:rsidRPr="004E4461" w:rsidRDefault="009D75CC" w:rsidP="009D75CC">
            <w:pPr>
              <w:jc w:val="both"/>
              <w:rPr>
                <w:lang w:val="it-IT"/>
              </w:rPr>
            </w:pPr>
            <w:r w:rsidRPr="004E4461">
              <w:rPr>
                <w:lang w:val="it-IT"/>
              </w:rPr>
              <w:t xml:space="preserve">- Điểm chung là điểm </w:t>
            </w:r>
            <w:r w:rsidR="00C02B51">
              <w:rPr>
                <w:lang w:val="it-IT"/>
              </w:rPr>
              <w:t xml:space="preserve">nhìn không cố định mà linh hoạt, </w:t>
            </w:r>
            <w:r w:rsidRPr="004E4461">
              <w:rPr>
                <w:lang w:val="it-IT"/>
              </w:rPr>
              <w:t xml:space="preserve">gắn với </w:t>
            </w:r>
            <w:r w:rsidRPr="004E4461">
              <w:rPr>
                <w:lang w:val="it-IT"/>
              </w:rPr>
              <w:lastRenderedPageBreak/>
              <w:t>không gian quê nhà – vùng đồng bằng chiêm trũng tỉnh Hà Nam thời điểm mùa thu</w:t>
            </w:r>
          </w:p>
          <w:p w:rsidR="009D75CC" w:rsidRPr="004E4461" w:rsidRDefault="009D75CC" w:rsidP="009D75CC">
            <w:pPr>
              <w:jc w:val="both"/>
              <w:rPr>
                <w:lang w:val="it-IT"/>
              </w:rPr>
            </w:pPr>
            <w:r w:rsidRPr="004E4461">
              <w:rPr>
                <w:lang w:val="it-IT"/>
              </w:rPr>
              <w:t>-Điểm riêng :</w:t>
            </w:r>
          </w:p>
          <w:p w:rsidR="009D75CC" w:rsidRPr="004E4461" w:rsidRDefault="009D75CC" w:rsidP="009D75CC">
            <w:pPr>
              <w:jc w:val="both"/>
              <w:rPr>
                <w:lang w:val="it-IT"/>
              </w:rPr>
            </w:pPr>
            <w:r w:rsidRPr="004E4461">
              <w:rPr>
                <w:lang w:val="it-IT"/>
              </w:rPr>
              <w:t xml:space="preserve"> + Thu điếu từ</w:t>
            </w:r>
            <w:r w:rsidR="00C02B51">
              <w:rPr>
                <w:lang w:val="it-IT"/>
              </w:rPr>
              <w:t xml:space="preserve"> gần đến cao xa rồi trở lại gần. TG ban ngày</w:t>
            </w:r>
            <w:r w:rsidRPr="004E4461">
              <w:rPr>
                <w:lang w:val="it-IT"/>
              </w:rPr>
              <w:t>,</w:t>
            </w:r>
            <w:r w:rsidR="00C02B51">
              <w:rPr>
                <w:lang w:val="it-IT"/>
              </w:rPr>
              <w:t xml:space="preserve"> cái nhìn nhiều chiều</w:t>
            </w:r>
            <w:r w:rsidRPr="004E4461">
              <w:rPr>
                <w:lang w:val="it-IT"/>
              </w:rPr>
              <w:t>,</w:t>
            </w:r>
            <w:r w:rsidR="00C02B51">
              <w:rPr>
                <w:lang w:val="it-IT"/>
              </w:rPr>
              <w:t xml:space="preserve"> </w:t>
            </w:r>
            <w:r w:rsidRPr="004E4461">
              <w:rPr>
                <w:lang w:val="it-IT"/>
              </w:rPr>
              <w:t>nhiều hướng mở ra kg cao xa rộng rãi</w:t>
            </w:r>
          </w:p>
          <w:p w:rsidR="009D75CC" w:rsidRPr="004E4461" w:rsidRDefault="009D75CC" w:rsidP="009D75CC">
            <w:pPr>
              <w:jc w:val="both"/>
              <w:rPr>
                <w:i/>
                <w:lang w:val="it-IT"/>
              </w:rPr>
            </w:pPr>
            <w:r w:rsidRPr="004E4461">
              <w:rPr>
                <w:lang w:val="it-IT"/>
              </w:rPr>
              <w:t xml:space="preserve">*GV hỏi: </w:t>
            </w:r>
            <w:r w:rsidRPr="004E4461">
              <w:rPr>
                <w:i/>
                <w:lang w:val="it-IT"/>
              </w:rPr>
              <w:t>Em hãy nhận xét những đặc điểm nổi bật về cảnh sắc mùa thu trong bài thơ ? Tại sao XD cảnh thu điếu điển hình hơn cả cho mùa thu làng cảnh VN?</w:t>
            </w:r>
          </w:p>
          <w:p w:rsidR="009D75CC" w:rsidRPr="004E4461" w:rsidRDefault="009D75CC" w:rsidP="009D75CC">
            <w:pPr>
              <w:jc w:val="both"/>
              <w:rPr>
                <w:lang w:val="it-IT"/>
              </w:rPr>
            </w:pPr>
            <w:r w:rsidRPr="004E4461">
              <w:rPr>
                <w:lang w:val="it-IT"/>
              </w:rPr>
              <w:t>*GV định hướng + giảng bình</w:t>
            </w:r>
          </w:p>
          <w:p w:rsidR="009D75CC" w:rsidRPr="004E4461" w:rsidRDefault="009D75CC" w:rsidP="009D75CC">
            <w:pPr>
              <w:jc w:val="both"/>
              <w:rPr>
                <w:lang w:val="it-IT"/>
              </w:rPr>
            </w:pPr>
            <w:r w:rsidRPr="004E4461">
              <w:rPr>
                <w:lang w:val="it-IT"/>
              </w:rPr>
              <w:t>Cảnh thu đẹp nhưng tĩnh lặng đượm buồn</w:t>
            </w:r>
          </w:p>
          <w:p w:rsidR="009D75CC" w:rsidRPr="004E4461" w:rsidRDefault="009D75CC" w:rsidP="009D75CC">
            <w:pPr>
              <w:jc w:val="both"/>
              <w:rPr>
                <w:lang w:val="it-IT"/>
              </w:rPr>
            </w:pPr>
            <w:r w:rsidRPr="004E4461">
              <w:rPr>
                <w:lang w:val="it-IT"/>
              </w:rPr>
              <w:t>*GV hỏi : câu hỏi 3s</w:t>
            </w:r>
          </w:p>
          <w:p w:rsidR="009D75CC" w:rsidRDefault="009D75CC" w:rsidP="009D75CC">
            <w:pPr>
              <w:jc w:val="both"/>
              <w:rPr>
                <w:lang w:val="it-IT"/>
              </w:rPr>
            </w:pPr>
            <w:r w:rsidRPr="004E4461">
              <w:rPr>
                <w:lang w:val="it-IT"/>
              </w:rPr>
              <w:t>* GV: Có thể cho học sinh thảo luận ở chi tiết: “Cá….bèo”</w:t>
            </w:r>
          </w:p>
          <w:p w:rsidR="00C02B51" w:rsidRDefault="00C02B51" w:rsidP="009D75CC">
            <w:pPr>
              <w:jc w:val="both"/>
              <w:rPr>
                <w:lang w:val="it-IT"/>
              </w:rPr>
            </w:pPr>
          </w:p>
          <w:p w:rsidR="00C02B51" w:rsidRPr="004E4461" w:rsidRDefault="00C02B51" w:rsidP="009D75CC">
            <w:pPr>
              <w:jc w:val="both"/>
              <w:rPr>
                <w:lang w:val="it-IT"/>
              </w:rPr>
            </w:pPr>
          </w:p>
          <w:p w:rsidR="009D75CC" w:rsidRPr="004E4461" w:rsidRDefault="009D75CC" w:rsidP="009D75CC">
            <w:pPr>
              <w:jc w:val="both"/>
              <w:rPr>
                <w:lang w:val="it-IT"/>
              </w:rPr>
            </w:pPr>
            <w:r w:rsidRPr="004E4461">
              <w:rPr>
                <w:lang w:val="it-IT"/>
              </w:rPr>
              <w:t>*GV giảng thêm ý</w:t>
            </w:r>
          </w:p>
          <w:p w:rsidR="009D75CC" w:rsidRPr="004E4461" w:rsidRDefault="009D75CC" w:rsidP="009D75CC">
            <w:pPr>
              <w:jc w:val="both"/>
              <w:rPr>
                <w:lang w:val="it-IT"/>
              </w:rPr>
            </w:pPr>
            <w:r w:rsidRPr="004E4461">
              <w:rPr>
                <w:lang w:val="it-IT"/>
              </w:rPr>
              <w:t>Tiếng động của tiếng cá đớp mồi là tiếng động của ngoại cảnh nhưng lại tác động đến tâm hồn nhà thơ. Một tâm trạng cô quạnh uẩn khúc trước tình trạng đất nước đau thương.</w:t>
            </w:r>
          </w:p>
          <w:p w:rsidR="009D75CC" w:rsidRPr="004E4461" w:rsidRDefault="009D75CC" w:rsidP="009D75CC">
            <w:pPr>
              <w:jc w:val="both"/>
              <w:rPr>
                <w:lang w:val="it-IT"/>
              </w:rPr>
            </w:pPr>
            <w:r w:rsidRPr="004E4461">
              <w:rPr>
                <w:lang w:val="it-IT"/>
              </w:rPr>
              <w:t>*GV hỏi: câu hỏi 5 sgk</w:t>
            </w:r>
          </w:p>
          <w:p w:rsidR="009D75CC" w:rsidRPr="004E4461" w:rsidRDefault="009D75CC" w:rsidP="009D75CC">
            <w:pPr>
              <w:jc w:val="both"/>
              <w:rPr>
                <w:lang w:val="it-IT"/>
              </w:rPr>
            </w:pPr>
            <w:r w:rsidRPr="004E4461">
              <w:rPr>
                <w:lang w:val="it-IT"/>
              </w:rPr>
              <w:t xml:space="preserve"> Định hướng : Cái se lạnh của cảnh thu, ao thu, trời thu thấm vào tâm hồn nhà thơ hay chính cái lạnh từ tâm hồn nhà thơ lan tỏa ra cảnh vật. (có lẽ cả 2)</w:t>
            </w: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r w:rsidRPr="004E4461">
              <w:rPr>
                <w:lang w:val="it-IT"/>
              </w:rPr>
              <w:t>Nghệ thuật bài thơ có điểm gì cần chú ý?</w:t>
            </w:r>
          </w:p>
          <w:p w:rsidR="009D75CC" w:rsidRPr="004E4461" w:rsidRDefault="009D75CC" w:rsidP="009D75CC">
            <w:pPr>
              <w:jc w:val="both"/>
              <w:rPr>
                <w:lang w:val="it-IT"/>
              </w:rPr>
            </w:pPr>
          </w:p>
          <w:p w:rsidR="00C32BAA" w:rsidRPr="00550BD2" w:rsidRDefault="00C32BAA" w:rsidP="009D75CC">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FB4967" w:rsidP="009D75CC">
            <w:pPr>
              <w:jc w:val="both"/>
              <w:rPr>
                <w:lang w:val="it-IT"/>
              </w:rPr>
            </w:pPr>
            <w:r>
              <w:rPr>
                <w:lang w:val="it-IT"/>
              </w:rPr>
              <w:t xml:space="preserve">HS: </w:t>
            </w:r>
            <w:r w:rsidR="009D75CC" w:rsidRPr="004E4461">
              <w:rPr>
                <w:lang w:val="it-IT"/>
              </w:rPr>
              <w:t xml:space="preserve">đọc SGK nêu các  ý  </w:t>
            </w:r>
          </w:p>
          <w:p w:rsidR="00FB4967" w:rsidRDefault="00FB4967" w:rsidP="009D75CC">
            <w:pPr>
              <w:jc w:val="both"/>
              <w:rPr>
                <w:lang w:val="it-IT"/>
              </w:rPr>
            </w:pPr>
            <w:r>
              <w:rPr>
                <w:lang w:val="it-IT"/>
              </w:rPr>
              <w:t xml:space="preserve"> +Tác giả : quê hương, gia đình</w:t>
            </w:r>
            <w:r w:rsidR="009D75CC" w:rsidRPr="004E4461">
              <w:rPr>
                <w:lang w:val="it-IT"/>
              </w:rPr>
              <w:t xml:space="preserve">, </w:t>
            </w:r>
            <w:r>
              <w:rPr>
                <w:lang w:val="it-IT"/>
              </w:rPr>
              <w:t>bút hiệu, tính cách</w:t>
            </w:r>
            <w:r w:rsidR="009D75CC" w:rsidRPr="004E4461">
              <w:rPr>
                <w:lang w:val="it-IT"/>
              </w:rPr>
              <w:t>, sự nghiệp s</w:t>
            </w:r>
            <w:r>
              <w:rPr>
                <w:lang w:val="it-IT"/>
              </w:rPr>
              <w:t xml:space="preserve">áng </w:t>
            </w:r>
            <w:r w:rsidR="009D75CC" w:rsidRPr="004E4461">
              <w:rPr>
                <w:lang w:val="it-IT"/>
              </w:rPr>
              <w:t>t</w:t>
            </w:r>
            <w:r>
              <w:rPr>
                <w:lang w:val="it-IT"/>
              </w:rPr>
              <w:t>ác</w:t>
            </w:r>
            <w:r w:rsidR="009D75CC" w:rsidRPr="004E4461">
              <w:rPr>
                <w:lang w:val="it-IT"/>
              </w:rPr>
              <w:t xml:space="preserve">…               </w:t>
            </w:r>
          </w:p>
          <w:p w:rsidR="009D75CC" w:rsidRPr="004E4461" w:rsidRDefault="00C02B51" w:rsidP="009D75CC">
            <w:pPr>
              <w:jc w:val="both"/>
              <w:rPr>
                <w:lang w:val="it-IT"/>
              </w:rPr>
            </w:pPr>
            <w:r>
              <w:rPr>
                <w:lang w:val="it-IT"/>
              </w:rPr>
              <w:t>+Tác phẩm</w:t>
            </w:r>
            <w:r w:rsidR="009D75CC" w:rsidRPr="004E4461">
              <w:rPr>
                <w:lang w:val="it-IT"/>
              </w:rPr>
              <w:t>: HS kể tên một số tp ở THCS &amp; tìm hiểu ND thơ NK.</w:t>
            </w:r>
          </w:p>
          <w:p w:rsidR="009D75CC" w:rsidRPr="004E4461" w:rsidRDefault="009D75CC" w:rsidP="009D75CC">
            <w:pPr>
              <w:jc w:val="both"/>
              <w:rPr>
                <w:lang w:val="it-IT"/>
              </w:rPr>
            </w:pPr>
            <w:r w:rsidRPr="004E4461">
              <w:rPr>
                <w:lang w:val="it-IT"/>
              </w:rPr>
              <w:t>+Một số tác phẩm về tình bạn: Khóc Dương Khuê; Bạn đến chơi nhà…</w:t>
            </w: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r w:rsidRPr="004E4461">
              <w:rPr>
                <w:lang w:val="it-IT"/>
              </w:rPr>
              <w:t>+</w:t>
            </w:r>
            <w:r w:rsidR="00C02B51">
              <w:rPr>
                <w:lang w:val="it-IT"/>
              </w:rPr>
              <w:t xml:space="preserve"> </w:t>
            </w:r>
            <w:r w:rsidRPr="004E4461">
              <w:rPr>
                <w:lang w:val="it-IT"/>
              </w:rPr>
              <w:t>Chùm thơ thu 3 bài: Thu vịnh; Thu điếu; Thu ẩm.</w:t>
            </w: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r w:rsidRPr="004E4461">
              <w:rPr>
                <w:lang w:val="it-IT"/>
              </w:rPr>
              <w:t>-</w:t>
            </w:r>
            <w:r w:rsidR="00C02B51">
              <w:rPr>
                <w:lang w:val="it-IT"/>
              </w:rPr>
              <w:t xml:space="preserve"> </w:t>
            </w:r>
            <w:r w:rsidRPr="004E4461">
              <w:rPr>
                <w:lang w:val="it-IT"/>
              </w:rPr>
              <w:t xml:space="preserve">HS theo dõi &amp; ghi nhanh </w:t>
            </w: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p>
          <w:p w:rsidR="009D75CC" w:rsidRPr="004E4461" w:rsidRDefault="009D75CC" w:rsidP="009D75CC">
            <w:pPr>
              <w:jc w:val="both"/>
              <w:rPr>
                <w:lang w:val="it-IT"/>
              </w:rPr>
            </w:pPr>
            <w:r w:rsidRPr="004E4461">
              <w:rPr>
                <w:lang w:val="it-IT"/>
              </w:rPr>
              <w:t xml:space="preserve">- HS đọc diễn cảm bài thơ tiến hành so sánh &amp; </w:t>
            </w:r>
            <w:r w:rsidRPr="004E4461">
              <w:rPr>
                <w:lang w:val="it-IT"/>
              </w:rPr>
              <w:lastRenderedPageBreak/>
              <w:t xml:space="preserve">trả lời </w:t>
            </w:r>
          </w:p>
          <w:p w:rsidR="00C32BAA" w:rsidRDefault="009D75CC" w:rsidP="009D75CC">
            <w:r w:rsidRPr="004E4461">
              <w:rPr>
                <w:lang w:val="it-IT"/>
              </w:rPr>
              <w:t xml:space="preserve"> </w:t>
            </w:r>
            <w:r w:rsidRPr="00DA6AD2">
              <w:t>Nếu ở “ Thu Vịnh” cảnh thu</w:t>
            </w:r>
          </w:p>
          <w:p w:rsidR="009D75CC" w:rsidRPr="00DA6AD2" w:rsidRDefault="009D75CC" w:rsidP="009D75CC">
            <w:pPr>
              <w:jc w:val="both"/>
            </w:pPr>
            <w:r w:rsidRPr="00DA6AD2">
              <w:t>được đón nhận từ cao xa rồi tới gần; từ gần đến cao xa thì “Mùa thu câu cá ngược lại”</w:t>
            </w:r>
          </w:p>
          <w:p w:rsidR="009D75CC" w:rsidRPr="00DA6AD2" w:rsidRDefault="009D75CC" w:rsidP="009D75CC">
            <w:pPr>
              <w:jc w:val="both"/>
            </w:pPr>
            <w:r w:rsidRPr="00DA6AD2">
              <w:t>Cảnh được cảm nhận từ chiếc thuyền câu nhìn ra mặt ao nhìn lên bầu trời, nhìn ra ngõ trúc rồi trở về với ao thu với chiếc thuyền câu.</w:t>
            </w:r>
          </w:p>
          <w:p w:rsidR="009D75CC" w:rsidRPr="00DA6AD2" w:rsidRDefault="009D75CC" w:rsidP="009D75CC">
            <w:pPr>
              <w:jc w:val="both"/>
            </w:pPr>
            <w:r w:rsidRPr="00DA6AD2">
              <w:t>-HS thảo luận</w:t>
            </w:r>
          </w:p>
          <w:p w:rsidR="009D75CC" w:rsidRPr="00DA6AD2" w:rsidRDefault="009D75CC" w:rsidP="009D75CC">
            <w:pPr>
              <w:jc w:val="both"/>
            </w:pPr>
            <w:r w:rsidRPr="00DA6AD2">
              <w:t xml:space="preserve">“Cảnh ở đây là điển hình hơn cả cho mùa thu làng cảnh VN.” </w:t>
            </w:r>
            <w:r w:rsidR="00C02B51">
              <w:t>(Xuân Diệu</w:t>
            </w:r>
            <w:r w:rsidRPr="00DA6AD2">
              <w:t>) không khí mùa thu gợi lên sự dịu nhẹ  của cảnh vật: nước =&gt; trong veo; sóng =&gt; biếc; trời =&gt; xanh ngắt</w:t>
            </w:r>
          </w:p>
          <w:p w:rsidR="009D75CC" w:rsidRPr="00DA6AD2" w:rsidRDefault="009D75CC" w:rsidP="009D75CC">
            <w:pPr>
              <w:jc w:val="both"/>
            </w:pPr>
          </w:p>
          <w:p w:rsidR="00131E2B" w:rsidRDefault="00131E2B" w:rsidP="009D75CC">
            <w:pPr>
              <w:jc w:val="both"/>
            </w:pPr>
          </w:p>
          <w:p w:rsidR="00131E2B" w:rsidRDefault="00131E2B" w:rsidP="009D75CC">
            <w:pPr>
              <w:jc w:val="both"/>
            </w:pPr>
          </w:p>
          <w:p w:rsidR="00131E2B" w:rsidRDefault="00131E2B" w:rsidP="009D75CC">
            <w:pPr>
              <w:jc w:val="both"/>
            </w:pPr>
          </w:p>
          <w:p w:rsidR="00C02B51" w:rsidRDefault="00C02B51" w:rsidP="009D75CC">
            <w:pPr>
              <w:jc w:val="both"/>
            </w:pPr>
          </w:p>
          <w:p w:rsidR="00131E2B" w:rsidRDefault="00131E2B" w:rsidP="009D75CC">
            <w:pPr>
              <w:jc w:val="both"/>
            </w:pPr>
          </w:p>
          <w:p w:rsidR="009D75CC" w:rsidRPr="00DA6AD2" w:rsidRDefault="009D75CC" w:rsidP="009D75CC">
            <w:pPr>
              <w:jc w:val="both"/>
            </w:pPr>
            <w:r w:rsidRPr="00DA6AD2">
              <w:t xml:space="preserve">-HS trả lời : Bài thơ có sự chuyển động nhưng rất khẽ: sóng hơi gợn tí, lá vàng </w:t>
            </w:r>
            <w:r w:rsidRPr="00DA6AD2">
              <w:rPr>
                <w:b/>
                <w:i/>
              </w:rPr>
              <w:t xml:space="preserve">khẽ </w:t>
            </w:r>
            <w:r w:rsidRPr="00DA6AD2">
              <w:t xml:space="preserve">đưa </w:t>
            </w:r>
            <w:r w:rsidRPr="00DA6AD2">
              <w:rPr>
                <w:b/>
                <w:i/>
              </w:rPr>
              <w:t>vèo</w:t>
            </w:r>
            <w:r w:rsidRPr="00DA6AD2">
              <w:t xml:space="preserve">, tầng mây lơ lửng sự chuyển động ấy khẽ đến mức không đủ tạo  thành tiếng động </w:t>
            </w:r>
          </w:p>
          <w:p w:rsidR="009D75CC" w:rsidRPr="00DA6AD2" w:rsidRDefault="009D75CC" w:rsidP="009D75CC">
            <w:pPr>
              <w:jc w:val="both"/>
            </w:pPr>
            <w:r w:rsidRPr="00DA6AD2">
              <w:t>- HS thảo luận</w:t>
            </w:r>
          </w:p>
          <w:p w:rsidR="009D75CC" w:rsidRPr="00DA6AD2" w:rsidRDefault="009D75CC" w:rsidP="009D75CC">
            <w:pPr>
              <w:jc w:val="both"/>
            </w:pPr>
            <w:r w:rsidRPr="00DA6AD2">
              <w:t>“đâu” =&gt; đâu có cá (mang tính chất phủ định)</w:t>
            </w:r>
          </w:p>
          <w:p w:rsidR="00A12F79" w:rsidRPr="00DA6AD2" w:rsidRDefault="009D75CC" w:rsidP="00A12F79">
            <w:pPr>
              <w:jc w:val="both"/>
            </w:pPr>
            <w:r w:rsidRPr="00DA6AD2">
              <w:t>“đâu” =&gt; cá đớp mồi đâu đó</w:t>
            </w:r>
            <w:r w:rsidR="00A12F79" w:rsidRPr="00DA6AD2">
              <w:t>(mang tính chất khẳng định)</w:t>
            </w:r>
          </w:p>
          <w:p w:rsidR="00A12F79" w:rsidRPr="00DA6AD2" w:rsidRDefault="00A12F79" w:rsidP="00A12F79">
            <w:pPr>
              <w:jc w:val="both"/>
            </w:pPr>
            <w:r w:rsidRPr="00DA6AD2">
              <w:t>-HS: Trả lời</w:t>
            </w:r>
          </w:p>
          <w:p w:rsidR="009D75CC" w:rsidRPr="00550BD2" w:rsidRDefault="00A12F79" w:rsidP="00A12F79">
            <w:pPr>
              <w:rPr>
                <w:sz w:val="26"/>
                <w:szCs w:val="26"/>
                <w:lang w:val="nb-NO"/>
              </w:rPr>
            </w:pPr>
            <w:r w:rsidRPr="00DA6AD2">
              <w:t xml:space="preserve"> Không gian tĩnh lặng đem đến sự cảm nhận </w:t>
            </w:r>
            <w:r w:rsidRPr="00DA6AD2">
              <w:lastRenderedPageBreak/>
              <w:t>về một nỗi cô quạnh, uẩn khúc trong tâm hồn nhà thơ</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Pr="00127D41"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Default="00C32BAA" w:rsidP="00C32BAA">
            <w:pPr>
              <w:rPr>
                <w:sz w:val="26"/>
                <w:szCs w:val="26"/>
                <w:lang w:val="nb-NO"/>
              </w:rPr>
            </w:pPr>
          </w:p>
          <w:p w:rsidR="00C32BAA" w:rsidRPr="00127D41" w:rsidRDefault="00C32BAA" w:rsidP="00C32BAA">
            <w:pPr>
              <w:rPr>
                <w:sz w:val="26"/>
                <w:szCs w:val="26"/>
                <w:lang w:val="nb-NO"/>
              </w:rPr>
            </w:pPr>
          </w:p>
        </w:tc>
      </w:tr>
      <w:tr w:rsidR="00C32BAA" w:rsidRPr="00550BD2" w:rsidTr="00C32BAA">
        <w:tc>
          <w:tcPr>
            <w:tcW w:w="521"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2BAA" w:rsidRDefault="00C32BAA" w:rsidP="00C32BAA">
            <w:pPr>
              <w:rPr>
                <w:b/>
                <w:bCs/>
                <w:sz w:val="26"/>
                <w:szCs w:val="26"/>
                <w:u w:val="single"/>
                <w:lang w:val="nb-NO"/>
              </w:rPr>
            </w:pPr>
            <w:r w:rsidRPr="00550BD2">
              <w:rPr>
                <w:b/>
                <w:bCs/>
                <w:sz w:val="26"/>
                <w:szCs w:val="26"/>
                <w:u w:val="single"/>
                <w:lang w:val="nb-NO"/>
              </w:rPr>
              <w:t>Củng cố kiến thức và kết thúc bài</w:t>
            </w:r>
          </w:p>
          <w:p w:rsidR="00131E2B" w:rsidRPr="00550BD2" w:rsidRDefault="00131E2B" w:rsidP="00C02B51">
            <w:pPr>
              <w:jc w:val="both"/>
              <w:rPr>
                <w:sz w:val="26"/>
                <w:szCs w:val="26"/>
                <w:lang w:val="nb-NO"/>
              </w:rPr>
            </w:pPr>
            <w:r w:rsidRPr="004E4461">
              <w:rPr>
                <w:lang w:val="nb-NO"/>
              </w:rPr>
              <w:t>Cảnh mang vẻ đẹp điển hình cho mùa thu làng cảnh VN. Cảnh đẹp nhưng phảng phất buồn, vừa phản ánh được tình yêu quê hương đất nước, vừa cho thấy tâm sự thời thế của tác giả</w:t>
            </w:r>
          </w:p>
          <w:p w:rsidR="00C32BAA" w:rsidRPr="00550BD2" w:rsidRDefault="00C32BAA" w:rsidP="00C32BA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2BAA" w:rsidRDefault="00C32BAA" w:rsidP="00C32BAA">
            <w:pPr>
              <w:rPr>
                <w:sz w:val="26"/>
                <w:szCs w:val="26"/>
                <w:lang w:val="nb-NO"/>
              </w:rPr>
            </w:pPr>
          </w:p>
          <w:p w:rsidR="00C32BAA" w:rsidRDefault="00C32BAA" w:rsidP="00C32BAA">
            <w:pPr>
              <w:rPr>
                <w:sz w:val="26"/>
                <w:szCs w:val="26"/>
                <w:lang w:val="nb-NO"/>
              </w:rPr>
            </w:pPr>
          </w:p>
          <w:p w:rsidR="00C32BAA" w:rsidRPr="00550BD2" w:rsidRDefault="00C32BAA" w:rsidP="00C32BAA">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2BAA" w:rsidRDefault="00C32BAA" w:rsidP="00C32BAA">
            <w:pPr>
              <w:rPr>
                <w:sz w:val="26"/>
                <w:szCs w:val="26"/>
                <w:lang w:val="nb-NO"/>
              </w:rPr>
            </w:pPr>
          </w:p>
          <w:p w:rsidR="00C32BAA" w:rsidRDefault="00C32BAA" w:rsidP="00C32BAA">
            <w:pPr>
              <w:rPr>
                <w:sz w:val="26"/>
                <w:szCs w:val="26"/>
                <w:lang w:val="nb-NO"/>
              </w:rPr>
            </w:pPr>
          </w:p>
          <w:p w:rsidR="00C32BAA" w:rsidRPr="00550BD2" w:rsidRDefault="00C32BAA" w:rsidP="00C32BAA">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nb-NO"/>
              </w:rPr>
            </w:pPr>
          </w:p>
        </w:tc>
      </w:tr>
      <w:tr w:rsidR="00C32BAA" w:rsidRPr="007B6401" w:rsidTr="00131E2B">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b/>
                <w:bCs/>
                <w:sz w:val="26"/>
                <w:szCs w:val="26"/>
                <w:u w:val="single"/>
                <w:lang w:val="pt-BR"/>
              </w:rPr>
            </w:pPr>
            <w:r w:rsidRPr="00550BD2">
              <w:rPr>
                <w:b/>
                <w:bCs/>
                <w:sz w:val="26"/>
                <w:szCs w:val="26"/>
                <w:u w:val="single"/>
                <w:lang w:val="pt-BR"/>
              </w:rPr>
              <w:t>Hướng dẫn tự học</w:t>
            </w:r>
          </w:p>
          <w:p w:rsidR="00C32BAA" w:rsidRPr="00550BD2" w:rsidRDefault="00C32BAA" w:rsidP="00C32BAA">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31E2B" w:rsidRPr="004E4461" w:rsidRDefault="00131E2B" w:rsidP="00131E2B">
            <w:pPr>
              <w:rPr>
                <w:lang w:val="pt-BR"/>
              </w:rPr>
            </w:pPr>
            <w:r w:rsidRPr="004E4461">
              <w:rPr>
                <w:lang w:val="pt-BR"/>
              </w:rPr>
              <w:t xml:space="preserve">- Phân tích cái hay của nghệ thuật sử dụng từ ngữ trong bài câu cá mùa thu </w:t>
            </w:r>
          </w:p>
          <w:p w:rsidR="00C32BAA" w:rsidRPr="00550BD2" w:rsidRDefault="00131E2B" w:rsidP="00131E2B">
            <w:pPr>
              <w:rPr>
                <w:sz w:val="26"/>
                <w:szCs w:val="26"/>
                <w:lang w:val="pt-BR"/>
              </w:rPr>
            </w:pPr>
            <w:r w:rsidRPr="004E4461">
              <w:rPr>
                <w:lang w:val="pt-BR"/>
              </w:rPr>
              <w:t>- Soạn bài  Phân tích đề, lập dàn ý bài văn nghị luận.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sz w:val="26"/>
                <w:szCs w:val="26"/>
                <w:lang w:val="pt-BR"/>
              </w:rPr>
            </w:pPr>
          </w:p>
        </w:tc>
      </w:tr>
    </w:tbl>
    <w:p w:rsidR="00C32BAA" w:rsidRPr="00CF508E" w:rsidRDefault="00C32BAA" w:rsidP="00C32BAA">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C32BAA" w:rsidRPr="007B6401" w:rsidTr="00C32BAA">
        <w:tc>
          <w:tcPr>
            <w:tcW w:w="3384" w:type="dxa"/>
            <w:tcBorders>
              <w:top w:val="single" w:sz="4" w:space="0" w:color="auto"/>
              <w:left w:val="single" w:sz="4" w:space="0" w:color="auto"/>
              <w:bottom w:val="single" w:sz="4" w:space="0" w:color="auto"/>
              <w:right w:val="single" w:sz="4" w:space="0" w:color="auto"/>
            </w:tcBorders>
            <w:shd w:val="clear" w:color="auto" w:fill="auto"/>
          </w:tcPr>
          <w:p w:rsidR="00C32BAA" w:rsidRPr="00550BD2" w:rsidRDefault="00C32BAA" w:rsidP="00C32BAA">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32BAA" w:rsidRDefault="00C32BAA" w:rsidP="00C32BAA">
            <w:pPr>
              <w:rPr>
                <w:sz w:val="26"/>
                <w:szCs w:val="26"/>
                <w:lang w:val="pt-BR"/>
              </w:rPr>
            </w:pPr>
            <w:r>
              <w:rPr>
                <w:sz w:val="26"/>
                <w:szCs w:val="26"/>
                <w:lang w:val="pt-BR"/>
              </w:rPr>
              <w:t>Sách giáo khoa, tư liệu văn học</w:t>
            </w:r>
          </w:p>
          <w:p w:rsidR="00C02B51" w:rsidRPr="00550BD2" w:rsidRDefault="00C02B51" w:rsidP="00C32BAA">
            <w:pPr>
              <w:rPr>
                <w:sz w:val="26"/>
                <w:szCs w:val="26"/>
                <w:lang w:val="pt-BR"/>
              </w:rPr>
            </w:pPr>
          </w:p>
        </w:tc>
      </w:tr>
      <w:tr w:rsidR="00C32BAA" w:rsidRPr="005629BE" w:rsidTr="00C32B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32BAA" w:rsidRPr="005629BE" w:rsidRDefault="00C32BAA" w:rsidP="00C32BAA">
            <w:pPr>
              <w:rPr>
                <w:lang w:val="pt-BR"/>
              </w:rPr>
            </w:pPr>
          </w:p>
          <w:p w:rsidR="00C32BAA" w:rsidRPr="005629BE" w:rsidRDefault="00C32BAA" w:rsidP="00C32BAA">
            <w:pPr>
              <w:rPr>
                <w:lang w:val="pt-BR"/>
              </w:rPr>
            </w:pPr>
          </w:p>
          <w:p w:rsidR="00C32BAA" w:rsidRDefault="00C32BAA" w:rsidP="00C32BAA">
            <w:pPr>
              <w:jc w:val="center"/>
              <w:rPr>
                <w:b/>
                <w:bCs/>
                <w:lang w:val="pt-BR"/>
              </w:rPr>
            </w:pPr>
          </w:p>
          <w:p w:rsidR="00C32BAA" w:rsidRDefault="00C32BAA" w:rsidP="00C32BAA">
            <w:pPr>
              <w:jc w:val="center"/>
              <w:rPr>
                <w:b/>
                <w:bCs/>
                <w:lang w:val="pt-BR"/>
              </w:rPr>
            </w:pPr>
          </w:p>
          <w:p w:rsidR="003056FC" w:rsidRDefault="003056FC" w:rsidP="00C32BAA">
            <w:pPr>
              <w:jc w:val="center"/>
              <w:rPr>
                <w:b/>
                <w:bCs/>
                <w:lang w:val="pt-BR"/>
              </w:rPr>
            </w:pPr>
          </w:p>
          <w:p w:rsidR="00C32BAA" w:rsidRPr="005629BE" w:rsidRDefault="00C32BAA" w:rsidP="00C32BAA">
            <w:pPr>
              <w:jc w:val="center"/>
              <w:rPr>
                <w:b/>
                <w:bCs/>
                <w:lang w:val="pt-BR"/>
              </w:rPr>
            </w:pPr>
            <w:r w:rsidRPr="005629BE">
              <w:rPr>
                <w:b/>
                <w:bCs/>
                <w:lang w:val="pt-BR"/>
              </w:rPr>
              <w:t>Trưởng khoa/Trưởng tổ môn</w:t>
            </w:r>
          </w:p>
        </w:tc>
        <w:tc>
          <w:tcPr>
            <w:tcW w:w="4695" w:type="dxa"/>
            <w:shd w:val="clear" w:color="auto" w:fill="auto"/>
          </w:tcPr>
          <w:p w:rsidR="00C32BAA" w:rsidRPr="005629BE" w:rsidRDefault="00C32BAA" w:rsidP="00C32BAA">
            <w:pPr>
              <w:rPr>
                <w:lang w:val="pt-BR"/>
              </w:rPr>
            </w:pPr>
          </w:p>
          <w:p w:rsidR="00C32BAA" w:rsidRDefault="00C32BAA" w:rsidP="00C32BAA">
            <w:pPr>
              <w:rPr>
                <w:lang w:val="pt-BR"/>
              </w:rPr>
            </w:pPr>
          </w:p>
          <w:p w:rsidR="00C32BAA" w:rsidRDefault="00C32BAA" w:rsidP="00C32BAA">
            <w:pPr>
              <w:rPr>
                <w:lang w:val="pt-BR"/>
              </w:rPr>
            </w:pPr>
          </w:p>
          <w:p w:rsidR="00C32BAA" w:rsidRPr="005629BE" w:rsidRDefault="00C32BAA" w:rsidP="00C32BAA">
            <w:pPr>
              <w:rPr>
                <w:lang w:val="pt-BR"/>
              </w:rPr>
            </w:pPr>
            <w:r w:rsidRPr="005629BE">
              <w:rPr>
                <w:lang w:val="pt-BR"/>
              </w:rPr>
              <w:t>Tp. Hồ Chí Minh, ngày.....tháng ....năm.....</w:t>
            </w:r>
          </w:p>
          <w:p w:rsidR="003056FC" w:rsidRDefault="003056FC" w:rsidP="00C32BAA">
            <w:pPr>
              <w:jc w:val="center"/>
              <w:rPr>
                <w:lang w:val="pt-BR"/>
              </w:rPr>
            </w:pPr>
          </w:p>
          <w:p w:rsidR="00C32BAA" w:rsidRPr="002A4369" w:rsidRDefault="00C32BAA" w:rsidP="00C32BAA">
            <w:pPr>
              <w:jc w:val="center"/>
              <w:rPr>
                <w:lang w:val="pt-BR"/>
              </w:rPr>
            </w:pPr>
            <w:r w:rsidRPr="005629BE">
              <w:rPr>
                <w:b/>
                <w:lang w:val="pt-BR"/>
              </w:rPr>
              <w:t>Giảng viên</w:t>
            </w:r>
          </w:p>
          <w:p w:rsidR="00C32BAA" w:rsidRDefault="00C32BAA" w:rsidP="00C32BAA">
            <w:pPr>
              <w:jc w:val="center"/>
              <w:rPr>
                <w:b/>
                <w:lang w:val="pt-BR"/>
              </w:rPr>
            </w:pPr>
          </w:p>
          <w:p w:rsidR="008B5887" w:rsidRPr="005629BE" w:rsidRDefault="008B5887" w:rsidP="00C32BAA">
            <w:pPr>
              <w:jc w:val="center"/>
              <w:rPr>
                <w:b/>
                <w:lang w:val="pt-BR"/>
              </w:rPr>
            </w:pPr>
          </w:p>
          <w:p w:rsidR="00C32BAA" w:rsidRPr="005629BE" w:rsidRDefault="00C32BAA" w:rsidP="00C32BAA">
            <w:pPr>
              <w:jc w:val="center"/>
              <w:rPr>
                <w:lang w:val="pt-BR"/>
              </w:rPr>
            </w:pPr>
          </w:p>
          <w:p w:rsidR="00C32BAA" w:rsidRPr="005629BE" w:rsidRDefault="00C32BAA" w:rsidP="00C32BAA">
            <w:pPr>
              <w:jc w:val="center"/>
              <w:rPr>
                <w:lang w:val="pt-BR"/>
              </w:rPr>
            </w:pPr>
          </w:p>
          <w:p w:rsidR="00C32BAA" w:rsidRPr="005629BE" w:rsidRDefault="00C32BAA" w:rsidP="00C32BAA">
            <w:pPr>
              <w:jc w:val="center"/>
              <w:rPr>
                <w:lang w:val="pt-BR"/>
              </w:rPr>
            </w:pPr>
          </w:p>
          <w:p w:rsidR="00C32BAA" w:rsidRPr="005629BE" w:rsidRDefault="00C32BAA" w:rsidP="00131E2B">
            <w:pPr>
              <w:ind w:left="-4874" w:firstLine="4874"/>
              <w:jc w:val="center"/>
              <w:rPr>
                <w:lang w:val="pt-BR"/>
              </w:rPr>
            </w:pPr>
          </w:p>
          <w:p w:rsidR="00C32BAA" w:rsidRPr="005629BE" w:rsidRDefault="00C32BAA" w:rsidP="00C32BAA">
            <w:pPr>
              <w:jc w:val="center"/>
              <w:rPr>
                <w:lang w:val="pt-BR"/>
              </w:rPr>
            </w:pPr>
          </w:p>
          <w:p w:rsidR="00C32BAA" w:rsidRPr="005629BE" w:rsidRDefault="00C32BAA" w:rsidP="00C32BAA">
            <w:pPr>
              <w:rPr>
                <w:lang w:val="pt-BR"/>
              </w:rPr>
            </w:pPr>
          </w:p>
        </w:tc>
      </w:tr>
    </w:tbl>
    <w:p w:rsidR="00CF508E" w:rsidRPr="00CF508E" w:rsidRDefault="00CF508E" w:rsidP="00CF508E">
      <w:pPr>
        <w:rPr>
          <w:lang w:val="pt-BR"/>
        </w:rPr>
        <w:sectPr w:rsidR="00CF508E" w:rsidRPr="00CF508E" w:rsidSect="00CF508E">
          <w:pgSz w:w="12240" w:h="15840"/>
          <w:pgMar w:top="1440" w:right="1267" w:bottom="1440" w:left="1800" w:header="720" w:footer="720" w:gutter="0"/>
          <w:cols w:space="720"/>
          <w:docGrid w:linePitch="360"/>
        </w:sectPr>
      </w:pPr>
    </w:p>
    <w:p w:rsidR="000A26AD" w:rsidRPr="00AF4DDA" w:rsidRDefault="000A26AD" w:rsidP="000A26AD">
      <w:pPr>
        <w:rPr>
          <w:lang w:val="pt-BR"/>
        </w:rPr>
      </w:pPr>
    </w:p>
    <w:tbl>
      <w:tblPr>
        <w:tblW w:w="0" w:type="auto"/>
        <w:tblLook w:val="01E0"/>
      </w:tblPr>
      <w:tblGrid>
        <w:gridCol w:w="3755"/>
        <w:gridCol w:w="5634"/>
      </w:tblGrid>
      <w:tr w:rsidR="003E60EA" w:rsidRPr="00AF4DDA" w:rsidTr="00FB4967">
        <w:tc>
          <w:tcPr>
            <w:tcW w:w="3755" w:type="dxa"/>
            <w:shd w:val="clear" w:color="auto" w:fill="auto"/>
          </w:tcPr>
          <w:p w:rsidR="000A26AD" w:rsidRPr="00AF4DDA" w:rsidRDefault="000A26AD" w:rsidP="00FB4967">
            <w:pPr>
              <w:rPr>
                <w:lang w:val="pt-BR"/>
              </w:rPr>
            </w:pPr>
            <w:r w:rsidRPr="00CD5447">
              <w:rPr>
                <w:b/>
                <w:lang w:val="pt-BR"/>
              </w:rPr>
              <w:t>Giáo án số:</w:t>
            </w:r>
            <w:r>
              <w:rPr>
                <w:lang w:val="pt-BR"/>
              </w:rPr>
              <w:t xml:space="preserve">  03</w:t>
            </w:r>
          </w:p>
        </w:tc>
        <w:tc>
          <w:tcPr>
            <w:tcW w:w="5634" w:type="dxa"/>
            <w:shd w:val="clear" w:color="auto" w:fill="auto"/>
          </w:tcPr>
          <w:p w:rsidR="000A26AD" w:rsidRPr="00AF4DDA" w:rsidRDefault="000A26AD" w:rsidP="00FB4967">
            <w:r w:rsidRPr="00AF4DDA">
              <w:t>Thời gian thực hiện:.............................................</w:t>
            </w:r>
          </w:p>
          <w:p w:rsidR="000A26AD" w:rsidRPr="00AF4DDA" w:rsidRDefault="000A26AD" w:rsidP="00FB4967">
            <w:r w:rsidRPr="00AF4DDA">
              <w:t>Tên chương:.........................................................</w:t>
            </w:r>
          </w:p>
          <w:p w:rsidR="000A26AD" w:rsidRPr="00AF4DDA" w:rsidRDefault="000A26AD" w:rsidP="00FB4967">
            <w:r w:rsidRPr="00AF4DDA">
              <w:t>..............................................................................</w:t>
            </w:r>
          </w:p>
          <w:p w:rsidR="000A26AD" w:rsidRPr="00AF4DDA" w:rsidRDefault="000A26AD" w:rsidP="00FB4967">
            <w:r w:rsidRPr="00AF4DDA">
              <w:t>Thực hiện ngày........tháng......năm............</w:t>
            </w:r>
          </w:p>
        </w:tc>
      </w:tr>
    </w:tbl>
    <w:p w:rsidR="000A26AD" w:rsidRPr="00AF4DDA" w:rsidRDefault="000A26AD" w:rsidP="000A26AD"/>
    <w:p w:rsidR="000A26AD" w:rsidRDefault="000A26AD" w:rsidP="000A26AD">
      <w:pPr>
        <w:rPr>
          <w:b/>
          <w:sz w:val="30"/>
          <w:szCs w:val="30"/>
          <w:lang w:val="it-IT"/>
        </w:rPr>
      </w:pPr>
      <w:r w:rsidRPr="00CD5447">
        <w:rPr>
          <w:b/>
          <w:lang w:val="it-IT"/>
        </w:rPr>
        <w:t>Tên bài:</w:t>
      </w:r>
      <w:r w:rsidR="002B30B9">
        <w:rPr>
          <w:i/>
          <w:lang w:val="it-IT"/>
        </w:rPr>
        <w:t xml:space="preserve">                                    </w:t>
      </w:r>
      <w:r>
        <w:rPr>
          <w:b/>
          <w:sz w:val="30"/>
          <w:szCs w:val="30"/>
          <w:lang w:val="it-IT"/>
        </w:rPr>
        <w:t>PHÂN TÍCH ĐỀ, LẬP DÀN Ý</w:t>
      </w:r>
    </w:p>
    <w:p w:rsidR="000A26AD" w:rsidRPr="008D0E2E" w:rsidRDefault="000A26AD" w:rsidP="000A26AD">
      <w:pPr>
        <w:ind w:left="3420"/>
        <w:rPr>
          <w:b/>
          <w:sz w:val="30"/>
          <w:szCs w:val="30"/>
          <w:lang w:val="it-IT"/>
        </w:rPr>
      </w:pPr>
      <w:r>
        <w:rPr>
          <w:b/>
          <w:sz w:val="30"/>
          <w:szCs w:val="30"/>
          <w:lang w:val="it-IT"/>
        </w:rPr>
        <w:t xml:space="preserve"> BÀI VĂN NGHỊ LUẬN</w:t>
      </w:r>
    </w:p>
    <w:p w:rsidR="000A26AD" w:rsidRPr="00AF4DDA" w:rsidRDefault="000A26AD" w:rsidP="000A26AD">
      <w:pPr>
        <w:rPr>
          <w:lang w:val="it-IT"/>
        </w:rPr>
      </w:pPr>
    </w:p>
    <w:p w:rsidR="000A26AD" w:rsidRPr="00CD5447" w:rsidRDefault="000A26AD" w:rsidP="000A26AD">
      <w:pPr>
        <w:rPr>
          <w:b/>
          <w:lang w:val="it-IT"/>
        </w:rPr>
      </w:pPr>
      <w:r w:rsidRPr="00CD5447">
        <w:rPr>
          <w:b/>
          <w:lang w:val="it-IT"/>
        </w:rPr>
        <w:t xml:space="preserve">Mục tiêu của bài: </w:t>
      </w:r>
    </w:p>
    <w:p w:rsidR="000A26AD" w:rsidRDefault="000A26AD" w:rsidP="000A26AD">
      <w:pPr>
        <w:rPr>
          <w:lang w:val="it-IT"/>
        </w:rPr>
      </w:pPr>
      <w:r w:rsidRPr="00AF4DDA">
        <w:rPr>
          <w:lang w:val="it-IT"/>
        </w:rPr>
        <w:t xml:space="preserve">Sau khi học xong bài này người học có khả năng: </w:t>
      </w:r>
    </w:p>
    <w:p w:rsidR="000A26AD" w:rsidRPr="004E4461" w:rsidRDefault="000A26AD" w:rsidP="000A26AD">
      <w:pPr>
        <w:jc w:val="both"/>
        <w:rPr>
          <w:sz w:val="26"/>
          <w:lang w:val="it-IT"/>
        </w:rPr>
      </w:pPr>
      <w:r w:rsidRPr="004E4461">
        <w:rPr>
          <w:sz w:val="26"/>
          <w:lang w:val="it-IT"/>
        </w:rPr>
        <w:t>- Nắm vững cách phân tích lập dàn ý cho bài viết.</w:t>
      </w:r>
    </w:p>
    <w:p w:rsidR="000A26AD" w:rsidRPr="004E4461" w:rsidRDefault="000A26AD" w:rsidP="000A26AD">
      <w:pPr>
        <w:jc w:val="both"/>
        <w:rPr>
          <w:sz w:val="26"/>
          <w:lang w:val="it-IT"/>
        </w:rPr>
      </w:pPr>
      <w:r w:rsidRPr="004E4461">
        <w:rPr>
          <w:sz w:val="26"/>
          <w:lang w:val="it-IT"/>
        </w:rPr>
        <w:t xml:space="preserve">- Hiểu được đặc trưng của văn nghị luận  </w:t>
      </w:r>
    </w:p>
    <w:p w:rsidR="000A26AD" w:rsidRDefault="000A26AD" w:rsidP="000A26AD">
      <w:pPr>
        <w:rPr>
          <w:lang w:val="it-IT"/>
        </w:rPr>
      </w:pPr>
      <w:r>
        <w:rPr>
          <w:lang w:val="it-IT"/>
        </w:rPr>
        <w:t xml:space="preserve">- </w:t>
      </w:r>
      <w:r w:rsidRPr="004E4461">
        <w:rPr>
          <w:sz w:val="26"/>
          <w:lang w:val="it-IT"/>
        </w:rPr>
        <w:t>Có ý thức rèn luyện kĩ năng phân tích đề và lập dàn ý trước khi làm bài</w:t>
      </w:r>
    </w:p>
    <w:p w:rsidR="000A26AD" w:rsidRPr="004E4461" w:rsidRDefault="000A26AD" w:rsidP="000A26AD">
      <w:pPr>
        <w:rPr>
          <w:rFonts w:ascii="Arial" w:hAnsi="Arial" w:cs="Arial"/>
          <w:color w:val="333333"/>
          <w:sz w:val="18"/>
          <w:szCs w:val="18"/>
          <w:shd w:val="clear" w:color="auto" w:fill="FFFFFF"/>
          <w:lang w:val="it-IT"/>
        </w:rPr>
      </w:pP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4E4461" w:rsidRDefault="000A26AD" w:rsidP="000A26AD">
      <w:pPr>
        <w:rPr>
          <w:lang w:val="it-IT"/>
        </w:rPr>
      </w:pPr>
      <w:r w:rsidRPr="004E4461">
        <w:rPr>
          <w:lang w:val="it-IT"/>
        </w:rPr>
        <w:t>...................................................................................................................................................................................................................................................................................................................................................................................................................................................................................................................................................................................</w:t>
      </w:r>
    </w:p>
    <w:p w:rsidR="000A26AD" w:rsidRPr="00CD5447" w:rsidRDefault="000A26AD" w:rsidP="000A26AD">
      <w:pPr>
        <w:rPr>
          <w:b/>
          <w:lang w:val="sv-SE"/>
        </w:rPr>
      </w:pPr>
      <w:r w:rsidRPr="00CD5447">
        <w:rPr>
          <w:b/>
          <w:lang w:val="sv-SE"/>
        </w:rPr>
        <w:t>II. Thực hiện bài học:</w:t>
      </w:r>
    </w:p>
    <w:p w:rsidR="000A26AD" w:rsidRPr="00AF4DDA" w:rsidRDefault="000A26AD" w:rsidP="000A26AD">
      <w:pPr>
        <w:rPr>
          <w:lang w:val="sv-SE"/>
        </w:rPr>
      </w:pPr>
    </w:p>
    <w:p w:rsidR="000A26AD" w:rsidRPr="00AF4DDA" w:rsidRDefault="000A26AD" w:rsidP="000A26AD">
      <w:pPr>
        <w:rPr>
          <w:lang w:val="sv-SE"/>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8"/>
        <w:gridCol w:w="3960"/>
        <w:gridCol w:w="2160"/>
        <w:gridCol w:w="1890"/>
        <w:gridCol w:w="821"/>
      </w:tblGrid>
      <w:tr w:rsidR="000A26AD" w:rsidRPr="00AF4DDA" w:rsidTr="00FB4967">
        <w:tc>
          <w:tcPr>
            <w:tcW w:w="558" w:type="dxa"/>
            <w:vMerge w:val="restart"/>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r>
              <w:rPr>
                <w:lang w:val="de-DE"/>
              </w:rPr>
              <w:t>TT</w:t>
            </w:r>
          </w:p>
        </w:tc>
        <w:tc>
          <w:tcPr>
            <w:tcW w:w="3960" w:type="dxa"/>
            <w:vMerge w:val="restart"/>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lang w:val="de-DE"/>
              </w:rPr>
            </w:pPr>
            <w:r w:rsidRPr="00AF4DDA">
              <w:rPr>
                <w:lang w:val="de-DE"/>
              </w:rPr>
              <w:t>Nội dung</w:t>
            </w:r>
          </w:p>
        </w:tc>
        <w:tc>
          <w:tcPr>
            <w:tcW w:w="4050" w:type="dxa"/>
            <w:gridSpan w:val="2"/>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lang w:val="fr-FR"/>
              </w:rPr>
            </w:pPr>
            <w:r w:rsidRPr="00AF4DDA">
              <w:rPr>
                <w:lang w:val="fr-FR"/>
              </w:rPr>
              <w:t>Hoạt động dạy học</w:t>
            </w:r>
          </w:p>
        </w:tc>
        <w:tc>
          <w:tcPr>
            <w:tcW w:w="821" w:type="dxa"/>
            <w:vMerge w:val="restart"/>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lang w:val="de-DE"/>
              </w:rPr>
            </w:pPr>
            <w:r w:rsidRPr="00AF4DDA">
              <w:rPr>
                <w:lang w:val="de-DE"/>
              </w:rPr>
              <w:t>Thời gian</w:t>
            </w:r>
          </w:p>
        </w:tc>
      </w:tr>
      <w:tr w:rsidR="000A26AD" w:rsidRPr="007B6401" w:rsidTr="00FB4967">
        <w:tc>
          <w:tcPr>
            <w:tcW w:w="558" w:type="dxa"/>
            <w:vMerge/>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p>
        </w:tc>
        <w:tc>
          <w:tcPr>
            <w:tcW w:w="3960" w:type="dxa"/>
            <w:vMerge/>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lang w:val="de-DE"/>
              </w:rPr>
            </w:pPr>
            <w:r w:rsidRPr="00AF4DDA">
              <w:rPr>
                <w:lang w:val="de-DE"/>
              </w:rPr>
              <w:t xml:space="preserve">Hoạt động của </w:t>
            </w:r>
          </w:p>
          <w:p w:rsidR="000A26AD" w:rsidRPr="00AF4DDA" w:rsidRDefault="000A26AD" w:rsidP="00FB4967">
            <w:pPr>
              <w:jc w:val="center"/>
              <w:rPr>
                <w:lang w:val="de-DE"/>
              </w:rPr>
            </w:pPr>
            <w:r w:rsidRPr="00AF4DDA">
              <w:rPr>
                <w:lang w:val="pt-BR"/>
              </w:rPr>
              <w:t>giảng viên</w:t>
            </w: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lang w:val="de-DE"/>
              </w:rPr>
            </w:pPr>
            <w:r w:rsidRPr="00AF4DDA">
              <w:rPr>
                <w:lang w:val="de-DE"/>
              </w:rPr>
              <w:t xml:space="preserve">Hoạt động của </w:t>
            </w:r>
            <w:r w:rsidRPr="00AF4DDA">
              <w:rPr>
                <w:lang w:val="it-IT"/>
              </w:rPr>
              <w:t>người học</w:t>
            </w:r>
          </w:p>
        </w:tc>
        <w:tc>
          <w:tcPr>
            <w:tcW w:w="821" w:type="dxa"/>
            <w:vMerge/>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p>
        </w:tc>
      </w:tr>
      <w:tr w:rsidR="000A26AD" w:rsidRPr="00AF4DDA" w:rsidTr="00FB4967">
        <w:tc>
          <w:tcPr>
            <w:tcW w:w="558"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b/>
                <w:bCs/>
                <w:lang w:val="de-DE"/>
              </w:rPr>
            </w:pPr>
            <w:r>
              <w:rPr>
                <w:b/>
                <w:bCs/>
                <w:lang w:val="de-DE"/>
              </w:rPr>
              <w:t>1</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0A26AD" w:rsidRPr="008D0E2E" w:rsidRDefault="000A26AD" w:rsidP="00FB4967">
            <w:pPr>
              <w:rPr>
                <w:b/>
                <w:bCs/>
                <w:u w:val="single"/>
                <w:lang w:val="de-DE"/>
              </w:rPr>
            </w:pPr>
            <w:r w:rsidRPr="00AF4DDA">
              <w:rPr>
                <w:b/>
                <w:bCs/>
                <w:u w:val="single"/>
                <w:lang w:val="de-DE"/>
              </w:rPr>
              <w:t>Dẫn nhập</w:t>
            </w:r>
          </w:p>
          <w:p w:rsidR="000A26AD" w:rsidRDefault="000A26AD" w:rsidP="00FB4967">
            <w:pPr>
              <w:rPr>
                <w:lang w:val="de-DE"/>
              </w:rPr>
            </w:pPr>
          </w:p>
          <w:p w:rsidR="000A26AD" w:rsidRDefault="000A26AD" w:rsidP="00FB4967">
            <w:pPr>
              <w:rPr>
                <w:lang w:val="de-DE"/>
              </w:rPr>
            </w:pPr>
          </w:p>
          <w:p w:rsidR="000A26AD" w:rsidRDefault="000A26AD" w:rsidP="00FB4967">
            <w:pPr>
              <w:rPr>
                <w:lang w:val="de-DE"/>
              </w:rPr>
            </w:pPr>
          </w:p>
          <w:p w:rsidR="000A26AD" w:rsidRPr="00AF4DDA" w:rsidRDefault="000A26AD" w:rsidP="00FB4967">
            <w:pPr>
              <w:rPr>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0A26AD" w:rsidRDefault="000A26AD" w:rsidP="00FB4967">
            <w:pPr>
              <w:rPr>
                <w:lang w:val="de-DE"/>
              </w:rPr>
            </w:pPr>
          </w:p>
          <w:p w:rsidR="000A26AD" w:rsidRDefault="000A26AD" w:rsidP="00FB4967">
            <w:pPr>
              <w:rPr>
                <w:lang w:val="de-DE"/>
              </w:rPr>
            </w:pPr>
          </w:p>
          <w:p w:rsidR="000A26AD" w:rsidRPr="00CD5447" w:rsidRDefault="000A26AD" w:rsidP="00FB4967">
            <w:pPr>
              <w:rPr>
                <w:lang w:val="de-DE"/>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de-DE"/>
              </w:rPr>
            </w:pPr>
          </w:p>
        </w:tc>
      </w:tr>
      <w:tr w:rsidR="000A26AD" w:rsidRPr="007B6401" w:rsidTr="00FB4967">
        <w:tc>
          <w:tcPr>
            <w:tcW w:w="558"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b/>
                <w:bCs/>
                <w:lang w:val="de-DE"/>
              </w:rPr>
            </w:pPr>
            <w:r w:rsidRPr="00AF4DDA">
              <w:rPr>
                <w:b/>
                <w:bCs/>
                <w:lang w:val="de-DE"/>
              </w:rPr>
              <w:t>2</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b/>
                <w:bCs/>
                <w:u w:val="single"/>
                <w:lang w:val="nb-NO"/>
              </w:rPr>
            </w:pPr>
            <w:r w:rsidRPr="00AF4DDA">
              <w:rPr>
                <w:b/>
                <w:bCs/>
                <w:u w:val="single"/>
                <w:lang w:val="nb-NO"/>
              </w:rPr>
              <w:t>Giảng bài mới</w:t>
            </w:r>
          </w:p>
          <w:p w:rsidR="000A26AD" w:rsidRPr="004E4461" w:rsidRDefault="000A26AD" w:rsidP="00FB4967">
            <w:pPr>
              <w:rPr>
                <w:sz w:val="26"/>
                <w:lang w:val="de-DE"/>
              </w:rPr>
            </w:pPr>
            <w:r w:rsidRPr="004E4461">
              <w:rPr>
                <w:b/>
                <w:bCs/>
                <w:sz w:val="26"/>
                <w:u w:val="single"/>
                <w:lang w:val="de-DE"/>
              </w:rPr>
              <w:t>I. MỤC ĐÍCH, YÊU CẦU CỦA THAO TÁC LẬP LUẬN PHÂN TÍCH</w:t>
            </w:r>
          </w:p>
          <w:p w:rsidR="000A26AD" w:rsidRPr="004E4461" w:rsidRDefault="000A26AD" w:rsidP="00FB4967">
            <w:pPr>
              <w:rPr>
                <w:b/>
                <w:bCs/>
                <w:sz w:val="26"/>
                <w:lang w:val="de-DE"/>
              </w:rPr>
            </w:pPr>
            <w:r w:rsidRPr="004E4461">
              <w:rPr>
                <w:b/>
                <w:bCs/>
                <w:sz w:val="26"/>
                <w:lang w:val="de-DE"/>
              </w:rPr>
              <w:t>1.Tìm hiểu ngữ liệu</w:t>
            </w:r>
          </w:p>
          <w:p w:rsidR="000A26AD" w:rsidRPr="004E4461" w:rsidRDefault="000A26AD" w:rsidP="00FB4967">
            <w:pPr>
              <w:jc w:val="both"/>
              <w:rPr>
                <w:sz w:val="26"/>
                <w:lang w:val="de-DE"/>
              </w:rPr>
            </w:pPr>
            <w:r w:rsidRPr="004E4461">
              <w:rPr>
                <w:sz w:val="26"/>
                <w:lang w:val="de-DE"/>
              </w:rPr>
              <w:t xml:space="preserve">- Nội dung ý kiến đánh giá của tác giả: Sở khanh là kẻ bẩn thỉu, bần tiện, đại diện của sự đồi bại trong  </w:t>
            </w:r>
            <w:r w:rsidRPr="004E4461">
              <w:rPr>
                <w:sz w:val="26"/>
                <w:lang w:val="de-DE"/>
              </w:rPr>
              <w:lastRenderedPageBreak/>
              <w:t>Truyện Kiều.</w:t>
            </w:r>
          </w:p>
          <w:p w:rsidR="000A26AD" w:rsidRPr="004E4461" w:rsidRDefault="000A26AD" w:rsidP="00FB4967">
            <w:pPr>
              <w:jc w:val="both"/>
              <w:rPr>
                <w:sz w:val="26"/>
                <w:lang w:val="de-DE"/>
              </w:rPr>
            </w:pPr>
            <w:r w:rsidRPr="004E4461">
              <w:rPr>
                <w:sz w:val="26"/>
                <w:lang w:val="de-DE"/>
              </w:rPr>
              <w:t xml:space="preserve"> - Các luận cứ</w:t>
            </w:r>
            <w:r w:rsidR="002B30B9">
              <w:rPr>
                <w:sz w:val="26"/>
                <w:lang w:val="de-DE"/>
              </w:rPr>
              <w:t xml:space="preserve"> </w:t>
            </w:r>
            <w:r w:rsidRPr="004E4461">
              <w:rPr>
                <w:sz w:val="26"/>
                <w:lang w:val="de-DE"/>
              </w:rPr>
              <w:t>(các yếu tố được phân tích)</w:t>
            </w:r>
          </w:p>
          <w:p w:rsidR="000A26AD" w:rsidRPr="004E4461" w:rsidRDefault="000A26AD" w:rsidP="00FB4967">
            <w:pPr>
              <w:jc w:val="both"/>
              <w:rPr>
                <w:sz w:val="26"/>
                <w:lang w:val="de-DE"/>
              </w:rPr>
            </w:pPr>
            <w:r w:rsidRPr="004E4461">
              <w:rPr>
                <w:sz w:val="26"/>
                <w:lang w:val="de-DE"/>
              </w:rPr>
              <w:t xml:space="preserve"> +Sở khanh sống bằng nghề đồi bại, bất chính..</w:t>
            </w:r>
          </w:p>
          <w:p w:rsidR="000A26AD" w:rsidRPr="004E4461" w:rsidRDefault="000A26AD" w:rsidP="00FB4967">
            <w:pPr>
              <w:jc w:val="both"/>
              <w:rPr>
                <w:sz w:val="26"/>
                <w:lang w:val="de-DE"/>
              </w:rPr>
            </w:pPr>
            <w:r w:rsidRPr="004E4461">
              <w:rPr>
                <w:sz w:val="26"/>
                <w:lang w:val="de-DE"/>
              </w:rPr>
              <w:t xml:space="preserve">   +Sở khanh là kẻ đồi bại nhất trong những kẻ làm nghề đồi bại: giả làm nguời tử tế để đánh lừa người con gái ngây thơ,</w:t>
            </w:r>
            <w:r w:rsidR="002B30B9">
              <w:rPr>
                <w:sz w:val="26"/>
                <w:lang w:val="de-DE"/>
              </w:rPr>
              <w:t xml:space="preserve"> </w:t>
            </w:r>
            <w:r w:rsidRPr="004E4461">
              <w:rPr>
                <w:sz w:val="26"/>
                <w:lang w:val="de-DE"/>
              </w:rPr>
              <w:t>trở mặt một cách trơ tráo.</w:t>
            </w:r>
          </w:p>
          <w:p w:rsidR="000A26AD" w:rsidRPr="004E4461" w:rsidRDefault="000A26AD" w:rsidP="00FB4967">
            <w:pPr>
              <w:jc w:val="both"/>
              <w:rPr>
                <w:sz w:val="26"/>
                <w:lang w:val="de-DE"/>
              </w:rPr>
            </w:pPr>
            <w:r w:rsidRPr="004E4461">
              <w:rPr>
                <w:sz w:val="26"/>
                <w:lang w:val="de-DE"/>
              </w:rPr>
              <w:t>- Thao tác phân tích kết hợp chặt chẽ với tổng hợp: sau khi phân tích người viết đã khái quát tổng hợp bản chất  “cao nhất của sự đồi bại..”</w:t>
            </w:r>
          </w:p>
          <w:p w:rsidR="000A26AD" w:rsidRPr="004E4461" w:rsidRDefault="000A26AD" w:rsidP="00FB4967">
            <w:pPr>
              <w:jc w:val="both"/>
              <w:rPr>
                <w:sz w:val="26"/>
                <w:lang w:val="de-DE"/>
              </w:rPr>
            </w:pPr>
          </w:p>
          <w:p w:rsidR="000A26AD" w:rsidRPr="004E4461" w:rsidRDefault="000A26AD" w:rsidP="00FB4967">
            <w:pPr>
              <w:jc w:val="both"/>
              <w:rPr>
                <w:b/>
                <w:bCs/>
                <w:sz w:val="26"/>
                <w:lang w:val="de-DE"/>
              </w:rPr>
            </w:pPr>
            <w:r w:rsidRPr="004E4461">
              <w:rPr>
                <w:b/>
                <w:bCs/>
                <w:sz w:val="26"/>
                <w:lang w:val="de-DE"/>
              </w:rPr>
              <w:t xml:space="preserve">2. Ghi nhớ: </w:t>
            </w:r>
          </w:p>
          <w:p w:rsidR="000A26AD" w:rsidRPr="004E4461" w:rsidRDefault="000A26AD" w:rsidP="00FB4967">
            <w:pPr>
              <w:jc w:val="both"/>
              <w:rPr>
                <w:sz w:val="26"/>
                <w:lang w:val="de-DE"/>
              </w:rPr>
            </w:pPr>
            <w:r w:rsidRPr="004E4461">
              <w:rPr>
                <w:sz w:val="26"/>
                <w:lang w:val="de-DE"/>
              </w:rPr>
              <w:t>- Phân tích là chia nhỏ đối tượng thành các yếu tố để xem xét một cách kĩ càng nội dung, hình thức và mối quan hệ bên trong cũng như bên ngoài của chúng.</w:t>
            </w:r>
          </w:p>
          <w:p w:rsidR="000A26AD" w:rsidRPr="004E4461" w:rsidRDefault="000A26AD" w:rsidP="00FB4967">
            <w:pPr>
              <w:jc w:val="both"/>
              <w:rPr>
                <w:sz w:val="26"/>
                <w:lang w:val="de-DE"/>
              </w:rPr>
            </w:pPr>
            <w:r w:rsidRPr="004E4461">
              <w:rPr>
                <w:sz w:val="26"/>
                <w:lang w:val="de-DE"/>
              </w:rPr>
              <w:t>- Phân tích bao giờ cũng gắn với tổng hợp.</w:t>
            </w:r>
          </w:p>
          <w:p w:rsidR="000A26AD" w:rsidRPr="004E4461" w:rsidRDefault="000A26AD" w:rsidP="00FB4967">
            <w:pPr>
              <w:jc w:val="both"/>
              <w:rPr>
                <w:sz w:val="26"/>
                <w:lang w:val="de-DE"/>
              </w:rPr>
            </w:pPr>
          </w:p>
          <w:p w:rsidR="000A26AD" w:rsidRPr="004E4461" w:rsidRDefault="000A26AD" w:rsidP="00FB4967">
            <w:pPr>
              <w:jc w:val="both"/>
              <w:rPr>
                <w:b/>
                <w:bCs/>
                <w:sz w:val="26"/>
                <w:u w:val="single"/>
                <w:lang w:val="de-DE"/>
              </w:rPr>
            </w:pPr>
            <w:r w:rsidRPr="004E4461">
              <w:rPr>
                <w:b/>
                <w:bCs/>
                <w:sz w:val="26"/>
                <w:u w:val="single"/>
                <w:lang w:val="de-DE"/>
              </w:rPr>
              <w:t>II. CÁCH PHÂN TÍCH</w:t>
            </w:r>
          </w:p>
          <w:p w:rsidR="000A26AD" w:rsidRPr="004E4461" w:rsidRDefault="000A26AD" w:rsidP="00FB4967">
            <w:pPr>
              <w:jc w:val="both"/>
              <w:rPr>
                <w:b/>
                <w:bCs/>
                <w:sz w:val="26"/>
                <w:lang w:val="de-DE"/>
              </w:rPr>
            </w:pPr>
            <w:r w:rsidRPr="004E4461">
              <w:rPr>
                <w:b/>
                <w:bCs/>
                <w:sz w:val="26"/>
                <w:lang w:val="de-DE"/>
              </w:rPr>
              <w:t>1. Tìm hiểu các ngữ liệu</w:t>
            </w:r>
          </w:p>
          <w:p w:rsidR="000A26AD" w:rsidRPr="004E4461" w:rsidRDefault="002B30B9" w:rsidP="002B30B9">
            <w:pPr>
              <w:jc w:val="both"/>
              <w:rPr>
                <w:sz w:val="26"/>
                <w:lang w:val="de-DE"/>
              </w:rPr>
            </w:pPr>
            <w:r>
              <w:rPr>
                <w:b/>
                <w:bCs/>
                <w:i/>
                <w:iCs/>
                <w:sz w:val="26"/>
                <w:lang w:val="de-DE"/>
              </w:rPr>
              <w:t>a.</w:t>
            </w:r>
            <w:r w:rsidR="000A26AD" w:rsidRPr="004E4461">
              <w:rPr>
                <w:b/>
                <w:bCs/>
                <w:i/>
                <w:iCs/>
                <w:sz w:val="26"/>
                <w:lang w:val="de-DE"/>
              </w:rPr>
              <w:t>Ngữ liệu ở mục I</w:t>
            </w:r>
            <w:r w:rsidR="000A26AD" w:rsidRPr="004E4461">
              <w:rPr>
                <w:sz w:val="26"/>
                <w:lang w:val="de-DE"/>
              </w:rPr>
              <w:t xml:space="preserve">. </w:t>
            </w:r>
          </w:p>
          <w:p w:rsidR="000A26AD" w:rsidRPr="004E4461" w:rsidRDefault="000A26AD" w:rsidP="002B30B9">
            <w:pPr>
              <w:jc w:val="both"/>
              <w:rPr>
                <w:sz w:val="26"/>
                <w:lang w:val="de-DE"/>
              </w:rPr>
            </w:pPr>
            <w:r w:rsidRPr="004E4461">
              <w:rPr>
                <w:sz w:val="26"/>
                <w:lang w:val="de-DE"/>
              </w:rPr>
              <w:t>- Phân chia dựa trên cơ sở quan hệ nội bộ trong bản thân đối tượng.</w:t>
            </w:r>
          </w:p>
          <w:p w:rsidR="000A26AD" w:rsidRPr="004E4461" w:rsidRDefault="000A26AD" w:rsidP="002B30B9">
            <w:pPr>
              <w:jc w:val="both"/>
              <w:rPr>
                <w:sz w:val="26"/>
                <w:lang w:val="de-DE"/>
              </w:rPr>
            </w:pPr>
            <w:r w:rsidRPr="004E4461">
              <w:rPr>
                <w:sz w:val="26"/>
                <w:lang w:val="de-DE"/>
              </w:rPr>
              <w:t>- Phân tích kết hợp chặt chẽ với tổng hợp: Từ việc phân tích làm nổi bật những biểu hiện bẩn thỉu, bần tiện mà khái quát giá trị hiệ</w:t>
            </w:r>
            <w:r w:rsidR="002B30B9">
              <w:rPr>
                <w:sz w:val="26"/>
                <w:lang w:val="de-DE"/>
              </w:rPr>
              <w:t>n thực của nhân vật này- bức tr</w:t>
            </w:r>
            <w:r w:rsidRPr="004E4461">
              <w:rPr>
                <w:sz w:val="26"/>
                <w:lang w:val="de-DE"/>
              </w:rPr>
              <w:t>anh v</w:t>
            </w:r>
            <w:r w:rsidR="002B30B9">
              <w:rPr>
                <w:sz w:val="26"/>
                <w:lang w:val="de-DE"/>
              </w:rPr>
              <w:t>ề</w:t>
            </w:r>
            <w:r w:rsidRPr="004E4461">
              <w:rPr>
                <w:sz w:val="26"/>
                <w:lang w:val="de-DE"/>
              </w:rPr>
              <w:t xml:space="preserve"> nhà chứa, tính đồi bại trong xã hội đương thời</w:t>
            </w:r>
          </w:p>
          <w:p w:rsidR="000A26AD" w:rsidRPr="004E4461" w:rsidRDefault="000A26AD" w:rsidP="00FB4967">
            <w:pPr>
              <w:jc w:val="both"/>
              <w:rPr>
                <w:b/>
                <w:bCs/>
                <w:i/>
                <w:iCs/>
                <w:sz w:val="26"/>
                <w:lang w:val="de-DE"/>
              </w:rPr>
            </w:pPr>
            <w:r w:rsidRPr="004E4461">
              <w:rPr>
                <w:b/>
                <w:bCs/>
                <w:i/>
                <w:iCs/>
                <w:sz w:val="26"/>
                <w:lang w:val="de-DE"/>
              </w:rPr>
              <w:t>b. Ngữ liệu</w:t>
            </w:r>
            <w:r w:rsidR="002B30B9">
              <w:rPr>
                <w:b/>
                <w:bCs/>
                <w:i/>
                <w:iCs/>
                <w:sz w:val="26"/>
                <w:lang w:val="de-DE"/>
              </w:rPr>
              <w:t xml:space="preserve"> </w:t>
            </w:r>
            <w:r w:rsidRPr="004E4461">
              <w:rPr>
                <w:b/>
                <w:bCs/>
                <w:i/>
                <w:iCs/>
                <w:sz w:val="26"/>
                <w:lang w:val="de-DE"/>
              </w:rPr>
              <w:t>(1) ở mục II</w:t>
            </w:r>
          </w:p>
          <w:p w:rsidR="000A26AD" w:rsidRPr="004E4461" w:rsidRDefault="000A26AD" w:rsidP="00FB4967">
            <w:pPr>
              <w:jc w:val="both"/>
              <w:rPr>
                <w:sz w:val="26"/>
                <w:lang w:val="de-DE"/>
              </w:rPr>
            </w:pPr>
            <w:r w:rsidRPr="004E4461">
              <w:rPr>
                <w:sz w:val="26"/>
                <w:lang w:val="de-DE"/>
              </w:rPr>
              <w:t>- Phân tích theo quan hệ nội bộ của đối tượng</w:t>
            </w:r>
          </w:p>
          <w:p w:rsidR="000A26AD" w:rsidRPr="004E4461" w:rsidRDefault="000A26AD" w:rsidP="00FB4967">
            <w:pPr>
              <w:jc w:val="both"/>
              <w:rPr>
                <w:sz w:val="26"/>
                <w:lang w:val="de-DE"/>
              </w:rPr>
            </w:pPr>
            <w:r w:rsidRPr="004E4461">
              <w:rPr>
                <w:sz w:val="26"/>
                <w:lang w:val="de-DE"/>
              </w:rPr>
              <w:t>- Phân tích theo quan hệ kết quả - nguyên nhân.</w:t>
            </w:r>
          </w:p>
          <w:p w:rsidR="000A26AD" w:rsidRPr="004E4461" w:rsidRDefault="000A26AD" w:rsidP="00FB4967">
            <w:pPr>
              <w:jc w:val="both"/>
              <w:rPr>
                <w:sz w:val="26"/>
                <w:lang w:val="de-DE"/>
              </w:rPr>
            </w:pPr>
            <w:r w:rsidRPr="004E4461">
              <w:rPr>
                <w:sz w:val="26"/>
                <w:lang w:val="de-DE"/>
              </w:rPr>
              <w:t xml:space="preserve">+ ND chủ yếu vẫn nhìn về mặt tác </w:t>
            </w:r>
            <w:r w:rsidRPr="004E4461">
              <w:rPr>
                <w:sz w:val="26"/>
                <w:lang w:val="de-DE"/>
              </w:rPr>
              <w:lastRenderedPageBreak/>
              <w:t>hại của đồng tiền</w:t>
            </w:r>
          </w:p>
          <w:p w:rsidR="000A26AD" w:rsidRPr="004E4461" w:rsidRDefault="002B30B9" w:rsidP="00FB4967">
            <w:pPr>
              <w:jc w:val="both"/>
              <w:rPr>
                <w:sz w:val="26"/>
                <w:lang w:val="de-DE"/>
              </w:rPr>
            </w:pPr>
            <w:r>
              <w:rPr>
                <w:sz w:val="26"/>
                <w:lang w:val="de-DE"/>
              </w:rPr>
              <w:t xml:space="preserve">+ Vì một </w:t>
            </w:r>
            <w:r w:rsidR="000A26AD" w:rsidRPr="004E4461">
              <w:rPr>
                <w:sz w:val="26"/>
                <w:lang w:val="de-DE"/>
              </w:rPr>
              <w:t>loạt hành động gian ác, bất chính đều do đồng tiền chi phối</w:t>
            </w:r>
          </w:p>
          <w:p w:rsidR="000A26AD" w:rsidRPr="004E4461" w:rsidRDefault="000A26AD" w:rsidP="00FB4967">
            <w:pPr>
              <w:jc w:val="both"/>
              <w:rPr>
                <w:sz w:val="26"/>
                <w:lang w:val="de-DE"/>
              </w:rPr>
            </w:pPr>
            <w:r w:rsidRPr="004E4461">
              <w:rPr>
                <w:sz w:val="26"/>
                <w:lang w:val="de-DE"/>
              </w:rPr>
              <w:t>- Phân tích theo quan hệ nguyên nhân- kết quả:</w:t>
            </w:r>
            <w:r w:rsidR="002B30B9">
              <w:rPr>
                <w:sz w:val="26"/>
                <w:lang w:val="de-DE"/>
              </w:rPr>
              <w:t xml:space="preserve"> mặt tác quái của đồng tiền </w:t>
            </w:r>
            <w:r w:rsidRPr="004E4461">
              <w:rPr>
                <w:sz w:val="26"/>
                <w:lang w:val="de-DE"/>
              </w:rPr>
              <w:t>thái độ phê phán và khinh bỉ của ND khi nói đến đồng tiền</w:t>
            </w:r>
          </w:p>
          <w:p w:rsidR="000A26AD" w:rsidRPr="004E4461" w:rsidRDefault="000A26AD" w:rsidP="00FB4967">
            <w:pPr>
              <w:jc w:val="both"/>
              <w:rPr>
                <w:b/>
                <w:bCs/>
                <w:i/>
                <w:iCs/>
                <w:sz w:val="26"/>
                <w:lang w:val="de-DE"/>
              </w:rPr>
            </w:pPr>
            <w:r w:rsidRPr="004E4461">
              <w:rPr>
                <w:b/>
                <w:bCs/>
                <w:i/>
                <w:iCs/>
                <w:sz w:val="26"/>
                <w:lang w:val="de-DE"/>
              </w:rPr>
              <w:t>c. Ngữ liệu (2) ở mục II.</w:t>
            </w:r>
          </w:p>
          <w:p w:rsidR="000A26AD" w:rsidRPr="004E4461" w:rsidRDefault="000A26AD" w:rsidP="002B30B9">
            <w:pPr>
              <w:jc w:val="both"/>
              <w:rPr>
                <w:sz w:val="26"/>
                <w:lang w:val="de-DE"/>
              </w:rPr>
            </w:pPr>
            <w:r w:rsidRPr="004E4461">
              <w:rPr>
                <w:sz w:val="26"/>
                <w:lang w:val="de-DE"/>
              </w:rPr>
              <w:t>- Phân tích theo quan hệ nguyên nhân - kết quả: Bùng nổ dân số, ảnh hưởng đến đời sống của con người</w:t>
            </w:r>
          </w:p>
          <w:p w:rsidR="000A26AD" w:rsidRPr="004E4461" w:rsidRDefault="000A26AD" w:rsidP="002B30B9">
            <w:pPr>
              <w:jc w:val="both"/>
              <w:rPr>
                <w:sz w:val="26"/>
                <w:lang w:val="de-DE"/>
              </w:rPr>
            </w:pPr>
            <w:r w:rsidRPr="004E4461">
              <w:rPr>
                <w:sz w:val="26"/>
                <w:lang w:val="de-DE"/>
              </w:rPr>
              <w:t>- Phân tích theo quan hệ nội bộ của đối tượng.</w:t>
            </w:r>
          </w:p>
          <w:p w:rsidR="000A26AD" w:rsidRPr="004E4461" w:rsidRDefault="000A26AD" w:rsidP="002B30B9">
            <w:pPr>
              <w:jc w:val="both"/>
              <w:rPr>
                <w:sz w:val="26"/>
                <w:lang w:val="de-DE"/>
              </w:rPr>
            </w:pPr>
          </w:p>
          <w:p w:rsidR="000A26AD" w:rsidRPr="004E4461" w:rsidRDefault="000A26AD" w:rsidP="00FB4967">
            <w:pPr>
              <w:rPr>
                <w:b/>
                <w:bCs/>
                <w:sz w:val="26"/>
                <w:lang w:val="de-DE"/>
              </w:rPr>
            </w:pPr>
            <w:r w:rsidRPr="004E4461">
              <w:rPr>
                <w:b/>
                <w:bCs/>
                <w:sz w:val="26"/>
                <w:lang w:val="de-DE"/>
              </w:rPr>
              <w:t xml:space="preserve">2. Ghi nhớ:  </w:t>
            </w:r>
          </w:p>
          <w:p w:rsidR="000A26AD" w:rsidRPr="004E4461" w:rsidRDefault="000A26AD" w:rsidP="002B30B9">
            <w:pPr>
              <w:jc w:val="both"/>
              <w:rPr>
                <w:sz w:val="26"/>
                <w:lang w:val="de-DE"/>
              </w:rPr>
            </w:pPr>
            <w:r w:rsidRPr="004E4461">
              <w:rPr>
                <w:sz w:val="26"/>
                <w:lang w:val="de-DE"/>
              </w:rPr>
              <w:t>- Khi phân tích, cần chia, tách đối tượng thành các yếu tố theo những tiêu chí, quan hệ nhất định</w:t>
            </w:r>
          </w:p>
          <w:p w:rsidR="000A26AD" w:rsidRPr="004E4461" w:rsidRDefault="000A26AD" w:rsidP="002B30B9">
            <w:pPr>
              <w:jc w:val="both"/>
              <w:rPr>
                <w:sz w:val="26"/>
                <w:lang w:val="de-DE"/>
              </w:rPr>
            </w:pPr>
            <w:r w:rsidRPr="004E4461">
              <w:rPr>
                <w:sz w:val="26"/>
                <w:lang w:val="de-DE"/>
              </w:rPr>
              <w:t>- Cần đi sâu vào từng yếu tố, từng khía cạnh song cần đặc biệt lưu ý đén quan hệ giữa chúng với nhau trong một chỉnh thể toàn vẹn, thống nhất.</w:t>
            </w:r>
          </w:p>
          <w:p w:rsidR="000A26AD" w:rsidRPr="004E4461" w:rsidRDefault="000A26AD" w:rsidP="00FB4967">
            <w:pPr>
              <w:rPr>
                <w:sz w:val="26"/>
                <w:lang w:val="de-DE"/>
              </w:rPr>
            </w:pPr>
          </w:p>
          <w:p w:rsidR="000A26AD" w:rsidRPr="004E4461" w:rsidRDefault="000A26AD" w:rsidP="00FB4967">
            <w:pPr>
              <w:rPr>
                <w:b/>
                <w:bCs/>
                <w:sz w:val="26"/>
                <w:u w:val="single"/>
                <w:lang w:val="de-DE"/>
              </w:rPr>
            </w:pPr>
            <w:r w:rsidRPr="004E4461">
              <w:rPr>
                <w:b/>
                <w:bCs/>
                <w:sz w:val="26"/>
                <w:u w:val="single"/>
                <w:lang w:val="de-DE"/>
              </w:rPr>
              <w:t>III. LUYỆN TẬP</w:t>
            </w:r>
          </w:p>
          <w:p w:rsidR="000A26AD" w:rsidRPr="004E4461" w:rsidRDefault="000A26AD" w:rsidP="00FB4967">
            <w:pPr>
              <w:jc w:val="both"/>
              <w:rPr>
                <w:sz w:val="26"/>
                <w:lang w:val="de-DE"/>
              </w:rPr>
            </w:pPr>
            <w:r w:rsidRPr="004E4461">
              <w:rPr>
                <w:sz w:val="26"/>
                <w:lang w:val="de-DE"/>
              </w:rPr>
              <w:t>1a.</w:t>
            </w:r>
            <w:r w:rsidR="002B30B9">
              <w:rPr>
                <w:sz w:val="26"/>
                <w:lang w:val="de-DE"/>
              </w:rPr>
              <w:t xml:space="preserve"> </w:t>
            </w:r>
            <w:r w:rsidRPr="004E4461">
              <w:rPr>
                <w:sz w:val="26"/>
                <w:lang w:val="de-DE"/>
              </w:rPr>
              <w:t>Người viết đã phân tích đối tượng từ mối quan hệ giữa các bộ phận tạo nên đối tượng, tức là phân tích các từ ngữ tạo nên câu thơ để cho thấy diễn biến, các c</w:t>
            </w:r>
            <w:r w:rsidR="002B30B9">
              <w:rPr>
                <w:sz w:val="26"/>
                <w:lang w:val="de-DE"/>
              </w:rPr>
              <w:t>ung bậc tâm trạng của Thuý Kiều</w:t>
            </w:r>
            <w:r w:rsidRPr="004E4461">
              <w:rPr>
                <w:sz w:val="26"/>
                <w:lang w:val="de-DE"/>
              </w:rPr>
              <w:t>: đau xót, quẩn quanh và bàn hoàn, bế tắc.</w:t>
            </w:r>
          </w:p>
          <w:p w:rsidR="000A26AD" w:rsidRPr="004E4461" w:rsidRDefault="000A26AD" w:rsidP="00FB4967">
            <w:pPr>
              <w:jc w:val="both"/>
              <w:rPr>
                <w:sz w:val="26"/>
                <w:lang w:val="de-DE"/>
              </w:rPr>
            </w:pPr>
            <w:r w:rsidRPr="004E4461">
              <w:rPr>
                <w:sz w:val="26"/>
                <w:lang w:val="de-DE"/>
              </w:rPr>
              <w:t>b. Quan hệ giữa đối tượg này với đối tượng khác có liên quan.: Bài thơ “lời kĩ nữ” của XD với bài “Tì bà hành”của BCD.</w:t>
            </w:r>
          </w:p>
          <w:p w:rsidR="000A26AD" w:rsidRPr="004E4461" w:rsidRDefault="002B30B9" w:rsidP="00FB4967">
            <w:pPr>
              <w:jc w:val="both"/>
              <w:rPr>
                <w:sz w:val="26"/>
                <w:lang w:val="de-DE"/>
              </w:rPr>
            </w:pPr>
            <w:r>
              <w:rPr>
                <w:sz w:val="26"/>
                <w:lang w:val="de-DE"/>
              </w:rPr>
              <w:t>2.</w:t>
            </w:r>
            <w:r w:rsidR="000A26AD" w:rsidRPr="004E4461">
              <w:rPr>
                <w:sz w:val="26"/>
                <w:lang w:val="de-DE"/>
              </w:rPr>
              <w:t xml:space="preserve"> NT sử dụng từ  ngữ giàu hình ảnh và cảm xúc(văng vẳng, trơ, cái hồng nhan, xiên ngang, đâm toạc, tí, con con)</w:t>
            </w:r>
          </w:p>
          <w:p w:rsidR="000A26AD" w:rsidRPr="004E4461" w:rsidRDefault="000A26AD" w:rsidP="00FB4967">
            <w:pPr>
              <w:jc w:val="both"/>
              <w:rPr>
                <w:sz w:val="26"/>
                <w:lang w:val="de-DE"/>
              </w:rPr>
            </w:pPr>
          </w:p>
          <w:p w:rsidR="000A26AD" w:rsidRPr="004E4461" w:rsidRDefault="000A26AD" w:rsidP="00FB4967">
            <w:pPr>
              <w:jc w:val="both"/>
              <w:rPr>
                <w:sz w:val="26"/>
                <w:lang w:val="de-DE"/>
              </w:rPr>
            </w:pPr>
            <w:r w:rsidRPr="004E4461">
              <w:rPr>
                <w:sz w:val="26"/>
                <w:lang w:val="de-DE"/>
              </w:rPr>
              <w:t>- NT sử dụng từ trái nghĩa</w:t>
            </w:r>
          </w:p>
          <w:p w:rsidR="000A26AD" w:rsidRPr="004E4461" w:rsidRDefault="000A26AD" w:rsidP="00FB4967">
            <w:pPr>
              <w:jc w:val="both"/>
              <w:rPr>
                <w:sz w:val="30"/>
                <w:lang w:val="de-DE"/>
              </w:rPr>
            </w:pPr>
            <w:r w:rsidRPr="004E4461">
              <w:rPr>
                <w:sz w:val="26"/>
                <w:lang w:val="de-DE"/>
              </w:rPr>
              <w:lastRenderedPageBreak/>
              <w:t>- Lặp từ ngữ, phép tăng tiến</w:t>
            </w:r>
          </w:p>
          <w:p w:rsidR="000A26AD" w:rsidRPr="004E4461" w:rsidRDefault="000A26AD" w:rsidP="00FB4967">
            <w:pPr>
              <w:jc w:val="both"/>
              <w:rPr>
                <w:lang w:val="de-DE"/>
              </w:rPr>
            </w:pPr>
            <w:r w:rsidRPr="004E4461">
              <w:rPr>
                <w:sz w:val="26"/>
                <w:lang w:val="de-DE"/>
              </w:rPr>
              <w:t>- Đảo trật tự cú pháp trong câu 5và câu 6.</w:t>
            </w:r>
          </w:p>
          <w:p w:rsidR="000A26AD" w:rsidRPr="00AF4DDA" w:rsidRDefault="000A26AD" w:rsidP="00FB4967">
            <w:pPr>
              <w:jc w:val="both"/>
              <w:rPr>
                <w:lang w:val="nb-NO"/>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0A26AD" w:rsidRPr="004E4461" w:rsidRDefault="000A26AD" w:rsidP="00FB4967">
            <w:pPr>
              <w:jc w:val="both"/>
              <w:rPr>
                <w:lang w:val="de-DE"/>
              </w:rPr>
            </w:pPr>
          </w:p>
          <w:p w:rsidR="000A26AD" w:rsidRPr="004E4461" w:rsidRDefault="000A26AD" w:rsidP="00FB4967">
            <w:pPr>
              <w:jc w:val="both"/>
              <w:rPr>
                <w:sz w:val="26"/>
                <w:lang w:val="de-DE"/>
              </w:rPr>
            </w:pPr>
            <w:r w:rsidRPr="004E4461">
              <w:rPr>
                <w:b/>
                <w:bCs/>
                <w:sz w:val="26"/>
                <w:lang w:val="de-DE"/>
              </w:rPr>
              <w:t xml:space="preserve">Hoạt động 1: </w:t>
            </w:r>
            <w:r w:rsidRPr="004E4461">
              <w:rPr>
                <w:sz w:val="26"/>
                <w:lang w:val="de-DE"/>
              </w:rPr>
              <w:t>Tìm hiểu  mục đích, yêu cầu của thao tác lập luận phân tích</w:t>
            </w:r>
          </w:p>
          <w:p w:rsidR="000A26AD" w:rsidRPr="004E4461" w:rsidRDefault="000A26AD" w:rsidP="00FB4967">
            <w:pPr>
              <w:jc w:val="both"/>
              <w:rPr>
                <w:sz w:val="26"/>
                <w:lang w:val="de-DE"/>
              </w:rPr>
            </w:pPr>
            <w:r w:rsidRPr="004E4461">
              <w:rPr>
                <w:sz w:val="26"/>
                <w:lang w:val="de-DE"/>
              </w:rPr>
              <w:t xml:space="preserve">- Xác định nội dung ý kiến của </w:t>
            </w:r>
            <w:r w:rsidRPr="004E4461">
              <w:rPr>
                <w:sz w:val="26"/>
                <w:lang w:val="de-DE"/>
              </w:rPr>
              <w:lastRenderedPageBreak/>
              <w:t>tác giả đối với nhân vật Sở Khanh?</w:t>
            </w:r>
          </w:p>
          <w:p w:rsidR="000A26AD" w:rsidRPr="004E4461" w:rsidRDefault="000A26AD" w:rsidP="00FB4967">
            <w:pPr>
              <w:jc w:val="both"/>
              <w:rPr>
                <w:sz w:val="26"/>
                <w:lang w:val="de-DE"/>
              </w:rPr>
            </w:pPr>
            <w:r w:rsidRPr="004E4461">
              <w:rPr>
                <w:sz w:val="26"/>
                <w:lang w:val="de-DE"/>
              </w:rPr>
              <w:t>-Để thuyết phục, tg đã phân tích ntn?</w:t>
            </w:r>
          </w:p>
          <w:p w:rsidR="000A26AD" w:rsidRPr="004E4461" w:rsidRDefault="000A26AD" w:rsidP="00FB4967">
            <w:pPr>
              <w:jc w:val="both"/>
              <w:rPr>
                <w:sz w:val="26"/>
                <w:lang w:val="de-DE"/>
              </w:rPr>
            </w:pPr>
            <w:r w:rsidRPr="004E4461">
              <w:rPr>
                <w:sz w:val="26"/>
                <w:lang w:val="de-DE"/>
              </w:rPr>
              <w:t xml:space="preserve">-Chỉ ra sự kết hợp chặt chẽ giữa phân tích và tổng hợp?  </w:t>
            </w:r>
          </w:p>
          <w:p w:rsidR="000A26AD" w:rsidRPr="004E4461" w:rsidRDefault="000A26AD" w:rsidP="00FB4967">
            <w:pPr>
              <w:jc w:val="both"/>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jc w:val="both"/>
              <w:rPr>
                <w:sz w:val="26"/>
                <w:lang w:val="de-DE"/>
              </w:rPr>
            </w:pPr>
            <w:r w:rsidRPr="004E4461">
              <w:rPr>
                <w:sz w:val="26"/>
                <w:lang w:val="de-DE"/>
              </w:rPr>
              <w:t>-Thế nào là phân tích trong văn nghị luận? mục đích, yêu cầu của thao tác này là gì?</w:t>
            </w:r>
          </w:p>
          <w:p w:rsidR="000A26AD" w:rsidRPr="004E4461" w:rsidRDefault="000A26AD" w:rsidP="00FB4967">
            <w:pPr>
              <w:jc w:val="both"/>
              <w:rPr>
                <w:sz w:val="30"/>
                <w:lang w:val="de-DE"/>
              </w:rPr>
            </w:pPr>
          </w:p>
          <w:p w:rsidR="000A26AD" w:rsidRPr="004E4461" w:rsidRDefault="000A26AD" w:rsidP="00FB4967">
            <w:pPr>
              <w:rPr>
                <w:b/>
                <w:bCs/>
                <w:sz w:val="26"/>
                <w:lang w:val="de-DE"/>
              </w:rPr>
            </w:pPr>
          </w:p>
          <w:p w:rsidR="000A26AD" w:rsidRPr="004E4461" w:rsidRDefault="000A26AD" w:rsidP="00FB4967">
            <w:pPr>
              <w:rPr>
                <w:b/>
                <w:bCs/>
                <w:sz w:val="26"/>
                <w:lang w:val="de-DE"/>
              </w:rPr>
            </w:pPr>
          </w:p>
          <w:p w:rsidR="000A26AD" w:rsidRPr="004E4461" w:rsidRDefault="000A26AD" w:rsidP="00FB4967">
            <w:pPr>
              <w:rPr>
                <w:b/>
                <w:bCs/>
                <w:sz w:val="26"/>
                <w:lang w:val="de-DE"/>
              </w:rPr>
            </w:pPr>
          </w:p>
          <w:p w:rsidR="000A26AD" w:rsidRPr="004E4461" w:rsidRDefault="000A26AD" w:rsidP="002B30B9">
            <w:pPr>
              <w:jc w:val="both"/>
              <w:rPr>
                <w:sz w:val="26"/>
                <w:lang w:val="de-DE"/>
              </w:rPr>
            </w:pPr>
            <w:r w:rsidRPr="004E4461">
              <w:rPr>
                <w:b/>
                <w:bCs/>
                <w:sz w:val="26"/>
                <w:lang w:val="de-DE"/>
              </w:rPr>
              <w:t xml:space="preserve">Hoạt động 2: </w:t>
            </w:r>
            <w:r w:rsidRPr="004E4461">
              <w:rPr>
                <w:sz w:val="26"/>
                <w:lang w:val="de-DE"/>
              </w:rPr>
              <w:t>H/d hs tìm hiểu cách phân tích</w:t>
            </w:r>
          </w:p>
          <w:p w:rsidR="000A26AD" w:rsidRPr="004E4461" w:rsidRDefault="000A26AD" w:rsidP="00FB4967">
            <w:pPr>
              <w:rPr>
                <w:sz w:val="26"/>
                <w:lang w:val="de-DE"/>
              </w:rPr>
            </w:pPr>
          </w:p>
          <w:p w:rsidR="000A26AD" w:rsidRPr="004E4461" w:rsidRDefault="000A26AD" w:rsidP="00FB4967">
            <w:pPr>
              <w:jc w:val="both"/>
              <w:rPr>
                <w:sz w:val="26"/>
                <w:lang w:val="de-DE"/>
              </w:rPr>
            </w:pPr>
            <w:r w:rsidRPr="004E4461">
              <w:rPr>
                <w:sz w:val="26"/>
                <w:lang w:val="de-DE"/>
              </w:rPr>
              <w:t xml:space="preserve">Chia lớp thành 3 nhóm, mỗi nhóm tìm hiểu cách phân tích của mỗi ngữ liệu sau đó cử đại diện trình bày. </w:t>
            </w: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jc w:val="both"/>
              <w:rPr>
                <w:sz w:val="26"/>
                <w:lang w:val="de-DE"/>
              </w:rPr>
            </w:pPr>
            <w:r w:rsidRPr="004E4461">
              <w:rPr>
                <w:sz w:val="26"/>
                <w:lang w:val="de-DE"/>
              </w:rPr>
              <w:t>Qua việc phân tích các ngữ liệu, em hãy cho biết cách phân tích?</w:t>
            </w: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Pr="004E4461" w:rsidRDefault="000A26AD" w:rsidP="00FB4967">
            <w:pPr>
              <w:rPr>
                <w:sz w:val="26"/>
                <w:lang w:val="de-DE"/>
              </w:rPr>
            </w:pPr>
          </w:p>
          <w:p w:rsidR="000A26AD" w:rsidRDefault="000A26AD" w:rsidP="00FB4967">
            <w:pPr>
              <w:rPr>
                <w:sz w:val="26"/>
                <w:lang w:val="de-DE"/>
              </w:rPr>
            </w:pPr>
          </w:p>
          <w:p w:rsidR="002B30B9" w:rsidRPr="004E4461" w:rsidRDefault="002B30B9" w:rsidP="00FB4967">
            <w:pPr>
              <w:rPr>
                <w:sz w:val="26"/>
                <w:lang w:val="de-DE"/>
              </w:rPr>
            </w:pPr>
          </w:p>
          <w:p w:rsidR="000A26AD" w:rsidRPr="004E4461" w:rsidRDefault="000A26AD" w:rsidP="00FB4967">
            <w:pPr>
              <w:rPr>
                <w:b/>
                <w:bCs/>
                <w:sz w:val="26"/>
                <w:lang w:val="de-DE"/>
              </w:rPr>
            </w:pPr>
            <w:r w:rsidRPr="004E4461">
              <w:rPr>
                <w:b/>
                <w:bCs/>
                <w:sz w:val="26"/>
                <w:lang w:val="de-DE"/>
              </w:rPr>
              <w:t xml:space="preserve">Hoạt động 3: </w:t>
            </w:r>
            <w:r w:rsidRPr="004E4461">
              <w:rPr>
                <w:sz w:val="26"/>
                <w:lang w:val="de-DE"/>
              </w:rPr>
              <w:t>Luyện tập</w:t>
            </w:r>
          </w:p>
          <w:p w:rsidR="000A26AD" w:rsidRPr="004E4461" w:rsidRDefault="000A26AD" w:rsidP="00FB4967">
            <w:pPr>
              <w:rPr>
                <w:sz w:val="26"/>
                <w:lang w:val="de-DE"/>
              </w:rPr>
            </w:pPr>
            <w:r w:rsidRPr="004E4461">
              <w:rPr>
                <w:sz w:val="26"/>
                <w:lang w:val="de-DE"/>
              </w:rPr>
              <w:t>GV hướng dẫn học sinh phân tích các ngữ liệu.</w:t>
            </w:r>
          </w:p>
          <w:p w:rsidR="000A26AD" w:rsidRPr="004E4461" w:rsidRDefault="000A26AD" w:rsidP="00FB4967">
            <w:pPr>
              <w:rPr>
                <w:sz w:val="26"/>
                <w:lang w:val="de-DE"/>
              </w:rPr>
            </w:pPr>
          </w:p>
          <w:p w:rsidR="000A26AD" w:rsidRPr="004E4461" w:rsidRDefault="000A26AD" w:rsidP="00FB4967">
            <w:pPr>
              <w:jc w:val="both"/>
              <w:rPr>
                <w:sz w:val="26"/>
                <w:lang w:val="de-DE"/>
              </w:rPr>
            </w:pPr>
            <w:r w:rsidRPr="004E4461">
              <w:rPr>
                <w:sz w:val="26"/>
                <w:lang w:val="de-DE"/>
              </w:rPr>
              <w:t>-Trong các đoạn trích dưới đây, người viết đã phân tích đối tượng từ những mối qhệ nào?</w:t>
            </w:r>
          </w:p>
          <w:p w:rsidR="000A26AD" w:rsidRPr="004E4461" w:rsidRDefault="000A26AD" w:rsidP="00FB4967">
            <w:pPr>
              <w:jc w:val="both"/>
              <w:rPr>
                <w:sz w:val="26"/>
                <w:lang w:val="de-DE"/>
              </w:rPr>
            </w:pPr>
            <w:r w:rsidRPr="004E4461">
              <w:rPr>
                <w:sz w:val="26"/>
                <w:lang w:val="de-DE"/>
              </w:rPr>
              <w:t>-Phân tích vẻ đẹp của ngôn ngữ trong bài thơ Tự tình?</w:t>
            </w:r>
          </w:p>
          <w:p w:rsidR="000A26AD" w:rsidRPr="00AF4DDA" w:rsidRDefault="000A26AD" w:rsidP="00FB4967">
            <w:pPr>
              <w:jc w:val="both"/>
              <w:rPr>
                <w:lang w:val="nb-NO"/>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nb-NO"/>
              </w:rPr>
            </w:pPr>
          </w:p>
          <w:p w:rsidR="000A26AD" w:rsidRDefault="000A26AD" w:rsidP="00FB4967">
            <w:pPr>
              <w:rPr>
                <w:lang w:val="nb-NO"/>
              </w:rPr>
            </w:pPr>
            <w:r>
              <w:rPr>
                <w:lang w:val="nb-NO"/>
              </w:rPr>
              <w:t>HS tìm hiểu ngữ liệu</w:t>
            </w: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Pr="00AF4DDA" w:rsidRDefault="000A26AD" w:rsidP="00FB4967">
            <w:pPr>
              <w:jc w:val="both"/>
              <w:rPr>
                <w:lang w:val="nb-NO"/>
              </w:rPr>
            </w:pPr>
            <w:r>
              <w:rPr>
                <w:lang w:val="nb-NO"/>
              </w:rPr>
              <w:t>HS thảo luận nhóm và trình bày kêt quả</w:t>
            </w:r>
          </w:p>
          <w:p w:rsidR="000A26AD" w:rsidRPr="00AF4DDA"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Default="000A26AD" w:rsidP="00FB4967">
            <w:pPr>
              <w:rPr>
                <w:lang w:val="nb-NO"/>
              </w:rPr>
            </w:pPr>
          </w:p>
          <w:p w:rsidR="000A26AD" w:rsidRPr="00AF4DDA" w:rsidRDefault="000A26AD" w:rsidP="00FB4967">
            <w:pPr>
              <w:jc w:val="both"/>
              <w:rPr>
                <w:lang w:val="nb-NO"/>
              </w:rPr>
            </w:pPr>
            <w:r>
              <w:rPr>
                <w:lang w:val="nb-NO"/>
              </w:rPr>
              <w:t>HS tiến hành luyện tập theo hướng dẫn của GV</w:t>
            </w: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nb-NO"/>
              </w:rPr>
            </w:pPr>
          </w:p>
        </w:tc>
      </w:tr>
      <w:tr w:rsidR="000A26AD" w:rsidRPr="007B6401" w:rsidTr="00FB4967">
        <w:tc>
          <w:tcPr>
            <w:tcW w:w="558"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b/>
                <w:bCs/>
                <w:lang w:val="nb-NO"/>
              </w:rPr>
            </w:pPr>
            <w:r w:rsidRPr="00AF4DDA">
              <w:rPr>
                <w:b/>
                <w:bCs/>
                <w:lang w:val="nb-NO"/>
              </w:rPr>
              <w:lastRenderedPageBreak/>
              <w:t>3</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0A26AD" w:rsidRPr="006A5717" w:rsidRDefault="000A26AD" w:rsidP="00FB4967">
            <w:pPr>
              <w:rPr>
                <w:b/>
                <w:bCs/>
                <w:u w:val="single"/>
                <w:lang w:val="nb-NO"/>
              </w:rPr>
            </w:pPr>
            <w:r w:rsidRPr="00AF4DDA">
              <w:rPr>
                <w:b/>
                <w:bCs/>
                <w:u w:val="single"/>
                <w:lang w:val="nb-NO"/>
              </w:rPr>
              <w:t>Củng cố kiến thức và kết thúc bài</w:t>
            </w:r>
          </w:p>
          <w:p w:rsidR="000A26AD" w:rsidRPr="006A5717" w:rsidRDefault="000A26AD" w:rsidP="00FB4967">
            <w:pPr>
              <w:jc w:val="both"/>
              <w:rPr>
                <w:bCs/>
                <w:lang w:val="nb-NO"/>
              </w:rPr>
            </w:pPr>
            <w:r w:rsidRPr="004E4461">
              <w:rPr>
                <w:sz w:val="26"/>
                <w:szCs w:val="26"/>
                <w:lang w:val="nb-NO"/>
              </w:rPr>
              <w:t>-HS nắm được cách phân tích đề và lập dàn ý.</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both"/>
              <w:rPr>
                <w:lang w:val="nb-NO"/>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nb-NO"/>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nb-NO"/>
              </w:rPr>
            </w:pPr>
          </w:p>
        </w:tc>
      </w:tr>
      <w:tr w:rsidR="000A26AD" w:rsidRPr="007B6401" w:rsidTr="00FB4967">
        <w:tc>
          <w:tcPr>
            <w:tcW w:w="558"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jc w:val="center"/>
              <w:rPr>
                <w:b/>
                <w:bCs/>
                <w:lang w:val="nb-NO"/>
              </w:rPr>
            </w:pPr>
            <w:r w:rsidRPr="00AF4DDA">
              <w:rPr>
                <w:b/>
                <w:bCs/>
                <w:lang w:val="nb-NO"/>
              </w:rPr>
              <w:t>4</w:t>
            </w:r>
          </w:p>
        </w:tc>
        <w:tc>
          <w:tcPr>
            <w:tcW w:w="3960"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b/>
                <w:bCs/>
                <w:u w:val="single"/>
                <w:lang w:val="pt-BR"/>
              </w:rPr>
            </w:pPr>
            <w:r w:rsidRPr="00AF4DDA">
              <w:rPr>
                <w:b/>
                <w:bCs/>
                <w:u w:val="single"/>
                <w:lang w:val="pt-BR"/>
              </w:rPr>
              <w:t>Hướng dẫn tự học</w:t>
            </w:r>
          </w:p>
          <w:p w:rsidR="000A26AD" w:rsidRDefault="000A26AD" w:rsidP="00FB4967">
            <w:pPr>
              <w:rPr>
                <w:lang w:val="pt-BR"/>
              </w:rPr>
            </w:pPr>
            <w:r>
              <w:rPr>
                <w:lang w:val="pt-BR"/>
              </w:rPr>
              <w:t>Chuẩn bị bài “Thao tác lập luận phân tích”</w:t>
            </w:r>
          </w:p>
          <w:p w:rsidR="000A26AD" w:rsidRPr="00AF4DDA" w:rsidRDefault="000A26AD" w:rsidP="00FB4967">
            <w:pPr>
              <w:rPr>
                <w:lang w:val="pt-BR"/>
              </w:rPr>
            </w:pPr>
          </w:p>
        </w:tc>
        <w:tc>
          <w:tcPr>
            <w:tcW w:w="4050" w:type="dxa"/>
            <w:gridSpan w:val="2"/>
            <w:tcBorders>
              <w:top w:val="single" w:sz="4" w:space="0" w:color="auto"/>
              <w:left w:val="single" w:sz="4" w:space="0" w:color="auto"/>
              <w:bottom w:val="single" w:sz="4" w:space="0" w:color="auto"/>
              <w:right w:val="single" w:sz="4" w:space="0" w:color="auto"/>
            </w:tcBorders>
            <w:shd w:val="clear" w:color="auto" w:fill="auto"/>
          </w:tcPr>
          <w:p w:rsidR="000A26AD" w:rsidRDefault="000A26AD" w:rsidP="00FB4967">
            <w:pPr>
              <w:rPr>
                <w:lang w:val="pt-BR"/>
              </w:rPr>
            </w:pPr>
          </w:p>
          <w:p w:rsidR="000A26AD" w:rsidRDefault="000A26AD" w:rsidP="00FB4967">
            <w:pPr>
              <w:rPr>
                <w:lang w:val="pt-BR"/>
              </w:rPr>
            </w:pPr>
          </w:p>
          <w:p w:rsidR="000A26AD" w:rsidRPr="00AF4DDA" w:rsidRDefault="000A26AD" w:rsidP="00FB4967">
            <w:pPr>
              <w:rPr>
                <w:lang w:val="pt-BR"/>
              </w:rPr>
            </w:pPr>
          </w:p>
        </w:tc>
        <w:tc>
          <w:tcPr>
            <w:tcW w:w="821"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pt-BR"/>
              </w:rPr>
            </w:pPr>
          </w:p>
        </w:tc>
      </w:tr>
    </w:tbl>
    <w:p w:rsidR="000A26AD" w:rsidRPr="00AF4DDA" w:rsidRDefault="000A26AD" w:rsidP="000A26AD">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0A26AD" w:rsidRPr="00AF4DDA" w:rsidTr="00FB4967">
        <w:tc>
          <w:tcPr>
            <w:tcW w:w="3384" w:type="dxa"/>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b/>
                <w:bCs/>
                <w:u w:val="single"/>
                <w:lang w:val="pt-BR"/>
              </w:rPr>
            </w:pPr>
            <w:r w:rsidRPr="00AF4DDA">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0A26AD" w:rsidRPr="00AF4DDA" w:rsidRDefault="000A26AD" w:rsidP="00FB4967">
            <w:pPr>
              <w:rPr>
                <w:lang w:val="pt-BR"/>
              </w:rPr>
            </w:pPr>
            <w:r w:rsidRPr="00AF4DDA">
              <w:rPr>
                <w:lang w:val="pt-BR"/>
              </w:rPr>
              <w:t>........................................................................................</w:t>
            </w:r>
          </w:p>
          <w:p w:rsidR="000A26AD" w:rsidRPr="00AF4DDA" w:rsidRDefault="000A26AD" w:rsidP="00FB4967">
            <w:pPr>
              <w:rPr>
                <w:lang w:val="pt-BR"/>
              </w:rPr>
            </w:pPr>
            <w:r w:rsidRPr="00AF4DDA">
              <w:rPr>
                <w:lang w:val="pt-BR"/>
              </w:rPr>
              <w:t>........................................................................................</w:t>
            </w:r>
          </w:p>
          <w:p w:rsidR="000A26AD" w:rsidRPr="00AF4DDA" w:rsidRDefault="000A26AD" w:rsidP="00FB4967">
            <w:pPr>
              <w:rPr>
                <w:lang w:val="pt-BR"/>
              </w:rPr>
            </w:pPr>
            <w:r w:rsidRPr="00AF4DDA">
              <w:rPr>
                <w:lang w:val="pt-BR"/>
              </w:rPr>
              <w:t>.......................................................................................</w:t>
            </w:r>
          </w:p>
        </w:tc>
      </w:tr>
      <w:tr w:rsidR="000A26AD" w:rsidRPr="00AF4DDA" w:rsidTr="00FB49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0A26AD" w:rsidRPr="00AF4DDA" w:rsidRDefault="000A26AD" w:rsidP="00FB4967">
            <w:pPr>
              <w:rPr>
                <w:lang w:val="pt-BR"/>
              </w:rPr>
            </w:pPr>
          </w:p>
          <w:p w:rsidR="000A26AD" w:rsidRPr="00AF4DDA" w:rsidRDefault="000A26AD" w:rsidP="00FB4967">
            <w:pPr>
              <w:rPr>
                <w:lang w:val="pt-BR"/>
              </w:rPr>
            </w:pPr>
          </w:p>
          <w:p w:rsidR="000A26AD" w:rsidRPr="00AF4DDA" w:rsidRDefault="000A26AD" w:rsidP="00FB4967">
            <w:pPr>
              <w:jc w:val="center"/>
              <w:rPr>
                <w:b/>
                <w:bCs/>
                <w:lang w:val="pt-BR"/>
              </w:rPr>
            </w:pPr>
            <w:r w:rsidRPr="00AF4DDA">
              <w:rPr>
                <w:b/>
                <w:bCs/>
                <w:lang w:val="pt-BR"/>
              </w:rPr>
              <w:t>Trưởng khoa/Trưởng tổ môn</w:t>
            </w:r>
          </w:p>
        </w:tc>
        <w:tc>
          <w:tcPr>
            <w:tcW w:w="4695" w:type="dxa"/>
            <w:shd w:val="clear" w:color="auto" w:fill="auto"/>
          </w:tcPr>
          <w:p w:rsidR="000A26AD" w:rsidRPr="00AF4DDA" w:rsidRDefault="000A26AD" w:rsidP="00FB4967">
            <w:pPr>
              <w:rPr>
                <w:lang w:val="pt-BR"/>
              </w:rPr>
            </w:pPr>
          </w:p>
          <w:p w:rsidR="000A26AD" w:rsidRPr="00AF4DDA" w:rsidRDefault="000A26AD" w:rsidP="00FB4967">
            <w:pPr>
              <w:rPr>
                <w:lang w:val="pt-BR"/>
              </w:rPr>
            </w:pPr>
            <w:r w:rsidRPr="00AF4DDA">
              <w:rPr>
                <w:lang w:val="pt-BR"/>
              </w:rPr>
              <w:t>Tp. Hồ Chí Minh, ngày.....tháng ....năm.....</w:t>
            </w:r>
          </w:p>
          <w:p w:rsidR="000A26AD" w:rsidRPr="00AF4DDA" w:rsidRDefault="000A26AD" w:rsidP="00FB4967">
            <w:pPr>
              <w:jc w:val="center"/>
              <w:rPr>
                <w:b/>
                <w:bCs/>
                <w:lang w:val="pt-BR"/>
              </w:rPr>
            </w:pPr>
            <w:r w:rsidRPr="00AF4DDA">
              <w:rPr>
                <w:b/>
                <w:lang w:val="pt-BR"/>
              </w:rPr>
              <w:t>Giảng viên</w:t>
            </w:r>
          </w:p>
          <w:p w:rsidR="000A26AD" w:rsidRPr="00AF4DDA" w:rsidRDefault="000A26AD" w:rsidP="00FB4967">
            <w:pPr>
              <w:jc w:val="center"/>
              <w:rPr>
                <w:b/>
                <w:lang w:val="pt-BR"/>
              </w:rPr>
            </w:pPr>
          </w:p>
          <w:p w:rsidR="000A26AD" w:rsidRPr="00AF4DDA" w:rsidRDefault="000A26AD" w:rsidP="00FB4967">
            <w:pPr>
              <w:jc w:val="center"/>
              <w:rPr>
                <w:lang w:val="pt-BR"/>
              </w:rPr>
            </w:pPr>
          </w:p>
          <w:p w:rsidR="000A26AD" w:rsidRPr="00AF4DDA" w:rsidRDefault="000A26AD" w:rsidP="00FB4967">
            <w:pPr>
              <w:jc w:val="center"/>
              <w:rPr>
                <w:lang w:val="pt-BR"/>
              </w:rPr>
            </w:pPr>
          </w:p>
          <w:p w:rsidR="000A26AD" w:rsidRPr="00AF4DDA" w:rsidRDefault="000A26AD" w:rsidP="00FB4967">
            <w:pPr>
              <w:jc w:val="center"/>
              <w:rPr>
                <w:lang w:val="pt-BR"/>
              </w:rPr>
            </w:pPr>
          </w:p>
          <w:p w:rsidR="000A26AD" w:rsidRPr="00AF4DDA" w:rsidRDefault="000A26AD" w:rsidP="00FB4967">
            <w:pPr>
              <w:jc w:val="center"/>
              <w:rPr>
                <w:lang w:val="pt-BR"/>
              </w:rPr>
            </w:pPr>
          </w:p>
          <w:p w:rsidR="000A26AD" w:rsidRPr="00AF4DDA" w:rsidRDefault="000A26AD" w:rsidP="00FB4967">
            <w:pPr>
              <w:jc w:val="center"/>
              <w:rPr>
                <w:lang w:val="pt-BR"/>
              </w:rPr>
            </w:pPr>
          </w:p>
          <w:p w:rsidR="000A26AD" w:rsidRPr="00AF4DDA" w:rsidRDefault="000A26AD" w:rsidP="00FB4967">
            <w:pPr>
              <w:rPr>
                <w:lang w:val="pt-BR"/>
              </w:rPr>
            </w:pPr>
          </w:p>
        </w:tc>
      </w:tr>
    </w:tbl>
    <w:p w:rsidR="000A26AD" w:rsidRPr="00AF4DDA" w:rsidRDefault="000A26AD" w:rsidP="000A26AD"/>
    <w:p w:rsidR="000A26AD" w:rsidRPr="008D0E2E" w:rsidRDefault="000A26AD" w:rsidP="000A26AD">
      <w:pPr>
        <w:jc w:val="both"/>
      </w:pPr>
    </w:p>
    <w:p w:rsidR="000A26AD" w:rsidRDefault="000A26AD" w:rsidP="000A26AD"/>
    <w:p w:rsidR="008B5887" w:rsidRPr="00CF508E" w:rsidRDefault="008B5887" w:rsidP="008B5887">
      <w:pPr>
        <w:rPr>
          <w:lang w:val="pt-BR"/>
        </w:rPr>
        <w:sectPr w:rsidR="008B5887" w:rsidRPr="00CF508E" w:rsidSect="00CF508E">
          <w:pgSz w:w="12240" w:h="15840"/>
          <w:pgMar w:top="1440" w:right="1267" w:bottom="1440" w:left="1800" w:header="720" w:footer="720" w:gutter="0"/>
          <w:cols w:space="720"/>
          <w:docGrid w:linePitch="360"/>
        </w:sectPr>
      </w:pPr>
    </w:p>
    <w:tbl>
      <w:tblPr>
        <w:tblW w:w="0" w:type="auto"/>
        <w:tblLook w:val="01E0"/>
      </w:tblPr>
      <w:tblGrid>
        <w:gridCol w:w="3755"/>
        <w:gridCol w:w="5634"/>
      </w:tblGrid>
      <w:tr w:rsidR="007E0154" w:rsidRPr="007B6401" w:rsidTr="007E0154">
        <w:tc>
          <w:tcPr>
            <w:tcW w:w="3755" w:type="dxa"/>
            <w:shd w:val="clear" w:color="auto" w:fill="auto"/>
          </w:tcPr>
          <w:p w:rsidR="007E0154" w:rsidRPr="005629BE" w:rsidRDefault="007E0154" w:rsidP="007E0154">
            <w:pPr>
              <w:rPr>
                <w:lang w:val="pt-BR"/>
              </w:rPr>
            </w:pPr>
            <w:r w:rsidRPr="005629BE">
              <w:rPr>
                <w:lang w:val="pt-BR"/>
              </w:rPr>
              <w:lastRenderedPageBreak/>
              <w:t>Giáo án số:</w:t>
            </w:r>
            <w:r>
              <w:rPr>
                <w:lang w:val="pt-BR"/>
              </w:rPr>
              <w:t xml:space="preserve"> 04</w:t>
            </w:r>
          </w:p>
        </w:tc>
        <w:tc>
          <w:tcPr>
            <w:tcW w:w="5634" w:type="dxa"/>
            <w:shd w:val="clear" w:color="auto" w:fill="auto"/>
          </w:tcPr>
          <w:p w:rsidR="007E0154" w:rsidRPr="004E4461" w:rsidRDefault="007E0154" w:rsidP="007E0154">
            <w:pPr>
              <w:ind w:firstLine="655"/>
              <w:rPr>
                <w:lang w:val="pt-BR"/>
              </w:rPr>
            </w:pPr>
            <w:r w:rsidRPr="004E4461">
              <w:rPr>
                <w:lang w:val="pt-BR"/>
              </w:rPr>
              <w:t>Thời gian thực hiện: 02 tiết</w:t>
            </w:r>
          </w:p>
          <w:p w:rsidR="007E0154" w:rsidRPr="004E4461" w:rsidRDefault="007E0154" w:rsidP="007E0154">
            <w:pPr>
              <w:ind w:firstLine="655"/>
              <w:rPr>
                <w:lang w:val="pt-BR"/>
              </w:rPr>
            </w:pPr>
            <w:r w:rsidRPr="004E4461">
              <w:rPr>
                <w:lang w:val="pt-BR"/>
              </w:rPr>
              <w:t>Tên chương:.........................................................</w:t>
            </w:r>
          </w:p>
          <w:p w:rsidR="007E0154" w:rsidRPr="004E4461" w:rsidRDefault="007E0154" w:rsidP="007E0154">
            <w:pPr>
              <w:ind w:firstLine="655"/>
              <w:rPr>
                <w:lang w:val="pt-BR"/>
              </w:rPr>
            </w:pPr>
            <w:r w:rsidRPr="004E4461">
              <w:rPr>
                <w:lang w:val="pt-BR"/>
              </w:rPr>
              <w:t>..............................................................................</w:t>
            </w:r>
          </w:p>
          <w:p w:rsidR="007E0154" w:rsidRPr="004E4461" w:rsidRDefault="007E0154" w:rsidP="007E0154">
            <w:pPr>
              <w:ind w:firstLine="655"/>
              <w:rPr>
                <w:lang w:val="pt-BR"/>
              </w:rPr>
            </w:pPr>
            <w:r w:rsidRPr="004E4461">
              <w:rPr>
                <w:lang w:val="pt-BR"/>
              </w:rPr>
              <w:t>Thực hiện ngày........tháng......năm............</w:t>
            </w:r>
          </w:p>
        </w:tc>
      </w:tr>
    </w:tbl>
    <w:p w:rsidR="007E0154" w:rsidRPr="00CF508E" w:rsidRDefault="007E0154" w:rsidP="007E0154">
      <w:pPr>
        <w:rPr>
          <w:lang w:val="pt-BR"/>
        </w:rPr>
      </w:pPr>
    </w:p>
    <w:p w:rsidR="007E0154" w:rsidRDefault="007E0154" w:rsidP="007E0154">
      <w:pPr>
        <w:rPr>
          <w:sz w:val="32"/>
          <w:szCs w:val="32"/>
          <w:lang w:val="it-IT"/>
        </w:rPr>
      </w:pPr>
    </w:p>
    <w:p w:rsidR="007E0154" w:rsidRPr="00413EA3" w:rsidRDefault="007E0154" w:rsidP="007E0154">
      <w:pPr>
        <w:rPr>
          <w:b/>
          <w:sz w:val="28"/>
          <w:szCs w:val="28"/>
          <w:lang w:val="it-IT"/>
        </w:rPr>
      </w:pPr>
      <w:r w:rsidRPr="00413EA3">
        <w:rPr>
          <w:b/>
          <w:sz w:val="28"/>
          <w:szCs w:val="28"/>
          <w:lang w:val="it-IT"/>
        </w:rPr>
        <w:t xml:space="preserve">Bài </w:t>
      </w:r>
      <w:r>
        <w:rPr>
          <w:b/>
          <w:sz w:val="28"/>
          <w:szCs w:val="28"/>
          <w:lang w:val="it-IT"/>
        </w:rPr>
        <w:t xml:space="preserve">4: </w:t>
      </w:r>
      <w:r w:rsidR="002B30B9">
        <w:rPr>
          <w:b/>
          <w:sz w:val="28"/>
          <w:szCs w:val="28"/>
          <w:lang w:val="it-IT"/>
        </w:rPr>
        <w:tab/>
      </w:r>
      <w:r w:rsidR="002B30B9">
        <w:rPr>
          <w:b/>
          <w:sz w:val="28"/>
          <w:szCs w:val="28"/>
          <w:lang w:val="it-IT"/>
        </w:rPr>
        <w:tab/>
      </w:r>
      <w:r>
        <w:rPr>
          <w:b/>
          <w:sz w:val="28"/>
          <w:szCs w:val="28"/>
          <w:lang w:val="it-IT"/>
        </w:rPr>
        <w:t>THAO TÁC LẬP LUẬN PHÂN TÍCH</w:t>
      </w:r>
    </w:p>
    <w:p w:rsidR="007E0154" w:rsidRPr="00CF508E" w:rsidRDefault="007E0154" w:rsidP="007E0154">
      <w:pPr>
        <w:rPr>
          <w:lang w:val="it-IT"/>
        </w:rPr>
      </w:pPr>
      <w:r w:rsidRPr="00CF508E">
        <w:rPr>
          <w:lang w:val="it-IT"/>
        </w:rPr>
        <w:t xml:space="preserve">Mục tiêu của bài: </w:t>
      </w:r>
    </w:p>
    <w:p w:rsidR="007E0154" w:rsidRDefault="007E0154" w:rsidP="007E0154">
      <w:pPr>
        <w:rPr>
          <w:lang w:val="it-IT"/>
        </w:rPr>
      </w:pPr>
      <w:r w:rsidRPr="005629BE">
        <w:rPr>
          <w:lang w:val="it-IT"/>
        </w:rPr>
        <w:t>Sau khi học xon</w:t>
      </w:r>
      <w:r>
        <w:rPr>
          <w:lang w:val="it-IT"/>
        </w:rPr>
        <w:t>g bài này người học có khả năng:</w:t>
      </w:r>
    </w:p>
    <w:p w:rsidR="007E0154" w:rsidRPr="007E0154" w:rsidRDefault="007E0154" w:rsidP="007E0154">
      <w:pPr>
        <w:widowControl w:val="0"/>
        <w:numPr>
          <w:ilvl w:val="0"/>
          <w:numId w:val="11"/>
        </w:numPr>
        <w:tabs>
          <w:tab w:val="left" w:pos="220"/>
          <w:tab w:val="left" w:pos="720"/>
        </w:tabs>
        <w:autoSpaceDE w:val="0"/>
        <w:autoSpaceDN w:val="0"/>
        <w:adjustRightInd w:val="0"/>
        <w:ind w:hanging="720"/>
        <w:rPr>
          <w:color w:val="000000" w:themeColor="text1"/>
        </w:rPr>
      </w:pPr>
      <w:r w:rsidRPr="007E0154">
        <w:rPr>
          <w:b/>
          <w:bCs/>
          <w:color w:val="000000" w:themeColor="text1"/>
        </w:rPr>
        <w:t>Kiến thức:</w:t>
      </w:r>
    </w:p>
    <w:p w:rsidR="007E0154" w:rsidRPr="007E0154" w:rsidRDefault="007E0154" w:rsidP="007E0154">
      <w:pPr>
        <w:widowControl w:val="0"/>
        <w:autoSpaceDE w:val="0"/>
        <w:autoSpaceDN w:val="0"/>
        <w:adjustRightInd w:val="0"/>
        <w:rPr>
          <w:color w:val="000000" w:themeColor="text1"/>
        </w:rPr>
      </w:pPr>
      <w:r w:rsidRPr="007E0154">
        <w:rPr>
          <w:color w:val="000000" w:themeColor="text1"/>
        </w:rPr>
        <w:t>– Thao tác phân tích và mục đích của phân tích</w:t>
      </w:r>
    </w:p>
    <w:p w:rsidR="007E0154" w:rsidRPr="007E0154" w:rsidRDefault="007E0154" w:rsidP="007E0154">
      <w:pPr>
        <w:widowControl w:val="0"/>
        <w:autoSpaceDE w:val="0"/>
        <w:autoSpaceDN w:val="0"/>
        <w:adjustRightInd w:val="0"/>
        <w:rPr>
          <w:color w:val="000000" w:themeColor="text1"/>
        </w:rPr>
      </w:pPr>
      <w:r w:rsidRPr="007E0154">
        <w:rPr>
          <w:color w:val="000000" w:themeColor="text1"/>
        </w:rPr>
        <w:t>– Yêu cầu và một số cách phân tích trong văn nghị luận</w:t>
      </w:r>
    </w:p>
    <w:p w:rsidR="007E0154" w:rsidRPr="007E0154" w:rsidRDefault="007E0154" w:rsidP="007E0154">
      <w:pPr>
        <w:widowControl w:val="0"/>
        <w:numPr>
          <w:ilvl w:val="0"/>
          <w:numId w:val="12"/>
        </w:numPr>
        <w:tabs>
          <w:tab w:val="left" w:pos="220"/>
          <w:tab w:val="left" w:pos="720"/>
        </w:tabs>
        <w:autoSpaceDE w:val="0"/>
        <w:autoSpaceDN w:val="0"/>
        <w:adjustRightInd w:val="0"/>
        <w:ind w:hanging="720"/>
        <w:rPr>
          <w:color w:val="000000" w:themeColor="text1"/>
        </w:rPr>
      </w:pPr>
      <w:r w:rsidRPr="007E0154">
        <w:rPr>
          <w:b/>
          <w:bCs/>
          <w:color w:val="000000" w:themeColor="text1"/>
        </w:rPr>
        <w:t>Kĩ năng:</w:t>
      </w:r>
    </w:p>
    <w:p w:rsidR="007E0154" w:rsidRPr="007E0154" w:rsidRDefault="007E0154" w:rsidP="007E0154">
      <w:pPr>
        <w:widowControl w:val="0"/>
        <w:autoSpaceDE w:val="0"/>
        <w:autoSpaceDN w:val="0"/>
        <w:adjustRightInd w:val="0"/>
        <w:rPr>
          <w:color w:val="000000" w:themeColor="text1"/>
        </w:rPr>
      </w:pPr>
      <w:r w:rsidRPr="007E0154">
        <w:rPr>
          <w:color w:val="000000" w:themeColor="text1"/>
        </w:rPr>
        <w:t>– Nhận diện và chỉ ra sự hợp lí, nét đặc sắc của các cách phân tích trong các văn bản</w:t>
      </w:r>
    </w:p>
    <w:p w:rsidR="007E0154" w:rsidRPr="007E0154" w:rsidRDefault="007E0154" w:rsidP="007E0154">
      <w:pPr>
        <w:widowControl w:val="0"/>
        <w:autoSpaceDE w:val="0"/>
        <w:autoSpaceDN w:val="0"/>
        <w:adjustRightInd w:val="0"/>
        <w:rPr>
          <w:color w:val="000000" w:themeColor="text1"/>
        </w:rPr>
      </w:pPr>
      <w:r w:rsidRPr="007E0154">
        <w:rPr>
          <w:color w:val="000000" w:themeColor="text1"/>
        </w:rPr>
        <w:t>– Viết các đoạn văn phân tích phát triển một ý cho trước</w:t>
      </w:r>
    </w:p>
    <w:p w:rsidR="007E0154" w:rsidRPr="007E0154" w:rsidRDefault="007E0154" w:rsidP="007E0154">
      <w:pPr>
        <w:widowControl w:val="0"/>
        <w:autoSpaceDE w:val="0"/>
        <w:autoSpaceDN w:val="0"/>
        <w:adjustRightInd w:val="0"/>
        <w:rPr>
          <w:color w:val="000000" w:themeColor="text1"/>
        </w:rPr>
      </w:pPr>
      <w:r w:rsidRPr="007E0154">
        <w:rPr>
          <w:color w:val="000000" w:themeColor="text1"/>
        </w:rPr>
        <w:t>– Viết bài văn phân tích về một vấn đề xã hội hoặc văn học.</w:t>
      </w:r>
    </w:p>
    <w:p w:rsidR="007E0154" w:rsidRPr="007E0154" w:rsidRDefault="007E0154" w:rsidP="007E0154">
      <w:pPr>
        <w:widowControl w:val="0"/>
        <w:autoSpaceDE w:val="0"/>
        <w:autoSpaceDN w:val="0"/>
        <w:adjustRightInd w:val="0"/>
        <w:rPr>
          <w:color w:val="000000" w:themeColor="text1"/>
        </w:rPr>
      </w:pPr>
      <w:r w:rsidRPr="007E0154">
        <w:rPr>
          <w:b/>
          <w:bCs/>
          <w:color w:val="000000" w:themeColor="text1"/>
        </w:rPr>
        <w:t xml:space="preserve">Thái độ: </w:t>
      </w:r>
      <w:r w:rsidRPr="007E0154">
        <w:rPr>
          <w:color w:val="000000" w:themeColor="text1"/>
        </w:rPr>
        <w:t>Tự tin phân tích một vấn đề</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4E4461" w:rsidRDefault="000A26AD" w:rsidP="000A26AD">
      <w:pPr>
        <w:rPr>
          <w:lang w:val="it-IT"/>
        </w:rPr>
      </w:pPr>
      <w:r w:rsidRPr="004E4461">
        <w:rPr>
          <w:lang w:val="it-IT"/>
        </w:rPr>
        <w:t>...................................................................................................................................................................................................................................................................................................................................................................................................................................................................................................................................................................................</w:t>
      </w:r>
    </w:p>
    <w:p w:rsidR="000A26AD" w:rsidRPr="00CD5447" w:rsidRDefault="000A26AD" w:rsidP="000A26AD">
      <w:pPr>
        <w:rPr>
          <w:b/>
          <w:lang w:val="sv-SE"/>
        </w:rPr>
      </w:pPr>
      <w:r w:rsidRPr="00CD5447">
        <w:rPr>
          <w:b/>
          <w:lang w:val="sv-SE"/>
        </w:rPr>
        <w:t>II. Thực hiện bài học:</w:t>
      </w:r>
    </w:p>
    <w:p w:rsidR="007E0154" w:rsidRPr="00CF508E" w:rsidRDefault="007E0154" w:rsidP="007E0154">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7E0154" w:rsidRPr="00550BD2" w:rsidTr="007E01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jc w:val="center"/>
              <w:rPr>
                <w:lang w:val="de-DE"/>
              </w:rPr>
            </w:pPr>
            <w:r w:rsidRPr="007B5896">
              <w:rPr>
                <w:lang w:val="de-DE"/>
              </w:rPr>
              <w:t>Thời gian</w:t>
            </w:r>
          </w:p>
        </w:tc>
      </w:tr>
      <w:tr w:rsidR="007E0154" w:rsidRPr="007B6401" w:rsidTr="007E015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7E0154" w:rsidRPr="007B5896" w:rsidRDefault="007E0154" w:rsidP="007E0154">
            <w:pPr>
              <w:rPr>
                <w:lang w:val="de-DE"/>
              </w:rPr>
            </w:pPr>
          </w:p>
        </w:tc>
      </w:tr>
      <w:tr w:rsidR="007E0154" w:rsidRPr="007B6401" w:rsidTr="007E0154">
        <w:tc>
          <w:tcPr>
            <w:tcW w:w="521"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de-DE"/>
              </w:rPr>
            </w:pPr>
            <w:r w:rsidRPr="00550BD2">
              <w:rPr>
                <w:b/>
                <w:bCs/>
                <w:sz w:val="26"/>
                <w:szCs w:val="26"/>
                <w:u w:val="single"/>
                <w:lang w:val="de-DE"/>
              </w:rPr>
              <w:t>Dẫn nhập</w:t>
            </w:r>
          </w:p>
          <w:p w:rsidR="007E0154" w:rsidRPr="00550BD2" w:rsidRDefault="007E0154" w:rsidP="007E0154">
            <w:pPr>
              <w:rPr>
                <w:sz w:val="26"/>
                <w:szCs w:val="26"/>
                <w:lang w:val="de-DE"/>
              </w:rPr>
            </w:pPr>
          </w:p>
          <w:p w:rsidR="007E0154" w:rsidRPr="00550BD2" w:rsidRDefault="007E0154" w:rsidP="007E01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E0154" w:rsidRPr="007E0154" w:rsidRDefault="007E0154" w:rsidP="002B30B9">
            <w:pPr>
              <w:jc w:val="both"/>
              <w:rPr>
                <w:color w:val="000000" w:themeColor="text1"/>
                <w:lang w:val="de-DE"/>
              </w:rPr>
            </w:pPr>
            <w:r w:rsidRPr="004E4461">
              <w:rPr>
                <w:iCs/>
                <w:color w:val="000000" w:themeColor="text1"/>
                <w:lang w:val="de-DE"/>
              </w:rPr>
              <w:t xml:space="preserve">GV:Vào bài: Trong cuộc sống cũng như trong học tập thao tác phân tích có vai trò rất quan trọng. Nó giúp ta chia nhỏ vấn đề ra để tiện tìm hiểu, đánh giá hay đưa ra nhận định nào đó.Vậy mục đích, yêu cầu cũng như cách phân tích của thao tác này được biểu hiện như thế nào? Hôm nay cô </w:t>
            </w:r>
            <w:r w:rsidRPr="004E4461">
              <w:rPr>
                <w:iCs/>
                <w:color w:val="000000" w:themeColor="text1"/>
                <w:lang w:val="de-DE"/>
              </w:rPr>
              <w:lastRenderedPageBreak/>
              <w:t>cùng các em chúng ta cung tìm hiểu bài học:</w:t>
            </w:r>
            <w:r w:rsidR="002B30B9">
              <w:rPr>
                <w:iCs/>
                <w:color w:val="000000" w:themeColor="text1"/>
                <w:lang w:val="de-DE"/>
              </w:rPr>
              <w:t xml:space="preserve"> </w:t>
            </w:r>
            <w:r w:rsidRPr="004E4461">
              <w:rPr>
                <w:iCs/>
                <w:color w:val="000000" w:themeColor="text1"/>
                <w:lang w:val="de-DE"/>
              </w:rPr>
              <w:t>THAO TÁC LẬP LUẬN PHÂN TÍCH.</w:t>
            </w:r>
          </w:p>
          <w:p w:rsidR="007E0154" w:rsidRPr="00550BD2" w:rsidRDefault="007E0154" w:rsidP="007E0154">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de-DE"/>
              </w:rPr>
            </w:pPr>
          </w:p>
        </w:tc>
      </w:tr>
      <w:tr w:rsidR="007E0154" w:rsidRPr="00550BD2" w:rsidTr="00C53B29">
        <w:trPr>
          <w:trHeight w:val="4490"/>
        </w:trPr>
        <w:tc>
          <w:tcPr>
            <w:tcW w:w="521"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E0154" w:rsidRPr="00EF1A24" w:rsidRDefault="007E0154" w:rsidP="00EF1A24">
            <w:pPr>
              <w:rPr>
                <w:b/>
                <w:bCs/>
                <w:sz w:val="26"/>
                <w:szCs w:val="26"/>
                <w:u w:val="single"/>
                <w:lang w:val="nb-NO"/>
              </w:rPr>
            </w:pPr>
            <w:r w:rsidRPr="00550BD2">
              <w:rPr>
                <w:b/>
                <w:bCs/>
                <w:sz w:val="26"/>
                <w:szCs w:val="26"/>
                <w:u w:val="single"/>
                <w:lang w:val="nb-NO"/>
              </w:rPr>
              <w:t>Giảng bài mới</w:t>
            </w:r>
          </w:p>
          <w:p w:rsidR="00D44CFB" w:rsidRPr="004E4461" w:rsidRDefault="00D44CFB" w:rsidP="002B30B9">
            <w:pPr>
              <w:widowControl w:val="0"/>
              <w:autoSpaceDE w:val="0"/>
              <w:autoSpaceDN w:val="0"/>
              <w:adjustRightInd w:val="0"/>
              <w:jc w:val="both"/>
              <w:rPr>
                <w:lang w:val="de-DE"/>
              </w:rPr>
            </w:pPr>
            <w:r w:rsidRPr="004E4461">
              <w:rPr>
                <w:bCs/>
                <w:lang w:val="de-DE"/>
              </w:rPr>
              <w:t>I.Mục đích, yêu cầu của thao tác lập luận phân tích.</w:t>
            </w:r>
          </w:p>
          <w:p w:rsidR="00D44CFB" w:rsidRPr="004E4461" w:rsidRDefault="00D44CFB" w:rsidP="002B30B9">
            <w:pPr>
              <w:widowControl w:val="0"/>
              <w:autoSpaceDE w:val="0"/>
              <w:autoSpaceDN w:val="0"/>
              <w:adjustRightInd w:val="0"/>
              <w:jc w:val="both"/>
              <w:rPr>
                <w:lang w:val="de-DE"/>
              </w:rPr>
            </w:pPr>
            <w:r w:rsidRPr="004E4461">
              <w:rPr>
                <w:b/>
                <w:bCs/>
                <w:lang w:val="de-DE"/>
              </w:rPr>
              <w:t>1.Tìm hiểu ngữ liệu</w:t>
            </w:r>
          </w:p>
          <w:p w:rsidR="00D44CFB" w:rsidRPr="004E4461" w:rsidRDefault="00D44CFB" w:rsidP="002B30B9">
            <w:pPr>
              <w:widowControl w:val="0"/>
              <w:autoSpaceDE w:val="0"/>
              <w:autoSpaceDN w:val="0"/>
              <w:adjustRightInd w:val="0"/>
              <w:jc w:val="both"/>
              <w:rPr>
                <w:lang w:val="de-DE"/>
              </w:rPr>
            </w:pPr>
            <w:r w:rsidRPr="004E4461">
              <w:rPr>
                <w:lang w:val="de-DE"/>
              </w:rPr>
              <w:t>- Nội dung ý kiến đánh giá của tác giả: Sở khanh là kẻ bẩn thỉu, bần tiện, đại diện của sự đồi bại trongTruyện Kiều.</w:t>
            </w:r>
          </w:p>
          <w:p w:rsidR="00D44CFB" w:rsidRPr="004E4461" w:rsidRDefault="00D44CFB" w:rsidP="002B30B9">
            <w:pPr>
              <w:widowControl w:val="0"/>
              <w:autoSpaceDE w:val="0"/>
              <w:autoSpaceDN w:val="0"/>
              <w:adjustRightInd w:val="0"/>
              <w:jc w:val="both"/>
              <w:rPr>
                <w:lang w:val="de-DE"/>
              </w:rPr>
            </w:pPr>
            <w:r w:rsidRPr="004E4461">
              <w:rPr>
                <w:lang w:val="de-DE"/>
              </w:rPr>
              <w:t> - Các luận cứ(các yếu tố được phân tích)</w:t>
            </w:r>
          </w:p>
          <w:p w:rsidR="00D44CFB" w:rsidRPr="004E4461" w:rsidRDefault="00D44CFB" w:rsidP="002B30B9">
            <w:pPr>
              <w:widowControl w:val="0"/>
              <w:autoSpaceDE w:val="0"/>
              <w:autoSpaceDN w:val="0"/>
              <w:adjustRightInd w:val="0"/>
              <w:jc w:val="both"/>
              <w:rPr>
                <w:lang w:val="de-DE"/>
              </w:rPr>
            </w:pPr>
            <w:r w:rsidRPr="004E4461">
              <w:rPr>
                <w:lang w:val="de-DE"/>
              </w:rPr>
              <w:t>+Sở khanh sống bằng nghề đồi bại, bất chính..</w:t>
            </w:r>
          </w:p>
          <w:p w:rsidR="00D44CFB" w:rsidRPr="004E4461" w:rsidRDefault="00D44CFB" w:rsidP="002B30B9">
            <w:pPr>
              <w:widowControl w:val="0"/>
              <w:autoSpaceDE w:val="0"/>
              <w:autoSpaceDN w:val="0"/>
              <w:adjustRightInd w:val="0"/>
              <w:jc w:val="both"/>
              <w:rPr>
                <w:lang w:val="de-DE"/>
              </w:rPr>
            </w:pPr>
            <w:r w:rsidRPr="004E4461">
              <w:rPr>
                <w:lang w:val="de-DE"/>
              </w:rPr>
              <w:t>+Sở khanh là kẻ đồi bại nhất trong những kẻ làm nghề đồi bại: giả làm nguời tử tế để đánh lừa người con gái ngây thơ,trở mặt một cách trơ tráo.</w:t>
            </w:r>
          </w:p>
          <w:p w:rsidR="00D44CFB" w:rsidRPr="004E4461" w:rsidRDefault="00D44CFB" w:rsidP="002B30B9">
            <w:pPr>
              <w:widowControl w:val="0"/>
              <w:autoSpaceDE w:val="0"/>
              <w:autoSpaceDN w:val="0"/>
              <w:adjustRightInd w:val="0"/>
              <w:jc w:val="both"/>
              <w:rPr>
                <w:lang w:val="de-DE"/>
              </w:rPr>
            </w:pPr>
            <w:r w:rsidRPr="004E4461">
              <w:rPr>
                <w:lang w:val="de-DE"/>
              </w:rPr>
              <w:t>- Thao tác phân tích kết hợp chặt chẽ với tổng hợp: sau khi phân tích người viết đã khái quát tổng hợp bản</w:t>
            </w:r>
            <w:r w:rsidR="002B30B9">
              <w:rPr>
                <w:lang w:val="de-DE"/>
              </w:rPr>
              <w:t xml:space="preserve"> chất “cao nhất của sự đồi bại.</w:t>
            </w:r>
            <w:r w:rsidRPr="004E4461">
              <w:rPr>
                <w:lang w:val="de-DE"/>
              </w:rPr>
              <w:t>”</w:t>
            </w:r>
          </w:p>
          <w:p w:rsidR="00D44CFB" w:rsidRPr="004E4461" w:rsidRDefault="00D44CFB" w:rsidP="00D44CFB">
            <w:pPr>
              <w:widowControl w:val="0"/>
              <w:autoSpaceDE w:val="0"/>
              <w:autoSpaceDN w:val="0"/>
              <w:adjustRightInd w:val="0"/>
              <w:rPr>
                <w:lang w:val="de-DE"/>
              </w:rPr>
            </w:pPr>
            <w:r w:rsidRPr="004E4461">
              <w:rPr>
                <w:b/>
                <w:bCs/>
                <w:lang w:val="de-DE"/>
              </w:rPr>
              <w:t>2. Ghi nhớ:</w:t>
            </w:r>
          </w:p>
          <w:p w:rsidR="00D44CFB" w:rsidRPr="004E4461" w:rsidRDefault="00D44CFB" w:rsidP="00D44CFB">
            <w:pPr>
              <w:widowControl w:val="0"/>
              <w:autoSpaceDE w:val="0"/>
              <w:autoSpaceDN w:val="0"/>
              <w:adjustRightInd w:val="0"/>
              <w:rPr>
                <w:lang w:val="de-DE"/>
              </w:rPr>
            </w:pPr>
            <w:r w:rsidRPr="004E4461">
              <w:rPr>
                <w:lang w:val="de-DE"/>
              </w:rPr>
              <w:t>- Phân tích là chia nhỏ đối tượng thành các yếu tố để xem xét một cách kĩ càng nội dung, hình thức và mối quan hệ bên trong cũng như bên ngoài của chúng.</w:t>
            </w:r>
          </w:p>
          <w:p w:rsidR="00D44CFB" w:rsidRDefault="00D44CFB" w:rsidP="00D44CFB">
            <w:pPr>
              <w:widowControl w:val="0"/>
              <w:autoSpaceDE w:val="0"/>
              <w:autoSpaceDN w:val="0"/>
              <w:adjustRightInd w:val="0"/>
              <w:rPr>
                <w:lang w:val="de-DE"/>
              </w:rPr>
            </w:pPr>
            <w:r w:rsidRPr="004E4461">
              <w:rPr>
                <w:lang w:val="de-DE"/>
              </w:rPr>
              <w:t>- Phân tích bao giờ cũng gắn với tổng hợp.</w:t>
            </w:r>
          </w:p>
          <w:p w:rsidR="002B30B9" w:rsidRDefault="002B30B9" w:rsidP="00D44CFB">
            <w:pPr>
              <w:widowControl w:val="0"/>
              <w:autoSpaceDE w:val="0"/>
              <w:autoSpaceDN w:val="0"/>
              <w:adjustRightInd w:val="0"/>
              <w:rPr>
                <w:lang w:val="de-DE"/>
              </w:rPr>
            </w:pPr>
          </w:p>
          <w:p w:rsidR="002B30B9" w:rsidRPr="004E4461" w:rsidRDefault="002B30B9" w:rsidP="00D44CFB">
            <w:pPr>
              <w:widowControl w:val="0"/>
              <w:autoSpaceDE w:val="0"/>
              <w:autoSpaceDN w:val="0"/>
              <w:adjustRightInd w:val="0"/>
              <w:rPr>
                <w:lang w:val="de-DE"/>
              </w:rPr>
            </w:pPr>
          </w:p>
          <w:p w:rsidR="00D44CFB" w:rsidRPr="004E4461" w:rsidRDefault="00D44CFB" w:rsidP="00D44CFB">
            <w:pPr>
              <w:widowControl w:val="0"/>
              <w:autoSpaceDE w:val="0"/>
              <w:autoSpaceDN w:val="0"/>
              <w:adjustRightInd w:val="0"/>
              <w:rPr>
                <w:lang w:val="de-DE"/>
              </w:rPr>
            </w:pPr>
            <w:r w:rsidRPr="004E4461">
              <w:rPr>
                <w:b/>
                <w:bCs/>
                <w:u w:val="single"/>
                <w:lang w:val="de-DE"/>
              </w:rPr>
              <w:t>II. CÁCH PHÂN TÍCH</w:t>
            </w:r>
          </w:p>
          <w:p w:rsidR="00D44CFB" w:rsidRPr="004E4461" w:rsidRDefault="00D44CFB" w:rsidP="00D44CFB">
            <w:pPr>
              <w:widowControl w:val="0"/>
              <w:autoSpaceDE w:val="0"/>
              <w:autoSpaceDN w:val="0"/>
              <w:adjustRightInd w:val="0"/>
              <w:rPr>
                <w:lang w:val="de-DE"/>
              </w:rPr>
            </w:pPr>
            <w:r w:rsidRPr="004E4461">
              <w:rPr>
                <w:b/>
                <w:bCs/>
                <w:lang w:val="de-DE"/>
              </w:rPr>
              <w:t>1. Tìm hiểu các ngữ liệu</w:t>
            </w:r>
          </w:p>
          <w:p w:rsidR="00D44CFB" w:rsidRPr="00D44CFB" w:rsidRDefault="00D44CFB" w:rsidP="00D44CFB">
            <w:pPr>
              <w:widowControl w:val="0"/>
              <w:autoSpaceDE w:val="0"/>
              <w:autoSpaceDN w:val="0"/>
              <w:adjustRightInd w:val="0"/>
            </w:pPr>
            <w:r w:rsidRPr="00D44CFB">
              <w:rPr>
                <w:b/>
                <w:bCs/>
              </w:rPr>
              <w:t>a..Ngữ liệu ở mục I</w:t>
            </w:r>
            <w:r w:rsidRPr="00D44CFB">
              <w:t>.</w:t>
            </w:r>
          </w:p>
          <w:p w:rsidR="00D44CFB" w:rsidRPr="00D44CFB" w:rsidRDefault="00D44CFB" w:rsidP="002B30B9">
            <w:pPr>
              <w:widowControl w:val="0"/>
              <w:autoSpaceDE w:val="0"/>
              <w:autoSpaceDN w:val="0"/>
              <w:adjustRightInd w:val="0"/>
              <w:jc w:val="both"/>
            </w:pPr>
            <w:r w:rsidRPr="00D44CFB">
              <w:t xml:space="preserve">- Phân chia dựa trên cơ sở quan hệ nội bộ trong bản </w:t>
            </w:r>
            <w:r w:rsidRPr="00D44CFB">
              <w:lastRenderedPageBreak/>
              <w:t>thân đối tượng.</w:t>
            </w:r>
          </w:p>
          <w:p w:rsidR="00D44CFB" w:rsidRPr="00D44CFB" w:rsidRDefault="00D44CFB" w:rsidP="002B30B9">
            <w:pPr>
              <w:widowControl w:val="0"/>
              <w:autoSpaceDE w:val="0"/>
              <w:autoSpaceDN w:val="0"/>
              <w:adjustRightInd w:val="0"/>
              <w:jc w:val="both"/>
            </w:pPr>
            <w:r w:rsidRPr="00D44CFB">
              <w:t>- Phân tích kết hợp chặt chẽ với tổng hợp: Từ việc phân tích làm nổi bật những biểu hiện bẩn thỉu, bần tiện mà khái quát giá trị hiện thực của nhân vật này- bức trranh vêd nhà chứa, tính đồi bại trong xã hội đương thời</w:t>
            </w:r>
          </w:p>
          <w:p w:rsidR="00D44CFB" w:rsidRPr="00D44CFB" w:rsidRDefault="00D44CFB" w:rsidP="002B30B9">
            <w:pPr>
              <w:widowControl w:val="0"/>
              <w:autoSpaceDE w:val="0"/>
              <w:autoSpaceDN w:val="0"/>
              <w:adjustRightInd w:val="0"/>
              <w:jc w:val="both"/>
            </w:pPr>
            <w:r w:rsidRPr="00D44CFB">
              <w:rPr>
                <w:b/>
                <w:bCs/>
              </w:rPr>
              <w:t>b. Ngữ liệu</w:t>
            </w:r>
            <w:r w:rsidR="00C53B29">
              <w:rPr>
                <w:b/>
                <w:bCs/>
              </w:rPr>
              <w:t xml:space="preserve"> </w:t>
            </w:r>
            <w:r w:rsidRPr="00D44CFB">
              <w:rPr>
                <w:b/>
                <w:bCs/>
              </w:rPr>
              <w:t>(1) ở mục II</w:t>
            </w:r>
          </w:p>
          <w:p w:rsidR="00D44CFB" w:rsidRPr="00D44CFB" w:rsidRDefault="00D44CFB" w:rsidP="002B30B9">
            <w:pPr>
              <w:widowControl w:val="0"/>
              <w:autoSpaceDE w:val="0"/>
              <w:autoSpaceDN w:val="0"/>
              <w:adjustRightInd w:val="0"/>
              <w:jc w:val="both"/>
            </w:pPr>
            <w:r w:rsidRPr="00D44CFB">
              <w:t>- Phân tích theo quan hệ nội bộ của đối tượng</w:t>
            </w:r>
          </w:p>
          <w:p w:rsidR="00D44CFB" w:rsidRPr="00D44CFB" w:rsidRDefault="00D44CFB" w:rsidP="002B30B9">
            <w:pPr>
              <w:widowControl w:val="0"/>
              <w:autoSpaceDE w:val="0"/>
              <w:autoSpaceDN w:val="0"/>
              <w:adjustRightInd w:val="0"/>
              <w:jc w:val="both"/>
            </w:pPr>
            <w:r w:rsidRPr="00D44CFB">
              <w:t>- Phân tích theo quan hệ kết quả - nguyên nhân.</w:t>
            </w:r>
          </w:p>
          <w:p w:rsidR="00D44CFB" w:rsidRPr="00D44CFB" w:rsidRDefault="00D44CFB" w:rsidP="002B30B9">
            <w:pPr>
              <w:widowControl w:val="0"/>
              <w:autoSpaceDE w:val="0"/>
              <w:autoSpaceDN w:val="0"/>
              <w:adjustRightInd w:val="0"/>
              <w:jc w:val="both"/>
            </w:pPr>
            <w:r w:rsidRPr="00D44CFB">
              <w:t>+ ND chủ yếu vẫn nhìn về mặt tác hại của đồng tiền</w:t>
            </w:r>
          </w:p>
          <w:p w:rsidR="00D44CFB" w:rsidRPr="00D44CFB" w:rsidRDefault="00D44CFB" w:rsidP="002B30B9">
            <w:pPr>
              <w:widowControl w:val="0"/>
              <w:autoSpaceDE w:val="0"/>
              <w:autoSpaceDN w:val="0"/>
              <w:adjustRightInd w:val="0"/>
              <w:jc w:val="both"/>
            </w:pPr>
            <w:r w:rsidRPr="00D44CFB">
              <w:t>+ Vì một  loạt hành động gian ác, bất chính đều do đồng tiền chi phối</w:t>
            </w:r>
          </w:p>
          <w:p w:rsidR="00D44CFB" w:rsidRPr="00D44CFB" w:rsidRDefault="00D44CFB" w:rsidP="002B30B9">
            <w:pPr>
              <w:widowControl w:val="0"/>
              <w:autoSpaceDE w:val="0"/>
              <w:autoSpaceDN w:val="0"/>
              <w:adjustRightInd w:val="0"/>
              <w:jc w:val="both"/>
            </w:pPr>
            <w:r w:rsidRPr="00D44CFB">
              <w:t>- Phân tích theo quan hệ nguyên nhân- kết quả: mặt tác quái của đồng tiền → thái độ phê phán và khinh bỉ của ND khi nói đến đồng tiền</w:t>
            </w:r>
          </w:p>
          <w:p w:rsidR="00D44CFB" w:rsidRPr="00D44CFB" w:rsidRDefault="00D44CFB" w:rsidP="002B30B9">
            <w:pPr>
              <w:widowControl w:val="0"/>
              <w:autoSpaceDE w:val="0"/>
              <w:autoSpaceDN w:val="0"/>
              <w:adjustRightInd w:val="0"/>
              <w:jc w:val="both"/>
            </w:pPr>
            <w:r w:rsidRPr="00D44CFB">
              <w:t> </w:t>
            </w:r>
            <w:r w:rsidRPr="00D44CFB">
              <w:rPr>
                <w:b/>
                <w:bCs/>
              </w:rPr>
              <w:t>c. Ngữ liệu (2) ở mục II.</w:t>
            </w:r>
          </w:p>
          <w:p w:rsidR="00D44CFB" w:rsidRPr="00D44CFB" w:rsidRDefault="00D44CFB" w:rsidP="002B30B9">
            <w:pPr>
              <w:widowControl w:val="0"/>
              <w:autoSpaceDE w:val="0"/>
              <w:autoSpaceDN w:val="0"/>
              <w:adjustRightInd w:val="0"/>
              <w:jc w:val="both"/>
            </w:pPr>
            <w:r w:rsidRPr="00D44CFB">
              <w:t>- Phân tích theo quan hệ nguyên nhân - kết quả: Bùng nổ dân số, ảnh hưởng đến đời sống của con người</w:t>
            </w:r>
          </w:p>
          <w:p w:rsidR="00D44CFB" w:rsidRPr="00D44CFB" w:rsidRDefault="00D44CFB" w:rsidP="002B30B9">
            <w:pPr>
              <w:widowControl w:val="0"/>
              <w:autoSpaceDE w:val="0"/>
              <w:autoSpaceDN w:val="0"/>
              <w:adjustRightInd w:val="0"/>
              <w:jc w:val="both"/>
            </w:pPr>
            <w:r w:rsidRPr="00D44CFB">
              <w:t>- Phân tích theo quan hệ nội bộ của đối tượng.</w:t>
            </w:r>
          </w:p>
          <w:p w:rsidR="00D44CFB" w:rsidRPr="00D44CFB" w:rsidRDefault="00D44CFB" w:rsidP="002B30B9">
            <w:pPr>
              <w:widowControl w:val="0"/>
              <w:autoSpaceDE w:val="0"/>
              <w:autoSpaceDN w:val="0"/>
              <w:adjustRightInd w:val="0"/>
              <w:jc w:val="both"/>
            </w:pPr>
            <w:r w:rsidRPr="00D44CFB">
              <w:rPr>
                <w:b/>
                <w:bCs/>
              </w:rPr>
              <w:t>2. Ghi nhớ: </w:t>
            </w:r>
          </w:p>
          <w:p w:rsidR="00D44CFB" w:rsidRPr="00D44CFB" w:rsidRDefault="00D44CFB" w:rsidP="002B30B9">
            <w:pPr>
              <w:widowControl w:val="0"/>
              <w:autoSpaceDE w:val="0"/>
              <w:autoSpaceDN w:val="0"/>
              <w:adjustRightInd w:val="0"/>
              <w:jc w:val="both"/>
            </w:pPr>
            <w:r w:rsidRPr="00D44CFB">
              <w:t>- Khi phân tích, cần chia, tách đối tượng thành các yếu tố theo những tiêu chí, quan hệ nhất định</w:t>
            </w:r>
          </w:p>
          <w:p w:rsidR="00D44CFB" w:rsidRDefault="00D44CFB" w:rsidP="002B30B9">
            <w:pPr>
              <w:widowControl w:val="0"/>
              <w:autoSpaceDE w:val="0"/>
              <w:autoSpaceDN w:val="0"/>
              <w:adjustRightInd w:val="0"/>
              <w:jc w:val="both"/>
            </w:pPr>
            <w:r w:rsidRPr="00D44CFB">
              <w:t>- Cần đi sâu vào từng yếu tố, từng khía cạnh song cần đặc biệt lưu ý đén quan hệ giữa chúng với nhau trong một chỉnh thể toàn vẹn, thống nhất.</w:t>
            </w:r>
          </w:p>
          <w:p w:rsidR="00C53B29" w:rsidRPr="00D44CFB" w:rsidRDefault="00C53B29" w:rsidP="002B30B9">
            <w:pPr>
              <w:widowControl w:val="0"/>
              <w:autoSpaceDE w:val="0"/>
              <w:autoSpaceDN w:val="0"/>
              <w:adjustRightInd w:val="0"/>
              <w:jc w:val="both"/>
            </w:pPr>
          </w:p>
          <w:p w:rsidR="00D44CFB" w:rsidRPr="00D44CFB" w:rsidRDefault="00D44CFB" w:rsidP="00C53B29">
            <w:pPr>
              <w:widowControl w:val="0"/>
              <w:autoSpaceDE w:val="0"/>
              <w:autoSpaceDN w:val="0"/>
              <w:adjustRightInd w:val="0"/>
              <w:jc w:val="both"/>
            </w:pPr>
            <w:r w:rsidRPr="00D44CFB">
              <w:rPr>
                <w:b/>
                <w:bCs/>
                <w:u w:val="single"/>
              </w:rPr>
              <w:lastRenderedPageBreak/>
              <w:t>III. LUYỆN TẬP</w:t>
            </w:r>
          </w:p>
          <w:p w:rsidR="00D44CFB" w:rsidRPr="00D44CFB" w:rsidRDefault="00D44CFB" w:rsidP="00C53B29">
            <w:pPr>
              <w:widowControl w:val="0"/>
              <w:autoSpaceDE w:val="0"/>
              <w:autoSpaceDN w:val="0"/>
              <w:adjustRightInd w:val="0"/>
              <w:jc w:val="both"/>
            </w:pPr>
            <w:r w:rsidRPr="00D44CFB">
              <w:t>1a.Người viết đã phân tích đối tượng từ mối quan hệ giữa các bộ phận tạo nên đối tượng, tức là phân tích các từ ngữ tạo nên câu thơ để cho thấy diễn biến, các cung bậc tâm trạng của Thuý Kiều: đau xót, quẩn quanh và bàn hoàn, bế tắc.</w:t>
            </w:r>
          </w:p>
          <w:p w:rsidR="00D44CFB" w:rsidRPr="00D44CFB" w:rsidRDefault="00D44CFB" w:rsidP="00C53B29">
            <w:pPr>
              <w:widowControl w:val="0"/>
              <w:autoSpaceDE w:val="0"/>
              <w:autoSpaceDN w:val="0"/>
              <w:adjustRightInd w:val="0"/>
              <w:jc w:val="both"/>
            </w:pPr>
            <w:r w:rsidRPr="00D44CFB">
              <w:t>b. Quan hệ giữa đối tượg này với đối tượng khác có liên quan.: Bài thơ “lời kĩ nữ” của XD với bài “Tì bà hành” của</w:t>
            </w:r>
            <w:r>
              <w:t xml:space="preserve"> BCD.</w:t>
            </w:r>
          </w:p>
          <w:p w:rsidR="00D44CFB" w:rsidRDefault="00D44CFB" w:rsidP="00D44CFB">
            <w:pPr>
              <w:widowControl w:val="0"/>
              <w:autoSpaceDE w:val="0"/>
              <w:autoSpaceDN w:val="0"/>
              <w:adjustRightInd w:val="0"/>
              <w:rPr>
                <w:rFonts w:ascii="Arial" w:hAnsi="Arial" w:cs="Arial"/>
                <w:color w:val="262626"/>
                <w:sz w:val="30"/>
                <w:szCs w:val="30"/>
              </w:rPr>
            </w:pPr>
          </w:p>
          <w:p w:rsidR="007E0154" w:rsidRPr="00D060B4" w:rsidRDefault="007E0154" w:rsidP="00D44CFB">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val="single" w:color="114F6E"/>
                <w:lang w:val="nb-NO"/>
              </w:rPr>
              <w:lastRenderedPageBreak/>
              <w:t>Bước 1</w:t>
            </w:r>
            <w:r w:rsidRPr="004E4461">
              <w:rPr>
                <w:color w:val="000000" w:themeColor="text1"/>
                <w:u w:color="114F6E"/>
                <w:lang w:val="nb-NO"/>
              </w:rPr>
              <w:t>: Tìm hiểu bài.</w:t>
            </w:r>
          </w:p>
          <w:p w:rsidR="00EF1A24" w:rsidRPr="004E4461" w:rsidRDefault="00EF1A24" w:rsidP="00EF1A24">
            <w:pPr>
              <w:widowControl w:val="0"/>
              <w:autoSpaceDE w:val="0"/>
              <w:autoSpaceDN w:val="0"/>
              <w:adjustRightInd w:val="0"/>
              <w:jc w:val="both"/>
              <w:rPr>
                <w:color w:val="000000" w:themeColor="text1"/>
                <w:u w:color="114F6E"/>
                <w:lang w:val="nb-NO"/>
              </w:rPr>
            </w:pP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i/>
                <w:iCs/>
                <w:color w:val="000000" w:themeColor="text1"/>
                <w:u w:color="114F6E"/>
                <w:lang w:val="nb-NO"/>
              </w:rPr>
              <w:t>– Tìm hiểu mục đích, yêu cầu của thao tác lập luận phân tích</w:t>
            </w:r>
            <w:r w:rsidRPr="004E4461">
              <w:rPr>
                <w:color w:val="000000" w:themeColor="text1"/>
                <w:u w:color="114F6E"/>
                <w:lang w:val="nb-NO"/>
              </w:rPr>
              <w:t>.</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HS đọc phần I.</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GV tổng hợp phần lí thuyết.</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Chia nhóm nhỏ thảo luận câu hỏi mục I (tr25, 26) SGK.</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ml:space="preserve">– </w:t>
            </w:r>
            <w:r w:rsidRPr="004E4461">
              <w:rPr>
                <w:color w:val="000000" w:themeColor="text1"/>
                <w:u w:val="single" w:color="114F6E"/>
                <w:lang w:val="nb-NO"/>
              </w:rPr>
              <w:t>Nhóm 1</w:t>
            </w:r>
            <w:r w:rsidRPr="004E4461">
              <w:rPr>
                <w:color w:val="000000" w:themeColor="text1"/>
                <w:u w:color="114F6E"/>
                <w:lang w:val="nb-NO"/>
              </w:rPr>
              <w:t>.</w:t>
            </w:r>
            <w:r w:rsidR="002B30B9">
              <w:rPr>
                <w:color w:val="000000" w:themeColor="text1"/>
                <w:u w:color="114F6E"/>
                <w:lang w:val="nb-NO"/>
              </w:rPr>
              <w:t xml:space="preserve"> </w:t>
            </w:r>
            <w:r w:rsidRPr="004E4461">
              <w:rPr>
                <w:color w:val="000000" w:themeColor="text1"/>
                <w:u w:color="114F6E"/>
                <w:lang w:val="nb-NO"/>
              </w:rPr>
              <w:t>Xác định luận điểm (nội dung ý kiến đánh giá) của tác giả đối với nhân vật Sở Khanh?</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HS trả lời, Gv nhận xét vả chốt ý.</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ml:space="preserve">– </w:t>
            </w:r>
            <w:r w:rsidRPr="004E4461">
              <w:rPr>
                <w:color w:val="000000" w:themeColor="text1"/>
                <w:u w:val="single" w:color="114F6E"/>
                <w:lang w:val="nb-NO"/>
              </w:rPr>
              <w:t>Nhóm 2</w:t>
            </w:r>
            <w:r w:rsidRPr="004E4461">
              <w:rPr>
                <w:color w:val="000000" w:themeColor="text1"/>
                <w:u w:color="114F6E"/>
                <w:lang w:val="nb-NO"/>
              </w:rPr>
              <w:t>. Để thuyết phục người đọc tác giả đã phân tích như thế nào?</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HS trả lời, Gv nhận xét vả chốt ý.</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ml:space="preserve">– </w:t>
            </w:r>
            <w:r w:rsidRPr="004E4461">
              <w:rPr>
                <w:color w:val="000000" w:themeColor="text1"/>
                <w:u w:val="single" w:color="114F6E"/>
                <w:lang w:val="nb-NO"/>
              </w:rPr>
              <w:t>Nhóm 3</w:t>
            </w:r>
            <w:r w:rsidRPr="004E4461">
              <w:rPr>
                <w:color w:val="000000" w:themeColor="text1"/>
                <w:u w:color="114F6E"/>
                <w:lang w:val="nb-NO"/>
              </w:rPr>
              <w:t>. Chỉ ra sự kết hợp chặt chẽ giữa phân tích với tổng hợp?</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HS trả lời, Gv nhận xét vả chốt</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GV hỏi: Vậy thế nào là lập luận phân tích?</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HS trả lời, Gv nhận xét vả chốt</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lastRenderedPageBreak/>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i/>
                <w:iCs/>
                <w:color w:val="000000" w:themeColor="text1"/>
                <w:u w:color="114F6E"/>
                <w:lang w:val="nb-NO"/>
              </w:rPr>
              <w:t>Bước 2: Tìm hiểu cách phân tích</w:t>
            </w:r>
          </w:p>
          <w:p w:rsidR="00EF1A24" w:rsidRPr="004E4461" w:rsidRDefault="00EF1A24" w:rsidP="00EF1A24">
            <w:pPr>
              <w:widowControl w:val="0"/>
              <w:autoSpaceDE w:val="0"/>
              <w:autoSpaceDN w:val="0"/>
              <w:adjustRightInd w:val="0"/>
              <w:jc w:val="both"/>
              <w:rPr>
                <w:color w:val="000000" w:themeColor="text1"/>
                <w:u w:color="114F6E"/>
                <w:lang w:val="nb-NO"/>
              </w:rPr>
            </w:pPr>
            <w:r w:rsidRPr="004E4461">
              <w:rPr>
                <w:color w:val="000000" w:themeColor="text1"/>
                <w:u w:color="114F6E"/>
                <w:lang w:val="nb-NO"/>
              </w:rPr>
              <w:t>GV hỏi: Theo em, ta phải làm gì để sử dụng thao tác phân tích?</w:t>
            </w:r>
          </w:p>
          <w:p w:rsid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HS suy nghĩ trả lời.</w:t>
            </w:r>
          </w:p>
          <w:p w:rsidR="00EF1A24" w:rsidRDefault="00EF1A24" w:rsidP="00EF1A24">
            <w:pPr>
              <w:widowControl w:val="0"/>
              <w:autoSpaceDE w:val="0"/>
              <w:autoSpaceDN w:val="0"/>
              <w:adjustRightInd w:val="0"/>
              <w:jc w:val="both"/>
              <w:rPr>
                <w:color w:val="000000" w:themeColor="text1"/>
                <w:u w:color="114F6E"/>
              </w:rPr>
            </w:pPr>
            <w:r>
              <w:rPr>
                <w:color w:val="000000" w:themeColor="text1"/>
                <w:u w:color="114F6E"/>
              </w:rPr>
              <w:t>-</w:t>
            </w:r>
            <w:r w:rsidRPr="00EF1A24">
              <w:rPr>
                <w:color w:val="000000" w:themeColor="text1"/>
                <w:u w:color="114F6E"/>
              </w:rPr>
              <w:t>GV tổng hợp lí thuyết.</w:t>
            </w:r>
          </w:p>
          <w:p w:rsidR="00EF1A24" w:rsidRPr="00EF1A24" w:rsidRDefault="00EF1A24" w:rsidP="00EF1A24">
            <w:pPr>
              <w:widowControl w:val="0"/>
              <w:autoSpaceDE w:val="0"/>
              <w:autoSpaceDN w:val="0"/>
              <w:adjustRightInd w:val="0"/>
              <w:jc w:val="both"/>
              <w:rPr>
                <w:color w:val="000000" w:themeColor="text1"/>
                <w:u w:color="114F6E"/>
              </w:rPr>
            </w:pPr>
          </w:p>
          <w:p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u w:color="114F6E"/>
              </w:rPr>
              <w:t>Hoạt động 3: Luyện tập</w:t>
            </w:r>
          </w:p>
          <w:p w:rsidR="00EF1A24" w:rsidRPr="00EF1A24" w:rsidRDefault="00EF1A24" w:rsidP="00EF1A24">
            <w:pPr>
              <w:widowControl w:val="0"/>
              <w:autoSpaceDE w:val="0"/>
              <w:autoSpaceDN w:val="0"/>
              <w:adjustRightInd w:val="0"/>
              <w:jc w:val="both"/>
              <w:rPr>
                <w:color w:val="000000" w:themeColor="text1"/>
              </w:rPr>
            </w:pPr>
            <w:r w:rsidRPr="00EF1A24">
              <w:rPr>
                <w:color w:val="000000" w:themeColor="text1"/>
              </w:rPr>
              <w:t>GV hướng dẫn HS làm bài tập 1,2/SGK</w:t>
            </w:r>
          </w:p>
          <w:p w:rsidR="00EF1A24" w:rsidRPr="00EF1A24" w:rsidRDefault="00EF1A24" w:rsidP="00EF1A24">
            <w:pPr>
              <w:widowControl w:val="0"/>
              <w:autoSpaceDE w:val="0"/>
              <w:autoSpaceDN w:val="0"/>
              <w:adjustRightInd w:val="0"/>
              <w:jc w:val="both"/>
              <w:rPr>
                <w:color w:val="000000" w:themeColor="text1"/>
              </w:rPr>
            </w:pPr>
            <w:r w:rsidRPr="00EF1A24">
              <w:rPr>
                <w:color w:val="000000" w:themeColor="text1"/>
              </w:rPr>
              <w:t> </w:t>
            </w:r>
          </w:p>
          <w:p w:rsidR="00EF1A24" w:rsidRPr="00EF1A24" w:rsidRDefault="00EF1A24" w:rsidP="00EF1A24">
            <w:pPr>
              <w:widowControl w:val="0"/>
              <w:autoSpaceDE w:val="0"/>
              <w:autoSpaceDN w:val="0"/>
              <w:adjustRightInd w:val="0"/>
              <w:jc w:val="both"/>
              <w:rPr>
                <w:color w:val="000000" w:themeColor="text1"/>
                <w:u w:color="114F6E"/>
              </w:rPr>
            </w:pPr>
            <w:r w:rsidRPr="00EF1A24">
              <w:rPr>
                <w:color w:val="000000" w:themeColor="text1"/>
              </w:rPr>
              <w:t>Đầu tiên người viết nêu lối viết thể hiện cảm xúc riêng của Xuân Diệu. Sau đó người viết dẫn ra 2 VD. Trong bản dịch</w:t>
            </w:r>
            <w:r w:rsidRPr="00EF1A24">
              <w:rPr>
                <w:i/>
                <w:iCs/>
                <w:color w:val="000000" w:themeColor="text1"/>
              </w:rPr>
              <w:t>“Tì bà hành”</w:t>
            </w:r>
            <w:r w:rsidRPr="00EF1A24">
              <w:rPr>
                <w:color w:val="000000" w:themeColor="text1"/>
              </w:rPr>
              <w:t xml:space="preserve"> của Phan Huy Vịnh và trong hai câu thơ của Thế Lữ để thấy được sự yên tĩnh của KG qua sự cảm nhận của hai nhà thơ. Trên cơ sở người viết khẳng định với XD: cả tình và cảnh đều trở nên xôn xao vô cùng…Nhưng nàng không lặng lẽ buồn, ta thấy nàng run lên vì đau khổ</w:t>
            </w:r>
          </w:p>
          <w:p w:rsidR="007E0154" w:rsidRPr="00DA6AD2" w:rsidRDefault="00EF1A24" w:rsidP="00EF1A24">
            <w:pPr>
              <w:jc w:val="both"/>
            </w:pPr>
            <w:r>
              <w:rPr>
                <w:rFonts w:ascii="Arial" w:hAnsi="Arial" w:cs="Arial"/>
                <w:color w:val="114F6E"/>
                <w:sz w:val="28"/>
                <w:szCs w:val="28"/>
                <w:u w:color="114F6E"/>
              </w:rPr>
              <w:t> </w:t>
            </w:r>
          </w:p>
          <w:p w:rsidR="007E0154" w:rsidRPr="00550BD2" w:rsidRDefault="007E0154" w:rsidP="007E0154">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F1A24" w:rsidRPr="004E4461" w:rsidRDefault="00EF1A24" w:rsidP="00EF1A24">
            <w:pPr>
              <w:widowControl w:val="0"/>
              <w:autoSpaceDE w:val="0"/>
              <w:autoSpaceDN w:val="0"/>
              <w:adjustRightInd w:val="0"/>
              <w:rPr>
                <w:color w:val="000000" w:themeColor="text1"/>
                <w:lang w:val="nb-NO"/>
              </w:rPr>
            </w:pPr>
            <w:r w:rsidRPr="004E4461">
              <w:rPr>
                <w:color w:val="000000" w:themeColor="text1"/>
                <w:lang w:val="nb-NO"/>
              </w:rPr>
              <w:lastRenderedPageBreak/>
              <w:t>I. Tìm hiểu bài:</w:t>
            </w:r>
          </w:p>
          <w:p w:rsidR="00EF1A24" w:rsidRPr="004E4461" w:rsidRDefault="00EF1A24" w:rsidP="00EF1A24">
            <w:pPr>
              <w:widowControl w:val="0"/>
              <w:autoSpaceDE w:val="0"/>
              <w:autoSpaceDN w:val="0"/>
              <w:adjustRightInd w:val="0"/>
              <w:rPr>
                <w:color w:val="000000" w:themeColor="text1"/>
                <w:lang w:val="nb-NO"/>
              </w:rPr>
            </w:pPr>
          </w:p>
          <w:p w:rsidR="00EF1A24" w:rsidRPr="004E4461" w:rsidRDefault="00EF1A24" w:rsidP="00EF1A24">
            <w:pPr>
              <w:widowControl w:val="0"/>
              <w:autoSpaceDE w:val="0"/>
              <w:autoSpaceDN w:val="0"/>
              <w:adjustRightInd w:val="0"/>
              <w:rPr>
                <w:color w:val="000000" w:themeColor="text1"/>
                <w:lang w:val="nb-NO"/>
              </w:rPr>
            </w:pPr>
            <w:r w:rsidRPr="004E4461">
              <w:rPr>
                <w:color w:val="000000" w:themeColor="text1"/>
                <w:lang w:val="nb-NO"/>
              </w:rPr>
              <w:t> </w:t>
            </w:r>
          </w:p>
          <w:p w:rsidR="00EF1A24" w:rsidRPr="004E4461" w:rsidRDefault="00EF1A24" w:rsidP="002B30B9">
            <w:pPr>
              <w:widowControl w:val="0"/>
              <w:autoSpaceDE w:val="0"/>
              <w:autoSpaceDN w:val="0"/>
              <w:adjustRightInd w:val="0"/>
              <w:jc w:val="both"/>
              <w:rPr>
                <w:color w:val="000000" w:themeColor="text1"/>
                <w:lang w:val="nb-NO"/>
              </w:rPr>
            </w:pPr>
            <w:r w:rsidRPr="004E4461">
              <w:rPr>
                <w:color w:val="000000" w:themeColor="text1"/>
                <w:lang w:val="nb-NO"/>
              </w:rPr>
              <w:t> </w:t>
            </w:r>
          </w:p>
          <w:p w:rsidR="00EF1A24" w:rsidRPr="004E4461" w:rsidRDefault="00EF1A24" w:rsidP="002B30B9">
            <w:pPr>
              <w:widowControl w:val="0"/>
              <w:autoSpaceDE w:val="0"/>
              <w:autoSpaceDN w:val="0"/>
              <w:adjustRightInd w:val="0"/>
              <w:jc w:val="both"/>
              <w:rPr>
                <w:color w:val="000000" w:themeColor="text1"/>
                <w:lang w:val="nb-NO"/>
              </w:rPr>
            </w:pPr>
            <w:r w:rsidRPr="004E4461">
              <w:rPr>
                <w:color w:val="000000" w:themeColor="text1"/>
                <w:lang w:val="nb-NO"/>
              </w:rPr>
              <w:t>1. Mục đích, yêu cầu của thao tác lập luận phân tích.</w:t>
            </w:r>
          </w:p>
          <w:p w:rsidR="00EF1A24" w:rsidRPr="004E4461" w:rsidRDefault="00EF1A24" w:rsidP="002B30B9">
            <w:pPr>
              <w:widowControl w:val="0"/>
              <w:autoSpaceDE w:val="0"/>
              <w:autoSpaceDN w:val="0"/>
              <w:adjustRightInd w:val="0"/>
              <w:jc w:val="both"/>
              <w:rPr>
                <w:color w:val="000000" w:themeColor="text1"/>
                <w:lang w:val="nb-NO"/>
              </w:rPr>
            </w:pPr>
            <w:r w:rsidRPr="004E4461">
              <w:rPr>
                <w:color w:val="000000" w:themeColor="text1"/>
                <w:lang w:val="nb-NO"/>
              </w:rPr>
              <w:t> </w:t>
            </w:r>
          </w:p>
          <w:p w:rsidR="00EF1A24" w:rsidRPr="004E4461" w:rsidRDefault="00EF1A24" w:rsidP="002B30B9">
            <w:pPr>
              <w:widowControl w:val="0"/>
              <w:autoSpaceDE w:val="0"/>
              <w:autoSpaceDN w:val="0"/>
              <w:adjustRightInd w:val="0"/>
              <w:jc w:val="both"/>
              <w:rPr>
                <w:color w:val="000000" w:themeColor="text1"/>
                <w:lang w:val="nb-NO"/>
              </w:rPr>
            </w:pPr>
            <w:r w:rsidRPr="004E4461">
              <w:rPr>
                <w:color w:val="000000" w:themeColor="text1"/>
                <w:lang w:val="nb-NO"/>
              </w:rPr>
              <w:t>a. Tìm hiểu ngữ liệu:</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val="single"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val="single"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val="single"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val="single"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Sở Khanh là kẻ bẩn thỉu, bần tiện, đại diện cho  cho sự đồi bại trong xã hội “Truyện Kiều”.</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Để thuyết phục tác giả đã đưa ra các luận cứ làm sáng tỏ cho luận điểm ( các yếu tố được phân tích).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Sở Khanh sống bằng nghề đồi bại, bất chính.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ml:space="preserve">– Thao tác phân tích kết hợp chặt chẽ với tổng hợp: Sau khi phân tích </w:t>
            </w:r>
            <w:r w:rsidRPr="004E4461">
              <w:rPr>
                <w:color w:val="000000" w:themeColor="text1"/>
                <w:u w:color="114F6E"/>
                <w:lang w:val="nb-NO"/>
              </w:rPr>
              <w:lastRenderedPageBreak/>
              <w:t>chi tiết bộ mặt lừa bịp, tráo trở của Sở Khanh, tác giả đã tổng hợp và khái quát bản chất của hắn: …” Nó là cái mức cao nhất của tình hình đồi bại trong xã hội này”.</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b. kết luận:</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Phân tích bao giờ cũng gắn liền với tổng hợp. Đó là bản chất của thao tác phân tích trong văn nghị luận.</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Yêu cầu của một lập luận phân tích: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Xác định vấn đề phân tích.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Chia vấn đề thành những khía cạnh nhỏ.</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Khái quát tổng hợp.</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2. Cách phân tích.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Cần dựa trên những tiêu chí, quan hệ nhất định: ( Quan hệ giữa các yếu tố tạo nên đối tượng, quan hệ nhân quả, quan hệ giữa đối tượng với các đối tượng liên quan, quan hệ giữa người phân tích với đối tượng phân tích).</w:t>
            </w:r>
          </w:p>
          <w:p w:rsidR="00EF1A24" w:rsidRPr="004E4461" w:rsidRDefault="00EF1A24" w:rsidP="002B30B9">
            <w:pPr>
              <w:widowControl w:val="0"/>
              <w:autoSpaceDE w:val="0"/>
              <w:autoSpaceDN w:val="0"/>
              <w:adjustRightInd w:val="0"/>
              <w:jc w:val="both"/>
              <w:rPr>
                <w:color w:val="000000" w:themeColor="text1"/>
                <w:u w:color="114F6E"/>
                <w:lang w:val="nb-NO"/>
              </w:rPr>
            </w:pPr>
            <w:r w:rsidRPr="004E4461">
              <w:rPr>
                <w:color w:val="000000" w:themeColor="text1"/>
                <w:u w:color="114F6E"/>
                <w:lang w:val="nb-NO"/>
              </w:rPr>
              <w:t xml:space="preserve">– Phân tích cần đi sâu vào từng mặt, từng bộ phận nhưng cần lưu ý </w:t>
            </w:r>
            <w:r w:rsidRPr="004E4461">
              <w:rPr>
                <w:color w:val="000000" w:themeColor="text1"/>
                <w:u w:color="114F6E"/>
                <w:lang w:val="nb-NO"/>
              </w:rPr>
              <w:lastRenderedPageBreak/>
              <w:t>đến quan hệ giữa chúng với nhau, cần khái quát để rút ra bản chất chung của đối tượng.</w:t>
            </w:r>
          </w:p>
          <w:p w:rsidR="007E0154" w:rsidRPr="00550BD2" w:rsidRDefault="00EF1A24" w:rsidP="00EF1A24">
            <w:pPr>
              <w:rPr>
                <w:sz w:val="26"/>
                <w:szCs w:val="26"/>
                <w:lang w:val="nb-NO"/>
              </w:rPr>
            </w:pPr>
            <w:r w:rsidRPr="004E4461">
              <w:rPr>
                <w:rFonts w:ascii="Arial" w:hAnsi="Arial" w:cs="Arial"/>
                <w:color w:val="114F6E"/>
                <w:sz w:val="28"/>
                <w:szCs w:val="28"/>
                <w:u w:color="114F6E"/>
                <w:lang w:val="nb-NO"/>
              </w:rPr>
              <w:t> </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r>
              <w:rPr>
                <w:sz w:val="26"/>
                <w:szCs w:val="26"/>
                <w:lang w:val="nb-NO"/>
              </w:rPr>
              <w:t>15p</w:t>
            </w: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Pr="00127D41"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Default="007E0154" w:rsidP="007E0154">
            <w:pPr>
              <w:rPr>
                <w:sz w:val="26"/>
                <w:szCs w:val="26"/>
                <w:lang w:val="nb-NO"/>
              </w:rPr>
            </w:pPr>
          </w:p>
          <w:p w:rsidR="007E0154" w:rsidRPr="00127D41" w:rsidRDefault="007E0154" w:rsidP="007E0154">
            <w:pPr>
              <w:rPr>
                <w:sz w:val="26"/>
                <w:szCs w:val="26"/>
                <w:lang w:val="nb-NO"/>
              </w:rPr>
            </w:pPr>
          </w:p>
        </w:tc>
      </w:tr>
      <w:tr w:rsidR="007E0154" w:rsidRPr="00550BD2" w:rsidTr="007E0154">
        <w:tc>
          <w:tcPr>
            <w:tcW w:w="521"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E0154" w:rsidRDefault="007E0154" w:rsidP="007E0154">
            <w:pPr>
              <w:rPr>
                <w:b/>
                <w:bCs/>
                <w:sz w:val="26"/>
                <w:szCs w:val="26"/>
                <w:u w:val="single"/>
                <w:lang w:val="nb-NO"/>
              </w:rPr>
            </w:pPr>
            <w:r w:rsidRPr="00550BD2">
              <w:rPr>
                <w:b/>
                <w:bCs/>
                <w:sz w:val="26"/>
                <w:szCs w:val="26"/>
                <w:u w:val="single"/>
                <w:lang w:val="nb-NO"/>
              </w:rPr>
              <w:t>Củng cố kiến thức và kết thúc bài</w:t>
            </w:r>
          </w:p>
          <w:p w:rsidR="00D44CFB" w:rsidRPr="004E4461" w:rsidRDefault="00D44CFB" w:rsidP="00C53B29">
            <w:pPr>
              <w:widowControl w:val="0"/>
              <w:autoSpaceDE w:val="0"/>
              <w:autoSpaceDN w:val="0"/>
              <w:adjustRightInd w:val="0"/>
              <w:jc w:val="both"/>
              <w:rPr>
                <w:lang w:val="nb-NO"/>
              </w:rPr>
            </w:pPr>
            <w:r w:rsidRPr="004E4461">
              <w:rPr>
                <w:lang w:val="nb-NO"/>
              </w:rPr>
              <w:t>- Khi phân tích, cần chia, tách đối tượng thành các yếu tố theo những tiêu chí, quan hệ nhất định.</w:t>
            </w:r>
          </w:p>
          <w:p w:rsidR="00D44CFB" w:rsidRPr="00D44CFB" w:rsidRDefault="00D44CFB" w:rsidP="00C53B29">
            <w:pPr>
              <w:jc w:val="both"/>
              <w:rPr>
                <w:b/>
                <w:bCs/>
                <w:u w:val="single"/>
                <w:lang w:val="nb-NO"/>
              </w:rPr>
            </w:pPr>
            <w:r w:rsidRPr="004E4461">
              <w:rPr>
                <w:lang w:val="nb-NO"/>
              </w:rPr>
              <w:t>- Cần đi sâu vào từng yếu tố, từng khía cạnh song cần đặc biệt lưu ý đến quan hệ giữa chúng với nhau trong một chỉnh thể toàn vẹn, thống nhất.</w:t>
            </w:r>
          </w:p>
          <w:p w:rsidR="007E0154" w:rsidRPr="00550BD2" w:rsidRDefault="007E0154" w:rsidP="007E015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E0154" w:rsidRPr="00C53B29" w:rsidRDefault="007E0154" w:rsidP="007E0154">
            <w:pPr>
              <w:rPr>
                <w:lang w:val="nb-NO"/>
              </w:rPr>
            </w:pPr>
          </w:p>
          <w:p w:rsidR="007E0154" w:rsidRPr="00C53B29" w:rsidRDefault="007E0154" w:rsidP="007E0154">
            <w:pPr>
              <w:rPr>
                <w:lang w:val="nb-NO"/>
              </w:rPr>
            </w:pPr>
          </w:p>
          <w:p w:rsidR="007E0154" w:rsidRPr="00C53B29" w:rsidRDefault="007E0154" w:rsidP="007E0154">
            <w:pPr>
              <w:rPr>
                <w:lang w:val="nb-NO"/>
              </w:rPr>
            </w:pPr>
            <w:r w:rsidRPr="00C53B29">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0154" w:rsidRPr="00C53B29" w:rsidRDefault="007E0154" w:rsidP="007E0154">
            <w:pPr>
              <w:rPr>
                <w:lang w:val="nb-NO"/>
              </w:rPr>
            </w:pPr>
          </w:p>
          <w:p w:rsidR="007E0154" w:rsidRPr="00C53B29" w:rsidRDefault="007E0154" w:rsidP="007E0154">
            <w:pPr>
              <w:rPr>
                <w:lang w:val="nb-NO"/>
              </w:rPr>
            </w:pPr>
          </w:p>
          <w:p w:rsidR="007E0154" w:rsidRPr="00C53B29" w:rsidRDefault="007E0154" w:rsidP="007E0154">
            <w:pPr>
              <w:rPr>
                <w:lang w:val="nb-NO"/>
              </w:rPr>
            </w:pPr>
            <w:r w:rsidRPr="00C53B29">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nb-NO"/>
              </w:rPr>
            </w:pPr>
          </w:p>
        </w:tc>
      </w:tr>
      <w:tr w:rsidR="007E0154" w:rsidRPr="007B6401" w:rsidTr="007E01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E0154" w:rsidRPr="00C53B29" w:rsidRDefault="007E0154" w:rsidP="007E0154">
            <w:pPr>
              <w:rPr>
                <w:b/>
                <w:bCs/>
                <w:u w:val="single"/>
                <w:lang w:val="pt-BR"/>
              </w:rPr>
            </w:pPr>
            <w:r w:rsidRPr="00C53B29">
              <w:rPr>
                <w:b/>
                <w:bCs/>
                <w:u w:val="single"/>
                <w:lang w:val="pt-BR"/>
              </w:rPr>
              <w:t>Hướng dẫn tự học</w:t>
            </w:r>
          </w:p>
          <w:p w:rsidR="007E0154" w:rsidRPr="00C53B29" w:rsidRDefault="007E0154" w:rsidP="007E0154">
            <w:pPr>
              <w:rPr>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44CFB" w:rsidRPr="00C53B29" w:rsidRDefault="00D44CFB" w:rsidP="00D44CFB">
            <w:pPr>
              <w:widowControl w:val="0"/>
              <w:autoSpaceDE w:val="0"/>
              <w:autoSpaceDN w:val="0"/>
              <w:adjustRightInd w:val="0"/>
              <w:rPr>
                <w:lang w:val="pt-BR"/>
              </w:rPr>
            </w:pPr>
            <w:r w:rsidRPr="00C53B29">
              <w:rPr>
                <w:lang w:val="pt-BR"/>
              </w:rPr>
              <w:t>- Làm bài tập 2(sgk)</w:t>
            </w:r>
          </w:p>
          <w:p w:rsidR="007E0154" w:rsidRPr="00C53B29" w:rsidRDefault="00D44CFB" w:rsidP="00D44CFB">
            <w:pPr>
              <w:rPr>
                <w:lang w:val="pt-BR"/>
              </w:rPr>
            </w:pPr>
            <w:r w:rsidRPr="00C53B29">
              <w:rPr>
                <w:lang w:val="pt-BR"/>
              </w:rPr>
              <w:t>- Chuẩn bị: Thương vợ: Hình ảnh bà Tú qua nỗi lòng ông Tú; hình ảnh ông Tú qua nỗi lòng thương vợ</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pt-BR"/>
              </w:rPr>
            </w:pPr>
          </w:p>
        </w:tc>
      </w:tr>
    </w:tbl>
    <w:p w:rsidR="007E0154" w:rsidRPr="00CF508E" w:rsidRDefault="007E0154" w:rsidP="007E015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7E0154" w:rsidRPr="007B6401" w:rsidTr="007E0154">
        <w:tc>
          <w:tcPr>
            <w:tcW w:w="3384" w:type="dxa"/>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7E0154" w:rsidRPr="00550BD2" w:rsidRDefault="007E0154" w:rsidP="007E0154">
            <w:pPr>
              <w:rPr>
                <w:sz w:val="26"/>
                <w:szCs w:val="26"/>
                <w:lang w:val="pt-BR"/>
              </w:rPr>
            </w:pPr>
            <w:r>
              <w:rPr>
                <w:sz w:val="26"/>
                <w:szCs w:val="26"/>
                <w:lang w:val="pt-BR"/>
              </w:rPr>
              <w:t>Sách giáo khoa, tư liệu văn học</w:t>
            </w:r>
            <w:r w:rsidR="00D44CFB">
              <w:rPr>
                <w:sz w:val="26"/>
                <w:szCs w:val="26"/>
                <w:lang w:val="pt-BR"/>
              </w:rPr>
              <w:t>, sách tham khảo</w:t>
            </w:r>
          </w:p>
        </w:tc>
      </w:tr>
      <w:tr w:rsidR="007E0154" w:rsidRPr="005629BE" w:rsidTr="007E01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E0154" w:rsidRPr="005629BE" w:rsidRDefault="007E0154" w:rsidP="007E0154">
            <w:pPr>
              <w:rPr>
                <w:lang w:val="pt-BR"/>
              </w:rPr>
            </w:pPr>
          </w:p>
          <w:p w:rsidR="007E0154" w:rsidRPr="005629BE" w:rsidRDefault="007E0154" w:rsidP="007E0154">
            <w:pPr>
              <w:rPr>
                <w:lang w:val="pt-BR"/>
              </w:rPr>
            </w:pPr>
          </w:p>
          <w:p w:rsidR="007E0154" w:rsidRDefault="007E0154" w:rsidP="007E0154">
            <w:pPr>
              <w:jc w:val="center"/>
              <w:rPr>
                <w:b/>
                <w:bCs/>
                <w:lang w:val="pt-BR"/>
              </w:rPr>
            </w:pPr>
          </w:p>
          <w:p w:rsidR="007E0154" w:rsidRDefault="007E0154" w:rsidP="007E0154">
            <w:pPr>
              <w:jc w:val="center"/>
              <w:rPr>
                <w:b/>
                <w:bCs/>
                <w:lang w:val="pt-BR"/>
              </w:rPr>
            </w:pPr>
          </w:p>
          <w:p w:rsidR="007E0154" w:rsidRDefault="007E0154" w:rsidP="007E0154">
            <w:pPr>
              <w:jc w:val="center"/>
              <w:rPr>
                <w:b/>
                <w:bCs/>
                <w:lang w:val="pt-BR"/>
              </w:rPr>
            </w:pPr>
          </w:p>
          <w:p w:rsidR="007E0154" w:rsidRPr="005629BE" w:rsidRDefault="007E0154" w:rsidP="007E0154">
            <w:pPr>
              <w:jc w:val="center"/>
              <w:rPr>
                <w:b/>
                <w:bCs/>
                <w:lang w:val="pt-BR"/>
              </w:rPr>
            </w:pPr>
            <w:r w:rsidRPr="005629BE">
              <w:rPr>
                <w:b/>
                <w:bCs/>
                <w:lang w:val="pt-BR"/>
              </w:rPr>
              <w:t>Trưởng khoa/Trưởng tổ môn</w:t>
            </w:r>
          </w:p>
        </w:tc>
        <w:tc>
          <w:tcPr>
            <w:tcW w:w="4695" w:type="dxa"/>
            <w:shd w:val="clear" w:color="auto" w:fill="auto"/>
          </w:tcPr>
          <w:p w:rsidR="007E0154" w:rsidRPr="005629BE" w:rsidRDefault="007E0154" w:rsidP="007E0154">
            <w:pPr>
              <w:rPr>
                <w:lang w:val="pt-BR"/>
              </w:rPr>
            </w:pPr>
          </w:p>
          <w:p w:rsidR="007E0154" w:rsidRDefault="007E0154" w:rsidP="007E0154">
            <w:pPr>
              <w:rPr>
                <w:lang w:val="pt-BR"/>
              </w:rPr>
            </w:pPr>
          </w:p>
          <w:p w:rsidR="007E0154" w:rsidRDefault="007E0154" w:rsidP="007E0154">
            <w:pPr>
              <w:rPr>
                <w:lang w:val="pt-BR"/>
              </w:rPr>
            </w:pPr>
          </w:p>
          <w:p w:rsidR="007E0154" w:rsidRPr="005629BE" w:rsidRDefault="007E0154" w:rsidP="007E0154">
            <w:pPr>
              <w:rPr>
                <w:lang w:val="pt-BR"/>
              </w:rPr>
            </w:pPr>
            <w:r w:rsidRPr="005629BE">
              <w:rPr>
                <w:lang w:val="pt-BR"/>
              </w:rPr>
              <w:t>Tp. Hồ Chí Minh, ngày.....tháng ....năm.....</w:t>
            </w:r>
          </w:p>
          <w:p w:rsidR="007E0154" w:rsidRDefault="007E0154" w:rsidP="007E0154">
            <w:pPr>
              <w:jc w:val="center"/>
              <w:rPr>
                <w:lang w:val="pt-BR"/>
              </w:rPr>
            </w:pPr>
          </w:p>
          <w:p w:rsidR="007E0154" w:rsidRPr="002A4369" w:rsidRDefault="007E0154" w:rsidP="007E0154">
            <w:pPr>
              <w:jc w:val="center"/>
              <w:rPr>
                <w:lang w:val="pt-BR"/>
              </w:rPr>
            </w:pPr>
            <w:r w:rsidRPr="005629BE">
              <w:rPr>
                <w:b/>
                <w:lang w:val="pt-BR"/>
              </w:rPr>
              <w:t>Giảng viên</w:t>
            </w:r>
          </w:p>
          <w:p w:rsidR="007E0154" w:rsidRDefault="007E0154" w:rsidP="007E0154">
            <w:pPr>
              <w:jc w:val="center"/>
              <w:rPr>
                <w:b/>
                <w:lang w:val="pt-BR"/>
              </w:rPr>
            </w:pPr>
          </w:p>
          <w:p w:rsidR="007E0154" w:rsidRDefault="007E0154" w:rsidP="007E0154">
            <w:pPr>
              <w:rPr>
                <w:lang w:val="pt-BR"/>
              </w:rPr>
            </w:pPr>
          </w:p>
          <w:p w:rsidR="000A26AD" w:rsidRPr="005629BE" w:rsidRDefault="000A26AD" w:rsidP="007E0154">
            <w:pPr>
              <w:rPr>
                <w:lang w:val="pt-BR"/>
              </w:rPr>
            </w:pPr>
          </w:p>
        </w:tc>
      </w:tr>
    </w:tbl>
    <w:p w:rsidR="00E427C3" w:rsidRPr="00CF508E" w:rsidRDefault="00E427C3" w:rsidP="00E427C3">
      <w:pPr>
        <w:rPr>
          <w:lang w:val="pt-BR"/>
        </w:rPr>
      </w:pPr>
    </w:p>
    <w:tbl>
      <w:tblPr>
        <w:tblW w:w="0" w:type="auto"/>
        <w:tblLook w:val="01E0"/>
      </w:tblPr>
      <w:tblGrid>
        <w:gridCol w:w="3755"/>
        <w:gridCol w:w="5634"/>
      </w:tblGrid>
      <w:tr w:rsidR="00E427C3" w:rsidRPr="007B6401" w:rsidTr="008B28B7">
        <w:tc>
          <w:tcPr>
            <w:tcW w:w="3755" w:type="dxa"/>
            <w:shd w:val="clear" w:color="auto" w:fill="auto"/>
          </w:tcPr>
          <w:p w:rsidR="00E427C3" w:rsidRPr="005629BE" w:rsidRDefault="00E427C3" w:rsidP="008B28B7">
            <w:pPr>
              <w:rPr>
                <w:lang w:val="pt-BR"/>
              </w:rPr>
            </w:pPr>
            <w:r w:rsidRPr="005629BE">
              <w:rPr>
                <w:lang w:val="pt-BR"/>
              </w:rPr>
              <w:t>Giáo án số:</w:t>
            </w:r>
            <w:r>
              <w:rPr>
                <w:lang w:val="pt-BR"/>
              </w:rPr>
              <w:t xml:space="preserve"> 05</w:t>
            </w:r>
          </w:p>
        </w:tc>
        <w:tc>
          <w:tcPr>
            <w:tcW w:w="5634" w:type="dxa"/>
            <w:shd w:val="clear" w:color="auto" w:fill="auto"/>
          </w:tcPr>
          <w:p w:rsidR="00E427C3" w:rsidRPr="004E4461" w:rsidRDefault="00E427C3" w:rsidP="008B28B7">
            <w:pPr>
              <w:ind w:firstLine="655"/>
              <w:rPr>
                <w:lang w:val="pt-BR"/>
              </w:rPr>
            </w:pPr>
            <w:r w:rsidRPr="004E4461">
              <w:rPr>
                <w:lang w:val="pt-BR"/>
              </w:rPr>
              <w:t>Thời gian thực hiện: 02 tiết</w:t>
            </w:r>
          </w:p>
          <w:p w:rsidR="00E427C3" w:rsidRPr="004E4461" w:rsidRDefault="00E427C3" w:rsidP="008B28B7">
            <w:pPr>
              <w:ind w:firstLine="655"/>
              <w:rPr>
                <w:lang w:val="pt-BR"/>
              </w:rPr>
            </w:pPr>
            <w:r w:rsidRPr="004E4461">
              <w:rPr>
                <w:lang w:val="pt-BR"/>
              </w:rPr>
              <w:t>Tên chương:.........................................................</w:t>
            </w:r>
          </w:p>
          <w:p w:rsidR="00E427C3" w:rsidRPr="004E4461" w:rsidRDefault="00E427C3" w:rsidP="008B28B7">
            <w:pPr>
              <w:ind w:firstLine="655"/>
              <w:rPr>
                <w:lang w:val="pt-BR"/>
              </w:rPr>
            </w:pPr>
            <w:r w:rsidRPr="004E4461">
              <w:rPr>
                <w:lang w:val="pt-BR"/>
              </w:rPr>
              <w:t>..............................................................................</w:t>
            </w:r>
          </w:p>
          <w:p w:rsidR="00E427C3" w:rsidRPr="004E4461" w:rsidRDefault="00E427C3" w:rsidP="008B28B7">
            <w:pPr>
              <w:ind w:firstLine="655"/>
              <w:rPr>
                <w:lang w:val="pt-BR"/>
              </w:rPr>
            </w:pPr>
            <w:r w:rsidRPr="004E4461">
              <w:rPr>
                <w:lang w:val="pt-BR"/>
              </w:rPr>
              <w:t>Thực hiện ngày........tháng......năm............</w:t>
            </w:r>
          </w:p>
        </w:tc>
      </w:tr>
    </w:tbl>
    <w:p w:rsidR="00E427C3" w:rsidRPr="00CF508E" w:rsidRDefault="00E427C3" w:rsidP="00E427C3">
      <w:pPr>
        <w:rPr>
          <w:lang w:val="pt-BR"/>
        </w:rPr>
      </w:pPr>
    </w:p>
    <w:p w:rsidR="00E427C3" w:rsidRDefault="00E427C3" w:rsidP="00E427C3">
      <w:pPr>
        <w:rPr>
          <w:sz w:val="32"/>
          <w:szCs w:val="32"/>
          <w:lang w:val="it-IT"/>
        </w:rPr>
      </w:pPr>
    </w:p>
    <w:p w:rsidR="00E427C3" w:rsidRPr="00413EA3" w:rsidRDefault="00E427C3" w:rsidP="00E427C3">
      <w:pPr>
        <w:rPr>
          <w:b/>
          <w:sz w:val="28"/>
          <w:szCs w:val="28"/>
          <w:lang w:val="it-IT"/>
        </w:rPr>
      </w:pPr>
      <w:r w:rsidRPr="00413EA3">
        <w:rPr>
          <w:b/>
          <w:sz w:val="28"/>
          <w:szCs w:val="28"/>
          <w:lang w:val="it-IT"/>
        </w:rPr>
        <w:t xml:space="preserve">Bài </w:t>
      </w:r>
      <w:r>
        <w:rPr>
          <w:b/>
          <w:sz w:val="28"/>
          <w:szCs w:val="28"/>
          <w:lang w:val="it-IT"/>
        </w:rPr>
        <w:t xml:space="preserve">5: </w:t>
      </w:r>
      <w:r w:rsidR="00C53B29">
        <w:rPr>
          <w:b/>
          <w:sz w:val="28"/>
          <w:szCs w:val="28"/>
          <w:lang w:val="it-IT"/>
        </w:rPr>
        <w:tab/>
      </w:r>
      <w:r w:rsidR="00C53B29">
        <w:rPr>
          <w:b/>
          <w:sz w:val="28"/>
          <w:szCs w:val="28"/>
          <w:lang w:val="it-IT"/>
        </w:rPr>
        <w:tab/>
      </w:r>
      <w:r w:rsidR="00C53B29">
        <w:rPr>
          <w:b/>
          <w:sz w:val="28"/>
          <w:szCs w:val="28"/>
          <w:lang w:val="it-IT"/>
        </w:rPr>
        <w:tab/>
      </w:r>
      <w:r w:rsidR="00C53B29">
        <w:rPr>
          <w:b/>
          <w:sz w:val="28"/>
          <w:szCs w:val="28"/>
          <w:lang w:val="it-IT"/>
        </w:rPr>
        <w:tab/>
      </w:r>
      <w:r>
        <w:rPr>
          <w:b/>
          <w:sz w:val="28"/>
          <w:szCs w:val="28"/>
          <w:lang w:val="it-IT"/>
        </w:rPr>
        <w:t>THƯƠNG VỢ</w:t>
      </w:r>
    </w:p>
    <w:p w:rsidR="00E427C3" w:rsidRPr="00CF508E" w:rsidRDefault="00E427C3" w:rsidP="00E427C3">
      <w:pPr>
        <w:rPr>
          <w:lang w:val="it-IT"/>
        </w:rPr>
      </w:pPr>
      <w:r w:rsidRPr="00CF508E">
        <w:rPr>
          <w:lang w:val="it-IT"/>
        </w:rPr>
        <w:t xml:space="preserve">Mục tiêu của bài: </w:t>
      </w:r>
    </w:p>
    <w:p w:rsidR="00E427C3" w:rsidRDefault="00E427C3" w:rsidP="00E427C3">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E427C3" w:rsidRPr="007B6401" w:rsidTr="008B28B7">
        <w:trPr>
          <w:trHeight w:val="639"/>
        </w:trPr>
        <w:tc>
          <w:tcPr>
            <w:tcW w:w="1530" w:type="dxa"/>
          </w:tcPr>
          <w:p w:rsidR="00E427C3" w:rsidRPr="00C53B29" w:rsidRDefault="00E427C3" w:rsidP="008B28B7">
            <w:pPr>
              <w:rPr>
                <w:lang w:val="it-IT"/>
              </w:rPr>
            </w:pPr>
            <w:r w:rsidRPr="00C53B29">
              <w:rPr>
                <w:lang w:val="it-IT"/>
              </w:rPr>
              <w:t>-  Kiến thức:</w:t>
            </w:r>
          </w:p>
        </w:tc>
        <w:tc>
          <w:tcPr>
            <w:tcW w:w="7920" w:type="dxa"/>
          </w:tcPr>
          <w:p w:rsidR="00E427C3" w:rsidRPr="003E13D4" w:rsidRDefault="00E427C3" w:rsidP="008B28B7">
            <w:pPr>
              <w:ind w:left="12" w:right="181"/>
              <w:rPr>
                <w:bCs/>
                <w:lang w:val="it-IT"/>
              </w:rPr>
            </w:pPr>
            <w:r w:rsidRPr="00C53B29">
              <w:rPr>
                <w:bCs/>
                <w:lang w:val="it-IT"/>
              </w:rPr>
              <w:t>- Hình ảnh người vợ tần tảo, đảm đang, giàu đứ</w:t>
            </w:r>
            <w:r w:rsidRPr="003E13D4">
              <w:rPr>
                <w:bCs/>
                <w:lang w:val="it-IT"/>
              </w:rPr>
              <w:t>c hi sinh và ân tình sâu nặng cùng tiếng cười tự trào của Tú Xương.</w:t>
            </w:r>
          </w:p>
          <w:p w:rsidR="00E427C3" w:rsidRPr="003E13D4" w:rsidRDefault="00E427C3" w:rsidP="008B28B7">
            <w:pPr>
              <w:ind w:left="12" w:right="181"/>
              <w:rPr>
                <w:bCs/>
                <w:lang w:val="it-IT"/>
              </w:rPr>
            </w:pPr>
            <w:r w:rsidRPr="003E13D4">
              <w:rPr>
                <w:bCs/>
                <w:lang w:val="it-IT"/>
              </w:rPr>
              <w:t>- Phong cách Tú Xương : cảm xúc chân thành, lời thơ giản dị mà sâu sắc, kết hợp giữa trữ tình và trào phúng</w:t>
            </w:r>
          </w:p>
        </w:tc>
      </w:tr>
      <w:tr w:rsidR="00E427C3" w:rsidRPr="001C5DCB" w:rsidTr="008B28B7">
        <w:tc>
          <w:tcPr>
            <w:tcW w:w="1530" w:type="dxa"/>
          </w:tcPr>
          <w:p w:rsidR="00E427C3" w:rsidRPr="00607A66" w:rsidRDefault="00E427C3" w:rsidP="008B28B7">
            <w:r w:rsidRPr="00607A66">
              <w:t>- Kỹ năng:</w:t>
            </w:r>
          </w:p>
        </w:tc>
        <w:tc>
          <w:tcPr>
            <w:tcW w:w="7920" w:type="dxa"/>
          </w:tcPr>
          <w:p w:rsidR="00E427C3" w:rsidRPr="00B84833" w:rsidRDefault="00E427C3" w:rsidP="008B28B7">
            <w:pPr>
              <w:tabs>
                <w:tab w:val="num" w:pos="-108"/>
              </w:tabs>
              <w:ind w:left="12"/>
              <w:rPr>
                <w:bCs/>
              </w:rPr>
            </w:pPr>
            <w:r w:rsidRPr="00B84833">
              <w:rPr>
                <w:bCs/>
              </w:rPr>
              <w:t>- Đọc -  hiểu thơ trữ tình theo đặc trưng thể loại.</w:t>
            </w:r>
          </w:p>
          <w:p w:rsidR="00E427C3" w:rsidRPr="001C5DCB" w:rsidRDefault="00E427C3" w:rsidP="008B28B7">
            <w:pPr>
              <w:tabs>
                <w:tab w:val="num" w:pos="-108"/>
              </w:tabs>
              <w:ind w:left="12"/>
              <w:rPr>
                <w:b/>
                <w:bCs/>
              </w:rPr>
            </w:pPr>
            <w:r w:rsidRPr="00B84833">
              <w:rPr>
                <w:bCs/>
              </w:rPr>
              <w:t>- Phân tích, bình giảng thơ</w:t>
            </w:r>
          </w:p>
        </w:tc>
      </w:tr>
      <w:tr w:rsidR="00E427C3" w:rsidRPr="00607A66" w:rsidTr="008B28B7">
        <w:trPr>
          <w:trHeight w:val="109"/>
        </w:trPr>
        <w:tc>
          <w:tcPr>
            <w:tcW w:w="1530" w:type="dxa"/>
          </w:tcPr>
          <w:p w:rsidR="00E427C3" w:rsidRPr="00607A66" w:rsidRDefault="00E427C3" w:rsidP="008B28B7">
            <w:r w:rsidRPr="00607A66">
              <w:t>- Thái độ:</w:t>
            </w:r>
          </w:p>
        </w:tc>
        <w:tc>
          <w:tcPr>
            <w:tcW w:w="7920" w:type="dxa"/>
          </w:tcPr>
          <w:p w:rsidR="00E427C3" w:rsidRPr="00607A66" w:rsidRDefault="00E427C3" w:rsidP="008B28B7">
            <w:r>
              <w:rPr>
                <w:bCs/>
              </w:rPr>
              <w:t xml:space="preserve">- </w:t>
            </w:r>
            <w:r w:rsidRPr="00B84833">
              <w:rPr>
                <w:bCs/>
              </w:rPr>
              <w:t>Yêu mến, kính trọng đức hi sinh của người vợ, người mẹ Việt Nam</w:t>
            </w:r>
          </w:p>
        </w:tc>
      </w:tr>
    </w:tbl>
    <w:p w:rsidR="00E427C3" w:rsidRDefault="00E427C3" w:rsidP="00E427C3">
      <w:pPr>
        <w:rPr>
          <w:lang w:val="it-IT"/>
        </w:rPr>
      </w:pPr>
      <w:r>
        <w:rPr>
          <w:lang w:val="it-IT"/>
        </w:rPr>
        <w:t>Đồ</w:t>
      </w:r>
      <w:r w:rsidRPr="00CF508E">
        <w:rPr>
          <w:lang w:val="it-IT"/>
        </w:rPr>
        <w:t xml:space="preserve"> dùng và phương tiện dạy học</w:t>
      </w:r>
      <w:r>
        <w:rPr>
          <w:lang w:val="it-IT"/>
        </w:rPr>
        <w:t>:</w:t>
      </w:r>
    </w:p>
    <w:p w:rsidR="00E427C3" w:rsidRPr="00C532F4" w:rsidRDefault="00E427C3" w:rsidP="00E427C3">
      <w:pPr>
        <w:rPr>
          <w:lang w:val="it-IT"/>
        </w:rPr>
      </w:pPr>
      <w:r>
        <w:rPr>
          <w:lang w:val="it-IT"/>
        </w:rPr>
        <w:t>- Sách giáo khoa, sách giáo viên, giáo án, máy chiếu….</w:t>
      </w:r>
    </w:p>
    <w:p w:rsidR="00E427C3" w:rsidRDefault="00E427C3" w:rsidP="00E427C3">
      <w:pPr>
        <w:rPr>
          <w:lang w:val="it-IT"/>
        </w:rPr>
      </w:pP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4E4461" w:rsidRDefault="000A26AD" w:rsidP="000A26AD">
      <w:pPr>
        <w:rPr>
          <w:lang w:val="it-IT"/>
        </w:rPr>
      </w:pPr>
      <w:r w:rsidRPr="004E4461">
        <w:rPr>
          <w:lang w:val="it-IT"/>
        </w:rPr>
        <w:t>...................................................................................................................................................................................................................................................................................................................................................................................................................................................................................................................................................................................</w:t>
      </w:r>
    </w:p>
    <w:p w:rsidR="000A26AD" w:rsidRPr="00CD5447" w:rsidRDefault="000A26AD" w:rsidP="000A26AD">
      <w:pPr>
        <w:rPr>
          <w:b/>
          <w:lang w:val="sv-SE"/>
        </w:rPr>
      </w:pPr>
      <w:r w:rsidRPr="00CD5447">
        <w:rPr>
          <w:b/>
          <w:lang w:val="sv-SE"/>
        </w:rPr>
        <w:t>II. Thực hiện bài học:</w:t>
      </w:r>
    </w:p>
    <w:p w:rsidR="00E427C3" w:rsidRPr="00CF508E" w:rsidRDefault="00E427C3" w:rsidP="00E427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E427C3" w:rsidRPr="00550BD2"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Thời gian</w:t>
            </w:r>
          </w:p>
        </w:tc>
      </w:tr>
      <w:tr w:rsidR="00E427C3" w:rsidRPr="007B6401" w:rsidTr="008B28B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rPr>
                <w:lang w:val="de-DE"/>
              </w:rPr>
            </w:pPr>
          </w:p>
        </w:tc>
      </w:tr>
      <w:tr w:rsidR="00E427C3" w:rsidRPr="00550BD2"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r w:rsidRPr="00550BD2">
              <w:rPr>
                <w:b/>
                <w:bCs/>
                <w:sz w:val="26"/>
                <w:szCs w:val="26"/>
                <w:u w:val="single"/>
                <w:lang w:val="de-DE"/>
              </w:rPr>
              <w:t>Dẫn nhập</w:t>
            </w:r>
          </w:p>
          <w:p w:rsidR="00E427C3" w:rsidRPr="00550BD2" w:rsidRDefault="00E427C3" w:rsidP="008B28B7">
            <w:pPr>
              <w:rPr>
                <w:sz w:val="26"/>
                <w:szCs w:val="26"/>
                <w:lang w:val="de-DE"/>
              </w:rPr>
            </w:pPr>
          </w:p>
          <w:p w:rsidR="00E427C3" w:rsidRPr="00550BD2" w:rsidRDefault="00E427C3"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427C3" w:rsidRPr="00E427C3" w:rsidRDefault="00C53B29" w:rsidP="00C53B29">
            <w:pPr>
              <w:jc w:val="both"/>
              <w:rPr>
                <w:color w:val="000000" w:themeColor="text1"/>
                <w:lang w:val="de-DE"/>
              </w:rPr>
            </w:pPr>
            <w:r>
              <w:rPr>
                <w:b/>
                <w:bCs/>
                <w:i/>
                <w:iCs/>
                <w:color w:val="000000" w:themeColor="text1"/>
                <w:lang w:val="de-DE"/>
              </w:rPr>
              <w:t> GV v</w:t>
            </w:r>
            <w:r w:rsidR="00E427C3" w:rsidRPr="004E4461">
              <w:rPr>
                <w:b/>
                <w:bCs/>
                <w:i/>
                <w:iCs/>
                <w:color w:val="000000" w:themeColor="text1"/>
                <w:lang w:val="de-DE"/>
              </w:rPr>
              <w:t>ào bài:</w:t>
            </w:r>
            <w:r>
              <w:rPr>
                <w:b/>
                <w:bCs/>
                <w:i/>
                <w:iCs/>
                <w:color w:val="000000" w:themeColor="text1"/>
                <w:lang w:val="de-DE"/>
              </w:rPr>
              <w:t xml:space="preserve"> </w:t>
            </w:r>
            <w:r w:rsidR="00E427C3" w:rsidRPr="004E4461">
              <w:rPr>
                <w:color w:val="000000" w:themeColor="text1"/>
                <w:lang w:val="de-DE"/>
              </w:rPr>
              <w:t xml:space="preserve">Trong xã hội phong kiến thân phận người phụ nữ bao giờ cũng gắn liền với vất vả khó khăn, thậm chí còn gắn liền với những bi kịch. Sự cảm thông của xã hội với họ là cần thiết nhưng cần thiết nhất có lẽ là tình </w:t>
            </w:r>
            <w:r w:rsidR="00E427C3" w:rsidRPr="004E4461">
              <w:rPr>
                <w:color w:val="000000" w:themeColor="text1"/>
                <w:lang w:val="de-DE"/>
              </w:rPr>
              <w:lastRenderedPageBreak/>
              <w:t>cảm của chính những thành viên trong gia đình.Đó là động lực để họ vươn lên hoàn thành trách nhiệm của mình. Tú Xương là một người chồng đã thấu hiểu những k</w:t>
            </w:r>
            <w:r>
              <w:rPr>
                <w:color w:val="000000" w:themeColor="text1"/>
                <w:lang w:val="de-DE"/>
              </w:rPr>
              <w:t xml:space="preserve">hó khăn vất vả của vợ. </w:t>
            </w:r>
            <w:r w:rsidR="00E427C3" w:rsidRPr="004E4461">
              <w:rPr>
                <w:color w:val="000000" w:themeColor="text1"/>
                <w:lang w:val="de-DE"/>
              </w:rPr>
              <w:t>Qua bài “Thương vợ” chúng ta sẽ thấy rõ hơn điều đó</w:t>
            </w:r>
            <w:r>
              <w:rPr>
                <w:color w:val="000000" w:themeColor="text1"/>
                <w:lang w:val="de-DE"/>
              </w:rPr>
              <w:t xml:space="preserve">. </w:t>
            </w:r>
          </w:p>
          <w:p w:rsidR="00E427C3" w:rsidRPr="00550BD2" w:rsidRDefault="00E427C3" w:rsidP="008B28B7">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r>
              <w:rPr>
                <w:sz w:val="26"/>
                <w:szCs w:val="26"/>
                <w:lang w:val="de-DE"/>
              </w:rPr>
              <w:t>5p</w:t>
            </w:r>
          </w:p>
        </w:tc>
      </w:tr>
      <w:tr w:rsidR="00E427C3" w:rsidRPr="007B6401"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E427C3" w:rsidRDefault="00E427C3" w:rsidP="00E427C3">
            <w:pPr>
              <w:rPr>
                <w:b/>
                <w:bCs/>
                <w:sz w:val="26"/>
                <w:szCs w:val="26"/>
                <w:u w:val="single"/>
                <w:lang w:val="nb-NO"/>
              </w:rPr>
            </w:pPr>
            <w:r w:rsidRPr="00550BD2">
              <w:rPr>
                <w:b/>
                <w:bCs/>
                <w:sz w:val="26"/>
                <w:szCs w:val="26"/>
                <w:u w:val="single"/>
                <w:lang w:val="nb-NO"/>
              </w:rPr>
              <w:t>Giảng bài mới</w:t>
            </w:r>
          </w:p>
          <w:p w:rsidR="00E427C3" w:rsidRPr="00B84833" w:rsidRDefault="00E427C3" w:rsidP="00E427C3">
            <w:pPr>
              <w:jc w:val="both"/>
              <w:rPr>
                <w:b/>
                <w:lang w:val="pt-BR"/>
              </w:rPr>
            </w:pPr>
            <w:r w:rsidRPr="00B84833">
              <w:rPr>
                <w:b/>
                <w:lang w:val="pt-BR"/>
              </w:rPr>
              <w:t>I. Tìm hiểu chung:</w:t>
            </w:r>
          </w:p>
          <w:p w:rsidR="00E427C3" w:rsidRPr="00B84833" w:rsidRDefault="00E427C3" w:rsidP="00E427C3">
            <w:pPr>
              <w:jc w:val="both"/>
              <w:rPr>
                <w:b/>
                <w:lang w:val="pt-BR"/>
              </w:rPr>
            </w:pPr>
            <w:r w:rsidRPr="00B84833">
              <w:rPr>
                <w:b/>
                <w:lang w:val="pt-BR"/>
              </w:rPr>
              <w:t xml:space="preserve">  1.Tác giả:</w:t>
            </w:r>
          </w:p>
          <w:p w:rsidR="00E427C3" w:rsidRPr="00B84833" w:rsidRDefault="00E427C3" w:rsidP="00E427C3">
            <w:pPr>
              <w:jc w:val="both"/>
              <w:rPr>
                <w:lang w:val="pt-BR"/>
              </w:rPr>
            </w:pPr>
            <w:r w:rsidRPr="00B84833">
              <w:rPr>
                <w:lang w:val="pt-BR"/>
              </w:rPr>
              <w:t>- Trần Tế Xương (1870- 1907) thường gọi là tú Xương.</w:t>
            </w:r>
          </w:p>
          <w:p w:rsidR="00E427C3" w:rsidRPr="00B84833" w:rsidRDefault="00E427C3" w:rsidP="00E427C3">
            <w:pPr>
              <w:jc w:val="both"/>
              <w:rPr>
                <w:lang w:val="pt-BR"/>
              </w:rPr>
            </w:pPr>
            <w:r w:rsidRPr="00B84833">
              <w:rPr>
                <w:lang w:val="pt-BR"/>
              </w:rPr>
              <w:t>- Quê làng Vị Xuyên – Mĩ Lộc – Nam Định.</w:t>
            </w:r>
          </w:p>
          <w:p w:rsidR="00E427C3" w:rsidRPr="00B84833" w:rsidRDefault="00E427C3" w:rsidP="00E427C3">
            <w:pPr>
              <w:jc w:val="both"/>
              <w:rPr>
                <w:lang w:val="pt-BR"/>
              </w:rPr>
            </w:pPr>
            <w:r w:rsidRPr="00B84833">
              <w:rPr>
                <w:lang w:val="pt-BR"/>
              </w:rPr>
              <w:t>- Tú Xương sống 37 năm chỉ đỗ tú tài nhưng sự nghiệp thơ ca của ông trở thành bất tử.</w:t>
            </w:r>
          </w:p>
          <w:p w:rsidR="00E427C3" w:rsidRPr="00B84833" w:rsidRDefault="00E427C3" w:rsidP="00E427C3">
            <w:pPr>
              <w:jc w:val="both"/>
              <w:rPr>
                <w:lang w:val="pt-BR"/>
              </w:rPr>
            </w:pPr>
            <w:r w:rsidRPr="00B84833">
              <w:rPr>
                <w:lang w:val="pt-BR"/>
              </w:rPr>
              <w:t>- Sáng tác của Tú Xương gồm 2 mảng: trữ tình và trào phúng.</w:t>
            </w:r>
          </w:p>
          <w:p w:rsidR="00E427C3" w:rsidRPr="00B84833" w:rsidRDefault="00E427C3" w:rsidP="00E427C3">
            <w:pPr>
              <w:jc w:val="both"/>
              <w:rPr>
                <w:b/>
                <w:lang w:val="pt-BR"/>
              </w:rPr>
            </w:pPr>
            <w:r w:rsidRPr="00B84833">
              <w:rPr>
                <w:b/>
                <w:lang w:val="pt-BR"/>
              </w:rPr>
              <w:t xml:space="preserve">   2.</w:t>
            </w:r>
            <w:r w:rsidR="00C53B29">
              <w:rPr>
                <w:b/>
                <w:lang w:val="pt-BR"/>
              </w:rPr>
              <w:t xml:space="preserve"> </w:t>
            </w:r>
            <w:r w:rsidRPr="00B84833">
              <w:rPr>
                <w:b/>
                <w:lang w:val="pt-BR"/>
              </w:rPr>
              <w:t>Đề tài, vị trí bài thơ:</w:t>
            </w:r>
          </w:p>
          <w:p w:rsidR="00E427C3" w:rsidRPr="00B84833" w:rsidRDefault="00E427C3" w:rsidP="00E427C3">
            <w:pPr>
              <w:jc w:val="both"/>
              <w:rPr>
                <w:lang w:val="pt-BR"/>
              </w:rPr>
            </w:pPr>
            <w:r w:rsidRPr="00B84833">
              <w:rPr>
                <w:lang w:val="pt-BR"/>
              </w:rPr>
              <w:t>“ Thương vợ” là một trong những bài thơ hay nhất và cẩm động nhất của tú Xương.</w:t>
            </w:r>
          </w:p>
          <w:p w:rsidR="00E427C3" w:rsidRPr="00B84833" w:rsidRDefault="00E427C3" w:rsidP="00E427C3">
            <w:pPr>
              <w:jc w:val="both"/>
              <w:rPr>
                <w:b/>
                <w:lang w:val="pt-BR"/>
              </w:rPr>
            </w:pPr>
            <w:r w:rsidRPr="00B84833">
              <w:rPr>
                <w:b/>
                <w:lang w:val="pt-BR"/>
              </w:rPr>
              <w:t>II. Đọc – hiểu:</w:t>
            </w:r>
          </w:p>
          <w:p w:rsidR="00E427C3" w:rsidRPr="00B84833" w:rsidRDefault="00E427C3" w:rsidP="00E427C3">
            <w:pPr>
              <w:jc w:val="both"/>
              <w:rPr>
                <w:lang w:val="pt-BR"/>
              </w:rPr>
            </w:pPr>
          </w:p>
          <w:p w:rsidR="00E427C3" w:rsidRPr="00B84833" w:rsidRDefault="00E427C3" w:rsidP="00E427C3">
            <w:pPr>
              <w:jc w:val="both"/>
              <w:rPr>
                <w:b/>
                <w:lang w:val="pt-BR"/>
              </w:rPr>
            </w:pPr>
            <w:r w:rsidRPr="00B84833">
              <w:rPr>
                <w:b/>
                <w:lang w:val="pt-BR"/>
              </w:rPr>
              <w:t>1.Hai câu đề:</w:t>
            </w:r>
          </w:p>
          <w:p w:rsidR="00E427C3" w:rsidRPr="00B84833" w:rsidRDefault="00E427C3" w:rsidP="00E427C3">
            <w:pPr>
              <w:jc w:val="both"/>
              <w:rPr>
                <w:lang w:val="pt-BR"/>
              </w:rPr>
            </w:pPr>
            <w:r>
              <w:rPr>
                <w:lang w:val="pt-BR"/>
              </w:rPr>
              <w:t>Kể về c</w:t>
            </w:r>
            <w:r w:rsidRPr="00B84833">
              <w:rPr>
                <w:lang w:val="pt-BR"/>
              </w:rPr>
              <w:t>g việc làm ăn và gánh nặng mà bà Tù phải đảm đang:</w:t>
            </w:r>
          </w:p>
          <w:p w:rsidR="00E427C3" w:rsidRPr="00B84833" w:rsidRDefault="00E427C3" w:rsidP="00C53B29">
            <w:pPr>
              <w:jc w:val="both"/>
              <w:rPr>
                <w:lang w:val="pt-BR"/>
              </w:rPr>
            </w:pPr>
            <w:r w:rsidRPr="00B84833">
              <w:rPr>
                <w:lang w:val="pt-BR"/>
              </w:rPr>
              <w:t xml:space="preserve">- </w:t>
            </w:r>
            <w:r w:rsidRPr="00B84833">
              <w:rPr>
                <w:i/>
                <w:iCs/>
                <w:lang w:val="pt-BR"/>
              </w:rPr>
              <w:t>Quanh năm</w:t>
            </w:r>
            <w:r w:rsidRPr="00B84833">
              <w:rPr>
                <w:lang w:val="pt-BR"/>
              </w:rPr>
              <w:t> : Cách tính thời gian vất vả, triền miên, hết năm nà</w:t>
            </w:r>
            <w:r w:rsidR="00C53B29">
              <w:rPr>
                <w:lang w:val="pt-BR"/>
              </w:rPr>
              <w:t>y sang năm khác.</w:t>
            </w:r>
          </w:p>
          <w:p w:rsidR="00E427C3" w:rsidRPr="00B84833" w:rsidRDefault="00E427C3" w:rsidP="00E427C3">
            <w:pPr>
              <w:jc w:val="both"/>
              <w:rPr>
                <w:lang w:val="pt-BR"/>
              </w:rPr>
            </w:pPr>
            <w:r w:rsidRPr="00B84833">
              <w:rPr>
                <w:lang w:val="pt-BR"/>
              </w:rPr>
              <w:t xml:space="preserve">- </w:t>
            </w:r>
            <w:r w:rsidRPr="00B84833">
              <w:rPr>
                <w:i/>
                <w:iCs/>
                <w:lang w:val="pt-BR"/>
              </w:rPr>
              <w:t>Mom sông</w:t>
            </w:r>
            <w:r w:rsidRPr="00B84833">
              <w:rPr>
                <w:lang w:val="pt-BR"/>
              </w:rPr>
              <w:t> : Địa điểm làm ăn cheo leo, nguy hiểm, không ổn định.</w:t>
            </w:r>
          </w:p>
          <w:p w:rsidR="00E427C3" w:rsidRPr="00B84833" w:rsidRDefault="00E427C3" w:rsidP="00E427C3">
            <w:pPr>
              <w:jc w:val="both"/>
              <w:rPr>
                <w:lang w:val="pt-BR"/>
              </w:rPr>
            </w:pPr>
          </w:p>
          <w:p w:rsidR="00E427C3" w:rsidRPr="00B84833" w:rsidRDefault="00E427C3" w:rsidP="00E427C3">
            <w:pPr>
              <w:jc w:val="both"/>
              <w:rPr>
                <w:lang w:val="pt-BR"/>
              </w:rPr>
            </w:pPr>
            <w:r w:rsidRPr="00B84833">
              <w:rPr>
                <w:lang w:val="pt-BR"/>
              </w:rPr>
              <w:lastRenderedPageBreak/>
              <w:t xml:space="preserve">- </w:t>
            </w:r>
            <w:r w:rsidRPr="00B84833">
              <w:rPr>
                <w:i/>
                <w:iCs/>
                <w:lang w:val="pt-BR"/>
              </w:rPr>
              <w:t>Nuôi đủ 5 con… 1 chồng</w:t>
            </w:r>
            <w:r w:rsidRPr="00B84833">
              <w:rPr>
                <w:lang w:val="pt-BR"/>
              </w:rPr>
              <w:t>: Bà Tú nuôi 6 miệng ăn. Ông Tú tự coi mình như một thứ con riêng đặc biệt ( Một mình ông = 5 người khác).</w:t>
            </w:r>
          </w:p>
          <w:p w:rsidR="00E427C3" w:rsidRPr="00B84833" w:rsidRDefault="00E427C3" w:rsidP="00E427C3">
            <w:pPr>
              <w:jc w:val="both"/>
              <w:rPr>
                <w:lang w:val="pt-BR"/>
              </w:rPr>
            </w:pPr>
          </w:p>
          <w:p w:rsidR="00E427C3" w:rsidRDefault="00E427C3" w:rsidP="00E427C3">
            <w:pPr>
              <w:jc w:val="both"/>
              <w:rPr>
                <w:lang w:val="pt-BR"/>
              </w:rPr>
            </w:pPr>
            <w:r w:rsidRPr="00B84833">
              <w:rPr>
                <w:lang w:val="fr-FR"/>
              </w:rPr>
              <w:sym w:font="Wingdings" w:char="F0E0"/>
            </w:r>
            <w:r w:rsidRPr="00B84833">
              <w:rPr>
                <w:lang w:val="pt-BR"/>
              </w:rPr>
              <w:t xml:space="preserve"> Lòng biết ơn sâu sắc công lao của bà Tú đối với cha con ông Tú. Lòng vị tha cao quí của bà càng thêm sáng tỏ.</w:t>
            </w:r>
          </w:p>
          <w:p w:rsidR="00C53B29" w:rsidRDefault="00C53B29" w:rsidP="00E427C3">
            <w:pPr>
              <w:jc w:val="both"/>
              <w:rPr>
                <w:lang w:val="pt-BR"/>
              </w:rPr>
            </w:pPr>
          </w:p>
          <w:p w:rsidR="00C53B29" w:rsidRPr="00B84833" w:rsidRDefault="00C53B29" w:rsidP="00E427C3">
            <w:pPr>
              <w:jc w:val="both"/>
              <w:rPr>
                <w:lang w:val="pt-BR"/>
              </w:rPr>
            </w:pPr>
          </w:p>
          <w:p w:rsidR="00E427C3" w:rsidRPr="00B84833" w:rsidRDefault="00E427C3" w:rsidP="00E427C3">
            <w:pPr>
              <w:jc w:val="both"/>
              <w:rPr>
                <w:b/>
                <w:lang w:val="pt-BR"/>
              </w:rPr>
            </w:pPr>
            <w:r w:rsidRPr="00B84833">
              <w:rPr>
                <w:b/>
                <w:lang w:val="pt-BR"/>
              </w:rPr>
              <w:t>2. Hai câu thực:</w:t>
            </w:r>
          </w:p>
          <w:p w:rsidR="00E427C3" w:rsidRPr="00B84833" w:rsidRDefault="00E427C3" w:rsidP="00E427C3">
            <w:pPr>
              <w:jc w:val="both"/>
              <w:rPr>
                <w:lang w:val="pt-BR"/>
              </w:rPr>
            </w:pPr>
            <w:r w:rsidRPr="00B84833">
              <w:rPr>
                <w:lang w:val="pt-BR"/>
              </w:rPr>
              <w:t>Đặc tả cảnh làm ăn vất vả để mưu sinh của bà Tú.</w:t>
            </w:r>
          </w:p>
          <w:p w:rsidR="00E427C3" w:rsidRPr="00B84833" w:rsidRDefault="00E427C3" w:rsidP="00E427C3">
            <w:pPr>
              <w:jc w:val="both"/>
              <w:rPr>
                <w:lang w:val="pt-BR"/>
              </w:rPr>
            </w:pPr>
            <w:r w:rsidRPr="00B84833">
              <w:rPr>
                <w:lang w:val="pt-BR"/>
              </w:rPr>
              <w:t xml:space="preserve">- </w:t>
            </w:r>
            <w:r w:rsidRPr="00B84833">
              <w:rPr>
                <w:i/>
                <w:iCs/>
                <w:lang w:val="pt-BR"/>
              </w:rPr>
              <w:t>Lặn lội thân cò</w:t>
            </w:r>
            <w:r w:rsidRPr="00B84833">
              <w:rPr>
                <w:lang w:val="pt-BR"/>
              </w:rPr>
              <w:t>: Vất vả, đơn chiếc khi kiếm ăn.</w:t>
            </w:r>
          </w:p>
          <w:p w:rsidR="00E427C3" w:rsidRDefault="00E427C3" w:rsidP="00E427C3">
            <w:pPr>
              <w:rPr>
                <w:lang w:val="pt-BR"/>
              </w:rPr>
            </w:pPr>
            <w:r w:rsidRPr="00B84833">
              <w:rPr>
                <w:lang w:val="pt-BR"/>
              </w:rPr>
              <w:t xml:space="preserve">- </w:t>
            </w:r>
            <w:r w:rsidRPr="00B84833">
              <w:rPr>
                <w:i/>
                <w:iCs/>
                <w:lang w:val="pt-BR"/>
              </w:rPr>
              <w:t>Quãng vắng, đò đông</w:t>
            </w:r>
            <w:r w:rsidRPr="00B84833">
              <w:rPr>
                <w:lang w:val="pt-BR"/>
              </w:rPr>
              <w:t>:</w:t>
            </w:r>
          </w:p>
          <w:p w:rsidR="00E427C3" w:rsidRPr="00B84833" w:rsidRDefault="00E427C3" w:rsidP="00E427C3">
            <w:pPr>
              <w:jc w:val="both"/>
              <w:rPr>
                <w:lang w:val="pt-BR"/>
              </w:rPr>
            </w:pPr>
            <w:r w:rsidRPr="00B84833">
              <w:rPr>
                <w:lang w:val="pt-BR"/>
              </w:rPr>
              <w:t>Cảnh kiếm sống chơi vơi, nguy hiểm.</w:t>
            </w:r>
          </w:p>
          <w:p w:rsidR="00E427C3" w:rsidRPr="00B84833" w:rsidRDefault="00E427C3" w:rsidP="00E427C3">
            <w:pPr>
              <w:jc w:val="both"/>
              <w:rPr>
                <w:lang w:val="pt-BR"/>
              </w:rPr>
            </w:pPr>
            <w:r w:rsidRPr="00B84833">
              <w:rPr>
                <w:lang w:val="pt-BR"/>
              </w:rPr>
              <w:t xml:space="preserve">- </w:t>
            </w:r>
            <w:r w:rsidRPr="00B84833">
              <w:rPr>
                <w:i/>
                <w:iCs/>
                <w:lang w:val="pt-BR"/>
              </w:rPr>
              <w:t>Eo sèo</w:t>
            </w:r>
            <w:r w:rsidRPr="00B84833">
              <w:rPr>
                <w:lang w:val="pt-BR"/>
              </w:rPr>
              <w:t>: Chen lấn, xô đẩy, vì miếng cơm manh áo của chồng con mà đành phải rơi vào cảnh liều lĩnh cau có, giành giật.</w:t>
            </w:r>
          </w:p>
          <w:p w:rsidR="00E427C3" w:rsidRPr="00B84833" w:rsidRDefault="00E427C3" w:rsidP="00E427C3">
            <w:pPr>
              <w:jc w:val="both"/>
              <w:rPr>
                <w:lang w:val="pt-BR"/>
              </w:rPr>
            </w:pPr>
            <w:r w:rsidRPr="00B84833">
              <w:rPr>
                <w:lang w:val="pt-BR"/>
              </w:rPr>
              <w:t>- Nghệ thuật đảo ngữ: Sự vất vả, sự hi sinh lớn lao của bà Tú đối với gia đình</w:t>
            </w:r>
          </w:p>
          <w:p w:rsidR="00E427C3" w:rsidRPr="00B84833" w:rsidRDefault="00E427C3" w:rsidP="00E427C3">
            <w:pPr>
              <w:jc w:val="both"/>
              <w:rPr>
                <w:lang w:val="pt-BR"/>
              </w:rPr>
            </w:pPr>
            <w:r w:rsidRPr="00B84833">
              <w:sym w:font="Wingdings" w:char="F0E0"/>
            </w:r>
            <w:r w:rsidRPr="00B84833">
              <w:rPr>
                <w:lang w:val="pt-BR"/>
              </w:rPr>
              <w:t xml:space="preserve"> Nói bằng tất cả nỗi chua xót. Thấm đẫm tình yêu thương.</w:t>
            </w:r>
          </w:p>
          <w:p w:rsidR="00E427C3" w:rsidRPr="00B84833" w:rsidRDefault="00E427C3" w:rsidP="00E427C3">
            <w:pPr>
              <w:jc w:val="both"/>
              <w:rPr>
                <w:lang w:val="pt-BR"/>
              </w:rPr>
            </w:pPr>
          </w:p>
          <w:p w:rsidR="00E427C3" w:rsidRPr="00B84833" w:rsidRDefault="00E427C3" w:rsidP="00E427C3">
            <w:pPr>
              <w:jc w:val="both"/>
              <w:rPr>
                <w:lang w:val="pt-BR"/>
              </w:rPr>
            </w:pPr>
            <w:r w:rsidRPr="00B84833">
              <w:rPr>
                <w:lang w:val="pt-BR"/>
              </w:rPr>
              <w:t>3</w:t>
            </w:r>
            <w:r w:rsidRPr="00B84833">
              <w:rPr>
                <w:b/>
                <w:lang w:val="pt-BR"/>
              </w:rPr>
              <w:t>. Hai câu luận:</w:t>
            </w:r>
          </w:p>
          <w:p w:rsidR="00E427C3" w:rsidRPr="00B84833" w:rsidRDefault="00E427C3" w:rsidP="00E427C3">
            <w:pPr>
              <w:jc w:val="both"/>
              <w:rPr>
                <w:i/>
                <w:iCs/>
                <w:lang w:val="pt-BR"/>
              </w:rPr>
            </w:pPr>
            <w:r w:rsidRPr="00B84833">
              <w:rPr>
                <w:lang w:val="pt-BR"/>
              </w:rPr>
              <w:t xml:space="preserve">- </w:t>
            </w:r>
            <w:r w:rsidRPr="00B84833">
              <w:rPr>
                <w:i/>
                <w:iCs/>
                <w:lang w:val="pt-BR"/>
              </w:rPr>
              <w:t>Một duyên / năm nắng</w:t>
            </w:r>
          </w:p>
          <w:p w:rsidR="00E427C3" w:rsidRPr="00B84833" w:rsidRDefault="00E427C3" w:rsidP="00E427C3">
            <w:pPr>
              <w:jc w:val="both"/>
              <w:rPr>
                <w:i/>
                <w:iCs/>
                <w:lang w:val="pt-BR"/>
              </w:rPr>
            </w:pPr>
            <w:r w:rsidRPr="00B84833">
              <w:rPr>
                <w:i/>
                <w:iCs/>
                <w:lang w:val="pt-BR"/>
              </w:rPr>
              <w:t>- Hai nợ / mười mưa</w:t>
            </w:r>
          </w:p>
          <w:p w:rsidR="00E427C3" w:rsidRPr="00B84833" w:rsidRDefault="00E427C3" w:rsidP="00E427C3">
            <w:pPr>
              <w:jc w:val="both"/>
              <w:rPr>
                <w:i/>
                <w:iCs/>
                <w:lang w:val="pt-BR"/>
              </w:rPr>
            </w:pPr>
            <w:r w:rsidRPr="00B84833">
              <w:rPr>
                <w:i/>
                <w:iCs/>
                <w:lang w:val="pt-BR"/>
              </w:rPr>
              <w:t>- Âu đành phận / dám quản công</w:t>
            </w:r>
          </w:p>
          <w:p w:rsidR="00E427C3" w:rsidRPr="00B84833" w:rsidRDefault="00E427C3" w:rsidP="00E427C3">
            <w:pPr>
              <w:jc w:val="both"/>
              <w:rPr>
                <w:lang w:val="pt-BR"/>
              </w:rPr>
            </w:pPr>
            <w:r w:rsidRPr="00B84833">
              <w:sym w:font="Wingdings" w:char="F0E0"/>
            </w:r>
            <w:r w:rsidRPr="00B84833">
              <w:rPr>
                <w:lang w:val="pt-BR"/>
              </w:rPr>
              <w:t xml:space="preserve"> Câu thơ như một tiếng thở dài cam chịu.  Cách sử dụng phép đối, thành ngữ, từ ngữ dân gian, bộc lộ kiếp nặng nề nhưng rất mực hi sinh của bà Tú.</w:t>
            </w:r>
          </w:p>
          <w:p w:rsidR="00E427C3" w:rsidRPr="00B84833" w:rsidRDefault="00E427C3" w:rsidP="00E427C3">
            <w:pPr>
              <w:jc w:val="both"/>
              <w:rPr>
                <w:lang w:val="pt-BR"/>
              </w:rPr>
            </w:pPr>
            <w:r w:rsidRPr="00B84833">
              <w:rPr>
                <w:lang w:val="pt-BR"/>
              </w:rPr>
              <w:t>- Dùng số từ tăng tiến: 1-2-</w:t>
            </w:r>
            <w:r w:rsidRPr="00B84833">
              <w:rPr>
                <w:lang w:val="pt-BR"/>
              </w:rPr>
              <w:lastRenderedPageBreak/>
              <w:t>5-10: Đức hi sinh thầm lặng cao quí. Bà Tú hiện thân của một cuộc đời vất vả, lận đận. Ở bà hội tụ tất cả đức tính tần tảo đảm đang, nhẫn nại. Tất cả hi sinh cho chồng con.</w:t>
            </w:r>
          </w:p>
          <w:p w:rsidR="00E427C3" w:rsidRPr="00B84833" w:rsidRDefault="00E427C3" w:rsidP="00E427C3">
            <w:pPr>
              <w:jc w:val="both"/>
              <w:rPr>
                <w:lang w:val="pt-BR"/>
              </w:rPr>
            </w:pPr>
          </w:p>
          <w:p w:rsidR="00E427C3" w:rsidRPr="00B84833" w:rsidRDefault="00E427C3" w:rsidP="00E427C3">
            <w:pPr>
              <w:jc w:val="both"/>
              <w:rPr>
                <w:lang w:val="pt-BR"/>
              </w:rPr>
            </w:pPr>
            <w:r w:rsidRPr="00B84833">
              <w:sym w:font="Wingdings" w:char="F0E0"/>
            </w:r>
            <w:r w:rsidRPr="00B84833">
              <w:rPr>
                <w:lang w:val="pt-BR"/>
              </w:rPr>
              <w:t xml:space="preserve"> ÔngTú hiểu được điều đó có nghĩa là vô cùng thương bà Tú. Nhân cách của Tú Xương càng thêm sáng tỏ.</w:t>
            </w:r>
          </w:p>
          <w:p w:rsidR="00E427C3" w:rsidRPr="00B84833" w:rsidRDefault="00E427C3" w:rsidP="00E427C3">
            <w:pPr>
              <w:jc w:val="both"/>
              <w:rPr>
                <w:b/>
                <w:lang w:val="pt-BR"/>
              </w:rPr>
            </w:pPr>
            <w:r w:rsidRPr="00B84833">
              <w:rPr>
                <w:b/>
                <w:lang w:val="pt-BR"/>
              </w:rPr>
              <w:t>4. Hai câu kết:</w:t>
            </w:r>
          </w:p>
          <w:p w:rsidR="00E427C3" w:rsidRPr="00B84833" w:rsidRDefault="00E427C3" w:rsidP="00E427C3">
            <w:pPr>
              <w:jc w:val="both"/>
              <w:rPr>
                <w:lang w:val="pt-BR"/>
              </w:rPr>
            </w:pPr>
            <w:r w:rsidRPr="00B84833">
              <w:rPr>
                <w:lang w:val="pt-BR"/>
              </w:rPr>
              <w:t>- Tú Xương tự chửi mình vì cái tội làm chồng mà hờ hững, để vợ phải vất vả lặn lội kiếm ăn. Ông vừa cay đắng vừa phẫn nộ.</w:t>
            </w:r>
          </w:p>
          <w:p w:rsidR="00E427C3" w:rsidRPr="00B84833" w:rsidRDefault="00E427C3" w:rsidP="00E427C3">
            <w:pPr>
              <w:jc w:val="both"/>
              <w:rPr>
                <w:lang w:val="pt-BR"/>
              </w:rPr>
            </w:pPr>
            <w:r w:rsidRPr="00B84833">
              <w:rPr>
                <w:lang w:val="pt-BR"/>
              </w:rPr>
              <w:t>- Tú Xương chửi cả xã hội, chửi cái thói đời đểu cáng, bạc bẽo để cho bà Tú vất vả mà vẫn nghèo đói.</w:t>
            </w:r>
          </w:p>
          <w:p w:rsidR="00E427C3" w:rsidRPr="00B84833" w:rsidRDefault="00E427C3" w:rsidP="00E427C3">
            <w:pPr>
              <w:jc w:val="both"/>
              <w:rPr>
                <w:lang w:val="pt-BR"/>
              </w:rPr>
            </w:pPr>
            <w:r w:rsidRPr="00B84833">
              <w:rPr>
                <w:lang w:val="pt-BR"/>
              </w:rPr>
              <w:t>- Từ tấm lòng thương vợ đến thái độ đối với xã hội</w:t>
            </w:r>
          </w:p>
          <w:p w:rsidR="00E427C3" w:rsidRDefault="00E427C3" w:rsidP="00E427C3">
            <w:pPr>
              <w:jc w:val="both"/>
              <w:rPr>
                <w:lang w:val="pt-BR"/>
              </w:rPr>
            </w:pPr>
            <w:r w:rsidRPr="00B84833">
              <w:rPr>
                <w:lang w:val="pt-BR"/>
              </w:rPr>
              <w:t>=&gt; Nhân cách của Tú Xương ân tình, nhân ái, chân thật.</w:t>
            </w:r>
          </w:p>
          <w:p w:rsidR="00C53B29" w:rsidRPr="00B84833" w:rsidRDefault="00C53B29" w:rsidP="00E427C3">
            <w:pPr>
              <w:jc w:val="both"/>
              <w:rPr>
                <w:lang w:val="pt-BR"/>
              </w:rPr>
            </w:pPr>
          </w:p>
          <w:p w:rsidR="00E427C3" w:rsidRPr="00B84833" w:rsidRDefault="00E427C3" w:rsidP="00E427C3">
            <w:pPr>
              <w:jc w:val="both"/>
              <w:rPr>
                <w:b/>
                <w:lang w:val="pt-BR"/>
              </w:rPr>
            </w:pPr>
            <w:r w:rsidRPr="00B84833">
              <w:rPr>
                <w:b/>
                <w:lang w:val="pt-BR"/>
              </w:rPr>
              <w:t>5. Nghệ thuật:</w:t>
            </w:r>
          </w:p>
          <w:p w:rsidR="00E427C3" w:rsidRPr="00B84833" w:rsidRDefault="00E427C3" w:rsidP="00E427C3">
            <w:pPr>
              <w:jc w:val="both"/>
              <w:rPr>
                <w:lang w:val="pt-BR"/>
              </w:rPr>
            </w:pPr>
            <w:r w:rsidRPr="00B84833">
              <w:rPr>
                <w:lang w:val="pt-BR"/>
              </w:rPr>
              <w:t>- Vận dụng sáng tạo ngôn ngữ và thi liệu văn hóa dân gian.</w:t>
            </w:r>
          </w:p>
          <w:p w:rsidR="00E427C3" w:rsidRDefault="00E427C3" w:rsidP="00E427C3">
            <w:pPr>
              <w:jc w:val="both"/>
              <w:rPr>
                <w:lang w:val="pt-BR"/>
              </w:rPr>
            </w:pPr>
            <w:r w:rsidRPr="00B84833">
              <w:rPr>
                <w:lang w:val="pt-BR"/>
              </w:rPr>
              <w:t>- Kết hợp nhuần nhuyễn giữa trữ tình và trào phúng.</w:t>
            </w: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Default="00C53B29" w:rsidP="00E427C3">
            <w:pPr>
              <w:jc w:val="both"/>
              <w:rPr>
                <w:lang w:val="pt-BR"/>
              </w:rPr>
            </w:pPr>
          </w:p>
          <w:p w:rsidR="00C53B29" w:rsidRPr="00B84833" w:rsidRDefault="00C53B29" w:rsidP="00E427C3">
            <w:pPr>
              <w:jc w:val="both"/>
              <w:rPr>
                <w:lang w:val="pt-BR"/>
              </w:rPr>
            </w:pPr>
          </w:p>
          <w:p w:rsidR="00E427C3" w:rsidRPr="00B84833" w:rsidRDefault="00E427C3" w:rsidP="00E427C3">
            <w:pPr>
              <w:jc w:val="both"/>
              <w:rPr>
                <w:b/>
                <w:lang w:val="pt-BR"/>
              </w:rPr>
            </w:pPr>
            <w:r w:rsidRPr="00B84833">
              <w:rPr>
                <w:b/>
                <w:lang w:val="pt-BR"/>
              </w:rPr>
              <w:t>III. Tổng kết:</w:t>
            </w:r>
          </w:p>
          <w:p w:rsidR="00E427C3" w:rsidRPr="00D060B4" w:rsidRDefault="00E427C3" w:rsidP="00C53B29">
            <w:pPr>
              <w:jc w:val="both"/>
              <w:rPr>
                <w:b/>
                <w:bCs/>
                <w:sz w:val="26"/>
                <w:szCs w:val="26"/>
                <w:u w:val="single"/>
                <w:lang w:val="nb-NO"/>
              </w:rPr>
            </w:pPr>
            <w:r w:rsidRPr="00B84833">
              <w:rPr>
                <w:lang w:val="pt-BR"/>
              </w:rPr>
              <w:t>Chân dung người vợ trong cảm xúc yêu thương cùng tiếng cười tự trào và một cách nhìn về thân phận người phụ nữ của Tú Xương.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427C3" w:rsidRPr="004E4461" w:rsidRDefault="00E427C3" w:rsidP="00E427C3">
            <w:pPr>
              <w:jc w:val="both"/>
              <w:rPr>
                <w:lang w:val="nb-NO"/>
              </w:rPr>
            </w:pPr>
            <w:r w:rsidRPr="004E4461">
              <w:rPr>
                <w:lang w:val="nb-NO"/>
              </w:rPr>
              <w:lastRenderedPageBreak/>
              <w:t>*</w:t>
            </w:r>
            <w:r w:rsidRPr="004E4461">
              <w:rPr>
                <w:u w:val="single"/>
                <w:lang w:val="nb-NO"/>
              </w:rPr>
              <w:t>Hoạt động 1</w:t>
            </w:r>
            <w:r w:rsidRPr="004E4461">
              <w:rPr>
                <w:lang w:val="nb-NO"/>
              </w:rPr>
              <w:t>.</w:t>
            </w:r>
          </w:p>
          <w:p w:rsidR="00E427C3" w:rsidRPr="004E4461" w:rsidRDefault="00E427C3" w:rsidP="00E427C3">
            <w:pPr>
              <w:jc w:val="both"/>
              <w:rPr>
                <w:lang w:val="nb-NO"/>
              </w:rPr>
            </w:pPr>
            <w:r w:rsidRPr="004E4461">
              <w:rPr>
                <w:lang w:val="nb-NO"/>
              </w:rPr>
              <w:t>HS đọc và tìm hiểu tiểu dẫn SGK.</w:t>
            </w:r>
          </w:p>
          <w:p w:rsidR="00E427C3" w:rsidRPr="004E4461" w:rsidRDefault="00E427C3" w:rsidP="00E427C3">
            <w:pPr>
              <w:jc w:val="both"/>
              <w:rPr>
                <w:lang w:val="nb-NO"/>
              </w:rPr>
            </w:pPr>
            <w:r w:rsidRPr="004E4461">
              <w:rPr>
                <w:lang w:val="nb-NO"/>
              </w:rPr>
              <w:t>1. Trình bày vài nét về tác giả?</w:t>
            </w:r>
          </w:p>
          <w:p w:rsidR="00E427C3" w:rsidRPr="004E4461" w:rsidRDefault="00E427C3" w:rsidP="00E427C3">
            <w:pPr>
              <w:jc w:val="both"/>
              <w:rPr>
                <w:lang w:val="nb-NO"/>
              </w:rPr>
            </w:pPr>
          </w:p>
          <w:p w:rsidR="00E427C3" w:rsidRPr="004E4461" w:rsidRDefault="00E427C3" w:rsidP="00E427C3">
            <w:pPr>
              <w:jc w:val="both"/>
              <w:rPr>
                <w:lang w:val="nb-NO"/>
              </w:rPr>
            </w:pPr>
          </w:p>
          <w:p w:rsidR="00E427C3" w:rsidRPr="004E4461" w:rsidRDefault="00E427C3" w:rsidP="00E427C3">
            <w:pPr>
              <w:jc w:val="both"/>
              <w:rPr>
                <w:lang w:val="nb-NO"/>
              </w:rPr>
            </w:pPr>
          </w:p>
          <w:p w:rsidR="00E427C3" w:rsidRPr="004E4461" w:rsidRDefault="00E427C3" w:rsidP="00E427C3">
            <w:pPr>
              <w:jc w:val="both"/>
              <w:rPr>
                <w:lang w:val="nb-NO"/>
              </w:rPr>
            </w:pPr>
            <w:r w:rsidRPr="004E4461">
              <w:rPr>
                <w:lang w:val="nb-NO"/>
              </w:rPr>
              <w:t>2. Nêu đề tài và vị trí bài thơ?</w:t>
            </w:r>
          </w:p>
          <w:p w:rsidR="00E427C3" w:rsidRPr="004E4461" w:rsidRDefault="00E427C3" w:rsidP="00E427C3">
            <w:pPr>
              <w:jc w:val="both"/>
              <w:rPr>
                <w:lang w:val="nb-NO"/>
              </w:rPr>
            </w:pPr>
          </w:p>
          <w:p w:rsidR="00E427C3" w:rsidRDefault="00E427C3"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Default="00C53B29" w:rsidP="00E427C3">
            <w:pPr>
              <w:jc w:val="both"/>
              <w:rPr>
                <w:lang w:val="nb-NO"/>
              </w:rPr>
            </w:pPr>
          </w:p>
          <w:p w:rsidR="00C53B29" w:rsidRPr="004E4461" w:rsidRDefault="00C53B29" w:rsidP="00E427C3">
            <w:pPr>
              <w:jc w:val="both"/>
              <w:rPr>
                <w:lang w:val="nb-NO"/>
              </w:rPr>
            </w:pPr>
          </w:p>
          <w:p w:rsidR="00E427C3" w:rsidRPr="004E4461" w:rsidRDefault="00E427C3" w:rsidP="00E427C3">
            <w:pPr>
              <w:jc w:val="both"/>
              <w:rPr>
                <w:lang w:val="nb-NO"/>
              </w:rPr>
            </w:pPr>
          </w:p>
          <w:p w:rsidR="00E427C3" w:rsidRPr="004E4461" w:rsidRDefault="00E427C3" w:rsidP="00E427C3">
            <w:pPr>
              <w:jc w:val="both"/>
              <w:rPr>
                <w:lang w:val="nb-NO"/>
              </w:rPr>
            </w:pPr>
            <w:r w:rsidRPr="004E4461">
              <w:rPr>
                <w:lang w:val="nb-NO"/>
              </w:rPr>
              <w:t xml:space="preserve">* </w:t>
            </w:r>
            <w:r w:rsidRPr="004E4461">
              <w:rPr>
                <w:u w:val="single"/>
                <w:lang w:val="nb-NO"/>
              </w:rPr>
              <w:t>Hoạt động 2</w:t>
            </w:r>
            <w:r w:rsidRPr="004E4461">
              <w:rPr>
                <w:lang w:val="nb-NO"/>
              </w:rPr>
              <w:t>.</w:t>
            </w:r>
          </w:p>
          <w:p w:rsidR="00E427C3" w:rsidRPr="004E4461" w:rsidRDefault="00E427C3" w:rsidP="00E427C3">
            <w:pPr>
              <w:jc w:val="both"/>
              <w:rPr>
                <w:lang w:val="nb-NO"/>
              </w:rPr>
            </w:pPr>
            <w:r w:rsidRPr="004E4461">
              <w:rPr>
                <w:lang w:val="nb-NO"/>
              </w:rPr>
              <w:t>Gọi HS đọc văn bản. GV nhận xét và đọc lại.</w:t>
            </w:r>
          </w:p>
          <w:p w:rsidR="00E427C3" w:rsidRPr="004E4461" w:rsidRDefault="00E427C3" w:rsidP="00E427C3">
            <w:pPr>
              <w:jc w:val="both"/>
              <w:rPr>
                <w:lang w:val="nb-NO"/>
              </w:rPr>
            </w:pPr>
            <w:r w:rsidRPr="004E4461">
              <w:rPr>
                <w:lang w:val="nb-NO"/>
              </w:rPr>
              <w:t>Gv chia nhóm thảo luận theo hệ thống câu hỏi:</w:t>
            </w:r>
          </w:p>
          <w:p w:rsidR="00E427C3" w:rsidRPr="004E4461" w:rsidRDefault="00E427C3" w:rsidP="00E427C3">
            <w:pPr>
              <w:jc w:val="both"/>
              <w:rPr>
                <w:u w:val="single"/>
                <w:lang w:val="nb-NO"/>
              </w:rPr>
            </w:pPr>
            <w:r w:rsidRPr="004E4461">
              <w:rPr>
                <w:u w:val="single"/>
                <w:lang w:val="nb-NO"/>
              </w:rPr>
              <w:t>Nhóm 1.</w:t>
            </w:r>
          </w:p>
          <w:p w:rsidR="00E427C3" w:rsidRPr="00B84833" w:rsidRDefault="00E427C3" w:rsidP="00E427C3">
            <w:pPr>
              <w:jc w:val="both"/>
              <w:rPr>
                <w:lang w:val="pt-BR"/>
              </w:rPr>
            </w:pPr>
            <w:r w:rsidRPr="004E4461">
              <w:rPr>
                <w:lang w:val="nb-NO"/>
              </w:rPr>
              <w:t xml:space="preserve">Thời gian, địa điểm làm ăn của bà Tú có gì đặc biệt? </w:t>
            </w:r>
            <w:r w:rsidRPr="00B84833">
              <w:rPr>
                <w:lang w:val="pt-BR"/>
              </w:rPr>
              <w:t xml:space="preserve">Em hiểu </w:t>
            </w:r>
            <w:r w:rsidRPr="00B84833">
              <w:rPr>
                <w:i/>
                <w:iCs/>
                <w:lang w:val="pt-BR"/>
              </w:rPr>
              <w:t>nuôi đủ</w:t>
            </w:r>
            <w:r w:rsidRPr="00B84833">
              <w:rPr>
                <w:lang w:val="pt-BR"/>
              </w:rPr>
              <w:t xml:space="preserve"> là thế nào? Tại sao không gộp cả 6 miệng </w:t>
            </w:r>
            <w:r w:rsidRPr="00B84833">
              <w:rPr>
                <w:lang w:val="pt-BR"/>
              </w:rPr>
              <w:lastRenderedPageBreak/>
              <w:t xml:space="preserve">ăn mà lại tách ra 5 con với 1 chồng? </w:t>
            </w:r>
          </w:p>
          <w:p w:rsidR="00E427C3" w:rsidRPr="00B84833" w:rsidRDefault="00E427C3" w:rsidP="00E427C3">
            <w:pPr>
              <w:jc w:val="both"/>
              <w:rPr>
                <w:lang w:val="pt-BR"/>
              </w:rPr>
            </w:pPr>
          </w:p>
          <w:p w:rsidR="00E427C3" w:rsidRPr="00B84833" w:rsidRDefault="00E427C3" w:rsidP="00E427C3">
            <w:pPr>
              <w:jc w:val="both"/>
              <w:rPr>
                <w:u w:val="single"/>
                <w:lang w:val="pt-BR"/>
              </w:rPr>
            </w:pPr>
            <w:r w:rsidRPr="00B84833">
              <w:rPr>
                <w:u w:val="single"/>
                <w:lang w:val="pt-BR"/>
              </w:rPr>
              <w:t>Câu hỏi THSKSS:</w:t>
            </w:r>
          </w:p>
          <w:p w:rsidR="00E427C3" w:rsidRPr="00B84833" w:rsidRDefault="00E427C3" w:rsidP="00E427C3">
            <w:pPr>
              <w:jc w:val="both"/>
              <w:rPr>
                <w:lang w:val="pt-BR"/>
              </w:rPr>
            </w:pPr>
            <w:r w:rsidRPr="00B84833">
              <w:rPr>
                <w:lang w:val="pt-BR"/>
              </w:rPr>
              <w:t>Người đàn ông là trụ cột của gia đình đáng lí ra phải nuôi vợ con thì lại được vợ nuôi như con. Qua đó em có suy nghĩ em có suy nghĩ như thế nào về bình đẳng giới? Liên hệ ngày nay?</w:t>
            </w:r>
          </w:p>
          <w:p w:rsidR="00E427C3" w:rsidRDefault="00E427C3" w:rsidP="00E427C3">
            <w:pPr>
              <w:jc w:val="both"/>
              <w:rPr>
                <w:u w:val="single"/>
                <w:lang w:val="pt-BR"/>
              </w:rPr>
            </w:pPr>
          </w:p>
          <w:p w:rsidR="00E427C3" w:rsidRPr="00B84833" w:rsidRDefault="00E427C3" w:rsidP="00E427C3">
            <w:pPr>
              <w:jc w:val="both"/>
              <w:rPr>
                <w:u w:val="single"/>
                <w:lang w:val="pt-BR"/>
              </w:rPr>
            </w:pPr>
            <w:r w:rsidRPr="00B84833">
              <w:rPr>
                <w:u w:val="single"/>
                <w:lang w:val="pt-BR"/>
              </w:rPr>
              <w:t>Nhóm 2.</w:t>
            </w:r>
          </w:p>
          <w:p w:rsidR="00E427C3" w:rsidRDefault="00E427C3" w:rsidP="00E427C3">
            <w:pPr>
              <w:jc w:val="both"/>
              <w:rPr>
                <w:lang w:val="pt-BR"/>
              </w:rPr>
            </w:pPr>
            <w:r w:rsidRPr="00B84833">
              <w:rPr>
                <w:lang w:val="pt-BR"/>
              </w:rPr>
              <w:t>Nhận xét cảnh làm ăn, buôn bán của bà</w:t>
            </w:r>
            <w:r w:rsidR="00C53B29">
              <w:rPr>
                <w:lang w:val="pt-BR"/>
              </w:rPr>
              <w:t xml:space="preserve"> </w:t>
            </w:r>
            <w:r w:rsidRPr="00B84833">
              <w:rPr>
                <w:lang w:val="pt-BR"/>
              </w:rPr>
              <w:t>Tú?  Hình ảnh bà Tú hiện lên như thế nào? Tìm giá trị nghệ thuật hai câu thơ?</w:t>
            </w:r>
          </w:p>
          <w:p w:rsidR="00E427C3" w:rsidRDefault="00E427C3" w:rsidP="00E427C3">
            <w:pPr>
              <w:jc w:val="both"/>
              <w:rPr>
                <w:u w:val="single"/>
                <w:lang w:val="pt-BR"/>
              </w:rPr>
            </w:pPr>
          </w:p>
          <w:p w:rsidR="00E427C3" w:rsidRDefault="00E427C3" w:rsidP="00E427C3">
            <w:pPr>
              <w:jc w:val="both"/>
              <w:rPr>
                <w:u w:val="single"/>
                <w:lang w:val="pt-BR"/>
              </w:rPr>
            </w:pPr>
          </w:p>
          <w:p w:rsidR="00E427C3" w:rsidRDefault="00E427C3" w:rsidP="00E427C3">
            <w:pPr>
              <w:jc w:val="both"/>
              <w:rPr>
                <w:u w:val="single"/>
                <w:lang w:val="pt-BR"/>
              </w:rPr>
            </w:pPr>
          </w:p>
          <w:p w:rsidR="00E427C3" w:rsidRDefault="00E427C3"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E427C3" w:rsidRDefault="00E427C3" w:rsidP="00E427C3">
            <w:pPr>
              <w:jc w:val="both"/>
              <w:rPr>
                <w:u w:val="single"/>
                <w:lang w:val="pt-BR"/>
              </w:rPr>
            </w:pPr>
          </w:p>
          <w:p w:rsidR="00E427C3" w:rsidRPr="00B84833" w:rsidRDefault="00E427C3" w:rsidP="00E427C3">
            <w:pPr>
              <w:jc w:val="both"/>
              <w:rPr>
                <w:u w:val="single"/>
                <w:lang w:val="pt-BR"/>
              </w:rPr>
            </w:pPr>
            <w:r w:rsidRPr="00B84833">
              <w:rPr>
                <w:u w:val="single"/>
                <w:lang w:val="pt-BR"/>
              </w:rPr>
              <w:t>Nhóm 3.</w:t>
            </w:r>
          </w:p>
          <w:p w:rsidR="00E427C3" w:rsidRPr="00B84833" w:rsidRDefault="00E427C3" w:rsidP="00E427C3">
            <w:pPr>
              <w:jc w:val="both"/>
              <w:rPr>
                <w:lang w:val="pt-BR"/>
              </w:rPr>
            </w:pPr>
            <w:r w:rsidRPr="00B84833">
              <w:rPr>
                <w:lang w:val="pt-BR"/>
              </w:rPr>
              <w:t xml:space="preserve">Nhận xét nghệ thuật? Cách dùng số từ có ý nghĩa gì? </w:t>
            </w:r>
          </w:p>
          <w:p w:rsidR="00E427C3" w:rsidRPr="00B84833" w:rsidRDefault="00E427C3" w:rsidP="00E427C3">
            <w:pPr>
              <w:jc w:val="both"/>
              <w:rPr>
                <w:lang w:val="pt-BR"/>
              </w:rPr>
            </w:pPr>
            <w:r w:rsidRPr="00B84833">
              <w:rPr>
                <w:lang w:val="pt-BR"/>
              </w:rPr>
              <w:t>Qua đó, em thấy bà Tú là người như thế nào?</w:t>
            </w:r>
          </w:p>
          <w:p w:rsidR="00E427C3" w:rsidRPr="00B84833" w:rsidRDefault="00E427C3" w:rsidP="00E427C3">
            <w:pPr>
              <w:jc w:val="both"/>
              <w:rPr>
                <w:lang w:val="pt-BR"/>
              </w:rPr>
            </w:pPr>
          </w:p>
          <w:p w:rsidR="00E427C3" w:rsidRPr="00B84833" w:rsidRDefault="00E427C3" w:rsidP="00E427C3">
            <w:pPr>
              <w:jc w:val="both"/>
              <w:rPr>
                <w:lang w:val="pt-BR"/>
              </w:rPr>
            </w:pPr>
          </w:p>
          <w:p w:rsidR="00E427C3" w:rsidRPr="00B84833" w:rsidRDefault="00E427C3" w:rsidP="00E427C3">
            <w:pPr>
              <w:jc w:val="both"/>
              <w:rPr>
                <w:lang w:val="pt-BR"/>
              </w:rPr>
            </w:pPr>
          </w:p>
          <w:p w:rsidR="00E427C3" w:rsidRPr="00B84833" w:rsidRDefault="00E427C3" w:rsidP="00E427C3">
            <w:pPr>
              <w:jc w:val="both"/>
              <w:rPr>
                <w:lang w:val="pt-BR"/>
              </w:rPr>
            </w:pPr>
          </w:p>
          <w:p w:rsidR="00E427C3" w:rsidRPr="00B84833" w:rsidRDefault="00E427C3" w:rsidP="00E427C3">
            <w:pPr>
              <w:jc w:val="both"/>
              <w:rPr>
                <w:lang w:val="pt-BR"/>
              </w:rPr>
            </w:pPr>
          </w:p>
          <w:p w:rsidR="00E427C3" w:rsidRPr="00B84833" w:rsidRDefault="00E427C3" w:rsidP="00E427C3">
            <w:pPr>
              <w:jc w:val="both"/>
              <w:rPr>
                <w:lang w:val="pt-BR"/>
              </w:rPr>
            </w:pPr>
          </w:p>
          <w:p w:rsidR="00E427C3" w:rsidRPr="00B84833" w:rsidRDefault="00E427C3" w:rsidP="00E427C3">
            <w:pPr>
              <w:jc w:val="both"/>
              <w:rPr>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C53B29" w:rsidRDefault="00C53B29" w:rsidP="00E427C3">
            <w:pPr>
              <w:jc w:val="both"/>
              <w:rPr>
                <w:u w:val="single"/>
                <w:lang w:val="pt-BR"/>
              </w:rPr>
            </w:pPr>
          </w:p>
          <w:p w:rsidR="00E427C3" w:rsidRPr="00B84833" w:rsidRDefault="00E427C3" w:rsidP="00E427C3">
            <w:pPr>
              <w:jc w:val="both"/>
              <w:rPr>
                <w:u w:val="single"/>
                <w:lang w:val="pt-BR"/>
              </w:rPr>
            </w:pPr>
            <w:r w:rsidRPr="00B84833">
              <w:rPr>
                <w:u w:val="single"/>
                <w:lang w:val="pt-BR"/>
              </w:rPr>
              <w:t>Nhóm 4.</w:t>
            </w:r>
          </w:p>
          <w:p w:rsidR="00E427C3" w:rsidRPr="00B84833" w:rsidRDefault="00E427C3" w:rsidP="00E427C3">
            <w:pPr>
              <w:jc w:val="both"/>
              <w:rPr>
                <w:lang w:val="pt-BR"/>
              </w:rPr>
            </w:pPr>
            <w:r w:rsidRPr="00B84833">
              <w:rPr>
                <w:lang w:val="pt-BR"/>
              </w:rPr>
              <w:t>Tại sao Tú Xương lại chửi? Chửi ai? Chứi cái gì? Câu cuối của bài thơ thể hiện nhân cách gì của tác giả?</w:t>
            </w:r>
          </w:p>
          <w:p w:rsidR="00E427C3" w:rsidRPr="00B84833" w:rsidRDefault="00E427C3" w:rsidP="00E427C3">
            <w:pPr>
              <w:jc w:val="both"/>
              <w:rPr>
                <w:lang w:val="pt-BR"/>
              </w:rPr>
            </w:pPr>
            <w:r w:rsidRPr="00B84833">
              <w:rPr>
                <w:u w:val="single"/>
                <w:lang w:val="pt-BR"/>
              </w:rPr>
              <w:t>GV giảng:</w:t>
            </w:r>
            <w:r w:rsidRPr="00B84833">
              <w:rPr>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lỗng, vũ phu, ăn bám vợ con, biến vợ con thành những nô lệ không hơn không kém. Tú Xương chửi mình mà cũng là chửi cái xã hội, cái XH mà những nhà nho thất cơ lỡ vận phảisống nghèo khổ có duyên phải nợ duyên.</w:t>
            </w:r>
          </w:p>
          <w:p w:rsidR="00E427C3" w:rsidRPr="00B84833" w:rsidRDefault="00E427C3" w:rsidP="00E427C3">
            <w:pPr>
              <w:jc w:val="both"/>
              <w:rPr>
                <w:lang w:val="pt-BR"/>
              </w:rPr>
            </w:pPr>
            <w:r w:rsidRPr="00B84833">
              <w:rPr>
                <w:lang w:val="pt-BR"/>
              </w:rPr>
              <w:t>Nêu đặc sắc nghệ thuật của tác phẩm?</w:t>
            </w:r>
          </w:p>
          <w:p w:rsidR="00E427C3" w:rsidRPr="00B84833" w:rsidRDefault="00E427C3" w:rsidP="00E427C3">
            <w:pPr>
              <w:jc w:val="both"/>
              <w:rPr>
                <w:lang w:val="pt-BR"/>
              </w:rPr>
            </w:pPr>
            <w:r w:rsidRPr="00B84833">
              <w:rPr>
                <w:lang w:val="pt-BR"/>
              </w:rPr>
              <w:lastRenderedPageBreak/>
              <w:t xml:space="preserve"> (hs trả lời, gv nhận xét chốt ý)</w:t>
            </w:r>
          </w:p>
          <w:p w:rsidR="00E427C3" w:rsidRPr="00B84833" w:rsidRDefault="00E427C3" w:rsidP="00E427C3">
            <w:pPr>
              <w:jc w:val="both"/>
              <w:rPr>
                <w:lang w:val="pt-BR"/>
              </w:rPr>
            </w:pPr>
          </w:p>
          <w:p w:rsidR="00E427C3" w:rsidRPr="00B84833" w:rsidRDefault="00E427C3" w:rsidP="00E427C3">
            <w:pPr>
              <w:jc w:val="both"/>
              <w:rPr>
                <w:lang w:val="pt-BR"/>
              </w:rPr>
            </w:pPr>
            <w:r w:rsidRPr="00B84833">
              <w:rPr>
                <w:lang w:val="pt-BR"/>
              </w:rPr>
              <w:t>Em hãy nêu những đặc sắc nghệ thuật của bài thơ?</w:t>
            </w:r>
          </w:p>
          <w:p w:rsidR="00E427C3" w:rsidRPr="00B84833" w:rsidRDefault="00E427C3" w:rsidP="00E427C3">
            <w:pPr>
              <w:jc w:val="both"/>
              <w:rPr>
                <w:lang w:val="pt-BR"/>
              </w:rPr>
            </w:pPr>
          </w:p>
          <w:p w:rsidR="00E427C3" w:rsidRPr="00B84833" w:rsidRDefault="00E427C3" w:rsidP="00E427C3">
            <w:pPr>
              <w:jc w:val="both"/>
              <w:rPr>
                <w:lang w:val="pt-BR"/>
              </w:rPr>
            </w:pPr>
            <w:r w:rsidRPr="00B84833">
              <w:rPr>
                <w:lang w:val="pt-BR"/>
              </w:rPr>
              <w:t xml:space="preserve">* </w:t>
            </w:r>
            <w:r w:rsidRPr="00B84833">
              <w:rPr>
                <w:u w:val="single"/>
                <w:lang w:val="pt-BR"/>
              </w:rPr>
              <w:t>Hoạt động 4</w:t>
            </w:r>
            <w:r w:rsidRPr="00B84833">
              <w:rPr>
                <w:lang w:val="pt-BR"/>
              </w:rPr>
              <w:t>.</w:t>
            </w:r>
          </w:p>
          <w:p w:rsidR="00E427C3" w:rsidRPr="00B84833" w:rsidRDefault="00E427C3" w:rsidP="00E427C3">
            <w:pPr>
              <w:jc w:val="both"/>
              <w:rPr>
                <w:lang w:val="pt-BR"/>
              </w:rPr>
            </w:pPr>
            <w:r w:rsidRPr="00B84833">
              <w:rPr>
                <w:lang w:val="pt-BR"/>
              </w:rPr>
              <w:t>Qua bài thơ hãy nêu ý nghĩa của bài thơ</w:t>
            </w:r>
          </w:p>
          <w:p w:rsidR="00E427C3" w:rsidRPr="004E4461" w:rsidRDefault="00E427C3" w:rsidP="008B28B7">
            <w:pPr>
              <w:jc w:val="both"/>
              <w:rPr>
                <w:lang w:val="pt-BR"/>
              </w:rPr>
            </w:pPr>
          </w:p>
          <w:p w:rsidR="00E427C3" w:rsidRPr="004E4461" w:rsidRDefault="00E427C3" w:rsidP="008B28B7">
            <w:pPr>
              <w:jc w:val="both"/>
              <w:rPr>
                <w:lang w:val="pt-BR"/>
              </w:rPr>
            </w:pPr>
          </w:p>
          <w:p w:rsidR="00E427C3" w:rsidRPr="00550BD2" w:rsidRDefault="00E427C3" w:rsidP="008B28B7">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27C3" w:rsidRPr="00B84833" w:rsidRDefault="00E427C3" w:rsidP="00E427C3">
            <w:pPr>
              <w:rPr>
                <w:lang w:val="de-DE"/>
              </w:rPr>
            </w:pPr>
            <w:r w:rsidRPr="00B84833">
              <w:rPr>
                <w:lang w:val="de-DE"/>
              </w:rPr>
              <w:lastRenderedPageBreak/>
              <w:t>Hs đọc phần Tiểu dẫn</w:t>
            </w:r>
          </w:p>
          <w:p w:rsidR="00E427C3" w:rsidRPr="00B84833" w:rsidRDefault="00E427C3" w:rsidP="00E427C3">
            <w:pPr>
              <w:rPr>
                <w:lang w:val="de-DE"/>
              </w:rPr>
            </w:pPr>
            <w:r w:rsidRPr="00B84833">
              <w:rPr>
                <w:lang w:val="de-DE"/>
              </w:rPr>
              <w:t>-</w:t>
            </w:r>
            <w:r w:rsidR="00C53B29">
              <w:rPr>
                <w:lang w:val="de-DE"/>
              </w:rPr>
              <w:t xml:space="preserve"> </w:t>
            </w:r>
            <w:r w:rsidRPr="00B84833">
              <w:rPr>
                <w:lang w:val="de-DE"/>
              </w:rPr>
              <w:t>Giới thiệu về cuộc đời và sự nghiệp sáng tác giả.</w:t>
            </w: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Default="00E427C3" w:rsidP="00E427C3">
            <w:pPr>
              <w:rPr>
                <w:lang w:val="de-DE"/>
              </w:rPr>
            </w:pPr>
          </w:p>
          <w:p w:rsidR="00C53B29" w:rsidRDefault="00C53B29" w:rsidP="00E427C3">
            <w:pPr>
              <w:rPr>
                <w:lang w:val="de-DE"/>
              </w:rPr>
            </w:pPr>
          </w:p>
          <w:p w:rsidR="00C53B29" w:rsidRDefault="00C53B29" w:rsidP="00E427C3">
            <w:pPr>
              <w:rPr>
                <w:lang w:val="de-DE"/>
              </w:rPr>
            </w:pPr>
          </w:p>
          <w:p w:rsidR="00C53B29" w:rsidRDefault="00C53B29" w:rsidP="00E427C3">
            <w:pPr>
              <w:rPr>
                <w:lang w:val="de-DE"/>
              </w:rPr>
            </w:pPr>
          </w:p>
          <w:p w:rsidR="00C53B29" w:rsidRDefault="00C53B29" w:rsidP="00E427C3">
            <w:pPr>
              <w:rPr>
                <w:lang w:val="de-DE"/>
              </w:rPr>
            </w:pPr>
          </w:p>
          <w:p w:rsidR="00C53B29" w:rsidRDefault="00C53B29" w:rsidP="00E427C3">
            <w:pPr>
              <w:rPr>
                <w:lang w:val="de-DE"/>
              </w:rPr>
            </w:pPr>
          </w:p>
          <w:p w:rsidR="00C53B29" w:rsidRPr="00B84833" w:rsidRDefault="00C53B29" w:rsidP="00E427C3">
            <w:pPr>
              <w:rPr>
                <w:lang w:val="de-DE"/>
              </w:rPr>
            </w:pPr>
          </w:p>
          <w:p w:rsidR="00E427C3" w:rsidRDefault="00E427C3" w:rsidP="00E427C3">
            <w:pPr>
              <w:rPr>
                <w:lang w:val="de-DE"/>
              </w:rPr>
            </w:pPr>
          </w:p>
          <w:p w:rsidR="00C53B29" w:rsidRDefault="00C53B29" w:rsidP="00E427C3">
            <w:pPr>
              <w:rPr>
                <w:lang w:val="de-DE"/>
              </w:rPr>
            </w:pPr>
          </w:p>
          <w:p w:rsidR="00C53B29" w:rsidRDefault="00C53B29" w:rsidP="00E427C3">
            <w:pPr>
              <w:rPr>
                <w:lang w:val="de-DE"/>
              </w:rPr>
            </w:pPr>
          </w:p>
          <w:p w:rsidR="00C53B29" w:rsidRPr="00B84833" w:rsidRDefault="00C53B29" w:rsidP="00E427C3">
            <w:pPr>
              <w:rPr>
                <w:lang w:val="de-DE"/>
              </w:rPr>
            </w:pPr>
          </w:p>
          <w:p w:rsidR="00E427C3" w:rsidRPr="00B84833" w:rsidRDefault="00E427C3" w:rsidP="00E427C3">
            <w:pPr>
              <w:rPr>
                <w:lang w:val="de-DE"/>
              </w:rPr>
            </w:pPr>
          </w:p>
          <w:p w:rsidR="00E427C3" w:rsidRPr="00B84833" w:rsidRDefault="00E427C3" w:rsidP="00E427C3">
            <w:pPr>
              <w:rPr>
                <w:lang w:val="de-DE"/>
              </w:rPr>
            </w:pPr>
            <w:r w:rsidRPr="00B84833">
              <w:rPr>
                <w:lang w:val="de-DE"/>
              </w:rPr>
              <w:t>*Hs thảo luận theo nhóm</w:t>
            </w: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r w:rsidRPr="00B84833">
              <w:rPr>
                <w:lang w:val="de-DE"/>
              </w:rPr>
              <w:t xml:space="preserve">Đại diện nhóm trình </w:t>
            </w:r>
            <w:r w:rsidRPr="00B84833">
              <w:rPr>
                <w:lang w:val="de-DE"/>
              </w:rPr>
              <w:lastRenderedPageBreak/>
              <w:t>bày.</w:t>
            </w: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C53B29">
            <w:pPr>
              <w:jc w:val="both"/>
              <w:rPr>
                <w:lang w:val="de-DE"/>
              </w:rPr>
            </w:pPr>
            <w:r w:rsidRPr="00B84833">
              <w:rPr>
                <w:lang w:val="de-DE"/>
              </w:rPr>
              <w:t>Các nhóm nhận xét chéo, bổ sung phần trình bày của nhóm bạn</w:t>
            </w: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Default="00E427C3" w:rsidP="00E427C3">
            <w:pPr>
              <w:rPr>
                <w:lang w:val="de-DE"/>
              </w:rPr>
            </w:pPr>
          </w:p>
          <w:p w:rsidR="00C53B29" w:rsidRDefault="00C53B29" w:rsidP="00E427C3">
            <w:pPr>
              <w:rPr>
                <w:lang w:val="de-DE"/>
              </w:rPr>
            </w:pPr>
          </w:p>
          <w:p w:rsidR="00C53B29" w:rsidRDefault="00C53B29" w:rsidP="00E427C3">
            <w:pPr>
              <w:rPr>
                <w:lang w:val="de-DE"/>
              </w:rPr>
            </w:pPr>
          </w:p>
          <w:p w:rsidR="00C53B29" w:rsidRDefault="00C53B29" w:rsidP="00E427C3">
            <w:pPr>
              <w:rPr>
                <w:lang w:val="de-DE"/>
              </w:rPr>
            </w:pPr>
          </w:p>
          <w:p w:rsidR="00C53B29" w:rsidRPr="00B84833" w:rsidRDefault="00C53B29" w:rsidP="00E427C3">
            <w:pPr>
              <w:rPr>
                <w:lang w:val="de-DE"/>
              </w:rPr>
            </w:pPr>
          </w:p>
          <w:p w:rsidR="00E427C3" w:rsidRPr="00B84833" w:rsidRDefault="00E427C3" w:rsidP="00E427C3">
            <w:pPr>
              <w:rPr>
                <w:lang w:val="de-DE"/>
              </w:rPr>
            </w:pPr>
            <w:r w:rsidRPr="00B84833">
              <w:rPr>
                <w:lang w:val="de-DE"/>
              </w:rPr>
              <w:t>Tổng hợp lại phần nhận xét của giáo viên, ghi vào tập .</w:t>
            </w: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B84833" w:rsidRDefault="00E427C3" w:rsidP="00E427C3">
            <w:pPr>
              <w:rPr>
                <w:lang w:val="de-DE"/>
              </w:rPr>
            </w:pPr>
          </w:p>
          <w:p w:rsidR="00E427C3" w:rsidRPr="00550BD2" w:rsidRDefault="00E427C3" w:rsidP="008B28B7">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Pr="00127D41" w:rsidRDefault="00E427C3" w:rsidP="008B28B7">
            <w:pPr>
              <w:rPr>
                <w:sz w:val="26"/>
                <w:szCs w:val="26"/>
                <w:lang w:val="nb-NO"/>
              </w:rPr>
            </w:pPr>
          </w:p>
        </w:tc>
      </w:tr>
      <w:tr w:rsidR="00E427C3" w:rsidRPr="00550BD2"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Default="00E427C3" w:rsidP="008B28B7">
            <w:pPr>
              <w:rPr>
                <w:b/>
                <w:bCs/>
                <w:sz w:val="26"/>
                <w:szCs w:val="26"/>
                <w:u w:val="single"/>
                <w:lang w:val="nb-NO"/>
              </w:rPr>
            </w:pPr>
            <w:r w:rsidRPr="00550BD2">
              <w:rPr>
                <w:b/>
                <w:bCs/>
                <w:sz w:val="26"/>
                <w:szCs w:val="26"/>
                <w:u w:val="single"/>
                <w:lang w:val="nb-NO"/>
              </w:rPr>
              <w:t>Củng cố kiến thức và kết thúc bài</w:t>
            </w:r>
          </w:p>
          <w:p w:rsidR="00E427C3" w:rsidRPr="004E4461" w:rsidRDefault="00E427C3" w:rsidP="00C53B29">
            <w:pPr>
              <w:spacing w:before="120"/>
              <w:jc w:val="both"/>
              <w:rPr>
                <w:lang w:val="nb-NO"/>
              </w:rPr>
            </w:pPr>
            <w:r w:rsidRPr="004E4461">
              <w:rPr>
                <w:lang w:val="nb-NO"/>
              </w:rPr>
              <w:t>- Tác giả đã thể hiên chân thực và xúc động hình ảnh bà tú tần tảo ,giàu đức hi sinh</w:t>
            </w:r>
          </w:p>
          <w:p w:rsidR="00E427C3" w:rsidRPr="00E427C3" w:rsidRDefault="00E427C3" w:rsidP="00C53B29">
            <w:pPr>
              <w:jc w:val="both"/>
              <w:rPr>
                <w:b/>
                <w:bCs/>
                <w:sz w:val="26"/>
                <w:szCs w:val="26"/>
                <w:u w:val="single"/>
                <w:lang w:val="nb-NO"/>
              </w:rPr>
            </w:pPr>
            <w:r w:rsidRPr="004E4461">
              <w:rPr>
                <w:lang w:val="nb-NO"/>
              </w:rPr>
              <w:t>- Lời thơ giản dị chân thành, sâu sắc</w:t>
            </w:r>
          </w:p>
          <w:p w:rsidR="00E427C3" w:rsidRPr="00550BD2" w:rsidRDefault="00E427C3" w:rsidP="008B28B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427C3" w:rsidRPr="00C53B29" w:rsidRDefault="00E427C3" w:rsidP="008B28B7">
            <w:pPr>
              <w:rPr>
                <w:lang w:val="nb-NO"/>
              </w:rPr>
            </w:pPr>
          </w:p>
          <w:p w:rsidR="00E427C3" w:rsidRPr="00C53B29" w:rsidRDefault="00E427C3" w:rsidP="008B28B7">
            <w:pPr>
              <w:rPr>
                <w:lang w:val="nb-NO"/>
              </w:rPr>
            </w:pPr>
          </w:p>
          <w:p w:rsidR="00E427C3" w:rsidRPr="00C53B29" w:rsidRDefault="00E427C3" w:rsidP="008B28B7">
            <w:pPr>
              <w:rPr>
                <w:lang w:val="nb-NO"/>
              </w:rPr>
            </w:pPr>
            <w:r w:rsidRPr="00C53B29">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427C3" w:rsidRPr="00C53B29" w:rsidRDefault="00E427C3" w:rsidP="008B28B7">
            <w:pPr>
              <w:rPr>
                <w:lang w:val="nb-NO"/>
              </w:rPr>
            </w:pPr>
          </w:p>
          <w:p w:rsidR="00E427C3" w:rsidRPr="00C53B29" w:rsidRDefault="00E427C3" w:rsidP="008B28B7">
            <w:pPr>
              <w:rPr>
                <w:lang w:val="nb-NO"/>
              </w:rPr>
            </w:pPr>
          </w:p>
          <w:p w:rsidR="00E427C3" w:rsidRPr="00C53B29" w:rsidRDefault="00E427C3" w:rsidP="008B28B7">
            <w:pPr>
              <w:rPr>
                <w:lang w:val="nb-NO"/>
              </w:rPr>
            </w:pPr>
            <w:r w:rsidRPr="00C53B29">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nb-NO"/>
              </w:rPr>
            </w:pPr>
          </w:p>
        </w:tc>
      </w:tr>
      <w:tr w:rsidR="00E427C3" w:rsidRPr="007B6401" w:rsidTr="00E427C3">
        <w:trPr>
          <w:trHeight w:val="611"/>
        </w:trPr>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b/>
                <w:bCs/>
                <w:sz w:val="26"/>
                <w:szCs w:val="26"/>
                <w:u w:val="single"/>
                <w:lang w:val="pt-BR"/>
              </w:rPr>
            </w:pPr>
            <w:r w:rsidRPr="00550BD2">
              <w:rPr>
                <w:b/>
                <w:bCs/>
                <w:sz w:val="26"/>
                <w:szCs w:val="26"/>
                <w:u w:val="single"/>
                <w:lang w:val="pt-BR"/>
              </w:rPr>
              <w:t>Hướng dẫn tự học</w:t>
            </w:r>
          </w:p>
          <w:p w:rsidR="00E427C3" w:rsidRPr="00550BD2" w:rsidRDefault="00E427C3" w:rsidP="008B28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427C3" w:rsidRPr="004E4461" w:rsidRDefault="00E427C3" w:rsidP="00E427C3">
            <w:pPr>
              <w:rPr>
                <w:lang w:val="pt-BR"/>
              </w:rPr>
            </w:pPr>
            <w:r w:rsidRPr="004E4461">
              <w:rPr>
                <w:lang w:val="pt-BR"/>
              </w:rPr>
              <w:t>- Hình ảnh bà Tú và tấm lòng nhà thơ đối với vợ dược thể hiện như thế nào ?</w:t>
            </w:r>
          </w:p>
          <w:p w:rsidR="00E427C3" w:rsidRPr="00550BD2" w:rsidRDefault="00E427C3" w:rsidP="008B28B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pt-BR"/>
              </w:rPr>
            </w:pPr>
          </w:p>
        </w:tc>
      </w:tr>
    </w:tbl>
    <w:p w:rsidR="00E427C3" w:rsidRPr="00CF508E" w:rsidRDefault="00E427C3" w:rsidP="00E427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71"/>
        <w:gridCol w:w="939"/>
        <w:gridCol w:w="4695"/>
      </w:tblGrid>
      <w:tr w:rsidR="00E427C3" w:rsidRPr="007B6401"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E427C3" w:rsidRDefault="00E427C3" w:rsidP="008B28B7">
            <w:pPr>
              <w:rPr>
                <w:sz w:val="26"/>
                <w:szCs w:val="26"/>
                <w:lang w:val="pt-BR"/>
              </w:rPr>
            </w:pPr>
            <w:r>
              <w:rPr>
                <w:sz w:val="26"/>
                <w:szCs w:val="26"/>
                <w:lang w:val="pt-BR"/>
              </w:rPr>
              <w:t>Sách giáo khoa, tư liệu văn học</w:t>
            </w:r>
          </w:p>
          <w:p w:rsidR="00C53B29" w:rsidRPr="00550BD2" w:rsidRDefault="00C53B29" w:rsidP="008B28B7">
            <w:pPr>
              <w:rPr>
                <w:sz w:val="26"/>
                <w:szCs w:val="26"/>
                <w:lang w:val="pt-BR"/>
              </w:rPr>
            </w:pPr>
          </w:p>
        </w:tc>
      </w:tr>
      <w:tr w:rsidR="00E427C3" w:rsidRPr="005629BE"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E427C3" w:rsidRPr="005629BE" w:rsidRDefault="00E427C3" w:rsidP="008B28B7">
            <w:pPr>
              <w:rPr>
                <w:lang w:val="pt-BR"/>
              </w:rPr>
            </w:pPr>
          </w:p>
          <w:p w:rsidR="00E427C3" w:rsidRPr="005629BE" w:rsidRDefault="00E427C3" w:rsidP="008B28B7">
            <w:pPr>
              <w:rPr>
                <w:lang w:val="pt-BR"/>
              </w:rPr>
            </w:pPr>
          </w:p>
          <w:p w:rsidR="00E427C3" w:rsidRDefault="00E427C3" w:rsidP="008B28B7">
            <w:pPr>
              <w:jc w:val="center"/>
              <w:rPr>
                <w:b/>
                <w:bCs/>
                <w:lang w:val="pt-BR"/>
              </w:rPr>
            </w:pPr>
          </w:p>
          <w:p w:rsidR="00E427C3" w:rsidRDefault="00E427C3" w:rsidP="008B28B7">
            <w:pPr>
              <w:jc w:val="center"/>
              <w:rPr>
                <w:b/>
                <w:bCs/>
                <w:lang w:val="pt-BR"/>
              </w:rPr>
            </w:pPr>
          </w:p>
          <w:p w:rsidR="00E427C3" w:rsidRDefault="00E427C3" w:rsidP="008B28B7">
            <w:pPr>
              <w:jc w:val="center"/>
              <w:rPr>
                <w:b/>
                <w:bCs/>
                <w:lang w:val="pt-BR"/>
              </w:rPr>
            </w:pPr>
          </w:p>
          <w:p w:rsidR="00E427C3" w:rsidRDefault="00E427C3" w:rsidP="008B28B7">
            <w:pPr>
              <w:jc w:val="center"/>
              <w:rPr>
                <w:b/>
                <w:bCs/>
                <w:lang w:val="pt-BR"/>
              </w:rPr>
            </w:pPr>
            <w:r w:rsidRPr="005629BE">
              <w:rPr>
                <w:b/>
                <w:bCs/>
                <w:lang w:val="pt-BR"/>
              </w:rPr>
              <w:t>Trưởng khoa/Trưởng tổ môn</w:t>
            </w:r>
          </w:p>
          <w:p w:rsidR="00E427C3" w:rsidRPr="00E427C3" w:rsidRDefault="00E427C3" w:rsidP="00E427C3">
            <w:pPr>
              <w:rPr>
                <w:lang w:val="pt-BR"/>
              </w:rPr>
            </w:pPr>
          </w:p>
          <w:p w:rsidR="00E427C3" w:rsidRPr="00E427C3" w:rsidRDefault="00E427C3" w:rsidP="00E427C3">
            <w:pPr>
              <w:rPr>
                <w:lang w:val="pt-BR"/>
              </w:rPr>
            </w:pPr>
          </w:p>
          <w:p w:rsidR="00E427C3" w:rsidRPr="00E427C3" w:rsidRDefault="00E427C3" w:rsidP="00E427C3">
            <w:pPr>
              <w:rPr>
                <w:lang w:val="pt-BR"/>
              </w:rPr>
            </w:pPr>
          </w:p>
          <w:p w:rsidR="00E427C3" w:rsidRPr="00E427C3" w:rsidRDefault="00E427C3" w:rsidP="00E427C3">
            <w:pPr>
              <w:rPr>
                <w:lang w:val="pt-BR"/>
              </w:rPr>
            </w:pPr>
          </w:p>
          <w:p w:rsidR="00E427C3" w:rsidRPr="00E427C3" w:rsidRDefault="00E427C3" w:rsidP="00E427C3">
            <w:pPr>
              <w:rPr>
                <w:lang w:val="pt-BR"/>
              </w:rPr>
            </w:pPr>
          </w:p>
          <w:p w:rsidR="00E427C3" w:rsidRPr="00E427C3" w:rsidRDefault="00E427C3" w:rsidP="00E427C3">
            <w:pPr>
              <w:rPr>
                <w:lang w:val="pt-BR"/>
              </w:rPr>
            </w:pPr>
          </w:p>
          <w:p w:rsidR="00E427C3" w:rsidRDefault="00E427C3" w:rsidP="00E427C3">
            <w:pPr>
              <w:rPr>
                <w:lang w:val="pt-BR"/>
              </w:rPr>
            </w:pPr>
          </w:p>
          <w:p w:rsidR="00E427C3" w:rsidRDefault="00E427C3" w:rsidP="00E427C3">
            <w:pPr>
              <w:tabs>
                <w:tab w:val="left" w:pos="1344"/>
              </w:tabs>
              <w:rPr>
                <w:lang w:val="pt-BR"/>
              </w:rPr>
            </w:pPr>
            <w:r>
              <w:rPr>
                <w:lang w:val="pt-BR"/>
              </w:rPr>
              <w:tab/>
            </w:r>
          </w:p>
          <w:p w:rsidR="008B28B7" w:rsidRDefault="008B28B7" w:rsidP="00E427C3">
            <w:pPr>
              <w:tabs>
                <w:tab w:val="left" w:pos="1344"/>
              </w:tabs>
              <w:rPr>
                <w:lang w:val="pt-BR"/>
              </w:rPr>
            </w:pPr>
          </w:p>
          <w:p w:rsidR="00C53B29" w:rsidRPr="00E427C3" w:rsidRDefault="00C53B29" w:rsidP="00E427C3">
            <w:pPr>
              <w:tabs>
                <w:tab w:val="left" w:pos="1344"/>
              </w:tabs>
              <w:rPr>
                <w:lang w:val="pt-BR"/>
              </w:rPr>
            </w:pPr>
          </w:p>
        </w:tc>
        <w:tc>
          <w:tcPr>
            <w:tcW w:w="4695" w:type="dxa"/>
            <w:shd w:val="clear" w:color="auto" w:fill="auto"/>
          </w:tcPr>
          <w:p w:rsidR="00E427C3" w:rsidRPr="005629BE" w:rsidRDefault="00E427C3" w:rsidP="008B28B7">
            <w:pPr>
              <w:rPr>
                <w:lang w:val="pt-BR"/>
              </w:rPr>
            </w:pPr>
          </w:p>
          <w:p w:rsidR="00E427C3" w:rsidRDefault="00E427C3" w:rsidP="008B28B7">
            <w:pPr>
              <w:rPr>
                <w:lang w:val="pt-BR"/>
              </w:rPr>
            </w:pPr>
          </w:p>
          <w:p w:rsidR="00E427C3" w:rsidRDefault="00E427C3" w:rsidP="008B28B7">
            <w:pPr>
              <w:rPr>
                <w:lang w:val="pt-BR"/>
              </w:rPr>
            </w:pPr>
          </w:p>
          <w:p w:rsidR="00E427C3" w:rsidRPr="005629BE" w:rsidRDefault="00E427C3" w:rsidP="008B28B7">
            <w:pPr>
              <w:rPr>
                <w:lang w:val="pt-BR"/>
              </w:rPr>
            </w:pPr>
            <w:r w:rsidRPr="005629BE">
              <w:rPr>
                <w:lang w:val="pt-BR"/>
              </w:rPr>
              <w:t>Tp. Hồ Chí Minh, ngày.....tháng ....năm.....</w:t>
            </w:r>
          </w:p>
          <w:p w:rsidR="00E427C3" w:rsidRDefault="00E427C3" w:rsidP="008B28B7">
            <w:pPr>
              <w:jc w:val="center"/>
              <w:rPr>
                <w:lang w:val="pt-BR"/>
              </w:rPr>
            </w:pPr>
          </w:p>
          <w:p w:rsidR="00E427C3" w:rsidRPr="002A4369" w:rsidRDefault="00E427C3" w:rsidP="008B28B7">
            <w:pPr>
              <w:jc w:val="center"/>
              <w:rPr>
                <w:lang w:val="pt-BR"/>
              </w:rPr>
            </w:pPr>
            <w:r w:rsidRPr="005629BE">
              <w:rPr>
                <w:b/>
                <w:lang w:val="pt-BR"/>
              </w:rPr>
              <w:t>Giảng viên</w:t>
            </w:r>
          </w:p>
          <w:p w:rsidR="00E427C3" w:rsidRDefault="00E427C3" w:rsidP="008B28B7">
            <w:pPr>
              <w:jc w:val="center"/>
              <w:rPr>
                <w:b/>
                <w:lang w:val="pt-BR"/>
              </w:rPr>
            </w:pPr>
          </w:p>
          <w:p w:rsidR="00E427C3" w:rsidRPr="005629BE" w:rsidRDefault="00E427C3" w:rsidP="008B28B7">
            <w:pPr>
              <w:jc w:val="center"/>
              <w:rPr>
                <w:b/>
                <w:lang w:val="pt-BR"/>
              </w:rPr>
            </w:pPr>
          </w:p>
          <w:p w:rsidR="00E427C3" w:rsidRPr="005629BE" w:rsidRDefault="00E427C3" w:rsidP="008B28B7">
            <w:pPr>
              <w:jc w:val="center"/>
              <w:rPr>
                <w:lang w:val="pt-BR"/>
              </w:rPr>
            </w:pPr>
          </w:p>
          <w:p w:rsidR="00E427C3" w:rsidRDefault="00E427C3" w:rsidP="008B28B7">
            <w:pPr>
              <w:jc w:val="center"/>
              <w:rPr>
                <w:lang w:val="pt-BR"/>
              </w:rPr>
            </w:pPr>
          </w:p>
          <w:p w:rsidR="00E427C3" w:rsidRDefault="00E427C3" w:rsidP="00C53B29">
            <w:pP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Pr="005629BE" w:rsidRDefault="00E427C3" w:rsidP="008B28B7">
            <w:pPr>
              <w:rPr>
                <w:lang w:val="pt-BR"/>
              </w:rPr>
            </w:pPr>
          </w:p>
        </w:tc>
      </w:tr>
      <w:tr w:rsidR="00E427C3" w:rsidRPr="007B6401"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E427C3" w:rsidRPr="005629BE" w:rsidRDefault="00E427C3" w:rsidP="008B28B7">
            <w:pPr>
              <w:rPr>
                <w:lang w:val="pt-BR"/>
              </w:rPr>
            </w:pPr>
            <w:r w:rsidRPr="005629BE">
              <w:rPr>
                <w:lang w:val="pt-BR"/>
              </w:rPr>
              <w:lastRenderedPageBreak/>
              <w:t>Giáo án số:</w:t>
            </w:r>
            <w:r>
              <w:rPr>
                <w:lang w:val="pt-BR"/>
              </w:rPr>
              <w:t xml:space="preserve"> 0</w:t>
            </w:r>
            <w:r w:rsidR="008B28B7">
              <w:rPr>
                <w:lang w:val="pt-BR"/>
              </w:rPr>
              <w:t>6</w:t>
            </w:r>
          </w:p>
        </w:tc>
        <w:tc>
          <w:tcPr>
            <w:tcW w:w="5634" w:type="dxa"/>
            <w:gridSpan w:val="2"/>
            <w:shd w:val="clear" w:color="auto" w:fill="auto"/>
          </w:tcPr>
          <w:p w:rsidR="00E427C3" w:rsidRPr="004E4461" w:rsidRDefault="00E427C3" w:rsidP="008B28B7">
            <w:pPr>
              <w:ind w:firstLine="655"/>
              <w:rPr>
                <w:lang w:val="pt-BR"/>
              </w:rPr>
            </w:pPr>
            <w:r w:rsidRPr="004E4461">
              <w:rPr>
                <w:lang w:val="pt-BR"/>
              </w:rPr>
              <w:t>Thời gian thực hiện: 01tiết</w:t>
            </w:r>
          </w:p>
          <w:p w:rsidR="00E427C3" w:rsidRPr="004E4461" w:rsidRDefault="00E427C3" w:rsidP="008B28B7">
            <w:pPr>
              <w:ind w:firstLine="655"/>
              <w:rPr>
                <w:lang w:val="pt-BR"/>
              </w:rPr>
            </w:pPr>
            <w:r w:rsidRPr="004E4461">
              <w:rPr>
                <w:lang w:val="pt-BR"/>
              </w:rPr>
              <w:t>Tên chương:.........................................................</w:t>
            </w:r>
          </w:p>
          <w:p w:rsidR="00E427C3" w:rsidRPr="004E4461" w:rsidRDefault="00E427C3" w:rsidP="008B28B7">
            <w:pPr>
              <w:ind w:firstLine="655"/>
              <w:rPr>
                <w:lang w:val="pt-BR"/>
              </w:rPr>
            </w:pPr>
            <w:r w:rsidRPr="004E4461">
              <w:rPr>
                <w:lang w:val="pt-BR"/>
              </w:rPr>
              <w:t>..............................................................................</w:t>
            </w:r>
          </w:p>
          <w:p w:rsidR="00E427C3" w:rsidRPr="004E4461" w:rsidRDefault="00E427C3" w:rsidP="008B28B7">
            <w:pPr>
              <w:ind w:firstLine="655"/>
              <w:rPr>
                <w:lang w:val="pt-BR"/>
              </w:rPr>
            </w:pPr>
            <w:r w:rsidRPr="004E4461">
              <w:rPr>
                <w:lang w:val="pt-BR"/>
              </w:rPr>
              <w:t>Thực hiện ngày........tháng......năm............</w:t>
            </w:r>
          </w:p>
        </w:tc>
      </w:tr>
    </w:tbl>
    <w:p w:rsidR="00E427C3" w:rsidRPr="00CF508E" w:rsidRDefault="00E427C3" w:rsidP="00E427C3">
      <w:pPr>
        <w:rPr>
          <w:lang w:val="pt-BR"/>
        </w:rPr>
      </w:pPr>
    </w:p>
    <w:p w:rsidR="00E427C3" w:rsidRDefault="00E427C3" w:rsidP="00E427C3">
      <w:pPr>
        <w:rPr>
          <w:sz w:val="32"/>
          <w:szCs w:val="32"/>
          <w:lang w:val="it-IT"/>
        </w:rPr>
      </w:pPr>
    </w:p>
    <w:p w:rsidR="00E427C3" w:rsidRPr="00413EA3" w:rsidRDefault="00E427C3" w:rsidP="00E427C3">
      <w:pPr>
        <w:rPr>
          <w:b/>
          <w:sz w:val="28"/>
          <w:szCs w:val="28"/>
          <w:lang w:val="it-IT"/>
        </w:rPr>
      </w:pPr>
      <w:r w:rsidRPr="00413EA3">
        <w:rPr>
          <w:b/>
          <w:sz w:val="28"/>
          <w:szCs w:val="28"/>
          <w:lang w:val="it-IT"/>
        </w:rPr>
        <w:t xml:space="preserve">Bài </w:t>
      </w:r>
      <w:r>
        <w:rPr>
          <w:b/>
          <w:sz w:val="28"/>
          <w:szCs w:val="28"/>
          <w:lang w:val="it-IT"/>
        </w:rPr>
        <w:t xml:space="preserve">6: </w:t>
      </w:r>
      <w:r w:rsidR="00C53B29">
        <w:rPr>
          <w:b/>
          <w:sz w:val="28"/>
          <w:szCs w:val="28"/>
          <w:lang w:val="it-IT"/>
        </w:rPr>
        <w:tab/>
      </w:r>
      <w:r>
        <w:rPr>
          <w:b/>
          <w:sz w:val="28"/>
          <w:szCs w:val="28"/>
          <w:lang w:val="it-IT"/>
        </w:rPr>
        <w:t>LUYỆN TẬP THAO TÁC LẬP LUẬN PHÂN TÍCH</w:t>
      </w:r>
    </w:p>
    <w:p w:rsidR="00E427C3" w:rsidRPr="00CF508E" w:rsidRDefault="00E427C3" w:rsidP="00E427C3">
      <w:pPr>
        <w:rPr>
          <w:lang w:val="it-IT"/>
        </w:rPr>
      </w:pPr>
      <w:r w:rsidRPr="00CF508E">
        <w:rPr>
          <w:lang w:val="it-IT"/>
        </w:rPr>
        <w:t xml:space="preserve">Mục tiêu của bài: </w:t>
      </w:r>
    </w:p>
    <w:p w:rsidR="00E427C3" w:rsidRDefault="00E427C3" w:rsidP="00E427C3">
      <w:pPr>
        <w:rPr>
          <w:lang w:val="it-IT"/>
        </w:rPr>
      </w:pPr>
      <w:r w:rsidRPr="005629BE">
        <w:rPr>
          <w:lang w:val="it-IT"/>
        </w:rPr>
        <w:t>Sau khi học xon</w:t>
      </w:r>
      <w:r>
        <w:rPr>
          <w:lang w:val="it-IT"/>
        </w:rPr>
        <w:t>g bài này người học có khả năng:</w:t>
      </w:r>
    </w:p>
    <w:p w:rsidR="00E427C3" w:rsidRPr="007E0154" w:rsidRDefault="00E427C3" w:rsidP="00E427C3">
      <w:pPr>
        <w:widowControl w:val="0"/>
        <w:numPr>
          <w:ilvl w:val="0"/>
          <w:numId w:val="11"/>
        </w:numPr>
        <w:tabs>
          <w:tab w:val="left" w:pos="220"/>
          <w:tab w:val="left" w:pos="720"/>
        </w:tabs>
        <w:autoSpaceDE w:val="0"/>
        <w:autoSpaceDN w:val="0"/>
        <w:adjustRightInd w:val="0"/>
        <w:ind w:hanging="720"/>
        <w:rPr>
          <w:color w:val="000000" w:themeColor="text1"/>
        </w:rPr>
      </w:pPr>
      <w:r w:rsidRPr="007E0154">
        <w:rPr>
          <w:b/>
          <w:bCs/>
          <w:color w:val="000000" w:themeColor="text1"/>
        </w:rPr>
        <w:t>Kiến thức:</w:t>
      </w:r>
    </w:p>
    <w:p w:rsidR="00E427C3" w:rsidRPr="007E0154" w:rsidRDefault="00E427C3" w:rsidP="00E427C3">
      <w:pPr>
        <w:widowControl w:val="0"/>
        <w:autoSpaceDE w:val="0"/>
        <w:autoSpaceDN w:val="0"/>
        <w:adjustRightInd w:val="0"/>
        <w:rPr>
          <w:color w:val="000000" w:themeColor="text1"/>
        </w:rPr>
      </w:pPr>
      <w:r w:rsidRPr="007E0154">
        <w:rPr>
          <w:color w:val="000000" w:themeColor="text1"/>
        </w:rPr>
        <w:t>– Thao tác phân tích và mục đích của phân tích</w:t>
      </w:r>
    </w:p>
    <w:p w:rsidR="00E427C3" w:rsidRPr="007E0154" w:rsidRDefault="00E427C3" w:rsidP="00E427C3">
      <w:pPr>
        <w:widowControl w:val="0"/>
        <w:autoSpaceDE w:val="0"/>
        <w:autoSpaceDN w:val="0"/>
        <w:adjustRightInd w:val="0"/>
        <w:rPr>
          <w:color w:val="000000" w:themeColor="text1"/>
        </w:rPr>
      </w:pPr>
      <w:r w:rsidRPr="007E0154">
        <w:rPr>
          <w:color w:val="000000" w:themeColor="text1"/>
        </w:rPr>
        <w:t>– Yêu cầu và một số cách phân tích trong văn nghị luận</w:t>
      </w:r>
    </w:p>
    <w:p w:rsidR="00E427C3" w:rsidRPr="007E0154" w:rsidRDefault="00E427C3" w:rsidP="00E427C3">
      <w:pPr>
        <w:widowControl w:val="0"/>
        <w:numPr>
          <w:ilvl w:val="0"/>
          <w:numId w:val="12"/>
        </w:numPr>
        <w:tabs>
          <w:tab w:val="left" w:pos="220"/>
          <w:tab w:val="left" w:pos="720"/>
        </w:tabs>
        <w:autoSpaceDE w:val="0"/>
        <w:autoSpaceDN w:val="0"/>
        <w:adjustRightInd w:val="0"/>
        <w:ind w:hanging="720"/>
        <w:rPr>
          <w:color w:val="000000" w:themeColor="text1"/>
        </w:rPr>
      </w:pPr>
      <w:r w:rsidRPr="007E0154">
        <w:rPr>
          <w:b/>
          <w:bCs/>
          <w:color w:val="000000" w:themeColor="text1"/>
        </w:rPr>
        <w:t>Kĩ năng:</w:t>
      </w:r>
    </w:p>
    <w:p w:rsidR="00E427C3" w:rsidRPr="007E0154" w:rsidRDefault="00E427C3" w:rsidP="00E427C3">
      <w:pPr>
        <w:widowControl w:val="0"/>
        <w:autoSpaceDE w:val="0"/>
        <w:autoSpaceDN w:val="0"/>
        <w:adjustRightInd w:val="0"/>
        <w:rPr>
          <w:color w:val="000000" w:themeColor="text1"/>
        </w:rPr>
      </w:pPr>
      <w:r w:rsidRPr="007E0154">
        <w:rPr>
          <w:color w:val="000000" w:themeColor="text1"/>
        </w:rPr>
        <w:t>– Nhận diện và chỉ ra sự hợp lí, nét đặc sắc của các cách phân tích trong các văn bản</w:t>
      </w:r>
    </w:p>
    <w:p w:rsidR="00E427C3" w:rsidRPr="007E0154" w:rsidRDefault="00E427C3" w:rsidP="00E427C3">
      <w:pPr>
        <w:widowControl w:val="0"/>
        <w:autoSpaceDE w:val="0"/>
        <w:autoSpaceDN w:val="0"/>
        <w:adjustRightInd w:val="0"/>
        <w:rPr>
          <w:color w:val="000000" w:themeColor="text1"/>
        </w:rPr>
      </w:pPr>
      <w:r w:rsidRPr="007E0154">
        <w:rPr>
          <w:color w:val="000000" w:themeColor="text1"/>
        </w:rPr>
        <w:t>– Viết các đoạn văn phân tích phát triển một ý cho trước</w:t>
      </w:r>
    </w:p>
    <w:p w:rsidR="00E427C3" w:rsidRPr="007E0154" w:rsidRDefault="00E427C3" w:rsidP="00E427C3">
      <w:pPr>
        <w:widowControl w:val="0"/>
        <w:autoSpaceDE w:val="0"/>
        <w:autoSpaceDN w:val="0"/>
        <w:adjustRightInd w:val="0"/>
        <w:rPr>
          <w:color w:val="000000" w:themeColor="text1"/>
        </w:rPr>
      </w:pPr>
      <w:r w:rsidRPr="007E0154">
        <w:rPr>
          <w:color w:val="000000" w:themeColor="text1"/>
        </w:rPr>
        <w:t>– Viết bài văn phân tích về một vấn đề xã hội hoặc văn học.</w:t>
      </w:r>
    </w:p>
    <w:p w:rsidR="00E427C3" w:rsidRPr="007E0154" w:rsidRDefault="00E427C3" w:rsidP="00E427C3">
      <w:pPr>
        <w:widowControl w:val="0"/>
        <w:autoSpaceDE w:val="0"/>
        <w:autoSpaceDN w:val="0"/>
        <w:adjustRightInd w:val="0"/>
        <w:rPr>
          <w:color w:val="000000" w:themeColor="text1"/>
        </w:rPr>
      </w:pPr>
      <w:r w:rsidRPr="007E0154">
        <w:rPr>
          <w:b/>
          <w:bCs/>
          <w:color w:val="000000" w:themeColor="text1"/>
        </w:rPr>
        <w:t xml:space="preserve">Thái độ: </w:t>
      </w:r>
      <w:r w:rsidRPr="007E0154">
        <w:rPr>
          <w:color w:val="000000" w:themeColor="text1"/>
        </w:rPr>
        <w:t>Tự tin phân tích một vấn đề</w:t>
      </w:r>
    </w:p>
    <w:p w:rsidR="00E427C3" w:rsidRDefault="00E427C3" w:rsidP="00E427C3">
      <w:pPr>
        <w:rPr>
          <w:lang w:val="it-IT"/>
        </w:rPr>
      </w:pPr>
      <w:r>
        <w:rPr>
          <w:lang w:val="it-IT"/>
        </w:rPr>
        <w:t>Đồ</w:t>
      </w:r>
      <w:r w:rsidRPr="00CF508E">
        <w:rPr>
          <w:lang w:val="it-IT"/>
        </w:rPr>
        <w:t xml:space="preserve"> dùng và phương tiện dạy học</w:t>
      </w:r>
      <w:r>
        <w:rPr>
          <w:lang w:val="it-IT"/>
        </w:rPr>
        <w:t>:</w:t>
      </w:r>
    </w:p>
    <w:p w:rsidR="00E427C3" w:rsidRPr="00C532F4" w:rsidRDefault="00E427C3" w:rsidP="00E427C3">
      <w:pPr>
        <w:rPr>
          <w:lang w:val="it-IT"/>
        </w:rPr>
      </w:pPr>
      <w:r>
        <w:rPr>
          <w:lang w:val="it-IT"/>
        </w:rPr>
        <w:t>- Sách giáo khoa, sách giáo viên, giáo án, tài liệu tham khảo,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4E4461" w:rsidRDefault="000A26AD" w:rsidP="000A26AD">
      <w:pPr>
        <w:rPr>
          <w:lang w:val="it-IT"/>
        </w:rPr>
      </w:pPr>
      <w:r w:rsidRPr="004E4461">
        <w:rPr>
          <w:lang w:val="it-IT"/>
        </w:rPr>
        <w:t>...................................................................................................................................................................................................................................................................................................................................................................................................................................................................................................................................................................................</w:t>
      </w:r>
    </w:p>
    <w:p w:rsidR="000A26AD" w:rsidRPr="00CD5447" w:rsidRDefault="000A26AD" w:rsidP="000A26AD">
      <w:pPr>
        <w:rPr>
          <w:b/>
          <w:lang w:val="sv-SE"/>
        </w:rPr>
      </w:pPr>
      <w:r w:rsidRPr="00CD5447">
        <w:rPr>
          <w:b/>
          <w:lang w:val="sv-SE"/>
        </w:rPr>
        <w:t>II. Thực hiện bài học:</w:t>
      </w:r>
    </w:p>
    <w:p w:rsidR="00E427C3" w:rsidRPr="00CF508E" w:rsidRDefault="00E427C3" w:rsidP="00E427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769"/>
        <w:gridCol w:w="2334"/>
        <w:gridCol w:w="917"/>
      </w:tblGrid>
      <w:tr w:rsidR="00E427C3" w:rsidRPr="00550BD2"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jc w:val="center"/>
              <w:rPr>
                <w:lang w:val="de-DE"/>
              </w:rPr>
            </w:pPr>
            <w:r w:rsidRPr="007B5896">
              <w:rPr>
                <w:lang w:val="de-DE"/>
              </w:rPr>
              <w:t>Thời gian</w:t>
            </w:r>
          </w:p>
        </w:tc>
      </w:tr>
      <w:tr w:rsidR="00E427C3" w:rsidRPr="007B6401" w:rsidTr="0026696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2769" w:type="dxa"/>
            <w:tcBorders>
              <w:top w:val="single" w:sz="4" w:space="0" w:color="auto"/>
              <w:left w:val="single" w:sz="4" w:space="0" w:color="auto"/>
              <w:bottom w:val="single" w:sz="4" w:space="0" w:color="auto"/>
              <w:right w:val="single" w:sz="4" w:space="0" w:color="auto"/>
            </w:tcBorders>
            <w:shd w:val="clear" w:color="auto" w:fill="auto"/>
          </w:tcPr>
          <w:p w:rsidR="00266966" w:rsidRDefault="00E427C3" w:rsidP="008B28B7">
            <w:pPr>
              <w:jc w:val="center"/>
              <w:rPr>
                <w:lang w:val="de-DE"/>
              </w:rPr>
            </w:pPr>
            <w:r w:rsidRPr="007B5896">
              <w:rPr>
                <w:lang w:val="de-DE"/>
              </w:rPr>
              <w:t xml:space="preserve">Hoạt động của </w:t>
            </w:r>
          </w:p>
          <w:p w:rsidR="00E427C3" w:rsidRPr="007B5896" w:rsidRDefault="00E427C3" w:rsidP="008B28B7">
            <w:pPr>
              <w:jc w:val="center"/>
              <w:rPr>
                <w:lang w:val="de-DE"/>
              </w:rPr>
            </w:pPr>
            <w:r w:rsidRPr="007B5896">
              <w:rPr>
                <w:lang w:val="pt-BR"/>
              </w:rPr>
              <w:t>giảng viên</w:t>
            </w:r>
          </w:p>
        </w:tc>
        <w:tc>
          <w:tcPr>
            <w:tcW w:w="2334" w:type="dxa"/>
            <w:tcBorders>
              <w:top w:val="single" w:sz="4" w:space="0" w:color="auto"/>
              <w:left w:val="single" w:sz="4" w:space="0" w:color="auto"/>
              <w:bottom w:val="single" w:sz="4" w:space="0" w:color="auto"/>
              <w:right w:val="single" w:sz="4" w:space="0" w:color="auto"/>
            </w:tcBorders>
            <w:shd w:val="clear" w:color="auto" w:fill="auto"/>
          </w:tcPr>
          <w:p w:rsidR="00266966" w:rsidRDefault="00E427C3" w:rsidP="00266966">
            <w:pPr>
              <w:jc w:val="center"/>
              <w:rPr>
                <w:lang w:val="de-DE"/>
              </w:rPr>
            </w:pPr>
            <w:r w:rsidRPr="007B5896">
              <w:rPr>
                <w:lang w:val="de-DE"/>
              </w:rPr>
              <w:t>Hoạt động của</w:t>
            </w:r>
          </w:p>
          <w:p w:rsidR="00E427C3" w:rsidRPr="007B5896" w:rsidRDefault="00E427C3" w:rsidP="00266966">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427C3" w:rsidRPr="007B5896" w:rsidRDefault="00E427C3" w:rsidP="008B28B7">
            <w:pPr>
              <w:rPr>
                <w:lang w:val="de-DE"/>
              </w:rPr>
            </w:pPr>
          </w:p>
        </w:tc>
      </w:tr>
      <w:tr w:rsidR="00E427C3" w:rsidRPr="007B6401" w:rsidTr="00266966">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r w:rsidRPr="00550BD2">
              <w:rPr>
                <w:b/>
                <w:bCs/>
                <w:sz w:val="26"/>
                <w:szCs w:val="26"/>
                <w:u w:val="single"/>
                <w:lang w:val="de-DE"/>
              </w:rPr>
              <w:t>Dẫn nhập</w:t>
            </w:r>
          </w:p>
          <w:p w:rsidR="00E427C3" w:rsidRPr="00550BD2" w:rsidRDefault="00E427C3" w:rsidP="008B28B7">
            <w:pPr>
              <w:rPr>
                <w:sz w:val="26"/>
                <w:szCs w:val="26"/>
                <w:lang w:val="de-DE"/>
              </w:rPr>
            </w:pPr>
          </w:p>
          <w:p w:rsidR="00E427C3" w:rsidRPr="00550BD2" w:rsidRDefault="00E427C3" w:rsidP="008B28B7">
            <w:pPr>
              <w:rPr>
                <w:sz w:val="26"/>
                <w:szCs w:val="26"/>
                <w:lang w:val="de-DE"/>
              </w:rPr>
            </w:pPr>
          </w:p>
        </w:tc>
        <w:tc>
          <w:tcPr>
            <w:tcW w:w="2769" w:type="dxa"/>
            <w:tcBorders>
              <w:top w:val="single" w:sz="4" w:space="0" w:color="auto"/>
              <w:left w:val="single" w:sz="4" w:space="0" w:color="auto"/>
              <w:bottom w:val="single" w:sz="4" w:space="0" w:color="auto"/>
              <w:right w:val="single" w:sz="4" w:space="0" w:color="auto"/>
            </w:tcBorders>
            <w:shd w:val="clear" w:color="auto" w:fill="auto"/>
          </w:tcPr>
          <w:p w:rsidR="00E427C3" w:rsidRPr="00266966" w:rsidRDefault="008B28B7" w:rsidP="00266966">
            <w:pPr>
              <w:jc w:val="both"/>
              <w:rPr>
                <w:lang w:val="de-DE"/>
              </w:rPr>
            </w:pPr>
            <w:r w:rsidRPr="00FB151C">
              <w:rPr>
                <w:lang w:val="de-DE"/>
              </w:rPr>
              <w:t>- Trong một bài văn không thể sử dụng duy nhất một thao tác lập luận và một bài văn hay bao giờ cũng sử dụng thành thạo nhiều thao tác khác nhau. Vậy sử dụng nhiều thao tác trong một bài văn có tác dụng như thế nào? Bài học hôm nay sẽ giúp ta hiểu được vấn đề này.</w:t>
            </w:r>
          </w:p>
        </w:tc>
        <w:tc>
          <w:tcPr>
            <w:tcW w:w="2334"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de-DE"/>
              </w:rPr>
            </w:pPr>
          </w:p>
        </w:tc>
      </w:tr>
      <w:tr w:rsidR="00E427C3" w:rsidRPr="007B6401" w:rsidTr="00266966">
        <w:trPr>
          <w:trHeight w:val="74"/>
        </w:trPr>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EF1A24" w:rsidRDefault="00E427C3" w:rsidP="008B28B7">
            <w:pPr>
              <w:rPr>
                <w:b/>
                <w:bCs/>
                <w:sz w:val="26"/>
                <w:szCs w:val="26"/>
                <w:u w:val="single"/>
                <w:lang w:val="nb-NO"/>
              </w:rPr>
            </w:pPr>
            <w:r w:rsidRPr="00550BD2">
              <w:rPr>
                <w:b/>
                <w:bCs/>
                <w:sz w:val="26"/>
                <w:szCs w:val="26"/>
                <w:u w:val="single"/>
                <w:lang w:val="nb-NO"/>
              </w:rPr>
              <w:t>Giảng bài mới</w:t>
            </w:r>
          </w:p>
          <w:p w:rsidR="00E427C3" w:rsidRPr="00FB151C" w:rsidRDefault="00E427C3" w:rsidP="00E427C3">
            <w:pPr>
              <w:jc w:val="both"/>
              <w:rPr>
                <w:i/>
                <w:u w:val="single"/>
                <w:lang w:val="de-DE"/>
              </w:rPr>
            </w:pPr>
            <w:r w:rsidRPr="00FB151C">
              <w:rPr>
                <w:i/>
                <w:u w:val="single"/>
                <w:lang w:val="de-DE"/>
              </w:rPr>
              <w:t xml:space="preserve">1.Bài tập 1 </w:t>
            </w:r>
          </w:p>
          <w:p w:rsidR="00E427C3" w:rsidRPr="00FB151C" w:rsidRDefault="00E427C3" w:rsidP="00E427C3">
            <w:pPr>
              <w:jc w:val="both"/>
              <w:rPr>
                <w:b/>
                <w:lang w:val="de-DE"/>
              </w:rPr>
            </w:pPr>
            <w:r w:rsidRPr="00FB151C">
              <w:rPr>
                <w:b/>
                <w:lang w:val="de-DE"/>
              </w:rPr>
              <w:t>-</w:t>
            </w:r>
            <w:r w:rsidR="00266966">
              <w:rPr>
                <w:lang w:val="de-DE"/>
              </w:rPr>
              <w:t xml:space="preserve"> Giải thích khái niệm tự ti</w:t>
            </w:r>
            <w:r w:rsidRPr="00FB151C">
              <w:rPr>
                <w:lang w:val="de-DE"/>
              </w:rPr>
              <w:t>,</w:t>
            </w:r>
            <w:r w:rsidR="00266966">
              <w:rPr>
                <w:lang w:val="de-DE"/>
              </w:rPr>
              <w:t xml:space="preserve"> </w:t>
            </w:r>
            <w:r w:rsidRPr="00FB151C">
              <w:rPr>
                <w:lang w:val="de-DE"/>
              </w:rPr>
              <w:t xml:space="preserve">tự phụ: Tự đánh giá thấp mình nên thiếu tự tin. Tự phụ </w:t>
            </w:r>
            <w:r w:rsidR="00266966">
              <w:rPr>
                <w:lang w:val="de-DE"/>
              </w:rPr>
              <w:t>là tự đánh giá quá cao tài năng</w:t>
            </w:r>
            <w:r w:rsidRPr="00FB151C">
              <w:rPr>
                <w:lang w:val="de-DE"/>
              </w:rPr>
              <w:t xml:space="preserve">, thành </w:t>
            </w:r>
            <w:r w:rsidR="00266966">
              <w:rPr>
                <w:lang w:val="de-DE"/>
              </w:rPr>
              <w:t>tích do đó coi thường mọi người</w:t>
            </w:r>
            <w:r w:rsidRPr="00FB151C">
              <w:rPr>
                <w:lang w:val="de-DE"/>
              </w:rPr>
              <w:t>.</w:t>
            </w:r>
          </w:p>
          <w:p w:rsidR="00E427C3" w:rsidRPr="00FB151C" w:rsidRDefault="00E427C3" w:rsidP="00E427C3">
            <w:pPr>
              <w:jc w:val="both"/>
              <w:rPr>
                <w:lang w:val="de-DE"/>
              </w:rPr>
            </w:pPr>
            <w:r w:rsidRPr="00FB151C">
              <w:rPr>
                <w:lang w:val="de-DE"/>
              </w:rPr>
              <w:t>- Phân tích những biểu h</w:t>
            </w:r>
            <w:r w:rsidR="00266966">
              <w:rPr>
                <w:lang w:val="de-DE"/>
              </w:rPr>
              <w:t>iện của thái độ tự ti và tự phụ: tự ti với khả năng của mình</w:t>
            </w:r>
            <w:r w:rsidRPr="00FB151C">
              <w:rPr>
                <w:lang w:val="de-DE"/>
              </w:rPr>
              <w:t xml:space="preserve">, </w:t>
            </w:r>
            <w:r w:rsidR="00266966">
              <w:rPr>
                <w:lang w:val="de-DE"/>
              </w:rPr>
              <w:t>mặc cảm vì chưa bằng người khác</w:t>
            </w:r>
            <w:r w:rsidRPr="00FB151C">
              <w:rPr>
                <w:lang w:val="de-DE"/>
              </w:rPr>
              <w:t>.</w:t>
            </w:r>
            <w:r w:rsidR="00266966">
              <w:rPr>
                <w:lang w:val="de-DE"/>
              </w:rPr>
              <w:t xml:space="preserve"> </w:t>
            </w:r>
            <w:r w:rsidRPr="00FB151C">
              <w:rPr>
                <w:lang w:val="de-DE"/>
              </w:rPr>
              <w:t>Tự phụ vì cho mình là thông minh ,họ</w:t>
            </w:r>
            <w:r w:rsidR="00266966">
              <w:rPr>
                <w:lang w:val="de-DE"/>
              </w:rPr>
              <w:t>c giỏi rồi có thái độ kiêu căng</w:t>
            </w:r>
            <w:r w:rsidRPr="00FB151C">
              <w:rPr>
                <w:lang w:val="de-DE"/>
              </w:rPr>
              <w:t>, tự cao …</w:t>
            </w:r>
          </w:p>
          <w:p w:rsidR="00E427C3" w:rsidRPr="00FB151C" w:rsidRDefault="00E427C3" w:rsidP="00E427C3">
            <w:pPr>
              <w:jc w:val="both"/>
              <w:rPr>
                <w:lang w:val="de-DE"/>
              </w:rPr>
            </w:pPr>
            <w:r w:rsidRPr="00FB151C">
              <w:rPr>
                <w:lang w:val="de-DE"/>
              </w:rPr>
              <w:t>- Phân tích những tác hại của tự ti và tự phụ. Nếu quá tự ti sẽ làm cho người sống thiếu tự tin khó hòa nhập với mọi người. Còn người tự phụ sẽ làm cho người không dám tiếp xúc, gần gũi sống đơn độc ...</w:t>
            </w:r>
          </w:p>
          <w:p w:rsidR="00E427C3" w:rsidRPr="00FB151C" w:rsidRDefault="00266966" w:rsidP="00E427C3">
            <w:pPr>
              <w:jc w:val="both"/>
              <w:rPr>
                <w:lang w:val="de-DE"/>
              </w:rPr>
            </w:pPr>
            <w:r>
              <w:rPr>
                <w:lang w:val="de-DE"/>
              </w:rPr>
              <w:t>- Khẳng định cách sống hợp lí</w:t>
            </w:r>
            <w:r w:rsidR="00E427C3" w:rsidRPr="00FB151C">
              <w:rPr>
                <w:lang w:val="de-DE"/>
              </w:rPr>
              <w:t>: Trong học tập và công việc không quá tự ti và không nên tự phụ .</w:t>
            </w:r>
          </w:p>
          <w:p w:rsidR="00E427C3" w:rsidRDefault="00E427C3" w:rsidP="00E427C3">
            <w:pPr>
              <w:jc w:val="both"/>
              <w:rPr>
                <w:lang w:val="de-DE"/>
              </w:rPr>
            </w:pPr>
            <w:r w:rsidRPr="00FB151C">
              <w:rPr>
                <w:lang w:val="de-DE"/>
              </w:rPr>
              <w:t>- Liên hệ với đời sống thực tế.</w:t>
            </w:r>
          </w:p>
          <w:p w:rsidR="00266966" w:rsidRPr="00FB151C" w:rsidRDefault="00266966" w:rsidP="00E427C3">
            <w:pPr>
              <w:jc w:val="both"/>
              <w:rPr>
                <w:lang w:val="de-DE"/>
              </w:rPr>
            </w:pPr>
          </w:p>
          <w:p w:rsidR="00E427C3" w:rsidRPr="00FB151C" w:rsidRDefault="00E427C3" w:rsidP="00E427C3">
            <w:pPr>
              <w:jc w:val="both"/>
              <w:rPr>
                <w:i/>
                <w:u w:val="single"/>
                <w:lang w:val="de-DE"/>
              </w:rPr>
            </w:pPr>
            <w:r w:rsidRPr="00FB151C">
              <w:rPr>
                <w:lang w:val="de-DE"/>
              </w:rPr>
              <w:t>2</w:t>
            </w:r>
            <w:r w:rsidRPr="00FB151C">
              <w:rPr>
                <w:b/>
                <w:i/>
                <w:u w:val="single"/>
                <w:lang w:val="de-DE"/>
              </w:rPr>
              <w:t xml:space="preserve">. </w:t>
            </w:r>
            <w:r w:rsidRPr="00FB151C">
              <w:rPr>
                <w:i/>
                <w:u w:val="single"/>
                <w:lang w:val="de-DE"/>
              </w:rPr>
              <w:t>Bài tập 2</w:t>
            </w:r>
          </w:p>
          <w:p w:rsidR="00E427C3" w:rsidRPr="00FB151C" w:rsidRDefault="00E427C3" w:rsidP="00E427C3">
            <w:pPr>
              <w:jc w:val="both"/>
              <w:rPr>
                <w:lang w:val="de-DE"/>
              </w:rPr>
            </w:pPr>
            <w:r w:rsidRPr="00FB151C">
              <w:rPr>
                <w:lang w:val="de-DE"/>
              </w:rPr>
              <w:t>-</w:t>
            </w:r>
            <w:r w:rsidR="00266966">
              <w:rPr>
                <w:lang w:val="de-DE"/>
              </w:rPr>
              <w:t xml:space="preserve"> </w:t>
            </w:r>
            <w:r w:rsidRPr="00FB151C">
              <w:rPr>
                <w:lang w:val="de-DE"/>
              </w:rPr>
              <w:t xml:space="preserve">Phân tích nt sử dụng từ ngữ giàu hình tượng và cảm xúc </w:t>
            </w:r>
            <w:r w:rsidRPr="00FB151C">
              <w:rPr>
                <w:b/>
                <w:i/>
                <w:lang w:val="de-DE"/>
              </w:rPr>
              <w:t>lôi thôi, ậm ọe</w:t>
            </w:r>
          </w:p>
          <w:p w:rsidR="00E427C3" w:rsidRPr="00FB151C" w:rsidRDefault="00E427C3" w:rsidP="00E427C3">
            <w:pPr>
              <w:jc w:val="both"/>
              <w:rPr>
                <w:lang w:val="de-DE"/>
              </w:rPr>
            </w:pPr>
            <w:r w:rsidRPr="00FB151C">
              <w:rPr>
                <w:lang w:val="de-DE"/>
              </w:rPr>
              <w:t>- Phân tích nghệ thuật sử dụng biện pháp đảo trật tự từ: ( Sĩ tử vai đeo lọ lôi thôi. Quan trường miệng thét loa</w:t>
            </w:r>
          </w:p>
          <w:p w:rsidR="00E427C3" w:rsidRPr="00FB151C" w:rsidRDefault="00E427C3" w:rsidP="00E427C3">
            <w:pPr>
              <w:jc w:val="both"/>
              <w:rPr>
                <w:lang w:val="de-DE"/>
              </w:rPr>
            </w:pPr>
            <w:r w:rsidRPr="00FB151C">
              <w:rPr>
                <w:lang w:val="de-DE"/>
              </w:rPr>
              <w:t>ậm ẹo.)</w:t>
            </w:r>
          </w:p>
          <w:p w:rsidR="00E427C3" w:rsidRPr="00FB151C" w:rsidRDefault="00E427C3" w:rsidP="00E427C3">
            <w:pPr>
              <w:jc w:val="both"/>
              <w:rPr>
                <w:lang w:val="de-DE"/>
              </w:rPr>
            </w:pPr>
            <w:r w:rsidRPr="00FB151C">
              <w:rPr>
                <w:lang w:val="de-DE"/>
              </w:rPr>
              <w:t>- Phân tích hình ảnh vai đeo lọ của sĩ tử và hình ảnh miệng thét loa của quan trường.</w:t>
            </w:r>
          </w:p>
          <w:p w:rsidR="00E427C3" w:rsidRPr="00FB151C" w:rsidRDefault="00E427C3" w:rsidP="00E427C3">
            <w:pPr>
              <w:widowControl w:val="0"/>
              <w:autoSpaceDE w:val="0"/>
              <w:autoSpaceDN w:val="0"/>
              <w:adjustRightInd w:val="0"/>
              <w:rPr>
                <w:lang w:val="de-DE"/>
              </w:rPr>
            </w:pPr>
            <w:r w:rsidRPr="00FB151C">
              <w:rPr>
                <w:lang w:val="de-DE"/>
              </w:rPr>
              <w:t xml:space="preserve">- Cảm nhận về cảnh thi cử </w:t>
            </w:r>
            <w:r w:rsidRPr="00FB151C">
              <w:rPr>
                <w:lang w:val="de-DE"/>
              </w:rPr>
              <w:lastRenderedPageBreak/>
              <w:t>và tài năng của Tú Xương trong việc tái hiện hiện thực</w:t>
            </w:r>
          </w:p>
          <w:p w:rsidR="00E427C3" w:rsidRPr="00D060B4" w:rsidRDefault="00E427C3" w:rsidP="008B28B7">
            <w:pPr>
              <w:rPr>
                <w:b/>
                <w:bCs/>
                <w:sz w:val="26"/>
                <w:szCs w:val="26"/>
                <w:u w:val="single"/>
                <w:lang w:val="nb-NO"/>
              </w:rPr>
            </w:pPr>
          </w:p>
        </w:tc>
        <w:tc>
          <w:tcPr>
            <w:tcW w:w="2769" w:type="dxa"/>
            <w:tcBorders>
              <w:top w:val="single" w:sz="4" w:space="0" w:color="auto"/>
              <w:left w:val="single" w:sz="4" w:space="0" w:color="auto"/>
              <w:bottom w:val="single" w:sz="4" w:space="0" w:color="auto"/>
              <w:right w:val="single" w:sz="4" w:space="0" w:color="auto"/>
            </w:tcBorders>
            <w:shd w:val="clear" w:color="auto" w:fill="auto"/>
          </w:tcPr>
          <w:p w:rsidR="00E427C3" w:rsidRPr="00FB151C" w:rsidRDefault="00E427C3" w:rsidP="00E427C3">
            <w:pPr>
              <w:jc w:val="both"/>
              <w:rPr>
                <w:b/>
                <w:u w:val="single"/>
                <w:lang w:val="nb-NO"/>
              </w:rPr>
            </w:pPr>
            <w:r w:rsidRPr="00FB151C">
              <w:rPr>
                <w:b/>
                <w:u w:val="single"/>
                <w:lang w:val="nb-NO"/>
              </w:rPr>
              <w:lastRenderedPageBreak/>
              <w:t>HĐ1: Hướng dẫn luyện tập</w:t>
            </w:r>
          </w:p>
          <w:p w:rsidR="00E427C3" w:rsidRPr="00FB151C" w:rsidRDefault="00E427C3" w:rsidP="00E427C3">
            <w:pPr>
              <w:jc w:val="both"/>
              <w:rPr>
                <w:lang w:val="nb-NO"/>
              </w:rPr>
            </w:pPr>
            <w:r w:rsidRPr="00FB151C">
              <w:rPr>
                <w:lang w:val="nb-NO"/>
              </w:rPr>
              <w:t>*GV nhắc lại vai trò,mục đích của thao tác lập luận, phân tíchlà làm cho người nghe,người đọc nhận thức đúng, hiểu đúng vấn đề...</w:t>
            </w:r>
          </w:p>
          <w:p w:rsidR="00E427C3" w:rsidRPr="00FB151C" w:rsidRDefault="00E427C3" w:rsidP="00E427C3">
            <w:pPr>
              <w:jc w:val="both"/>
              <w:rPr>
                <w:lang w:val="nb-NO"/>
              </w:rPr>
            </w:pPr>
            <w:r w:rsidRPr="00FB151C">
              <w:rPr>
                <w:lang w:val="nb-NO"/>
              </w:rPr>
              <w:t>*GV: Yêu cầu hs đọc bt 1 sgk và những yêu cầu của bài tập</w:t>
            </w:r>
          </w:p>
          <w:p w:rsidR="00E427C3" w:rsidRPr="00FB151C" w:rsidRDefault="00E427C3" w:rsidP="00E427C3">
            <w:pPr>
              <w:jc w:val="both"/>
              <w:rPr>
                <w:lang w:val="nb-NO"/>
              </w:rPr>
            </w:pPr>
            <w:r w:rsidRPr="00FB151C">
              <w:rPr>
                <w:lang w:val="nb-NO"/>
              </w:rPr>
              <w:t>*GV:định hướng đây là vấn đề xã hội để làm bài cần:</w:t>
            </w:r>
          </w:p>
          <w:p w:rsidR="00E427C3" w:rsidRPr="00FB151C" w:rsidRDefault="00E427C3" w:rsidP="00E427C3">
            <w:pPr>
              <w:jc w:val="both"/>
              <w:rPr>
                <w:lang w:val="nb-NO"/>
              </w:rPr>
            </w:pPr>
            <w:r w:rsidRPr="00FB151C">
              <w:rPr>
                <w:lang w:val="nb-NO"/>
              </w:rPr>
              <w:t>- Giải thích khái niệm tự ti ,phân biệt tự ti với khiêm tốn</w:t>
            </w:r>
          </w:p>
          <w:p w:rsidR="00E427C3" w:rsidRPr="00FB151C" w:rsidRDefault="00E427C3" w:rsidP="00E427C3">
            <w:pPr>
              <w:jc w:val="both"/>
              <w:rPr>
                <w:lang w:val="nb-NO"/>
              </w:rPr>
            </w:pPr>
            <w:r w:rsidRPr="00FB151C">
              <w:rPr>
                <w:lang w:val="nb-NO"/>
              </w:rPr>
              <w:t>-Những biểu hiện của thái độ tự ti</w:t>
            </w:r>
          </w:p>
          <w:p w:rsidR="00E427C3" w:rsidRPr="00FB151C" w:rsidRDefault="00E427C3" w:rsidP="00E427C3">
            <w:pPr>
              <w:jc w:val="both"/>
              <w:rPr>
                <w:lang w:val="nb-NO"/>
              </w:rPr>
            </w:pPr>
            <w:r w:rsidRPr="00FB151C">
              <w:rPr>
                <w:lang w:val="nb-NO"/>
              </w:rPr>
              <w:t>- Những tác hại của tự ti</w:t>
            </w:r>
          </w:p>
          <w:p w:rsidR="00E427C3" w:rsidRPr="00FB151C" w:rsidRDefault="00E427C3" w:rsidP="00E427C3">
            <w:pPr>
              <w:jc w:val="both"/>
              <w:rPr>
                <w:lang w:val="nb-NO"/>
              </w:rPr>
            </w:pPr>
            <w:r w:rsidRPr="00FB151C">
              <w:rPr>
                <w:lang w:val="nb-NO"/>
              </w:rPr>
              <w:t>- Giải thích khái niệm tự phụ</w:t>
            </w:r>
          </w:p>
          <w:p w:rsidR="00E427C3" w:rsidRPr="00FB151C" w:rsidRDefault="00E427C3" w:rsidP="00E427C3">
            <w:pPr>
              <w:jc w:val="both"/>
              <w:rPr>
                <w:lang w:val="nb-NO"/>
              </w:rPr>
            </w:pPr>
            <w:r w:rsidRPr="00FB151C">
              <w:rPr>
                <w:lang w:val="nb-NO"/>
              </w:rPr>
              <w:t>- Những biểu hiện của thái độ tự  phụ và những tác hại của tự phụ.</w:t>
            </w:r>
          </w:p>
          <w:p w:rsidR="00E427C3" w:rsidRPr="00FB151C" w:rsidRDefault="00E427C3" w:rsidP="00E427C3">
            <w:pPr>
              <w:jc w:val="both"/>
              <w:rPr>
                <w:lang w:val="nb-NO"/>
              </w:rPr>
            </w:pPr>
            <w:r w:rsidRPr="00FB151C">
              <w:rPr>
                <w:lang w:val="nb-NO"/>
              </w:rPr>
              <w:t>- Xác định thái độ hợp lí phát huy điểm mạnh ,khắc phục điểm yếu…</w:t>
            </w:r>
          </w:p>
          <w:p w:rsidR="00E427C3" w:rsidRPr="00FB151C" w:rsidRDefault="00E427C3" w:rsidP="00E427C3">
            <w:pPr>
              <w:jc w:val="both"/>
              <w:rPr>
                <w:lang w:val="nb-NO"/>
              </w:rPr>
            </w:pPr>
            <w:r w:rsidRPr="00FB151C">
              <w:rPr>
                <w:lang w:val="nb-NO"/>
              </w:rPr>
              <w:t>GV: Cũng có thể từ những luận điểm trên cho học sinh luyện nói theo từng vấn đề.</w:t>
            </w:r>
          </w:p>
          <w:p w:rsidR="00E427C3" w:rsidRPr="00FB151C" w:rsidRDefault="00E427C3" w:rsidP="00E427C3">
            <w:pPr>
              <w:jc w:val="both"/>
              <w:rPr>
                <w:lang w:val="nb-NO"/>
              </w:rPr>
            </w:pPr>
          </w:p>
          <w:p w:rsidR="00E427C3" w:rsidRPr="00FB151C" w:rsidRDefault="00E427C3" w:rsidP="00E427C3">
            <w:pPr>
              <w:jc w:val="both"/>
              <w:rPr>
                <w:lang w:val="nb-NO"/>
              </w:rPr>
            </w:pPr>
            <w:r w:rsidRPr="00FB151C">
              <w:rPr>
                <w:lang w:val="nb-NO"/>
              </w:rPr>
              <w:t>*GV: Yêu cầu hs đọc bt 2 sgk và những yêu cầu của bài tập</w:t>
            </w:r>
          </w:p>
          <w:p w:rsidR="00E427C3" w:rsidRPr="00FB151C" w:rsidRDefault="00E427C3" w:rsidP="00E427C3">
            <w:pPr>
              <w:jc w:val="both"/>
              <w:rPr>
                <w:lang w:val="nb-NO"/>
              </w:rPr>
            </w:pPr>
            <w:r w:rsidRPr="00FB151C">
              <w:rPr>
                <w:lang w:val="nb-NO"/>
              </w:rPr>
              <w:t>*GV:</w:t>
            </w:r>
            <w:r w:rsidR="00266966">
              <w:rPr>
                <w:lang w:val="nb-NO"/>
              </w:rPr>
              <w:t xml:space="preserve"> </w:t>
            </w:r>
            <w:r w:rsidRPr="00FB151C">
              <w:rPr>
                <w:lang w:val="nb-NO"/>
              </w:rPr>
              <w:t>định hướng đây là thao tác lập luận phân tích một hình ảnh văn học để làm bài cần :</w:t>
            </w:r>
          </w:p>
          <w:p w:rsidR="00E427C3" w:rsidRPr="00FB151C" w:rsidRDefault="00E427C3" w:rsidP="00E427C3">
            <w:pPr>
              <w:jc w:val="both"/>
              <w:rPr>
                <w:lang w:val="nb-NO"/>
              </w:rPr>
            </w:pPr>
            <w:r w:rsidRPr="00FB151C">
              <w:rPr>
                <w:lang w:val="nb-NO"/>
              </w:rPr>
              <w:t xml:space="preserve">-Phân tích nt sử dụng từ ngữ giàu hình tượng và cảm xúc </w:t>
            </w:r>
            <w:r w:rsidRPr="00FB151C">
              <w:rPr>
                <w:b/>
                <w:i/>
                <w:lang w:val="nb-NO"/>
              </w:rPr>
              <w:t>lôi thôi, ậm ọe</w:t>
            </w:r>
          </w:p>
          <w:p w:rsidR="00E427C3" w:rsidRPr="00FB151C" w:rsidRDefault="00E427C3" w:rsidP="00E427C3">
            <w:pPr>
              <w:jc w:val="both"/>
              <w:rPr>
                <w:lang w:val="nb-NO"/>
              </w:rPr>
            </w:pPr>
            <w:r w:rsidRPr="00FB151C">
              <w:rPr>
                <w:lang w:val="nb-NO"/>
              </w:rPr>
              <w:t>- phân tích nt đảo ngữ</w:t>
            </w:r>
          </w:p>
          <w:p w:rsidR="00E427C3" w:rsidRPr="00550BD2" w:rsidRDefault="00E427C3" w:rsidP="00E427C3">
            <w:pPr>
              <w:jc w:val="both"/>
              <w:rPr>
                <w:sz w:val="26"/>
                <w:szCs w:val="26"/>
                <w:lang w:val="nb-NO"/>
              </w:rPr>
            </w:pPr>
            <w:r w:rsidRPr="00FB151C">
              <w:rPr>
                <w:lang w:val="nb-NO"/>
              </w:rPr>
              <w:t>- Phân tích sự đối lập giữa hai hình ảnh :sĩ tử &amp; quan trường.</w:t>
            </w:r>
          </w:p>
        </w:tc>
        <w:tc>
          <w:tcPr>
            <w:tcW w:w="2334" w:type="dxa"/>
            <w:tcBorders>
              <w:top w:val="single" w:sz="4" w:space="0" w:color="auto"/>
              <w:left w:val="single" w:sz="4" w:space="0" w:color="auto"/>
              <w:bottom w:val="single" w:sz="4" w:space="0" w:color="auto"/>
              <w:right w:val="single" w:sz="4" w:space="0" w:color="auto"/>
            </w:tcBorders>
            <w:shd w:val="clear" w:color="auto" w:fill="auto"/>
          </w:tcPr>
          <w:p w:rsidR="00266966" w:rsidRDefault="00266966" w:rsidP="00E427C3">
            <w:pPr>
              <w:jc w:val="both"/>
              <w:rPr>
                <w:lang w:val="nb-NO"/>
              </w:rPr>
            </w:pPr>
          </w:p>
          <w:p w:rsidR="00266966" w:rsidRDefault="00266966" w:rsidP="00E427C3">
            <w:pPr>
              <w:jc w:val="both"/>
              <w:rPr>
                <w:lang w:val="nb-NO"/>
              </w:rPr>
            </w:pPr>
          </w:p>
          <w:p w:rsidR="00E427C3" w:rsidRPr="00FB151C" w:rsidRDefault="00E427C3" w:rsidP="00E427C3">
            <w:pPr>
              <w:jc w:val="both"/>
              <w:rPr>
                <w:lang w:val="nb-NO"/>
              </w:rPr>
            </w:pPr>
            <w:r w:rsidRPr="00FB151C">
              <w:rPr>
                <w:lang w:val="nb-NO"/>
              </w:rPr>
              <w:t xml:space="preserve">HS thảo luận theo nhóm làm BT,ghi kết quả lên bảng </w:t>
            </w: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r w:rsidRPr="00FB151C">
              <w:rPr>
                <w:lang w:val="nb-NO"/>
              </w:rPr>
              <w:t xml:space="preserve"> Viết thành đoạn hoặc thành bài hoàn chỉnh.</w:t>
            </w: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p>
          <w:p w:rsidR="00E427C3" w:rsidRPr="00FB151C" w:rsidRDefault="00E427C3" w:rsidP="00E427C3">
            <w:pPr>
              <w:jc w:val="both"/>
              <w:rPr>
                <w:lang w:val="nb-NO"/>
              </w:rPr>
            </w:pPr>
            <w:r w:rsidRPr="00FB151C">
              <w:rPr>
                <w:lang w:val="nb-NO"/>
              </w:rPr>
              <w:t xml:space="preserve">-HSthảo luận tìm ý trả lời </w:t>
            </w:r>
          </w:p>
          <w:p w:rsidR="00E427C3" w:rsidRPr="00FB151C" w:rsidRDefault="00E427C3" w:rsidP="00E427C3">
            <w:pPr>
              <w:jc w:val="both"/>
              <w:rPr>
                <w:lang w:val="nb-NO"/>
              </w:rPr>
            </w:pPr>
          </w:p>
          <w:p w:rsidR="00E427C3" w:rsidRPr="00FB151C" w:rsidRDefault="00E427C3" w:rsidP="00E427C3">
            <w:pPr>
              <w:jc w:val="both"/>
              <w:rPr>
                <w:lang w:val="nb-NO"/>
              </w:rPr>
            </w:pPr>
            <w:r w:rsidRPr="00FB151C">
              <w:rPr>
                <w:lang w:val="nb-NO"/>
              </w:rPr>
              <w:t>HS: Có thể luyện nói theo từng ý =&gt; sau đó viết thành đoạn văn (chú ý thao tác lập luận phân tích)</w:t>
            </w:r>
          </w:p>
          <w:p w:rsidR="00E427C3" w:rsidRPr="00FB151C" w:rsidRDefault="00E427C3" w:rsidP="00E427C3">
            <w:pPr>
              <w:jc w:val="both"/>
              <w:rPr>
                <w:lang w:val="nb-NO"/>
              </w:rPr>
            </w:pPr>
          </w:p>
          <w:p w:rsidR="00E427C3" w:rsidRDefault="00E427C3" w:rsidP="00E427C3">
            <w:pPr>
              <w:jc w:val="both"/>
              <w:rPr>
                <w:lang w:val="nb-NO"/>
              </w:rPr>
            </w:pPr>
          </w:p>
          <w:p w:rsidR="00266966" w:rsidRPr="00FB151C" w:rsidRDefault="00266966" w:rsidP="00E427C3">
            <w:pPr>
              <w:jc w:val="both"/>
              <w:rPr>
                <w:lang w:val="nb-NO"/>
              </w:rPr>
            </w:pPr>
          </w:p>
          <w:p w:rsidR="00E427C3" w:rsidRPr="00FB151C" w:rsidRDefault="00E427C3" w:rsidP="00E427C3">
            <w:pPr>
              <w:rPr>
                <w:lang w:val="nb-NO"/>
              </w:rPr>
            </w:pPr>
            <w:r w:rsidRPr="00FB151C">
              <w:rPr>
                <w:lang w:val="nb-NO"/>
              </w:rPr>
              <w:t>-HS nhắc lại những thao tác cơ bản của lập luận phân tích</w:t>
            </w:r>
          </w:p>
          <w:p w:rsidR="00E427C3" w:rsidRPr="00550BD2" w:rsidRDefault="00E427C3" w:rsidP="00E427C3">
            <w:pPr>
              <w:jc w:val="both"/>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Pr="00127D41"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Default="00E427C3" w:rsidP="008B28B7">
            <w:pPr>
              <w:rPr>
                <w:sz w:val="26"/>
                <w:szCs w:val="26"/>
                <w:lang w:val="nb-NO"/>
              </w:rPr>
            </w:pPr>
          </w:p>
          <w:p w:rsidR="00E427C3" w:rsidRPr="00127D41" w:rsidRDefault="00E427C3" w:rsidP="008B28B7">
            <w:pPr>
              <w:rPr>
                <w:sz w:val="26"/>
                <w:szCs w:val="26"/>
                <w:lang w:val="nb-NO"/>
              </w:rPr>
            </w:pPr>
          </w:p>
        </w:tc>
      </w:tr>
      <w:tr w:rsidR="00E427C3" w:rsidRPr="00550BD2" w:rsidTr="00266966">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Default="00E427C3" w:rsidP="008B28B7">
            <w:pPr>
              <w:rPr>
                <w:b/>
                <w:bCs/>
                <w:sz w:val="26"/>
                <w:szCs w:val="26"/>
                <w:u w:val="single"/>
                <w:lang w:val="nb-NO"/>
              </w:rPr>
            </w:pPr>
            <w:r w:rsidRPr="00550BD2">
              <w:rPr>
                <w:b/>
                <w:bCs/>
                <w:sz w:val="26"/>
                <w:szCs w:val="26"/>
                <w:u w:val="single"/>
                <w:lang w:val="nb-NO"/>
              </w:rPr>
              <w:t>Củng cố kiến thức và kết thúc bài</w:t>
            </w:r>
          </w:p>
          <w:p w:rsidR="00E427C3" w:rsidRPr="00B8138D" w:rsidRDefault="00E427C3" w:rsidP="00E427C3">
            <w:pPr>
              <w:spacing w:before="120"/>
            </w:pPr>
            <w:r w:rsidRPr="00B8138D">
              <w:t xml:space="preserve">Ghi nhớ  </w:t>
            </w:r>
          </w:p>
          <w:p w:rsidR="00E427C3" w:rsidRPr="00E427C3" w:rsidRDefault="00E427C3" w:rsidP="008B28B7">
            <w:pPr>
              <w:rPr>
                <w:b/>
                <w:bCs/>
                <w:sz w:val="26"/>
                <w:szCs w:val="26"/>
                <w:u w:val="single"/>
                <w:lang w:val="nb-NO"/>
              </w:rPr>
            </w:pPr>
          </w:p>
          <w:p w:rsidR="00E427C3" w:rsidRPr="00550BD2" w:rsidRDefault="00E427C3" w:rsidP="008B28B7">
            <w:pPr>
              <w:rPr>
                <w:sz w:val="26"/>
                <w:szCs w:val="26"/>
                <w:lang w:val="nb-NO"/>
              </w:rPr>
            </w:pPr>
          </w:p>
        </w:tc>
        <w:tc>
          <w:tcPr>
            <w:tcW w:w="2769" w:type="dxa"/>
            <w:tcBorders>
              <w:top w:val="single" w:sz="4" w:space="0" w:color="auto"/>
              <w:left w:val="single" w:sz="4" w:space="0" w:color="auto"/>
              <w:bottom w:val="single" w:sz="4" w:space="0" w:color="auto"/>
              <w:right w:val="single" w:sz="4" w:space="0" w:color="auto"/>
            </w:tcBorders>
            <w:shd w:val="clear" w:color="auto" w:fill="auto"/>
          </w:tcPr>
          <w:p w:rsidR="00E427C3" w:rsidRPr="00266966" w:rsidRDefault="00E427C3" w:rsidP="008B28B7">
            <w:pPr>
              <w:rPr>
                <w:lang w:val="nb-NO"/>
              </w:rPr>
            </w:pPr>
          </w:p>
          <w:p w:rsidR="00E427C3" w:rsidRPr="00266966" w:rsidRDefault="00E427C3" w:rsidP="008B28B7">
            <w:pPr>
              <w:rPr>
                <w:lang w:val="nb-NO"/>
              </w:rPr>
            </w:pPr>
          </w:p>
          <w:p w:rsidR="00E427C3" w:rsidRPr="00266966" w:rsidRDefault="00E427C3" w:rsidP="008B28B7">
            <w:pPr>
              <w:rPr>
                <w:lang w:val="nb-NO"/>
              </w:rPr>
            </w:pPr>
            <w:r w:rsidRPr="00266966">
              <w:rPr>
                <w:lang w:val="nb-NO"/>
              </w:rPr>
              <w:t>Hệ thống lại kiến thức</w:t>
            </w:r>
          </w:p>
        </w:tc>
        <w:tc>
          <w:tcPr>
            <w:tcW w:w="2334" w:type="dxa"/>
            <w:tcBorders>
              <w:top w:val="single" w:sz="4" w:space="0" w:color="auto"/>
              <w:left w:val="single" w:sz="4" w:space="0" w:color="auto"/>
              <w:bottom w:val="single" w:sz="4" w:space="0" w:color="auto"/>
              <w:right w:val="single" w:sz="4" w:space="0" w:color="auto"/>
            </w:tcBorders>
            <w:shd w:val="clear" w:color="auto" w:fill="auto"/>
          </w:tcPr>
          <w:p w:rsidR="00E427C3" w:rsidRPr="00266966" w:rsidRDefault="00E427C3" w:rsidP="008B28B7">
            <w:pPr>
              <w:rPr>
                <w:lang w:val="nb-NO"/>
              </w:rPr>
            </w:pPr>
          </w:p>
          <w:p w:rsidR="00E427C3" w:rsidRPr="00266966" w:rsidRDefault="00E427C3" w:rsidP="008B28B7">
            <w:pPr>
              <w:rPr>
                <w:lang w:val="nb-NO"/>
              </w:rPr>
            </w:pPr>
          </w:p>
          <w:p w:rsidR="00E427C3" w:rsidRPr="00266966" w:rsidRDefault="00E427C3" w:rsidP="008B28B7">
            <w:pPr>
              <w:rPr>
                <w:lang w:val="nb-NO"/>
              </w:rPr>
            </w:pPr>
            <w:r w:rsidRPr="00266966">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nb-NO"/>
              </w:rPr>
            </w:pPr>
          </w:p>
        </w:tc>
      </w:tr>
      <w:tr w:rsidR="00E427C3" w:rsidRPr="007B6401" w:rsidTr="008B28B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b/>
                <w:bCs/>
                <w:sz w:val="26"/>
                <w:szCs w:val="26"/>
                <w:u w:val="single"/>
                <w:lang w:val="pt-BR"/>
              </w:rPr>
            </w:pPr>
            <w:r w:rsidRPr="00550BD2">
              <w:rPr>
                <w:b/>
                <w:bCs/>
                <w:sz w:val="26"/>
                <w:szCs w:val="26"/>
                <w:u w:val="single"/>
                <w:lang w:val="pt-BR"/>
              </w:rPr>
              <w:t>Hướng dẫn tự học</w:t>
            </w:r>
          </w:p>
          <w:p w:rsidR="00E427C3" w:rsidRPr="00550BD2" w:rsidRDefault="00E427C3" w:rsidP="008B28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427C3" w:rsidRPr="00266966" w:rsidRDefault="00E427C3" w:rsidP="008B28B7">
            <w:pPr>
              <w:rPr>
                <w:lang w:val="pt-BR"/>
              </w:rPr>
            </w:pPr>
            <w:r w:rsidRPr="00266966">
              <w:rPr>
                <w:lang w:val="pt-BR"/>
              </w:rPr>
              <w:t>Soạn bài “ Văn tế nghĩa sĩ Cần Giuộc”</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sz w:val="26"/>
                <w:szCs w:val="26"/>
                <w:lang w:val="pt-BR"/>
              </w:rPr>
            </w:pPr>
          </w:p>
        </w:tc>
      </w:tr>
    </w:tbl>
    <w:p w:rsidR="00E427C3" w:rsidRPr="00CF508E" w:rsidRDefault="00E427C3" w:rsidP="00E427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E427C3" w:rsidRPr="007B6401"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rsidR="00E427C3" w:rsidRPr="00550BD2" w:rsidRDefault="00E427C3"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427C3" w:rsidRDefault="00E427C3" w:rsidP="008B28B7">
            <w:pPr>
              <w:rPr>
                <w:sz w:val="26"/>
                <w:szCs w:val="26"/>
                <w:lang w:val="pt-BR"/>
              </w:rPr>
            </w:pPr>
            <w:r>
              <w:rPr>
                <w:sz w:val="26"/>
                <w:szCs w:val="26"/>
                <w:lang w:val="pt-BR"/>
              </w:rPr>
              <w:t>Sách giáo khoa, tư liệu văn học, sách tham khảo</w:t>
            </w:r>
          </w:p>
          <w:p w:rsidR="00266966" w:rsidRPr="00550BD2" w:rsidRDefault="00266966" w:rsidP="008B28B7">
            <w:pPr>
              <w:rPr>
                <w:sz w:val="26"/>
                <w:szCs w:val="26"/>
                <w:lang w:val="pt-BR"/>
              </w:rPr>
            </w:pPr>
          </w:p>
        </w:tc>
      </w:tr>
      <w:tr w:rsidR="00E427C3" w:rsidRPr="005629BE"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427C3" w:rsidRPr="005629BE" w:rsidRDefault="00E427C3" w:rsidP="008B28B7">
            <w:pPr>
              <w:rPr>
                <w:lang w:val="pt-BR"/>
              </w:rPr>
            </w:pPr>
          </w:p>
          <w:p w:rsidR="00E427C3" w:rsidRPr="005629BE" w:rsidRDefault="00E427C3" w:rsidP="008B28B7">
            <w:pPr>
              <w:rPr>
                <w:lang w:val="pt-BR"/>
              </w:rPr>
            </w:pPr>
          </w:p>
          <w:p w:rsidR="00E427C3" w:rsidRDefault="00E427C3" w:rsidP="008B28B7">
            <w:pPr>
              <w:jc w:val="center"/>
              <w:rPr>
                <w:b/>
                <w:bCs/>
                <w:lang w:val="pt-BR"/>
              </w:rPr>
            </w:pPr>
          </w:p>
          <w:p w:rsidR="00E427C3" w:rsidRDefault="00E427C3" w:rsidP="008B28B7">
            <w:pPr>
              <w:jc w:val="center"/>
              <w:rPr>
                <w:b/>
                <w:bCs/>
                <w:lang w:val="pt-BR"/>
              </w:rPr>
            </w:pPr>
          </w:p>
          <w:p w:rsidR="00E427C3" w:rsidRDefault="00E427C3" w:rsidP="008B28B7">
            <w:pPr>
              <w:jc w:val="center"/>
              <w:rPr>
                <w:b/>
                <w:bCs/>
                <w:lang w:val="pt-BR"/>
              </w:rPr>
            </w:pPr>
          </w:p>
          <w:p w:rsidR="00E427C3" w:rsidRDefault="00E427C3" w:rsidP="008B28B7">
            <w:pPr>
              <w:jc w:val="center"/>
              <w:rPr>
                <w:b/>
                <w:bCs/>
                <w:lang w:val="pt-BR"/>
              </w:rPr>
            </w:pPr>
            <w:r w:rsidRPr="005629BE">
              <w:rPr>
                <w:b/>
                <w:bCs/>
                <w:lang w:val="pt-BR"/>
              </w:rPr>
              <w:t>Trưởng khoa/Trưởng tổ môn</w:t>
            </w:r>
          </w:p>
          <w:p w:rsidR="00E427C3" w:rsidRDefault="00E427C3" w:rsidP="00E427C3">
            <w:pPr>
              <w:rPr>
                <w:lang w:val="pt-BR"/>
              </w:rPr>
            </w:pPr>
          </w:p>
          <w:p w:rsidR="00E427C3" w:rsidRPr="00E427C3" w:rsidRDefault="00E427C3" w:rsidP="00E427C3">
            <w:pPr>
              <w:ind w:firstLine="720"/>
              <w:rPr>
                <w:lang w:val="pt-BR"/>
              </w:rPr>
            </w:pPr>
          </w:p>
        </w:tc>
        <w:tc>
          <w:tcPr>
            <w:tcW w:w="4695" w:type="dxa"/>
            <w:shd w:val="clear" w:color="auto" w:fill="auto"/>
          </w:tcPr>
          <w:p w:rsidR="00E427C3" w:rsidRPr="005629BE" w:rsidRDefault="00E427C3" w:rsidP="008B28B7">
            <w:pPr>
              <w:rPr>
                <w:lang w:val="pt-BR"/>
              </w:rPr>
            </w:pPr>
          </w:p>
          <w:p w:rsidR="00E427C3" w:rsidRDefault="00E427C3" w:rsidP="008B28B7">
            <w:pPr>
              <w:rPr>
                <w:lang w:val="pt-BR"/>
              </w:rPr>
            </w:pPr>
          </w:p>
          <w:p w:rsidR="00E427C3" w:rsidRDefault="00E427C3" w:rsidP="008B28B7">
            <w:pPr>
              <w:rPr>
                <w:lang w:val="pt-BR"/>
              </w:rPr>
            </w:pPr>
          </w:p>
          <w:p w:rsidR="00E427C3" w:rsidRPr="005629BE" w:rsidRDefault="00E427C3" w:rsidP="008B28B7">
            <w:pPr>
              <w:rPr>
                <w:lang w:val="pt-BR"/>
              </w:rPr>
            </w:pPr>
            <w:r w:rsidRPr="005629BE">
              <w:rPr>
                <w:lang w:val="pt-BR"/>
              </w:rPr>
              <w:t>Tp. Hồ Chí Minh, ngày.....tháng ....năm.....</w:t>
            </w:r>
          </w:p>
          <w:p w:rsidR="00E427C3" w:rsidRDefault="00E427C3" w:rsidP="008B28B7">
            <w:pPr>
              <w:jc w:val="center"/>
              <w:rPr>
                <w:lang w:val="pt-BR"/>
              </w:rPr>
            </w:pPr>
          </w:p>
          <w:p w:rsidR="00E427C3" w:rsidRDefault="00E427C3" w:rsidP="008B28B7">
            <w:pPr>
              <w:jc w:val="center"/>
              <w:rPr>
                <w:b/>
                <w:lang w:val="pt-BR"/>
              </w:rPr>
            </w:pPr>
            <w:r w:rsidRPr="005629BE">
              <w:rPr>
                <w:b/>
                <w:lang w:val="pt-BR"/>
              </w:rPr>
              <w:t>Giảng viên</w:t>
            </w:r>
          </w:p>
          <w:p w:rsidR="00E427C3" w:rsidRPr="002A4369" w:rsidRDefault="00E427C3" w:rsidP="00E427C3">
            <w:pPr>
              <w:rPr>
                <w:lang w:val="pt-BR"/>
              </w:rPr>
            </w:pPr>
          </w:p>
          <w:p w:rsidR="00E427C3" w:rsidRDefault="00E427C3" w:rsidP="008B28B7">
            <w:pPr>
              <w:jc w:val="center"/>
              <w:rPr>
                <w:b/>
                <w:lang w:val="pt-BR"/>
              </w:rPr>
            </w:pPr>
          </w:p>
          <w:p w:rsidR="008B28B7" w:rsidRDefault="008B28B7" w:rsidP="008B28B7">
            <w:pPr>
              <w:jc w:val="center"/>
              <w:rPr>
                <w:b/>
                <w:lang w:val="pt-BR"/>
              </w:rPr>
            </w:pPr>
          </w:p>
          <w:p w:rsidR="008B28B7" w:rsidRDefault="008B28B7" w:rsidP="008B28B7">
            <w:pPr>
              <w:jc w:val="center"/>
              <w:rPr>
                <w:b/>
                <w:lang w:val="pt-BR"/>
              </w:rPr>
            </w:pPr>
          </w:p>
          <w:p w:rsidR="00E427C3" w:rsidRPr="005629BE" w:rsidRDefault="00E427C3" w:rsidP="008B28B7">
            <w:pPr>
              <w:jc w:val="center"/>
              <w:rPr>
                <w:b/>
                <w:lang w:val="pt-BR"/>
              </w:rPr>
            </w:pPr>
          </w:p>
          <w:p w:rsidR="00E427C3" w:rsidRPr="005629BE" w:rsidRDefault="00E427C3" w:rsidP="008B28B7">
            <w:pPr>
              <w:jc w:val="center"/>
              <w:rPr>
                <w:lang w:val="pt-BR"/>
              </w:rPr>
            </w:pPr>
          </w:p>
          <w:p w:rsidR="00E427C3" w:rsidRPr="005629BE" w:rsidRDefault="00E427C3" w:rsidP="008B28B7">
            <w:pPr>
              <w:rPr>
                <w:lang w:val="pt-BR"/>
              </w:rPr>
            </w:pPr>
          </w:p>
          <w:p w:rsidR="00E427C3" w:rsidRDefault="00E427C3" w:rsidP="008B28B7">
            <w:pPr>
              <w:ind w:hanging="4784"/>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E427C3" w:rsidRDefault="00E427C3" w:rsidP="008B28B7">
            <w:pPr>
              <w:jc w:val="center"/>
              <w:rPr>
                <w:lang w:val="pt-BR"/>
              </w:rPr>
            </w:pPr>
          </w:p>
          <w:p w:rsidR="008B28B7" w:rsidRDefault="008B28B7" w:rsidP="008B28B7">
            <w:pPr>
              <w:rPr>
                <w:lang w:val="pt-BR"/>
              </w:rPr>
            </w:pPr>
          </w:p>
          <w:p w:rsidR="000A26AD" w:rsidRDefault="000A26AD" w:rsidP="008B28B7">
            <w:pPr>
              <w:rPr>
                <w:lang w:val="pt-BR"/>
              </w:rPr>
            </w:pPr>
          </w:p>
          <w:p w:rsidR="008B28B7" w:rsidRDefault="008B28B7" w:rsidP="008B28B7">
            <w:pPr>
              <w:rPr>
                <w:lang w:val="pt-BR"/>
              </w:rPr>
            </w:pPr>
          </w:p>
          <w:p w:rsidR="00266966" w:rsidRPr="005629BE" w:rsidRDefault="00266966" w:rsidP="008B28B7">
            <w:pPr>
              <w:rPr>
                <w:lang w:val="pt-BR"/>
              </w:rPr>
            </w:pPr>
          </w:p>
        </w:tc>
      </w:tr>
    </w:tbl>
    <w:p w:rsidR="008B28B7" w:rsidRDefault="008B28B7" w:rsidP="00CF508E">
      <w:pPr>
        <w:rPr>
          <w:lang w:val="pt-BR"/>
        </w:rPr>
      </w:pPr>
    </w:p>
    <w:tbl>
      <w:tblPr>
        <w:tblW w:w="0" w:type="auto"/>
        <w:tblLook w:val="01E0"/>
      </w:tblPr>
      <w:tblGrid>
        <w:gridCol w:w="3755"/>
        <w:gridCol w:w="5634"/>
      </w:tblGrid>
      <w:tr w:rsidR="008B28B7" w:rsidRPr="007B6401" w:rsidTr="008B28B7">
        <w:tc>
          <w:tcPr>
            <w:tcW w:w="3755" w:type="dxa"/>
            <w:shd w:val="clear" w:color="auto" w:fill="auto"/>
          </w:tcPr>
          <w:p w:rsidR="008B28B7" w:rsidRPr="005629BE" w:rsidRDefault="008B28B7" w:rsidP="008B28B7">
            <w:pPr>
              <w:rPr>
                <w:lang w:val="pt-BR"/>
              </w:rPr>
            </w:pPr>
            <w:r w:rsidRPr="005629BE">
              <w:rPr>
                <w:lang w:val="pt-BR"/>
              </w:rPr>
              <w:lastRenderedPageBreak/>
              <w:t>Giáo án số:</w:t>
            </w:r>
            <w:r>
              <w:rPr>
                <w:lang w:val="pt-BR"/>
              </w:rPr>
              <w:t xml:space="preserve"> 07</w:t>
            </w:r>
          </w:p>
        </w:tc>
        <w:tc>
          <w:tcPr>
            <w:tcW w:w="5634" w:type="dxa"/>
            <w:shd w:val="clear" w:color="auto" w:fill="auto"/>
          </w:tcPr>
          <w:p w:rsidR="008B28B7" w:rsidRPr="00FB151C" w:rsidRDefault="008B28B7" w:rsidP="008B28B7">
            <w:pPr>
              <w:ind w:firstLine="655"/>
              <w:rPr>
                <w:lang w:val="pt-BR"/>
              </w:rPr>
            </w:pPr>
            <w:r w:rsidRPr="00FB151C">
              <w:rPr>
                <w:lang w:val="pt-BR"/>
              </w:rPr>
              <w:t>Thời gian thực hiện: 02 tiết</w:t>
            </w:r>
          </w:p>
          <w:p w:rsidR="008B28B7" w:rsidRPr="00FB151C" w:rsidRDefault="008B28B7" w:rsidP="008B28B7">
            <w:pPr>
              <w:ind w:firstLine="655"/>
              <w:rPr>
                <w:lang w:val="pt-BR"/>
              </w:rPr>
            </w:pPr>
            <w:r w:rsidRPr="00FB151C">
              <w:rPr>
                <w:lang w:val="pt-BR"/>
              </w:rPr>
              <w:t>Tên chương:.........................................................</w:t>
            </w:r>
          </w:p>
          <w:p w:rsidR="008B28B7" w:rsidRPr="00FB151C" w:rsidRDefault="008B28B7" w:rsidP="008B28B7">
            <w:pPr>
              <w:ind w:firstLine="655"/>
              <w:rPr>
                <w:lang w:val="pt-BR"/>
              </w:rPr>
            </w:pPr>
            <w:r w:rsidRPr="00FB151C">
              <w:rPr>
                <w:lang w:val="pt-BR"/>
              </w:rPr>
              <w:t>..............................................................................</w:t>
            </w:r>
          </w:p>
          <w:p w:rsidR="008B28B7" w:rsidRPr="00FB151C" w:rsidRDefault="008B28B7" w:rsidP="008B28B7">
            <w:pPr>
              <w:ind w:firstLine="655"/>
              <w:rPr>
                <w:lang w:val="pt-BR"/>
              </w:rPr>
            </w:pPr>
            <w:r w:rsidRPr="00FB151C">
              <w:rPr>
                <w:lang w:val="pt-BR"/>
              </w:rPr>
              <w:t>Thực hiện ngày........tháng......năm............</w:t>
            </w:r>
          </w:p>
        </w:tc>
      </w:tr>
    </w:tbl>
    <w:p w:rsidR="008B28B7" w:rsidRPr="00CF508E" w:rsidRDefault="008B28B7" w:rsidP="008B28B7">
      <w:pPr>
        <w:rPr>
          <w:lang w:val="pt-BR"/>
        </w:rPr>
      </w:pPr>
    </w:p>
    <w:p w:rsidR="008B28B7" w:rsidRDefault="008B28B7" w:rsidP="008B28B7">
      <w:pPr>
        <w:rPr>
          <w:sz w:val="32"/>
          <w:szCs w:val="32"/>
          <w:lang w:val="it-IT"/>
        </w:rPr>
      </w:pPr>
    </w:p>
    <w:p w:rsidR="008B28B7" w:rsidRPr="00413EA3" w:rsidRDefault="008B28B7" w:rsidP="008B28B7">
      <w:pPr>
        <w:rPr>
          <w:b/>
          <w:sz w:val="28"/>
          <w:szCs w:val="28"/>
          <w:lang w:val="it-IT"/>
        </w:rPr>
      </w:pPr>
      <w:r w:rsidRPr="00413EA3">
        <w:rPr>
          <w:b/>
          <w:sz w:val="28"/>
          <w:szCs w:val="28"/>
          <w:lang w:val="it-IT"/>
        </w:rPr>
        <w:t xml:space="preserve">Bài </w:t>
      </w:r>
      <w:r>
        <w:rPr>
          <w:b/>
          <w:sz w:val="28"/>
          <w:szCs w:val="28"/>
          <w:lang w:val="it-IT"/>
        </w:rPr>
        <w:t xml:space="preserve">7: </w:t>
      </w:r>
      <w:r w:rsidR="00266966">
        <w:rPr>
          <w:b/>
          <w:sz w:val="28"/>
          <w:szCs w:val="28"/>
          <w:lang w:val="it-IT"/>
        </w:rPr>
        <w:tab/>
      </w:r>
      <w:r w:rsidR="00266966">
        <w:rPr>
          <w:b/>
          <w:sz w:val="28"/>
          <w:szCs w:val="28"/>
          <w:lang w:val="it-IT"/>
        </w:rPr>
        <w:tab/>
      </w:r>
      <w:r>
        <w:rPr>
          <w:b/>
          <w:sz w:val="28"/>
          <w:szCs w:val="28"/>
          <w:lang w:val="it-IT"/>
        </w:rPr>
        <w:t>VĂN TẾ NGHĨA SĨ CẦN GIUỘC</w:t>
      </w:r>
    </w:p>
    <w:p w:rsidR="008B28B7" w:rsidRPr="00CF508E" w:rsidRDefault="008B28B7" w:rsidP="008B28B7">
      <w:pPr>
        <w:rPr>
          <w:lang w:val="it-IT"/>
        </w:rPr>
      </w:pPr>
      <w:r w:rsidRPr="00CF508E">
        <w:rPr>
          <w:lang w:val="it-IT"/>
        </w:rPr>
        <w:t xml:space="preserve">Mục tiêu của bài: </w:t>
      </w:r>
    </w:p>
    <w:p w:rsidR="008B28B7" w:rsidRDefault="008B28B7" w:rsidP="008B28B7">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8B28B7" w:rsidRPr="00FE41CD" w:rsidTr="008B28B7">
        <w:trPr>
          <w:trHeight w:val="639"/>
        </w:trPr>
        <w:tc>
          <w:tcPr>
            <w:tcW w:w="1530" w:type="dxa"/>
          </w:tcPr>
          <w:p w:rsidR="008B28B7" w:rsidRPr="00607A66" w:rsidRDefault="008B28B7" w:rsidP="008B28B7">
            <w:r w:rsidRPr="00607A66">
              <w:t>-  Kiến thức:</w:t>
            </w:r>
          </w:p>
        </w:tc>
        <w:tc>
          <w:tcPr>
            <w:tcW w:w="7920" w:type="dxa"/>
          </w:tcPr>
          <w:p w:rsidR="008B28B7" w:rsidRPr="00115E89" w:rsidRDefault="008B28B7" w:rsidP="007B6401">
            <w:pPr>
              <w:tabs>
                <w:tab w:val="left" w:pos="748"/>
                <w:tab w:val="left" w:pos="4114"/>
                <w:tab w:val="right" w:pos="8415"/>
              </w:tabs>
              <w:spacing w:beforeLines="20" w:afterLines="20"/>
              <w:jc w:val="both"/>
            </w:pPr>
            <w:r w:rsidRPr="00115E89">
              <w:t>- HS cảm nhận được hình ảnh người nghĩa sĩ nông dân bất khuất</w:t>
            </w:r>
          </w:p>
          <w:p w:rsidR="008B28B7" w:rsidRPr="00115E89" w:rsidRDefault="008B28B7" w:rsidP="007B6401">
            <w:pPr>
              <w:tabs>
                <w:tab w:val="left" w:pos="748"/>
                <w:tab w:val="left" w:pos="4114"/>
                <w:tab w:val="right" w:pos="8415"/>
              </w:tabs>
              <w:spacing w:beforeLines="20" w:afterLines="20"/>
              <w:jc w:val="both"/>
            </w:pPr>
            <w:r w:rsidRPr="00115E89">
              <w:t>- Tìm hiểu nghệ thuật của bài văn tế, thể văn  biền ngẫu giàu hìn</w:t>
            </w:r>
            <w:r>
              <w:t>h ảnh , đạt tới độ súc tích cao</w:t>
            </w:r>
          </w:p>
          <w:p w:rsidR="008B28B7" w:rsidRPr="00FE41CD" w:rsidRDefault="008B28B7" w:rsidP="007B6401">
            <w:pPr>
              <w:tabs>
                <w:tab w:val="left" w:pos="748"/>
                <w:tab w:val="left" w:pos="4114"/>
                <w:tab w:val="right" w:pos="8415"/>
              </w:tabs>
              <w:spacing w:beforeLines="20" w:afterLines="20"/>
              <w:jc w:val="both"/>
            </w:pPr>
            <w:r w:rsidRPr="00115E89">
              <w:t xml:space="preserve">- Hiểu được tấm lòng và tài năng của NĐC khi ông đã xây dựng một tượng đài nghệ thuật về người nông dân yêu nước </w:t>
            </w:r>
          </w:p>
        </w:tc>
      </w:tr>
      <w:tr w:rsidR="008B28B7" w:rsidRPr="00607A66" w:rsidTr="008B28B7">
        <w:tc>
          <w:tcPr>
            <w:tcW w:w="1530" w:type="dxa"/>
          </w:tcPr>
          <w:p w:rsidR="008B28B7" w:rsidRPr="00607A66" w:rsidRDefault="008B28B7" w:rsidP="008B28B7">
            <w:r w:rsidRPr="00607A66">
              <w:t>- Kỹ năng:</w:t>
            </w:r>
          </w:p>
        </w:tc>
        <w:tc>
          <w:tcPr>
            <w:tcW w:w="7920" w:type="dxa"/>
          </w:tcPr>
          <w:p w:rsidR="008B28B7" w:rsidRPr="00607A66" w:rsidRDefault="008B28B7" w:rsidP="008B28B7">
            <w:r>
              <w:t>- Tìm hiểu thể loại văn học mới: văn tế</w:t>
            </w:r>
          </w:p>
        </w:tc>
      </w:tr>
      <w:tr w:rsidR="008B28B7" w:rsidRPr="00607A66" w:rsidTr="008B28B7">
        <w:tc>
          <w:tcPr>
            <w:tcW w:w="1530" w:type="dxa"/>
          </w:tcPr>
          <w:p w:rsidR="008B28B7" w:rsidRPr="00607A66" w:rsidRDefault="008B28B7" w:rsidP="008B28B7">
            <w:r w:rsidRPr="00607A66">
              <w:t>- Thái độ:</w:t>
            </w:r>
          </w:p>
        </w:tc>
        <w:tc>
          <w:tcPr>
            <w:tcW w:w="7920" w:type="dxa"/>
          </w:tcPr>
          <w:p w:rsidR="008B28B7" w:rsidRDefault="008B28B7" w:rsidP="008B28B7">
            <w:r>
              <w:t>- Lòng tự hào dân tộc</w:t>
            </w:r>
          </w:p>
          <w:p w:rsidR="008B28B7" w:rsidRPr="00607A66" w:rsidRDefault="008B28B7" w:rsidP="008B28B7">
            <w:r>
              <w:t>- tinh thần yêu nước</w:t>
            </w:r>
          </w:p>
        </w:tc>
      </w:tr>
    </w:tbl>
    <w:p w:rsidR="008B28B7" w:rsidRDefault="008B28B7" w:rsidP="008B28B7">
      <w:pPr>
        <w:rPr>
          <w:lang w:val="it-IT"/>
        </w:rPr>
      </w:pPr>
    </w:p>
    <w:p w:rsidR="008B28B7" w:rsidRDefault="008B28B7" w:rsidP="008B28B7">
      <w:pPr>
        <w:rPr>
          <w:lang w:val="it-IT"/>
        </w:rPr>
      </w:pPr>
      <w:r>
        <w:rPr>
          <w:lang w:val="it-IT"/>
        </w:rPr>
        <w:t>Đồ</w:t>
      </w:r>
      <w:r w:rsidRPr="00CF508E">
        <w:rPr>
          <w:lang w:val="it-IT"/>
        </w:rPr>
        <w:t xml:space="preserve"> dùng và phương tiện dạy học</w:t>
      </w:r>
      <w:r>
        <w:rPr>
          <w:lang w:val="it-IT"/>
        </w:rPr>
        <w:t>:</w:t>
      </w:r>
    </w:p>
    <w:p w:rsidR="008B28B7" w:rsidRPr="00C532F4" w:rsidRDefault="008B28B7" w:rsidP="008B28B7">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8B28B7" w:rsidRPr="00CF508E" w:rsidRDefault="008B28B7" w:rsidP="008B28B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8B28B7" w:rsidRPr="00550BD2" w:rsidTr="008B28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8B28B7" w:rsidRPr="007B5896" w:rsidRDefault="008B28B7" w:rsidP="008B28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B28B7" w:rsidRPr="007B5896" w:rsidRDefault="008B28B7" w:rsidP="008B28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8B28B7" w:rsidRPr="007B5896" w:rsidRDefault="008B28B7" w:rsidP="008B28B7">
            <w:pPr>
              <w:jc w:val="center"/>
              <w:rPr>
                <w:lang w:val="de-DE"/>
              </w:rPr>
            </w:pPr>
            <w:r w:rsidRPr="007B5896">
              <w:rPr>
                <w:lang w:val="de-DE"/>
              </w:rPr>
              <w:t>Thời gian</w:t>
            </w:r>
          </w:p>
        </w:tc>
      </w:tr>
      <w:tr w:rsidR="008B28B7" w:rsidRPr="007B6401" w:rsidTr="008B28B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66966" w:rsidRDefault="008B28B7" w:rsidP="008B28B7">
            <w:pPr>
              <w:jc w:val="center"/>
              <w:rPr>
                <w:lang w:val="de-DE"/>
              </w:rPr>
            </w:pPr>
            <w:r w:rsidRPr="007B5896">
              <w:rPr>
                <w:lang w:val="de-DE"/>
              </w:rPr>
              <w:t xml:space="preserve">Hoạt động của </w:t>
            </w:r>
          </w:p>
          <w:p w:rsidR="008B28B7" w:rsidRPr="007B5896" w:rsidRDefault="008B28B7" w:rsidP="008B28B7">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66966" w:rsidRDefault="008B28B7" w:rsidP="008B28B7">
            <w:pPr>
              <w:jc w:val="center"/>
              <w:rPr>
                <w:lang w:val="de-DE"/>
              </w:rPr>
            </w:pPr>
            <w:r w:rsidRPr="007B5896">
              <w:rPr>
                <w:lang w:val="de-DE"/>
              </w:rPr>
              <w:t xml:space="preserve">Hoạt động của </w:t>
            </w:r>
          </w:p>
          <w:p w:rsidR="008B28B7" w:rsidRPr="007B5896" w:rsidRDefault="008B28B7" w:rsidP="008B28B7">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8B28B7" w:rsidRPr="007B5896" w:rsidRDefault="008B28B7" w:rsidP="008B28B7">
            <w:pPr>
              <w:rPr>
                <w:lang w:val="de-DE"/>
              </w:rPr>
            </w:pPr>
          </w:p>
        </w:tc>
      </w:tr>
      <w:tr w:rsidR="008B28B7" w:rsidRPr="007B6401"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de-DE"/>
              </w:rPr>
            </w:pPr>
            <w:r w:rsidRPr="00550BD2">
              <w:rPr>
                <w:b/>
                <w:bCs/>
                <w:sz w:val="26"/>
                <w:szCs w:val="26"/>
                <w:u w:val="single"/>
                <w:lang w:val="de-DE"/>
              </w:rPr>
              <w:t>Dẫn nhập</w:t>
            </w:r>
          </w:p>
          <w:p w:rsidR="008B28B7" w:rsidRPr="00550BD2" w:rsidRDefault="008B28B7" w:rsidP="008B28B7">
            <w:pPr>
              <w:rPr>
                <w:sz w:val="26"/>
                <w:szCs w:val="26"/>
                <w:lang w:val="de-DE"/>
              </w:rPr>
            </w:pPr>
          </w:p>
          <w:p w:rsidR="008B28B7" w:rsidRPr="00550BD2" w:rsidRDefault="008B28B7" w:rsidP="008B28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B28B7" w:rsidRPr="00266966" w:rsidRDefault="008B28B7" w:rsidP="00266966">
            <w:pPr>
              <w:widowControl w:val="0"/>
              <w:autoSpaceDE w:val="0"/>
              <w:autoSpaceDN w:val="0"/>
              <w:adjustRightInd w:val="0"/>
              <w:jc w:val="both"/>
              <w:rPr>
                <w:rFonts w:ascii="Helvetica" w:hAnsi="Helvetica" w:cs="Helvetica"/>
                <w:lang w:val="de-DE"/>
              </w:rPr>
            </w:pPr>
            <w:r w:rsidRPr="00FB151C">
              <w:rPr>
                <w:color w:val="434343"/>
                <w:sz w:val="28"/>
                <w:szCs w:val="28"/>
                <w:lang w:val="de-DE"/>
              </w:rPr>
              <w:t> </w:t>
            </w:r>
            <w:r w:rsidRPr="00FB151C">
              <w:rPr>
                <w:lang w:val="de-DE"/>
              </w:rPr>
              <w:t xml:space="preserve">Khi viết về Nguyễn Đình Chiểu, Phạm Văn Đồng viết: trên đời có những ngôi sao sáng khác thường, nhung con mắt của chúng ta phải chăm chú thì mới thấy được, và càng nhìn càng thấy sáng. Văn thơ </w:t>
            </w:r>
            <w:r w:rsidRPr="00FB151C">
              <w:rPr>
                <w:lang w:val="de-DE"/>
              </w:rPr>
              <w:lastRenderedPageBreak/>
              <w:t>Nguyễn Đình Chiểu cũng vậy, có người chỉ biết Nguyễn Đình Chiểu là tác giả Lục Vân Tiên mà còn rất ít biết về thơ văn yêu nước của ông- khúc ca hùng tráng của phong trào chống bọn xâm lược Pháp lúc chúng đến bờ cõi nước ta cách đây hơn một trăm năm…và “Văn tế nghĩa sĩ Cần Giuộc” là một kiệt tác, là bài văn tế hay nhất, bi tráng nhất trong văn học Việt Nam trung đại.</w:t>
            </w:r>
          </w:p>
          <w:p w:rsidR="008B28B7" w:rsidRPr="00550BD2" w:rsidRDefault="008B28B7" w:rsidP="008B28B7">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de-DE"/>
              </w:rPr>
            </w:pPr>
          </w:p>
        </w:tc>
      </w:tr>
      <w:tr w:rsidR="008B28B7" w:rsidRPr="00550BD2"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B28B7" w:rsidRDefault="008B28B7" w:rsidP="008B28B7">
            <w:pPr>
              <w:rPr>
                <w:b/>
                <w:bCs/>
                <w:sz w:val="26"/>
                <w:szCs w:val="26"/>
                <w:u w:val="single"/>
                <w:lang w:val="nb-NO"/>
              </w:rPr>
            </w:pPr>
            <w:r w:rsidRPr="00550BD2">
              <w:rPr>
                <w:b/>
                <w:bCs/>
                <w:sz w:val="26"/>
                <w:szCs w:val="26"/>
                <w:u w:val="single"/>
                <w:lang w:val="nb-NO"/>
              </w:rPr>
              <w:t>Giảng bài mới</w:t>
            </w:r>
          </w:p>
          <w:p w:rsidR="008B28B7" w:rsidRPr="00FB151C" w:rsidRDefault="008B28B7" w:rsidP="008B28B7">
            <w:pPr>
              <w:jc w:val="both"/>
              <w:rPr>
                <w:b/>
                <w:lang w:val="de-DE"/>
              </w:rPr>
            </w:pPr>
            <w:r w:rsidRPr="00FB151C">
              <w:rPr>
                <w:b/>
                <w:lang w:val="de-DE"/>
              </w:rPr>
              <w:t>I.Tiểu dẫn</w:t>
            </w:r>
          </w:p>
          <w:p w:rsidR="008B28B7" w:rsidRPr="00FB151C" w:rsidRDefault="008B28B7" w:rsidP="008B28B7">
            <w:pPr>
              <w:jc w:val="both"/>
              <w:rPr>
                <w:i/>
                <w:lang w:val="de-DE"/>
              </w:rPr>
            </w:pPr>
            <w:r w:rsidRPr="00FB151C">
              <w:rPr>
                <w:i/>
                <w:lang w:val="de-DE"/>
              </w:rPr>
              <w:t>1. Hoàn cảnh ra đời</w:t>
            </w:r>
          </w:p>
          <w:p w:rsidR="008B28B7" w:rsidRPr="00FB151C" w:rsidRDefault="008B28B7" w:rsidP="008B28B7">
            <w:pPr>
              <w:jc w:val="both"/>
              <w:rPr>
                <w:lang w:val="de-DE"/>
              </w:rPr>
            </w:pPr>
            <w:r w:rsidRPr="00FB151C">
              <w:rPr>
                <w:lang w:val="de-DE"/>
              </w:rPr>
              <w:t>Là bài văn được viết theo yêu cầu của tuần phủ Gia Định Đỗ Quang để tế những nghĩa sĩ đã hi sinh trong trận tập kích đồn quân Pháp ở Cần Giuộc vào đêm 16-12-1861.</w:t>
            </w:r>
          </w:p>
          <w:p w:rsidR="008B28B7" w:rsidRPr="00FB151C" w:rsidRDefault="008B28B7" w:rsidP="008B28B7">
            <w:pPr>
              <w:jc w:val="both"/>
              <w:rPr>
                <w:i/>
                <w:lang w:val="de-DE"/>
              </w:rPr>
            </w:pPr>
            <w:r w:rsidRPr="00FB151C">
              <w:rPr>
                <w:i/>
                <w:lang w:val="de-DE"/>
              </w:rPr>
              <w:t>2. Đặc điểm của văn tế (sgk)</w:t>
            </w:r>
          </w:p>
          <w:p w:rsidR="008B28B7" w:rsidRPr="00FB151C" w:rsidRDefault="008B28B7" w:rsidP="008B28B7">
            <w:pPr>
              <w:tabs>
                <w:tab w:val="left" w:pos="2424"/>
              </w:tabs>
              <w:jc w:val="both"/>
              <w:rPr>
                <w:lang w:val="de-DE"/>
              </w:rPr>
            </w:pPr>
            <w:r w:rsidRPr="00FB151C">
              <w:rPr>
                <w:lang w:val="de-DE"/>
              </w:rPr>
              <w:t>- Văn tế là loại văn gắn liền với phong tục tang lễ ( Dùng trong dịp tang ma, phúng điếu)</w:t>
            </w:r>
          </w:p>
          <w:p w:rsidR="008B28B7" w:rsidRPr="00EF5CD6" w:rsidRDefault="008B28B7" w:rsidP="008B28B7">
            <w:pPr>
              <w:tabs>
                <w:tab w:val="left" w:pos="2424"/>
              </w:tabs>
              <w:jc w:val="both"/>
              <w:rPr>
                <w:lang w:val="de-DE"/>
              </w:rPr>
            </w:pPr>
            <w:r w:rsidRPr="00EF5CD6">
              <w:rPr>
                <w:lang w:val="de-DE"/>
              </w:rPr>
              <w:t xml:space="preserve">- Bố cục 4 phần: </w:t>
            </w:r>
          </w:p>
          <w:p w:rsidR="008B28B7" w:rsidRPr="00EF5CD6" w:rsidRDefault="008B28B7" w:rsidP="008B28B7">
            <w:pPr>
              <w:tabs>
                <w:tab w:val="left" w:pos="2424"/>
              </w:tabs>
              <w:ind w:left="360"/>
              <w:jc w:val="both"/>
              <w:rPr>
                <w:lang w:val="de-DE"/>
              </w:rPr>
            </w:pPr>
            <w:r w:rsidRPr="00EF5CD6">
              <w:rPr>
                <w:lang w:val="de-DE"/>
              </w:rPr>
              <w:t xml:space="preserve">+ Lung khởi </w:t>
            </w:r>
          </w:p>
          <w:p w:rsidR="008B28B7" w:rsidRPr="00EF5CD6" w:rsidRDefault="008B28B7" w:rsidP="008B28B7">
            <w:pPr>
              <w:tabs>
                <w:tab w:val="left" w:pos="2424"/>
              </w:tabs>
              <w:ind w:left="360"/>
              <w:jc w:val="both"/>
              <w:rPr>
                <w:lang w:val="de-DE"/>
              </w:rPr>
            </w:pPr>
            <w:r w:rsidRPr="00EF5CD6">
              <w:rPr>
                <w:lang w:val="de-DE"/>
              </w:rPr>
              <w:t>+ Thích thực</w:t>
            </w:r>
          </w:p>
          <w:p w:rsidR="008B28B7" w:rsidRPr="00EF5CD6" w:rsidRDefault="008B28B7" w:rsidP="008B28B7">
            <w:pPr>
              <w:tabs>
                <w:tab w:val="left" w:pos="2424"/>
              </w:tabs>
              <w:ind w:left="360"/>
              <w:jc w:val="both"/>
              <w:rPr>
                <w:lang w:val="de-DE"/>
              </w:rPr>
            </w:pPr>
            <w:r w:rsidRPr="00EF5CD6">
              <w:rPr>
                <w:lang w:val="de-DE"/>
              </w:rPr>
              <w:t>+ Ai vãn</w:t>
            </w:r>
          </w:p>
          <w:p w:rsidR="008B28B7" w:rsidRPr="00EF5CD6" w:rsidRDefault="008B28B7" w:rsidP="008B28B7">
            <w:pPr>
              <w:tabs>
                <w:tab w:val="left" w:pos="2424"/>
              </w:tabs>
              <w:ind w:left="360"/>
              <w:jc w:val="both"/>
              <w:rPr>
                <w:lang w:val="de-DE"/>
              </w:rPr>
            </w:pPr>
            <w:r w:rsidRPr="00EF5CD6">
              <w:rPr>
                <w:lang w:val="de-DE"/>
              </w:rPr>
              <w:t>+ Kết.</w:t>
            </w:r>
          </w:p>
          <w:p w:rsidR="008B28B7" w:rsidRPr="00EF5CD6" w:rsidRDefault="00266966" w:rsidP="008B28B7">
            <w:pPr>
              <w:jc w:val="both"/>
              <w:rPr>
                <w:b/>
                <w:lang w:val="de-DE"/>
              </w:rPr>
            </w:pPr>
            <w:r>
              <w:rPr>
                <w:b/>
                <w:lang w:val="de-DE"/>
              </w:rPr>
              <w:t>II</w:t>
            </w:r>
            <w:r w:rsidR="008B28B7" w:rsidRPr="00EF5CD6">
              <w:rPr>
                <w:b/>
                <w:lang w:val="de-DE"/>
              </w:rPr>
              <w:t xml:space="preserve">. ĐỌC HIỂU VĂN BẢN </w:t>
            </w:r>
          </w:p>
          <w:p w:rsidR="008B28B7" w:rsidRPr="00EF5CD6" w:rsidRDefault="008B28B7" w:rsidP="008B28B7">
            <w:pPr>
              <w:jc w:val="both"/>
              <w:rPr>
                <w:lang w:val="de-DE"/>
              </w:rPr>
            </w:pPr>
            <w:r w:rsidRPr="00EF5CD6">
              <w:rPr>
                <w:b/>
                <w:lang w:val="de-DE"/>
              </w:rPr>
              <w:t>1.  Lung khởi :</w:t>
            </w:r>
            <w:r w:rsidRPr="00EF5CD6">
              <w:rPr>
                <w:lang w:val="de-DE"/>
              </w:rPr>
              <w:t xml:space="preserve"> Luận chung về lẽ sống chết (câu 1,2) </w:t>
            </w:r>
          </w:p>
          <w:p w:rsidR="008B28B7" w:rsidRPr="00EF5CD6" w:rsidRDefault="008B28B7" w:rsidP="008B28B7">
            <w:pPr>
              <w:jc w:val="both"/>
              <w:rPr>
                <w:lang w:val="de-DE"/>
              </w:rPr>
            </w:pPr>
            <w:r w:rsidRPr="00EF5CD6">
              <w:rPr>
                <w:b/>
                <w:lang w:val="de-DE"/>
              </w:rPr>
              <w:t xml:space="preserve">- </w:t>
            </w:r>
            <w:r w:rsidRPr="00EF5CD6">
              <w:rPr>
                <w:lang w:val="de-DE"/>
              </w:rPr>
              <w:t xml:space="preserve">Câu 1 : tác giả sử dụng </w:t>
            </w:r>
            <w:r w:rsidRPr="00EF5CD6">
              <w:rPr>
                <w:lang w:val="de-DE"/>
              </w:rPr>
              <w:lastRenderedPageBreak/>
              <w:t xml:space="preserve">câu văn biền ngẫu </w:t>
            </w:r>
            <w:r w:rsidRPr="00EF5CD6">
              <w:rPr>
                <w:position w:val="-6"/>
                <w:lang w:val="de-DE"/>
              </w:rPr>
              <w:object w:dxaOrig="300" w:dyaOrig="220">
                <v:shape id="_x0000_i1036" type="#_x0000_t75" style="width:15pt;height:11.25pt" o:ole="">
                  <v:imagedata r:id="rId29" o:title=""/>
                </v:shape>
                <o:OLEObject Type="Embed" ProgID="Equation.DSMT4" ShapeID="_x0000_i1036" DrawAspect="Content" ObjectID="_1609009594" r:id="rId30"/>
              </w:object>
            </w:r>
            <w:r w:rsidRPr="00EF5CD6">
              <w:rPr>
                <w:lang w:val="de-DE"/>
              </w:rPr>
              <w:t>tình thế đất nước  Pháp xâm lược với vũ khí tối tân.</w:t>
            </w:r>
          </w:p>
          <w:p w:rsidR="008B28B7" w:rsidRPr="00EF5CD6" w:rsidRDefault="008B28B7" w:rsidP="008B28B7">
            <w:pPr>
              <w:jc w:val="both"/>
              <w:rPr>
                <w:lang w:val="de-DE"/>
              </w:rPr>
            </w:pPr>
            <w:r w:rsidRPr="00EF5CD6">
              <w:rPr>
                <w:lang w:val="de-DE"/>
              </w:rPr>
              <w:t xml:space="preserve"> - Câu 2 : Nghệ thuật so sánh </w:t>
            </w:r>
            <w:r w:rsidRPr="00EF5CD6">
              <w:rPr>
                <w:position w:val="-6"/>
                <w:lang w:val="de-DE"/>
              </w:rPr>
              <w:object w:dxaOrig="300" w:dyaOrig="220">
                <v:shape id="_x0000_i1037" type="#_x0000_t75" style="width:15pt;height:11.25pt" o:ole="">
                  <v:imagedata r:id="rId31" o:title=""/>
                </v:shape>
                <o:OLEObject Type="Embed" ProgID="Equation.DSMT4" ShapeID="_x0000_i1037" DrawAspect="Content" ObjectID="_1609009595" r:id="rId32"/>
              </w:object>
            </w:r>
            <w:r w:rsidRPr="00EF5CD6">
              <w:rPr>
                <w:lang w:val="de-DE"/>
              </w:rPr>
              <w:t xml:space="preserve">vai trò của người nông dân ở thời bình và thời chiến </w:t>
            </w:r>
            <w:r w:rsidRPr="00EF5CD6">
              <w:rPr>
                <w:position w:val="-6"/>
                <w:lang w:val="de-DE"/>
              </w:rPr>
              <w:object w:dxaOrig="300" w:dyaOrig="220">
                <v:shape id="_x0000_i1038" type="#_x0000_t75" style="width:15pt;height:11.25pt" o:ole="">
                  <v:imagedata r:id="rId33" o:title=""/>
                </v:shape>
                <o:OLEObject Type="Embed" ProgID="Equation.DSMT4" ShapeID="_x0000_i1038" DrawAspect="Content" ObjectID="_1609009596" r:id="rId34"/>
              </w:object>
            </w:r>
            <w:r w:rsidRPr="00EF5CD6">
              <w:rPr>
                <w:lang w:val="de-DE"/>
              </w:rPr>
              <w:t>sự chuyển biến trong suy nghĩ của người nông dân =&gt; chết trong niềm tự hào và rạng danh.</w:t>
            </w:r>
          </w:p>
          <w:p w:rsidR="008B28B7" w:rsidRPr="00EF5CD6" w:rsidRDefault="008B28B7" w:rsidP="008B28B7">
            <w:pPr>
              <w:jc w:val="both"/>
              <w:rPr>
                <w:lang w:val="de-DE"/>
              </w:rPr>
            </w:pPr>
            <w:r w:rsidRPr="00EF5CD6">
              <w:rPr>
                <w:b/>
                <w:lang w:val="de-DE"/>
              </w:rPr>
              <w:t xml:space="preserve">2. Thích thực : </w:t>
            </w:r>
            <w:r w:rsidRPr="00EF5CD6">
              <w:rPr>
                <w:lang w:val="de-DE"/>
              </w:rPr>
              <w:t>hình tượng ngư</w:t>
            </w:r>
            <w:r w:rsidR="00266966">
              <w:rPr>
                <w:lang w:val="de-DE"/>
              </w:rPr>
              <w:t>ời nông dân - nghĩa sĩ Cần Giuộc.</w:t>
            </w:r>
          </w:p>
          <w:p w:rsidR="008B28B7" w:rsidRPr="00EF5CD6" w:rsidRDefault="00266966" w:rsidP="008B28B7">
            <w:pPr>
              <w:jc w:val="both"/>
              <w:rPr>
                <w:i/>
                <w:lang w:val="de-DE"/>
              </w:rPr>
            </w:pPr>
            <w:r>
              <w:rPr>
                <w:i/>
                <w:lang w:val="de-DE"/>
              </w:rPr>
              <w:t xml:space="preserve">a. Xuất thân </w:t>
            </w:r>
          </w:p>
          <w:p w:rsidR="008B28B7" w:rsidRPr="00EF5CD6" w:rsidRDefault="008B28B7" w:rsidP="008B28B7">
            <w:pPr>
              <w:jc w:val="both"/>
              <w:rPr>
                <w:lang w:val="de-DE"/>
              </w:rPr>
            </w:pPr>
            <w:r w:rsidRPr="00EF5CD6">
              <w:rPr>
                <w:lang w:val="de-DE"/>
              </w:rPr>
              <w:t xml:space="preserve"> - Câu 3 : Từ láy “cui cút”</w:t>
            </w:r>
            <w:r w:rsidRPr="00EF5CD6">
              <w:rPr>
                <w:position w:val="-6"/>
                <w:lang w:val="de-DE"/>
              </w:rPr>
              <w:object w:dxaOrig="300" w:dyaOrig="220">
                <v:shape id="_x0000_i1039" type="#_x0000_t75" style="width:15pt;height:11.25pt" o:ole="">
                  <v:imagedata r:id="rId35" o:title=""/>
                </v:shape>
                <o:OLEObject Type="Embed" ProgID="Equation.DSMT4" ShapeID="_x0000_i1039" DrawAspect="Content" ObjectID="_1609009597" r:id="rId36"/>
              </w:object>
            </w:r>
            <w:r w:rsidRPr="00EF5CD6">
              <w:rPr>
                <w:lang w:val="de-DE"/>
              </w:rPr>
              <w:t xml:space="preserve">cuộc sống lam lũ , cơ cực ,nghèo khó của người nông dân </w:t>
            </w:r>
          </w:p>
          <w:p w:rsidR="008B28B7" w:rsidRPr="00EF5CD6" w:rsidRDefault="008B28B7" w:rsidP="008B28B7">
            <w:pPr>
              <w:jc w:val="both"/>
              <w:rPr>
                <w:lang w:val="de-DE"/>
              </w:rPr>
            </w:pPr>
            <w:r w:rsidRPr="00EF5CD6">
              <w:rPr>
                <w:b/>
                <w:lang w:val="de-DE"/>
              </w:rPr>
              <w:t xml:space="preserve">- </w:t>
            </w:r>
            <w:r w:rsidR="00266966">
              <w:rPr>
                <w:lang w:val="de-DE"/>
              </w:rPr>
              <w:t>Câu 4,5</w:t>
            </w:r>
            <w:r w:rsidRPr="00EF5CD6">
              <w:rPr>
                <w:lang w:val="de-DE"/>
              </w:rPr>
              <w:t>:</w:t>
            </w:r>
            <w:r w:rsidR="00266966">
              <w:rPr>
                <w:lang w:val="de-DE"/>
              </w:rPr>
              <w:t xml:space="preserve"> </w:t>
            </w:r>
            <w:r w:rsidRPr="00EF5CD6">
              <w:rPr>
                <w:lang w:val="de-DE"/>
              </w:rPr>
              <w:t>BP đối +</w:t>
            </w:r>
            <w:r w:rsidR="00266966">
              <w:rPr>
                <w:lang w:val="de-DE"/>
              </w:rPr>
              <w:t xml:space="preserve"> </w:t>
            </w:r>
            <w:r w:rsidRPr="00EF5CD6">
              <w:rPr>
                <w:lang w:val="de-DE"/>
              </w:rPr>
              <w:t xml:space="preserve">liệt kê  </w:t>
            </w:r>
            <w:r w:rsidRPr="00EF5CD6">
              <w:rPr>
                <w:position w:val="-6"/>
                <w:lang w:val="de-DE"/>
              </w:rPr>
              <w:object w:dxaOrig="300" w:dyaOrig="220">
                <v:shape id="_x0000_i1040" type="#_x0000_t75" style="width:15pt;height:11.25pt" o:ole="">
                  <v:imagedata r:id="rId37" o:title=""/>
                </v:shape>
                <o:OLEObject Type="Embed" ProgID="Equation.DSMT4" ShapeID="_x0000_i1040" DrawAspect="Content" ObjectID="_1609009598" r:id="rId38"/>
              </w:object>
            </w:r>
            <w:r w:rsidRPr="00EF5CD6">
              <w:rPr>
                <w:lang w:val="de-DE"/>
              </w:rPr>
              <w:t>nhấn mạnh nguồn gốc xuất thân của người ns.</w:t>
            </w:r>
          </w:p>
          <w:p w:rsidR="008B28B7" w:rsidRPr="00EF5CD6" w:rsidRDefault="008B28B7" w:rsidP="008B28B7">
            <w:pPr>
              <w:jc w:val="both"/>
              <w:rPr>
                <w:lang w:val="de-DE"/>
              </w:rPr>
            </w:pPr>
            <w:r w:rsidRPr="00EF5CD6">
              <w:rPr>
                <w:lang w:val="de-DE"/>
              </w:rPr>
              <w:t xml:space="preserve"> + Việc quen làm</w:t>
            </w:r>
          </w:p>
          <w:p w:rsidR="008B28B7" w:rsidRPr="00EF5CD6" w:rsidRDefault="008B28B7" w:rsidP="008B28B7">
            <w:pPr>
              <w:jc w:val="both"/>
              <w:rPr>
                <w:lang w:val="de-DE"/>
              </w:rPr>
            </w:pPr>
            <w:r w:rsidRPr="00EF5CD6">
              <w:rPr>
                <w:lang w:val="de-DE"/>
              </w:rPr>
              <w:sym w:font="Wingdings" w:char="F0A0"/>
            </w:r>
            <w:r w:rsidR="00266966">
              <w:rPr>
                <w:lang w:val="de-DE"/>
              </w:rPr>
              <w:t xml:space="preserve"> Chỉ biết ruộng trâu</w:t>
            </w:r>
            <w:r w:rsidRPr="00EF5CD6">
              <w:rPr>
                <w:lang w:val="de-DE"/>
              </w:rPr>
              <w:t>,</w:t>
            </w:r>
            <w:r w:rsidR="00266966">
              <w:rPr>
                <w:lang w:val="de-DE"/>
              </w:rPr>
              <w:t xml:space="preserve"> </w:t>
            </w:r>
            <w:r w:rsidRPr="00EF5CD6">
              <w:rPr>
                <w:lang w:val="de-DE"/>
              </w:rPr>
              <w:t xml:space="preserve">làng bộ       </w:t>
            </w:r>
          </w:p>
          <w:p w:rsidR="008B28B7" w:rsidRPr="00EF5CD6" w:rsidRDefault="008B28B7" w:rsidP="008B28B7">
            <w:pPr>
              <w:jc w:val="both"/>
              <w:rPr>
                <w:lang w:val="de-DE"/>
              </w:rPr>
            </w:pPr>
            <w:r w:rsidRPr="00EF5CD6">
              <w:rPr>
                <w:lang w:val="de-DE"/>
              </w:rPr>
              <w:sym w:font="Wingdings" w:char="F0A0"/>
            </w:r>
            <w:r w:rsidR="00266966">
              <w:rPr>
                <w:lang w:val="de-DE"/>
              </w:rPr>
              <w:t>Cuốc, cày</w:t>
            </w:r>
            <w:r w:rsidRPr="00EF5CD6">
              <w:rPr>
                <w:lang w:val="de-DE"/>
              </w:rPr>
              <w:t>, bừa,cấy</w:t>
            </w:r>
          </w:p>
          <w:p w:rsidR="008B28B7" w:rsidRPr="00EF5CD6" w:rsidRDefault="008B28B7" w:rsidP="008B28B7">
            <w:pPr>
              <w:jc w:val="both"/>
              <w:rPr>
                <w:lang w:val="de-DE"/>
              </w:rPr>
            </w:pPr>
            <w:r w:rsidRPr="00EF5CD6">
              <w:rPr>
                <w:lang w:val="de-DE"/>
              </w:rPr>
              <w:t xml:space="preserve">  + Việc chưa làm</w:t>
            </w:r>
          </w:p>
          <w:p w:rsidR="008B28B7" w:rsidRPr="00EF5CD6" w:rsidRDefault="008B28B7" w:rsidP="008B28B7">
            <w:pPr>
              <w:jc w:val="both"/>
              <w:rPr>
                <w:lang w:val="de-DE"/>
              </w:rPr>
            </w:pPr>
            <w:r w:rsidRPr="00EF5CD6">
              <w:rPr>
                <w:lang w:val="de-DE"/>
              </w:rPr>
              <w:sym w:font="Wingdings" w:char="F0A0"/>
            </w:r>
            <w:r w:rsidRPr="00EF5CD6">
              <w:rPr>
                <w:lang w:val="de-DE"/>
              </w:rPr>
              <w:t xml:space="preserve">Chưa quen cung ngựa </w:t>
            </w:r>
          </w:p>
          <w:p w:rsidR="008B28B7" w:rsidRPr="00EF5CD6" w:rsidRDefault="008B28B7" w:rsidP="008B28B7">
            <w:pPr>
              <w:jc w:val="both"/>
              <w:rPr>
                <w:lang w:val="de-DE"/>
              </w:rPr>
            </w:pPr>
            <w:r w:rsidRPr="00EF5CD6">
              <w:rPr>
                <w:lang w:val="de-DE"/>
              </w:rPr>
              <w:sym w:font="Wingdings" w:char="F0A0"/>
            </w:r>
            <w:r w:rsidRPr="00EF5CD6">
              <w:rPr>
                <w:lang w:val="de-DE"/>
              </w:rPr>
              <w:t xml:space="preserve"> Đâu tới trường nhung </w:t>
            </w:r>
          </w:p>
          <w:p w:rsidR="008B28B7" w:rsidRPr="00EF5CD6" w:rsidRDefault="008B28B7" w:rsidP="008B28B7">
            <w:pPr>
              <w:jc w:val="both"/>
              <w:rPr>
                <w:lang w:val="de-DE"/>
              </w:rPr>
            </w:pPr>
            <w:r w:rsidRPr="00EF5CD6">
              <w:rPr>
                <w:lang w:val="de-DE"/>
              </w:rPr>
              <w:sym w:font="Wingdings" w:char="F0A0"/>
            </w:r>
            <w:r w:rsidR="00266966">
              <w:rPr>
                <w:lang w:val="de-DE"/>
              </w:rPr>
              <w:t>Tập kiêng</w:t>
            </w:r>
            <w:r w:rsidRPr="00EF5CD6">
              <w:rPr>
                <w:lang w:val="de-DE"/>
              </w:rPr>
              <w:t>,</w:t>
            </w:r>
            <w:r w:rsidR="00266966">
              <w:rPr>
                <w:lang w:val="de-DE"/>
              </w:rPr>
              <w:t xml:space="preserve"> tập súng, tập mác</w:t>
            </w:r>
            <w:r w:rsidRPr="00EF5CD6">
              <w:rPr>
                <w:lang w:val="de-DE"/>
              </w:rPr>
              <w:t>,</w:t>
            </w:r>
            <w:r w:rsidR="00266966">
              <w:rPr>
                <w:lang w:val="de-DE"/>
              </w:rPr>
              <w:t xml:space="preserve"> </w:t>
            </w:r>
            <w:r w:rsidRPr="00EF5CD6">
              <w:rPr>
                <w:lang w:val="de-DE"/>
              </w:rPr>
              <w:t xml:space="preserve">tập cờ </w:t>
            </w:r>
          </w:p>
          <w:p w:rsidR="008B28B7" w:rsidRPr="00EF5CD6" w:rsidRDefault="008B28B7" w:rsidP="008B28B7">
            <w:pPr>
              <w:jc w:val="both"/>
              <w:rPr>
                <w:lang w:val="de-DE"/>
              </w:rPr>
            </w:pPr>
            <w:r w:rsidRPr="00EF5CD6">
              <w:rPr>
                <w:lang w:val="de-DE"/>
              </w:rPr>
              <w:t>=&gt; Xuất thân từ nông dân nghèo</w:t>
            </w:r>
            <w:r w:rsidR="00266966">
              <w:rPr>
                <w:lang w:val="de-DE"/>
              </w:rPr>
              <w:t xml:space="preserve"> hoàn toàn xa lạ với chiến trận</w:t>
            </w:r>
            <w:r w:rsidRPr="00EF5CD6">
              <w:rPr>
                <w:lang w:val="de-DE"/>
              </w:rPr>
              <w:t>,</w:t>
            </w:r>
            <w:r w:rsidR="00266966">
              <w:rPr>
                <w:lang w:val="de-DE"/>
              </w:rPr>
              <w:t xml:space="preserve"> </w:t>
            </w:r>
            <w:r w:rsidRPr="00EF5CD6">
              <w:rPr>
                <w:lang w:val="de-DE"/>
              </w:rPr>
              <w:t>binh đao.</w:t>
            </w:r>
          </w:p>
          <w:p w:rsidR="008B28B7" w:rsidRPr="00EF5CD6" w:rsidRDefault="008B28B7" w:rsidP="008B28B7">
            <w:pPr>
              <w:jc w:val="both"/>
              <w:rPr>
                <w:lang w:val="de-DE"/>
              </w:rPr>
            </w:pPr>
            <w:r w:rsidRPr="00EF5CD6">
              <w:rPr>
                <w:i/>
                <w:lang w:val="de-DE"/>
              </w:rPr>
              <w:t>b. phẩm chất</w:t>
            </w:r>
            <w:r w:rsidRPr="00EF5CD6">
              <w:rPr>
                <w:lang w:val="de-DE"/>
              </w:rPr>
              <w:t>.</w:t>
            </w:r>
          </w:p>
          <w:p w:rsidR="008B28B7" w:rsidRPr="00EF5CD6" w:rsidRDefault="00266966" w:rsidP="008B28B7">
            <w:pPr>
              <w:jc w:val="both"/>
              <w:rPr>
                <w:lang w:val="de-DE"/>
              </w:rPr>
            </w:pPr>
            <w:r>
              <w:rPr>
                <w:lang w:val="de-DE"/>
              </w:rPr>
              <w:t>- Căm thù giặc sâu sắc:</w:t>
            </w:r>
            <w:r w:rsidR="008B28B7" w:rsidRPr="00EF5CD6">
              <w:rPr>
                <w:lang w:val="de-DE"/>
              </w:rPr>
              <w:t xml:space="preserve"> Các chi tiết (ghé</w:t>
            </w:r>
            <w:r>
              <w:rPr>
                <w:lang w:val="de-DE"/>
              </w:rPr>
              <w:t>t thói mọi như nhà nông ghét cỏ</w:t>
            </w:r>
            <w:r w:rsidR="008B28B7" w:rsidRPr="00EF5CD6">
              <w:rPr>
                <w:lang w:val="de-DE"/>
              </w:rPr>
              <w:t>, muốn tới ăn gan, muốn ra cắn cổ )</w:t>
            </w:r>
            <w:r w:rsidR="008B28B7" w:rsidRPr="00EF5CD6">
              <w:rPr>
                <w:position w:val="-6"/>
                <w:lang w:val="de-DE"/>
              </w:rPr>
              <w:object w:dxaOrig="300" w:dyaOrig="220">
                <v:shape id="_x0000_i1041" type="#_x0000_t75" style="width:15pt;height:11.25pt" o:ole="">
                  <v:imagedata r:id="rId39" o:title=""/>
                </v:shape>
                <o:OLEObject Type="Embed" ProgID="Equation.DSMT4" ShapeID="_x0000_i1041" DrawAspect="Content" ObjectID="_1609009599" r:id="rId40"/>
              </w:object>
            </w:r>
            <w:r w:rsidR="008B28B7" w:rsidRPr="00EF5CD6">
              <w:rPr>
                <w:lang w:val="de-DE"/>
              </w:rPr>
              <w:t xml:space="preserve">Từ cảm tính đi đến ý thức hành động =&gt; căm </w:t>
            </w:r>
            <w:r>
              <w:rPr>
                <w:lang w:val="de-DE"/>
              </w:rPr>
              <w:t>thù tột cùng</w:t>
            </w:r>
            <w:r w:rsidR="008B28B7" w:rsidRPr="00EF5CD6">
              <w:rPr>
                <w:lang w:val="de-DE"/>
              </w:rPr>
              <w:t xml:space="preserve">, tột đỉnh bọn giặc xâm lược. </w:t>
            </w:r>
          </w:p>
          <w:p w:rsidR="008B28B7" w:rsidRPr="00EF5CD6" w:rsidRDefault="008B28B7" w:rsidP="008B28B7">
            <w:pPr>
              <w:jc w:val="both"/>
              <w:rPr>
                <w:lang w:val="de-DE"/>
              </w:rPr>
            </w:pPr>
            <w:r w:rsidRPr="00EF5CD6">
              <w:rPr>
                <w:lang w:val="de-DE"/>
              </w:rPr>
              <w:t xml:space="preserve">-  Lòng yêu nước nồng nàn </w:t>
            </w:r>
          </w:p>
          <w:p w:rsidR="008B28B7" w:rsidRPr="00EF5CD6" w:rsidRDefault="008B28B7" w:rsidP="008B28B7">
            <w:pPr>
              <w:jc w:val="both"/>
              <w:rPr>
                <w:lang w:val="de-DE"/>
              </w:rPr>
            </w:pPr>
            <w:r w:rsidRPr="00EF5CD6">
              <w:rPr>
                <w:lang w:val="de-DE"/>
              </w:rPr>
              <w:t xml:space="preserve">+ Tác giả sử dụng các điển cố, điển tích (một mối xa </w:t>
            </w:r>
            <w:r w:rsidRPr="00EF5CD6">
              <w:rPr>
                <w:lang w:val="de-DE"/>
              </w:rPr>
              <w:lastRenderedPageBreak/>
              <w:t>thư , chém rắn đuổi hươu )</w:t>
            </w:r>
          </w:p>
          <w:p w:rsidR="008B28B7" w:rsidRPr="00EF5CD6" w:rsidRDefault="00266966" w:rsidP="008B28B7">
            <w:pPr>
              <w:jc w:val="both"/>
              <w:rPr>
                <w:lang w:val="de-DE"/>
              </w:rPr>
            </w:pPr>
            <w:r>
              <w:rPr>
                <w:lang w:val="de-DE"/>
              </w:rPr>
              <w:t>+ Thành ngữ</w:t>
            </w:r>
            <w:r w:rsidR="008B28B7" w:rsidRPr="00EF5CD6">
              <w:rPr>
                <w:lang w:val="de-DE"/>
              </w:rPr>
              <w:t>: treo dê bán chó</w:t>
            </w:r>
          </w:p>
          <w:p w:rsidR="008B28B7" w:rsidRPr="00EF5CD6" w:rsidRDefault="00266966" w:rsidP="008B28B7">
            <w:pPr>
              <w:jc w:val="both"/>
              <w:rPr>
                <w:lang w:val="de-DE"/>
              </w:rPr>
            </w:pPr>
            <w:r>
              <w:rPr>
                <w:lang w:val="de-DE"/>
              </w:rPr>
              <w:t>+ Hình ảnh ẩn dụ</w:t>
            </w:r>
            <w:r w:rsidR="008B28B7" w:rsidRPr="00EF5CD6">
              <w:rPr>
                <w:lang w:val="de-DE"/>
              </w:rPr>
              <w:t xml:space="preserve">: đoạn kình,bộ hổ </w:t>
            </w:r>
          </w:p>
          <w:p w:rsidR="008B28B7" w:rsidRPr="00EF5CD6" w:rsidRDefault="00266966" w:rsidP="008B28B7">
            <w:pPr>
              <w:jc w:val="both"/>
              <w:rPr>
                <w:lang w:val="de-DE"/>
              </w:rPr>
            </w:pPr>
            <w:r>
              <w:rPr>
                <w:lang w:val="de-DE"/>
              </w:rPr>
              <w:t>+ Cách viết</w:t>
            </w:r>
            <w:r w:rsidR="008B28B7" w:rsidRPr="00EF5CD6">
              <w:rPr>
                <w:lang w:val="de-DE"/>
              </w:rPr>
              <w:t>:</w:t>
            </w:r>
            <w:r>
              <w:rPr>
                <w:lang w:val="de-DE"/>
              </w:rPr>
              <w:t xml:space="preserve"> nào đợi ai đòi</w:t>
            </w:r>
            <w:r w:rsidR="008B28B7" w:rsidRPr="00EF5CD6">
              <w:rPr>
                <w:lang w:val="de-DE"/>
              </w:rPr>
              <w:t>,</w:t>
            </w:r>
            <w:r>
              <w:rPr>
                <w:lang w:val="de-DE"/>
              </w:rPr>
              <w:t xml:space="preserve"> </w:t>
            </w:r>
            <w:r w:rsidR="008B28B7" w:rsidRPr="00EF5CD6">
              <w:rPr>
                <w:lang w:val="de-DE"/>
              </w:rPr>
              <w:t>ai bắt. Ch</w:t>
            </w:r>
            <w:r>
              <w:rPr>
                <w:lang w:val="de-DE"/>
              </w:rPr>
              <w:t>ẳng thèm trốn ngược</w:t>
            </w:r>
            <w:r w:rsidR="008B28B7" w:rsidRPr="00EF5CD6">
              <w:rPr>
                <w:lang w:val="de-DE"/>
              </w:rPr>
              <w:t>,</w:t>
            </w:r>
            <w:r>
              <w:rPr>
                <w:lang w:val="de-DE"/>
              </w:rPr>
              <w:t xml:space="preserve"> </w:t>
            </w:r>
            <w:r w:rsidR="008B28B7" w:rsidRPr="00EF5CD6">
              <w:rPr>
                <w:lang w:val="de-DE"/>
              </w:rPr>
              <w:t>chốn xuôi.</w:t>
            </w:r>
          </w:p>
          <w:p w:rsidR="008B28B7" w:rsidRPr="00EF5CD6" w:rsidRDefault="008B28B7" w:rsidP="008B28B7">
            <w:pPr>
              <w:jc w:val="both"/>
              <w:rPr>
                <w:lang w:val="de-DE"/>
              </w:rPr>
            </w:pPr>
            <w:r w:rsidRPr="00EF5CD6">
              <w:rPr>
                <w:lang w:val="de-DE"/>
              </w:rPr>
              <w:t xml:space="preserve">=&gt;Ý thức chủ quyền đất nước </w:t>
            </w:r>
            <w:r w:rsidRPr="00EF5CD6">
              <w:rPr>
                <w:position w:val="-6"/>
                <w:lang w:val="de-DE"/>
              </w:rPr>
              <w:object w:dxaOrig="300" w:dyaOrig="220">
                <v:shape id="_x0000_i1042" type="#_x0000_t75" style="width:15pt;height:11.25pt" o:ole="">
                  <v:imagedata r:id="rId41" o:title=""/>
                </v:shape>
                <o:OLEObject Type="Embed" ProgID="Equation.DSMT4" ShapeID="_x0000_i1042" DrawAspect="Content" ObjectID="_1609009600" r:id="rId42"/>
              </w:object>
            </w:r>
            <w:r w:rsidRPr="00EF5CD6">
              <w:rPr>
                <w:lang w:val="de-DE"/>
              </w:rPr>
              <w:t xml:space="preserve"> Tự n</w:t>
            </w:r>
            <w:r w:rsidR="00266966">
              <w:rPr>
                <w:lang w:val="de-DE"/>
              </w:rPr>
              <w:t>guyện ra sức đánh giặc cứu nước</w:t>
            </w:r>
            <w:r w:rsidRPr="00EF5CD6">
              <w:rPr>
                <w:lang w:val="de-DE"/>
              </w:rPr>
              <w:t>.</w:t>
            </w:r>
            <w:r w:rsidR="00266966">
              <w:rPr>
                <w:lang w:val="de-DE"/>
              </w:rPr>
              <w:t xml:space="preserve"> </w:t>
            </w:r>
            <w:r w:rsidRPr="00EF5CD6">
              <w:rPr>
                <w:lang w:val="de-DE"/>
              </w:rPr>
              <w:t xml:space="preserve">Người nghĩa binh </w:t>
            </w:r>
            <w:r w:rsidR="00266966">
              <w:rPr>
                <w:lang w:val="de-DE"/>
              </w:rPr>
              <w:t>nông dân căm thù giặc mãnh liệt, yêu nước thiết tha</w:t>
            </w:r>
            <w:r w:rsidRPr="00EF5CD6">
              <w:rPr>
                <w:lang w:val="de-DE"/>
              </w:rPr>
              <w:t>.</w:t>
            </w:r>
          </w:p>
          <w:p w:rsidR="008B28B7" w:rsidRPr="00EF5CD6" w:rsidRDefault="008B28B7" w:rsidP="008B28B7">
            <w:pPr>
              <w:jc w:val="both"/>
              <w:rPr>
                <w:i/>
                <w:lang w:val="de-DE"/>
              </w:rPr>
            </w:pPr>
          </w:p>
          <w:p w:rsidR="008B28B7" w:rsidRPr="00EF5CD6" w:rsidRDefault="00266966" w:rsidP="008B28B7">
            <w:pPr>
              <w:jc w:val="both"/>
              <w:rPr>
                <w:i/>
                <w:lang w:val="de-DE"/>
              </w:rPr>
            </w:pPr>
            <w:r>
              <w:rPr>
                <w:i/>
                <w:lang w:val="de-DE"/>
              </w:rPr>
              <w:t>c. Tinh thần chiến đấu (</w:t>
            </w:r>
            <w:r w:rsidR="008B28B7" w:rsidRPr="00EF5CD6">
              <w:rPr>
                <w:i/>
                <w:lang w:val="de-DE"/>
              </w:rPr>
              <w:t>Câu 10 -15)</w:t>
            </w:r>
          </w:p>
          <w:p w:rsidR="008B28B7" w:rsidRPr="00EF5CD6" w:rsidRDefault="008B28B7" w:rsidP="008B28B7">
            <w:pPr>
              <w:jc w:val="both"/>
              <w:rPr>
                <w:lang w:val="de-DE"/>
              </w:rPr>
            </w:pPr>
            <w:r w:rsidRPr="00EF5CD6">
              <w:rPr>
                <w:lang w:val="de-DE"/>
              </w:rPr>
              <w:sym w:font="Wingdings" w:char="F077"/>
            </w:r>
            <w:r w:rsidRPr="00EF5CD6">
              <w:rPr>
                <w:lang w:val="de-DE"/>
              </w:rPr>
              <w:t xml:space="preserve"> Chuẩn bị </w:t>
            </w:r>
          </w:p>
          <w:p w:rsidR="008B28B7" w:rsidRPr="00EF5CD6" w:rsidRDefault="008B28B7" w:rsidP="008B28B7">
            <w:pPr>
              <w:jc w:val="both"/>
              <w:rPr>
                <w:lang w:val="de-DE"/>
              </w:rPr>
            </w:pPr>
            <w:r w:rsidRPr="00EF5CD6">
              <w:rPr>
                <w:lang w:val="de-DE"/>
              </w:rPr>
              <w:t>- Người nông dân t</w:t>
            </w:r>
            <w:r w:rsidR="00266966">
              <w:rPr>
                <w:lang w:val="de-DE"/>
              </w:rPr>
              <w:t>ham gia nghĩa quân vì mến nghĩa</w:t>
            </w:r>
            <w:r w:rsidRPr="00EF5CD6">
              <w:rPr>
                <w:lang w:val="de-DE"/>
              </w:rPr>
              <w:t>.</w:t>
            </w:r>
          </w:p>
          <w:p w:rsidR="008B28B7" w:rsidRPr="00EF5CD6" w:rsidRDefault="008B28B7" w:rsidP="008B28B7">
            <w:pPr>
              <w:jc w:val="both"/>
              <w:rPr>
                <w:lang w:val="de-DE"/>
              </w:rPr>
            </w:pPr>
            <w:r w:rsidRPr="00EF5CD6">
              <w:rPr>
                <w:lang w:val="de-DE"/>
              </w:rPr>
              <w:t>-Họ không được tran</w:t>
            </w:r>
            <w:r w:rsidR="00266966">
              <w:rPr>
                <w:lang w:val="de-DE"/>
              </w:rPr>
              <w:t>g bị gì về quân dụng</w:t>
            </w:r>
            <w:r w:rsidRPr="00EF5CD6">
              <w:rPr>
                <w:lang w:val="de-DE"/>
              </w:rPr>
              <w:t>,</w:t>
            </w:r>
            <w:r w:rsidR="00266966">
              <w:rPr>
                <w:lang w:val="de-DE"/>
              </w:rPr>
              <w:t xml:space="preserve"> </w:t>
            </w:r>
            <w:r w:rsidRPr="00EF5CD6">
              <w:rPr>
                <w:lang w:val="de-DE"/>
              </w:rPr>
              <w:t>quân trang</w:t>
            </w:r>
            <w:r w:rsidR="00266966">
              <w:rPr>
                <w:lang w:val="de-DE"/>
              </w:rPr>
              <w:t>, không được rèn tập võ nghệ. Họ chỉ có manh áo vải, ngọn tầm vong</w:t>
            </w:r>
            <w:r w:rsidRPr="00EF5CD6">
              <w:rPr>
                <w:lang w:val="de-DE"/>
              </w:rPr>
              <w:t>, rơm con cúi, lưỡi dao phay =&gt; người nông  dân bước vào cuộc chiến với vật dụng sinh hoạt hằng ngày nhưng c</w:t>
            </w:r>
            <w:r w:rsidR="00266966">
              <w:rPr>
                <w:lang w:val="de-DE"/>
              </w:rPr>
              <w:t>ũng hi vọng lập được chiến công</w:t>
            </w:r>
            <w:r w:rsidRPr="00EF5CD6">
              <w:rPr>
                <w:lang w:val="de-DE"/>
              </w:rPr>
              <w:t>.</w:t>
            </w:r>
          </w:p>
          <w:p w:rsidR="008B28B7" w:rsidRPr="00EF5CD6" w:rsidRDefault="008B28B7" w:rsidP="008B28B7">
            <w:pPr>
              <w:jc w:val="both"/>
              <w:rPr>
                <w:lang w:val="de-DE"/>
              </w:rPr>
            </w:pPr>
          </w:p>
          <w:p w:rsidR="008B28B7" w:rsidRPr="00EF5CD6" w:rsidRDefault="008B28B7" w:rsidP="008B28B7">
            <w:pPr>
              <w:jc w:val="both"/>
              <w:rPr>
                <w:lang w:val="de-DE"/>
              </w:rPr>
            </w:pPr>
            <w:r w:rsidRPr="00EF5CD6">
              <w:rPr>
                <w:lang w:val="de-DE"/>
              </w:rPr>
              <w:sym w:font="Wingdings" w:char="F077"/>
            </w:r>
            <w:r w:rsidRPr="00EF5CD6">
              <w:rPr>
                <w:lang w:val="de-DE"/>
              </w:rPr>
              <w:t xml:space="preserve"> Tấn công vào đồn </w:t>
            </w:r>
          </w:p>
          <w:p w:rsidR="008B28B7" w:rsidRPr="00EF5CD6" w:rsidRDefault="00266966" w:rsidP="008B28B7">
            <w:pPr>
              <w:jc w:val="both"/>
              <w:rPr>
                <w:lang w:val="de-DE"/>
              </w:rPr>
            </w:pPr>
            <w:r>
              <w:rPr>
                <w:lang w:val="de-DE"/>
              </w:rPr>
              <w:t xml:space="preserve"> Sử dụng động từ mạnh:  hè trước ó sau, xô cửa xông vào, đạp rào lướt tới</w:t>
            </w:r>
            <w:r w:rsidR="008B28B7" w:rsidRPr="00EF5CD6">
              <w:rPr>
                <w:lang w:val="de-DE"/>
              </w:rPr>
              <w:t>,</w:t>
            </w:r>
            <w:r>
              <w:rPr>
                <w:lang w:val="de-DE"/>
              </w:rPr>
              <w:t xml:space="preserve"> </w:t>
            </w:r>
            <w:r w:rsidR="008B28B7" w:rsidRPr="00EF5CD6">
              <w:rPr>
                <w:lang w:val="de-DE"/>
              </w:rPr>
              <w:t xml:space="preserve">đâm ngang chém ngược =&gt; Tinh thần chiến đấu hào hùng, khí thế ngoan cường làm cho kẻ thù khiếp sợ </w:t>
            </w:r>
          </w:p>
          <w:p w:rsidR="008B28B7" w:rsidRPr="00EF5CD6" w:rsidRDefault="008B28B7" w:rsidP="008B28B7">
            <w:pPr>
              <w:jc w:val="both"/>
              <w:rPr>
                <w:lang w:val="de-DE"/>
              </w:rPr>
            </w:pPr>
            <w:r w:rsidRPr="00EF5CD6">
              <w:rPr>
                <w:lang w:val="de-DE"/>
              </w:rPr>
              <w:t xml:space="preserve">*Sơ kết </w:t>
            </w:r>
          </w:p>
          <w:p w:rsidR="008B28B7" w:rsidRPr="00EF5CD6" w:rsidRDefault="008B28B7" w:rsidP="008B28B7">
            <w:pPr>
              <w:jc w:val="both"/>
              <w:rPr>
                <w:lang w:val="de-DE"/>
              </w:rPr>
            </w:pPr>
            <w:r w:rsidRPr="00EF5CD6">
              <w:rPr>
                <w:lang w:val="de-DE"/>
              </w:rPr>
              <w:t xml:space="preserve">- Hình tượng người nghĩa sĩ nông dân tiêu biểu cho truyền thống yêu nước chống ngoại xâm của dân </w:t>
            </w:r>
            <w:r w:rsidR="00266966">
              <w:rPr>
                <w:lang w:val="de-DE"/>
              </w:rPr>
              <w:lastRenderedPageBreak/>
              <w:t>tộc</w:t>
            </w:r>
            <w:r w:rsidRPr="00EF5CD6">
              <w:rPr>
                <w:lang w:val="de-DE"/>
              </w:rPr>
              <w:t>.</w:t>
            </w:r>
          </w:p>
          <w:p w:rsidR="008B28B7" w:rsidRDefault="008B28B7" w:rsidP="008B28B7">
            <w:pPr>
              <w:jc w:val="both"/>
              <w:rPr>
                <w:lang w:val="de-DE"/>
              </w:rPr>
            </w:pPr>
            <w:r w:rsidRPr="00EF5CD6">
              <w:rPr>
                <w:lang w:val="de-DE"/>
              </w:rPr>
              <w:t xml:space="preserve">- Lần đầu trong lịch sử văn học người nông dân được đề cao  như </w:t>
            </w:r>
            <w:r w:rsidR="00266966">
              <w:rPr>
                <w:lang w:val="de-DE"/>
              </w:rPr>
              <w:t>bức tượng đài bi tráng hào hùng</w:t>
            </w:r>
            <w:r w:rsidRPr="00EF5CD6">
              <w:rPr>
                <w:lang w:val="de-DE"/>
              </w:rPr>
              <w:t>.</w:t>
            </w:r>
          </w:p>
          <w:p w:rsidR="00266966" w:rsidRPr="00EF5CD6" w:rsidRDefault="00266966" w:rsidP="008B28B7">
            <w:pPr>
              <w:jc w:val="both"/>
              <w:rPr>
                <w:lang w:val="de-DE"/>
              </w:rPr>
            </w:pPr>
          </w:p>
          <w:p w:rsidR="008B28B7" w:rsidRPr="00EF5CD6" w:rsidRDefault="008B28B7" w:rsidP="008B28B7">
            <w:pPr>
              <w:jc w:val="both"/>
              <w:rPr>
                <w:b/>
                <w:lang w:val="de-DE"/>
              </w:rPr>
            </w:pPr>
            <w:r w:rsidRPr="00EF5CD6">
              <w:rPr>
                <w:b/>
                <w:lang w:val="de-DE"/>
              </w:rPr>
              <w:t>3. Niềm thương đối với các nghĩa sĩ (câu 16 – 27 )</w:t>
            </w:r>
          </w:p>
          <w:p w:rsidR="008B28B7" w:rsidRPr="00EF5CD6" w:rsidRDefault="008B28B7" w:rsidP="008B28B7">
            <w:pPr>
              <w:jc w:val="both"/>
              <w:rPr>
                <w:lang w:val="de-DE"/>
              </w:rPr>
            </w:pPr>
            <w:r w:rsidRPr="00EF5CD6">
              <w:rPr>
                <w:lang w:val="de-DE"/>
              </w:rPr>
              <w:t>- Khóc  thương người nghĩa sĩ:</w:t>
            </w:r>
          </w:p>
          <w:p w:rsidR="008B28B7" w:rsidRPr="00EF5CD6" w:rsidRDefault="008B28B7" w:rsidP="008B28B7">
            <w:pPr>
              <w:jc w:val="both"/>
              <w:rPr>
                <w:lang w:val="de-DE"/>
              </w:rPr>
            </w:pPr>
            <w:r w:rsidRPr="00EF5CD6">
              <w:rPr>
                <w:lang w:val="de-DE"/>
              </w:rPr>
              <w:t xml:space="preserve"> + Câu 17 sử dụng </w:t>
            </w:r>
            <w:r w:rsidR="00266966">
              <w:rPr>
                <w:lang w:val="de-DE"/>
              </w:rPr>
              <w:t>hình ảnh đẹp (da ngựa bọc thây, gươm hùm treo hộ</w:t>
            </w:r>
            <w:r w:rsidRPr="00EF5CD6">
              <w:rPr>
                <w:lang w:val="de-DE"/>
              </w:rPr>
              <w:t>)</w:t>
            </w:r>
            <w:r w:rsidRPr="00EF5CD6">
              <w:rPr>
                <w:position w:val="-6"/>
                <w:lang w:val="de-DE"/>
              </w:rPr>
              <w:object w:dxaOrig="300" w:dyaOrig="220">
                <v:shape id="_x0000_i1043" type="#_x0000_t75" style="width:15pt;height:11.25pt" o:ole="">
                  <v:imagedata r:id="rId43" o:title=""/>
                </v:shape>
                <o:OLEObject Type="Embed" ProgID="Equation.DSMT4" ShapeID="_x0000_i1043" DrawAspect="Content" ObjectID="_1609009601" r:id="rId44"/>
              </w:object>
            </w:r>
            <w:r w:rsidRPr="00EF5CD6">
              <w:rPr>
                <w:lang w:val="de-DE"/>
              </w:rPr>
              <w:t xml:space="preserve"> khí khái của người anh hùng </w:t>
            </w:r>
          </w:p>
          <w:p w:rsidR="008B28B7" w:rsidRPr="00EF5CD6" w:rsidRDefault="008B28B7" w:rsidP="008B28B7">
            <w:pPr>
              <w:jc w:val="both"/>
              <w:rPr>
                <w:lang w:val="de-DE"/>
              </w:rPr>
            </w:pPr>
            <w:r w:rsidRPr="00EF5CD6">
              <w:rPr>
                <w:lang w:val="de-DE"/>
              </w:rPr>
              <w:t xml:space="preserve"> +  Cả đất nước, dân tộc khóc thương người nghĩa sĩ </w:t>
            </w:r>
          </w:p>
          <w:p w:rsidR="00266966" w:rsidRDefault="008B28B7" w:rsidP="008B28B7">
            <w:pPr>
              <w:jc w:val="both"/>
              <w:rPr>
                <w:lang w:val="de-DE"/>
              </w:rPr>
            </w:pPr>
            <w:r w:rsidRPr="00EF5CD6">
              <w:rPr>
                <w:lang w:val="de-DE"/>
              </w:rPr>
              <w:t xml:space="preserve"> + Nỗi tiếc hận, sự nghiệp dang dở chí nguyện chưa thành </w:t>
            </w:r>
            <w:r w:rsidRPr="00EF5CD6">
              <w:rPr>
                <w:position w:val="-6"/>
                <w:lang w:val="de-DE"/>
              </w:rPr>
              <w:object w:dxaOrig="300" w:dyaOrig="220">
                <v:shape id="_x0000_i1044" type="#_x0000_t75" style="width:15pt;height:11.25pt" o:ole="">
                  <v:imagedata r:id="rId45" o:title=""/>
                </v:shape>
                <o:OLEObject Type="Embed" ProgID="Equation.DSMT4" ShapeID="_x0000_i1044" DrawAspect="Content" ObjectID="_1609009602" r:id="rId46"/>
              </w:object>
            </w:r>
            <w:r w:rsidRPr="00EF5CD6">
              <w:rPr>
                <w:lang w:val="de-DE"/>
              </w:rPr>
              <w:t xml:space="preserve">Sống chết phải có ý nghĩa </w:t>
            </w:r>
          </w:p>
          <w:p w:rsidR="008B28B7" w:rsidRPr="00EF5CD6" w:rsidRDefault="008B28B7" w:rsidP="008B28B7">
            <w:pPr>
              <w:jc w:val="both"/>
              <w:rPr>
                <w:lang w:val="de-DE"/>
              </w:rPr>
            </w:pPr>
            <w:r w:rsidRPr="00EF5CD6">
              <w:rPr>
                <w:lang w:val="de-DE"/>
              </w:rPr>
              <w:t xml:space="preserve"> </w:t>
            </w:r>
          </w:p>
          <w:p w:rsidR="008B28B7" w:rsidRPr="00EF5CD6" w:rsidRDefault="008B28B7" w:rsidP="008B28B7">
            <w:pPr>
              <w:jc w:val="both"/>
              <w:rPr>
                <w:b/>
                <w:lang w:val="de-DE"/>
              </w:rPr>
            </w:pPr>
            <w:r w:rsidRPr="00EF5CD6">
              <w:rPr>
                <w:b/>
                <w:lang w:val="de-DE"/>
              </w:rPr>
              <w:t>4.</w:t>
            </w:r>
            <w:r w:rsidR="00266966">
              <w:rPr>
                <w:b/>
                <w:lang w:val="de-DE"/>
              </w:rPr>
              <w:t xml:space="preserve"> </w:t>
            </w:r>
            <w:r w:rsidRPr="00EF5CD6">
              <w:rPr>
                <w:b/>
                <w:lang w:val="de-DE"/>
              </w:rPr>
              <w:t xml:space="preserve">Lòng tiếc thương và cầu nguyện </w:t>
            </w:r>
          </w:p>
          <w:p w:rsidR="008B28B7" w:rsidRPr="00EF5CD6" w:rsidRDefault="008B28B7" w:rsidP="008B28B7">
            <w:pPr>
              <w:jc w:val="both"/>
              <w:rPr>
                <w:lang w:val="de-DE"/>
              </w:rPr>
            </w:pPr>
            <w:r w:rsidRPr="00EF5CD6">
              <w:rPr>
                <w:lang w:val="de-DE"/>
              </w:rPr>
              <w:t>- Tác giả khẳng định phẩm chất cao đẹp của người nghĩa sĩ Cần Giuộc. Họ đã lấy cái chết để làm rạng ngời một chân lí cao đẹp của thời đại.</w:t>
            </w:r>
          </w:p>
          <w:p w:rsidR="008B28B7" w:rsidRPr="00EF5CD6" w:rsidRDefault="008B28B7" w:rsidP="008B28B7">
            <w:pPr>
              <w:jc w:val="both"/>
              <w:rPr>
                <w:lang w:val="de-DE"/>
              </w:rPr>
            </w:pPr>
            <w:r w:rsidRPr="00EF5CD6">
              <w:rPr>
                <w:lang w:val="de-DE"/>
              </w:rPr>
              <w:t>- Tác giả thể hiện tình cảm thương tiếc và lời cầu nguyện chân thành đối với người nghĩa sĩ Cần Giuộc .</w:t>
            </w:r>
          </w:p>
          <w:p w:rsidR="008B28B7" w:rsidRPr="008B28B7" w:rsidRDefault="008B28B7" w:rsidP="008B28B7">
            <w:pPr>
              <w:rPr>
                <w:b/>
                <w:bCs/>
                <w:sz w:val="26"/>
                <w:szCs w:val="26"/>
                <w:u w:val="single"/>
                <w:lang w:val="nb-NO"/>
              </w:rPr>
            </w:pPr>
          </w:p>
          <w:p w:rsidR="008B28B7" w:rsidRPr="00D060B4" w:rsidRDefault="008B28B7" w:rsidP="008B28B7">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66966" w:rsidRDefault="00266966" w:rsidP="008B28B7">
            <w:pPr>
              <w:tabs>
                <w:tab w:val="left" w:pos="732"/>
                <w:tab w:val="left" w:pos="2424"/>
              </w:tabs>
              <w:jc w:val="both"/>
              <w:rPr>
                <w:lang w:val="nb-NO"/>
              </w:rPr>
            </w:pPr>
          </w:p>
          <w:p w:rsidR="008B28B7" w:rsidRPr="00FB151C" w:rsidRDefault="008B28B7" w:rsidP="008B28B7">
            <w:pPr>
              <w:tabs>
                <w:tab w:val="left" w:pos="732"/>
                <w:tab w:val="left" w:pos="2424"/>
              </w:tabs>
              <w:jc w:val="both"/>
              <w:rPr>
                <w:lang w:val="nb-NO"/>
              </w:rPr>
            </w:pPr>
            <w:r w:rsidRPr="00FB151C">
              <w:rPr>
                <w:lang w:val="nb-NO"/>
              </w:rPr>
              <w:t xml:space="preserve">GV: Gọi 2-3  hs đọc văn bản. Chú ý cho hs cách đọc </w:t>
            </w:r>
          </w:p>
          <w:p w:rsidR="008B28B7" w:rsidRPr="00EF5CD6" w:rsidRDefault="008B28B7" w:rsidP="008B28B7">
            <w:pPr>
              <w:tabs>
                <w:tab w:val="left" w:pos="732"/>
                <w:tab w:val="left" w:pos="2424"/>
              </w:tabs>
              <w:jc w:val="both"/>
            </w:pPr>
            <w:r w:rsidRPr="00EF5CD6">
              <w:t>-Đ1: Đọc giọng trang trọng.</w:t>
            </w:r>
          </w:p>
          <w:p w:rsidR="008B28B7" w:rsidRPr="00EF5CD6" w:rsidRDefault="008B28B7" w:rsidP="008B28B7">
            <w:pPr>
              <w:tabs>
                <w:tab w:val="left" w:pos="732"/>
                <w:tab w:val="left" w:pos="2424"/>
              </w:tabs>
              <w:jc w:val="both"/>
            </w:pPr>
            <w:r w:rsidRPr="00EF5CD6">
              <w:t>-Đ2: Từ trầm lắng khi hồi tưởng chuyển sang hào hứng sảng khoái khi kể lại chiến công.</w:t>
            </w:r>
          </w:p>
          <w:p w:rsidR="008B28B7" w:rsidRPr="00EF5CD6" w:rsidRDefault="008B28B7" w:rsidP="008B28B7">
            <w:pPr>
              <w:tabs>
                <w:tab w:val="left" w:pos="732"/>
                <w:tab w:val="left" w:pos="2424"/>
              </w:tabs>
              <w:jc w:val="both"/>
            </w:pPr>
            <w:r w:rsidRPr="00EF5CD6">
              <w:t>-Đ3; Trầm buồn sâu lắng, có những câu phải thể hiện sự xót xa đau đớn.</w:t>
            </w:r>
          </w:p>
          <w:p w:rsidR="008B28B7" w:rsidRPr="00EF5CD6" w:rsidRDefault="008B28B7" w:rsidP="008B28B7">
            <w:pPr>
              <w:tabs>
                <w:tab w:val="left" w:pos="732"/>
                <w:tab w:val="left" w:pos="2424"/>
              </w:tabs>
              <w:jc w:val="both"/>
              <w:rPr>
                <w:lang w:val="de-DE"/>
              </w:rPr>
            </w:pPr>
            <w:r w:rsidRPr="00EF5CD6">
              <w:rPr>
                <w:lang w:val="de-DE"/>
              </w:rPr>
              <w:t>-Đ4: Thành kính trang nghiêm.</w:t>
            </w:r>
          </w:p>
          <w:p w:rsidR="008B28B7" w:rsidRPr="00EF5CD6" w:rsidRDefault="008B28B7" w:rsidP="008B28B7">
            <w:pPr>
              <w:tabs>
                <w:tab w:val="left" w:pos="732"/>
                <w:tab w:val="left" w:pos="2424"/>
              </w:tabs>
              <w:jc w:val="both"/>
              <w:rPr>
                <w:lang w:val="de-DE"/>
              </w:rPr>
            </w:pPr>
          </w:p>
          <w:p w:rsidR="008B28B7" w:rsidRPr="00EF5CD6" w:rsidRDefault="008B28B7" w:rsidP="008B28B7">
            <w:pPr>
              <w:tabs>
                <w:tab w:val="left" w:pos="732"/>
                <w:tab w:val="left" w:pos="2424"/>
              </w:tabs>
              <w:jc w:val="both"/>
              <w:rPr>
                <w:lang w:val="de-DE"/>
              </w:rPr>
            </w:pPr>
          </w:p>
          <w:p w:rsidR="008B28B7" w:rsidRPr="00EF5CD6" w:rsidRDefault="008B28B7" w:rsidP="008B28B7">
            <w:pPr>
              <w:tabs>
                <w:tab w:val="left" w:pos="732"/>
                <w:tab w:val="left" w:pos="2424"/>
              </w:tabs>
              <w:jc w:val="both"/>
              <w:rPr>
                <w:lang w:val="de-DE"/>
              </w:rPr>
            </w:pPr>
          </w:p>
          <w:p w:rsidR="008B28B7" w:rsidRDefault="008B28B7" w:rsidP="008B28B7">
            <w:pPr>
              <w:tabs>
                <w:tab w:val="left" w:pos="732"/>
                <w:tab w:val="left" w:pos="2424"/>
              </w:tabs>
              <w:jc w:val="both"/>
              <w:rPr>
                <w:lang w:val="de-DE"/>
              </w:rPr>
            </w:pPr>
          </w:p>
          <w:p w:rsidR="00266966" w:rsidRPr="00EF5CD6" w:rsidRDefault="00266966" w:rsidP="008B28B7">
            <w:pPr>
              <w:tabs>
                <w:tab w:val="left" w:pos="732"/>
                <w:tab w:val="left" w:pos="2424"/>
              </w:tabs>
              <w:jc w:val="both"/>
              <w:rPr>
                <w:lang w:val="de-DE"/>
              </w:rPr>
            </w:pPr>
          </w:p>
          <w:p w:rsidR="008B28B7" w:rsidRPr="00EF5CD6" w:rsidRDefault="008B28B7" w:rsidP="008B28B7">
            <w:pPr>
              <w:tabs>
                <w:tab w:val="left" w:pos="732"/>
                <w:tab w:val="left" w:pos="2424"/>
              </w:tabs>
              <w:jc w:val="both"/>
              <w:rPr>
                <w:lang w:val="de-DE"/>
              </w:rPr>
            </w:pPr>
          </w:p>
          <w:p w:rsidR="008B28B7" w:rsidRPr="00EF5CD6" w:rsidRDefault="008B28B7" w:rsidP="008B28B7">
            <w:pPr>
              <w:tabs>
                <w:tab w:val="left" w:pos="732"/>
                <w:tab w:val="left" w:pos="2424"/>
              </w:tabs>
              <w:jc w:val="both"/>
              <w:rPr>
                <w:i/>
                <w:lang w:val="de-DE"/>
              </w:rPr>
            </w:pPr>
            <w:r w:rsidRPr="00EF5CD6">
              <w:rPr>
                <w:lang w:val="de-DE"/>
              </w:rPr>
              <w:t xml:space="preserve">GV: Câu hỏi hs câu 1 sgk : </w:t>
            </w:r>
            <w:r w:rsidRPr="00EF5CD6">
              <w:rPr>
                <w:i/>
                <w:lang w:val="de-DE"/>
              </w:rPr>
              <w:t xml:space="preserve">Phần thích thực có nội dung gì? Trước khi gia nhập </w:t>
            </w:r>
            <w:r w:rsidR="00266966">
              <w:rPr>
                <w:i/>
                <w:lang w:val="de-DE"/>
              </w:rPr>
              <w:t xml:space="preserve">nghĩa quân họ là ai?làm nghề </w:t>
            </w:r>
            <w:r w:rsidR="00266966">
              <w:rPr>
                <w:i/>
                <w:lang w:val="de-DE"/>
              </w:rPr>
              <w:lastRenderedPageBreak/>
              <w:t>gì</w:t>
            </w:r>
            <w:r w:rsidRPr="00EF5CD6">
              <w:rPr>
                <w:i/>
                <w:lang w:val="de-DE"/>
              </w:rPr>
              <w:t>? Đời sống hằng ngày của họ ra sao?Tác giả nhấn mạnh điều gì khi giới thiệu thân thế của họ?</w:t>
            </w:r>
          </w:p>
          <w:p w:rsidR="008B28B7" w:rsidRPr="00EF5CD6" w:rsidRDefault="008B28B7" w:rsidP="008B28B7">
            <w:pPr>
              <w:tabs>
                <w:tab w:val="left" w:pos="732"/>
                <w:tab w:val="left" w:pos="2424"/>
              </w:tabs>
              <w:jc w:val="both"/>
              <w:rPr>
                <w:lang w:val="de-DE"/>
              </w:rPr>
            </w:pPr>
            <w:r w:rsidRPr="00EF5CD6">
              <w:rPr>
                <w:lang w:val="de-DE"/>
              </w:rPr>
              <w:t xml:space="preserve">* GV giảng ý </w:t>
            </w:r>
          </w:p>
          <w:p w:rsidR="008B28B7" w:rsidRPr="00EF5CD6" w:rsidRDefault="008B28B7" w:rsidP="008B28B7">
            <w:pPr>
              <w:tabs>
                <w:tab w:val="left" w:pos="732"/>
              </w:tabs>
              <w:jc w:val="both"/>
              <w:rPr>
                <w:lang w:val="de-DE"/>
              </w:rPr>
            </w:pPr>
            <w:r w:rsidRPr="00EF5CD6">
              <w:rPr>
                <w:lang w:val="de-DE"/>
              </w:rPr>
              <w:t xml:space="preserve">Tác giả nhìn người nông dân bằng cái nhìn chân thực và chan chứa niềm cảm thông đối với cuộc đời lam lũ tủi cực </w:t>
            </w:r>
            <w:r w:rsidR="00266966">
              <w:rPr>
                <w:lang w:val="de-DE"/>
              </w:rPr>
              <w:t>của người nông dân “cui cút” họ</w:t>
            </w:r>
            <w:r w:rsidRPr="00EF5CD6">
              <w:rPr>
                <w:lang w:val="de-DE"/>
              </w:rPr>
              <w:t>.</w:t>
            </w:r>
            <w:r w:rsidR="00266966">
              <w:rPr>
                <w:lang w:val="de-DE"/>
              </w:rPr>
              <w:t xml:space="preserve"> </w:t>
            </w:r>
            <w:r w:rsidRPr="00EF5CD6">
              <w:rPr>
                <w:lang w:val="de-DE"/>
              </w:rPr>
              <w:t>Họ vốn là những người nông dân hiền lành chăm chỉ làm ăn “cui cút làm ăn toan lo nghèo khó”</w:t>
            </w: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r w:rsidRPr="00EF5CD6">
              <w:rPr>
                <w:lang w:val="de-DE"/>
              </w:rPr>
              <w:t>*</w:t>
            </w: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r w:rsidRPr="00EF5CD6">
              <w:rPr>
                <w:lang w:val="de-DE"/>
              </w:rPr>
              <w:t>GV giảng về phẩm chất cao đẹp của người ns nông dân: trước hết là quá trình người nông dân yêu nước tự giác đứng lên vì nghĩa lớn. Sẵn sàng ra trận...</w:t>
            </w:r>
          </w:p>
          <w:p w:rsidR="008B28B7" w:rsidRPr="00EF5CD6" w:rsidRDefault="008B28B7" w:rsidP="008B28B7">
            <w:pPr>
              <w:tabs>
                <w:tab w:val="left" w:pos="732"/>
              </w:tabs>
              <w:jc w:val="both"/>
              <w:rPr>
                <w:lang w:val="de-DE"/>
              </w:rPr>
            </w:pPr>
            <w:r w:rsidRPr="00EF5CD6">
              <w:rPr>
                <w:lang w:val="de-DE"/>
              </w:rPr>
              <w:t xml:space="preserve"> *GV: Có thể mở rộng nét mới ở Nguyễn Đình Chiểu so với bài ca dao : Lính Thú Đời Xưa</w:t>
            </w:r>
          </w:p>
          <w:p w:rsidR="008B28B7" w:rsidRPr="00EF5CD6" w:rsidRDefault="008B28B7" w:rsidP="008B28B7">
            <w:pPr>
              <w:tabs>
                <w:tab w:val="left" w:pos="732"/>
              </w:tabs>
              <w:jc w:val="both"/>
              <w:rPr>
                <w:lang w:val="de-DE"/>
              </w:rPr>
            </w:pPr>
            <w:r w:rsidRPr="00EF5CD6">
              <w:rPr>
                <w:lang w:val="de-DE"/>
              </w:rPr>
              <w:lastRenderedPageBreak/>
              <w:t xml:space="preserve">Ngang lưng thì thắt bao vàng </w:t>
            </w:r>
          </w:p>
          <w:p w:rsidR="008B28B7" w:rsidRPr="00EF5CD6" w:rsidRDefault="008B28B7" w:rsidP="008B28B7">
            <w:pPr>
              <w:tabs>
                <w:tab w:val="left" w:pos="732"/>
              </w:tabs>
              <w:jc w:val="both"/>
              <w:rPr>
                <w:lang w:val="de-DE"/>
              </w:rPr>
            </w:pPr>
            <w:r w:rsidRPr="00EF5CD6">
              <w:rPr>
                <w:lang w:val="de-DE"/>
              </w:rPr>
              <w:t>Đầu đội nón dấu vai mang súng dài</w:t>
            </w:r>
          </w:p>
          <w:p w:rsidR="008B28B7" w:rsidRPr="00EF5CD6" w:rsidRDefault="008B28B7" w:rsidP="008B28B7">
            <w:pPr>
              <w:tabs>
                <w:tab w:val="left" w:pos="732"/>
              </w:tabs>
              <w:jc w:val="both"/>
              <w:rPr>
                <w:lang w:val="de-DE"/>
              </w:rPr>
            </w:pPr>
            <w:r w:rsidRPr="00EF5CD6">
              <w:rPr>
                <w:lang w:val="de-DE"/>
              </w:rPr>
              <w:t>Một tay thì cắp hỏa mai</w:t>
            </w:r>
          </w:p>
          <w:p w:rsidR="008B28B7" w:rsidRPr="00EF5CD6" w:rsidRDefault="008B28B7" w:rsidP="008B28B7">
            <w:pPr>
              <w:tabs>
                <w:tab w:val="left" w:pos="732"/>
              </w:tabs>
              <w:jc w:val="both"/>
              <w:rPr>
                <w:lang w:val="de-DE"/>
              </w:rPr>
            </w:pPr>
            <w:r w:rsidRPr="00EF5CD6">
              <w:rPr>
                <w:lang w:val="de-DE"/>
              </w:rPr>
              <w:t>Một tay cắp giáo quan sai xuống thuyền</w:t>
            </w:r>
          </w:p>
          <w:p w:rsidR="008B28B7" w:rsidRPr="00EF5CD6" w:rsidRDefault="008B28B7" w:rsidP="008B28B7">
            <w:pPr>
              <w:tabs>
                <w:tab w:val="left" w:pos="732"/>
              </w:tabs>
              <w:jc w:val="both"/>
              <w:rPr>
                <w:lang w:val="de-DE"/>
              </w:rPr>
            </w:pPr>
            <w:r w:rsidRPr="00EF5CD6">
              <w:rPr>
                <w:lang w:val="de-DE"/>
              </w:rPr>
              <w:t>Thùng thùng trống đánh ngũ liên</w:t>
            </w:r>
          </w:p>
          <w:p w:rsidR="008B28B7" w:rsidRPr="00EF5CD6" w:rsidRDefault="008B28B7" w:rsidP="008B28B7">
            <w:pPr>
              <w:tabs>
                <w:tab w:val="left" w:pos="732"/>
              </w:tabs>
              <w:jc w:val="both"/>
              <w:rPr>
                <w:lang w:val="de-DE"/>
              </w:rPr>
            </w:pPr>
            <w:r w:rsidRPr="00EF5CD6">
              <w:rPr>
                <w:lang w:val="de-DE"/>
              </w:rPr>
              <w:t>Bước chân xuống thuyền nước mắt như mưa</w:t>
            </w:r>
          </w:p>
          <w:p w:rsidR="008B28B7" w:rsidRDefault="008B28B7" w:rsidP="008B28B7">
            <w:pPr>
              <w:tabs>
                <w:tab w:val="left" w:pos="732"/>
              </w:tabs>
              <w:jc w:val="both"/>
              <w:rPr>
                <w:lang w:val="de-DE"/>
              </w:rPr>
            </w:pPr>
          </w:p>
          <w:p w:rsidR="00266966" w:rsidRPr="00EF5CD6" w:rsidRDefault="00266966"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i/>
                <w:lang w:val="de-DE"/>
              </w:rPr>
            </w:pPr>
            <w:r w:rsidRPr="00EF5CD6">
              <w:rPr>
                <w:lang w:val="de-DE"/>
              </w:rPr>
              <w:t>* GV nêu ý hỏi :</w:t>
            </w:r>
            <w:r w:rsidRPr="00EF5CD6">
              <w:rPr>
                <w:i/>
                <w:lang w:val="de-DE"/>
              </w:rPr>
              <w:t>Đây cũng là những người nông dân đi  vào lính  nhưng để phục vụ cho quyền lợi của ai? Và thái độ của họ như thế nào? Vì sao họ thay đổi về hành động?Tinh thần chiến đấu của họ ntn?</w:t>
            </w:r>
          </w:p>
          <w:p w:rsidR="008B28B7" w:rsidRPr="00EF5CD6" w:rsidRDefault="008B28B7" w:rsidP="008B28B7">
            <w:pPr>
              <w:tabs>
                <w:tab w:val="left" w:pos="732"/>
              </w:tabs>
              <w:jc w:val="both"/>
              <w:rPr>
                <w:lang w:val="de-DE"/>
              </w:rPr>
            </w:pPr>
            <w:r w:rsidRPr="00EF5CD6">
              <w:rPr>
                <w:lang w:val="de-DE"/>
              </w:rPr>
              <w:t xml:space="preserve">*GV: Hình tượng đội quân áo vải được khắc họa hoàn toàn bằng bút pháp hiện thực “manh áo vải, ngọn tầm vông ...” những thứ gắn bó đến không thể tách rời của người nông dân thuở ấy. Do thế bức tượng đài ánh lên một vẻ đẹp mộc mạc giản dị mà không kém chất anh hùng. </w:t>
            </w:r>
          </w:p>
          <w:p w:rsidR="008B28B7" w:rsidRPr="00EF5CD6" w:rsidRDefault="008B28B7" w:rsidP="008B28B7">
            <w:pPr>
              <w:tabs>
                <w:tab w:val="left" w:pos="732"/>
              </w:tabs>
              <w:jc w:val="both"/>
              <w:rPr>
                <w:lang w:val="de-DE"/>
              </w:rPr>
            </w:pPr>
            <w:r w:rsidRPr="00EF5CD6">
              <w:rPr>
                <w:lang w:val="de-DE"/>
              </w:rPr>
              <w:t xml:space="preserve"> Nguyễn Đình Chiểu đã phát hiện và ca ngợi phẩm chất cao quí tiềm ẩn dằng sau manh áo vải là ý chí quyết tâm bảo vệ tổ quốc. Văn chương trung đại xưa chưa có tác phẩm nào </w:t>
            </w:r>
            <w:r w:rsidRPr="00EF5CD6">
              <w:rPr>
                <w:lang w:val="de-DE"/>
              </w:rPr>
              <w:lastRenderedPageBreak/>
              <w:t>chú ý khai thác vẻ đẹp ấy của người nông dân.</w:t>
            </w: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p>
          <w:p w:rsidR="008B28B7" w:rsidRPr="00EF5CD6" w:rsidRDefault="008B28B7" w:rsidP="008B28B7">
            <w:pPr>
              <w:tabs>
                <w:tab w:val="left" w:pos="732"/>
              </w:tabs>
              <w:jc w:val="both"/>
              <w:rPr>
                <w:lang w:val="de-DE"/>
              </w:rPr>
            </w:pPr>
            <w:r w:rsidRPr="00EF5CD6">
              <w:rPr>
                <w:lang w:val="de-DE"/>
              </w:rPr>
              <w:t>GV hỏi và giảng về tình cảm của tg đối với người ns. Niềm cảm phục niềm cảm thương vô hạn của tác giả đối với các nghĩa sĩ.</w:t>
            </w:r>
          </w:p>
          <w:p w:rsidR="008B28B7" w:rsidRDefault="008B28B7" w:rsidP="008B28B7">
            <w:pPr>
              <w:tabs>
                <w:tab w:val="left" w:pos="732"/>
              </w:tabs>
              <w:jc w:val="both"/>
              <w:rPr>
                <w:lang w:val="de-DE"/>
              </w:rPr>
            </w:pPr>
            <w:r w:rsidRPr="00EF5CD6">
              <w:rPr>
                <w:lang w:val="de-DE"/>
              </w:rPr>
              <w:t>Không chỉ ở lòng người mà còn bao trùm cả cỏ cây sông núi.</w:t>
            </w:r>
            <w:r w:rsidR="00266966">
              <w:rPr>
                <w:lang w:val="de-DE"/>
              </w:rPr>
              <w:t xml:space="preserve"> </w:t>
            </w:r>
            <w:r w:rsidRPr="00EF5CD6">
              <w:rPr>
                <w:lang w:val="de-DE"/>
              </w:rPr>
              <w:t>Chính niềm thương cảm ấy đã khẳng định: nghĩa binh chỉ là những người dân thường nhưng sẵn sàng dấy binh vì lòng yêu nước.</w:t>
            </w:r>
          </w:p>
          <w:p w:rsidR="00266966" w:rsidRPr="00EF5CD6" w:rsidRDefault="00266966" w:rsidP="008B28B7">
            <w:pPr>
              <w:tabs>
                <w:tab w:val="left" w:pos="732"/>
              </w:tabs>
              <w:jc w:val="both"/>
              <w:rPr>
                <w:lang w:val="de-DE"/>
              </w:rPr>
            </w:pPr>
          </w:p>
          <w:p w:rsidR="008B28B7" w:rsidRPr="00EF5CD6" w:rsidRDefault="008B28B7" w:rsidP="008B28B7">
            <w:pPr>
              <w:tabs>
                <w:tab w:val="left" w:pos="732"/>
              </w:tabs>
              <w:jc w:val="both"/>
              <w:rPr>
                <w:lang w:val="de-DE"/>
              </w:rPr>
            </w:pPr>
            <w:r w:rsidRPr="00EF5CD6">
              <w:rPr>
                <w:lang w:val="de-DE"/>
              </w:rPr>
              <w:t xml:space="preserve">* GV gọi hs nhận xét phần kết </w:t>
            </w:r>
          </w:p>
          <w:p w:rsidR="008B28B7" w:rsidRPr="00EF5CD6" w:rsidRDefault="008B28B7" w:rsidP="008B28B7">
            <w:pPr>
              <w:tabs>
                <w:tab w:val="left" w:pos="732"/>
              </w:tabs>
              <w:jc w:val="both"/>
              <w:rPr>
                <w:lang w:val="de-DE"/>
              </w:rPr>
            </w:pPr>
            <w:r w:rsidRPr="00EF5CD6">
              <w:rPr>
                <w:lang w:val="de-DE"/>
              </w:rPr>
              <w:t>*GV nhận xét về giá trị của tác phẩm.Với bài “VTNSCG” Nguyễn Đình Chiểu được xem là người đầu tiên đưa hình ảnh người nghĩa sĩ nông dân thành hình tựơng trung tâm trong văn học.</w:t>
            </w:r>
          </w:p>
          <w:p w:rsidR="008B28B7" w:rsidRPr="00EF5CD6" w:rsidRDefault="008B28B7" w:rsidP="008B28B7">
            <w:pPr>
              <w:tabs>
                <w:tab w:val="left" w:pos="732"/>
              </w:tabs>
              <w:jc w:val="both"/>
              <w:rPr>
                <w:lang w:val="de-DE"/>
              </w:rPr>
            </w:pPr>
            <w:r w:rsidRPr="00EF5CD6">
              <w:rPr>
                <w:lang w:val="de-DE"/>
              </w:rPr>
              <w:t>- Đó còn là một trong những tác phẩm xuất sắc nhất của Nguyễn Đình Chiểu trong dòng văn học yêu nước .</w:t>
            </w:r>
          </w:p>
          <w:p w:rsidR="008B28B7" w:rsidRPr="00550BD2" w:rsidRDefault="008B28B7" w:rsidP="008B28B7">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B28B7" w:rsidRPr="00FB151C" w:rsidRDefault="008B28B7" w:rsidP="008B28B7">
            <w:pPr>
              <w:jc w:val="both"/>
              <w:rPr>
                <w:lang w:val="de-DE"/>
              </w:rPr>
            </w:pPr>
          </w:p>
          <w:p w:rsidR="008D52D2" w:rsidRPr="00FB151C" w:rsidRDefault="008D52D2" w:rsidP="008D52D2">
            <w:pPr>
              <w:tabs>
                <w:tab w:val="left" w:pos="2424"/>
              </w:tabs>
              <w:jc w:val="both"/>
              <w:rPr>
                <w:lang w:val="de-DE"/>
              </w:rPr>
            </w:pPr>
            <w:r w:rsidRPr="00FB151C">
              <w:rPr>
                <w:lang w:val="de-DE"/>
              </w:rPr>
              <w:t>Bài văn tế ra đời vào khoảng cuối 1862. Gia Định thất thủ, Nguyễn Đình Chiểu lánh về Cần Giuộc.</w:t>
            </w:r>
          </w:p>
          <w:p w:rsidR="008D52D2" w:rsidRPr="00FB151C" w:rsidRDefault="008D52D2" w:rsidP="008D52D2">
            <w:pPr>
              <w:tabs>
                <w:tab w:val="left" w:pos="2424"/>
              </w:tabs>
              <w:jc w:val="both"/>
              <w:rPr>
                <w:lang w:val="de-DE"/>
              </w:rPr>
            </w:pPr>
            <w:r w:rsidRPr="00FB151C">
              <w:rPr>
                <w:lang w:val="de-DE"/>
              </w:rPr>
              <w:t xml:space="preserve"> -HS tìm ý trả lời.</w:t>
            </w:r>
          </w:p>
          <w:p w:rsidR="008D52D2" w:rsidRPr="00FB151C" w:rsidRDefault="008D52D2" w:rsidP="008D52D2">
            <w:pPr>
              <w:tabs>
                <w:tab w:val="left" w:pos="2424"/>
              </w:tabs>
              <w:jc w:val="both"/>
              <w:rPr>
                <w:lang w:val="de-DE"/>
              </w:rPr>
            </w:pPr>
            <w:r w:rsidRPr="00FB151C">
              <w:rPr>
                <w:lang w:val="de-DE"/>
              </w:rPr>
              <w:t>+Văn tế là loại văn gắn liền với phong tục tang lễ thường đọc trong lễ truy điệu người chết .</w:t>
            </w:r>
          </w:p>
          <w:p w:rsidR="008D52D2" w:rsidRPr="00FB151C" w:rsidRDefault="008D52D2" w:rsidP="008D52D2">
            <w:pPr>
              <w:tabs>
                <w:tab w:val="left" w:pos="2424"/>
              </w:tabs>
              <w:jc w:val="both"/>
              <w:rPr>
                <w:lang w:val="de-DE"/>
              </w:rPr>
            </w:pPr>
            <w:r w:rsidRPr="00FB151C">
              <w:rPr>
                <w:lang w:val="de-DE"/>
              </w:rPr>
              <w:t>+Có 2 nội dung:  Kể lại cuộc đời công đức phẩm hạnh của người đã khuất.Bày tỏ nỗi đau thương của người sống trong giờ phút vĩnh biệt. Âm hưởng chung của bài văn tế là bi thương.</w:t>
            </w:r>
          </w:p>
          <w:p w:rsidR="008D52D2" w:rsidRPr="00FB151C" w:rsidRDefault="008D52D2" w:rsidP="008D52D2">
            <w:pPr>
              <w:tabs>
                <w:tab w:val="left" w:pos="2424"/>
              </w:tabs>
              <w:jc w:val="both"/>
              <w:rPr>
                <w:lang w:val="de-DE"/>
              </w:rPr>
            </w:pPr>
            <w:r w:rsidRPr="00FB151C">
              <w:rPr>
                <w:lang w:val="de-DE"/>
              </w:rPr>
              <w:t xml:space="preserve">-HS đọc văn bản theo gợi ý của gv </w:t>
            </w: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r w:rsidRPr="00FB151C">
              <w:rPr>
                <w:lang w:val="de-DE"/>
              </w:rPr>
              <w:t xml:space="preserve">- Phát biểu về nd câu1,2 </w:t>
            </w:r>
          </w:p>
          <w:p w:rsidR="008D52D2" w:rsidRPr="00FB151C" w:rsidRDefault="008D52D2" w:rsidP="008D52D2">
            <w:pPr>
              <w:tabs>
                <w:tab w:val="left" w:pos="2424"/>
              </w:tabs>
              <w:jc w:val="both"/>
              <w:rPr>
                <w:lang w:val="de-DE"/>
              </w:rPr>
            </w:pPr>
            <w:r w:rsidRPr="00FB151C">
              <w:rPr>
                <w:lang w:val="de-DE"/>
              </w:rPr>
              <w:t>-HS: Cảm tưởng khái quát về những nghĩa sĩ nông dân đã hi sinh trong trận Cần Giuộc.</w:t>
            </w:r>
          </w:p>
          <w:p w:rsidR="008D52D2" w:rsidRPr="00FB151C" w:rsidRDefault="008D52D2" w:rsidP="008D52D2">
            <w:pPr>
              <w:tabs>
                <w:tab w:val="left" w:pos="2424"/>
              </w:tabs>
              <w:jc w:val="both"/>
              <w:rPr>
                <w:lang w:val="de-DE"/>
              </w:rPr>
            </w:pPr>
            <w:r w:rsidRPr="00FB151C">
              <w:rPr>
                <w:lang w:val="de-DE"/>
              </w:rPr>
              <w:lastRenderedPageBreak/>
              <w:t xml:space="preserve">+ Họ là người nông dân ở quê nghèo cuộc </w:t>
            </w:r>
            <w:r w:rsidR="00266966">
              <w:rPr>
                <w:lang w:val="de-DE"/>
              </w:rPr>
              <w:t>sống quẩn quanh trong làng bộ “</w:t>
            </w:r>
            <w:r w:rsidRPr="00FB151C">
              <w:rPr>
                <w:lang w:val="de-DE"/>
              </w:rPr>
              <w:t>Chẳng qua là dân ấp dân lân…”</w:t>
            </w:r>
          </w:p>
          <w:p w:rsidR="008D52D2" w:rsidRPr="00FB151C" w:rsidRDefault="008D52D2" w:rsidP="008D52D2">
            <w:pPr>
              <w:jc w:val="both"/>
              <w:rPr>
                <w:lang w:val="de-DE"/>
              </w:rPr>
            </w:pPr>
            <w:r w:rsidRPr="00FB151C">
              <w:rPr>
                <w:lang w:val="de-DE"/>
              </w:rPr>
              <w:t>+Hoàn toàn xa lạ với binh  đao.“ Chưa quen cung ngựa Đâu tới trường nhung chỉ biết ruộng trâu ở trong làng bộ”</w:t>
            </w:r>
          </w:p>
          <w:p w:rsidR="008D52D2" w:rsidRPr="00FB151C" w:rsidRDefault="008D52D2" w:rsidP="008D52D2">
            <w:pPr>
              <w:tabs>
                <w:tab w:val="left" w:pos="2424"/>
              </w:tabs>
              <w:jc w:val="both"/>
              <w:rPr>
                <w:lang w:val="de-DE"/>
              </w:rPr>
            </w:pPr>
            <w:r w:rsidRPr="00FB151C">
              <w:rPr>
                <w:lang w:val="de-DE"/>
              </w:rPr>
              <w:t>+ Công việc chủ yếu là làm ruộng “Việc cuốc việc cày việc bừa việc cấy tay vốn quen làm, .....chưa từng ngó”</w:t>
            </w:r>
          </w:p>
          <w:p w:rsidR="008D52D2" w:rsidRPr="00FB151C" w:rsidRDefault="008D52D2" w:rsidP="008D52D2">
            <w:pPr>
              <w:tabs>
                <w:tab w:val="left" w:pos="2424"/>
              </w:tabs>
              <w:jc w:val="both"/>
              <w:rPr>
                <w:lang w:val="de-DE"/>
              </w:rPr>
            </w:pPr>
            <w:r w:rsidRPr="00FB151C">
              <w:rPr>
                <w:lang w:val="de-DE"/>
              </w:rPr>
              <w:t>- HS nhận xét về phẩm chất của người ns. Phẩm chất cao quí ở người nghĩa sĩ là tấm lòng mến nghĩa,  khí thế hiên ngang ,coi thường mọi thiếu thốn,sẵn sàng ra trận ( nào đợi ai đòi,ai bắt , không chờ bày bố...)</w:t>
            </w: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ind w:left="360"/>
              <w:jc w:val="both"/>
              <w:rPr>
                <w:lang w:val="de-DE"/>
              </w:rPr>
            </w:pP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p>
          <w:p w:rsidR="008D52D2" w:rsidRPr="00FB151C" w:rsidRDefault="008D52D2" w:rsidP="008D52D2">
            <w:pPr>
              <w:tabs>
                <w:tab w:val="left" w:pos="2424"/>
              </w:tabs>
              <w:jc w:val="both"/>
              <w:rPr>
                <w:lang w:val="de-DE"/>
              </w:rPr>
            </w:pPr>
            <w:r w:rsidRPr="00FB151C">
              <w:rPr>
                <w:lang w:val="de-DE"/>
              </w:rPr>
              <w:t xml:space="preserve">- Thảo luận nhóm trả lời </w:t>
            </w:r>
          </w:p>
          <w:p w:rsidR="008D52D2" w:rsidRPr="00FB151C" w:rsidRDefault="008D52D2" w:rsidP="008D52D2">
            <w:pPr>
              <w:jc w:val="both"/>
              <w:rPr>
                <w:lang w:val="de-DE"/>
              </w:rPr>
            </w:pPr>
            <w:r w:rsidRPr="00FB151C">
              <w:rPr>
                <w:lang w:val="de-DE"/>
              </w:rPr>
              <w:t xml:space="preserve"> +Chẳng qua là dân ấp dân lân ngòai cật một manh áo vải, trong tay cầm một ngọn tầm vông...họ vẫn sẵn sàng </w:t>
            </w:r>
            <w:r w:rsidRPr="00FB151C">
              <w:rPr>
                <w:lang w:val="de-DE"/>
              </w:rPr>
              <w:lastRenderedPageBreak/>
              <w:t>tự nguyện xả thân vì nghĩa lớn.</w:t>
            </w:r>
          </w:p>
          <w:p w:rsidR="008D52D2" w:rsidRPr="00EF5CD6" w:rsidRDefault="008D52D2" w:rsidP="008D52D2">
            <w:pPr>
              <w:jc w:val="both"/>
              <w:rPr>
                <w:lang w:val="de-DE"/>
              </w:rPr>
            </w:pPr>
            <w:r w:rsidRPr="00FB151C">
              <w:rPr>
                <w:lang w:val="de-DE"/>
              </w:rPr>
              <w:t xml:space="preserve">+ Hình tượng người nghĩa sĩ nông dân được khắc hoạ nổi bật  trong  một trận công đồn đầy khí thế tiến công. </w:t>
            </w:r>
            <w:r w:rsidRPr="00EF5CD6">
              <w:rPr>
                <w:lang w:val="de-DE"/>
              </w:rPr>
              <w:t>Khí thế của họ là khí thế đạp trên đầu kẻ thù mà xông tới không quản ngại bất kì sự hi sinh nào, rất tự tin và đầy ý chí quyết thắng.</w:t>
            </w:r>
          </w:p>
          <w:p w:rsidR="008D52D2" w:rsidRPr="00EF5CD6" w:rsidRDefault="008D52D2" w:rsidP="008D52D2">
            <w:pPr>
              <w:jc w:val="both"/>
              <w:rPr>
                <w:lang w:val="de-DE"/>
              </w:rPr>
            </w:pPr>
            <w:r w:rsidRPr="00EF5CD6">
              <w:rPr>
                <w:lang w:val="de-DE"/>
              </w:rPr>
              <w:t>+Nguyễn Đình Chiểu thật sự thành công khi khắc họa hình tượng nghĩa quân Cần Giuộc. Họ chỉ là người dân bình thường chất phác chăm chỉ làm ăn...nhưng khi có giặc họ tự nhân về mình trách nhiệm cứu nước, sẵn sàng hi sinh vì nước.</w:t>
            </w:r>
          </w:p>
          <w:p w:rsidR="008D52D2" w:rsidRPr="00EF5CD6" w:rsidRDefault="00266966" w:rsidP="008D52D2">
            <w:pPr>
              <w:jc w:val="both"/>
              <w:rPr>
                <w:lang w:val="de-DE"/>
              </w:rPr>
            </w:pPr>
            <w:r>
              <w:rPr>
                <w:lang w:val="de-DE"/>
              </w:rPr>
              <w:t>HS tìm ý trả lời</w:t>
            </w:r>
            <w:r w:rsidR="008D52D2" w:rsidRPr="00EF5CD6">
              <w:rPr>
                <w:lang w:val="de-DE"/>
              </w:rPr>
              <w:t>:</w:t>
            </w:r>
          </w:p>
          <w:p w:rsidR="008D52D2" w:rsidRPr="00EF5CD6" w:rsidRDefault="008D52D2" w:rsidP="008D52D2">
            <w:pPr>
              <w:jc w:val="both"/>
              <w:rPr>
                <w:lang w:val="de-DE"/>
              </w:rPr>
            </w:pPr>
            <w:r w:rsidRPr="00EF5CD6">
              <w:rPr>
                <w:lang w:val="de-DE"/>
              </w:rPr>
              <w:t>Tác giả chia sẻ nỗi đau của người thân các nghĩa sĩ.</w:t>
            </w:r>
          </w:p>
          <w:p w:rsidR="008D52D2" w:rsidRPr="00EF5CD6" w:rsidRDefault="008D52D2" w:rsidP="008D52D2">
            <w:pPr>
              <w:tabs>
                <w:tab w:val="left" w:pos="2424"/>
              </w:tabs>
              <w:jc w:val="both"/>
              <w:rPr>
                <w:lang w:val="de-DE"/>
              </w:rPr>
            </w:pPr>
            <w:r w:rsidRPr="00EF5CD6">
              <w:rPr>
                <w:lang w:val="de-DE"/>
              </w:rPr>
              <w:t>Tiếng khóc không chỉ thể hiện tình cảm riêng tư mà tác giả còn thay mặt nhân dân cả nước khóc thương và biểu dương công trạng những nghĩa sĩ. Tiếng khóc không chỉ hướng về cái chết mà còn về cuộc sống đau thương khổ nhục của cả dân tộc trước làn sóng xâm lăng của thực dân.</w:t>
            </w:r>
          </w:p>
          <w:p w:rsidR="008D52D2" w:rsidRPr="00EF5CD6" w:rsidRDefault="008D52D2" w:rsidP="008D52D2">
            <w:pPr>
              <w:tabs>
                <w:tab w:val="left" w:pos="2424"/>
              </w:tabs>
              <w:jc w:val="both"/>
              <w:rPr>
                <w:lang w:val="de-DE"/>
              </w:rPr>
            </w:pPr>
            <w:r w:rsidRPr="00EF5CD6">
              <w:rPr>
                <w:lang w:val="de-DE"/>
              </w:rPr>
              <w:t>HS nhận xét:</w:t>
            </w:r>
            <w:r w:rsidR="00266966">
              <w:rPr>
                <w:lang w:val="de-DE"/>
              </w:rPr>
              <w:t xml:space="preserve"> </w:t>
            </w:r>
            <w:r w:rsidRPr="00EF5CD6">
              <w:rPr>
                <w:lang w:val="de-DE"/>
              </w:rPr>
              <w:t xml:space="preserve">Tiếng khóc đau thương nhưng không bi luỵ. Tiếc thương và ngưỡng mộ </w:t>
            </w:r>
            <w:r w:rsidRPr="00EF5CD6">
              <w:rPr>
                <w:lang w:val="de-DE"/>
              </w:rPr>
              <w:lastRenderedPageBreak/>
              <w:t>của</w:t>
            </w:r>
            <w:r w:rsidR="00266966">
              <w:rPr>
                <w:lang w:val="de-DE"/>
              </w:rPr>
              <w:t xml:space="preserve"> tác giả dành  cho họ là bất tử.</w:t>
            </w:r>
          </w:p>
          <w:p w:rsidR="008B28B7" w:rsidRPr="00550BD2" w:rsidRDefault="008B28B7" w:rsidP="008D52D2">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B28B7"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r>
              <w:rPr>
                <w:sz w:val="26"/>
                <w:szCs w:val="26"/>
                <w:lang w:val="nb-NO"/>
              </w:rPr>
              <w:t>15p</w:t>
            </w: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r>
              <w:rPr>
                <w:sz w:val="26"/>
                <w:szCs w:val="26"/>
                <w:lang w:val="nb-NO"/>
              </w:rPr>
              <w:t>15p</w:t>
            </w: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r>
              <w:rPr>
                <w:sz w:val="26"/>
                <w:szCs w:val="26"/>
                <w:lang w:val="nb-NO"/>
              </w:rPr>
              <w:t>15p</w:t>
            </w: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Pr="00127D41"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Default="008B28B7" w:rsidP="008B28B7">
            <w:pPr>
              <w:rPr>
                <w:sz w:val="26"/>
                <w:szCs w:val="26"/>
                <w:lang w:val="nb-NO"/>
              </w:rPr>
            </w:pPr>
          </w:p>
          <w:p w:rsidR="008B28B7" w:rsidRPr="00127D41" w:rsidRDefault="008B28B7" w:rsidP="008B28B7">
            <w:pPr>
              <w:rPr>
                <w:sz w:val="26"/>
                <w:szCs w:val="26"/>
                <w:lang w:val="nb-NO"/>
              </w:rPr>
            </w:pPr>
          </w:p>
        </w:tc>
      </w:tr>
      <w:tr w:rsidR="008B28B7" w:rsidRPr="00550BD2" w:rsidTr="008B28B7">
        <w:tc>
          <w:tcPr>
            <w:tcW w:w="521"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B28B7" w:rsidRDefault="008B28B7" w:rsidP="008B28B7">
            <w:pPr>
              <w:rPr>
                <w:b/>
                <w:bCs/>
                <w:sz w:val="26"/>
                <w:szCs w:val="26"/>
                <w:u w:val="single"/>
                <w:lang w:val="nb-NO"/>
              </w:rPr>
            </w:pPr>
            <w:r w:rsidRPr="00550BD2">
              <w:rPr>
                <w:b/>
                <w:bCs/>
                <w:sz w:val="26"/>
                <w:szCs w:val="26"/>
                <w:u w:val="single"/>
                <w:lang w:val="nb-NO"/>
              </w:rPr>
              <w:t>Củng cố kiến thức và kết thúc bài</w:t>
            </w:r>
          </w:p>
          <w:p w:rsidR="008D52D2" w:rsidRPr="008D52D2" w:rsidRDefault="008D52D2" w:rsidP="008B28B7">
            <w:pPr>
              <w:rPr>
                <w:b/>
                <w:bCs/>
                <w:sz w:val="26"/>
                <w:szCs w:val="26"/>
                <w:u w:val="single"/>
                <w:lang w:val="nb-NO"/>
              </w:rPr>
            </w:pPr>
            <w:r w:rsidRPr="00EF5CD6">
              <w:t>Ghi nhớ</w:t>
            </w:r>
          </w:p>
          <w:p w:rsidR="008B28B7" w:rsidRPr="00550BD2" w:rsidRDefault="008B28B7" w:rsidP="008B28B7">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8B28B7" w:rsidRPr="00266966" w:rsidRDefault="008B28B7" w:rsidP="008B28B7">
            <w:pPr>
              <w:rPr>
                <w:lang w:val="nb-NO"/>
              </w:rPr>
            </w:pPr>
          </w:p>
          <w:p w:rsidR="008B28B7" w:rsidRPr="00266966" w:rsidRDefault="008B28B7" w:rsidP="008B28B7">
            <w:pPr>
              <w:rPr>
                <w:lang w:val="nb-NO"/>
              </w:rPr>
            </w:pPr>
          </w:p>
          <w:p w:rsidR="008B28B7" w:rsidRPr="00266966" w:rsidRDefault="008B28B7" w:rsidP="008B28B7">
            <w:pPr>
              <w:rPr>
                <w:lang w:val="nb-NO"/>
              </w:rPr>
            </w:pPr>
            <w:r w:rsidRPr="00266966">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8B28B7" w:rsidRPr="00266966" w:rsidRDefault="008B28B7" w:rsidP="008B28B7">
            <w:pPr>
              <w:rPr>
                <w:lang w:val="nb-NO"/>
              </w:rPr>
            </w:pPr>
          </w:p>
          <w:p w:rsidR="008B28B7" w:rsidRPr="00266966" w:rsidRDefault="008B28B7" w:rsidP="008B28B7">
            <w:pPr>
              <w:rPr>
                <w:lang w:val="nb-NO"/>
              </w:rPr>
            </w:pPr>
          </w:p>
          <w:p w:rsidR="008B28B7" w:rsidRPr="00266966" w:rsidRDefault="008B28B7" w:rsidP="008B28B7">
            <w:pPr>
              <w:rPr>
                <w:lang w:val="nb-NO"/>
              </w:rPr>
            </w:pPr>
            <w:r w:rsidRPr="00266966">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nb-NO"/>
              </w:rPr>
            </w:pPr>
          </w:p>
        </w:tc>
      </w:tr>
      <w:tr w:rsidR="008B28B7" w:rsidRPr="007B6401" w:rsidTr="008B28B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b/>
                <w:bCs/>
                <w:sz w:val="26"/>
                <w:szCs w:val="26"/>
                <w:u w:val="single"/>
                <w:lang w:val="pt-BR"/>
              </w:rPr>
            </w:pPr>
            <w:r w:rsidRPr="00550BD2">
              <w:rPr>
                <w:b/>
                <w:bCs/>
                <w:sz w:val="26"/>
                <w:szCs w:val="26"/>
                <w:u w:val="single"/>
                <w:lang w:val="pt-BR"/>
              </w:rPr>
              <w:t>Hướng dẫn tự học</w:t>
            </w:r>
          </w:p>
          <w:p w:rsidR="008B28B7" w:rsidRPr="00550BD2" w:rsidRDefault="008B28B7" w:rsidP="008B28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D52D2" w:rsidP="008B28B7">
            <w:pPr>
              <w:rPr>
                <w:sz w:val="26"/>
                <w:szCs w:val="26"/>
                <w:lang w:val="pt-BR"/>
              </w:rPr>
            </w:pPr>
            <w:r w:rsidRPr="00FB151C">
              <w:rPr>
                <w:lang w:val="pt-BR"/>
              </w:rPr>
              <w:t>Tiếng khóc bi tráng của Nguyễn Đình Chiểu được bộc lộ như thế nào ?</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sz w:val="26"/>
                <w:szCs w:val="26"/>
                <w:lang w:val="pt-BR"/>
              </w:rPr>
            </w:pPr>
          </w:p>
        </w:tc>
      </w:tr>
    </w:tbl>
    <w:p w:rsidR="008B28B7" w:rsidRPr="00CF508E" w:rsidRDefault="008B28B7" w:rsidP="008B28B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8B28B7" w:rsidRPr="007B6401" w:rsidTr="008B28B7">
        <w:tc>
          <w:tcPr>
            <w:tcW w:w="3384" w:type="dxa"/>
            <w:tcBorders>
              <w:top w:val="single" w:sz="4" w:space="0" w:color="auto"/>
              <w:left w:val="single" w:sz="4" w:space="0" w:color="auto"/>
              <w:bottom w:val="single" w:sz="4" w:space="0" w:color="auto"/>
              <w:right w:val="single" w:sz="4" w:space="0" w:color="auto"/>
            </w:tcBorders>
            <w:shd w:val="clear" w:color="auto" w:fill="auto"/>
          </w:tcPr>
          <w:p w:rsidR="008B28B7" w:rsidRPr="00550BD2" w:rsidRDefault="008B28B7" w:rsidP="008B28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B28B7" w:rsidRDefault="008B28B7" w:rsidP="008B28B7">
            <w:pPr>
              <w:rPr>
                <w:sz w:val="26"/>
                <w:szCs w:val="26"/>
                <w:lang w:val="pt-BR"/>
              </w:rPr>
            </w:pPr>
            <w:r>
              <w:rPr>
                <w:sz w:val="26"/>
                <w:szCs w:val="26"/>
                <w:lang w:val="pt-BR"/>
              </w:rPr>
              <w:t>Sách giáo khoa, tư liệu văn học</w:t>
            </w:r>
          </w:p>
          <w:p w:rsidR="00266966" w:rsidRPr="00550BD2" w:rsidRDefault="00266966" w:rsidP="008B28B7">
            <w:pPr>
              <w:rPr>
                <w:sz w:val="26"/>
                <w:szCs w:val="26"/>
                <w:lang w:val="pt-BR"/>
              </w:rPr>
            </w:pPr>
          </w:p>
        </w:tc>
      </w:tr>
      <w:tr w:rsidR="008B28B7" w:rsidRPr="005629BE" w:rsidTr="008B2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B28B7" w:rsidRPr="005629BE" w:rsidRDefault="008B28B7" w:rsidP="008B28B7">
            <w:pPr>
              <w:rPr>
                <w:lang w:val="pt-BR"/>
              </w:rPr>
            </w:pPr>
          </w:p>
          <w:p w:rsidR="008B28B7" w:rsidRPr="005629BE" w:rsidRDefault="008B28B7" w:rsidP="008B28B7">
            <w:pPr>
              <w:rPr>
                <w:lang w:val="pt-BR"/>
              </w:rPr>
            </w:pPr>
          </w:p>
          <w:p w:rsidR="008B28B7" w:rsidRDefault="008B28B7" w:rsidP="008B28B7">
            <w:pPr>
              <w:jc w:val="center"/>
              <w:rPr>
                <w:b/>
                <w:bCs/>
                <w:lang w:val="pt-BR"/>
              </w:rPr>
            </w:pPr>
          </w:p>
          <w:p w:rsidR="008B28B7" w:rsidRDefault="008B28B7" w:rsidP="008B28B7">
            <w:pPr>
              <w:jc w:val="center"/>
              <w:rPr>
                <w:b/>
                <w:bCs/>
                <w:lang w:val="pt-BR"/>
              </w:rPr>
            </w:pPr>
          </w:p>
          <w:p w:rsidR="008B28B7" w:rsidRDefault="008B28B7" w:rsidP="008B28B7">
            <w:pPr>
              <w:jc w:val="center"/>
              <w:rPr>
                <w:b/>
                <w:bCs/>
                <w:lang w:val="pt-BR"/>
              </w:rPr>
            </w:pPr>
          </w:p>
          <w:p w:rsidR="00AD5B1C" w:rsidRDefault="008B28B7" w:rsidP="008B28B7">
            <w:pPr>
              <w:jc w:val="center"/>
              <w:rPr>
                <w:b/>
                <w:bCs/>
                <w:lang w:val="pt-BR"/>
              </w:rPr>
            </w:pPr>
            <w:r w:rsidRPr="005629BE">
              <w:rPr>
                <w:b/>
                <w:bCs/>
                <w:lang w:val="pt-BR"/>
              </w:rPr>
              <w:t>Trưởng khoa/Trưởng tổ môn</w:t>
            </w:r>
          </w:p>
          <w:p w:rsidR="00AD5B1C" w:rsidRPr="00AD5B1C" w:rsidRDefault="00AD5B1C" w:rsidP="00AD5B1C">
            <w:pPr>
              <w:rPr>
                <w:lang w:val="pt-BR"/>
              </w:rPr>
            </w:pPr>
          </w:p>
          <w:p w:rsidR="00AD5B1C" w:rsidRPr="00AD5B1C" w:rsidRDefault="00AD5B1C" w:rsidP="00AD5B1C">
            <w:pPr>
              <w:rPr>
                <w:lang w:val="pt-BR"/>
              </w:rPr>
            </w:pPr>
          </w:p>
          <w:p w:rsidR="00AD5B1C" w:rsidRPr="00AD5B1C" w:rsidRDefault="00AD5B1C" w:rsidP="00AD5B1C">
            <w:pPr>
              <w:rPr>
                <w:lang w:val="pt-BR"/>
              </w:rPr>
            </w:pPr>
          </w:p>
          <w:p w:rsidR="00AD5B1C" w:rsidRPr="00AD5B1C" w:rsidRDefault="00AD5B1C" w:rsidP="00AD5B1C">
            <w:pPr>
              <w:rPr>
                <w:lang w:val="pt-BR"/>
              </w:rPr>
            </w:pPr>
          </w:p>
          <w:p w:rsidR="00AD5B1C" w:rsidRDefault="00AD5B1C" w:rsidP="00AD5B1C">
            <w:pPr>
              <w:rPr>
                <w:lang w:val="pt-BR"/>
              </w:rPr>
            </w:pPr>
          </w:p>
          <w:p w:rsidR="008B28B7" w:rsidRDefault="008B28B7"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AD5B1C" w:rsidRDefault="00AD5B1C"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266966" w:rsidRDefault="00266966"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0A26AD" w:rsidRDefault="000A26AD" w:rsidP="00AD5B1C">
            <w:pPr>
              <w:jc w:val="center"/>
              <w:rPr>
                <w:lang w:val="pt-BR"/>
              </w:rPr>
            </w:pPr>
          </w:p>
          <w:p w:rsidR="00AD5B1C" w:rsidRPr="00AD5B1C" w:rsidRDefault="00AD5B1C" w:rsidP="00AD5B1C">
            <w:pPr>
              <w:jc w:val="center"/>
              <w:rPr>
                <w:lang w:val="pt-BR"/>
              </w:rPr>
            </w:pPr>
          </w:p>
        </w:tc>
        <w:tc>
          <w:tcPr>
            <w:tcW w:w="4695" w:type="dxa"/>
            <w:shd w:val="clear" w:color="auto" w:fill="auto"/>
          </w:tcPr>
          <w:p w:rsidR="008B28B7" w:rsidRPr="005629BE" w:rsidRDefault="008B28B7" w:rsidP="008B28B7">
            <w:pPr>
              <w:rPr>
                <w:lang w:val="pt-BR"/>
              </w:rPr>
            </w:pPr>
          </w:p>
          <w:p w:rsidR="008B28B7" w:rsidRDefault="008B28B7" w:rsidP="008B28B7">
            <w:pPr>
              <w:rPr>
                <w:lang w:val="pt-BR"/>
              </w:rPr>
            </w:pPr>
          </w:p>
          <w:p w:rsidR="008B28B7" w:rsidRDefault="008B28B7" w:rsidP="008B28B7">
            <w:pPr>
              <w:rPr>
                <w:lang w:val="pt-BR"/>
              </w:rPr>
            </w:pPr>
          </w:p>
          <w:p w:rsidR="008B28B7" w:rsidRPr="005629BE" w:rsidRDefault="008B28B7" w:rsidP="008B28B7">
            <w:pPr>
              <w:rPr>
                <w:lang w:val="pt-BR"/>
              </w:rPr>
            </w:pPr>
            <w:r w:rsidRPr="005629BE">
              <w:rPr>
                <w:lang w:val="pt-BR"/>
              </w:rPr>
              <w:t>Tp. Hồ Chí Minh, ngày.....tháng ....năm.....</w:t>
            </w:r>
          </w:p>
          <w:p w:rsidR="008B28B7" w:rsidRDefault="008B28B7" w:rsidP="008B28B7">
            <w:pPr>
              <w:jc w:val="center"/>
              <w:rPr>
                <w:lang w:val="pt-BR"/>
              </w:rPr>
            </w:pPr>
          </w:p>
          <w:p w:rsidR="008B28B7" w:rsidRPr="002A4369" w:rsidRDefault="008B28B7" w:rsidP="008B28B7">
            <w:pPr>
              <w:jc w:val="center"/>
              <w:rPr>
                <w:lang w:val="pt-BR"/>
              </w:rPr>
            </w:pPr>
            <w:r w:rsidRPr="005629BE">
              <w:rPr>
                <w:b/>
                <w:lang w:val="pt-BR"/>
              </w:rPr>
              <w:t>Giảng viên</w:t>
            </w:r>
          </w:p>
          <w:p w:rsidR="008B28B7" w:rsidRDefault="008B28B7" w:rsidP="008B28B7">
            <w:pPr>
              <w:jc w:val="center"/>
              <w:rPr>
                <w:b/>
                <w:lang w:val="pt-BR"/>
              </w:rPr>
            </w:pPr>
          </w:p>
          <w:p w:rsidR="008B28B7" w:rsidRPr="005629BE" w:rsidRDefault="008B28B7" w:rsidP="008B28B7">
            <w:pPr>
              <w:jc w:val="center"/>
              <w:rPr>
                <w:b/>
                <w:lang w:val="pt-BR"/>
              </w:rPr>
            </w:pPr>
          </w:p>
          <w:p w:rsidR="008B28B7" w:rsidRPr="005629BE" w:rsidRDefault="008B28B7" w:rsidP="008B28B7">
            <w:pPr>
              <w:jc w:val="center"/>
              <w:rPr>
                <w:lang w:val="pt-BR"/>
              </w:rPr>
            </w:pPr>
          </w:p>
          <w:p w:rsidR="008B28B7" w:rsidRPr="005629BE" w:rsidRDefault="008B28B7" w:rsidP="008B28B7">
            <w:pPr>
              <w:jc w:val="center"/>
              <w:rPr>
                <w:lang w:val="pt-BR"/>
              </w:rPr>
            </w:pPr>
          </w:p>
          <w:p w:rsidR="008B28B7" w:rsidRPr="005629BE" w:rsidRDefault="008B28B7" w:rsidP="008B28B7">
            <w:pPr>
              <w:jc w:val="center"/>
              <w:rPr>
                <w:lang w:val="pt-BR"/>
              </w:rPr>
            </w:pPr>
          </w:p>
          <w:p w:rsidR="008B28B7" w:rsidRPr="005629BE" w:rsidRDefault="008B28B7" w:rsidP="008B28B7">
            <w:pPr>
              <w:ind w:left="-4874" w:firstLine="4874"/>
              <w:jc w:val="center"/>
              <w:rPr>
                <w:lang w:val="pt-BR"/>
              </w:rPr>
            </w:pPr>
          </w:p>
          <w:p w:rsidR="008B28B7" w:rsidRPr="005629BE" w:rsidRDefault="008B28B7" w:rsidP="008B28B7">
            <w:pPr>
              <w:jc w:val="center"/>
              <w:rPr>
                <w:lang w:val="pt-BR"/>
              </w:rPr>
            </w:pPr>
          </w:p>
          <w:p w:rsidR="008B28B7" w:rsidRPr="005629BE" w:rsidRDefault="008B28B7" w:rsidP="008B28B7">
            <w:pPr>
              <w:rPr>
                <w:lang w:val="pt-BR"/>
              </w:rPr>
            </w:pPr>
          </w:p>
        </w:tc>
      </w:tr>
    </w:tbl>
    <w:p w:rsidR="00AD5B1C" w:rsidRDefault="00AD5B1C" w:rsidP="00AD5B1C">
      <w:pPr>
        <w:rPr>
          <w:lang w:val="pt-BR"/>
        </w:rPr>
      </w:pPr>
    </w:p>
    <w:tbl>
      <w:tblPr>
        <w:tblW w:w="0" w:type="auto"/>
        <w:tblLook w:val="01E0"/>
      </w:tblPr>
      <w:tblGrid>
        <w:gridCol w:w="3755"/>
        <w:gridCol w:w="5634"/>
      </w:tblGrid>
      <w:tr w:rsidR="00AD5B1C" w:rsidRPr="007B6401" w:rsidTr="00AD5B1C">
        <w:tc>
          <w:tcPr>
            <w:tcW w:w="3755" w:type="dxa"/>
            <w:shd w:val="clear" w:color="auto" w:fill="auto"/>
          </w:tcPr>
          <w:p w:rsidR="00AD5B1C" w:rsidRPr="005629BE" w:rsidRDefault="00AD5B1C" w:rsidP="00AD5B1C">
            <w:pPr>
              <w:rPr>
                <w:lang w:val="pt-BR"/>
              </w:rPr>
            </w:pPr>
            <w:r w:rsidRPr="005629BE">
              <w:rPr>
                <w:lang w:val="pt-BR"/>
              </w:rPr>
              <w:lastRenderedPageBreak/>
              <w:t>Giáo án số:</w:t>
            </w:r>
            <w:r>
              <w:rPr>
                <w:lang w:val="pt-BR"/>
              </w:rPr>
              <w:t xml:space="preserve"> 08</w:t>
            </w:r>
          </w:p>
        </w:tc>
        <w:tc>
          <w:tcPr>
            <w:tcW w:w="5634" w:type="dxa"/>
            <w:shd w:val="clear" w:color="auto" w:fill="auto"/>
          </w:tcPr>
          <w:p w:rsidR="00AD5B1C" w:rsidRPr="00FB151C" w:rsidRDefault="00AD5B1C" w:rsidP="00AD5B1C">
            <w:pPr>
              <w:ind w:firstLine="655"/>
              <w:rPr>
                <w:lang w:val="pt-BR"/>
              </w:rPr>
            </w:pPr>
            <w:r w:rsidRPr="00FB151C">
              <w:rPr>
                <w:lang w:val="pt-BR"/>
              </w:rPr>
              <w:t>Thời gian thực hiện: 02 tiết</w:t>
            </w:r>
          </w:p>
          <w:p w:rsidR="00AD5B1C" w:rsidRPr="00FB151C" w:rsidRDefault="00AD5B1C" w:rsidP="00AD5B1C">
            <w:pPr>
              <w:ind w:firstLine="655"/>
              <w:rPr>
                <w:lang w:val="pt-BR"/>
              </w:rPr>
            </w:pPr>
            <w:r w:rsidRPr="00FB151C">
              <w:rPr>
                <w:lang w:val="pt-BR"/>
              </w:rPr>
              <w:t>Tên chương:.........................................................</w:t>
            </w:r>
          </w:p>
          <w:p w:rsidR="00AD5B1C" w:rsidRPr="00FB151C" w:rsidRDefault="00AD5B1C" w:rsidP="00AD5B1C">
            <w:pPr>
              <w:ind w:firstLine="655"/>
              <w:rPr>
                <w:lang w:val="pt-BR"/>
              </w:rPr>
            </w:pPr>
            <w:r w:rsidRPr="00FB151C">
              <w:rPr>
                <w:lang w:val="pt-BR"/>
              </w:rPr>
              <w:t>..............................................................................</w:t>
            </w:r>
          </w:p>
          <w:p w:rsidR="00AD5B1C" w:rsidRPr="00FB151C" w:rsidRDefault="00AD5B1C" w:rsidP="00AD5B1C">
            <w:pPr>
              <w:ind w:firstLine="655"/>
              <w:rPr>
                <w:lang w:val="pt-BR"/>
              </w:rPr>
            </w:pPr>
            <w:r w:rsidRPr="00FB151C">
              <w:rPr>
                <w:lang w:val="pt-BR"/>
              </w:rPr>
              <w:t>Thực hiện ngày........tháng......năm............</w:t>
            </w:r>
          </w:p>
        </w:tc>
      </w:tr>
    </w:tbl>
    <w:p w:rsidR="00AD5B1C" w:rsidRPr="00CF508E" w:rsidRDefault="00AD5B1C" w:rsidP="00AD5B1C">
      <w:pPr>
        <w:rPr>
          <w:lang w:val="pt-BR"/>
        </w:rPr>
      </w:pPr>
    </w:p>
    <w:p w:rsidR="00AD5B1C" w:rsidRDefault="00AD5B1C" w:rsidP="00AD5B1C">
      <w:pPr>
        <w:rPr>
          <w:sz w:val="32"/>
          <w:szCs w:val="32"/>
          <w:lang w:val="it-IT"/>
        </w:rPr>
      </w:pPr>
    </w:p>
    <w:p w:rsidR="00AD5B1C" w:rsidRPr="00413EA3" w:rsidRDefault="00AD5B1C" w:rsidP="00AD5B1C">
      <w:pPr>
        <w:rPr>
          <w:b/>
          <w:sz w:val="28"/>
          <w:szCs w:val="28"/>
          <w:lang w:val="it-IT"/>
        </w:rPr>
      </w:pPr>
      <w:r>
        <w:rPr>
          <w:b/>
          <w:sz w:val="28"/>
          <w:szCs w:val="28"/>
          <w:lang w:val="it-IT"/>
        </w:rPr>
        <w:t xml:space="preserve">Bài 8: </w:t>
      </w:r>
      <w:r w:rsidR="00266966">
        <w:rPr>
          <w:b/>
          <w:sz w:val="28"/>
          <w:szCs w:val="28"/>
          <w:lang w:val="it-IT"/>
        </w:rPr>
        <w:tab/>
      </w:r>
      <w:r>
        <w:rPr>
          <w:b/>
          <w:sz w:val="28"/>
          <w:szCs w:val="28"/>
          <w:lang w:val="it-IT"/>
        </w:rPr>
        <w:t>THỰC HÀNH VỀ THÀNH NGỮ, ĐIỂN CỐ</w:t>
      </w:r>
    </w:p>
    <w:p w:rsidR="00AD5B1C" w:rsidRPr="00CF508E" w:rsidRDefault="00AD5B1C" w:rsidP="00AD5B1C">
      <w:pPr>
        <w:rPr>
          <w:lang w:val="it-IT"/>
        </w:rPr>
      </w:pPr>
      <w:r w:rsidRPr="00CF508E">
        <w:rPr>
          <w:lang w:val="it-IT"/>
        </w:rPr>
        <w:t xml:space="preserve">Mục tiêu của bài: </w:t>
      </w:r>
    </w:p>
    <w:p w:rsidR="00AD5B1C" w:rsidRDefault="00AD5B1C" w:rsidP="00AD5B1C">
      <w:pPr>
        <w:rPr>
          <w:lang w:val="it-IT"/>
        </w:rPr>
      </w:pPr>
      <w:r w:rsidRPr="005629BE">
        <w:rPr>
          <w:lang w:val="it-IT"/>
        </w:rPr>
        <w:t>Sau khi học xon</w:t>
      </w:r>
      <w:r>
        <w:rPr>
          <w:lang w:val="it-IT"/>
        </w:rPr>
        <w:t>g bài này người học có khả năng:</w:t>
      </w:r>
    </w:p>
    <w:p w:rsidR="00AD5B1C" w:rsidRPr="00FB151C" w:rsidRDefault="00AD5B1C" w:rsidP="00AD5B1C">
      <w:pPr>
        <w:widowControl w:val="0"/>
        <w:autoSpaceDE w:val="0"/>
        <w:autoSpaceDN w:val="0"/>
        <w:adjustRightInd w:val="0"/>
        <w:rPr>
          <w:color w:val="262626"/>
          <w:lang w:val="it-IT"/>
        </w:rPr>
      </w:pPr>
      <w:r w:rsidRPr="00FB151C">
        <w:rPr>
          <w:color w:val="262626"/>
          <w:lang w:val="it-IT"/>
        </w:rPr>
        <w:t>- Hiểu về thành ngữ, điển cố: đặc điểm cơ bản về cấu tạo, về ý nghĩa và cách dùng.</w:t>
      </w:r>
    </w:p>
    <w:p w:rsidR="00AD5B1C" w:rsidRPr="00FB151C" w:rsidRDefault="00AD5B1C" w:rsidP="00AD5B1C">
      <w:pPr>
        <w:widowControl w:val="0"/>
        <w:autoSpaceDE w:val="0"/>
        <w:autoSpaceDN w:val="0"/>
        <w:adjustRightInd w:val="0"/>
        <w:rPr>
          <w:color w:val="262626"/>
          <w:lang w:val="it-IT"/>
        </w:rPr>
      </w:pPr>
      <w:r w:rsidRPr="00FB151C">
        <w:rPr>
          <w:color w:val="262626"/>
          <w:lang w:val="it-IT"/>
        </w:rPr>
        <w:t>- Nâng cao kĩ năng cảm nhận và phân tích thành ngữ, điển cố, thấy được sự giàu đẹp của từ vựng TV.</w:t>
      </w:r>
    </w:p>
    <w:p w:rsidR="00AD5B1C" w:rsidRPr="00AD5B1C" w:rsidRDefault="00AD5B1C" w:rsidP="00AD5B1C">
      <w:pPr>
        <w:rPr>
          <w:lang w:val="it-IT"/>
        </w:rPr>
      </w:pPr>
      <w:r w:rsidRPr="00FB151C">
        <w:rPr>
          <w:color w:val="262626"/>
          <w:lang w:val="it-IT"/>
        </w:rPr>
        <w:t>- Có kĩ năng sử dụng thành ngữ, điển cố khi cần thiết.</w:t>
      </w:r>
    </w:p>
    <w:p w:rsidR="00AD5B1C" w:rsidRDefault="00AD5B1C" w:rsidP="00AD5B1C">
      <w:pPr>
        <w:rPr>
          <w:lang w:val="it-IT"/>
        </w:rPr>
      </w:pPr>
      <w:r>
        <w:rPr>
          <w:lang w:val="it-IT"/>
        </w:rPr>
        <w:t>Đồ</w:t>
      </w:r>
      <w:r w:rsidRPr="00CF508E">
        <w:rPr>
          <w:lang w:val="it-IT"/>
        </w:rPr>
        <w:t xml:space="preserve"> dùng và phương tiện dạy học</w:t>
      </w:r>
      <w:r>
        <w:rPr>
          <w:lang w:val="it-IT"/>
        </w:rPr>
        <w:t>:</w:t>
      </w:r>
    </w:p>
    <w:p w:rsidR="00AD5B1C" w:rsidRPr="00C532F4" w:rsidRDefault="00AD5B1C" w:rsidP="00AD5B1C">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AD5B1C" w:rsidRPr="00CF508E" w:rsidRDefault="00AD5B1C" w:rsidP="00AD5B1C">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AD5B1C" w:rsidRPr="00550BD2" w:rsidTr="00AD5B1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AD5B1C" w:rsidRPr="007B5896" w:rsidRDefault="00AD5B1C" w:rsidP="00AD5B1C">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D5B1C" w:rsidRPr="007B5896" w:rsidRDefault="00AD5B1C" w:rsidP="00AD5B1C">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AD5B1C" w:rsidRPr="007B5896" w:rsidRDefault="00AD5B1C" w:rsidP="00AD5B1C">
            <w:pPr>
              <w:jc w:val="center"/>
              <w:rPr>
                <w:lang w:val="de-DE"/>
              </w:rPr>
            </w:pPr>
            <w:r w:rsidRPr="007B5896">
              <w:rPr>
                <w:lang w:val="de-DE"/>
              </w:rPr>
              <w:t>Thời gian</w:t>
            </w:r>
          </w:p>
        </w:tc>
      </w:tr>
      <w:tr w:rsidR="00AD5B1C" w:rsidRPr="007B6401" w:rsidTr="00AD5B1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66966" w:rsidRDefault="00AD5B1C" w:rsidP="00AD5B1C">
            <w:pPr>
              <w:jc w:val="center"/>
              <w:rPr>
                <w:lang w:val="de-DE"/>
              </w:rPr>
            </w:pPr>
            <w:r w:rsidRPr="007B5896">
              <w:rPr>
                <w:lang w:val="de-DE"/>
              </w:rPr>
              <w:t xml:space="preserve">Hoạt động của </w:t>
            </w:r>
          </w:p>
          <w:p w:rsidR="00AD5B1C" w:rsidRPr="007B5896" w:rsidRDefault="00AD5B1C" w:rsidP="00AD5B1C">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66966" w:rsidRDefault="00AD5B1C" w:rsidP="00AD5B1C">
            <w:pPr>
              <w:jc w:val="center"/>
              <w:rPr>
                <w:lang w:val="de-DE"/>
              </w:rPr>
            </w:pPr>
            <w:r w:rsidRPr="007B5896">
              <w:rPr>
                <w:lang w:val="de-DE"/>
              </w:rPr>
              <w:t xml:space="preserve">Hoạt động của </w:t>
            </w:r>
          </w:p>
          <w:p w:rsidR="00AD5B1C" w:rsidRPr="007B5896" w:rsidRDefault="00AD5B1C" w:rsidP="00AD5B1C">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AD5B1C" w:rsidRPr="007B5896" w:rsidRDefault="00AD5B1C" w:rsidP="00AD5B1C">
            <w:pPr>
              <w:rPr>
                <w:lang w:val="de-DE"/>
              </w:rPr>
            </w:pPr>
          </w:p>
        </w:tc>
      </w:tr>
      <w:tr w:rsidR="00AD5B1C" w:rsidRPr="007B6401"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de-DE"/>
              </w:rPr>
            </w:pPr>
            <w:r w:rsidRPr="00550BD2">
              <w:rPr>
                <w:b/>
                <w:bCs/>
                <w:sz w:val="26"/>
                <w:szCs w:val="26"/>
                <w:u w:val="single"/>
                <w:lang w:val="de-DE"/>
              </w:rPr>
              <w:t>Dẫn nhập</w:t>
            </w:r>
          </w:p>
          <w:p w:rsidR="00AD5B1C" w:rsidRPr="00550BD2" w:rsidRDefault="00AD5B1C" w:rsidP="00AD5B1C">
            <w:pPr>
              <w:rPr>
                <w:sz w:val="26"/>
                <w:szCs w:val="26"/>
                <w:lang w:val="de-DE"/>
              </w:rPr>
            </w:pPr>
          </w:p>
          <w:p w:rsidR="00AD5B1C" w:rsidRPr="00550BD2" w:rsidRDefault="00AD5B1C" w:rsidP="00AD5B1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Thành ngữ gắn với cụm từ cố định còn tục ngữ gắn với câu, thường được cấu tạo dài hơn và có logic nội tại. Cả thành ngữ và điển cố đều là cụm từ cố định nhưng cấu tạo của điển cố không chặt chẽ như thành ngữ. Nhìn chung thành ngữ và  điển cố đều có sức biểu cảm và khái quát. Ngoài ra, điển cố còn giúp</w:t>
            </w:r>
            <w:r w:rsidR="00266966">
              <w:rPr>
                <w:color w:val="262626"/>
                <w:lang w:val="de-DE"/>
              </w:rPr>
              <w:t xml:space="preserve"> </w:t>
            </w:r>
            <w:r w:rsidRPr="00FB151C">
              <w:rPr>
                <w:color w:val="262626"/>
                <w:lang w:val="de-DE"/>
              </w:rPr>
              <w:t xml:space="preserve">ta hiểu biết về xã hội, về lịch </w:t>
            </w:r>
            <w:r w:rsidRPr="00FB151C">
              <w:rPr>
                <w:color w:val="262626"/>
                <w:lang w:val="de-DE"/>
              </w:rPr>
              <w:lastRenderedPageBreak/>
              <w:t>sử văn học . Vậy cụ thể thế  nào, ta tìm hiểu bài học.</w:t>
            </w:r>
          </w:p>
          <w:p w:rsidR="00AD5B1C" w:rsidRPr="00550BD2" w:rsidRDefault="00AD5B1C" w:rsidP="00AD5B1C">
            <w:pPr>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de-DE"/>
              </w:rPr>
            </w:pPr>
          </w:p>
        </w:tc>
      </w:tr>
      <w:tr w:rsidR="00AD5B1C" w:rsidRPr="00550BD2"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5B1C" w:rsidRDefault="00AD5B1C" w:rsidP="00AD5B1C">
            <w:pPr>
              <w:rPr>
                <w:b/>
                <w:bCs/>
                <w:sz w:val="26"/>
                <w:szCs w:val="26"/>
                <w:u w:val="single"/>
                <w:lang w:val="nb-NO"/>
              </w:rPr>
            </w:pPr>
            <w:r w:rsidRPr="00550BD2">
              <w:rPr>
                <w:b/>
                <w:bCs/>
                <w:sz w:val="26"/>
                <w:szCs w:val="26"/>
                <w:u w:val="single"/>
                <w:lang w:val="nb-NO"/>
              </w:rPr>
              <w:t>Giảng bài mới</w:t>
            </w:r>
          </w:p>
          <w:p w:rsidR="00AD5B1C" w:rsidRPr="00FB151C" w:rsidRDefault="00AD5B1C" w:rsidP="00AD5B1C">
            <w:pPr>
              <w:widowControl w:val="0"/>
              <w:autoSpaceDE w:val="0"/>
              <w:autoSpaceDN w:val="0"/>
              <w:adjustRightInd w:val="0"/>
              <w:jc w:val="both"/>
              <w:rPr>
                <w:color w:val="262626"/>
                <w:lang w:val="de-DE"/>
              </w:rPr>
            </w:pPr>
            <w:r w:rsidRPr="00FB151C">
              <w:rPr>
                <w:b/>
                <w:bCs/>
                <w:color w:val="262626"/>
                <w:lang w:val="de-DE"/>
              </w:rPr>
              <w:t>1. Bài tập 1:</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Một duyên hai nợ: một mình phải đảm đang công việc gia đình để nuôi cả chồng và con.</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 Năm nắng mười mưa: nhiều nỗi vất vả, cưc nhọc phải chịu đựng trong một hoàn cảnh sống khắc nghiệt.</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 Nếu thay các TN trên bằng những cụm từ thông thường: lời văn dài dòng, ít sự biểu cảm.</w:t>
            </w:r>
          </w:p>
          <w:p w:rsidR="00AD5B1C" w:rsidRPr="00FB151C" w:rsidRDefault="00AD5B1C" w:rsidP="00AD5B1C">
            <w:pPr>
              <w:widowControl w:val="0"/>
              <w:autoSpaceDE w:val="0"/>
              <w:autoSpaceDN w:val="0"/>
              <w:adjustRightInd w:val="0"/>
              <w:jc w:val="both"/>
              <w:rPr>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AD5B1C" w:rsidRPr="00FB151C" w:rsidRDefault="00AD5B1C" w:rsidP="00AD5B1C">
            <w:pPr>
              <w:widowControl w:val="0"/>
              <w:autoSpaceDE w:val="0"/>
              <w:autoSpaceDN w:val="0"/>
              <w:adjustRightInd w:val="0"/>
              <w:jc w:val="both"/>
              <w:rPr>
                <w:color w:val="262626"/>
                <w:lang w:val="de-DE"/>
              </w:rPr>
            </w:pPr>
            <w:r w:rsidRPr="00FB151C">
              <w:rPr>
                <w:b/>
                <w:bCs/>
                <w:color w:val="262626"/>
                <w:lang w:val="de-DE"/>
              </w:rPr>
              <w:t>2.  Bài tập 2:</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  - Thành ngữ “đầu trâu mặt ngựa”: tính chất hung bạo, thú vật, vô nhân tính của bọn quan quân đến nhà Thuý Kiều khi gia đình nàng bị vu oan.</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 Thành ngữ “cá chậu chim lồng”: sự tù túng, mất tự do.</w:t>
            </w:r>
          </w:p>
          <w:p w:rsidR="00AD5B1C" w:rsidRPr="00FB151C" w:rsidRDefault="00AD5B1C" w:rsidP="00AD5B1C">
            <w:pPr>
              <w:widowControl w:val="0"/>
              <w:autoSpaceDE w:val="0"/>
              <w:autoSpaceDN w:val="0"/>
              <w:adjustRightInd w:val="0"/>
              <w:jc w:val="both"/>
              <w:rPr>
                <w:color w:val="262626"/>
                <w:lang w:val="de-DE"/>
              </w:rPr>
            </w:pPr>
            <w:r w:rsidRPr="00FB151C">
              <w:rPr>
                <w:color w:val="262626"/>
                <w:lang w:val="de-DE"/>
              </w:rPr>
              <w:t>  - Thành ngữ “đội trời đạp đất”: lối sống và hành động tự do, ngang tàng không chịu sự bó buộc, không chịu khuất phục bất cứ uy quyền nào. Khí phách hảo hán, ngang tàng của Từ Hải.</w:t>
            </w:r>
          </w:p>
          <w:p w:rsidR="00E026A3" w:rsidRPr="00266966" w:rsidRDefault="00AD5B1C" w:rsidP="00AD5B1C">
            <w:pPr>
              <w:widowControl w:val="0"/>
              <w:autoSpaceDE w:val="0"/>
              <w:autoSpaceDN w:val="0"/>
              <w:adjustRightInd w:val="0"/>
              <w:jc w:val="both"/>
              <w:rPr>
                <w:color w:val="262626"/>
                <w:lang w:val="de-DE"/>
              </w:rPr>
            </w:pPr>
            <w:r w:rsidRPr="00FB151C">
              <w:rPr>
                <w:color w:val="262626"/>
                <w:lang w:val="de-DE"/>
              </w:rPr>
              <w:lastRenderedPageBreak/>
              <w:t>=&gt; Các thành ngữ trên đều dùng hình ảnh cụ thể và đều có tính tố cáo: Thể hiện sự đánh giá đối với điều được nói đến.</w:t>
            </w: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Pr="00FB151C" w:rsidRDefault="00E026A3" w:rsidP="00AD5B1C">
            <w:pPr>
              <w:widowControl w:val="0"/>
              <w:autoSpaceDE w:val="0"/>
              <w:autoSpaceDN w:val="0"/>
              <w:adjustRightInd w:val="0"/>
              <w:jc w:val="both"/>
              <w:rPr>
                <w:b/>
                <w:bCs/>
                <w:color w:val="262626"/>
                <w:lang w:val="de-DE"/>
              </w:rPr>
            </w:pPr>
          </w:p>
          <w:p w:rsidR="00E026A3" w:rsidRDefault="00E026A3" w:rsidP="00AD5B1C">
            <w:pPr>
              <w:widowControl w:val="0"/>
              <w:autoSpaceDE w:val="0"/>
              <w:autoSpaceDN w:val="0"/>
              <w:adjustRightInd w:val="0"/>
              <w:jc w:val="both"/>
              <w:rPr>
                <w:b/>
                <w:bCs/>
                <w:color w:val="262626"/>
                <w:lang w:val="de-DE"/>
              </w:rPr>
            </w:pPr>
          </w:p>
          <w:p w:rsidR="003E13D4" w:rsidRDefault="003E13D4" w:rsidP="00AD5B1C">
            <w:pPr>
              <w:widowControl w:val="0"/>
              <w:autoSpaceDE w:val="0"/>
              <w:autoSpaceDN w:val="0"/>
              <w:adjustRightInd w:val="0"/>
              <w:jc w:val="both"/>
              <w:rPr>
                <w:b/>
                <w:bCs/>
                <w:color w:val="262626"/>
                <w:lang w:val="de-DE"/>
              </w:rPr>
            </w:pPr>
          </w:p>
          <w:p w:rsidR="003E13D4" w:rsidRDefault="003E13D4" w:rsidP="00AD5B1C">
            <w:pPr>
              <w:widowControl w:val="0"/>
              <w:autoSpaceDE w:val="0"/>
              <w:autoSpaceDN w:val="0"/>
              <w:adjustRightInd w:val="0"/>
              <w:jc w:val="both"/>
              <w:rPr>
                <w:b/>
                <w:bCs/>
                <w:color w:val="262626"/>
                <w:lang w:val="de-DE"/>
              </w:rPr>
            </w:pPr>
          </w:p>
          <w:p w:rsidR="003E13D4" w:rsidRPr="00FB151C" w:rsidRDefault="003E13D4" w:rsidP="00AD5B1C">
            <w:pPr>
              <w:widowControl w:val="0"/>
              <w:autoSpaceDE w:val="0"/>
              <w:autoSpaceDN w:val="0"/>
              <w:adjustRightInd w:val="0"/>
              <w:jc w:val="both"/>
              <w:rPr>
                <w:b/>
                <w:bCs/>
                <w:color w:val="262626"/>
                <w:lang w:val="de-DE"/>
              </w:rPr>
            </w:pPr>
          </w:p>
          <w:p w:rsidR="00AD5B1C" w:rsidRPr="00FB151C" w:rsidRDefault="00AD5B1C" w:rsidP="00AD5B1C">
            <w:pPr>
              <w:widowControl w:val="0"/>
              <w:autoSpaceDE w:val="0"/>
              <w:autoSpaceDN w:val="0"/>
              <w:adjustRightInd w:val="0"/>
              <w:jc w:val="both"/>
              <w:rPr>
                <w:color w:val="262626"/>
                <w:lang w:val="de-DE"/>
              </w:rPr>
            </w:pPr>
            <w:r w:rsidRPr="00FB151C">
              <w:rPr>
                <w:b/>
                <w:bCs/>
                <w:color w:val="262626"/>
                <w:lang w:val="de-DE"/>
              </w:rPr>
              <w:t>3.  Bài tập 3:</w:t>
            </w:r>
          </w:p>
          <w:p w:rsidR="00AD5B1C" w:rsidRPr="00FB151C" w:rsidRDefault="00AD5B1C" w:rsidP="00AD5B1C">
            <w:pPr>
              <w:widowControl w:val="0"/>
              <w:autoSpaceDE w:val="0"/>
              <w:autoSpaceDN w:val="0"/>
              <w:adjustRightInd w:val="0"/>
              <w:jc w:val="both"/>
              <w:rPr>
                <w:color w:val="262626"/>
                <w:u w:color="262626"/>
                <w:lang w:val="de-DE"/>
              </w:rPr>
            </w:pPr>
            <w:r w:rsidRPr="00FB151C">
              <w:rPr>
                <w:color w:val="262626"/>
                <w:u w:val="single" w:color="262626"/>
                <w:lang w:val="de-DE"/>
              </w:rPr>
              <w:t>- Giường kia:</w:t>
            </w:r>
            <w:r w:rsidRPr="00FB151C">
              <w:rPr>
                <w:color w:val="262626"/>
                <w:u w:color="262626"/>
                <w:lang w:val="de-DE"/>
              </w:rPr>
              <w:t xml:space="preserve"> gợi lại chuyện Trần Phồn đời Hậu Hán dành riêng cho bạn là Tử Trĩ một một cái giường khi bạn đến chơi, khi nào bạn về thì treo giừơng lên.</w:t>
            </w:r>
          </w:p>
          <w:p w:rsidR="00AD5B1C" w:rsidRPr="00FB151C" w:rsidRDefault="00AD5B1C" w:rsidP="00AD5B1C">
            <w:pPr>
              <w:widowControl w:val="0"/>
              <w:autoSpaceDE w:val="0"/>
              <w:autoSpaceDN w:val="0"/>
              <w:adjustRightInd w:val="0"/>
              <w:jc w:val="both"/>
              <w:rPr>
                <w:color w:val="262626"/>
                <w:u w:color="262626"/>
                <w:lang w:val="de-DE"/>
              </w:rPr>
            </w:pPr>
            <w:r w:rsidRPr="00FB151C">
              <w:rPr>
                <w:color w:val="262626"/>
                <w:u w:val="single" w:color="262626"/>
                <w:lang w:val="de-DE"/>
              </w:rPr>
              <w:t>- Đàn kia</w:t>
            </w:r>
            <w:r w:rsidRPr="00FB151C">
              <w:rPr>
                <w:color w:val="262626"/>
                <w:u w:color="262626"/>
                <w:lang w:val="de-DE"/>
              </w:rPr>
              <w:t>: gợi chuyện Chung Tử Kì nghe tiếng đàn của Bá Nha mà hiểu được ý nghĩ của bạn. Do đó, sau khi bạn mất, Bá Nha treo đàn không gảy nữa vì cho rằng không có ai hiểu được tiếng đàn của mình.</w:t>
            </w:r>
          </w:p>
          <w:p w:rsidR="00AD5B1C" w:rsidRPr="00FB151C" w:rsidRDefault="00AD5B1C" w:rsidP="00AD5B1C">
            <w:pPr>
              <w:widowControl w:val="0"/>
              <w:autoSpaceDE w:val="0"/>
              <w:autoSpaceDN w:val="0"/>
              <w:adjustRightInd w:val="0"/>
              <w:jc w:val="both"/>
              <w:rPr>
                <w:color w:val="262626"/>
                <w:u w:color="262626"/>
                <w:lang w:val="de-DE"/>
              </w:rPr>
            </w:pPr>
          </w:p>
          <w:p w:rsidR="000C67E0" w:rsidRPr="00FB151C" w:rsidRDefault="000C67E0" w:rsidP="00AD5B1C">
            <w:pPr>
              <w:widowControl w:val="0"/>
              <w:autoSpaceDE w:val="0"/>
              <w:autoSpaceDN w:val="0"/>
              <w:adjustRightInd w:val="0"/>
              <w:jc w:val="both"/>
              <w:rPr>
                <w:b/>
                <w:bCs/>
                <w:color w:val="262626"/>
                <w:u w:color="262626"/>
                <w:lang w:val="de-DE"/>
              </w:rPr>
            </w:pPr>
          </w:p>
          <w:p w:rsidR="000C67E0" w:rsidRPr="00FB151C" w:rsidRDefault="000C67E0" w:rsidP="00AD5B1C">
            <w:pPr>
              <w:widowControl w:val="0"/>
              <w:autoSpaceDE w:val="0"/>
              <w:autoSpaceDN w:val="0"/>
              <w:adjustRightInd w:val="0"/>
              <w:jc w:val="both"/>
              <w:rPr>
                <w:b/>
                <w:bCs/>
                <w:color w:val="262626"/>
                <w:u w:color="262626"/>
                <w:lang w:val="de-DE"/>
              </w:rPr>
            </w:pPr>
          </w:p>
          <w:p w:rsidR="000C67E0" w:rsidRPr="00FB151C" w:rsidRDefault="000C67E0" w:rsidP="00AD5B1C">
            <w:pPr>
              <w:widowControl w:val="0"/>
              <w:autoSpaceDE w:val="0"/>
              <w:autoSpaceDN w:val="0"/>
              <w:adjustRightInd w:val="0"/>
              <w:jc w:val="both"/>
              <w:rPr>
                <w:b/>
                <w:bCs/>
                <w:color w:val="262626"/>
                <w:u w:color="262626"/>
                <w:lang w:val="de-DE"/>
              </w:rPr>
            </w:pPr>
          </w:p>
          <w:p w:rsidR="000C67E0" w:rsidRPr="00FB151C" w:rsidRDefault="000C67E0" w:rsidP="00AD5B1C">
            <w:pPr>
              <w:widowControl w:val="0"/>
              <w:autoSpaceDE w:val="0"/>
              <w:autoSpaceDN w:val="0"/>
              <w:adjustRightInd w:val="0"/>
              <w:jc w:val="both"/>
              <w:rPr>
                <w:b/>
                <w:bCs/>
                <w:color w:val="262626"/>
                <w:u w:color="262626"/>
                <w:lang w:val="de-DE"/>
              </w:rPr>
            </w:pPr>
          </w:p>
          <w:p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t>4.  Bài tập 4:</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Ba thu: Kinh Thi có câu:</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Nhất nhật bất kiến như ba thu hề</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(Một ngày không thấy nhau lâu như ba mùa thu).</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Dùng điển cố này, câu thơ trong Truyện Kiều muốn nói Kim Trọng đã tương tư Thuý Kiều thì một ngày không thấy mặt nhau có cảm giác như xa cách đã ba năm.</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lastRenderedPageBreak/>
              <w:t>Chín chữ: Trong Kinh Thi kể chín chữ nói về công lao của cha mẹ đối với con cái.</w:t>
            </w:r>
          </w:p>
          <w:p w:rsidR="00AD5B1C" w:rsidRPr="00AD5B1C" w:rsidRDefault="003E13D4" w:rsidP="00AD5B1C">
            <w:pPr>
              <w:widowControl w:val="0"/>
              <w:autoSpaceDE w:val="0"/>
              <w:autoSpaceDN w:val="0"/>
              <w:adjustRightInd w:val="0"/>
              <w:jc w:val="both"/>
              <w:rPr>
                <w:color w:val="262626"/>
                <w:u w:color="262626"/>
              </w:rPr>
            </w:pPr>
            <w:r>
              <w:rPr>
                <w:color w:val="262626"/>
                <w:u w:color="262626"/>
              </w:rPr>
              <w:t>(</w:t>
            </w:r>
            <w:r w:rsidR="00AD5B1C" w:rsidRPr="00AD5B1C">
              <w:rPr>
                <w:color w:val="262626"/>
                <w:u w:color="262626"/>
              </w:rPr>
              <w:t>sinh, cúc - nâng đỡ, phủ - vuốt ve, súc - cho bú mớm, trưởng - nuôi cho lớn, dục - dạy dỗ, cố - trông nom, phục - khuyên răn, phúc - che chở).</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Dẫn điển tích này, Thuý Kiều muốn nói đến công lao của cha mẹ đối với mình, trong khi mình xa quê biền biệt, chưa báo đáp được công ơn cha mẹ.</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Liễu Chương Đài: Gợi chuyện xưa của người đi làm quan ở xa, viết thư về thăm vợ,</w:t>
            </w:r>
            <w:r w:rsidR="003E13D4">
              <w:rPr>
                <w:color w:val="262626"/>
                <w:u w:color="262626"/>
              </w:rPr>
              <w:t xml:space="preserve"> </w:t>
            </w:r>
            <w:r w:rsidRPr="00AD5B1C">
              <w:rPr>
                <w:color w:val="262626"/>
                <w:u w:color="262626"/>
              </w:rPr>
              <w:t>có câu:</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“Cây liễu ở Chương Đài xưa xanh xanh, nay có còn không, hay là tay khác đã vin bẻ mất rồi?”</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Dẫn điển tích này, Thuý Kiều hình dung cảnh Kim Trọng trở lại thì nàng đã thuộc về tay kẻ khác mất rồi.</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Mắt xanh:</w:t>
            </w:r>
            <w:r w:rsidRPr="00AD5B1C">
              <w:rPr>
                <w:b/>
                <w:bCs/>
                <w:color w:val="262626"/>
                <w:u w:color="262626"/>
              </w:rPr>
              <w:t xml:space="preserve">  </w:t>
            </w:r>
            <w:r w:rsidRPr="00AD5B1C">
              <w:rPr>
                <w:color w:val="262626"/>
                <w:u w:color="262626"/>
              </w:rPr>
              <w:t>Nguyễn Tịch đời Tấn quý ai thì thì tiếp bằng mắt xanh (lòng đen của mắt), không ưa ai thì tiếp bằng mắt trắng ( lòng trắng của mắt).</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à Dẫn điển tích này, Từ Hải muốn nói với Thuý Kiều rằng, chàng biết Thuý Kiều ở chốn lầu xanh, hằng ngày phải tiếp khách làng chơi, nhưng nàng chưa hề ưa ai, bằng lòng với ai. Câu nói thể hiện lòng quý trọng, đề cao phẩm giá của nàng Kiều.</w:t>
            </w:r>
          </w:p>
          <w:p w:rsidR="00AD5B1C" w:rsidRPr="00AD5B1C" w:rsidRDefault="00AD5B1C" w:rsidP="00AD5B1C">
            <w:pPr>
              <w:widowControl w:val="0"/>
              <w:autoSpaceDE w:val="0"/>
              <w:autoSpaceDN w:val="0"/>
              <w:adjustRightInd w:val="0"/>
              <w:jc w:val="both"/>
              <w:rPr>
                <w:color w:val="262626"/>
                <w:u w:color="262626"/>
              </w:rPr>
            </w:pPr>
          </w:p>
          <w:p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lastRenderedPageBreak/>
              <w:t>5.  Bài tập 5:</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Ma cũ bắt nạt ma mới: (ỷ thế thông thuộc địa bàn, quan hệ rộng… bắt nạt người mới đến lần đầu). =  bắt nạt người mới đến.</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Chân ướt chân ráo = vừa mới đến, còn lạ lẫm.</w:t>
            </w:r>
          </w:p>
          <w:p w:rsidR="00AD5B1C" w:rsidRPr="00AD5B1C" w:rsidRDefault="00AD5B1C" w:rsidP="00AD5B1C">
            <w:pPr>
              <w:widowControl w:val="0"/>
              <w:autoSpaceDE w:val="0"/>
              <w:autoSpaceDN w:val="0"/>
              <w:adjustRightInd w:val="0"/>
              <w:jc w:val="both"/>
              <w:rPr>
                <w:color w:val="262626"/>
                <w:u w:color="262626"/>
              </w:rPr>
            </w:pPr>
            <w:r w:rsidRPr="00AD5B1C">
              <w:rPr>
                <w:color w:val="262626"/>
                <w:u w:color="262626"/>
              </w:rPr>
              <w:t>- Cưỡi ngựa xem hoa = xem hoặc làm một cách qua loa.</w:t>
            </w:r>
          </w:p>
          <w:p w:rsidR="00AD5B1C" w:rsidRDefault="00AD5B1C" w:rsidP="00AD5B1C">
            <w:pPr>
              <w:widowControl w:val="0"/>
              <w:autoSpaceDE w:val="0"/>
              <w:autoSpaceDN w:val="0"/>
              <w:adjustRightInd w:val="0"/>
              <w:jc w:val="both"/>
              <w:rPr>
                <w:color w:val="262626"/>
                <w:u w:color="262626"/>
              </w:rPr>
            </w:pPr>
            <w:r w:rsidRPr="00AD5B1C">
              <w:rPr>
                <w:color w:val="262626"/>
                <w:u w:color="262626"/>
              </w:rPr>
              <w:t>- Nhận xét: Nếu thay các thành ngữ bằng các từ ngữ thông thường tương đương thì có thể biểu hiện đựơc phần nghĩa, nhưng mất đi phần sắc thái biểu cảm, mất đi tính hình tượng mà sự diễn đạt lại dài dòng.</w:t>
            </w:r>
          </w:p>
          <w:p w:rsidR="003E13D4" w:rsidRDefault="003E13D4" w:rsidP="00AD5B1C">
            <w:pPr>
              <w:widowControl w:val="0"/>
              <w:autoSpaceDE w:val="0"/>
              <w:autoSpaceDN w:val="0"/>
              <w:adjustRightInd w:val="0"/>
              <w:jc w:val="both"/>
              <w:rPr>
                <w:color w:val="262626"/>
                <w:u w:color="262626"/>
              </w:rPr>
            </w:pPr>
          </w:p>
          <w:p w:rsidR="003E13D4" w:rsidRDefault="003E13D4" w:rsidP="00AD5B1C">
            <w:pPr>
              <w:widowControl w:val="0"/>
              <w:autoSpaceDE w:val="0"/>
              <w:autoSpaceDN w:val="0"/>
              <w:adjustRightInd w:val="0"/>
              <w:jc w:val="both"/>
              <w:rPr>
                <w:color w:val="262626"/>
                <w:u w:color="262626"/>
              </w:rPr>
            </w:pPr>
          </w:p>
          <w:p w:rsidR="003E13D4" w:rsidRDefault="003E13D4" w:rsidP="00AD5B1C">
            <w:pPr>
              <w:widowControl w:val="0"/>
              <w:autoSpaceDE w:val="0"/>
              <w:autoSpaceDN w:val="0"/>
              <w:adjustRightInd w:val="0"/>
              <w:jc w:val="both"/>
              <w:rPr>
                <w:color w:val="262626"/>
                <w:u w:color="262626"/>
              </w:rPr>
            </w:pPr>
          </w:p>
          <w:p w:rsidR="003E13D4" w:rsidRDefault="003E13D4" w:rsidP="00AD5B1C">
            <w:pPr>
              <w:widowControl w:val="0"/>
              <w:autoSpaceDE w:val="0"/>
              <w:autoSpaceDN w:val="0"/>
              <w:adjustRightInd w:val="0"/>
              <w:jc w:val="both"/>
              <w:rPr>
                <w:color w:val="262626"/>
                <w:u w:color="262626"/>
              </w:rPr>
            </w:pPr>
          </w:p>
          <w:p w:rsidR="003E13D4" w:rsidRPr="00AD5B1C" w:rsidRDefault="003E13D4" w:rsidP="00AD5B1C">
            <w:pPr>
              <w:widowControl w:val="0"/>
              <w:autoSpaceDE w:val="0"/>
              <w:autoSpaceDN w:val="0"/>
              <w:adjustRightInd w:val="0"/>
              <w:jc w:val="both"/>
              <w:rPr>
                <w:color w:val="262626"/>
                <w:u w:color="262626"/>
              </w:rPr>
            </w:pPr>
          </w:p>
          <w:p w:rsidR="00AD5B1C" w:rsidRPr="00AD5B1C" w:rsidRDefault="00AD5B1C" w:rsidP="00AD5B1C">
            <w:pPr>
              <w:widowControl w:val="0"/>
              <w:autoSpaceDE w:val="0"/>
              <w:autoSpaceDN w:val="0"/>
              <w:adjustRightInd w:val="0"/>
              <w:jc w:val="both"/>
              <w:rPr>
                <w:color w:val="262626"/>
                <w:u w:color="262626"/>
              </w:rPr>
            </w:pPr>
            <w:r w:rsidRPr="00AD5B1C">
              <w:rPr>
                <w:b/>
                <w:bCs/>
                <w:color w:val="262626"/>
                <w:u w:color="262626"/>
              </w:rPr>
              <w:t>6.  Bài tập 6:</w:t>
            </w:r>
          </w:p>
          <w:p w:rsidR="00AD5B1C" w:rsidRPr="00AD5B1C" w:rsidRDefault="00AD5B1C" w:rsidP="00AD5B1C">
            <w:pPr>
              <w:widowControl w:val="0"/>
              <w:autoSpaceDE w:val="0"/>
              <w:autoSpaceDN w:val="0"/>
              <w:adjustRightInd w:val="0"/>
              <w:jc w:val="both"/>
              <w:rPr>
                <w:color w:val="262626"/>
                <w:u w:color="262626"/>
              </w:rPr>
            </w:pPr>
          </w:p>
          <w:p w:rsidR="00AD5B1C" w:rsidRPr="00AD5B1C" w:rsidRDefault="00AD5B1C" w:rsidP="00AD5B1C">
            <w:pPr>
              <w:widowControl w:val="0"/>
              <w:autoSpaceDE w:val="0"/>
              <w:autoSpaceDN w:val="0"/>
              <w:adjustRightInd w:val="0"/>
              <w:jc w:val="both"/>
              <w:rPr>
                <w:color w:val="262626"/>
                <w:u w:color="262626"/>
              </w:rPr>
            </w:pPr>
          </w:p>
          <w:p w:rsidR="00AD5B1C" w:rsidRPr="00AD5B1C" w:rsidRDefault="00AD5B1C" w:rsidP="00AD5B1C">
            <w:pPr>
              <w:widowControl w:val="0"/>
              <w:autoSpaceDE w:val="0"/>
              <w:autoSpaceDN w:val="0"/>
              <w:adjustRightInd w:val="0"/>
              <w:jc w:val="both"/>
              <w:rPr>
                <w:color w:val="262626"/>
                <w:u w:color="262626"/>
              </w:rPr>
            </w:pPr>
          </w:p>
          <w:p w:rsidR="000C67E0" w:rsidRDefault="000C67E0" w:rsidP="00AD5B1C">
            <w:pPr>
              <w:jc w:val="both"/>
              <w:rPr>
                <w:b/>
                <w:bCs/>
                <w:color w:val="262626"/>
                <w:u w:color="262626"/>
              </w:rPr>
            </w:pPr>
          </w:p>
          <w:p w:rsidR="000C67E0" w:rsidRDefault="000C67E0" w:rsidP="00AD5B1C">
            <w:pPr>
              <w:jc w:val="both"/>
              <w:rPr>
                <w:b/>
                <w:bCs/>
                <w:color w:val="262626"/>
                <w:u w:color="262626"/>
              </w:rPr>
            </w:pPr>
          </w:p>
          <w:p w:rsidR="000C67E0" w:rsidRDefault="000C67E0" w:rsidP="00AD5B1C">
            <w:pPr>
              <w:jc w:val="both"/>
              <w:rPr>
                <w:b/>
                <w:bCs/>
                <w:color w:val="262626"/>
                <w:u w:color="262626"/>
              </w:rPr>
            </w:pPr>
          </w:p>
          <w:p w:rsidR="000C67E0" w:rsidRDefault="000C67E0" w:rsidP="00AD5B1C">
            <w:pPr>
              <w:jc w:val="both"/>
              <w:rPr>
                <w:b/>
                <w:bCs/>
                <w:color w:val="262626"/>
                <w:u w:color="262626"/>
              </w:rPr>
            </w:pPr>
          </w:p>
          <w:p w:rsidR="000C67E0" w:rsidRDefault="000C67E0" w:rsidP="00AD5B1C">
            <w:pPr>
              <w:jc w:val="both"/>
              <w:rPr>
                <w:b/>
                <w:bCs/>
                <w:color w:val="262626"/>
                <w:u w:color="262626"/>
              </w:rPr>
            </w:pPr>
          </w:p>
          <w:p w:rsidR="00AD5B1C" w:rsidRPr="00EF5CD6" w:rsidRDefault="00AD5B1C" w:rsidP="00AD5B1C">
            <w:pPr>
              <w:jc w:val="both"/>
              <w:rPr>
                <w:lang w:val="de-DE"/>
              </w:rPr>
            </w:pPr>
            <w:r w:rsidRPr="00AD5B1C">
              <w:rPr>
                <w:b/>
                <w:bCs/>
                <w:color w:val="262626"/>
                <w:u w:color="262626"/>
              </w:rPr>
              <w:t>7.  Bài tập 7:</w:t>
            </w:r>
          </w:p>
          <w:p w:rsidR="00AD5B1C" w:rsidRPr="008B28B7" w:rsidRDefault="00AD5B1C" w:rsidP="00AD5B1C">
            <w:pPr>
              <w:rPr>
                <w:b/>
                <w:bCs/>
                <w:sz w:val="26"/>
                <w:szCs w:val="26"/>
                <w:u w:val="single"/>
                <w:lang w:val="nb-NO"/>
              </w:rPr>
            </w:pPr>
          </w:p>
          <w:p w:rsidR="00AD5B1C" w:rsidRPr="00D060B4" w:rsidRDefault="00AD5B1C" w:rsidP="00AD5B1C">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D5B1C" w:rsidRPr="00FB151C" w:rsidRDefault="00AD5B1C" w:rsidP="00AD5B1C">
            <w:pPr>
              <w:widowControl w:val="0"/>
              <w:autoSpaceDE w:val="0"/>
              <w:autoSpaceDN w:val="0"/>
              <w:adjustRightInd w:val="0"/>
              <w:jc w:val="both"/>
              <w:rPr>
                <w:rFonts w:ascii="Helvetica" w:hAnsi="Helvetica" w:cs="Helvetica"/>
                <w:color w:val="262626"/>
                <w:sz w:val="26"/>
                <w:szCs w:val="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xml:space="preserve">* Hoạt động </w:t>
            </w:r>
            <w:r w:rsidR="003D0BDB">
              <w:rPr>
                <w:b/>
                <w:bCs/>
                <w:color w:val="262626"/>
                <w:lang w:val="nb-NO"/>
              </w:rPr>
              <w:t>1</w:t>
            </w:r>
            <w:r w:rsidRPr="00FB151C">
              <w:rPr>
                <w:b/>
                <w:bCs/>
                <w:color w:val="262626"/>
                <w:lang w:val="nb-NO"/>
              </w:rPr>
              <w:t xml:space="preserve">: Hướng dẫn học sinh làm  bài tập </w:t>
            </w:r>
            <w:r w:rsidR="003D0BDB">
              <w:rPr>
                <w:b/>
                <w:bCs/>
                <w:color w:val="262626"/>
                <w:lang w:val="nb-NO"/>
              </w:rPr>
              <w:t>1</w:t>
            </w: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 GV:</w:t>
            </w:r>
            <w:r w:rsidRPr="00FB151C">
              <w:rPr>
                <w:color w:val="262626"/>
                <w:lang w:val="nb-NO"/>
              </w:rPr>
              <w:t xml:space="preserve"> Yêu cầu học sinh tìm các thành ngữ trong đoạn thơ, đồng thời giải nghĩa các thành ngữ đó?</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GV:</w:t>
            </w:r>
            <w:r w:rsidRPr="00FB151C">
              <w:rPr>
                <w:color w:val="262626"/>
                <w:lang w:val="nb-NO"/>
              </w:rPr>
              <w:t xml:space="preserve"> Yêu cầu học sinh so sánh các thành ngữ trên với các cụm từ thông thường về cấu tạo và ý nghĩa?</w:t>
            </w: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Hoạt động 2: Hướng dẫn học sinh làm  bài tập 2</w:t>
            </w:r>
          </w:p>
          <w:p w:rsidR="00100A20" w:rsidRDefault="00AD5B1C" w:rsidP="00AD5B1C">
            <w:pPr>
              <w:widowControl w:val="0"/>
              <w:autoSpaceDE w:val="0"/>
              <w:autoSpaceDN w:val="0"/>
              <w:adjustRightInd w:val="0"/>
              <w:jc w:val="both"/>
              <w:rPr>
                <w:color w:val="262626"/>
                <w:lang w:val="nb-NO"/>
              </w:rPr>
            </w:pPr>
            <w:r w:rsidRPr="00FB151C">
              <w:rPr>
                <w:b/>
                <w:bCs/>
                <w:color w:val="262626"/>
                <w:lang w:val="nb-NO"/>
              </w:rPr>
              <w:t> - GV:</w:t>
            </w:r>
            <w:r w:rsidRPr="00FB151C">
              <w:rPr>
                <w:color w:val="262626"/>
                <w:lang w:val="nb-NO"/>
              </w:rPr>
              <w:t xml:space="preserve"> Yêu cầu học sinh phân tích giá trị nghệ thuật của các TN in đậm</w:t>
            </w:r>
          </w:p>
          <w:p w:rsidR="00100A20" w:rsidRDefault="00100A20" w:rsidP="00AD5B1C">
            <w:pPr>
              <w:widowControl w:val="0"/>
              <w:autoSpaceDE w:val="0"/>
              <w:autoSpaceDN w:val="0"/>
              <w:adjustRightInd w:val="0"/>
              <w:jc w:val="both"/>
              <w:rPr>
                <w:color w:val="262626"/>
                <w:lang w:val="nb-NO"/>
              </w:rPr>
            </w:pPr>
          </w:p>
          <w:p w:rsidR="00100A20" w:rsidRPr="00FB151C" w:rsidRDefault="00100A20"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GV:</w:t>
            </w:r>
            <w:r w:rsidRPr="00FB151C">
              <w:rPr>
                <w:color w:val="262626"/>
                <w:lang w:val="nb-NO"/>
              </w:rPr>
              <w:t xml:space="preserve"> Hướng học sinh đến kết luận về thành ngữ:</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xml:space="preserve">  + Thành ngữ, là những câu cụm từ quen dùng, lặp đi lặp lại trong giao tiếp và được cố định hóa về ngữ âm ngữ nghĩa để trở thành một </w:t>
            </w:r>
            <w:r w:rsidRPr="00FB151C">
              <w:rPr>
                <w:color w:val="262626"/>
                <w:lang w:val="nb-NO"/>
              </w:rPr>
              <w:lastRenderedPageBreak/>
              <w:t>đơn vị tương đương với từ.</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 Nghĩa của thành ngữ thường là nghĩa khái quát, trừu tượng và có tính hình tượng cao.</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 Sử dụng có hiệu quả thành ngữ trong giao tiếp sẽ giúp lời nói sâu sắc, tinh tế và gnhẹ thuật hơn.</w:t>
            </w:r>
          </w:p>
          <w:p w:rsidR="00E026A3" w:rsidRPr="00FB151C" w:rsidRDefault="00E026A3" w:rsidP="00AD5B1C">
            <w:pPr>
              <w:widowControl w:val="0"/>
              <w:autoSpaceDE w:val="0"/>
              <w:autoSpaceDN w:val="0"/>
              <w:adjustRightInd w:val="0"/>
              <w:jc w:val="both"/>
              <w:rPr>
                <w:b/>
                <w:bCs/>
                <w:color w:val="262626"/>
                <w:lang w:val="nb-NO"/>
              </w:rPr>
            </w:pPr>
          </w:p>
          <w:p w:rsidR="00E026A3" w:rsidRPr="00FB151C" w:rsidRDefault="00E026A3" w:rsidP="00AD5B1C">
            <w:pPr>
              <w:widowControl w:val="0"/>
              <w:autoSpaceDE w:val="0"/>
              <w:autoSpaceDN w:val="0"/>
              <w:adjustRightInd w:val="0"/>
              <w:jc w:val="both"/>
              <w:rPr>
                <w:b/>
                <w:bCs/>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Hoạt động 3: Hướng dẫn học sinh làm  bài tập 3</w:t>
            </w: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GV:</w:t>
            </w:r>
            <w:r w:rsidRPr="00FB151C">
              <w:rPr>
                <w:color w:val="262626"/>
                <w:lang w:val="nb-NO"/>
              </w:rPr>
              <w:t xml:space="preserve"> Giải nghĩa các điển cố được sử dụng?</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Hs nhớ lại các điển cố đã được học và nhắc lại.</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0C67E0" w:rsidRPr="00FB151C" w:rsidRDefault="000C67E0" w:rsidP="00AD5B1C">
            <w:pPr>
              <w:widowControl w:val="0"/>
              <w:autoSpaceDE w:val="0"/>
              <w:autoSpaceDN w:val="0"/>
              <w:adjustRightInd w:val="0"/>
              <w:jc w:val="both"/>
              <w:rPr>
                <w:b/>
                <w:bCs/>
                <w:color w:val="262626"/>
                <w:lang w:val="nb-NO"/>
              </w:rPr>
            </w:pPr>
          </w:p>
          <w:p w:rsidR="000C67E0" w:rsidRPr="00FB151C" w:rsidRDefault="000C67E0" w:rsidP="00AD5B1C">
            <w:pPr>
              <w:widowControl w:val="0"/>
              <w:autoSpaceDE w:val="0"/>
              <w:autoSpaceDN w:val="0"/>
              <w:adjustRightInd w:val="0"/>
              <w:jc w:val="both"/>
              <w:rPr>
                <w:b/>
                <w:bCs/>
                <w:color w:val="262626"/>
                <w:lang w:val="nb-NO"/>
              </w:rPr>
            </w:pPr>
          </w:p>
          <w:p w:rsidR="000C67E0" w:rsidRPr="00FB151C" w:rsidRDefault="000C67E0" w:rsidP="00AD5B1C">
            <w:pPr>
              <w:widowControl w:val="0"/>
              <w:autoSpaceDE w:val="0"/>
              <w:autoSpaceDN w:val="0"/>
              <w:adjustRightInd w:val="0"/>
              <w:jc w:val="both"/>
              <w:rPr>
                <w:b/>
                <w:bCs/>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Hoạt động 4: Hướng dẫn học sinh làm  bài tập 4.</w:t>
            </w: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GV:</w:t>
            </w:r>
            <w:r w:rsidRPr="00FB151C">
              <w:rPr>
                <w:color w:val="262626"/>
                <w:lang w:val="nb-NO"/>
              </w:rPr>
              <w:t xml:space="preserve"> Yêu cầu học sinh phân tích tính hàm súc, thâm thuý của các điển cố.</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GV:</w:t>
            </w:r>
            <w:r w:rsidRPr="00FB151C">
              <w:rPr>
                <w:color w:val="262626"/>
                <w:lang w:val="nb-NO"/>
              </w:rPr>
              <w:t xml:space="preserve"> Hướng học sinh đến kết luận về điển cố:</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 Khái niệm: điển cố chính là những sự việc trước đây, hay câu chữ trong sách đời trứơc được dẫn ra và sử dụng lồng ghép vào bài văn vào lời nói để nói về những đều tương tự.</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 Đặc điểm:</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o. Không cố định như thành ngữ, có thể là một từ, cụm từ, một tên gọi.</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    o. Điển cố có tính ngắn gọn hàm súc chi thâm thuý.</w:t>
            </w:r>
          </w:p>
          <w:p w:rsidR="00AD5B1C" w:rsidRPr="00FB151C" w:rsidRDefault="00AD5B1C" w:rsidP="00AD5B1C">
            <w:pPr>
              <w:widowControl w:val="0"/>
              <w:autoSpaceDE w:val="0"/>
              <w:autoSpaceDN w:val="0"/>
              <w:adjustRightInd w:val="0"/>
              <w:jc w:val="both"/>
              <w:rPr>
                <w:color w:val="262626"/>
                <w:lang w:val="nb-NO"/>
              </w:rPr>
            </w:pPr>
            <w:r w:rsidRPr="00FB151C">
              <w:rPr>
                <w:color w:val="262626"/>
                <w:lang w:val="nb-NO"/>
              </w:rPr>
              <w:t>à Muốn sử dụng và lĩnh hội được điển cố thì cần có vốn sống và vốn văn hoá phong phú.</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xml:space="preserve">* Hoạt động </w:t>
            </w:r>
            <w:r w:rsidR="003D0BDB">
              <w:rPr>
                <w:b/>
                <w:bCs/>
                <w:color w:val="262626"/>
                <w:lang w:val="nb-NO"/>
              </w:rPr>
              <w:t>5</w:t>
            </w:r>
            <w:r w:rsidRPr="00FB151C">
              <w:rPr>
                <w:b/>
                <w:bCs/>
                <w:color w:val="262626"/>
                <w:lang w:val="nb-NO"/>
              </w:rPr>
              <w:t>: Hướng dẫn học sinh làm  bài tập 5.</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xml:space="preserve">- GV: </w:t>
            </w:r>
            <w:r w:rsidRPr="00FB151C">
              <w:rPr>
                <w:color w:val="262626"/>
                <w:lang w:val="nb-NO"/>
              </w:rPr>
              <w:t>Tìm các cụm từ tương đương về nghĩa để thay thế các thành ngữ?</w:t>
            </w: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xml:space="preserve">- HS: </w:t>
            </w:r>
            <w:r w:rsidRPr="00FB151C">
              <w:rPr>
                <w:color w:val="262626"/>
                <w:lang w:val="nb-NO"/>
              </w:rPr>
              <w:t>Tìm các cụm từ tương đương về nghĩa để thay thế</w:t>
            </w: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p>
          <w:p w:rsidR="00AD5B1C" w:rsidRPr="00FB151C" w:rsidRDefault="00AD5B1C" w:rsidP="00AD5B1C">
            <w:pPr>
              <w:widowControl w:val="0"/>
              <w:autoSpaceDE w:val="0"/>
              <w:autoSpaceDN w:val="0"/>
              <w:adjustRightInd w:val="0"/>
              <w:jc w:val="both"/>
              <w:rPr>
                <w:color w:val="262626"/>
                <w:lang w:val="nb-NO"/>
              </w:rPr>
            </w:pPr>
            <w:r w:rsidRPr="00FB151C">
              <w:rPr>
                <w:b/>
                <w:bCs/>
                <w:color w:val="262626"/>
                <w:lang w:val="nb-NO"/>
              </w:rPr>
              <w:t xml:space="preserve">- GV: </w:t>
            </w:r>
            <w:r w:rsidRPr="00FB151C">
              <w:rPr>
                <w:color w:val="262626"/>
                <w:lang w:val="nb-NO"/>
              </w:rPr>
              <w:t>Rút ra nhận xét về hiệu quả của mỗi cách diễn đạt.</w:t>
            </w:r>
          </w:p>
          <w:p w:rsidR="00AD5B1C" w:rsidRPr="00AD5B1C" w:rsidRDefault="00AD5B1C" w:rsidP="00AD5B1C">
            <w:pPr>
              <w:widowControl w:val="0"/>
              <w:autoSpaceDE w:val="0"/>
              <w:autoSpaceDN w:val="0"/>
              <w:adjustRightInd w:val="0"/>
              <w:jc w:val="both"/>
              <w:rPr>
                <w:color w:val="262626"/>
              </w:rPr>
            </w:pPr>
            <w:r w:rsidRPr="00AD5B1C">
              <w:rPr>
                <w:b/>
                <w:bCs/>
                <w:color w:val="262626"/>
              </w:rPr>
              <w:t xml:space="preserve">- HS: </w:t>
            </w:r>
            <w:r w:rsidRPr="00AD5B1C">
              <w:rPr>
                <w:color w:val="262626"/>
              </w:rPr>
              <w:t>Rút ra nhận xét.</w:t>
            </w:r>
          </w:p>
          <w:p w:rsidR="00AD5B1C" w:rsidRPr="00AD5B1C" w:rsidRDefault="00AD5B1C" w:rsidP="00AD5B1C">
            <w:pPr>
              <w:widowControl w:val="0"/>
              <w:autoSpaceDE w:val="0"/>
              <w:autoSpaceDN w:val="0"/>
              <w:adjustRightInd w:val="0"/>
              <w:jc w:val="both"/>
              <w:rPr>
                <w:color w:val="262626"/>
              </w:rPr>
            </w:pPr>
          </w:p>
          <w:p w:rsidR="00AD5B1C" w:rsidRPr="00AD5B1C" w:rsidRDefault="00AD5B1C" w:rsidP="00AD5B1C">
            <w:pPr>
              <w:widowControl w:val="0"/>
              <w:autoSpaceDE w:val="0"/>
              <w:autoSpaceDN w:val="0"/>
              <w:adjustRightInd w:val="0"/>
              <w:jc w:val="both"/>
              <w:rPr>
                <w:color w:val="262626"/>
              </w:rPr>
            </w:pPr>
          </w:p>
          <w:p w:rsidR="00AD5B1C" w:rsidRPr="00AD5B1C" w:rsidRDefault="00AD5B1C" w:rsidP="00AD5B1C">
            <w:pPr>
              <w:widowControl w:val="0"/>
              <w:autoSpaceDE w:val="0"/>
              <w:autoSpaceDN w:val="0"/>
              <w:adjustRightInd w:val="0"/>
              <w:jc w:val="both"/>
              <w:rPr>
                <w:color w:val="262626"/>
              </w:rPr>
            </w:pPr>
          </w:p>
          <w:p w:rsidR="000C67E0" w:rsidRDefault="000C67E0" w:rsidP="00AD5B1C">
            <w:pPr>
              <w:widowControl w:val="0"/>
              <w:autoSpaceDE w:val="0"/>
              <w:autoSpaceDN w:val="0"/>
              <w:adjustRightInd w:val="0"/>
              <w:jc w:val="both"/>
              <w:rPr>
                <w:b/>
                <w:bCs/>
                <w:color w:val="262626"/>
              </w:rPr>
            </w:pPr>
          </w:p>
          <w:p w:rsidR="000C67E0" w:rsidRDefault="000C67E0" w:rsidP="00AD5B1C">
            <w:pPr>
              <w:widowControl w:val="0"/>
              <w:autoSpaceDE w:val="0"/>
              <w:autoSpaceDN w:val="0"/>
              <w:adjustRightInd w:val="0"/>
              <w:jc w:val="both"/>
              <w:rPr>
                <w:b/>
                <w:bCs/>
                <w:color w:val="262626"/>
              </w:rPr>
            </w:pPr>
          </w:p>
          <w:p w:rsidR="00AD5B1C" w:rsidRPr="00AD5B1C" w:rsidRDefault="00AD5B1C" w:rsidP="00AD5B1C">
            <w:pPr>
              <w:widowControl w:val="0"/>
              <w:autoSpaceDE w:val="0"/>
              <w:autoSpaceDN w:val="0"/>
              <w:adjustRightInd w:val="0"/>
              <w:jc w:val="both"/>
              <w:rPr>
                <w:color w:val="262626"/>
              </w:rPr>
            </w:pPr>
            <w:r w:rsidRPr="00AD5B1C">
              <w:rPr>
                <w:b/>
                <w:bCs/>
                <w:color w:val="262626"/>
              </w:rPr>
              <w:t>* Hoạt động 6: Hướng dẫn học sinh làm  bài tập 6.</w:t>
            </w:r>
          </w:p>
          <w:p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Gọi lần lượt các học sinh đặt câu với các thành ngữ.</w:t>
            </w:r>
          </w:p>
          <w:p w:rsidR="00AD5B1C" w:rsidRDefault="00AD5B1C" w:rsidP="00AD5B1C">
            <w:pPr>
              <w:widowControl w:val="0"/>
              <w:autoSpaceDE w:val="0"/>
              <w:autoSpaceDN w:val="0"/>
              <w:adjustRightInd w:val="0"/>
              <w:jc w:val="both"/>
              <w:rPr>
                <w:color w:val="262626"/>
              </w:rPr>
            </w:pPr>
            <w:r w:rsidRPr="00AD5B1C">
              <w:rPr>
                <w:b/>
                <w:bCs/>
                <w:color w:val="262626"/>
              </w:rPr>
              <w:t>- HS:</w:t>
            </w:r>
            <w:r w:rsidRPr="00AD5B1C">
              <w:rPr>
                <w:color w:val="262626"/>
              </w:rPr>
              <w:t xml:space="preserve"> Thảo luận chung và lần lượt trả lời.</w:t>
            </w:r>
          </w:p>
          <w:p w:rsidR="003E13D4" w:rsidRPr="00AD5B1C" w:rsidRDefault="003E13D4" w:rsidP="00AD5B1C">
            <w:pPr>
              <w:widowControl w:val="0"/>
              <w:autoSpaceDE w:val="0"/>
              <w:autoSpaceDN w:val="0"/>
              <w:adjustRightInd w:val="0"/>
              <w:jc w:val="both"/>
              <w:rPr>
                <w:color w:val="262626"/>
              </w:rPr>
            </w:pPr>
          </w:p>
          <w:p w:rsidR="00AD5B1C" w:rsidRPr="00AD5B1C" w:rsidRDefault="00AD5B1C" w:rsidP="00AD5B1C">
            <w:pPr>
              <w:widowControl w:val="0"/>
              <w:autoSpaceDE w:val="0"/>
              <w:autoSpaceDN w:val="0"/>
              <w:adjustRightInd w:val="0"/>
              <w:jc w:val="both"/>
              <w:rPr>
                <w:color w:val="262626"/>
              </w:rPr>
            </w:pPr>
            <w:r w:rsidRPr="00AD5B1C">
              <w:rPr>
                <w:b/>
                <w:bCs/>
                <w:color w:val="262626"/>
              </w:rPr>
              <w:t>* Hoạt động 7: Hướng dẫn học sinh làm  bài tập 7.</w:t>
            </w:r>
          </w:p>
          <w:p w:rsidR="00AD5B1C" w:rsidRPr="00AD5B1C" w:rsidRDefault="00AD5B1C" w:rsidP="00AD5B1C">
            <w:pPr>
              <w:widowControl w:val="0"/>
              <w:autoSpaceDE w:val="0"/>
              <w:autoSpaceDN w:val="0"/>
              <w:adjustRightInd w:val="0"/>
              <w:jc w:val="both"/>
              <w:rPr>
                <w:color w:val="262626"/>
              </w:rPr>
            </w:pPr>
            <w:r w:rsidRPr="00AD5B1C">
              <w:rPr>
                <w:b/>
                <w:bCs/>
                <w:color w:val="262626"/>
              </w:rPr>
              <w:t>- GV:</w:t>
            </w:r>
            <w:r w:rsidRPr="00AD5B1C">
              <w:rPr>
                <w:color w:val="262626"/>
              </w:rPr>
              <w:t xml:space="preserve"> Gọi lần lượt các học sinh đặt câu với các điển cố.</w:t>
            </w:r>
          </w:p>
          <w:p w:rsidR="00AD5B1C" w:rsidRPr="00DA6AD2" w:rsidRDefault="00AD5B1C" w:rsidP="00AD5B1C">
            <w:pPr>
              <w:jc w:val="both"/>
            </w:pPr>
            <w:r w:rsidRPr="00AD5B1C">
              <w:rPr>
                <w:b/>
                <w:bCs/>
                <w:color w:val="262626"/>
              </w:rPr>
              <w:t>- HS:</w:t>
            </w:r>
            <w:r w:rsidRPr="00AD5B1C">
              <w:rPr>
                <w:color w:val="262626"/>
              </w:rPr>
              <w:t xml:space="preserve"> Thảo luận chung và lần lượt trả lời.</w:t>
            </w:r>
          </w:p>
          <w:p w:rsidR="00AD5B1C" w:rsidRPr="00550BD2" w:rsidRDefault="00AD5B1C" w:rsidP="00AD5B1C">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D5B1C" w:rsidRPr="00EF5CD6" w:rsidRDefault="00AD5B1C" w:rsidP="00AD5B1C">
            <w:pPr>
              <w:tabs>
                <w:tab w:val="left" w:pos="2424"/>
              </w:tabs>
              <w:jc w:val="both"/>
              <w:rPr>
                <w:lang w:val="de-DE"/>
              </w:rPr>
            </w:pPr>
          </w:p>
          <w:p w:rsidR="00266966" w:rsidRDefault="00AE7054" w:rsidP="00AE7054">
            <w:pPr>
              <w:widowControl w:val="0"/>
              <w:autoSpaceDE w:val="0"/>
              <w:autoSpaceDN w:val="0"/>
              <w:adjustRightInd w:val="0"/>
              <w:rPr>
                <w:color w:val="262626"/>
                <w:lang w:val="de-DE"/>
              </w:rPr>
            </w:pPr>
            <w:r w:rsidRPr="00FB151C">
              <w:rPr>
                <w:color w:val="262626"/>
                <w:lang w:val="de-DE"/>
              </w:rPr>
              <w:t>Bài tập 1.  </w:t>
            </w:r>
          </w:p>
          <w:p w:rsidR="00AE7054" w:rsidRPr="00FB151C" w:rsidRDefault="00AE7054" w:rsidP="00266966">
            <w:pPr>
              <w:widowControl w:val="0"/>
              <w:autoSpaceDE w:val="0"/>
              <w:autoSpaceDN w:val="0"/>
              <w:adjustRightInd w:val="0"/>
              <w:jc w:val="both"/>
              <w:rPr>
                <w:color w:val="262626"/>
                <w:lang w:val="de-DE"/>
              </w:rPr>
            </w:pPr>
            <w:r w:rsidRPr="00FB151C">
              <w:rPr>
                <w:color w:val="262626"/>
                <w:lang w:val="de-DE"/>
              </w:rPr>
              <w:t xml:space="preserve"> - Ý nói một mình phải đảm đang công việc gia đình để nuôi chồng và con. - Vất vả, cực nhọc, chịu đựng dãi dầu, mưa nắng. </w:t>
            </w:r>
          </w:p>
          <w:p w:rsidR="00AE7054" w:rsidRPr="00FB151C" w:rsidRDefault="00AE7054" w:rsidP="00266966">
            <w:pPr>
              <w:widowControl w:val="0"/>
              <w:autoSpaceDE w:val="0"/>
              <w:autoSpaceDN w:val="0"/>
              <w:adjustRightInd w:val="0"/>
              <w:jc w:val="both"/>
              <w:rPr>
                <w:color w:val="262626"/>
                <w:lang w:val="de-DE"/>
              </w:rPr>
            </w:pPr>
            <w:r w:rsidRPr="00FB151C">
              <w:rPr>
                <w:color w:val="262626"/>
                <w:lang w:val="de-DE"/>
              </w:rPr>
              <w:t xml:space="preserve">Khắc họa hình ảnh một người vợ vất vả, tần tảo, đảm đang tháo vát trong công việc gia đình. Cách biểu đạt ngắn gọn nhưng nội dung thể hiện lại đầy đủ, sinh động. </w:t>
            </w:r>
          </w:p>
          <w:p w:rsidR="00AE7054" w:rsidRPr="00FB151C" w:rsidRDefault="00AE7054" w:rsidP="00266966">
            <w:pPr>
              <w:widowControl w:val="0"/>
              <w:autoSpaceDE w:val="0"/>
              <w:autoSpaceDN w:val="0"/>
              <w:adjustRightInd w:val="0"/>
              <w:jc w:val="both"/>
              <w:rPr>
                <w:color w:val="262626"/>
                <w:lang w:val="de-DE"/>
              </w:rPr>
            </w:pPr>
            <w:r w:rsidRPr="00FB151C">
              <w:rPr>
                <w:color w:val="262626"/>
                <w:lang w:val="de-DE"/>
              </w:rPr>
              <w:t>Đặc điểm : ngắn gọn, cô đọng, cấu tạo ổn định, đồng thời qua hình ảnh cụ thể sinh động khái quát nên nội dung và có tính biểu cảm  </w:t>
            </w:r>
          </w:p>
          <w:p w:rsidR="00E026A3" w:rsidRPr="00FB151C" w:rsidRDefault="00E026A3" w:rsidP="00266966">
            <w:pPr>
              <w:widowControl w:val="0"/>
              <w:autoSpaceDE w:val="0"/>
              <w:autoSpaceDN w:val="0"/>
              <w:adjustRightInd w:val="0"/>
              <w:jc w:val="both"/>
              <w:rPr>
                <w:color w:val="262626"/>
                <w:lang w:val="de-DE"/>
              </w:rPr>
            </w:pPr>
          </w:p>
          <w:p w:rsidR="00AE7054" w:rsidRPr="00FB151C" w:rsidRDefault="00AE7054" w:rsidP="003E13D4">
            <w:pPr>
              <w:widowControl w:val="0"/>
              <w:autoSpaceDE w:val="0"/>
              <w:autoSpaceDN w:val="0"/>
              <w:adjustRightInd w:val="0"/>
              <w:jc w:val="both"/>
              <w:rPr>
                <w:color w:val="262626"/>
                <w:lang w:val="de-DE"/>
              </w:rPr>
            </w:pPr>
            <w:r w:rsidRPr="00FB151C">
              <w:rPr>
                <w:color w:val="262626"/>
                <w:lang w:val="de-DE"/>
              </w:rPr>
              <w:t xml:space="preserve">Bài tập 2. - Tính chất hung bạo, thú vật, phi nhân tính của bọn quan lại khi đến nhà Kiều để vu oan. </w:t>
            </w:r>
          </w:p>
          <w:p w:rsidR="00AE7054" w:rsidRPr="00FB151C" w:rsidRDefault="00AE7054" w:rsidP="003E13D4">
            <w:pPr>
              <w:widowControl w:val="0"/>
              <w:autoSpaceDE w:val="0"/>
              <w:autoSpaceDN w:val="0"/>
              <w:adjustRightInd w:val="0"/>
              <w:jc w:val="both"/>
              <w:rPr>
                <w:color w:val="262626"/>
                <w:lang w:val="de-DE"/>
              </w:rPr>
            </w:pPr>
            <w:r w:rsidRPr="00FB151C">
              <w:rPr>
                <w:color w:val="262626"/>
                <w:lang w:val="de-DE"/>
              </w:rPr>
              <w:t xml:space="preserve">-  Cảnh sống tù túng, chật hẹp, mất tự do. </w:t>
            </w:r>
          </w:p>
          <w:p w:rsidR="00AE7054" w:rsidRPr="00FB151C" w:rsidRDefault="00AE7054" w:rsidP="003E13D4">
            <w:pPr>
              <w:widowControl w:val="0"/>
              <w:autoSpaceDE w:val="0"/>
              <w:autoSpaceDN w:val="0"/>
              <w:adjustRightInd w:val="0"/>
              <w:jc w:val="both"/>
              <w:rPr>
                <w:color w:val="262626"/>
                <w:lang w:val="de-DE"/>
              </w:rPr>
            </w:pPr>
            <w:r w:rsidRPr="00FB151C">
              <w:rPr>
                <w:color w:val="262626"/>
                <w:lang w:val="de-DE"/>
              </w:rPr>
              <w:t xml:space="preserve">- Lối sống và hành động nganh tàng, tự do, không chịu bó buộc không chịu khuất phục trước thế lực nào </w:t>
            </w:r>
          </w:p>
          <w:p w:rsidR="00AE7054" w:rsidRPr="00FB151C" w:rsidRDefault="00AE7054" w:rsidP="003E13D4">
            <w:pPr>
              <w:widowControl w:val="0"/>
              <w:autoSpaceDE w:val="0"/>
              <w:autoSpaceDN w:val="0"/>
              <w:adjustRightInd w:val="0"/>
              <w:jc w:val="both"/>
              <w:rPr>
                <w:color w:val="262626"/>
                <w:lang w:val="de-DE"/>
              </w:rPr>
            </w:pPr>
            <w:r w:rsidRPr="00FB151C">
              <w:rPr>
                <w:color w:val="262626"/>
                <w:lang w:val="de-DE"/>
              </w:rPr>
              <w:t>- khí phách hảo hán, ngang tàng của Từ Hải. =&gt; các thành ngữ trên đều sử dụng hình ảnh cụ thể, sinh động có tính biểu cảm cao.</w:t>
            </w: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E026A3" w:rsidRPr="00FB151C" w:rsidRDefault="00E026A3" w:rsidP="003E13D4">
            <w:pPr>
              <w:widowControl w:val="0"/>
              <w:autoSpaceDE w:val="0"/>
              <w:autoSpaceDN w:val="0"/>
              <w:adjustRightInd w:val="0"/>
              <w:jc w:val="both"/>
              <w:rPr>
                <w:color w:val="262626"/>
                <w:lang w:val="de-DE"/>
              </w:rPr>
            </w:pPr>
          </w:p>
          <w:p w:rsidR="00AE7054" w:rsidRPr="00FB151C" w:rsidRDefault="00AE7054" w:rsidP="003E13D4">
            <w:pPr>
              <w:widowControl w:val="0"/>
              <w:autoSpaceDE w:val="0"/>
              <w:autoSpaceDN w:val="0"/>
              <w:adjustRightInd w:val="0"/>
              <w:jc w:val="both"/>
              <w:rPr>
                <w:color w:val="262626"/>
                <w:lang w:val="de-DE"/>
              </w:rPr>
            </w:pPr>
            <w:r w:rsidRPr="00FB151C">
              <w:rPr>
                <w:color w:val="262626"/>
                <w:lang w:val="de-DE"/>
              </w:rPr>
              <w:t xml:space="preserve">Bài tập 3 : - Gợi lại chuyện Trần Phồn đời hậu Hán dành riêng cho bạn là Từ Trĩ một cái giường.... </w:t>
            </w:r>
          </w:p>
          <w:p w:rsidR="00AE7054" w:rsidRPr="003E13D4" w:rsidRDefault="003E13D4" w:rsidP="003E13D4">
            <w:pPr>
              <w:widowControl w:val="0"/>
              <w:autoSpaceDE w:val="0"/>
              <w:autoSpaceDN w:val="0"/>
              <w:adjustRightInd w:val="0"/>
              <w:jc w:val="both"/>
              <w:rPr>
                <w:color w:val="262626"/>
                <w:lang w:val="de-DE"/>
              </w:rPr>
            </w:pPr>
            <w:r>
              <w:rPr>
                <w:color w:val="262626"/>
                <w:lang w:val="de-DE"/>
              </w:rPr>
              <w:t xml:space="preserve">- </w:t>
            </w:r>
            <w:r w:rsidR="00AE7054" w:rsidRPr="003E13D4">
              <w:rPr>
                <w:color w:val="262626"/>
                <w:lang w:val="de-DE"/>
              </w:rPr>
              <w:t xml:space="preserve">Gợi lại chuyện Chung Tử Kì khi nghe tiếng đàn của Bá Nha mà hiểu được ý nghĩ của bạn. </w:t>
            </w:r>
          </w:p>
          <w:p w:rsidR="003E13D4" w:rsidRPr="003E13D4" w:rsidRDefault="003E13D4" w:rsidP="003E13D4">
            <w:pPr>
              <w:widowControl w:val="0"/>
              <w:autoSpaceDE w:val="0"/>
              <w:autoSpaceDN w:val="0"/>
              <w:adjustRightInd w:val="0"/>
              <w:jc w:val="both"/>
              <w:rPr>
                <w:color w:val="262626"/>
                <w:lang w:val="de-DE"/>
              </w:rPr>
            </w:pPr>
            <w:r>
              <w:rPr>
                <w:color w:val="262626"/>
                <w:lang w:val="de-DE"/>
              </w:rPr>
              <w:t xml:space="preserve">- </w:t>
            </w:r>
            <w:r w:rsidR="00AE7054" w:rsidRPr="003E13D4">
              <w:rPr>
                <w:color w:val="262626"/>
                <w:lang w:val="de-DE"/>
              </w:rPr>
              <w:t>Cả hai điển cố đều gợi tình bạn thủy chung, thắm thiết, ke</w:t>
            </w:r>
            <w:r w:rsidRPr="003E13D4">
              <w:rPr>
                <w:color w:val="262626"/>
                <w:lang w:val="de-DE"/>
              </w:rPr>
              <w:t>o sơn. * Đặc điểm của điển cố :</w:t>
            </w:r>
          </w:p>
          <w:p w:rsidR="00AE7054" w:rsidRPr="003E13D4" w:rsidRDefault="00AE7054" w:rsidP="003E13D4">
            <w:pPr>
              <w:widowControl w:val="0"/>
              <w:autoSpaceDE w:val="0"/>
              <w:autoSpaceDN w:val="0"/>
              <w:adjustRightInd w:val="0"/>
              <w:jc w:val="both"/>
              <w:rPr>
                <w:color w:val="262626"/>
                <w:lang w:val="de-DE"/>
              </w:rPr>
            </w:pPr>
            <w:r w:rsidRPr="003E13D4">
              <w:rPr>
                <w:color w:val="262626"/>
                <w:lang w:val="de-DE"/>
              </w:rPr>
              <w:t xml:space="preserve">- Có hình thức ngắn gon : 1 từ, cum từ. - Nội dung ý nghĩa hàm súc - Dùng để nói về một điều tương tự. </w:t>
            </w:r>
          </w:p>
          <w:p w:rsidR="000C67E0" w:rsidRPr="003E13D4" w:rsidRDefault="000C67E0" w:rsidP="003E13D4">
            <w:pPr>
              <w:widowControl w:val="0"/>
              <w:autoSpaceDE w:val="0"/>
              <w:autoSpaceDN w:val="0"/>
              <w:adjustRightInd w:val="0"/>
              <w:rPr>
                <w:color w:val="262626"/>
                <w:lang w:val="de-DE"/>
              </w:rPr>
            </w:pPr>
          </w:p>
          <w:p w:rsidR="003E13D4" w:rsidRPr="003E13D4" w:rsidRDefault="003E13D4" w:rsidP="003E13D4">
            <w:pPr>
              <w:widowControl w:val="0"/>
              <w:autoSpaceDE w:val="0"/>
              <w:autoSpaceDN w:val="0"/>
              <w:adjustRightInd w:val="0"/>
              <w:rPr>
                <w:color w:val="262626"/>
                <w:lang w:val="de-DE"/>
              </w:rPr>
            </w:pPr>
            <w:r>
              <w:rPr>
                <w:color w:val="262626"/>
                <w:lang w:val="de-DE"/>
              </w:rPr>
              <w:t xml:space="preserve">- </w:t>
            </w:r>
            <w:r w:rsidR="00AE7054" w:rsidRPr="003E13D4">
              <w:rPr>
                <w:color w:val="262626"/>
                <w:lang w:val="de-DE"/>
              </w:rPr>
              <w:t>Bài tập 4 :</w:t>
            </w:r>
          </w:p>
          <w:p w:rsidR="003E13D4" w:rsidRDefault="00AE7054" w:rsidP="003E13D4">
            <w:pPr>
              <w:widowControl w:val="0"/>
              <w:autoSpaceDE w:val="0"/>
              <w:autoSpaceDN w:val="0"/>
              <w:adjustRightInd w:val="0"/>
              <w:ind w:left="60"/>
              <w:jc w:val="both"/>
              <w:rPr>
                <w:color w:val="262626"/>
                <w:lang w:val="de-DE"/>
              </w:rPr>
            </w:pPr>
            <w:r w:rsidRPr="003E13D4">
              <w:rPr>
                <w:color w:val="262626"/>
                <w:lang w:val="de-DE"/>
              </w:rPr>
              <w:t>Ba năm: Kim Trọng tương tư Thúy Kiều thì một ngày không thấy nhau có cảm giác lâu như ba năm. - Công lao của cha mẹ đối với con cái là: Sinh, cúc, phủ, s</w:t>
            </w:r>
            <w:r w:rsidR="003E13D4">
              <w:rPr>
                <w:color w:val="262626"/>
                <w:lang w:val="de-DE"/>
              </w:rPr>
              <w:t>úc, trưởng, dục, cố, phục, phúc =&gt;</w:t>
            </w:r>
            <w:r w:rsidRPr="003E13D4">
              <w:rPr>
                <w:color w:val="262626"/>
                <w:lang w:val="de-DE"/>
              </w:rPr>
              <w:t xml:space="preserve"> Kiều nghĩ đến công lao của cha mẹ đối với mình mà mình chưa hề đáp </w:t>
            </w:r>
            <w:r w:rsidRPr="003E13D4">
              <w:rPr>
                <w:color w:val="262626"/>
                <w:lang w:val="de-DE"/>
              </w:rPr>
              <w:lastRenderedPageBreak/>
              <w:t xml:space="preserve">lại được. </w:t>
            </w:r>
          </w:p>
          <w:p w:rsidR="003E13D4" w:rsidRDefault="00AE7054" w:rsidP="003E13D4">
            <w:pPr>
              <w:widowControl w:val="0"/>
              <w:autoSpaceDE w:val="0"/>
              <w:autoSpaceDN w:val="0"/>
              <w:adjustRightInd w:val="0"/>
              <w:ind w:left="60"/>
              <w:jc w:val="both"/>
              <w:rPr>
                <w:color w:val="262626"/>
                <w:lang w:val="de-DE"/>
              </w:rPr>
            </w:pPr>
            <w:r w:rsidRPr="003E13D4">
              <w:rPr>
                <w:color w:val="262626"/>
                <w:lang w:val="de-DE"/>
              </w:rPr>
              <w:t xml:space="preserve">- Gợi chuyện người xưa đi làm quan ở xa, viết thư về thăm vợ có câu: "Cây liễu ở Chương Đài xưa xanh xanh, nay có còn không, hay là tay khác đã vin bẻ mất rồi". </w:t>
            </w:r>
          </w:p>
          <w:p w:rsidR="00AE7054" w:rsidRPr="003E13D4" w:rsidRDefault="00AE7054" w:rsidP="003E13D4">
            <w:pPr>
              <w:widowControl w:val="0"/>
              <w:autoSpaceDE w:val="0"/>
              <w:autoSpaceDN w:val="0"/>
              <w:adjustRightInd w:val="0"/>
              <w:ind w:left="60"/>
              <w:jc w:val="both"/>
              <w:rPr>
                <w:color w:val="262626"/>
                <w:lang w:val="de-DE"/>
              </w:rPr>
            </w:pPr>
            <w:r w:rsidRPr="003E13D4">
              <w:rPr>
                <w:color w:val="262626"/>
                <w:lang w:val="de-DE"/>
              </w:rPr>
              <w:t>-&gt; Kiều tưởng tượng đến cảnh Kim Trọng trở về thì nàng đã thuộc về người khác. - Nguyễn Tịch đời Tấn quí ai thì tiếp bằng mắt xanh</w:t>
            </w:r>
            <w:r w:rsidR="003E13D4">
              <w:rPr>
                <w:color w:val="262626"/>
                <w:lang w:val="de-DE"/>
              </w:rPr>
              <w:t xml:space="preserve"> (</w:t>
            </w:r>
            <w:r w:rsidRPr="003E13D4">
              <w:rPr>
                <w:color w:val="262626"/>
                <w:lang w:val="de-DE"/>
              </w:rPr>
              <w:t xml:space="preserve">lòng đen của mắt), không </w:t>
            </w:r>
            <w:r w:rsidR="003E13D4">
              <w:rPr>
                <w:color w:val="262626"/>
                <w:lang w:val="de-DE"/>
              </w:rPr>
              <w:t xml:space="preserve">ưa ai thì tiếp bằng mắt trắng (lòng trắng của mắt) </w:t>
            </w:r>
            <w:r w:rsidRPr="003E13D4">
              <w:rPr>
                <w:color w:val="262626"/>
                <w:lang w:val="de-DE"/>
              </w:rPr>
              <w:t xml:space="preserve">Từ Hải biết Kiều ở lầu xanh phải tiếp khách làng chơi nhưng chưa hề ưa ai, bằng lòng với ai àCâu nói thể hiện lòng quí trọng và đề cao phẩm giá của Thúy Kiều. =&gt; Muốn hiểu nội dung ý nghĩa của điển cố, suy ra tính hàm súc thâm thúy. </w:t>
            </w:r>
          </w:p>
          <w:p w:rsidR="00AE7054" w:rsidRPr="00FB151C" w:rsidRDefault="00AE7054" w:rsidP="00AE7054">
            <w:pPr>
              <w:pStyle w:val="ListParagraph"/>
              <w:widowControl w:val="0"/>
              <w:numPr>
                <w:ilvl w:val="0"/>
                <w:numId w:val="8"/>
              </w:numPr>
              <w:autoSpaceDE w:val="0"/>
              <w:autoSpaceDN w:val="0"/>
              <w:adjustRightInd w:val="0"/>
              <w:rPr>
                <w:color w:val="262626"/>
                <w:lang w:val="de-DE"/>
              </w:rPr>
            </w:pPr>
          </w:p>
          <w:p w:rsidR="00AE7054" w:rsidRPr="00FB151C" w:rsidRDefault="00AE7054" w:rsidP="00AE7054">
            <w:pPr>
              <w:pStyle w:val="ListParagraph"/>
              <w:widowControl w:val="0"/>
              <w:numPr>
                <w:ilvl w:val="0"/>
                <w:numId w:val="8"/>
              </w:numPr>
              <w:autoSpaceDE w:val="0"/>
              <w:autoSpaceDN w:val="0"/>
              <w:adjustRightInd w:val="0"/>
              <w:rPr>
                <w:color w:val="262626"/>
                <w:lang w:val="de-DE"/>
              </w:rPr>
            </w:pPr>
          </w:p>
          <w:p w:rsidR="00AE7054" w:rsidRPr="00FB151C" w:rsidRDefault="00AE7054" w:rsidP="00AE7054">
            <w:pPr>
              <w:widowControl w:val="0"/>
              <w:autoSpaceDE w:val="0"/>
              <w:autoSpaceDN w:val="0"/>
              <w:adjustRightInd w:val="0"/>
              <w:ind w:left="60"/>
              <w:rPr>
                <w:color w:val="262626"/>
                <w:lang w:val="de-DE"/>
              </w:rPr>
            </w:pPr>
          </w:p>
          <w:p w:rsidR="00AE7054" w:rsidRPr="00FB151C" w:rsidRDefault="00AE7054" w:rsidP="00AE7054">
            <w:pPr>
              <w:widowControl w:val="0"/>
              <w:autoSpaceDE w:val="0"/>
              <w:autoSpaceDN w:val="0"/>
              <w:adjustRightInd w:val="0"/>
              <w:ind w:left="60"/>
              <w:rPr>
                <w:color w:val="262626"/>
                <w:lang w:val="de-DE"/>
              </w:rPr>
            </w:pPr>
          </w:p>
          <w:p w:rsidR="00AE7054" w:rsidRPr="00FB151C" w:rsidRDefault="00AE7054" w:rsidP="00AE7054">
            <w:pPr>
              <w:widowControl w:val="0"/>
              <w:autoSpaceDE w:val="0"/>
              <w:autoSpaceDN w:val="0"/>
              <w:adjustRightInd w:val="0"/>
              <w:ind w:left="60"/>
              <w:rPr>
                <w:color w:val="262626"/>
                <w:lang w:val="de-DE"/>
              </w:rPr>
            </w:pPr>
          </w:p>
          <w:p w:rsidR="00AE7054" w:rsidRPr="00FB151C" w:rsidRDefault="00AE7054" w:rsidP="00AE7054">
            <w:pPr>
              <w:widowControl w:val="0"/>
              <w:autoSpaceDE w:val="0"/>
              <w:autoSpaceDN w:val="0"/>
              <w:adjustRightInd w:val="0"/>
              <w:ind w:left="60"/>
              <w:rPr>
                <w:color w:val="262626"/>
                <w:lang w:val="de-DE"/>
              </w:rPr>
            </w:pPr>
          </w:p>
          <w:p w:rsidR="00AE7054" w:rsidRPr="00FB151C" w:rsidRDefault="00AE7054" w:rsidP="00AE7054">
            <w:pPr>
              <w:widowControl w:val="0"/>
              <w:autoSpaceDE w:val="0"/>
              <w:autoSpaceDN w:val="0"/>
              <w:adjustRightInd w:val="0"/>
              <w:ind w:left="60"/>
              <w:rPr>
                <w:color w:val="262626"/>
                <w:lang w:val="de-DE"/>
              </w:rPr>
            </w:pPr>
          </w:p>
          <w:p w:rsidR="00AE7054" w:rsidRDefault="00AE705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Default="003E13D4" w:rsidP="00AE7054">
            <w:pPr>
              <w:widowControl w:val="0"/>
              <w:autoSpaceDE w:val="0"/>
              <w:autoSpaceDN w:val="0"/>
              <w:adjustRightInd w:val="0"/>
              <w:ind w:left="60"/>
              <w:rPr>
                <w:color w:val="262626"/>
                <w:lang w:val="de-DE"/>
              </w:rPr>
            </w:pPr>
          </w:p>
          <w:p w:rsidR="003E13D4" w:rsidRPr="00FB151C" w:rsidRDefault="003E13D4" w:rsidP="00AE7054">
            <w:pPr>
              <w:widowControl w:val="0"/>
              <w:autoSpaceDE w:val="0"/>
              <w:autoSpaceDN w:val="0"/>
              <w:adjustRightInd w:val="0"/>
              <w:ind w:left="60"/>
              <w:rPr>
                <w:color w:val="262626"/>
                <w:lang w:val="de-DE"/>
              </w:rPr>
            </w:pPr>
          </w:p>
          <w:p w:rsidR="00AE7054" w:rsidRPr="00FB151C" w:rsidRDefault="00AE7054" w:rsidP="00AE7054">
            <w:pPr>
              <w:widowControl w:val="0"/>
              <w:autoSpaceDE w:val="0"/>
              <w:autoSpaceDN w:val="0"/>
              <w:adjustRightInd w:val="0"/>
              <w:ind w:left="60"/>
              <w:rPr>
                <w:color w:val="262626"/>
                <w:lang w:val="de-DE"/>
              </w:rPr>
            </w:pPr>
            <w:r w:rsidRPr="00FB151C">
              <w:rPr>
                <w:color w:val="262626"/>
                <w:lang w:val="de-DE"/>
              </w:rPr>
              <w:t>- Bài tập 5 :Nhóm 1. a. Ma cũ bắt nạt ma mới : người cũ cậy quen biết mà lên mặt bắt nạt dọa dẫm người mới. Có thể thay bằng : bắt nạt người mới b. cưỡi ngựa xem hoa : làm việc qua loa không đi sâu đi sát không tìm hiểu táu đáo không kĩ lưỡng như người đi ngựa(đi nhanh) không thể ngắm kĩ vẻ đẹp của hoa.</w:t>
            </w:r>
          </w:p>
          <w:p w:rsidR="00AE7054" w:rsidRPr="00FB151C" w:rsidRDefault="00AE7054" w:rsidP="00AE7054">
            <w:pPr>
              <w:pStyle w:val="ListParagraph"/>
              <w:widowControl w:val="0"/>
              <w:numPr>
                <w:ilvl w:val="0"/>
                <w:numId w:val="8"/>
              </w:numPr>
              <w:autoSpaceDE w:val="0"/>
              <w:autoSpaceDN w:val="0"/>
              <w:adjustRightInd w:val="0"/>
              <w:rPr>
                <w:color w:val="262626"/>
                <w:lang w:val="de-DE"/>
              </w:rPr>
            </w:pPr>
            <w:r w:rsidRPr="00FB151C">
              <w:rPr>
                <w:color w:val="262626"/>
                <w:lang w:val="de-DE"/>
              </w:rPr>
              <w:t xml:space="preserve"> Có thể thay bằng từ : qua loa </w:t>
            </w:r>
          </w:p>
          <w:p w:rsidR="000C67E0" w:rsidRPr="00FB151C" w:rsidRDefault="00AE7054" w:rsidP="00AE7054">
            <w:pPr>
              <w:pStyle w:val="ListParagraph"/>
              <w:widowControl w:val="0"/>
              <w:numPr>
                <w:ilvl w:val="0"/>
                <w:numId w:val="8"/>
              </w:numPr>
              <w:autoSpaceDE w:val="0"/>
              <w:autoSpaceDN w:val="0"/>
              <w:adjustRightInd w:val="0"/>
              <w:rPr>
                <w:color w:val="262626"/>
                <w:lang w:val="de-DE"/>
              </w:rPr>
            </w:pPr>
            <w:r w:rsidRPr="00FB151C">
              <w:rPr>
                <w:color w:val="262626"/>
                <w:lang w:val="de-DE"/>
              </w:rPr>
              <w:t xml:space="preserve">=&gt; Dùng từ thông thường và thành ngữ có thể biểu đạt như nhau nhưng thành ngữ có giá trị tạo hình gợi cảm hơn. </w:t>
            </w:r>
          </w:p>
          <w:p w:rsidR="000C67E0" w:rsidRPr="00FB151C" w:rsidRDefault="00AE7054" w:rsidP="00AE7054">
            <w:pPr>
              <w:pStyle w:val="ListParagraph"/>
              <w:widowControl w:val="0"/>
              <w:numPr>
                <w:ilvl w:val="0"/>
                <w:numId w:val="8"/>
              </w:numPr>
              <w:autoSpaceDE w:val="0"/>
              <w:autoSpaceDN w:val="0"/>
              <w:adjustRightInd w:val="0"/>
              <w:rPr>
                <w:color w:val="262626"/>
                <w:lang w:val="de-DE"/>
              </w:rPr>
            </w:pPr>
            <w:r w:rsidRPr="00FB151C">
              <w:rPr>
                <w:color w:val="262626"/>
                <w:lang w:val="de-DE"/>
              </w:rPr>
              <w:t xml:space="preserve">Bài tập 6: Nhóm 2. - Nói với nó như nước đổ đầu vịt chẳng ăn thua gì. - Nó nghèo nhưng quen thói con nhà lính, tính nhà quan. </w:t>
            </w:r>
          </w:p>
          <w:p w:rsidR="000C67E0" w:rsidRPr="00FB151C" w:rsidRDefault="000C67E0" w:rsidP="003E13D4">
            <w:pPr>
              <w:pStyle w:val="ListParagraph"/>
              <w:widowControl w:val="0"/>
              <w:autoSpaceDE w:val="0"/>
              <w:autoSpaceDN w:val="0"/>
              <w:adjustRightInd w:val="0"/>
              <w:ind w:left="420"/>
              <w:rPr>
                <w:color w:val="262626"/>
                <w:lang w:val="de-DE"/>
              </w:rPr>
            </w:pPr>
          </w:p>
          <w:p w:rsidR="000C67E0" w:rsidRPr="00FB151C" w:rsidRDefault="000C67E0" w:rsidP="003E13D4">
            <w:pPr>
              <w:pStyle w:val="ListParagraph"/>
              <w:widowControl w:val="0"/>
              <w:autoSpaceDE w:val="0"/>
              <w:autoSpaceDN w:val="0"/>
              <w:adjustRightInd w:val="0"/>
              <w:ind w:left="420"/>
              <w:rPr>
                <w:color w:val="262626"/>
                <w:lang w:val="de-DE"/>
              </w:rPr>
            </w:pPr>
          </w:p>
          <w:p w:rsidR="00AE7054" w:rsidRPr="000C67E0" w:rsidRDefault="00AE7054" w:rsidP="000C67E0">
            <w:pPr>
              <w:widowControl w:val="0"/>
              <w:autoSpaceDE w:val="0"/>
              <w:autoSpaceDN w:val="0"/>
              <w:adjustRightInd w:val="0"/>
              <w:ind w:left="60"/>
              <w:rPr>
                <w:color w:val="262626"/>
              </w:rPr>
            </w:pPr>
            <w:r w:rsidRPr="000C67E0">
              <w:rPr>
                <w:color w:val="262626"/>
              </w:rPr>
              <w:t>- Bài tập 7: Nhóm 3  </w:t>
            </w:r>
          </w:p>
          <w:p w:rsidR="00AE7054" w:rsidRDefault="00AE7054" w:rsidP="00AE7054">
            <w:pPr>
              <w:widowControl w:val="0"/>
              <w:autoSpaceDE w:val="0"/>
              <w:autoSpaceDN w:val="0"/>
              <w:adjustRightInd w:val="0"/>
              <w:rPr>
                <w:rFonts w:ascii="Tahoma" w:hAnsi="Tahoma" w:cs="Tahoma"/>
                <w:color w:val="262626"/>
                <w:sz w:val="30"/>
                <w:szCs w:val="30"/>
              </w:rPr>
            </w:pPr>
          </w:p>
          <w:p w:rsidR="00AD5B1C" w:rsidRPr="00550BD2" w:rsidRDefault="00AD5B1C" w:rsidP="00AE7054">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5B1C"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r>
              <w:rPr>
                <w:sz w:val="26"/>
                <w:szCs w:val="26"/>
                <w:lang w:val="nb-NO"/>
              </w:rPr>
              <w:t>15p</w:t>
            </w: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Pr="00127D41"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Default="00AD5B1C" w:rsidP="00AD5B1C">
            <w:pPr>
              <w:rPr>
                <w:sz w:val="26"/>
                <w:szCs w:val="26"/>
                <w:lang w:val="nb-NO"/>
              </w:rPr>
            </w:pPr>
          </w:p>
          <w:p w:rsidR="00AD5B1C" w:rsidRPr="00127D41" w:rsidRDefault="00AD5B1C" w:rsidP="00AD5B1C">
            <w:pPr>
              <w:rPr>
                <w:sz w:val="26"/>
                <w:szCs w:val="26"/>
                <w:lang w:val="nb-NO"/>
              </w:rPr>
            </w:pPr>
          </w:p>
        </w:tc>
      </w:tr>
      <w:tr w:rsidR="00AD5B1C" w:rsidRPr="00550BD2" w:rsidTr="00AD5B1C">
        <w:tc>
          <w:tcPr>
            <w:tcW w:w="521"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5B1C" w:rsidRDefault="00AD5B1C" w:rsidP="00AD5B1C">
            <w:pPr>
              <w:rPr>
                <w:b/>
                <w:bCs/>
                <w:sz w:val="26"/>
                <w:szCs w:val="26"/>
                <w:u w:val="single"/>
                <w:lang w:val="nb-NO"/>
              </w:rPr>
            </w:pPr>
            <w:r w:rsidRPr="00550BD2">
              <w:rPr>
                <w:b/>
                <w:bCs/>
                <w:sz w:val="26"/>
                <w:szCs w:val="26"/>
                <w:u w:val="single"/>
                <w:lang w:val="nb-NO"/>
              </w:rPr>
              <w:t>Củng cố kiến thức và kết thúc bài</w:t>
            </w:r>
          </w:p>
          <w:p w:rsidR="00AD5B1C" w:rsidRPr="008D52D2" w:rsidRDefault="00AD5B1C" w:rsidP="00AD5B1C">
            <w:pPr>
              <w:rPr>
                <w:b/>
                <w:bCs/>
                <w:sz w:val="26"/>
                <w:szCs w:val="26"/>
                <w:u w:val="single"/>
                <w:lang w:val="nb-NO"/>
              </w:rPr>
            </w:pPr>
            <w:r w:rsidRPr="00EF5CD6">
              <w:t>Ghi nhớ</w:t>
            </w:r>
          </w:p>
          <w:p w:rsidR="00AD5B1C" w:rsidRPr="00550BD2" w:rsidRDefault="00AD5B1C" w:rsidP="00AD5B1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D5B1C" w:rsidRPr="003E13D4" w:rsidRDefault="00AD5B1C" w:rsidP="00AD5B1C">
            <w:pPr>
              <w:rPr>
                <w:lang w:val="nb-NO"/>
              </w:rPr>
            </w:pPr>
          </w:p>
          <w:p w:rsidR="00AD5B1C" w:rsidRPr="003E13D4" w:rsidRDefault="00AD5B1C" w:rsidP="00AD5B1C">
            <w:pPr>
              <w:rPr>
                <w:lang w:val="nb-NO"/>
              </w:rPr>
            </w:pPr>
          </w:p>
          <w:p w:rsidR="00AD5B1C" w:rsidRPr="003E13D4" w:rsidRDefault="00AD5B1C" w:rsidP="00AD5B1C">
            <w:pPr>
              <w:rPr>
                <w:lang w:val="nb-NO"/>
              </w:rPr>
            </w:pPr>
            <w:r w:rsidRPr="003E13D4">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D5B1C" w:rsidRPr="003E13D4" w:rsidRDefault="00AD5B1C" w:rsidP="00AD5B1C">
            <w:pPr>
              <w:rPr>
                <w:lang w:val="nb-NO"/>
              </w:rPr>
            </w:pPr>
          </w:p>
          <w:p w:rsidR="00AD5B1C" w:rsidRPr="003E13D4" w:rsidRDefault="00AD5B1C" w:rsidP="00AD5B1C">
            <w:pPr>
              <w:rPr>
                <w:lang w:val="nb-NO"/>
              </w:rPr>
            </w:pPr>
          </w:p>
          <w:p w:rsidR="00AD5B1C" w:rsidRPr="003E13D4" w:rsidRDefault="00AD5B1C" w:rsidP="00AD5B1C">
            <w:pPr>
              <w:rPr>
                <w:lang w:val="nb-NO"/>
              </w:rPr>
            </w:pPr>
            <w:r w:rsidRPr="003E13D4">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nb-NO"/>
              </w:rPr>
            </w:pPr>
          </w:p>
        </w:tc>
      </w:tr>
      <w:tr w:rsidR="00AD5B1C" w:rsidRPr="00550BD2" w:rsidTr="003E13D4">
        <w:trPr>
          <w:trHeight w:val="800"/>
        </w:trPr>
        <w:tc>
          <w:tcPr>
            <w:tcW w:w="521"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5B1C" w:rsidRPr="003E13D4" w:rsidRDefault="00AD5B1C" w:rsidP="00AD5B1C">
            <w:pPr>
              <w:rPr>
                <w:b/>
                <w:bCs/>
                <w:sz w:val="26"/>
                <w:szCs w:val="26"/>
                <w:u w:val="single"/>
                <w:lang w:val="pt-BR"/>
              </w:rPr>
            </w:pPr>
            <w:r w:rsidRPr="00550BD2">
              <w:rPr>
                <w:b/>
                <w:bCs/>
                <w:sz w:val="26"/>
                <w:szCs w:val="26"/>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E7054" w:rsidP="00AD5B1C">
            <w:pPr>
              <w:rPr>
                <w:sz w:val="26"/>
                <w:szCs w:val="26"/>
                <w:lang w:val="pt-BR"/>
              </w:rPr>
            </w:pPr>
            <w:r>
              <w:t>Làm bài tập trong sách giáo khoa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sz w:val="26"/>
                <w:szCs w:val="26"/>
                <w:lang w:val="pt-BR"/>
              </w:rPr>
            </w:pPr>
          </w:p>
        </w:tc>
      </w:tr>
    </w:tbl>
    <w:p w:rsidR="00AD5B1C" w:rsidRPr="00CF508E" w:rsidRDefault="00AD5B1C" w:rsidP="00AD5B1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71"/>
        <w:gridCol w:w="939"/>
        <w:gridCol w:w="4695"/>
      </w:tblGrid>
      <w:tr w:rsidR="00AD5B1C" w:rsidRPr="007B6401" w:rsidTr="00AD5B1C">
        <w:tc>
          <w:tcPr>
            <w:tcW w:w="3384" w:type="dxa"/>
            <w:tcBorders>
              <w:top w:val="single" w:sz="4" w:space="0" w:color="auto"/>
              <w:left w:val="single" w:sz="4" w:space="0" w:color="auto"/>
              <w:bottom w:val="single" w:sz="4" w:space="0" w:color="auto"/>
              <w:right w:val="single" w:sz="4" w:space="0" w:color="auto"/>
            </w:tcBorders>
            <w:shd w:val="clear" w:color="auto" w:fill="auto"/>
          </w:tcPr>
          <w:p w:rsidR="00AD5B1C" w:rsidRPr="00550BD2" w:rsidRDefault="00AD5B1C" w:rsidP="00AD5B1C">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D5B1C" w:rsidRDefault="00AD5B1C" w:rsidP="00AD5B1C">
            <w:pPr>
              <w:rPr>
                <w:sz w:val="26"/>
                <w:szCs w:val="26"/>
                <w:lang w:val="pt-BR"/>
              </w:rPr>
            </w:pPr>
            <w:r>
              <w:rPr>
                <w:sz w:val="26"/>
                <w:szCs w:val="26"/>
                <w:lang w:val="pt-BR"/>
              </w:rPr>
              <w:t>Sách giáo khoa, tư liệu văn học</w:t>
            </w:r>
          </w:p>
          <w:p w:rsidR="003E13D4" w:rsidRPr="00550BD2" w:rsidRDefault="003E13D4" w:rsidP="00AD5B1C">
            <w:pPr>
              <w:rPr>
                <w:sz w:val="26"/>
                <w:szCs w:val="26"/>
                <w:lang w:val="pt-BR"/>
              </w:rPr>
            </w:pPr>
          </w:p>
        </w:tc>
      </w:tr>
      <w:tr w:rsidR="00AD5B1C" w:rsidRPr="005629BE" w:rsidTr="00AD5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AD5B1C" w:rsidRPr="005629BE" w:rsidRDefault="00AD5B1C" w:rsidP="00AD5B1C">
            <w:pPr>
              <w:rPr>
                <w:lang w:val="pt-BR"/>
              </w:rPr>
            </w:pPr>
          </w:p>
          <w:p w:rsidR="00AD5B1C" w:rsidRPr="005629BE" w:rsidRDefault="00AD5B1C" w:rsidP="00AD5B1C">
            <w:pPr>
              <w:rPr>
                <w:lang w:val="pt-BR"/>
              </w:rPr>
            </w:pPr>
          </w:p>
          <w:p w:rsidR="00AD5B1C" w:rsidRDefault="00AD5B1C" w:rsidP="00AD5B1C">
            <w:pPr>
              <w:jc w:val="center"/>
              <w:rPr>
                <w:b/>
                <w:bCs/>
                <w:lang w:val="pt-BR"/>
              </w:rPr>
            </w:pPr>
          </w:p>
          <w:p w:rsidR="00AD5B1C" w:rsidRDefault="00AD5B1C" w:rsidP="00AD5B1C">
            <w:pPr>
              <w:jc w:val="center"/>
              <w:rPr>
                <w:b/>
                <w:bCs/>
                <w:lang w:val="pt-BR"/>
              </w:rPr>
            </w:pPr>
          </w:p>
          <w:p w:rsidR="00AD5B1C" w:rsidRDefault="00AD5B1C" w:rsidP="00AD5B1C">
            <w:pPr>
              <w:jc w:val="center"/>
              <w:rPr>
                <w:b/>
                <w:bCs/>
                <w:lang w:val="pt-BR"/>
              </w:rPr>
            </w:pPr>
          </w:p>
          <w:p w:rsidR="005232D9" w:rsidRDefault="00AD5B1C" w:rsidP="00AD5B1C">
            <w:pPr>
              <w:jc w:val="center"/>
              <w:rPr>
                <w:b/>
                <w:bCs/>
                <w:lang w:val="pt-BR"/>
              </w:rPr>
            </w:pPr>
            <w:r w:rsidRPr="005629BE">
              <w:rPr>
                <w:b/>
                <w:bCs/>
                <w:lang w:val="pt-BR"/>
              </w:rPr>
              <w:t>Trưởng khoa/Trưởng tổ môn</w:t>
            </w:r>
          </w:p>
          <w:p w:rsidR="005232D9" w:rsidRPr="005232D9" w:rsidRDefault="005232D9" w:rsidP="005232D9">
            <w:pPr>
              <w:rPr>
                <w:lang w:val="pt-BR"/>
              </w:rPr>
            </w:pPr>
          </w:p>
          <w:p w:rsidR="005232D9" w:rsidRPr="005232D9" w:rsidRDefault="005232D9" w:rsidP="005232D9">
            <w:pPr>
              <w:rPr>
                <w:lang w:val="pt-BR"/>
              </w:rPr>
            </w:pPr>
          </w:p>
          <w:p w:rsidR="005232D9" w:rsidRPr="005232D9" w:rsidRDefault="005232D9" w:rsidP="005232D9">
            <w:pPr>
              <w:rPr>
                <w:lang w:val="pt-BR"/>
              </w:rPr>
            </w:pPr>
          </w:p>
          <w:p w:rsidR="005232D9" w:rsidRPr="005232D9" w:rsidRDefault="005232D9" w:rsidP="005232D9">
            <w:pPr>
              <w:rPr>
                <w:lang w:val="pt-BR"/>
              </w:rPr>
            </w:pPr>
          </w:p>
          <w:p w:rsidR="00AD5B1C" w:rsidRDefault="005232D9" w:rsidP="005232D9">
            <w:pPr>
              <w:tabs>
                <w:tab w:val="left" w:pos="1344"/>
              </w:tabs>
              <w:rPr>
                <w:lang w:val="pt-BR"/>
              </w:rPr>
            </w:pPr>
            <w:r>
              <w:rPr>
                <w:lang w:val="pt-BR"/>
              </w:rPr>
              <w:tab/>
            </w:r>
          </w:p>
          <w:p w:rsidR="005232D9" w:rsidRDefault="005232D9" w:rsidP="005232D9">
            <w:pPr>
              <w:tabs>
                <w:tab w:val="left" w:pos="1344"/>
              </w:tabs>
              <w:rPr>
                <w:lang w:val="pt-BR"/>
              </w:rPr>
            </w:pPr>
          </w:p>
          <w:p w:rsidR="005232D9" w:rsidRDefault="005232D9" w:rsidP="005232D9">
            <w:pPr>
              <w:tabs>
                <w:tab w:val="left" w:pos="1344"/>
              </w:tabs>
              <w:rPr>
                <w:lang w:val="pt-BR"/>
              </w:rPr>
            </w:pPr>
          </w:p>
          <w:p w:rsidR="000C67E0" w:rsidRDefault="000C67E0"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3E13D4" w:rsidRDefault="003E13D4"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0A26AD" w:rsidRDefault="000A26AD" w:rsidP="005232D9">
            <w:pPr>
              <w:tabs>
                <w:tab w:val="left" w:pos="1344"/>
              </w:tabs>
              <w:rPr>
                <w:lang w:val="pt-BR"/>
              </w:rPr>
            </w:pPr>
          </w:p>
          <w:p w:rsidR="005232D9" w:rsidRDefault="005232D9" w:rsidP="005232D9">
            <w:pPr>
              <w:tabs>
                <w:tab w:val="left" w:pos="1344"/>
              </w:tabs>
              <w:rPr>
                <w:lang w:val="pt-BR"/>
              </w:rPr>
            </w:pPr>
          </w:p>
          <w:p w:rsidR="005232D9" w:rsidRPr="005232D9" w:rsidRDefault="005232D9" w:rsidP="005232D9">
            <w:pPr>
              <w:tabs>
                <w:tab w:val="left" w:pos="1344"/>
              </w:tabs>
              <w:rPr>
                <w:lang w:val="pt-BR"/>
              </w:rPr>
            </w:pPr>
          </w:p>
        </w:tc>
        <w:tc>
          <w:tcPr>
            <w:tcW w:w="4695" w:type="dxa"/>
            <w:shd w:val="clear" w:color="auto" w:fill="auto"/>
          </w:tcPr>
          <w:p w:rsidR="00AD5B1C" w:rsidRPr="005629BE" w:rsidRDefault="00AD5B1C" w:rsidP="00AD5B1C">
            <w:pPr>
              <w:rPr>
                <w:lang w:val="pt-BR"/>
              </w:rPr>
            </w:pPr>
          </w:p>
          <w:p w:rsidR="00AD5B1C" w:rsidRDefault="00AD5B1C" w:rsidP="00AD5B1C">
            <w:pPr>
              <w:rPr>
                <w:lang w:val="pt-BR"/>
              </w:rPr>
            </w:pPr>
          </w:p>
          <w:p w:rsidR="00AD5B1C" w:rsidRDefault="00AD5B1C" w:rsidP="00AD5B1C">
            <w:pPr>
              <w:rPr>
                <w:lang w:val="pt-BR"/>
              </w:rPr>
            </w:pPr>
          </w:p>
          <w:p w:rsidR="00AD5B1C" w:rsidRPr="005629BE" w:rsidRDefault="00AD5B1C" w:rsidP="00AD5B1C">
            <w:pPr>
              <w:rPr>
                <w:lang w:val="pt-BR"/>
              </w:rPr>
            </w:pPr>
            <w:r w:rsidRPr="005629BE">
              <w:rPr>
                <w:lang w:val="pt-BR"/>
              </w:rPr>
              <w:t>Tp. Hồ Chí Minh, ngày.....tháng ....năm.....</w:t>
            </w:r>
          </w:p>
          <w:p w:rsidR="00AD5B1C" w:rsidRDefault="00AD5B1C" w:rsidP="00AD5B1C">
            <w:pPr>
              <w:jc w:val="center"/>
              <w:rPr>
                <w:lang w:val="pt-BR"/>
              </w:rPr>
            </w:pPr>
          </w:p>
          <w:p w:rsidR="00AD5B1C" w:rsidRDefault="00AD5B1C" w:rsidP="00AD5B1C">
            <w:pPr>
              <w:jc w:val="center"/>
              <w:rPr>
                <w:b/>
                <w:lang w:val="pt-BR"/>
              </w:rPr>
            </w:pPr>
            <w:r w:rsidRPr="005629BE">
              <w:rPr>
                <w:b/>
                <w:lang w:val="pt-BR"/>
              </w:rPr>
              <w:t>Giảng viên</w:t>
            </w:r>
          </w:p>
          <w:p w:rsidR="005232D9" w:rsidRPr="002A4369" w:rsidRDefault="005232D9" w:rsidP="00AD5B1C">
            <w:pPr>
              <w:jc w:val="center"/>
              <w:rPr>
                <w:lang w:val="pt-BR"/>
              </w:rPr>
            </w:pPr>
          </w:p>
          <w:p w:rsidR="00AD5B1C" w:rsidRDefault="00AD5B1C" w:rsidP="00AD5B1C">
            <w:pPr>
              <w:jc w:val="center"/>
              <w:rPr>
                <w:b/>
                <w:lang w:val="pt-BR"/>
              </w:rPr>
            </w:pPr>
          </w:p>
          <w:p w:rsidR="00AD5B1C" w:rsidRPr="005629BE" w:rsidRDefault="00AD5B1C" w:rsidP="00AD5B1C">
            <w:pPr>
              <w:jc w:val="center"/>
              <w:rPr>
                <w:b/>
                <w:lang w:val="pt-BR"/>
              </w:rPr>
            </w:pPr>
          </w:p>
          <w:p w:rsidR="00AD5B1C" w:rsidRPr="005629BE" w:rsidRDefault="00AD5B1C" w:rsidP="00AD5B1C">
            <w:pPr>
              <w:jc w:val="center"/>
              <w:rPr>
                <w:lang w:val="pt-BR"/>
              </w:rPr>
            </w:pPr>
          </w:p>
          <w:p w:rsidR="00AD5B1C" w:rsidRPr="005629BE" w:rsidRDefault="00AD5B1C" w:rsidP="00AD5B1C">
            <w:pPr>
              <w:jc w:val="center"/>
              <w:rPr>
                <w:lang w:val="pt-BR"/>
              </w:rPr>
            </w:pPr>
          </w:p>
          <w:p w:rsidR="00AD5B1C" w:rsidRPr="005629BE" w:rsidRDefault="00AD5B1C" w:rsidP="00AD5B1C">
            <w:pPr>
              <w:jc w:val="center"/>
              <w:rPr>
                <w:lang w:val="pt-BR"/>
              </w:rPr>
            </w:pPr>
          </w:p>
          <w:p w:rsidR="00AD5B1C" w:rsidRPr="005629BE" w:rsidRDefault="00AD5B1C" w:rsidP="00AD5B1C">
            <w:pPr>
              <w:ind w:left="-4874" w:firstLine="4874"/>
              <w:jc w:val="center"/>
              <w:rPr>
                <w:lang w:val="pt-BR"/>
              </w:rPr>
            </w:pPr>
          </w:p>
          <w:p w:rsidR="00AD5B1C" w:rsidRPr="005629BE" w:rsidRDefault="00AD5B1C" w:rsidP="00AD5B1C">
            <w:pPr>
              <w:jc w:val="center"/>
              <w:rPr>
                <w:lang w:val="pt-BR"/>
              </w:rPr>
            </w:pPr>
          </w:p>
          <w:p w:rsidR="00AD5B1C" w:rsidRDefault="00AD5B1C" w:rsidP="00AD5B1C">
            <w:pPr>
              <w:rPr>
                <w:lang w:val="pt-BR"/>
              </w:rPr>
            </w:pPr>
          </w:p>
          <w:p w:rsidR="003E13D4" w:rsidRDefault="003E13D4" w:rsidP="00AD5B1C">
            <w:pPr>
              <w:rPr>
                <w:lang w:val="pt-BR"/>
              </w:rPr>
            </w:pPr>
          </w:p>
          <w:p w:rsidR="003E13D4" w:rsidRDefault="003E13D4" w:rsidP="00AD5B1C">
            <w:pPr>
              <w:rPr>
                <w:lang w:val="pt-BR"/>
              </w:rPr>
            </w:pPr>
          </w:p>
          <w:p w:rsidR="003E13D4" w:rsidRDefault="003E13D4" w:rsidP="00AD5B1C">
            <w:pPr>
              <w:rPr>
                <w:lang w:val="pt-BR"/>
              </w:rPr>
            </w:pPr>
          </w:p>
          <w:p w:rsidR="003E13D4" w:rsidRPr="005629BE" w:rsidRDefault="003E13D4" w:rsidP="00AD5B1C">
            <w:pPr>
              <w:rPr>
                <w:lang w:val="pt-BR"/>
              </w:rPr>
            </w:pPr>
          </w:p>
        </w:tc>
      </w:tr>
      <w:tr w:rsidR="005232D9" w:rsidRPr="007B6401" w:rsidTr="00523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5232D9" w:rsidRPr="005629BE" w:rsidRDefault="005232D9" w:rsidP="005232D9">
            <w:pPr>
              <w:rPr>
                <w:lang w:val="pt-BR"/>
              </w:rPr>
            </w:pPr>
            <w:r w:rsidRPr="005629BE">
              <w:rPr>
                <w:lang w:val="pt-BR"/>
              </w:rPr>
              <w:lastRenderedPageBreak/>
              <w:t>Giáo án số:</w:t>
            </w:r>
            <w:r>
              <w:rPr>
                <w:lang w:val="pt-BR"/>
              </w:rPr>
              <w:t xml:space="preserve"> 09</w:t>
            </w:r>
          </w:p>
        </w:tc>
        <w:tc>
          <w:tcPr>
            <w:tcW w:w="5634" w:type="dxa"/>
            <w:gridSpan w:val="2"/>
            <w:shd w:val="clear" w:color="auto" w:fill="auto"/>
          </w:tcPr>
          <w:p w:rsidR="005232D9" w:rsidRPr="00FB151C" w:rsidRDefault="005232D9" w:rsidP="005232D9">
            <w:pPr>
              <w:ind w:firstLine="655"/>
              <w:rPr>
                <w:lang w:val="pt-BR"/>
              </w:rPr>
            </w:pPr>
            <w:r w:rsidRPr="00FB151C">
              <w:rPr>
                <w:lang w:val="pt-BR"/>
              </w:rPr>
              <w:t>Thời gian thực hiện:</w:t>
            </w:r>
            <w:r w:rsidR="002E478B" w:rsidRPr="00FB151C">
              <w:rPr>
                <w:lang w:val="pt-BR"/>
              </w:rPr>
              <w:t xml:space="preserve"> 02</w:t>
            </w:r>
            <w:r w:rsidRPr="00FB151C">
              <w:rPr>
                <w:lang w:val="pt-BR"/>
              </w:rPr>
              <w:t xml:space="preserve"> tiết</w:t>
            </w:r>
          </w:p>
          <w:p w:rsidR="005232D9" w:rsidRPr="00FB151C" w:rsidRDefault="005232D9" w:rsidP="005232D9">
            <w:pPr>
              <w:ind w:firstLine="655"/>
              <w:rPr>
                <w:lang w:val="pt-BR"/>
              </w:rPr>
            </w:pPr>
            <w:r w:rsidRPr="00FB151C">
              <w:rPr>
                <w:lang w:val="pt-BR"/>
              </w:rPr>
              <w:t>Tên chương:.........................................................</w:t>
            </w:r>
          </w:p>
          <w:p w:rsidR="005232D9" w:rsidRPr="00FB151C" w:rsidRDefault="005232D9" w:rsidP="005232D9">
            <w:pPr>
              <w:ind w:firstLine="655"/>
              <w:rPr>
                <w:lang w:val="pt-BR"/>
              </w:rPr>
            </w:pPr>
            <w:r w:rsidRPr="00FB151C">
              <w:rPr>
                <w:lang w:val="pt-BR"/>
              </w:rPr>
              <w:t>..............................................................................</w:t>
            </w:r>
          </w:p>
          <w:p w:rsidR="005232D9" w:rsidRPr="00FB151C" w:rsidRDefault="005232D9" w:rsidP="005232D9">
            <w:pPr>
              <w:ind w:firstLine="655"/>
              <w:rPr>
                <w:lang w:val="pt-BR"/>
              </w:rPr>
            </w:pPr>
            <w:r w:rsidRPr="00FB151C">
              <w:rPr>
                <w:lang w:val="pt-BR"/>
              </w:rPr>
              <w:t>Thực hiện ngày........tháng......năm............</w:t>
            </w:r>
          </w:p>
        </w:tc>
      </w:tr>
    </w:tbl>
    <w:p w:rsidR="005232D9" w:rsidRPr="00CF508E" w:rsidRDefault="005232D9" w:rsidP="005232D9">
      <w:pPr>
        <w:rPr>
          <w:lang w:val="pt-BR"/>
        </w:rPr>
      </w:pPr>
    </w:p>
    <w:p w:rsidR="005232D9" w:rsidRDefault="005232D9" w:rsidP="005232D9">
      <w:pPr>
        <w:rPr>
          <w:sz w:val="32"/>
          <w:szCs w:val="32"/>
          <w:lang w:val="it-IT"/>
        </w:rPr>
      </w:pPr>
    </w:p>
    <w:p w:rsidR="005232D9" w:rsidRPr="00413EA3" w:rsidRDefault="005232D9" w:rsidP="005232D9">
      <w:pPr>
        <w:rPr>
          <w:b/>
          <w:sz w:val="28"/>
          <w:szCs w:val="28"/>
          <w:lang w:val="it-IT"/>
        </w:rPr>
      </w:pPr>
      <w:r>
        <w:rPr>
          <w:b/>
          <w:sz w:val="28"/>
          <w:szCs w:val="28"/>
          <w:lang w:val="it-IT"/>
        </w:rPr>
        <w:t xml:space="preserve">Bài 9: </w:t>
      </w:r>
      <w:r w:rsidR="003E13D4">
        <w:rPr>
          <w:b/>
          <w:sz w:val="28"/>
          <w:szCs w:val="28"/>
          <w:lang w:val="it-IT"/>
        </w:rPr>
        <w:tab/>
      </w:r>
      <w:r>
        <w:rPr>
          <w:b/>
          <w:sz w:val="28"/>
          <w:szCs w:val="28"/>
          <w:lang w:val="it-IT"/>
        </w:rPr>
        <w:t>THỰC HÀNH VỀ NGHĨA CỦA TỪ TRONG SỬ DỤNG</w:t>
      </w:r>
    </w:p>
    <w:p w:rsidR="005232D9" w:rsidRPr="00CF508E" w:rsidRDefault="005232D9" w:rsidP="005232D9">
      <w:pPr>
        <w:rPr>
          <w:lang w:val="it-IT"/>
        </w:rPr>
      </w:pPr>
      <w:r w:rsidRPr="00CF508E">
        <w:rPr>
          <w:lang w:val="it-IT"/>
        </w:rPr>
        <w:t xml:space="preserve">Mục tiêu của bài: </w:t>
      </w:r>
    </w:p>
    <w:p w:rsidR="005232D9" w:rsidRDefault="005232D9" w:rsidP="005232D9">
      <w:pPr>
        <w:rPr>
          <w:lang w:val="it-IT"/>
        </w:rPr>
      </w:pPr>
      <w:r w:rsidRPr="005629BE">
        <w:rPr>
          <w:lang w:val="it-IT"/>
        </w:rPr>
        <w:t>Sau khi học xon</w:t>
      </w:r>
      <w:r>
        <w:rPr>
          <w:lang w:val="it-IT"/>
        </w:rPr>
        <w:t>g bài này người học có khả năng:</w:t>
      </w:r>
    </w:p>
    <w:p w:rsidR="00AB3A6B" w:rsidRPr="00FB151C" w:rsidRDefault="00AB3A6B" w:rsidP="00AB3A6B">
      <w:pPr>
        <w:widowControl w:val="0"/>
        <w:autoSpaceDE w:val="0"/>
        <w:autoSpaceDN w:val="0"/>
        <w:adjustRightInd w:val="0"/>
        <w:jc w:val="both"/>
        <w:rPr>
          <w:lang w:val="it-IT"/>
        </w:rPr>
      </w:pPr>
      <w:r w:rsidRPr="00FB151C">
        <w:rPr>
          <w:bCs/>
          <w:lang w:val="it-IT"/>
        </w:rPr>
        <w:t>1. Kiến thức</w:t>
      </w:r>
      <w:r w:rsidRPr="00FB151C">
        <w:rPr>
          <w:b/>
          <w:bCs/>
          <w:lang w:val="it-IT"/>
        </w:rPr>
        <w:t xml:space="preserve">: </w:t>
      </w:r>
      <w:r w:rsidRPr="00FB151C">
        <w:rPr>
          <w:lang w:val="it-IT"/>
        </w:rPr>
        <w:t>Giúp học sinh củng cố và nâng cao hiểu biết về các phương thức chuyển nghĩa của từ và hiện tượng từ nhiều nghĩa, đồng nghĩa.</w:t>
      </w:r>
    </w:p>
    <w:p w:rsidR="00AB3A6B" w:rsidRPr="00FB151C" w:rsidRDefault="00AB3A6B" w:rsidP="00AB3A6B">
      <w:pPr>
        <w:widowControl w:val="0"/>
        <w:autoSpaceDE w:val="0"/>
        <w:autoSpaceDN w:val="0"/>
        <w:adjustRightInd w:val="0"/>
        <w:jc w:val="both"/>
        <w:rPr>
          <w:lang w:val="it-IT"/>
        </w:rPr>
      </w:pPr>
      <w:r w:rsidRPr="00FB151C">
        <w:rPr>
          <w:bCs/>
          <w:lang w:val="it-IT"/>
        </w:rPr>
        <w:t>2.Về kĩ năng</w:t>
      </w:r>
      <w:r w:rsidRPr="00FB151C">
        <w:rPr>
          <w:b/>
          <w:bCs/>
          <w:lang w:val="it-IT"/>
        </w:rPr>
        <w:t xml:space="preserve">: </w:t>
      </w:r>
      <w:r w:rsidRPr="00FB151C">
        <w:rPr>
          <w:lang w:val="it-IT"/>
        </w:rPr>
        <w:t>sử dụng từ theo các nghĩa khác nhau và lĩnh hội từ với các nghĩa khác nhau, đồng thời lựa chọn từ thích hợp trong từng ngữ cảnh</w:t>
      </w:r>
    </w:p>
    <w:p w:rsidR="005232D9" w:rsidRPr="00FB151C" w:rsidRDefault="00AB3A6B" w:rsidP="00AB3A6B">
      <w:pPr>
        <w:widowControl w:val="0"/>
        <w:autoSpaceDE w:val="0"/>
        <w:autoSpaceDN w:val="0"/>
        <w:adjustRightInd w:val="0"/>
        <w:jc w:val="both"/>
        <w:rPr>
          <w:lang w:val="it-IT"/>
        </w:rPr>
      </w:pPr>
      <w:r w:rsidRPr="00FB151C">
        <w:rPr>
          <w:bCs/>
          <w:lang w:val="it-IT"/>
        </w:rPr>
        <w:t>3. Về thái độ</w:t>
      </w:r>
      <w:r w:rsidRPr="00FB151C">
        <w:rPr>
          <w:b/>
          <w:bCs/>
          <w:lang w:val="it-IT"/>
        </w:rPr>
        <w:t>:</w:t>
      </w:r>
      <w:r w:rsidRPr="00FB151C">
        <w:rPr>
          <w:lang w:val="it-IT"/>
        </w:rPr>
        <w:t xml:space="preserve"> Bồi dưỡng và nâng cao tình cảm yêu quý vốn từ ngữ phong phú, giàu sức biểu hiện của tiếng Việt.</w:t>
      </w:r>
    </w:p>
    <w:p w:rsidR="005232D9" w:rsidRDefault="005232D9" w:rsidP="005232D9">
      <w:pPr>
        <w:rPr>
          <w:lang w:val="it-IT"/>
        </w:rPr>
      </w:pPr>
      <w:r>
        <w:rPr>
          <w:lang w:val="it-IT"/>
        </w:rPr>
        <w:t>Đồ</w:t>
      </w:r>
      <w:r w:rsidRPr="00CF508E">
        <w:rPr>
          <w:lang w:val="it-IT"/>
        </w:rPr>
        <w:t xml:space="preserve"> dùng và phương tiện dạy học</w:t>
      </w:r>
      <w:r>
        <w:rPr>
          <w:lang w:val="it-IT"/>
        </w:rPr>
        <w:t>:</w:t>
      </w:r>
    </w:p>
    <w:p w:rsidR="005232D9" w:rsidRPr="00C532F4" w:rsidRDefault="005232D9" w:rsidP="005232D9">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5232D9" w:rsidRPr="00CF508E" w:rsidRDefault="005232D9" w:rsidP="005232D9">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5232D9" w:rsidRPr="00550BD2" w:rsidTr="005232D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jc w:val="center"/>
              <w:rPr>
                <w:lang w:val="de-DE"/>
              </w:rPr>
            </w:pPr>
            <w:r w:rsidRPr="007B5896">
              <w:rPr>
                <w:lang w:val="de-DE"/>
              </w:rPr>
              <w:t>Thời gian</w:t>
            </w:r>
          </w:p>
        </w:tc>
      </w:tr>
      <w:tr w:rsidR="005232D9" w:rsidRPr="007B6401" w:rsidTr="005232D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232D9" w:rsidRPr="007B5896" w:rsidRDefault="005232D9" w:rsidP="005232D9">
            <w:pPr>
              <w:rPr>
                <w:lang w:val="de-DE"/>
              </w:rPr>
            </w:pPr>
          </w:p>
        </w:tc>
      </w:tr>
      <w:tr w:rsidR="005232D9" w:rsidRPr="007B6401"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de-DE"/>
              </w:rPr>
            </w:pPr>
            <w:r w:rsidRPr="00550BD2">
              <w:rPr>
                <w:b/>
                <w:bCs/>
                <w:sz w:val="26"/>
                <w:szCs w:val="26"/>
                <w:u w:val="single"/>
                <w:lang w:val="de-DE"/>
              </w:rPr>
              <w:t>Dẫn nhập</w:t>
            </w:r>
          </w:p>
          <w:p w:rsidR="005232D9" w:rsidRPr="00550BD2" w:rsidRDefault="005232D9" w:rsidP="005232D9">
            <w:pPr>
              <w:rPr>
                <w:sz w:val="26"/>
                <w:szCs w:val="26"/>
                <w:lang w:val="de-DE"/>
              </w:rPr>
            </w:pPr>
          </w:p>
          <w:p w:rsidR="005232D9" w:rsidRPr="00550BD2" w:rsidRDefault="005232D9" w:rsidP="005232D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32D9" w:rsidRPr="00FB151C" w:rsidRDefault="00AB3A6B" w:rsidP="005232D9">
            <w:pPr>
              <w:widowControl w:val="0"/>
              <w:autoSpaceDE w:val="0"/>
              <w:autoSpaceDN w:val="0"/>
              <w:adjustRightInd w:val="0"/>
              <w:jc w:val="both"/>
              <w:rPr>
                <w:color w:val="262626"/>
                <w:lang w:val="de-DE"/>
              </w:rPr>
            </w:pPr>
            <w:r w:rsidRPr="00FB151C">
              <w:rPr>
                <w:lang w:val="de-DE"/>
              </w:rPr>
              <w:t>a. Đặt vấn đề: GV hướng dẫn để học sinh nhớ lại những kiến thức về sự chuyển nghĩa, về từ nhiều nghĩa, đồng nghĩa...để vào bài.</w:t>
            </w:r>
          </w:p>
          <w:p w:rsidR="005232D9" w:rsidRPr="00550BD2" w:rsidRDefault="005232D9" w:rsidP="00AB3A6B">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de-DE"/>
              </w:rPr>
            </w:pPr>
          </w:p>
        </w:tc>
      </w:tr>
      <w:tr w:rsidR="005232D9" w:rsidRPr="00550BD2"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B3A6B" w:rsidRPr="008B28B7" w:rsidRDefault="005232D9" w:rsidP="005232D9">
            <w:pPr>
              <w:rPr>
                <w:b/>
                <w:bCs/>
                <w:sz w:val="26"/>
                <w:szCs w:val="26"/>
                <w:u w:val="single"/>
                <w:lang w:val="nb-NO"/>
              </w:rPr>
            </w:pPr>
            <w:r w:rsidRPr="00550BD2">
              <w:rPr>
                <w:b/>
                <w:bCs/>
                <w:sz w:val="26"/>
                <w:szCs w:val="26"/>
                <w:u w:val="single"/>
                <w:lang w:val="nb-NO"/>
              </w:rPr>
              <w:t>Giảng bài mới</w:t>
            </w:r>
          </w:p>
          <w:p w:rsidR="00AB3A6B" w:rsidRPr="00FB151C" w:rsidRDefault="00AB3A6B" w:rsidP="00AB3A6B">
            <w:pPr>
              <w:widowControl w:val="0"/>
              <w:autoSpaceDE w:val="0"/>
              <w:autoSpaceDN w:val="0"/>
              <w:adjustRightInd w:val="0"/>
              <w:rPr>
                <w:lang w:val="de-DE"/>
              </w:rPr>
            </w:pPr>
            <w:r w:rsidRPr="00FB151C">
              <w:rPr>
                <w:b/>
                <w:bCs/>
                <w:lang w:val="de-DE"/>
              </w:rPr>
              <w:t>Bài tập 1</w:t>
            </w:r>
          </w:p>
          <w:p w:rsidR="00AB3A6B" w:rsidRPr="00FB151C" w:rsidRDefault="00AB3A6B" w:rsidP="003E13D4">
            <w:pPr>
              <w:widowControl w:val="0"/>
              <w:autoSpaceDE w:val="0"/>
              <w:autoSpaceDN w:val="0"/>
              <w:adjustRightInd w:val="0"/>
              <w:jc w:val="both"/>
              <w:rPr>
                <w:lang w:val="de-DE"/>
              </w:rPr>
            </w:pPr>
            <w:r w:rsidRPr="00FB151C">
              <w:rPr>
                <w:b/>
                <w:bCs/>
                <w:lang w:val="de-DE"/>
              </w:rPr>
              <w:t>a.</w:t>
            </w:r>
            <w:r w:rsidRPr="00FB151C">
              <w:rPr>
                <w:lang w:val="de-DE"/>
              </w:rPr>
              <w:t xml:space="preserve"> Trong câu thơ “Lá vàng trước gió khẽ đưa vèo”(NK), từ lá được dùng với nghĩa gốc: chỉ bộ phận </w:t>
            </w:r>
            <w:r w:rsidRPr="00FB151C">
              <w:rPr>
                <w:lang w:val="de-DE"/>
              </w:rPr>
              <w:lastRenderedPageBreak/>
              <w:t>của cây, thường ở trên ngọn hay trên cành cây, màu xanh, hình dáng mỏng, có bề mặt nhất định.</w:t>
            </w:r>
          </w:p>
          <w:p w:rsidR="00AB3A6B" w:rsidRPr="00FB151C" w:rsidRDefault="00AB3A6B" w:rsidP="00AB3A6B">
            <w:pPr>
              <w:widowControl w:val="0"/>
              <w:autoSpaceDE w:val="0"/>
              <w:autoSpaceDN w:val="0"/>
              <w:adjustRightInd w:val="0"/>
              <w:rPr>
                <w:lang w:val="de-DE"/>
              </w:rPr>
            </w:pPr>
            <w:r w:rsidRPr="00FB151C">
              <w:rPr>
                <w:b/>
                <w:bCs/>
                <w:lang w:val="de-DE"/>
              </w:rPr>
              <w:t>b.</w:t>
            </w:r>
            <w:r w:rsidRPr="00FB151C">
              <w:rPr>
                <w:lang w:val="de-DE"/>
              </w:rPr>
              <w:t xml:space="preserve"> Lá dùng với các từ chỉ bộ phận người.</w:t>
            </w:r>
          </w:p>
          <w:p w:rsidR="00AB3A6B" w:rsidRPr="00FB151C" w:rsidRDefault="00AB3A6B" w:rsidP="003E13D4">
            <w:pPr>
              <w:widowControl w:val="0"/>
              <w:autoSpaceDE w:val="0"/>
              <w:autoSpaceDN w:val="0"/>
              <w:adjustRightInd w:val="0"/>
              <w:jc w:val="both"/>
              <w:rPr>
                <w:lang w:val="de-DE"/>
              </w:rPr>
            </w:pPr>
            <w:r w:rsidRPr="00FB151C">
              <w:rPr>
                <w:lang w:val="de-DE"/>
              </w:rPr>
              <w:t>     Lá dùng với từ chỉ vật bằng giấy</w:t>
            </w:r>
          </w:p>
          <w:p w:rsidR="00AB3A6B" w:rsidRPr="00FB151C" w:rsidRDefault="00AB3A6B" w:rsidP="003E13D4">
            <w:pPr>
              <w:widowControl w:val="0"/>
              <w:autoSpaceDE w:val="0"/>
              <w:autoSpaceDN w:val="0"/>
              <w:adjustRightInd w:val="0"/>
              <w:jc w:val="both"/>
              <w:rPr>
                <w:lang w:val="de-DE"/>
              </w:rPr>
            </w:pPr>
            <w:r w:rsidRPr="00FB151C">
              <w:rPr>
                <w:lang w:val="de-DE"/>
              </w:rPr>
              <w:t>     Lá dùng với từ chỉ vật bằng vải</w:t>
            </w:r>
          </w:p>
          <w:p w:rsidR="00AB3A6B" w:rsidRPr="00FB151C" w:rsidRDefault="00AB3A6B" w:rsidP="003E13D4">
            <w:pPr>
              <w:widowControl w:val="0"/>
              <w:autoSpaceDE w:val="0"/>
              <w:autoSpaceDN w:val="0"/>
              <w:adjustRightInd w:val="0"/>
              <w:jc w:val="both"/>
              <w:rPr>
                <w:lang w:val="de-DE"/>
              </w:rPr>
            </w:pPr>
            <w:r w:rsidRPr="00FB151C">
              <w:rPr>
                <w:lang w:val="de-DE"/>
              </w:rPr>
              <w:t>     Lá dùng với các từ chỉ vật bằng tre, nứa, cỏ...</w:t>
            </w:r>
          </w:p>
          <w:p w:rsidR="00AB3A6B" w:rsidRPr="00FB151C" w:rsidRDefault="00AB3A6B" w:rsidP="003E13D4">
            <w:pPr>
              <w:widowControl w:val="0"/>
              <w:autoSpaceDE w:val="0"/>
              <w:autoSpaceDN w:val="0"/>
              <w:adjustRightInd w:val="0"/>
              <w:jc w:val="both"/>
              <w:rPr>
                <w:lang w:val="de-DE"/>
              </w:rPr>
            </w:pPr>
            <w:r w:rsidRPr="00FB151C">
              <w:rPr>
                <w:lang w:val="de-DE"/>
              </w:rPr>
              <w:t>     Lá dùng với các từ chỉ kim loại.</w:t>
            </w:r>
          </w:p>
          <w:p w:rsidR="00AB3A6B" w:rsidRPr="00FB151C" w:rsidRDefault="00AB3A6B" w:rsidP="003E13D4">
            <w:pPr>
              <w:widowControl w:val="0"/>
              <w:autoSpaceDE w:val="0"/>
              <w:autoSpaceDN w:val="0"/>
              <w:adjustRightInd w:val="0"/>
              <w:jc w:val="both"/>
              <w:rPr>
                <w:lang w:val="de-DE"/>
              </w:rPr>
            </w:pPr>
            <w:r w:rsidRPr="00FB151C">
              <w:rPr>
                <w:lang w:val="de-DE"/>
              </w:rPr>
              <w:t> Từ lá đựơc dùng với các trường nghĩa khác nhau nhưng vẫn có điểm chung:</w:t>
            </w:r>
          </w:p>
          <w:p w:rsidR="00AB3A6B" w:rsidRPr="00FB151C" w:rsidRDefault="00AB3A6B" w:rsidP="003E13D4">
            <w:pPr>
              <w:widowControl w:val="0"/>
              <w:autoSpaceDE w:val="0"/>
              <w:autoSpaceDN w:val="0"/>
              <w:adjustRightInd w:val="0"/>
              <w:jc w:val="both"/>
              <w:rPr>
                <w:lang w:val="de-DE"/>
              </w:rPr>
            </w:pPr>
            <w:r w:rsidRPr="00FB151C">
              <w:rPr>
                <w:lang w:val="de-DE"/>
              </w:rPr>
              <w:t>- Từ lá gọi tên các vật khác nhau nhưng các vật có điểm chung: đều là các vật có hình dáng mỏng dẹt như lá cây.</w:t>
            </w:r>
          </w:p>
          <w:p w:rsidR="00AB3A6B" w:rsidRPr="00FB151C" w:rsidRDefault="00AB3A6B" w:rsidP="003E13D4">
            <w:pPr>
              <w:widowControl w:val="0"/>
              <w:autoSpaceDE w:val="0"/>
              <w:autoSpaceDN w:val="0"/>
              <w:adjustRightInd w:val="0"/>
              <w:jc w:val="both"/>
              <w:rPr>
                <w:lang w:val="de-DE"/>
              </w:rPr>
            </w:pPr>
            <w:r w:rsidRPr="00FB151C">
              <w:rPr>
                <w:lang w:val="de-DE"/>
              </w:rPr>
              <w:t>- Các nghĩa từ lá có quan hệ với nhau: đều có nét nghĩa chung (chỉ thuộc tính có hình dáng mỏng như lá cây)</w:t>
            </w: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E3116D" w:rsidRPr="00FB151C" w:rsidRDefault="00E3116D" w:rsidP="00AB3A6B">
            <w:pPr>
              <w:widowControl w:val="0"/>
              <w:autoSpaceDE w:val="0"/>
              <w:autoSpaceDN w:val="0"/>
              <w:adjustRightInd w:val="0"/>
              <w:rPr>
                <w:b/>
                <w:bCs/>
                <w:lang w:val="de-DE"/>
              </w:rPr>
            </w:pPr>
          </w:p>
          <w:p w:rsidR="00AB3A6B" w:rsidRPr="00FB151C" w:rsidRDefault="00AB3A6B" w:rsidP="003E13D4">
            <w:pPr>
              <w:widowControl w:val="0"/>
              <w:autoSpaceDE w:val="0"/>
              <w:autoSpaceDN w:val="0"/>
              <w:adjustRightInd w:val="0"/>
              <w:jc w:val="both"/>
              <w:rPr>
                <w:lang w:val="de-DE"/>
              </w:rPr>
            </w:pPr>
            <w:r w:rsidRPr="00FB151C">
              <w:rPr>
                <w:b/>
                <w:bCs/>
                <w:lang w:val="de-DE"/>
              </w:rPr>
              <w:t>Bài tập 2</w:t>
            </w:r>
          </w:p>
          <w:p w:rsidR="00AB3A6B" w:rsidRPr="00FB151C" w:rsidRDefault="00AB3A6B" w:rsidP="003E13D4">
            <w:pPr>
              <w:widowControl w:val="0"/>
              <w:autoSpaceDE w:val="0"/>
              <w:autoSpaceDN w:val="0"/>
              <w:adjustRightInd w:val="0"/>
              <w:jc w:val="both"/>
              <w:rPr>
                <w:lang w:val="de-DE"/>
              </w:rPr>
            </w:pPr>
            <w:r w:rsidRPr="00FB151C">
              <w:rPr>
                <w:lang w:val="de-DE"/>
              </w:rPr>
              <w:t> Có từ nghĩa gốc chỉ bộ phận thân thể người nhưng có thể chuyễ nghĩa để chỉ cả con người.</w:t>
            </w:r>
          </w:p>
          <w:p w:rsidR="00AB3A6B" w:rsidRPr="00FB151C" w:rsidRDefault="00AB3A6B" w:rsidP="003E13D4">
            <w:pPr>
              <w:widowControl w:val="0"/>
              <w:autoSpaceDE w:val="0"/>
              <w:autoSpaceDN w:val="0"/>
              <w:adjustRightInd w:val="0"/>
              <w:jc w:val="both"/>
              <w:rPr>
                <w:lang w:val="de-DE"/>
              </w:rPr>
            </w:pPr>
            <w:r w:rsidRPr="00FB151C">
              <w:rPr>
                <w:b/>
                <w:bCs/>
                <w:lang w:val="de-DE"/>
              </w:rPr>
              <w:t>VD:</w:t>
            </w:r>
          </w:p>
          <w:p w:rsidR="00AB3A6B" w:rsidRPr="00FB151C" w:rsidRDefault="00AB3A6B" w:rsidP="003E13D4">
            <w:pPr>
              <w:widowControl w:val="0"/>
              <w:autoSpaceDE w:val="0"/>
              <w:autoSpaceDN w:val="0"/>
              <w:adjustRightInd w:val="0"/>
              <w:jc w:val="both"/>
              <w:rPr>
                <w:lang w:val="de-DE"/>
              </w:rPr>
            </w:pPr>
            <w:r w:rsidRPr="00FB151C">
              <w:rPr>
                <w:lang w:val="de-DE"/>
              </w:rPr>
              <w:t>- Trinh sát của ta đã tóm được một cái lưỡi.</w:t>
            </w:r>
          </w:p>
          <w:p w:rsidR="00AB3A6B" w:rsidRPr="00FB151C" w:rsidRDefault="00AB3A6B" w:rsidP="003E13D4">
            <w:pPr>
              <w:widowControl w:val="0"/>
              <w:autoSpaceDE w:val="0"/>
              <w:autoSpaceDN w:val="0"/>
              <w:adjustRightInd w:val="0"/>
              <w:jc w:val="both"/>
              <w:rPr>
                <w:lang w:val="de-DE"/>
              </w:rPr>
            </w:pPr>
            <w:r w:rsidRPr="00FB151C">
              <w:rPr>
                <w:lang w:val="de-DE"/>
              </w:rPr>
              <w:t>- Ông ấy có chân trong ban chấp hành “Hội người cao tuổi”.</w:t>
            </w:r>
          </w:p>
          <w:p w:rsidR="00AB3A6B" w:rsidRPr="00AB3A6B" w:rsidRDefault="00AB3A6B" w:rsidP="003E13D4">
            <w:pPr>
              <w:widowControl w:val="0"/>
              <w:autoSpaceDE w:val="0"/>
              <w:autoSpaceDN w:val="0"/>
              <w:adjustRightInd w:val="0"/>
              <w:jc w:val="both"/>
            </w:pPr>
            <w:r w:rsidRPr="00FB151C">
              <w:rPr>
                <w:lang w:val="de-DE"/>
              </w:rPr>
              <w:t> </w:t>
            </w:r>
            <w:r w:rsidRPr="00AB3A6B">
              <w:t>-  Những vị tai mắt trong làng xã.</w:t>
            </w:r>
          </w:p>
          <w:p w:rsidR="00AB3A6B" w:rsidRPr="00AB3A6B" w:rsidRDefault="00AB3A6B" w:rsidP="003E13D4">
            <w:pPr>
              <w:widowControl w:val="0"/>
              <w:autoSpaceDE w:val="0"/>
              <w:autoSpaceDN w:val="0"/>
              <w:adjustRightInd w:val="0"/>
              <w:jc w:val="both"/>
            </w:pPr>
            <w:r w:rsidRPr="00AB3A6B">
              <w:t>- Đó là những gương mặt mới trong làng thơ Việt Nam.</w:t>
            </w:r>
          </w:p>
          <w:p w:rsidR="00AB3A6B" w:rsidRPr="00AB3A6B" w:rsidRDefault="00AB3A6B" w:rsidP="003E13D4">
            <w:pPr>
              <w:widowControl w:val="0"/>
              <w:autoSpaceDE w:val="0"/>
              <w:autoSpaceDN w:val="0"/>
              <w:adjustRightInd w:val="0"/>
              <w:jc w:val="both"/>
            </w:pPr>
            <w:r w:rsidRPr="00AB3A6B">
              <w:t>- Nhà ông ấy có năm miệng ăn.</w:t>
            </w:r>
          </w:p>
          <w:p w:rsidR="00E3116D" w:rsidRDefault="00E3116D" w:rsidP="003E13D4">
            <w:pPr>
              <w:widowControl w:val="0"/>
              <w:autoSpaceDE w:val="0"/>
              <w:autoSpaceDN w:val="0"/>
              <w:adjustRightInd w:val="0"/>
              <w:jc w:val="both"/>
              <w:rPr>
                <w:b/>
                <w:bCs/>
              </w:rPr>
            </w:pPr>
          </w:p>
          <w:p w:rsidR="00E3116D" w:rsidRDefault="00E3116D" w:rsidP="00AB3A6B">
            <w:pPr>
              <w:widowControl w:val="0"/>
              <w:autoSpaceDE w:val="0"/>
              <w:autoSpaceDN w:val="0"/>
              <w:adjustRightInd w:val="0"/>
              <w:rPr>
                <w:b/>
                <w:bCs/>
              </w:rPr>
            </w:pPr>
          </w:p>
          <w:p w:rsidR="00E3116D" w:rsidRDefault="00E3116D" w:rsidP="00AB3A6B">
            <w:pPr>
              <w:widowControl w:val="0"/>
              <w:autoSpaceDE w:val="0"/>
              <w:autoSpaceDN w:val="0"/>
              <w:adjustRightInd w:val="0"/>
              <w:rPr>
                <w:b/>
                <w:bCs/>
              </w:rPr>
            </w:pPr>
          </w:p>
          <w:p w:rsidR="00AB3A6B" w:rsidRPr="00AB3A6B" w:rsidRDefault="00AB3A6B" w:rsidP="00AB3A6B">
            <w:pPr>
              <w:widowControl w:val="0"/>
              <w:autoSpaceDE w:val="0"/>
              <w:autoSpaceDN w:val="0"/>
              <w:adjustRightInd w:val="0"/>
            </w:pPr>
            <w:r w:rsidRPr="00AB3A6B">
              <w:rPr>
                <w:b/>
                <w:bCs/>
              </w:rPr>
              <w:t>Bài tập 3</w:t>
            </w:r>
          </w:p>
          <w:p w:rsidR="00AB3A6B" w:rsidRPr="00AB3A6B" w:rsidRDefault="00AB3A6B" w:rsidP="003E13D4">
            <w:pPr>
              <w:widowControl w:val="0"/>
              <w:autoSpaceDE w:val="0"/>
              <w:autoSpaceDN w:val="0"/>
              <w:adjustRightInd w:val="0"/>
              <w:jc w:val="both"/>
            </w:pPr>
            <w:r w:rsidRPr="00AB3A6B">
              <w:t>* Đặc điểm của âm thanh, lời nói:</w:t>
            </w:r>
          </w:p>
          <w:p w:rsidR="00AB3A6B" w:rsidRPr="00AB3A6B" w:rsidRDefault="00AB3A6B" w:rsidP="003E13D4">
            <w:pPr>
              <w:widowControl w:val="0"/>
              <w:autoSpaceDE w:val="0"/>
              <w:autoSpaceDN w:val="0"/>
              <w:adjustRightInd w:val="0"/>
              <w:jc w:val="both"/>
            </w:pPr>
            <w:r w:rsidRPr="00AB3A6B">
              <w:t>- Nói ngọt lọt đến xương..</w:t>
            </w:r>
          </w:p>
          <w:p w:rsidR="00AB3A6B" w:rsidRPr="00AB3A6B" w:rsidRDefault="00AB3A6B" w:rsidP="003E13D4">
            <w:pPr>
              <w:widowControl w:val="0"/>
              <w:autoSpaceDE w:val="0"/>
              <w:autoSpaceDN w:val="0"/>
              <w:adjustRightInd w:val="0"/>
              <w:jc w:val="both"/>
            </w:pPr>
            <w:r w:rsidRPr="00AB3A6B">
              <w:t>- Một câu nói chua chát.</w:t>
            </w:r>
          </w:p>
          <w:p w:rsidR="00AB3A6B" w:rsidRPr="00AB3A6B" w:rsidRDefault="00AB3A6B" w:rsidP="003E13D4">
            <w:pPr>
              <w:widowControl w:val="0"/>
              <w:autoSpaceDE w:val="0"/>
              <w:autoSpaceDN w:val="0"/>
              <w:adjustRightInd w:val="0"/>
              <w:jc w:val="both"/>
            </w:pPr>
            <w:r w:rsidRPr="00AB3A6B">
              <w:t>- Những lời mời mặn nồng, thắm thiết.</w:t>
            </w:r>
          </w:p>
          <w:p w:rsidR="00AB3A6B" w:rsidRPr="00AB3A6B" w:rsidRDefault="00AB3A6B" w:rsidP="003E13D4">
            <w:pPr>
              <w:widowControl w:val="0"/>
              <w:autoSpaceDE w:val="0"/>
              <w:autoSpaceDN w:val="0"/>
              <w:adjustRightInd w:val="0"/>
              <w:jc w:val="both"/>
            </w:pPr>
            <w:r w:rsidRPr="00AB3A6B">
              <w:t>* Mức độ của tình cảm, cảm xúc:</w:t>
            </w:r>
          </w:p>
          <w:p w:rsidR="00AB3A6B" w:rsidRPr="00AB3A6B" w:rsidRDefault="00AB3A6B" w:rsidP="003E13D4">
            <w:pPr>
              <w:widowControl w:val="0"/>
              <w:autoSpaceDE w:val="0"/>
              <w:autoSpaceDN w:val="0"/>
              <w:adjustRightInd w:val="0"/>
              <w:jc w:val="both"/>
            </w:pPr>
            <w:r w:rsidRPr="00AB3A6B">
              <w:t>- Tình cảm ngọt ngào của mọi người làm tôi rất xúc động.</w:t>
            </w:r>
          </w:p>
          <w:p w:rsidR="00AB3A6B" w:rsidRPr="00AB3A6B" w:rsidRDefault="00AB3A6B" w:rsidP="003E13D4">
            <w:pPr>
              <w:widowControl w:val="0"/>
              <w:autoSpaceDE w:val="0"/>
              <w:autoSpaceDN w:val="0"/>
              <w:adjustRightInd w:val="0"/>
              <w:jc w:val="both"/>
            </w:pPr>
            <w:r w:rsidRPr="00AB3A6B">
              <w:t>- Nó đã nhận ra nỗi cay đắng trong tình cảm gai đình.</w:t>
            </w:r>
          </w:p>
          <w:p w:rsidR="00AB3A6B" w:rsidRPr="00AB3A6B" w:rsidRDefault="00AB3A6B" w:rsidP="003E13D4">
            <w:pPr>
              <w:widowControl w:val="0"/>
              <w:autoSpaceDE w:val="0"/>
              <w:autoSpaceDN w:val="0"/>
              <w:adjustRightInd w:val="0"/>
              <w:jc w:val="both"/>
            </w:pPr>
            <w:r w:rsidRPr="00AB3A6B">
              <w:t>- Anh ấy đang mải mê nghe câu chuyện bùi tai.</w:t>
            </w:r>
          </w:p>
          <w:p w:rsidR="00AB3A6B" w:rsidRPr="00AB3A6B" w:rsidRDefault="00AB3A6B" w:rsidP="00AB3A6B">
            <w:pPr>
              <w:widowControl w:val="0"/>
              <w:autoSpaceDE w:val="0"/>
              <w:autoSpaceDN w:val="0"/>
              <w:adjustRightInd w:val="0"/>
            </w:pPr>
            <w:r w:rsidRPr="00AB3A6B">
              <w:t>...</w:t>
            </w:r>
          </w:p>
          <w:p w:rsidR="00E3116D" w:rsidRDefault="00E3116D" w:rsidP="00AB3A6B">
            <w:pPr>
              <w:widowControl w:val="0"/>
              <w:autoSpaceDE w:val="0"/>
              <w:autoSpaceDN w:val="0"/>
              <w:adjustRightInd w:val="0"/>
              <w:rPr>
                <w:b/>
                <w:bCs/>
              </w:rPr>
            </w:pPr>
          </w:p>
          <w:p w:rsidR="00E3116D" w:rsidRDefault="00E3116D" w:rsidP="00AB3A6B">
            <w:pPr>
              <w:widowControl w:val="0"/>
              <w:autoSpaceDE w:val="0"/>
              <w:autoSpaceDN w:val="0"/>
              <w:adjustRightInd w:val="0"/>
              <w:rPr>
                <w:b/>
                <w:bCs/>
              </w:rPr>
            </w:pPr>
          </w:p>
          <w:p w:rsidR="00E3116D" w:rsidRDefault="00E3116D" w:rsidP="00AB3A6B">
            <w:pPr>
              <w:widowControl w:val="0"/>
              <w:autoSpaceDE w:val="0"/>
              <w:autoSpaceDN w:val="0"/>
              <w:adjustRightInd w:val="0"/>
              <w:rPr>
                <w:b/>
                <w:bCs/>
              </w:rPr>
            </w:pPr>
          </w:p>
          <w:p w:rsidR="00AB3A6B" w:rsidRPr="00AB3A6B" w:rsidRDefault="00AB3A6B" w:rsidP="00AB3A6B">
            <w:pPr>
              <w:widowControl w:val="0"/>
              <w:autoSpaceDE w:val="0"/>
              <w:autoSpaceDN w:val="0"/>
              <w:adjustRightInd w:val="0"/>
            </w:pPr>
            <w:r w:rsidRPr="00AB3A6B">
              <w:rPr>
                <w:b/>
                <w:bCs/>
              </w:rPr>
              <w:lastRenderedPageBreak/>
              <w:t>Bài tập 4:</w:t>
            </w:r>
          </w:p>
          <w:p w:rsidR="00AB3A6B" w:rsidRPr="00AB3A6B" w:rsidRDefault="00AB3A6B" w:rsidP="003E13D4">
            <w:pPr>
              <w:widowControl w:val="0"/>
              <w:autoSpaceDE w:val="0"/>
              <w:autoSpaceDN w:val="0"/>
              <w:adjustRightInd w:val="0"/>
              <w:jc w:val="both"/>
            </w:pPr>
            <w:r w:rsidRPr="00AB3A6B">
              <w:t>a. Từ cậy có từ nhờ là từ đồng nghĩa. Chúng có sự giống  nhau về nghĩa nhưng có sự khác nhau về hiệu quả sử dụng, cậy thể hiện được niềm tin vào sự sẳn sàng giúp đỡ và hiệu quả giúp đỡ của người khác.</w:t>
            </w:r>
          </w:p>
          <w:p w:rsidR="00AB3A6B" w:rsidRPr="00AB3A6B" w:rsidRDefault="00AB3A6B" w:rsidP="003E13D4">
            <w:pPr>
              <w:widowControl w:val="0"/>
              <w:autoSpaceDE w:val="0"/>
              <w:autoSpaceDN w:val="0"/>
              <w:adjustRightInd w:val="0"/>
              <w:jc w:val="both"/>
            </w:pPr>
            <w:r w:rsidRPr="00AB3A6B">
              <w:t>b. Chịu, nhận, nghe, vâng là những từ đồng nghĩa tuy vậy vẫn có sắc thái khác nhau:</w:t>
            </w:r>
          </w:p>
          <w:p w:rsidR="00AB3A6B" w:rsidRPr="00AB3A6B" w:rsidRDefault="00AB3A6B" w:rsidP="003E13D4">
            <w:pPr>
              <w:widowControl w:val="0"/>
              <w:autoSpaceDE w:val="0"/>
              <w:autoSpaceDN w:val="0"/>
              <w:adjustRightInd w:val="0"/>
              <w:jc w:val="both"/>
            </w:pPr>
            <w:r w:rsidRPr="00AB3A6B">
              <w:t>- Nhận: sự tiếp nhận, đồng ý một cách bình thường.</w:t>
            </w:r>
          </w:p>
          <w:p w:rsidR="00AB3A6B" w:rsidRPr="00AB3A6B" w:rsidRDefault="00AB3A6B" w:rsidP="003E13D4">
            <w:pPr>
              <w:widowControl w:val="0"/>
              <w:autoSpaceDE w:val="0"/>
              <w:autoSpaceDN w:val="0"/>
              <w:adjustRightInd w:val="0"/>
              <w:jc w:val="both"/>
            </w:pPr>
            <w:r w:rsidRPr="00AB3A6B">
              <w:t>- Nghe, vâng: đồng ý chấp thuận của kẻ dưới với người trên.</w:t>
            </w:r>
          </w:p>
          <w:p w:rsidR="00AB3A6B" w:rsidRDefault="00AB3A6B" w:rsidP="003E13D4">
            <w:pPr>
              <w:widowControl w:val="0"/>
              <w:autoSpaceDE w:val="0"/>
              <w:autoSpaceDN w:val="0"/>
              <w:adjustRightInd w:val="0"/>
              <w:jc w:val="both"/>
            </w:pPr>
            <w:r w:rsidRPr="00AB3A6B">
              <w:t>- Chịu: thuận theo lời người khác nhưng có vẻ không hài lòng.</w:t>
            </w:r>
          </w:p>
          <w:p w:rsidR="003E13D4" w:rsidRPr="00AB3A6B" w:rsidRDefault="003E13D4" w:rsidP="003E13D4">
            <w:pPr>
              <w:widowControl w:val="0"/>
              <w:autoSpaceDE w:val="0"/>
              <w:autoSpaceDN w:val="0"/>
              <w:adjustRightInd w:val="0"/>
              <w:jc w:val="both"/>
            </w:pPr>
          </w:p>
          <w:p w:rsidR="00AB3A6B" w:rsidRPr="00AB3A6B" w:rsidRDefault="00AB3A6B" w:rsidP="00AB3A6B">
            <w:pPr>
              <w:widowControl w:val="0"/>
              <w:autoSpaceDE w:val="0"/>
              <w:autoSpaceDN w:val="0"/>
              <w:adjustRightInd w:val="0"/>
            </w:pPr>
            <w:r w:rsidRPr="00AB3A6B">
              <w:rPr>
                <w:b/>
                <w:bCs/>
              </w:rPr>
              <w:t>Bài tập 5</w:t>
            </w:r>
          </w:p>
          <w:p w:rsidR="00AB3A6B" w:rsidRPr="00AB3A6B" w:rsidRDefault="00AB3A6B" w:rsidP="00AB3A6B">
            <w:pPr>
              <w:widowControl w:val="0"/>
              <w:autoSpaceDE w:val="0"/>
              <w:autoSpaceDN w:val="0"/>
              <w:adjustRightInd w:val="0"/>
            </w:pPr>
            <w:r w:rsidRPr="00AB3A6B">
              <w:t>a. Chọn từ canh cánh vì nó diễn tả được tâm trạng day dứt triền miên của tác giả.</w:t>
            </w:r>
          </w:p>
          <w:p w:rsidR="00AB3A6B" w:rsidRPr="00AB3A6B" w:rsidRDefault="00AB3A6B" w:rsidP="00AB3A6B">
            <w:pPr>
              <w:widowControl w:val="0"/>
              <w:autoSpaceDE w:val="0"/>
              <w:autoSpaceDN w:val="0"/>
              <w:adjustRightInd w:val="0"/>
            </w:pPr>
            <w:r w:rsidRPr="00AB3A6B">
              <w:t>b. Chọn từ dính dáng, liên can vì những từ khác không phù hợp về ngữ nghĩa hoặc sự kết hợp về ngữ pháp</w:t>
            </w:r>
          </w:p>
          <w:p w:rsidR="00AB3A6B" w:rsidRPr="00AB3A6B" w:rsidRDefault="00AB3A6B" w:rsidP="00AB3A6B">
            <w:pPr>
              <w:widowControl w:val="0"/>
              <w:autoSpaceDE w:val="0"/>
              <w:autoSpaceDN w:val="0"/>
              <w:adjustRightInd w:val="0"/>
            </w:pPr>
            <w:r w:rsidRPr="00AB3A6B">
              <w:t>c. Chọn tù bạn vì những từ khác không phù hợp.</w:t>
            </w:r>
          </w:p>
          <w:p w:rsidR="00AB3A6B" w:rsidRPr="00AB3A6B" w:rsidRDefault="00AB3A6B" w:rsidP="00AB3A6B">
            <w:pPr>
              <w:widowControl w:val="0"/>
              <w:autoSpaceDE w:val="0"/>
              <w:autoSpaceDN w:val="0"/>
              <w:adjustRightInd w:val="0"/>
            </w:pPr>
            <w:r w:rsidRPr="00AB3A6B">
              <w:rPr>
                <w:b/>
                <w:bCs/>
              </w:rPr>
              <w:t>Bài tập 6:</w:t>
            </w:r>
          </w:p>
          <w:p w:rsidR="00AB3A6B" w:rsidRPr="00AB3A6B" w:rsidRDefault="00AB3A6B" w:rsidP="003E13D4">
            <w:pPr>
              <w:widowControl w:val="0"/>
              <w:autoSpaceDE w:val="0"/>
              <w:autoSpaceDN w:val="0"/>
              <w:adjustRightInd w:val="0"/>
              <w:jc w:val="both"/>
            </w:pPr>
            <w:r w:rsidRPr="00AB3A6B">
              <w:t>- Tại sao trong hai câu thơ sau:</w:t>
            </w:r>
          </w:p>
          <w:p w:rsidR="00AB3A6B" w:rsidRPr="00AB3A6B" w:rsidRDefault="00AB3A6B" w:rsidP="003E13D4">
            <w:pPr>
              <w:widowControl w:val="0"/>
              <w:autoSpaceDE w:val="0"/>
              <w:autoSpaceDN w:val="0"/>
              <w:adjustRightInd w:val="0"/>
              <w:jc w:val="both"/>
            </w:pPr>
            <w:r w:rsidRPr="00AB3A6B">
              <w:t>Kính yêu từ trước đến sau</w:t>
            </w:r>
          </w:p>
          <w:p w:rsidR="00AB3A6B" w:rsidRPr="00AB3A6B" w:rsidRDefault="00AB3A6B" w:rsidP="003E13D4">
            <w:pPr>
              <w:widowControl w:val="0"/>
              <w:autoSpaceDE w:val="0"/>
              <w:autoSpaceDN w:val="0"/>
              <w:adjustRightInd w:val="0"/>
              <w:jc w:val="both"/>
            </w:pPr>
            <w:r w:rsidRPr="00AB3A6B">
              <w:t>Trong khi gặp gỡ khác đâu duyên trời</w:t>
            </w:r>
          </w:p>
          <w:p w:rsidR="00AB3A6B" w:rsidRPr="00AB3A6B" w:rsidRDefault="00AB3A6B" w:rsidP="003E13D4">
            <w:pPr>
              <w:widowControl w:val="0"/>
              <w:autoSpaceDE w:val="0"/>
              <w:autoSpaceDN w:val="0"/>
              <w:adjustRightInd w:val="0"/>
              <w:jc w:val="both"/>
            </w:pPr>
            <w:r w:rsidRPr="00AB3A6B">
              <w:t>Nguyễn Khuyến không viết “mến yêu”, “thương yêu”, “quý yêu” mà lại là “kính yêu”?</w:t>
            </w:r>
          </w:p>
          <w:p w:rsidR="00AB3A6B" w:rsidRPr="00AB3A6B" w:rsidRDefault="00AB3A6B" w:rsidP="003E13D4">
            <w:pPr>
              <w:widowControl w:val="0"/>
              <w:autoSpaceDE w:val="0"/>
              <w:autoSpaceDN w:val="0"/>
              <w:adjustRightInd w:val="0"/>
              <w:jc w:val="both"/>
            </w:pPr>
            <w:r w:rsidRPr="00AB3A6B">
              <w:t xml:space="preserve">- Thử thay từ “về chơi” bằng các từ đồng nghĩa và </w:t>
            </w:r>
            <w:r w:rsidRPr="00AB3A6B">
              <w:lastRenderedPageBreak/>
              <w:t>giải thích tại sao Hàn Mặ Tử lại dùng “về chơi” trong hai câu thơ sau:</w:t>
            </w:r>
          </w:p>
          <w:p w:rsidR="00AB3A6B" w:rsidRPr="00AB3A6B" w:rsidRDefault="00AB3A6B" w:rsidP="003E13D4">
            <w:pPr>
              <w:widowControl w:val="0"/>
              <w:autoSpaceDE w:val="0"/>
              <w:autoSpaceDN w:val="0"/>
              <w:adjustRightInd w:val="0"/>
              <w:jc w:val="both"/>
            </w:pPr>
            <w:r w:rsidRPr="00AB3A6B">
              <w:t>                 Sao anh không về chơi thôn Vỹ</w:t>
            </w:r>
          </w:p>
          <w:p w:rsidR="00AB3A6B" w:rsidRPr="00AB3A6B" w:rsidRDefault="00AB3A6B" w:rsidP="003E13D4">
            <w:pPr>
              <w:widowControl w:val="0"/>
              <w:autoSpaceDE w:val="0"/>
              <w:autoSpaceDN w:val="0"/>
              <w:adjustRightInd w:val="0"/>
              <w:jc w:val="both"/>
            </w:pPr>
            <w:r w:rsidRPr="00AB3A6B">
              <w:t>                 Nhìn nắng hàng cau nắng mới lên.</w:t>
            </w:r>
          </w:p>
          <w:p w:rsidR="005232D9" w:rsidRPr="00D060B4" w:rsidRDefault="00AB3A6B" w:rsidP="003E13D4">
            <w:pPr>
              <w:jc w:val="both"/>
              <w:rPr>
                <w:b/>
                <w:bCs/>
                <w:sz w:val="26"/>
                <w:szCs w:val="26"/>
                <w:u w:val="single"/>
                <w:lang w:val="nb-NO"/>
              </w:rPr>
            </w:pPr>
            <w:r w:rsidRPr="00AB3A6B">
              <w:t>             (Đây thôn Vỹ Dạ - Hàn Mặc Tử)</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3116D" w:rsidRDefault="00E3116D" w:rsidP="00AB3A6B">
            <w:pPr>
              <w:widowControl w:val="0"/>
              <w:autoSpaceDE w:val="0"/>
              <w:autoSpaceDN w:val="0"/>
              <w:adjustRightInd w:val="0"/>
              <w:jc w:val="both"/>
              <w:rPr>
                <w:b/>
                <w:bCs/>
              </w:rPr>
            </w:pPr>
          </w:p>
          <w:p w:rsidR="00AB3A6B" w:rsidRPr="00AB3A6B" w:rsidRDefault="00AB3A6B" w:rsidP="00AB3A6B">
            <w:pPr>
              <w:widowControl w:val="0"/>
              <w:autoSpaceDE w:val="0"/>
              <w:autoSpaceDN w:val="0"/>
              <w:adjustRightInd w:val="0"/>
              <w:jc w:val="both"/>
            </w:pPr>
            <w:r w:rsidRPr="00AB3A6B">
              <w:rPr>
                <w:b/>
                <w:bCs/>
              </w:rPr>
              <w:t>Hoạt động 1</w:t>
            </w:r>
            <w:r w:rsidRPr="00AB3A6B">
              <w:t>: Hướng dẫn hs làm các bài tập trong sgk</w:t>
            </w:r>
          </w:p>
          <w:p w:rsidR="00AB3A6B" w:rsidRPr="00AB3A6B" w:rsidRDefault="00AB3A6B" w:rsidP="00AB3A6B">
            <w:pPr>
              <w:widowControl w:val="0"/>
              <w:autoSpaceDE w:val="0"/>
              <w:autoSpaceDN w:val="0"/>
              <w:adjustRightInd w:val="0"/>
              <w:jc w:val="both"/>
            </w:pPr>
            <w:r w:rsidRPr="00AB3A6B">
              <w:t xml:space="preserve">GV chia nhóm cho học sinh giải các bài tập ỏ </w:t>
            </w:r>
            <w:r w:rsidRPr="00AB3A6B">
              <w:lastRenderedPageBreak/>
              <w:t>sgk sau đó gọi bất kì học sinh lên trình bày.</w:t>
            </w:r>
          </w:p>
          <w:p w:rsidR="00AB3A6B" w:rsidRPr="00AB3A6B" w:rsidRDefault="00AB3A6B" w:rsidP="00AB3A6B">
            <w:pPr>
              <w:widowControl w:val="0"/>
              <w:autoSpaceDE w:val="0"/>
              <w:autoSpaceDN w:val="0"/>
              <w:adjustRightInd w:val="0"/>
              <w:jc w:val="both"/>
            </w:pPr>
            <w:r w:rsidRPr="00AB3A6B">
              <w:t>Các học sinh khác nhận xét, bổ sung</w:t>
            </w:r>
          </w:p>
          <w:p w:rsidR="00AB3A6B" w:rsidRPr="00AB3A6B" w:rsidRDefault="00AB3A6B" w:rsidP="00AB3A6B">
            <w:pPr>
              <w:widowControl w:val="0"/>
              <w:autoSpaceDE w:val="0"/>
              <w:autoSpaceDN w:val="0"/>
              <w:adjustRightInd w:val="0"/>
              <w:jc w:val="both"/>
            </w:pPr>
            <w:r w:rsidRPr="00AB3A6B">
              <w:t>GV tổng kết và thống nhất lời giải chung, đồng thời nhấn mạnh những kiến thức và kĩ năng cần yếu.</w:t>
            </w:r>
          </w:p>
          <w:p w:rsidR="00AB3A6B" w:rsidRPr="00AB3A6B" w:rsidRDefault="00AB3A6B" w:rsidP="00AB3A6B">
            <w:pPr>
              <w:widowControl w:val="0"/>
              <w:autoSpaceDE w:val="0"/>
              <w:autoSpaceDN w:val="0"/>
              <w:adjustRightInd w:val="0"/>
              <w:jc w:val="both"/>
            </w:pPr>
            <w:r w:rsidRPr="00AB3A6B">
              <w:t>1. Trong câu “Lá vàng trước gió khẽ đưa vèo” từ lá được sử dụng theo nghĩa gốc hay nghĩa chuyển?</w:t>
            </w:r>
          </w:p>
          <w:p w:rsidR="00AB3A6B" w:rsidRPr="00AB3A6B" w:rsidRDefault="00AB3A6B" w:rsidP="00AB3A6B">
            <w:pPr>
              <w:widowControl w:val="0"/>
              <w:autoSpaceDE w:val="0"/>
              <w:autoSpaceDN w:val="0"/>
              <w:adjustRightInd w:val="0"/>
              <w:jc w:val="both"/>
            </w:pPr>
            <w:r w:rsidRPr="00AB3A6B">
              <w:t>Xác định nghĩa của từ lá được sử dụng trong những trường hợp sau và cho biết phương thức chuyển nghĩa của từ lá?</w:t>
            </w:r>
          </w:p>
          <w:p w:rsidR="00AB3A6B" w:rsidRPr="00AB3A6B" w:rsidRDefault="00AB3A6B" w:rsidP="00AB3A6B">
            <w:pPr>
              <w:widowControl w:val="0"/>
              <w:autoSpaceDE w:val="0"/>
              <w:autoSpaceDN w:val="0"/>
              <w:adjustRightInd w:val="0"/>
              <w:jc w:val="both"/>
            </w:pPr>
            <w:r w:rsidRPr="00AB3A6B">
              <w:t>   - Lá gan, lá phổi, ..</w:t>
            </w:r>
          </w:p>
          <w:p w:rsidR="00AB3A6B" w:rsidRPr="00AB3A6B" w:rsidRDefault="00AB3A6B" w:rsidP="00AB3A6B">
            <w:pPr>
              <w:widowControl w:val="0"/>
              <w:autoSpaceDE w:val="0"/>
              <w:autoSpaceDN w:val="0"/>
              <w:adjustRightInd w:val="0"/>
              <w:jc w:val="both"/>
            </w:pPr>
            <w:r w:rsidRPr="00AB3A6B">
              <w:t>   - Lá thư, lá đơn..</w:t>
            </w:r>
          </w:p>
          <w:p w:rsidR="00AB3A6B" w:rsidRPr="00AB3A6B" w:rsidRDefault="00AB3A6B" w:rsidP="00AB3A6B">
            <w:pPr>
              <w:widowControl w:val="0"/>
              <w:autoSpaceDE w:val="0"/>
              <w:autoSpaceDN w:val="0"/>
              <w:adjustRightInd w:val="0"/>
              <w:jc w:val="both"/>
            </w:pPr>
            <w:r w:rsidRPr="00AB3A6B">
              <w:t>   - Lá cót, lá chiếu..</w:t>
            </w:r>
          </w:p>
          <w:p w:rsidR="00AB3A6B" w:rsidRPr="00AB3A6B" w:rsidRDefault="00AB3A6B" w:rsidP="00AB3A6B">
            <w:pPr>
              <w:widowControl w:val="0"/>
              <w:autoSpaceDE w:val="0"/>
              <w:autoSpaceDN w:val="0"/>
              <w:adjustRightInd w:val="0"/>
              <w:jc w:val="both"/>
            </w:pPr>
            <w:r w:rsidRPr="00AB3A6B">
              <w:t>   ….</w:t>
            </w: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AB3A6B" w:rsidRPr="00AB3A6B" w:rsidRDefault="00AB3A6B" w:rsidP="00AB3A6B">
            <w:pPr>
              <w:widowControl w:val="0"/>
              <w:autoSpaceDE w:val="0"/>
              <w:autoSpaceDN w:val="0"/>
              <w:adjustRightInd w:val="0"/>
              <w:jc w:val="both"/>
            </w:pPr>
            <w:r w:rsidRPr="00AB3A6B">
              <w:t>2. Các từ nghĩa gốc chỉ bộ phận cơ thể người (đầu, chân, tay )…có thể chuyển nghĩa để chỉ cả con người. Hãy đặt câu với mỗi từ đó theo nghĩa chỉ cả con người?</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2E478B" w:rsidRDefault="002E478B" w:rsidP="00AB3A6B">
            <w:pPr>
              <w:widowControl w:val="0"/>
              <w:autoSpaceDE w:val="0"/>
              <w:autoSpaceDN w:val="0"/>
              <w:adjustRightInd w:val="0"/>
              <w:jc w:val="both"/>
            </w:pPr>
          </w:p>
          <w:p w:rsidR="00AB3A6B" w:rsidRPr="00AB3A6B" w:rsidRDefault="00AB3A6B" w:rsidP="00AB3A6B">
            <w:pPr>
              <w:widowControl w:val="0"/>
              <w:autoSpaceDE w:val="0"/>
              <w:autoSpaceDN w:val="0"/>
              <w:adjustRightInd w:val="0"/>
              <w:jc w:val="both"/>
            </w:pPr>
            <w:r w:rsidRPr="00AB3A6B">
              <w:t>3.Tìm các từ có nghĩ gốc chỉ vị giác có khả năng chuyển nghĩa chỉ đặc điểm của âm thanh, chỉ tính chất, tình cảm, cảm xúc. Hãy đặt câu với mỗi từ đó theo nghĩa chuyển?</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E3116D" w:rsidRDefault="00E3116D"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AB3A6B" w:rsidRPr="00AB3A6B" w:rsidRDefault="00AB3A6B" w:rsidP="00AB3A6B">
            <w:pPr>
              <w:widowControl w:val="0"/>
              <w:autoSpaceDE w:val="0"/>
              <w:autoSpaceDN w:val="0"/>
              <w:adjustRightInd w:val="0"/>
              <w:jc w:val="both"/>
            </w:pPr>
            <w:r w:rsidRPr="00AB3A6B">
              <w:lastRenderedPageBreak/>
              <w:t>4. Tìm từ đồng nghĩa với từ cậy, chịu trong câu thơ?</w:t>
            </w:r>
          </w:p>
          <w:p w:rsidR="00AB3A6B" w:rsidRPr="003E13D4" w:rsidRDefault="00AB3A6B" w:rsidP="00AB3A6B">
            <w:pPr>
              <w:widowControl w:val="0"/>
              <w:autoSpaceDE w:val="0"/>
              <w:autoSpaceDN w:val="0"/>
              <w:adjustRightInd w:val="0"/>
              <w:jc w:val="both"/>
              <w:rPr>
                <w:i/>
              </w:rPr>
            </w:pPr>
            <w:r w:rsidRPr="003E13D4">
              <w:rPr>
                <w:i/>
              </w:rPr>
              <w:t>        Cậy em em có chịu lời</w:t>
            </w:r>
          </w:p>
          <w:p w:rsidR="00AB3A6B" w:rsidRPr="00AB3A6B" w:rsidRDefault="00AB3A6B" w:rsidP="00AB3A6B">
            <w:pPr>
              <w:widowControl w:val="0"/>
              <w:autoSpaceDE w:val="0"/>
              <w:autoSpaceDN w:val="0"/>
              <w:adjustRightInd w:val="0"/>
              <w:jc w:val="both"/>
            </w:pPr>
            <w:r w:rsidRPr="003E13D4">
              <w:rPr>
                <w:i/>
              </w:rPr>
              <w:t xml:space="preserve">   Ngồi lên cho chị lạy </w:t>
            </w:r>
            <w:r w:rsidRPr="00AB3A6B">
              <w:t>(Truyện Kiều- Nguyễn Du)</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E3116D" w:rsidRDefault="00E3116D" w:rsidP="00AB3A6B">
            <w:pPr>
              <w:widowControl w:val="0"/>
              <w:autoSpaceDE w:val="0"/>
              <w:autoSpaceDN w:val="0"/>
              <w:adjustRightInd w:val="0"/>
              <w:jc w:val="both"/>
            </w:pPr>
          </w:p>
          <w:p w:rsidR="003E13D4" w:rsidRDefault="003E13D4"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E3116D" w:rsidRDefault="00E3116D" w:rsidP="00AB3A6B">
            <w:pPr>
              <w:widowControl w:val="0"/>
              <w:autoSpaceDE w:val="0"/>
              <w:autoSpaceDN w:val="0"/>
              <w:adjustRightInd w:val="0"/>
              <w:jc w:val="both"/>
            </w:pPr>
          </w:p>
          <w:p w:rsidR="003E13D4" w:rsidRDefault="003E13D4" w:rsidP="00AB3A6B">
            <w:pPr>
              <w:widowControl w:val="0"/>
              <w:autoSpaceDE w:val="0"/>
              <w:autoSpaceDN w:val="0"/>
              <w:adjustRightInd w:val="0"/>
              <w:jc w:val="both"/>
            </w:pPr>
          </w:p>
          <w:p w:rsidR="003E13D4" w:rsidRDefault="003E13D4" w:rsidP="00AB3A6B">
            <w:pPr>
              <w:widowControl w:val="0"/>
              <w:autoSpaceDE w:val="0"/>
              <w:autoSpaceDN w:val="0"/>
              <w:adjustRightInd w:val="0"/>
              <w:jc w:val="both"/>
            </w:pPr>
          </w:p>
          <w:p w:rsidR="00AB3A6B" w:rsidRPr="00AB3A6B" w:rsidRDefault="00AB3A6B" w:rsidP="00AB3A6B">
            <w:pPr>
              <w:widowControl w:val="0"/>
              <w:autoSpaceDE w:val="0"/>
              <w:autoSpaceDN w:val="0"/>
              <w:adjustRightInd w:val="0"/>
              <w:jc w:val="both"/>
            </w:pPr>
            <w:r w:rsidRPr="00AB3A6B">
              <w:t>5.  Cho hs chép các câu trắc nghiệm vào vở</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AB3A6B" w:rsidRPr="00AB3A6B" w:rsidRDefault="00AB3A6B" w:rsidP="00AB3A6B">
            <w:pPr>
              <w:widowControl w:val="0"/>
              <w:autoSpaceDE w:val="0"/>
              <w:autoSpaceDN w:val="0"/>
              <w:adjustRightInd w:val="0"/>
              <w:jc w:val="both"/>
            </w:pPr>
            <w:r w:rsidRPr="00AB3A6B">
              <w:t> </w:t>
            </w:r>
          </w:p>
          <w:p w:rsidR="00E3116D" w:rsidRDefault="00E3116D" w:rsidP="00AB3A6B">
            <w:pPr>
              <w:jc w:val="both"/>
              <w:rPr>
                <w:b/>
                <w:bCs/>
              </w:rPr>
            </w:pPr>
          </w:p>
          <w:p w:rsidR="00E3116D" w:rsidRDefault="00E3116D" w:rsidP="00AB3A6B">
            <w:pPr>
              <w:jc w:val="both"/>
              <w:rPr>
                <w:b/>
                <w:bCs/>
              </w:rPr>
            </w:pPr>
          </w:p>
          <w:p w:rsidR="00E3116D" w:rsidRDefault="00E3116D" w:rsidP="00AB3A6B">
            <w:pPr>
              <w:jc w:val="both"/>
              <w:rPr>
                <w:b/>
                <w:bCs/>
              </w:rPr>
            </w:pPr>
          </w:p>
          <w:p w:rsidR="00E3116D" w:rsidRDefault="00E3116D" w:rsidP="00AB3A6B">
            <w:pPr>
              <w:jc w:val="both"/>
              <w:rPr>
                <w:b/>
                <w:bCs/>
              </w:rPr>
            </w:pPr>
          </w:p>
          <w:p w:rsidR="00E3116D" w:rsidRDefault="00E3116D" w:rsidP="00AB3A6B">
            <w:pPr>
              <w:jc w:val="both"/>
              <w:rPr>
                <w:b/>
                <w:bCs/>
              </w:rPr>
            </w:pPr>
          </w:p>
          <w:p w:rsidR="005232D9" w:rsidRPr="00DA6AD2" w:rsidRDefault="00AB3A6B" w:rsidP="00AB3A6B">
            <w:pPr>
              <w:jc w:val="both"/>
            </w:pPr>
            <w:r w:rsidRPr="00AB3A6B">
              <w:rPr>
                <w:b/>
                <w:bCs/>
              </w:rPr>
              <w:t xml:space="preserve">Hoạt động 2: </w:t>
            </w:r>
            <w:r w:rsidRPr="00AB3A6B">
              <w:t>Hướng dẫn hs làm bài tập nâng cao.</w:t>
            </w:r>
          </w:p>
          <w:p w:rsidR="005232D9" w:rsidRPr="00550BD2" w:rsidRDefault="005232D9" w:rsidP="005232D9">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B3A6B" w:rsidRDefault="00AB3A6B" w:rsidP="003E13D4">
            <w:pPr>
              <w:widowControl w:val="0"/>
              <w:autoSpaceDE w:val="0"/>
              <w:autoSpaceDN w:val="0"/>
              <w:adjustRightInd w:val="0"/>
              <w:spacing w:after="56"/>
              <w:ind w:right="56"/>
              <w:jc w:val="both"/>
              <w:rPr>
                <w:b/>
                <w:bCs/>
                <w:color w:val="252525"/>
              </w:rPr>
            </w:pPr>
          </w:p>
          <w:p w:rsidR="00AB3A6B" w:rsidRPr="00AB3A6B" w:rsidRDefault="00AB3A6B" w:rsidP="00AB3A6B">
            <w:pPr>
              <w:widowControl w:val="0"/>
              <w:autoSpaceDE w:val="0"/>
              <w:autoSpaceDN w:val="0"/>
              <w:adjustRightInd w:val="0"/>
              <w:spacing w:after="56"/>
              <w:ind w:left="56" w:right="56" w:hanging="56"/>
              <w:jc w:val="both"/>
            </w:pPr>
            <w:r w:rsidRPr="00AB3A6B">
              <w:rPr>
                <w:b/>
                <w:bCs/>
                <w:color w:val="252525"/>
              </w:rPr>
              <w:t>Câu 1</w:t>
            </w:r>
            <w:r w:rsidRPr="00AB3A6B">
              <w:rPr>
                <w:color w:val="252525"/>
              </w:rPr>
              <w:t>:</w:t>
            </w:r>
          </w:p>
          <w:p w:rsidR="00AB3A6B" w:rsidRDefault="00AB3A6B" w:rsidP="00AB3A6B">
            <w:pPr>
              <w:pStyle w:val="ListParagraph"/>
              <w:widowControl w:val="0"/>
              <w:numPr>
                <w:ilvl w:val="0"/>
                <w:numId w:val="14"/>
              </w:numPr>
              <w:autoSpaceDE w:val="0"/>
              <w:autoSpaceDN w:val="0"/>
              <w:adjustRightInd w:val="0"/>
              <w:rPr>
                <w:color w:val="252525"/>
              </w:rPr>
            </w:pPr>
            <w:r w:rsidRPr="00AB3A6B">
              <w:rPr>
                <w:color w:val="252525"/>
              </w:rPr>
              <w:t xml:space="preserve">Từ lá trong câu thơ Lá vàng trước gió khẽ </w:t>
            </w:r>
            <w:r w:rsidRPr="00AB3A6B">
              <w:rPr>
                <w:color w:val="252525"/>
              </w:rPr>
              <w:lastRenderedPageBreak/>
              <w:t>đưa vèo được dùng theo nghĩa gốc để chỉ một bộ phận của cây, thường ở trên ngọn hay trên cành cây, thường có màu xanh, hình dáng mỏng, có bề mặt</w:t>
            </w: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b.</w:t>
            </w:r>
            <w:r w:rsidRPr="002E478B">
              <w:rPr>
                <w:color w:val="252525"/>
              </w:rPr>
              <w:t xml:space="preserve"> Trong các trường hợp sau, các từ lá được hiểu theo nghĩa chuyển:</w:t>
            </w:r>
          </w:p>
          <w:p w:rsidR="00AB3A6B" w:rsidRPr="002E478B" w:rsidRDefault="00AB3A6B" w:rsidP="003E13D4">
            <w:pPr>
              <w:widowControl w:val="0"/>
              <w:autoSpaceDE w:val="0"/>
              <w:autoSpaceDN w:val="0"/>
              <w:adjustRightInd w:val="0"/>
              <w:jc w:val="both"/>
            </w:pPr>
            <w:r w:rsidRPr="002E478B">
              <w:rPr>
                <w:color w:val="252525"/>
              </w:rPr>
              <w:t>- Lá gan, lá phổi, lá lách: những từ lá ở đây được dùng với các từ để chỉ bộ phận của cơ thể.</w:t>
            </w:r>
          </w:p>
          <w:p w:rsidR="00AB3A6B" w:rsidRPr="002E478B" w:rsidRDefault="00AB3A6B" w:rsidP="003E13D4">
            <w:pPr>
              <w:widowControl w:val="0"/>
              <w:autoSpaceDE w:val="0"/>
              <w:autoSpaceDN w:val="0"/>
              <w:adjustRightInd w:val="0"/>
              <w:jc w:val="both"/>
            </w:pPr>
            <w:r w:rsidRPr="002E478B">
              <w:rPr>
                <w:color w:val="252525"/>
              </w:rPr>
              <w:t>- Lá thư, lá đơn, lá phiếu, lá thiếp, lá bài: những từ lá ở đây được dùng với các thừ chỉ vật bằng giấy.</w:t>
            </w:r>
          </w:p>
          <w:p w:rsidR="00AB3A6B" w:rsidRPr="002E478B" w:rsidRDefault="00AB3A6B" w:rsidP="003E13D4">
            <w:pPr>
              <w:widowControl w:val="0"/>
              <w:autoSpaceDE w:val="0"/>
              <w:autoSpaceDN w:val="0"/>
              <w:adjustRightInd w:val="0"/>
              <w:jc w:val="both"/>
            </w:pPr>
            <w:r w:rsidRPr="002E478B">
              <w:rPr>
                <w:color w:val="252525"/>
              </w:rPr>
              <w:t>- Lá cờ, lá buồm: từ lá dùng để chỉ các vật bằng vải.</w:t>
            </w:r>
          </w:p>
          <w:p w:rsidR="00AB3A6B" w:rsidRPr="002E478B" w:rsidRDefault="00AB3A6B" w:rsidP="00AB3A6B">
            <w:pPr>
              <w:widowControl w:val="0"/>
              <w:autoSpaceDE w:val="0"/>
              <w:autoSpaceDN w:val="0"/>
              <w:adjustRightInd w:val="0"/>
              <w:rPr>
                <w:color w:val="252525"/>
                <w:u w:val="single"/>
              </w:rPr>
            </w:pPr>
          </w:p>
          <w:p w:rsidR="00AB3A6B" w:rsidRPr="002E478B" w:rsidRDefault="00AB3A6B" w:rsidP="003E13D4">
            <w:pPr>
              <w:widowControl w:val="0"/>
              <w:autoSpaceDE w:val="0"/>
              <w:autoSpaceDN w:val="0"/>
              <w:adjustRightInd w:val="0"/>
              <w:jc w:val="both"/>
            </w:pPr>
            <w:r w:rsidRPr="002E478B">
              <w:rPr>
                <w:color w:val="252525"/>
              </w:rPr>
              <w:t>- Lá cót, lá chiếu, lá thuyền: từ lá dùng với các từ chỉ những vật làm bằng chất liệu như gỗ, cói, tre, nứa…</w:t>
            </w:r>
          </w:p>
          <w:p w:rsidR="00AB3A6B" w:rsidRPr="002E478B" w:rsidRDefault="00AB3A6B" w:rsidP="003E13D4">
            <w:pPr>
              <w:widowControl w:val="0"/>
              <w:autoSpaceDE w:val="0"/>
              <w:autoSpaceDN w:val="0"/>
              <w:adjustRightInd w:val="0"/>
              <w:jc w:val="both"/>
            </w:pPr>
            <w:r w:rsidRPr="002E478B">
              <w:rPr>
                <w:color w:val="252525"/>
              </w:rPr>
              <w:t>- Lá tôn, lá đồng, lá vàng: từ lá dùng với các từ chỉ những vật làm bằng kim loại.</w:t>
            </w:r>
          </w:p>
          <w:p w:rsidR="00AB3A6B" w:rsidRPr="002E478B" w:rsidRDefault="00AB3A6B" w:rsidP="003E13D4">
            <w:pPr>
              <w:widowControl w:val="0"/>
              <w:autoSpaceDE w:val="0"/>
              <w:autoSpaceDN w:val="0"/>
              <w:adjustRightInd w:val="0"/>
              <w:jc w:val="both"/>
            </w:pPr>
            <w:r w:rsidRPr="002E478B">
              <w:rPr>
                <w:color w:val="252525"/>
              </w:rPr>
              <w:t xml:space="preserve">   Cơ sở và phương thức chuyển nghĩa: từ lá trong các từ trên tuy trường nghĩa khác nhau, nhưng đều dùng với các vật có điểm giống nhau (tương đồng): đều là các vật có hình dáng mỏng dẹt, có bề mặt như cái lá cây. </w:t>
            </w:r>
            <w:r w:rsidRPr="002E478B">
              <w:rPr>
                <w:color w:val="252525"/>
              </w:rPr>
              <w:lastRenderedPageBreak/>
              <w:t>Do đó các nghĩa của từ lá có quan hệ với nhau (đều chỉ các vật có hình dáng mỏng như lá cây).</w:t>
            </w:r>
          </w:p>
          <w:p w:rsidR="00AB3A6B" w:rsidRPr="002E478B" w:rsidRDefault="00AB3A6B" w:rsidP="003E13D4">
            <w:pPr>
              <w:widowControl w:val="0"/>
              <w:autoSpaceDE w:val="0"/>
              <w:autoSpaceDN w:val="0"/>
              <w:adjustRightInd w:val="0"/>
              <w:spacing w:after="56"/>
              <w:ind w:left="56" w:right="56" w:hanging="56"/>
              <w:jc w:val="both"/>
            </w:pPr>
            <w:r w:rsidRPr="002E478B">
              <w:rPr>
                <w:b/>
                <w:bCs/>
                <w:color w:val="252525"/>
              </w:rPr>
              <w:t>Câu 2</w:t>
            </w:r>
            <w:r w:rsidRPr="002E478B">
              <w:rPr>
                <w:color w:val="252525"/>
              </w:rPr>
              <w:t>: Đặt câu với các từ theo nghĩa chuyển:</w:t>
            </w:r>
          </w:p>
          <w:p w:rsidR="00AB3A6B" w:rsidRPr="002E478B" w:rsidRDefault="00AB3A6B" w:rsidP="003E13D4">
            <w:pPr>
              <w:widowControl w:val="0"/>
              <w:autoSpaceDE w:val="0"/>
              <w:autoSpaceDN w:val="0"/>
              <w:adjustRightInd w:val="0"/>
              <w:jc w:val="both"/>
            </w:pPr>
            <w:r w:rsidRPr="002E478B">
              <w:rPr>
                <w:color w:val="252525"/>
              </w:rPr>
              <w:t xml:space="preserve">- </w:t>
            </w:r>
            <w:r w:rsidRPr="002E478B">
              <w:rPr>
                <w:b/>
                <w:bCs/>
                <w:color w:val="252525"/>
              </w:rPr>
              <w:t>Đầu</w:t>
            </w:r>
            <w:r w:rsidRPr="002E478B">
              <w:rPr>
                <w:color w:val="252525"/>
              </w:rPr>
              <w:t xml:space="preserve"> xanh có tội tình gì?</w:t>
            </w:r>
          </w:p>
          <w:p w:rsidR="00AB3A6B" w:rsidRPr="002E478B" w:rsidRDefault="00AB3A6B" w:rsidP="003E13D4">
            <w:pPr>
              <w:widowControl w:val="0"/>
              <w:autoSpaceDE w:val="0"/>
              <w:autoSpaceDN w:val="0"/>
              <w:adjustRightInd w:val="0"/>
              <w:jc w:val="both"/>
            </w:pPr>
            <w:r w:rsidRPr="002E478B">
              <w:rPr>
                <w:color w:val="252525"/>
              </w:rPr>
              <w:t xml:space="preserve">- Hắn có một </w:t>
            </w:r>
            <w:r w:rsidRPr="002E478B">
              <w:rPr>
                <w:b/>
                <w:bCs/>
                <w:color w:val="252525"/>
              </w:rPr>
              <w:t>chân</w:t>
            </w:r>
            <w:r w:rsidRPr="002E478B">
              <w:rPr>
                <w:color w:val="252525"/>
              </w:rPr>
              <w:t xml:space="preserve"> trong hội đồng quản trị của công ty.</w:t>
            </w:r>
          </w:p>
          <w:p w:rsidR="00AB3A6B" w:rsidRPr="002E478B" w:rsidRDefault="00AB3A6B" w:rsidP="003E13D4">
            <w:pPr>
              <w:widowControl w:val="0"/>
              <w:autoSpaceDE w:val="0"/>
              <w:autoSpaceDN w:val="0"/>
              <w:adjustRightInd w:val="0"/>
              <w:jc w:val="both"/>
            </w:pPr>
            <w:r w:rsidRPr="002E478B">
              <w:rPr>
                <w:color w:val="252525"/>
              </w:rPr>
              <w:t xml:space="preserve">- Ả từng là một trong những </w:t>
            </w:r>
            <w:r w:rsidRPr="002E478B">
              <w:rPr>
                <w:b/>
                <w:bCs/>
                <w:color w:val="252525"/>
              </w:rPr>
              <w:t>tay</w:t>
            </w:r>
            <w:r w:rsidRPr="002E478B">
              <w:rPr>
                <w:color w:val="252525"/>
              </w:rPr>
              <w:t xml:space="preserve"> anh chị khét tiếng ở đất Sài Gòn này.</w:t>
            </w:r>
          </w:p>
          <w:p w:rsidR="00AB3A6B" w:rsidRPr="002E478B" w:rsidRDefault="00AB3A6B" w:rsidP="003E13D4">
            <w:pPr>
              <w:widowControl w:val="0"/>
              <w:autoSpaceDE w:val="0"/>
              <w:autoSpaceDN w:val="0"/>
              <w:adjustRightInd w:val="0"/>
              <w:jc w:val="both"/>
            </w:pPr>
            <w:r w:rsidRPr="002E478B">
              <w:rPr>
                <w:color w:val="252525"/>
              </w:rPr>
              <w:t xml:space="preserve">  Anh ấy là một </w:t>
            </w:r>
            <w:r w:rsidRPr="002E478B">
              <w:rPr>
                <w:b/>
                <w:bCs/>
                <w:color w:val="252525"/>
              </w:rPr>
              <w:t>tay</w:t>
            </w:r>
            <w:r w:rsidRPr="002E478B">
              <w:rPr>
                <w:color w:val="252525"/>
              </w:rPr>
              <w:t xml:space="preserve"> vợt xuất sắc của mùa giải này.</w:t>
            </w:r>
          </w:p>
          <w:p w:rsidR="00AB3A6B" w:rsidRPr="002E478B" w:rsidRDefault="00AB3A6B" w:rsidP="003E13D4">
            <w:pPr>
              <w:widowControl w:val="0"/>
              <w:autoSpaceDE w:val="0"/>
              <w:autoSpaceDN w:val="0"/>
              <w:adjustRightInd w:val="0"/>
              <w:jc w:val="both"/>
            </w:pPr>
            <w:r w:rsidRPr="002E478B">
              <w:rPr>
                <w:color w:val="252525"/>
              </w:rPr>
              <w:t xml:space="preserve">- Nhà nó có những năm </w:t>
            </w:r>
            <w:r w:rsidRPr="002E478B">
              <w:rPr>
                <w:b/>
                <w:bCs/>
                <w:color w:val="252525"/>
              </w:rPr>
              <w:t>miệng</w:t>
            </w:r>
            <w:r w:rsidRPr="002E478B">
              <w:rPr>
                <w:color w:val="252525"/>
              </w:rPr>
              <w:t xml:space="preserve"> ăn.</w:t>
            </w:r>
          </w:p>
          <w:p w:rsidR="00AB3A6B" w:rsidRPr="002E478B" w:rsidRDefault="00AB3A6B" w:rsidP="003E13D4">
            <w:pPr>
              <w:widowControl w:val="0"/>
              <w:autoSpaceDE w:val="0"/>
              <w:autoSpaceDN w:val="0"/>
              <w:adjustRightInd w:val="0"/>
              <w:jc w:val="both"/>
            </w:pPr>
            <w:r w:rsidRPr="002E478B">
              <w:rPr>
                <w:color w:val="252525"/>
              </w:rPr>
              <w:t xml:space="preserve">-     Bác ơi! </w:t>
            </w:r>
            <w:r w:rsidRPr="002E478B">
              <w:rPr>
                <w:b/>
                <w:bCs/>
                <w:color w:val="252525"/>
              </w:rPr>
              <w:t>Tim</w:t>
            </w:r>
            <w:r w:rsidRPr="002E478B">
              <w:rPr>
                <w:color w:val="252525"/>
              </w:rPr>
              <w:t xml:space="preserve"> Bác mênh mông thế!</w:t>
            </w:r>
          </w:p>
          <w:p w:rsidR="00AB3A6B" w:rsidRPr="002E478B" w:rsidRDefault="00AB3A6B" w:rsidP="003E13D4">
            <w:pPr>
              <w:widowControl w:val="0"/>
              <w:autoSpaceDE w:val="0"/>
              <w:autoSpaceDN w:val="0"/>
              <w:adjustRightInd w:val="0"/>
              <w:jc w:val="both"/>
            </w:pPr>
            <w:r w:rsidRPr="002E478B">
              <w:rPr>
                <w:color w:val="252525"/>
              </w:rPr>
              <w:t>      Ôm cả non sông cả kiếp người.</w:t>
            </w:r>
          </w:p>
          <w:p w:rsidR="00AB3A6B" w:rsidRPr="002E478B" w:rsidRDefault="00AB3A6B" w:rsidP="003E13D4">
            <w:pPr>
              <w:widowControl w:val="0"/>
              <w:autoSpaceDE w:val="0"/>
              <w:autoSpaceDN w:val="0"/>
              <w:adjustRightInd w:val="0"/>
              <w:jc w:val="both"/>
            </w:pPr>
            <w:r w:rsidRPr="002E478B">
              <w:rPr>
                <w:color w:val="252525"/>
              </w:rPr>
              <w:t xml:space="preserve">- Cái </w:t>
            </w:r>
            <w:r w:rsidRPr="002E478B">
              <w:rPr>
                <w:b/>
                <w:bCs/>
                <w:color w:val="252525"/>
              </w:rPr>
              <w:t>óc</w:t>
            </w:r>
            <w:r w:rsidRPr="002E478B">
              <w:rPr>
                <w:color w:val="252525"/>
              </w:rPr>
              <w:t xml:space="preserve"> tôi nó ngu quá phải không anh.</w:t>
            </w:r>
          </w:p>
          <w:p w:rsidR="00AB3A6B" w:rsidRPr="002E478B" w:rsidRDefault="00AB3A6B" w:rsidP="00AB3A6B">
            <w:pPr>
              <w:widowControl w:val="0"/>
              <w:autoSpaceDE w:val="0"/>
              <w:autoSpaceDN w:val="0"/>
              <w:adjustRightInd w:val="0"/>
              <w:rPr>
                <w:color w:val="252525"/>
                <w:u w:val="single"/>
              </w:rPr>
            </w:pP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Câu 3</w:t>
            </w:r>
            <w:r w:rsidRPr="002E478B">
              <w:rPr>
                <w:color w:val="252525"/>
              </w:rPr>
              <w:t>: Các từ có nghĩa gốc chỉ vị giác có khả năng chuyển nghĩa để chỉ đặc điểm âm thanh (giọng nói), chỉ tính chất của tình cảm, cảm xúc. Hãy đặt câu với mỗi từ đó theo nghĩa chuyển.</w:t>
            </w: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Chua</w:t>
            </w:r>
            <w:r w:rsidRPr="002E478B">
              <w:rPr>
                <w:color w:val="252525"/>
              </w:rPr>
              <w:t xml:space="preserve">: Một câu nói </w:t>
            </w:r>
            <w:r w:rsidRPr="002E478B">
              <w:rPr>
                <w:b/>
                <w:bCs/>
                <w:color w:val="252525"/>
              </w:rPr>
              <w:t>chua</w:t>
            </w:r>
            <w:r w:rsidRPr="002E478B">
              <w:rPr>
                <w:color w:val="252525"/>
              </w:rPr>
              <w:t xml:space="preserve"> chát.</w:t>
            </w: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Ngọt</w:t>
            </w:r>
            <w:r w:rsidRPr="002E478B">
              <w:rPr>
                <w:color w:val="252525"/>
              </w:rPr>
              <w:t xml:space="preserve">: Anh ấy có chất giọng rất </w:t>
            </w:r>
            <w:r w:rsidRPr="002E478B">
              <w:rPr>
                <w:b/>
                <w:bCs/>
                <w:color w:val="252525"/>
              </w:rPr>
              <w:t xml:space="preserve">ngọt </w:t>
            </w:r>
            <w:r w:rsidRPr="002E478B">
              <w:rPr>
                <w:color w:val="252525"/>
              </w:rPr>
              <w:t>ngào</w:t>
            </w: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Bùi</w:t>
            </w:r>
            <w:r w:rsidRPr="002E478B">
              <w:rPr>
                <w:color w:val="252525"/>
              </w:rPr>
              <w:t xml:space="preserve">: Nghe anh ấy nói tôi cảm thấy </w:t>
            </w:r>
            <w:r w:rsidRPr="002E478B">
              <w:rPr>
                <w:b/>
                <w:bCs/>
                <w:color w:val="252525"/>
              </w:rPr>
              <w:t>bùi</w:t>
            </w:r>
            <w:r w:rsidRPr="002E478B">
              <w:rPr>
                <w:color w:val="252525"/>
              </w:rPr>
              <w:t xml:space="preserve"> tai.</w:t>
            </w:r>
          </w:p>
          <w:p w:rsidR="00AB3A6B" w:rsidRPr="002E478B" w:rsidRDefault="00AB3A6B" w:rsidP="00AB3A6B">
            <w:pPr>
              <w:widowControl w:val="0"/>
              <w:autoSpaceDE w:val="0"/>
              <w:autoSpaceDN w:val="0"/>
              <w:adjustRightInd w:val="0"/>
              <w:spacing w:after="56"/>
              <w:ind w:left="56" w:right="56" w:hanging="56"/>
              <w:jc w:val="both"/>
            </w:pPr>
            <w:r w:rsidRPr="002E478B">
              <w:rPr>
                <w:b/>
                <w:bCs/>
                <w:color w:val="252525"/>
              </w:rPr>
              <w:t>- Cay đắng</w:t>
            </w:r>
            <w:r w:rsidRPr="002E478B">
              <w:rPr>
                <w:color w:val="252525"/>
              </w:rPr>
              <w:t xml:space="preserve">: Nó đã nhận ra nỗi </w:t>
            </w:r>
            <w:r w:rsidRPr="002E478B">
              <w:rPr>
                <w:b/>
                <w:bCs/>
                <w:color w:val="252525"/>
              </w:rPr>
              <w:t>cay đắng</w:t>
            </w:r>
            <w:r w:rsidRPr="002E478B">
              <w:rPr>
                <w:color w:val="252525"/>
              </w:rPr>
              <w:t xml:space="preserve"> trong tình cảm gia đình.</w:t>
            </w:r>
          </w:p>
          <w:p w:rsidR="00AB3A6B" w:rsidRPr="002E478B" w:rsidRDefault="00AB3A6B" w:rsidP="003E13D4">
            <w:pPr>
              <w:widowControl w:val="0"/>
              <w:autoSpaceDE w:val="0"/>
              <w:autoSpaceDN w:val="0"/>
              <w:adjustRightInd w:val="0"/>
              <w:ind w:left="360"/>
              <w:jc w:val="both"/>
              <w:rPr>
                <w:color w:val="252525"/>
              </w:rPr>
            </w:pPr>
            <w:r w:rsidRPr="002E478B">
              <w:rPr>
                <w:b/>
                <w:bCs/>
                <w:color w:val="252525"/>
              </w:rPr>
              <w:lastRenderedPageBreak/>
              <w:t>Câu 4</w:t>
            </w:r>
            <w:r w:rsidRPr="002E478B">
              <w:rPr>
                <w:color w:val="252525"/>
              </w:rPr>
              <w:t xml:space="preserve">: Từ đồng nghĩa với từ </w:t>
            </w:r>
            <w:r w:rsidRPr="002E478B">
              <w:rPr>
                <w:b/>
                <w:bCs/>
                <w:color w:val="252525"/>
              </w:rPr>
              <w:t>cậy</w:t>
            </w:r>
            <w:r w:rsidRPr="002E478B">
              <w:rPr>
                <w:color w:val="252525"/>
              </w:rPr>
              <w:t xml:space="preserve"> là từ </w:t>
            </w:r>
            <w:r w:rsidRPr="002E478B">
              <w:rPr>
                <w:b/>
                <w:bCs/>
                <w:color w:val="252525"/>
              </w:rPr>
              <w:t>nhờ</w:t>
            </w:r>
            <w:r w:rsidRPr="002E478B">
              <w:rPr>
                <w:color w:val="252525"/>
              </w:rPr>
              <w:t xml:space="preserve">, đồng nghĩa với từ </w:t>
            </w:r>
            <w:r w:rsidRPr="002E478B">
              <w:rPr>
                <w:b/>
                <w:bCs/>
                <w:color w:val="252525"/>
              </w:rPr>
              <w:t xml:space="preserve">chịu </w:t>
            </w:r>
            <w:r w:rsidRPr="002E478B">
              <w:rPr>
                <w:color w:val="252525"/>
              </w:rPr>
              <w:t xml:space="preserve">là từ </w:t>
            </w:r>
            <w:r w:rsidRPr="002E478B">
              <w:rPr>
                <w:b/>
                <w:bCs/>
                <w:color w:val="252525"/>
              </w:rPr>
              <w:t>nhận</w:t>
            </w:r>
            <w:r w:rsidRPr="002E478B">
              <w:rPr>
                <w:color w:val="252525"/>
              </w:rPr>
              <w:t>. Đây là những từ đồng nghĩa nhưng s</w:t>
            </w:r>
            <w:r w:rsidR="002E478B">
              <w:rPr>
                <w:color w:val="252525"/>
              </w:rPr>
              <w:t>ắc thái biểu cảm lại khác nhau.</w:t>
            </w:r>
          </w:p>
          <w:p w:rsidR="005232D9" w:rsidRPr="00550BD2" w:rsidRDefault="005232D9" w:rsidP="005232D9">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232D9"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2E478B" w:rsidP="005232D9">
            <w:pPr>
              <w:rPr>
                <w:sz w:val="26"/>
                <w:szCs w:val="26"/>
                <w:lang w:val="nb-NO"/>
              </w:rPr>
            </w:pPr>
            <w:r>
              <w:rPr>
                <w:sz w:val="26"/>
                <w:szCs w:val="26"/>
                <w:lang w:val="nb-NO"/>
              </w:rPr>
              <w:t>15ph</w:t>
            </w: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r>
              <w:rPr>
                <w:sz w:val="26"/>
                <w:szCs w:val="26"/>
                <w:lang w:val="nb-NO"/>
              </w:rPr>
              <w:t>15p</w:t>
            </w: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2E478B" w:rsidP="005232D9">
            <w:pPr>
              <w:rPr>
                <w:sz w:val="26"/>
                <w:szCs w:val="26"/>
                <w:lang w:val="nb-NO"/>
              </w:rPr>
            </w:pPr>
            <w:r>
              <w:rPr>
                <w:sz w:val="26"/>
                <w:szCs w:val="26"/>
                <w:lang w:val="nb-NO"/>
              </w:rPr>
              <w:t>15ph</w:t>
            </w: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Pr="00127D41"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Default="005232D9" w:rsidP="005232D9">
            <w:pPr>
              <w:rPr>
                <w:sz w:val="26"/>
                <w:szCs w:val="26"/>
                <w:lang w:val="nb-NO"/>
              </w:rPr>
            </w:pPr>
          </w:p>
          <w:p w:rsidR="005232D9" w:rsidRPr="00127D41" w:rsidRDefault="005232D9" w:rsidP="005232D9">
            <w:pPr>
              <w:rPr>
                <w:sz w:val="26"/>
                <w:szCs w:val="26"/>
                <w:lang w:val="nb-NO"/>
              </w:rPr>
            </w:pPr>
          </w:p>
        </w:tc>
      </w:tr>
      <w:tr w:rsidR="005232D9" w:rsidRPr="00550BD2" w:rsidTr="005232D9">
        <w:tc>
          <w:tcPr>
            <w:tcW w:w="521"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232D9" w:rsidRDefault="005232D9" w:rsidP="005232D9">
            <w:pPr>
              <w:rPr>
                <w:b/>
                <w:bCs/>
                <w:sz w:val="26"/>
                <w:szCs w:val="26"/>
                <w:u w:val="single"/>
                <w:lang w:val="nb-NO"/>
              </w:rPr>
            </w:pPr>
            <w:r w:rsidRPr="00550BD2">
              <w:rPr>
                <w:b/>
                <w:bCs/>
                <w:sz w:val="26"/>
                <w:szCs w:val="26"/>
                <w:u w:val="single"/>
                <w:lang w:val="nb-NO"/>
              </w:rPr>
              <w:t>Củng cố kiến thức và kết thúc bài</w:t>
            </w:r>
          </w:p>
          <w:p w:rsidR="005232D9" w:rsidRPr="008D52D2" w:rsidRDefault="005232D9" w:rsidP="005232D9">
            <w:pPr>
              <w:rPr>
                <w:b/>
                <w:bCs/>
                <w:sz w:val="26"/>
                <w:szCs w:val="26"/>
                <w:u w:val="single"/>
                <w:lang w:val="nb-NO"/>
              </w:rPr>
            </w:pPr>
            <w:r w:rsidRPr="00EF5CD6">
              <w:t>Ghi nhớ</w:t>
            </w:r>
          </w:p>
          <w:p w:rsidR="005232D9" w:rsidRPr="00550BD2" w:rsidRDefault="005232D9" w:rsidP="005232D9">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32D9" w:rsidRPr="003E13D4" w:rsidRDefault="005232D9" w:rsidP="005232D9">
            <w:pPr>
              <w:rPr>
                <w:lang w:val="nb-NO"/>
              </w:rPr>
            </w:pPr>
          </w:p>
          <w:p w:rsidR="005232D9" w:rsidRPr="003E13D4" w:rsidRDefault="005232D9" w:rsidP="005232D9">
            <w:pPr>
              <w:rPr>
                <w:lang w:val="nb-NO"/>
              </w:rPr>
            </w:pPr>
          </w:p>
          <w:p w:rsidR="005232D9" w:rsidRPr="003E13D4" w:rsidRDefault="005232D9" w:rsidP="005232D9">
            <w:pPr>
              <w:rPr>
                <w:lang w:val="nb-NO"/>
              </w:rPr>
            </w:pPr>
            <w:r w:rsidRPr="003E13D4">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232D9" w:rsidRPr="003E13D4" w:rsidRDefault="005232D9" w:rsidP="005232D9">
            <w:pPr>
              <w:rPr>
                <w:lang w:val="nb-NO"/>
              </w:rPr>
            </w:pPr>
          </w:p>
          <w:p w:rsidR="005232D9" w:rsidRPr="003E13D4" w:rsidRDefault="005232D9" w:rsidP="005232D9">
            <w:pPr>
              <w:rPr>
                <w:lang w:val="nb-NO"/>
              </w:rPr>
            </w:pPr>
          </w:p>
          <w:p w:rsidR="005232D9" w:rsidRPr="003E13D4" w:rsidRDefault="005232D9" w:rsidP="005232D9">
            <w:pPr>
              <w:rPr>
                <w:lang w:val="nb-NO"/>
              </w:rPr>
            </w:pPr>
            <w:r w:rsidRPr="003E13D4">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nb-NO"/>
              </w:rPr>
            </w:pPr>
          </w:p>
        </w:tc>
      </w:tr>
      <w:tr w:rsidR="005232D9" w:rsidRPr="00550BD2" w:rsidTr="005232D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b/>
                <w:bCs/>
                <w:sz w:val="26"/>
                <w:szCs w:val="26"/>
                <w:u w:val="single"/>
                <w:lang w:val="pt-BR"/>
              </w:rPr>
            </w:pPr>
            <w:r w:rsidRPr="00550BD2">
              <w:rPr>
                <w:b/>
                <w:bCs/>
                <w:sz w:val="26"/>
                <w:szCs w:val="26"/>
                <w:u w:val="single"/>
                <w:lang w:val="pt-BR"/>
              </w:rPr>
              <w:t>Hướng dẫn tự học</w:t>
            </w:r>
          </w:p>
          <w:p w:rsidR="005232D9" w:rsidRPr="00550BD2" w:rsidRDefault="005232D9" w:rsidP="005232D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pt-BR"/>
              </w:rPr>
            </w:pPr>
            <w:r>
              <w:t>Làm bài tập trong sách giáo khoa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sz w:val="26"/>
                <w:szCs w:val="26"/>
                <w:lang w:val="pt-BR"/>
              </w:rPr>
            </w:pPr>
          </w:p>
        </w:tc>
      </w:tr>
    </w:tbl>
    <w:p w:rsidR="005232D9" w:rsidRPr="00CF508E" w:rsidRDefault="005232D9" w:rsidP="005232D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5232D9" w:rsidRPr="007B6401" w:rsidTr="005232D9">
        <w:tc>
          <w:tcPr>
            <w:tcW w:w="3384" w:type="dxa"/>
            <w:tcBorders>
              <w:top w:val="single" w:sz="4" w:space="0" w:color="auto"/>
              <w:left w:val="single" w:sz="4" w:space="0" w:color="auto"/>
              <w:bottom w:val="single" w:sz="4" w:space="0" w:color="auto"/>
              <w:right w:val="single" w:sz="4" w:space="0" w:color="auto"/>
            </w:tcBorders>
            <w:shd w:val="clear" w:color="auto" w:fill="auto"/>
          </w:tcPr>
          <w:p w:rsidR="005232D9" w:rsidRPr="00550BD2" w:rsidRDefault="005232D9" w:rsidP="005232D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232D9" w:rsidRDefault="005232D9" w:rsidP="005232D9">
            <w:pPr>
              <w:rPr>
                <w:sz w:val="26"/>
                <w:szCs w:val="26"/>
                <w:lang w:val="pt-BR"/>
              </w:rPr>
            </w:pPr>
            <w:r>
              <w:rPr>
                <w:sz w:val="26"/>
                <w:szCs w:val="26"/>
                <w:lang w:val="pt-BR"/>
              </w:rPr>
              <w:t>Sách giáo khoa, tư liệu văn học</w:t>
            </w:r>
          </w:p>
          <w:p w:rsidR="003E13D4" w:rsidRPr="00550BD2" w:rsidRDefault="003E13D4" w:rsidP="005232D9">
            <w:pPr>
              <w:rPr>
                <w:sz w:val="26"/>
                <w:szCs w:val="26"/>
                <w:lang w:val="pt-BR"/>
              </w:rPr>
            </w:pPr>
          </w:p>
        </w:tc>
      </w:tr>
      <w:tr w:rsidR="005232D9" w:rsidRPr="005629BE" w:rsidTr="005232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232D9" w:rsidRPr="005629BE" w:rsidRDefault="005232D9" w:rsidP="005232D9">
            <w:pPr>
              <w:rPr>
                <w:lang w:val="pt-BR"/>
              </w:rPr>
            </w:pPr>
          </w:p>
          <w:p w:rsidR="005232D9" w:rsidRPr="005629BE" w:rsidRDefault="005232D9" w:rsidP="005232D9">
            <w:pPr>
              <w:rPr>
                <w:lang w:val="pt-BR"/>
              </w:rPr>
            </w:pPr>
          </w:p>
          <w:p w:rsidR="005232D9" w:rsidRDefault="005232D9" w:rsidP="005232D9">
            <w:pPr>
              <w:jc w:val="center"/>
              <w:rPr>
                <w:b/>
                <w:bCs/>
                <w:lang w:val="pt-BR"/>
              </w:rPr>
            </w:pPr>
          </w:p>
          <w:p w:rsidR="005232D9" w:rsidRDefault="005232D9" w:rsidP="005232D9">
            <w:pPr>
              <w:jc w:val="center"/>
              <w:rPr>
                <w:b/>
                <w:bCs/>
                <w:lang w:val="pt-BR"/>
              </w:rPr>
            </w:pPr>
          </w:p>
          <w:p w:rsidR="005232D9" w:rsidRDefault="005232D9" w:rsidP="005232D9">
            <w:pPr>
              <w:jc w:val="center"/>
              <w:rPr>
                <w:b/>
                <w:bCs/>
                <w:lang w:val="pt-BR"/>
              </w:rPr>
            </w:pPr>
          </w:p>
          <w:p w:rsidR="002E478B" w:rsidRDefault="005232D9" w:rsidP="005232D9">
            <w:pPr>
              <w:jc w:val="center"/>
              <w:rPr>
                <w:b/>
                <w:bCs/>
                <w:lang w:val="pt-BR"/>
              </w:rPr>
            </w:pPr>
            <w:r w:rsidRPr="005629BE">
              <w:rPr>
                <w:b/>
                <w:bCs/>
                <w:lang w:val="pt-BR"/>
              </w:rPr>
              <w:t>Trưởng khoa/Trưởng tổ môn</w:t>
            </w:r>
          </w:p>
          <w:p w:rsidR="002E478B" w:rsidRPr="002E478B" w:rsidRDefault="002E478B" w:rsidP="002E478B">
            <w:pPr>
              <w:rPr>
                <w:lang w:val="pt-BR"/>
              </w:rPr>
            </w:pPr>
          </w:p>
          <w:p w:rsidR="002E478B" w:rsidRPr="002E478B" w:rsidRDefault="002E478B" w:rsidP="002E478B">
            <w:pPr>
              <w:rPr>
                <w:lang w:val="pt-BR"/>
              </w:rPr>
            </w:pPr>
          </w:p>
          <w:p w:rsidR="002E478B" w:rsidRPr="002E478B" w:rsidRDefault="002E478B" w:rsidP="002E478B">
            <w:pPr>
              <w:rPr>
                <w:lang w:val="pt-BR"/>
              </w:rPr>
            </w:pPr>
          </w:p>
          <w:p w:rsidR="002E478B" w:rsidRPr="002E478B" w:rsidRDefault="002E478B" w:rsidP="002E478B">
            <w:pPr>
              <w:rPr>
                <w:lang w:val="pt-BR"/>
              </w:rPr>
            </w:pPr>
          </w:p>
          <w:p w:rsidR="002E478B" w:rsidRDefault="002E478B" w:rsidP="002E478B">
            <w:pPr>
              <w:rPr>
                <w:lang w:val="pt-BR"/>
              </w:rPr>
            </w:pPr>
          </w:p>
          <w:p w:rsidR="002E478B" w:rsidRDefault="002E478B"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Default="000A26AD" w:rsidP="002E478B">
            <w:pPr>
              <w:rPr>
                <w:lang w:val="pt-BR"/>
              </w:rPr>
            </w:pPr>
          </w:p>
          <w:p w:rsidR="000A26AD" w:rsidRPr="002E478B" w:rsidRDefault="000A26AD" w:rsidP="002E478B">
            <w:pPr>
              <w:rPr>
                <w:lang w:val="pt-BR"/>
              </w:rPr>
            </w:pPr>
          </w:p>
        </w:tc>
        <w:tc>
          <w:tcPr>
            <w:tcW w:w="4695" w:type="dxa"/>
            <w:shd w:val="clear" w:color="auto" w:fill="auto"/>
          </w:tcPr>
          <w:p w:rsidR="005232D9" w:rsidRPr="005629BE" w:rsidRDefault="005232D9" w:rsidP="005232D9">
            <w:pPr>
              <w:rPr>
                <w:lang w:val="pt-BR"/>
              </w:rPr>
            </w:pPr>
          </w:p>
          <w:p w:rsidR="005232D9" w:rsidRDefault="005232D9" w:rsidP="005232D9">
            <w:pPr>
              <w:rPr>
                <w:lang w:val="pt-BR"/>
              </w:rPr>
            </w:pPr>
          </w:p>
          <w:p w:rsidR="005232D9" w:rsidRDefault="005232D9" w:rsidP="005232D9">
            <w:pPr>
              <w:rPr>
                <w:lang w:val="pt-BR"/>
              </w:rPr>
            </w:pPr>
          </w:p>
          <w:p w:rsidR="005232D9" w:rsidRPr="005629BE" w:rsidRDefault="005232D9" w:rsidP="005232D9">
            <w:pPr>
              <w:rPr>
                <w:lang w:val="pt-BR"/>
              </w:rPr>
            </w:pPr>
            <w:r w:rsidRPr="005629BE">
              <w:rPr>
                <w:lang w:val="pt-BR"/>
              </w:rPr>
              <w:t>Tp. Hồ Chí Minh, ngày.....tháng ....năm.....</w:t>
            </w:r>
          </w:p>
          <w:p w:rsidR="005232D9" w:rsidRDefault="005232D9" w:rsidP="005232D9">
            <w:pPr>
              <w:jc w:val="center"/>
              <w:rPr>
                <w:lang w:val="pt-BR"/>
              </w:rPr>
            </w:pPr>
          </w:p>
          <w:p w:rsidR="005232D9" w:rsidRPr="002A4369" w:rsidRDefault="005232D9" w:rsidP="005232D9">
            <w:pPr>
              <w:jc w:val="center"/>
              <w:rPr>
                <w:lang w:val="pt-BR"/>
              </w:rPr>
            </w:pPr>
            <w:r w:rsidRPr="005629BE">
              <w:rPr>
                <w:b/>
                <w:lang w:val="pt-BR"/>
              </w:rPr>
              <w:t>Giảng viên</w:t>
            </w:r>
          </w:p>
          <w:p w:rsidR="005232D9" w:rsidRDefault="005232D9" w:rsidP="005232D9">
            <w:pPr>
              <w:jc w:val="center"/>
              <w:rPr>
                <w:b/>
                <w:lang w:val="pt-BR"/>
              </w:rPr>
            </w:pPr>
          </w:p>
          <w:p w:rsidR="005232D9" w:rsidRPr="005629BE" w:rsidRDefault="005232D9" w:rsidP="005232D9">
            <w:pPr>
              <w:jc w:val="center"/>
              <w:rPr>
                <w:b/>
                <w:lang w:val="pt-BR"/>
              </w:rPr>
            </w:pPr>
          </w:p>
          <w:p w:rsidR="005232D9" w:rsidRPr="005629BE" w:rsidRDefault="005232D9" w:rsidP="005232D9">
            <w:pPr>
              <w:jc w:val="center"/>
              <w:rPr>
                <w:lang w:val="pt-BR"/>
              </w:rPr>
            </w:pPr>
          </w:p>
          <w:p w:rsidR="005232D9" w:rsidRPr="005629BE" w:rsidRDefault="005232D9" w:rsidP="005232D9">
            <w:pPr>
              <w:jc w:val="center"/>
              <w:rPr>
                <w:lang w:val="pt-BR"/>
              </w:rPr>
            </w:pPr>
          </w:p>
          <w:p w:rsidR="005232D9" w:rsidRPr="005629BE" w:rsidRDefault="005232D9" w:rsidP="005232D9">
            <w:pPr>
              <w:jc w:val="center"/>
              <w:rPr>
                <w:lang w:val="pt-BR"/>
              </w:rPr>
            </w:pPr>
          </w:p>
          <w:p w:rsidR="005232D9" w:rsidRPr="005629BE" w:rsidRDefault="005232D9" w:rsidP="005232D9">
            <w:pPr>
              <w:ind w:left="-4874" w:firstLine="4874"/>
              <w:jc w:val="center"/>
              <w:rPr>
                <w:lang w:val="pt-BR"/>
              </w:rPr>
            </w:pPr>
          </w:p>
          <w:p w:rsidR="005232D9" w:rsidRPr="005629BE" w:rsidRDefault="005232D9" w:rsidP="005232D9">
            <w:pPr>
              <w:jc w:val="center"/>
              <w:rPr>
                <w:lang w:val="pt-BR"/>
              </w:rPr>
            </w:pPr>
          </w:p>
          <w:p w:rsidR="005232D9" w:rsidRPr="005629BE" w:rsidRDefault="005232D9" w:rsidP="005232D9">
            <w:pPr>
              <w:rPr>
                <w:lang w:val="pt-BR"/>
              </w:rPr>
            </w:pPr>
          </w:p>
        </w:tc>
      </w:tr>
    </w:tbl>
    <w:p w:rsidR="005232D9" w:rsidRPr="00CF508E" w:rsidRDefault="005232D9" w:rsidP="005232D9">
      <w:pPr>
        <w:rPr>
          <w:lang w:val="pt-BR"/>
        </w:rPr>
      </w:pPr>
    </w:p>
    <w:tbl>
      <w:tblPr>
        <w:tblpPr w:leftFromText="180" w:rightFromText="180" w:vertAnchor="text" w:tblpXSpec="right" w:tblpY="1"/>
        <w:tblOverlap w:val="never"/>
        <w:tblW w:w="0" w:type="auto"/>
        <w:tblLook w:val="01E0"/>
      </w:tblPr>
      <w:tblGrid>
        <w:gridCol w:w="3755"/>
        <w:gridCol w:w="5634"/>
      </w:tblGrid>
      <w:tr w:rsidR="00A81C46" w:rsidRPr="007B6401" w:rsidTr="00A81C46">
        <w:tc>
          <w:tcPr>
            <w:tcW w:w="3755" w:type="dxa"/>
            <w:shd w:val="clear" w:color="auto" w:fill="auto"/>
          </w:tcPr>
          <w:p w:rsidR="00A81C46" w:rsidRPr="005629BE" w:rsidRDefault="00A81C46" w:rsidP="00A81C46">
            <w:pPr>
              <w:rPr>
                <w:lang w:val="pt-BR"/>
              </w:rPr>
            </w:pPr>
            <w:r w:rsidRPr="005629BE">
              <w:rPr>
                <w:lang w:val="pt-BR"/>
              </w:rPr>
              <w:lastRenderedPageBreak/>
              <w:t>Giáo án số:</w:t>
            </w:r>
            <w:r>
              <w:rPr>
                <w:lang w:val="pt-BR"/>
              </w:rPr>
              <w:t xml:space="preserve"> 11</w:t>
            </w:r>
          </w:p>
        </w:tc>
        <w:tc>
          <w:tcPr>
            <w:tcW w:w="5634" w:type="dxa"/>
            <w:shd w:val="clear" w:color="auto" w:fill="auto"/>
          </w:tcPr>
          <w:p w:rsidR="00A81C46" w:rsidRPr="00FB151C" w:rsidRDefault="00A81C46" w:rsidP="00A81C46">
            <w:pPr>
              <w:ind w:firstLine="655"/>
              <w:rPr>
                <w:lang w:val="pt-BR"/>
              </w:rPr>
            </w:pPr>
            <w:r w:rsidRPr="00FB151C">
              <w:rPr>
                <w:lang w:val="pt-BR"/>
              </w:rPr>
              <w:t>Thời gian thực hiện: 02 tiết</w:t>
            </w:r>
          </w:p>
          <w:p w:rsidR="00A81C46" w:rsidRPr="00FB151C" w:rsidRDefault="00A81C46" w:rsidP="00A81C46">
            <w:pPr>
              <w:ind w:firstLine="655"/>
              <w:rPr>
                <w:lang w:val="pt-BR"/>
              </w:rPr>
            </w:pPr>
            <w:r w:rsidRPr="00FB151C">
              <w:rPr>
                <w:lang w:val="pt-BR"/>
              </w:rPr>
              <w:t>Tên chương:.........................................................</w:t>
            </w:r>
          </w:p>
          <w:p w:rsidR="00A81C46" w:rsidRPr="00FB151C" w:rsidRDefault="00A81C46" w:rsidP="00A81C46">
            <w:pPr>
              <w:ind w:firstLine="655"/>
              <w:rPr>
                <w:lang w:val="pt-BR"/>
              </w:rPr>
            </w:pPr>
            <w:r w:rsidRPr="00FB151C">
              <w:rPr>
                <w:lang w:val="pt-BR"/>
              </w:rPr>
              <w:t>..............................................................................</w:t>
            </w:r>
          </w:p>
          <w:p w:rsidR="00A81C46" w:rsidRPr="00FB151C" w:rsidRDefault="00A81C46" w:rsidP="00A81C46">
            <w:pPr>
              <w:ind w:firstLine="655"/>
              <w:rPr>
                <w:lang w:val="pt-BR"/>
              </w:rPr>
            </w:pPr>
            <w:r w:rsidRPr="00FB151C">
              <w:rPr>
                <w:lang w:val="pt-BR"/>
              </w:rPr>
              <w:t>Thực hiện ngày........tháng......năm............</w:t>
            </w:r>
          </w:p>
        </w:tc>
      </w:tr>
    </w:tbl>
    <w:p w:rsidR="00A81C46" w:rsidRPr="00CF508E" w:rsidRDefault="00A81C46" w:rsidP="00A81C46">
      <w:pPr>
        <w:rPr>
          <w:lang w:val="pt-BR"/>
        </w:rPr>
      </w:pPr>
    </w:p>
    <w:p w:rsidR="00A81C46" w:rsidRDefault="00A81C46" w:rsidP="00A81C46">
      <w:pPr>
        <w:rPr>
          <w:sz w:val="32"/>
          <w:szCs w:val="32"/>
          <w:lang w:val="it-IT"/>
        </w:rPr>
      </w:pPr>
    </w:p>
    <w:p w:rsidR="00A81C46" w:rsidRPr="00413EA3" w:rsidRDefault="00AD3183" w:rsidP="00A81C46">
      <w:pPr>
        <w:rPr>
          <w:b/>
          <w:sz w:val="28"/>
          <w:szCs w:val="28"/>
          <w:lang w:val="it-IT"/>
        </w:rPr>
      </w:pPr>
      <w:r>
        <w:rPr>
          <w:b/>
          <w:sz w:val="28"/>
          <w:szCs w:val="28"/>
          <w:lang w:val="it-IT"/>
        </w:rPr>
        <w:t>Bài 11</w:t>
      </w:r>
      <w:r w:rsidR="00A81C46">
        <w:rPr>
          <w:b/>
          <w:sz w:val="28"/>
          <w:szCs w:val="28"/>
          <w:lang w:val="it-IT"/>
        </w:rPr>
        <w:t xml:space="preserve">: </w:t>
      </w:r>
      <w:r w:rsidR="003E13D4">
        <w:rPr>
          <w:b/>
          <w:sz w:val="28"/>
          <w:szCs w:val="28"/>
          <w:lang w:val="it-IT"/>
        </w:rPr>
        <w:tab/>
      </w:r>
      <w:r w:rsidR="00A81C46">
        <w:rPr>
          <w:b/>
          <w:sz w:val="28"/>
          <w:szCs w:val="28"/>
          <w:lang w:val="it-IT"/>
        </w:rPr>
        <w:t xml:space="preserve">ÔN TẬP VĂN HỌC TRUNG ĐẠI VIỆT </w:t>
      </w:r>
      <w:r w:rsidR="005126A1">
        <w:rPr>
          <w:b/>
          <w:sz w:val="28"/>
          <w:szCs w:val="28"/>
          <w:lang w:val="it-IT"/>
        </w:rPr>
        <w:t>NAM</w:t>
      </w:r>
    </w:p>
    <w:p w:rsidR="00A81C46" w:rsidRPr="00CF508E" w:rsidRDefault="00A81C46" w:rsidP="00A81C46">
      <w:pPr>
        <w:rPr>
          <w:lang w:val="it-IT"/>
        </w:rPr>
      </w:pPr>
      <w:r>
        <w:rPr>
          <w:lang w:val="it-IT"/>
        </w:rPr>
        <w:t>Mục tiêu của bài:</w:t>
      </w:r>
    </w:p>
    <w:p w:rsidR="00A81C46" w:rsidRDefault="00A81C46" w:rsidP="00A81C46">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A81C46" w:rsidRPr="00EB750C" w:rsidTr="00A81C46">
        <w:trPr>
          <w:trHeight w:val="639"/>
        </w:trPr>
        <w:tc>
          <w:tcPr>
            <w:tcW w:w="1530" w:type="dxa"/>
          </w:tcPr>
          <w:p w:rsidR="00A81C46" w:rsidRPr="00607A66" w:rsidRDefault="00A81C46" w:rsidP="00A81C46">
            <w:r w:rsidRPr="00607A66">
              <w:t>-  Kiến thức:</w:t>
            </w:r>
          </w:p>
        </w:tc>
        <w:tc>
          <w:tcPr>
            <w:tcW w:w="7920" w:type="dxa"/>
          </w:tcPr>
          <w:p w:rsidR="00A81C46" w:rsidRPr="0065352D" w:rsidRDefault="00A81C46" w:rsidP="00A81C46">
            <w:pPr>
              <w:tabs>
                <w:tab w:val="num" w:pos="1080"/>
              </w:tabs>
              <w:ind w:right="-1080"/>
              <w:jc w:val="both"/>
            </w:pPr>
            <w:r w:rsidRPr="0065352D">
              <w:rPr>
                <w:lang w:val="nl-NL"/>
              </w:rPr>
              <w:t xml:space="preserve">- </w:t>
            </w:r>
            <w:r w:rsidRPr="0065352D">
              <w:t>Các tác giả, tác phẩm đã học</w:t>
            </w:r>
          </w:p>
          <w:p w:rsidR="00A81C46" w:rsidRPr="0065352D" w:rsidRDefault="00A81C46" w:rsidP="00A81C46">
            <w:pPr>
              <w:tabs>
                <w:tab w:val="num" w:pos="1080"/>
                <w:tab w:val="num" w:pos="3420"/>
              </w:tabs>
              <w:ind w:left="-360" w:right="-1080"/>
              <w:jc w:val="both"/>
            </w:pPr>
            <w:r w:rsidRPr="0065352D">
              <w:t>- Những nội dung yêu nước và nhân đạo mới</w:t>
            </w:r>
          </w:p>
          <w:p w:rsidR="00A81C46" w:rsidRPr="00EB750C" w:rsidRDefault="00A81C46" w:rsidP="00A81C46">
            <w:pPr>
              <w:tabs>
                <w:tab w:val="num" w:pos="3420"/>
              </w:tabs>
              <w:ind w:right="179"/>
              <w:jc w:val="both"/>
            </w:pPr>
            <w:r w:rsidRPr="0065352D">
              <w:t>- Những giá trị nghệ thuật truyền thống và những manh nha của sự thay đổi để hiện đại hóa văn học.</w:t>
            </w:r>
          </w:p>
        </w:tc>
      </w:tr>
      <w:tr w:rsidR="00A81C46" w:rsidRPr="00607A66" w:rsidTr="00A81C46">
        <w:tc>
          <w:tcPr>
            <w:tcW w:w="1530" w:type="dxa"/>
          </w:tcPr>
          <w:p w:rsidR="00A81C46" w:rsidRPr="00607A66" w:rsidRDefault="00A81C46" w:rsidP="00A81C46">
            <w:r w:rsidRPr="00607A66">
              <w:t>- Kỹ năng:</w:t>
            </w:r>
          </w:p>
        </w:tc>
        <w:tc>
          <w:tcPr>
            <w:tcW w:w="7920" w:type="dxa"/>
          </w:tcPr>
          <w:p w:rsidR="00A81C46" w:rsidRPr="00607A66" w:rsidRDefault="00A81C46" w:rsidP="00A81C46">
            <w:pPr>
              <w:jc w:val="both"/>
            </w:pPr>
            <w:r>
              <w:t>-</w:t>
            </w:r>
            <w:r w:rsidRPr="0065352D">
              <w:t xml:space="preserve"> Nhận diện, phân tích, cảm nhận những tác phẩm văn học thời trung đại.</w:t>
            </w:r>
          </w:p>
        </w:tc>
      </w:tr>
      <w:tr w:rsidR="00A81C46" w:rsidRPr="00607A66" w:rsidTr="00A81C46">
        <w:tc>
          <w:tcPr>
            <w:tcW w:w="1530" w:type="dxa"/>
          </w:tcPr>
          <w:p w:rsidR="00A81C46" w:rsidRPr="00607A66" w:rsidRDefault="00A81C46" w:rsidP="00A81C46">
            <w:r w:rsidRPr="00607A66">
              <w:t>- Thái độ:</w:t>
            </w:r>
          </w:p>
        </w:tc>
        <w:tc>
          <w:tcPr>
            <w:tcW w:w="7920" w:type="dxa"/>
          </w:tcPr>
          <w:p w:rsidR="00A81C46" w:rsidRPr="00607A66" w:rsidRDefault="00A81C46" w:rsidP="00A81C46">
            <w:r>
              <w:t>-</w:t>
            </w:r>
            <w:r w:rsidRPr="0065352D">
              <w:t xml:space="preserve"> Năng lực đọc hiểu văn bản văn học và phân tích theo từng cấp độ: sự kiện, tác giả, tác phẩm, hình tượng, ngôn ngữ văn học…</w:t>
            </w:r>
          </w:p>
        </w:tc>
      </w:tr>
    </w:tbl>
    <w:p w:rsidR="00A81C46" w:rsidRDefault="00A81C46" w:rsidP="00A81C46">
      <w:pPr>
        <w:rPr>
          <w:lang w:val="it-IT"/>
        </w:rPr>
      </w:pPr>
      <w:r>
        <w:rPr>
          <w:lang w:val="it-IT"/>
        </w:rPr>
        <w:t>Đồ</w:t>
      </w:r>
      <w:r w:rsidRPr="00CF508E">
        <w:rPr>
          <w:lang w:val="it-IT"/>
        </w:rPr>
        <w:t xml:space="preserve"> dùng và phương tiện dạy học</w:t>
      </w:r>
      <w:r>
        <w:rPr>
          <w:lang w:val="it-IT"/>
        </w:rPr>
        <w:t>:</w:t>
      </w:r>
    </w:p>
    <w:p w:rsidR="00A81C46" w:rsidRPr="00C532F4" w:rsidRDefault="00A81C46" w:rsidP="00A81C46">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A81C46" w:rsidRPr="00CF508E" w:rsidRDefault="00A81C46" w:rsidP="00A81C46">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A81C46" w:rsidRPr="00550BD2" w:rsidTr="00A81C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A81C46" w:rsidRPr="007B5896" w:rsidRDefault="00A81C46" w:rsidP="00A81C46">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1C46" w:rsidRPr="007B5896" w:rsidRDefault="00A81C46" w:rsidP="00A81C46">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A81C46" w:rsidRPr="007B5896" w:rsidRDefault="00A81C46" w:rsidP="00A81C46">
            <w:pPr>
              <w:jc w:val="center"/>
              <w:rPr>
                <w:lang w:val="de-DE"/>
              </w:rPr>
            </w:pPr>
            <w:r w:rsidRPr="007B5896">
              <w:rPr>
                <w:lang w:val="de-DE"/>
              </w:rPr>
              <w:t>Thời gian</w:t>
            </w:r>
          </w:p>
        </w:tc>
      </w:tr>
      <w:tr w:rsidR="00A81C46" w:rsidRPr="007B6401" w:rsidTr="00A81C4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E13D4" w:rsidRDefault="00A81C46" w:rsidP="00A81C46">
            <w:pPr>
              <w:jc w:val="center"/>
              <w:rPr>
                <w:lang w:val="de-DE"/>
              </w:rPr>
            </w:pPr>
            <w:r w:rsidRPr="007B5896">
              <w:rPr>
                <w:lang w:val="de-DE"/>
              </w:rPr>
              <w:t xml:space="preserve">Hoạt động của </w:t>
            </w:r>
          </w:p>
          <w:p w:rsidR="00A81C46" w:rsidRPr="007B5896" w:rsidRDefault="00A81C46" w:rsidP="00A81C46">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E13D4" w:rsidRDefault="00A81C46" w:rsidP="00A81C46">
            <w:pPr>
              <w:jc w:val="center"/>
              <w:rPr>
                <w:lang w:val="de-DE"/>
              </w:rPr>
            </w:pPr>
            <w:r w:rsidRPr="007B5896">
              <w:rPr>
                <w:lang w:val="de-DE"/>
              </w:rPr>
              <w:t xml:space="preserve">Hoạt động của </w:t>
            </w:r>
          </w:p>
          <w:p w:rsidR="00A81C46" w:rsidRPr="007B5896" w:rsidRDefault="00A81C46" w:rsidP="00A81C46">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A81C46" w:rsidRPr="007B5896" w:rsidRDefault="00A81C46" w:rsidP="00A81C46">
            <w:pPr>
              <w:rPr>
                <w:lang w:val="de-DE"/>
              </w:rPr>
            </w:pPr>
          </w:p>
        </w:tc>
      </w:tr>
      <w:tr w:rsidR="00A81C46" w:rsidRPr="007B6401"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de-DE"/>
              </w:rPr>
            </w:pPr>
            <w:r w:rsidRPr="00550BD2">
              <w:rPr>
                <w:b/>
                <w:bCs/>
                <w:sz w:val="26"/>
                <w:szCs w:val="26"/>
                <w:u w:val="single"/>
                <w:lang w:val="de-DE"/>
              </w:rPr>
              <w:t>Dẫn nhập</w:t>
            </w:r>
          </w:p>
          <w:p w:rsidR="00A81C46" w:rsidRPr="00550BD2" w:rsidRDefault="00A81C46" w:rsidP="00A81C46">
            <w:pPr>
              <w:rPr>
                <w:sz w:val="26"/>
                <w:szCs w:val="26"/>
                <w:lang w:val="de-DE"/>
              </w:rPr>
            </w:pPr>
          </w:p>
          <w:p w:rsidR="00A81C46" w:rsidRPr="00550BD2" w:rsidRDefault="00A81C46" w:rsidP="00A81C4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C3117" w:rsidRPr="00FB151C" w:rsidRDefault="00AC3117" w:rsidP="003E13D4">
            <w:pPr>
              <w:widowControl w:val="0"/>
              <w:autoSpaceDE w:val="0"/>
              <w:autoSpaceDN w:val="0"/>
              <w:adjustRightInd w:val="0"/>
              <w:jc w:val="both"/>
              <w:rPr>
                <w:lang w:val="de-DE"/>
              </w:rPr>
            </w:pPr>
            <w:r w:rsidRPr="00FB151C">
              <w:rPr>
                <w:lang w:val="de-DE"/>
              </w:rPr>
              <w:t>Từ lớp 10 các em đã được tìm hiểu rất nhiều tác phẩm văn học trung đại Việt Nam. Bài hôm nay sẽ giúp các em ôn tập lại phần văn học trung đại Việt Nam để hệ thống kiến thức.</w:t>
            </w:r>
          </w:p>
          <w:p w:rsidR="00A81C46" w:rsidRDefault="00A81C46" w:rsidP="00A81C46">
            <w:pPr>
              <w:widowControl w:val="0"/>
              <w:autoSpaceDE w:val="0"/>
              <w:autoSpaceDN w:val="0"/>
              <w:adjustRightInd w:val="0"/>
              <w:jc w:val="both"/>
              <w:rPr>
                <w:color w:val="262626"/>
                <w:lang w:val="de-DE"/>
              </w:rPr>
            </w:pPr>
          </w:p>
          <w:p w:rsidR="003E13D4" w:rsidRPr="00FB151C" w:rsidRDefault="003E13D4" w:rsidP="00A81C46">
            <w:pPr>
              <w:widowControl w:val="0"/>
              <w:autoSpaceDE w:val="0"/>
              <w:autoSpaceDN w:val="0"/>
              <w:adjustRightInd w:val="0"/>
              <w:jc w:val="both"/>
              <w:rPr>
                <w:color w:val="262626"/>
                <w:lang w:val="de-DE"/>
              </w:rPr>
            </w:pPr>
          </w:p>
          <w:p w:rsidR="00A81C46" w:rsidRPr="00550BD2" w:rsidRDefault="00A81C46" w:rsidP="00A81C46">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de-DE"/>
              </w:rPr>
            </w:pPr>
          </w:p>
        </w:tc>
      </w:tr>
      <w:tr w:rsidR="00A81C46" w:rsidRPr="007B6401"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C46" w:rsidRDefault="00A81C46" w:rsidP="00A81C46">
            <w:pPr>
              <w:rPr>
                <w:b/>
                <w:bCs/>
                <w:sz w:val="26"/>
                <w:szCs w:val="26"/>
                <w:u w:val="single"/>
                <w:lang w:val="nb-NO"/>
              </w:rPr>
            </w:pPr>
            <w:r w:rsidRPr="00550BD2">
              <w:rPr>
                <w:b/>
                <w:bCs/>
                <w:sz w:val="26"/>
                <w:szCs w:val="26"/>
                <w:u w:val="single"/>
                <w:lang w:val="nb-NO"/>
              </w:rPr>
              <w:t>Giảng bài mới</w:t>
            </w:r>
          </w:p>
          <w:p w:rsidR="00AC3117" w:rsidRPr="0065352D" w:rsidRDefault="00AC3117" w:rsidP="00AC3117">
            <w:pPr>
              <w:jc w:val="center"/>
              <w:rPr>
                <w:b/>
                <w:lang w:val="fr-FR"/>
              </w:rPr>
            </w:pPr>
            <w:r w:rsidRPr="0065352D">
              <w:rPr>
                <w:b/>
                <w:lang w:val="fr-FR"/>
              </w:rPr>
              <w:t>I. Hệ thống chương trình VHTĐ trong chương trình Ngữ văn lớp 11.</w:t>
            </w:r>
          </w:p>
          <w:p w:rsidR="00AC3117" w:rsidRPr="0065352D" w:rsidRDefault="00AC3117" w:rsidP="00AC3117">
            <w:pPr>
              <w:rPr>
                <w:lang w:val="fr-FR"/>
              </w:rPr>
            </w:pPr>
          </w:p>
          <w:p w:rsidR="00AC3117" w:rsidRPr="0065352D" w:rsidRDefault="00AC3117" w:rsidP="00AC3117">
            <w:pPr>
              <w:jc w:val="both"/>
              <w:rPr>
                <w:lang w:val="fr-FR"/>
              </w:rPr>
            </w:pPr>
            <w:r w:rsidRPr="0065352D">
              <w:rPr>
                <w:lang w:val="fr-FR"/>
              </w:rPr>
              <w:sym w:font="Wingdings" w:char="F0E0"/>
            </w:r>
            <w:r w:rsidRPr="0065352D">
              <w:rPr>
                <w:lang w:val="fr-FR"/>
              </w:rPr>
              <w:t xml:space="preserve"> Phong phú về nội dung,  đa dạng về thể loại</w:t>
            </w:r>
          </w:p>
          <w:p w:rsidR="00AC3117" w:rsidRDefault="00AC3117" w:rsidP="00AC3117">
            <w:pPr>
              <w:jc w:val="both"/>
              <w:rPr>
                <w:b/>
                <w:lang w:val="fr-FR"/>
              </w:rPr>
            </w:pPr>
          </w:p>
          <w:p w:rsidR="00AC3117" w:rsidRDefault="00AC3117" w:rsidP="00AC3117">
            <w:pPr>
              <w:jc w:val="both"/>
              <w:rPr>
                <w:b/>
                <w:lang w:val="fr-FR"/>
              </w:rPr>
            </w:pPr>
          </w:p>
          <w:p w:rsidR="00360A0C" w:rsidRDefault="00360A0C" w:rsidP="00AC3117">
            <w:pPr>
              <w:jc w:val="both"/>
              <w:rPr>
                <w:b/>
                <w:lang w:val="fr-FR"/>
              </w:rPr>
            </w:pPr>
          </w:p>
          <w:p w:rsidR="00360A0C" w:rsidRDefault="00360A0C" w:rsidP="00AC3117">
            <w:pPr>
              <w:jc w:val="both"/>
              <w:rPr>
                <w:b/>
                <w:lang w:val="fr-FR"/>
              </w:rPr>
            </w:pPr>
          </w:p>
          <w:p w:rsidR="00AC3117" w:rsidRPr="0065352D" w:rsidRDefault="00AC3117" w:rsidP="00AC3117">
            <w:pPr>
              <w:jc w:val="both"/>
              <w:rPr>
                <w:b/>
                <w:lang w:val="fr-FR"/>
              </w:rPr>
            </w:pPr>
            <w:r w:rsidRPr="0065352D">
              <w:rPr>
                <w:b/>
                <w:lang w:val="fr-FR"/>
              </w:rPr>
              <w:t>II. Ôn tập về nội dung VHTĐ.</w:t>
            </w:r>
          </w:p>
          <w:p w:rsidR="00AC3117" w:rsidRPr="0065352D" w:rsidRDefault="00AC3117" w:rsidP="00AC3117">
            <w:pPr>
              <w:jc w:val="both"/>
              <w:rPr>
                <w:lang w:val="fr-FR"/>
              </w:rPr>
            </w:pPr>
            <w:r w:rsidRPr="0065352D">
              <w:rPr>
                <w:u w:val="single"/>
                <w:lang w:val="fr-FR"/>
              </w:rPr>
              <w:t>Câu 1</w:t>
            </w:r>
            <w:r w:rsidRPr="0065352D">
              <w:rPr>
                <w:lang w:val="fr-FR"/>
              </w:rPr>
              <w:t xml:space="preserve">. </w:t>
            </w:r>
          </w:p>
          <w:p w:rsidR="00AC3117" w:rsidRPr="0065352D" w:rsidRDefault="00AC3117" w:rsidP="00AC3117">
            <w:pPr>
              <w:jc w:val="both"/>
              <w:rPr>
                <w:lang w:val="fr-FR"/>
              </w:rPr>
            </w:pPr>
            <w:r w:rsidRPr="0065352D">
              <w:rPr>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C3117" w:rsidRPr="0065352D" w:rsidRDefault="00AC3117" w:rsidP="00AC3117">
            <w:pPr>
              <w:jc w:val="both"/>
              <w:rPr>
                <w:lang w:val="fr-FR"/>
              </w:rPr>
            </w:pPr>
            <w:r w:rsidRPr="0065352D">
              <w:rPr>
                <w:lang w:val="fr-FR"/>
              </w:rPr>
              <w:t>- Những biểu hiện mới :</w:t>
            </w:r>
          </w:p>
          <w:p w:rsidR="00AC3117" w:rsidRPr="0065352D" w:rsidRDefault="00AC3117" w:rsidP="00AC3117">
            <w:pPr>
              <w:jc w:val="both"/>
              <w:rPr>
                <w:lang w:val="fr-FR"/>
              </w:rPr>
            </w:pPr>
            <w:r w:rsidRPr="0065352D">
              <w:rPr>
                <w:lang w:val="fr-FR"/>
              </w:rPr>
              <w:t>+ Ý thức về vai trò củ trí thức đối với đất nước (chiếu cầu hiền)</w:t>
            </w:r>
          </w:p>
          <w:p w:rsidR="00AC3117" w:rsidRPr="0065352D" w:rsidRDefault="00AC3117" w:rsidP="00AC3117">
            <w:pPr>
              <w:jc w:val="both"/>
              <w:rPr>
                <w:lang w:val="fr-FR"/>
              </w:rPr>
            </w:pPr>
            <w:r w:rsidRPr="0065352D">
              <w:rPr>
                <w:lang w:val="fr-FR"/>
              </w:rPr>
              <w:t>+ Tư tưởng canh tân đất nước (Xin lập khoa luật)</w:t>
            </w:r>
          </w:p>
          <w:p w:rsidR="00AC3117" w:rsidRPr="0065352D" w:rsidRDefault="00AC3117" w:rsidP="00AC3117">
            <w:pPr>
              <w:jc w:val="both"/>
              <w:rPr>
                <w:lang w:val="fr-FR"/>
              </w:rPr>
            </w:pPr>
            <w:r w:rsidRPr="0065352D">
              <w:rPr>
                <w:lang w:val="fr-FR"/>
              </w:rPr>
              <w:t>+ Mang âm hưởng bi tráng (tác phẩm của Nguyễn Đình Chiểu)</w:t>
            </w:r>
          </w:p>
          <w:p w:rsidR="00AC3117" w:rsidRPr="0065352D" w:rsidRDefault="00AC3117" w:rsidP="00AC3117">
            <w:pPr>
              <w:jc w:val="both"/>
              <w:rPr>
                <w:lang w:val="fr-FR"/>
              </w:rPr>
            </w:pPr>
            <w:r w:rsidRPr="0065352D">
              <w:rPr>
                <w:lang w:val="fr-FR"/>
              </w:rPr>
              <w:t>+ Tìm hướng đi mới cho cuộc đời trong hoàn cảnh xã hội bế tắc (Bài ca ngắn đi trên bãi cát- Cao Bá Quát)</w:t>
            </w:r>
          </w:p>
          <w:p w:rsidR="00AC3117" w:rsidRPr="0065352D" w:rsidRDefault="00AC3117" w:rsidP="00AC3117">
            <w:pPr>
              <w:jc w:val="both"/>
              <w:rPr>
                <w:u w:val="single"/>
                <w:lang w:val="fr-FR"/>
              </w:rPr>
            </w:pPr>
            <w:r w:rsidRPr="0065352D">
              <w:rPr>
                <w:u w:val="single"/>
                <w:lang w:val="fr-FR"/>
              </w:rPr>
              <w:t>Câu 2 :</w:t>
            </w:r>
          </w:p>
          <w:p w:rsidR="00AC3117" w:rsidRPr="0065352D" w:rsidRDefault="00AC3117" w:rsidP="00AC3117">
            <w:pPr>
              <w:jc w:val="both"/>
              <w:rPr>
                <w:lang w:val="fr-FR"/>
              </w:rPr>
            </w:pPr>
            <w:r w:rsidRPr="0065352D">
              <w:rPr>
                <w:lang w:val="fr-FR"/>
              </w:rPr>
              <w:t xml:space="preserve">- Chủ nghĩa nhân đạo trong văn học thế kỉ XXVIII đến nữa đầu thế kỉ XIX, xuất hiện thành trào lưu nhân đạo vì : tác phẩm mang nội dung nhân đạo xuất hiện nhiều, liên tiếp </w:t>
            </w:r>
            <w:r w:rsidRPr="0065352D">
              <w:rPr>
                <w:lang w:val="fr-FR"/>
              </w:rPr>
              <w:lastRenderedPageBreak/>
              <w:t>tập trung vào vấn đề con người.</w:t>
            </w:r>
          </w:p>
          <w:p w:rsidR="00AC3117" w:rsidRPr="0065352D" w:rsidRDefault="00AC3117" w:rsidP="00AC3117">
            <w:pPr>
              <w:jc w:val="both"/>
              <w:rPr>
                <w:lang w:val="fr-FR"/>
              </w:rPr>
            </w:pPr>
            <w:r w:rsidRPr="0065352D">
              <w:rPr>
                <w:u w:val="single"/>
                <w:lang w:val="fr-FR"/>
              </w:rPr>
              <w:t>Biểu hiện của nội dung nhân đạo</w:t>
            </w:r>
            <w:r w:rsidRPr="0065352D">
              <w:rPr>
                <w:lang w:val="fr-FR"/>
              </w:rPr>
              <w:t>:</w:t>
            </w:r>
          </w:p>
          <w:p w:rsidR="00AC3117" w:rsidRPr="0065352D" w:rsidRDefault="00AC3117" w:rsidP="00AC3117">
            <w:pPr>
              <w:jc w:val="both"/>
              <w:rPr>
                <w:lang w:val="fr-FR"/>
              </w:rPr>
            </w:pPr>
            <w:r w:rsidRPr="0065352D">
              <w:rPr>
                <w:lang w:val="fr-FR"/>
              </w:rPr>
              <w:t xml:space="preserve"> + Sự thương cảm trước bi kịch và đồng cảm trước khát vọng của con người</w:t>
            </w:r>
          </w:p>
          <w:p w:rsidR="00AC3117" w:rsidRPr="0065352D" w:rsidRDefault="00AC3117" w:rsidP="00AC3117">
            <w:pPr>
              <w:jc w:val="both"/>
              <w:rPr>
                <w:lang w:val="fr-FR"/>
              </w:rPr>
            </w:pPr>
            <w:r w:rsidRPr="0065352D">
              <w:rPr>
                <w:lang w:val="fr-FR"/>
              </w:rPr>
              <w:t xml:space="preserve"> + Khẳng định, đề cao nhân phẩm, tài năng, lên án thế lực tàn bạo chà đạp lên quyền sống của con người.</w:t>
            </w:r>
          </w:p>
          <w:p w:rsidR="00AC3117" w:rsidRPr="0065352D" w:rsidRDefault="00AC3117" w:rsidP="00AC3117">
            <w:pPr>
              <w:jc w:val="both"/>
              <w:rPr>
                <w:lang w:val="fr-FR"/>
              </w:rPr>
            </w:pPr>
            <w:r w:rsidRPr="0065352D">
              <w:rPr>
                <w:lang w:val="fr-FR"/>
              </w:rPr>
              <w:t xml:space="preserve"> + Đề cao truyền thống đạo lí nhân nghĩa của dân tộc. </w:t>
            </w:r>
          </w:p>
          <w:p w:rsidR="00AC3117" w:rsidRPr="0065352D" w:rsidRDefault="00AC3117" w:rsidP="00AC3117">
            <w:pPr>
              <w:jc w:val="both"/>
              <w:rPr>
                <w:lang w:val="fr-FR"/>
              </w:rPr>
            </w:pPr>
            <w:r w:rsidRPr="0065352D">
              <w:rPr>
                <w:lang w:val="fr-FR"/>
              </w:rPr>
              <w:t xml:space="preserve">- </w:t>
            </w:r>
          </w:p>
          <w:p w:rsidR="00AC3117" w:rsidRPr="0065352D" w:rsidRDefault="00AC3117" w:rsidP="00AC3117">
            <w:pPr>
              <w:jc w:val="both"/>
              <w:rPr>
                <w:u w:val="single"/>
                <w:lang w:val="fr-FR"/>
              </w:rPr>
            </w:pPr>
            <w:r w:rsidRPr="0065352D">
              <w:rPr>
                <w:u w:val="single"/>
                <w:lang w:val="fr-FR"/>
              </w:rPr>
              <w:t>Câu 3.</w:t>
            </w:r>
          </w:p>
          <w:p w:rsidR="00AC3117" w:rsidRPr="0065352D" w:rsidRDefault="00AC3117" w:rsidP="00AC3117">
            <w:pPr>
              <w:jc w:val="both"/>
              <w:rPr>
                <w:lang w:val="fr-FR"/>
              </w:rPr>
            </w:pPr>
            <w:r w:rsidRPr="0065352D">
              <w:rPr>
                <w:lang w:val="fr-FR"/>
              </w:rPr>
              <w:t xml:space="preserve">Giá trị phản ánh và phê phán hiện thực của đoạn trích </w:t>
            </w:r>
            <w:r w:rsidRPr="0065352D">
              <w:rPr>
                <w:i/>
                <w:iCs/>
                <w:lang w:val="fr-FR"/>
              </w:rPr>
              <w:t>Vào phủ chúa Trịnh</w:t>
            </w:r>
            <w:r w:rsidRPr="0065352D">
              <w:rPr>
                <w:lang w:val="fr-FR"/>
              </w:rPr>
              <w:t xml:space="preserve">( Trích: </w:t>
            </w:r>
            <w:r w:rsidRPr="0065352D">
              <w:rPr>
                <w:i/>
                <w:iCs/>
                <w:lang w:val="fr-FR"/>
              </w:rPr>
              <w:t xml:space="preserve">Thượng kinh kí sự </w:t>
            </w:r>
            <w:r w:rsidRPr="0065352D">
              <w:rPr>
                <w:lang w:val="fr-FR"/>
              </w:rPr>
              <w:t>- Lê Hữu Trác).</w:t>
            </w:r>
          </w:p>
          <w:p w:rsidR="00AC3117" w:rsidRPr="0065352D" w:rsidRDefault="00AC3117" w:rsidP="00AC3117">
            <w:pPr>
              <w:jc w:val="both"/>
              <w:rPr>
                <w:lang w:val="fr-FR"/>
              </w:rPr>
            </w:pPr>
            <w:r w:rsidRPr="0065352D">
              <w:rPr>
                <w:lang w:val="fr-FR"/>
              </w:rPr>
              <w:t>- Đoạn trích là bức tranh chân thực về cuộc sống nơi phủ chúa, được khắc họa ở hai phương diện:</w:t>
            </w:r>
          </w:p>
          <w:p w:rsidR="00AC3117" w:rsidRPr="0065352D" w:rsidRDefault="00AC3117" w:rsidP="00AC3117">
            <w:pPr>
              <w:jc w:val="both"/>
              <w:rPr>
                <w:lang w:val="fr-FR"/>
              </w:rPr>
            </w:pPr>
            <w:r w:rsidRPr="0065352D">
              <w:rPr>
                <w:lang w:val="fr-FR"/>
              </w:rPr>
              <w:t>+ Cuộc sống thâm nghiêm xa hoa, giàu sang.</w:t>
            </w:r>
          </w:p>
          <w:p w:rsidR="00AC3117" w:rsidRPr="0065352D" w:rsidRDefault="00AC3117" w:rsidP="00AC3117">
            <w:pPr>
              <w:jc w:val="both"/>
              <w:rPr>
                <w:lang w:val="fr-FR"/>
              </w:rPr>
            </w:pPr>
            <w:r w:rsidRPr="0065352D">
              <w:rPr>
                <w:lang w:val="fr-FR"/>
              </w:rPr>
              <w:t>+ Cuộc sống thiếu sinh khí, yếu ớt.</w:t>
            </w:r>
          </w:p>
          <w:p w:rsidR="00AC3117" w:rsidRPr="0065352D" w:rsidRDefault="00AC3117" w:rsidP="00AC3117">
            <w:pPr>
              <w:jc w:val="both"/>
              <w:rPr>
                <w:lang w:val="fr-FR"/>
              </w:rPr>
            </w:pPr>
            <w:r w:rsidRPr="0065352D">
              <w:rPr>
                <w:lang w:val="fr-FR"/>
              </w:rPr>
              <w:sym w:font="Wingdings" w:char="F0E0"/>
            </w:r>
            <w:r w:rsidRPr="0065352D">
              <w:rPr>
                <w:lang w:val="fr-FR"/>
              </w:rPr>
              <w:t xml:space="preserve"> Ngòi bút tả thực điềm đạm, kín đáo nhưng lạnh lùng, thờ ơ, thậm chí coi thường của tác giả</w:t>
            </w:r>
            <w:r w:rsidRPr="0065352D">
              <w:rPr>
                <w:lang w:val="fr-FR"/>
              </w:rPr>
              <w:sym w:font="Wingdings" w:char="F0E0"/>
            </w:r>
            <w:r w:rsidRPr="0065352D">
              <w:rPr>
                <w:lang w:val="fr-FR"/>
              </w:rPr>
              <w:t xml:space="preserve"> sự phê phán sâu sắc của Hải Thượng Lãn Ông.</w:t>
            </w:r>
          </w:p>
          <w:p w:rsidR="00AC3117" w:rsidRPr="0065352D" w:rsidRDefault="00AC3117" w:rsidP="00AC3117">
            <w:pPr>
              <w:jc w:val="both"/>
              <w:rPr>
                <w:u w:val="single"/>
                <w:lang w:val="fr-FR"/>
              </w:rPr>
            </w:pPr>
            <w:r w:rsidRPr="0065352D">
              <w:rPr>
                <w:u w:val="single"/>
                <w:lang w:val="fr-FR"/>
              </w:rPr>
              <w:t>Câu 4.</w:t>
            </w:r>
          </w:p>
          <w:p w:rsidR="00AC3117" w:rsidRPr="0065352D" w:rsidRDefault="00AC3117" w:rsidP="00AC3117">
            <w:pPr>
              <w:jc w:val="both"/>
              <w:rPr>
                <w:lang w:val="fr-FR"/>
              </w:rPr>
            </w:pPr>
            <w:r w:rsidRPr="0065352D">
              <w:rPr>
                <w:lang w:val="fr-FR"/>
              </w:rPr>
              <w:t>- Giá trị nội dung thơ văn Nguyễn Đình Chiểu: Đề cao đạo lí nhân nghĩa, yêu nước chống giặc ngoại xâm.</w:t>
            </w:r>
          </w:p>
          <w:p w:rsidR="00AC3117" w:rsidRPr="0065352D" w:rsidRDefault="00AC3117" w:rsidP="00AC3117">
            <w:pPr>
              <w:jc w:val="both"/>
              <w:rPr>
                <w:lang w:val="fr-FR"/>
              </w:rPr>
            </w:pPr>
            <w:r w:rsidRPr="0065352D">
              <w:rPr>
                <w:lang w:val="fr-FR"/>
              </w:rPr>
              <w:t>- Giá trị nghệ thuật: Tính chất đạo đức - trữ tình. Màu sắc Nam Bộ qua ngôn ngữ, hình tượng nghệ thuật.</w:t>
            </w:r>
          </w:p>
          <w:p w:rsidR="00AC3117" w:rsidRPr="0065352D" w:rsidRDefault="00AC3117" w:rsidP="00AC3117">
            <w:pPr>
              <w:jc w:val="both"/>
              <w:rPr>
                <w:i/>
                <w:iCs/>
                <w:lang w:val="fr-FR"/>
              </w:rPr>
            </w:pPr>
            <w:r w:rsidRPr="0065352D">
              <w:rPr>
                <w:lang w:val="fr-FR"/>
              </w:rPr>
              <w:lastRenderedPageBreak/>
              <w:t xml:space="preserve">- Vẻ đẹp bi tráng và bất tử của hình tượng người nông dân - nghĩa sĩ trong </w:t>
            </w:r>
            <w:r w:rsidRPr="0065352D">
              <w:rPr>
                <w:i/>
                <w:iCs/>
                <w:lang w:val="fr-FR"/>
              </w:rPr>
              <w:t>Văn tế nghĩa sĩ Cần Giuộc:</w:t>
            </w:r>
          </w:p>
          <w:p w:rsidR="00AC3117" w:rsidRPr="0065352D" w:rsidRDefault="00AC3117" w:rsidP="00AC3117">
            <w:pPr>
              <w:jc w:val="both"/>
              <w:rPr>
                <w:lang w:val="fr-FR"/>
              </w:rPr>
            </w:pPr>
            <w:r w:rsidRPr="0065352D">
              <w:rPr>
                <w:lang w:val="fr-FR"/>
              </w:rPr>
              <w:t>+  Bi: Gợi lên qua cuộc sống vất vả, lam lũ. Nỗi đau buồn, thương tiếc trước sự  mất mát, hi sinh và tiếng khóc đau thương của người còn sống.</w:t>
            </w:r>
          </w:p>
          <w:p w:rsidR="00AC3117" w:rsidRPr="0065352D" w:rsidRDefault="00AC3117" w:rsidP="00AC3117">
            <w:pPr>
              <w:jc w:val="both"/>
              <w:rPr>
                <w:lang w:val="fr-FR"/>
              </w:rPr>
            </w:pPr>
            <w:r w:rsidRPr="0065352D">
              <w:rPr>
                <w:lang w:val="fr-FR"/>
              </w:rPr>
              <w:t xml:space="preserve">+ Tráng: Lòng căm thù giặc, lòng yêu nước, hành động quả cảm, anh hùng của nghĩa sĩ. </w:t>
            </w:r>
            <w:r w:rsidRPr="0065352D">
              <w:rPr>
                <w:lang w:val="fr-FR"/>
              </w:rPr>
              <w:sym w:font="Wingdings" w:char="F0E0"/>
            </w:r>
            <w:r w:rsidRPr="0065352D">
              <w:rPr>
                <w:lang w:val="fr-FR"/>
              </w:rPr>
              <w:t xml:space="preserve"> Tạo nên tiếng khóc lớn lao,cao cả.</w:t>
            </w:r>
          </w:p>
          <w:p w:rsidR="00AC3117" w:rsidRPr="0065352D" w:rsidRDefault="00AC3117" w:rsidP="00AC3117">
            <w:pPr>
              <w:jc w:val="both"/>
              <w:rPr>
                <w:lang w:val="fr-FR"/>
              </w:rPr>
            </w:pPr>
            <w:r w:rsidRPr="0065352D">
              <w:rPr>
                <w:lang w:val="fr-FR"/>
              </w:rPr>
              <w:sym w:font="Wingdings" w:char="F0E0"/>
            </w:r>
            <w:r>
              <w:rPr>
                <w:lang w:val="fr-FR"/>
              </w:rPr>
              <w:t>Lần đầu tiên trong VH</w:t>
            </w:r>
            <w:r w:rsidRPr="0065352D">
              <w:rPr>
                <w:lang w:val="fr-FR"/>
              </w:rPr>
              <w:t>T</w:t>
            </w:r>
            <w:r>
              <w:rPr>
                <w:lang w:val="fr-FR"/>
              </w:rPr>
              <w:t>Đ</w:t>
            </w:r>
            <w:r w:rsidRPr="0065352D">
              <w:rPr>
                <w:lang w:val="fr-FR"/>
              </w:rPr>
              <w:t xml:space="preserve"> có một tượng đài bi tráng và bất tử về người nông dân nghĩa sĩ.</w:t>
            </w:r>
          </w:p>
          <w:p w:rsidR="00AC3117" w:rsidRPr="0065352D" w:rsidRDefault="00AC3117" w:rsidP="00AC3117">
            <w:pPr>
              <w:jc w:val="both"/>
              <w:rPr>
                <w:b/>
                <w:lang w:val="fr-FR"/>
              </w:rPr>
            </w:pPr>
            <w:r w:rsidRPr="0065352D">
              <w:rPr>
                <w:b/>
                <w:lang w:val="fr-FR"/>
              </w:rPr>
              <w:t>III. Ôn tập về phương pháp.</w:t>
            </w:r>
          </w:p>
          <w:p w:rsidR="00AC3117" w:rsidRPr="00571ADA" w:rsidRDefault="00AC3117" w:rsidP="00AC3117">
            <w:pPr>
              <w:jc w:val="both"/>
              <w:rPr>
                <w:u w:val="single"/>
                <w:lang w:val="fr-FR"/>
              </w:rPr>
            </w:pPr>
            <w:r w:rsidRPr="0065352D">
              <w:rPr>
                <w:lang w:val="fr-FR"/>
              </w:rPr>
              <w:t xml:space="preserve">1. </w:t>
            </w:r>
            <w:r w:rsidRPr="0065352D">
              <w:rPr>
                <w:u w:val="single"/>
                <w:lang w:val="fr-FR"/>
              </w:rPr>
              <w:t>Một số đặc điểm quan trọng và cơ bản về thi pháp ( đặc điểm nghệ thuật) của VHTĐ VN.</w:t>
            </w:r>
          </w:p>
          <w:p w:rsidR="00AC3117" w:rsidRPr="0065352D" w:rsidRDefault="00AC3117" w:rsidP="00AC3117">
            <w:pPr>
              <w:jc w:val="both"/>
              <w:rPr>
                <w:u w:val="single"/>
                <w:lang w:val="fr-FR"/>
              </w:rPr>
            </w:pPr>
            <w:r w:rsidRPr="0065352D">
              <w:rPr>
                <w:u w:val="single"/>
                <w:lang w:val="fr-FR"/>
              </w:rPr>
              <w:t>2. Minh chứng một số sáng tạo phá cách trong quy phạm, ước lệ.</w:t>
            </w:r>
          </w:p>
          <w:p w:rsidR="00AC3117" w:rsidRPr="0065352D" w:rsidRDefault="00AC3117" w:rsidP="00AC3117">
            <w:pPr>
              <w:jc w:val="both"/>
              <w:rPr>
                <w:u w:val="single"/>
                <w:lang w:val="fr-FR"/>
              </w:rPr>
            </w:pPr>
            <w:r w:rsidRPr="0065352D">
              <w:rPr>
                <w:lang w:val="fr-FR"/>
              </w:rPr>
              <w:t xml:space="preserve">3. </w:t>
            </w:r>
            <w:r w:rsidRPr="0065352D">
              <w:rPr>
                <w:u w:val="single"/>
                <w:lang w:val="fr-FR"/>
              </w:rPr>
              <w:t>Luyện tập.</w:t>
            </w:r>
          </w:p>
          <w:p w:rsidR="00A81C46" w:rsidRPr="00D060B4" w:rsidRDefault="00AC3117" w:rsidP="00AC3117">
            <w:pPr>
              <w:rPr>
                <w:b/>
                <w:bCs/>
                <w:sz w:val="26"/>
                <w:szCs w:val="26"/>
                <w:u w:val="single"/>
                <w:lang w:val="nb-NO"/>
              </w:rPr>
            </w:pPr>
            <w:r w:rsidRPr="0065352D">
              <w:rPr>
                <w:lang w:val="fr-FR"/>
              </w:rPr>
              <w:t>- Bài tập trắc nghiệm</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60A0C" w:rsidRDefault="00360A0C" w:rsidP="00AC3117">
            <w:pPr>
              <w:jc w:val="both"/>
              <w:rPr>
                <w:u w:val="single"/>
                <w:lang w:val="fr-FR"/>
              </w:rPr>
            </w:pPr>
          </w:p>
          <w:p w:rsidR="0049433C" w:rsidRPr="0065352D" w:rsidRDefault="0049433C" w:rsidP="0049433C">
            <w:pPr>
              <w:jc w:val="both"/>
              <w:rPr>
                <w:lang w:val="fr-FR"/>
              </w:rPr>
            </w:pPr>
            <w:r w:rsidRPr="0065352D">
              <w:rPr>
                <w:u w:val="single"/>
                <w:lang w:val="fr-FR"/>
              </w:rPr>
              <w:t xml:space="preserve">Hoạt động </w:t>
            </w:r>
            <w:r>
              <w:rPr>
                <w:u w:val="single"/>
                <w:lang w:val="fr-FR"/>
              </w:rPr>
              <w:t>1</w:t>
            </w:r>
          </w:p>
          <w:p w:rsidR="00360A0C" w:rsidRDefault="00360A0C" w:rsidP="00AC3117">
            <w:pPr>
              <w:jc w:val="both"/>
              <w:rPr>
                <w:u w:val="single"/>
                <w:lang w:val="fr-FR"/>
              </w:rPr>
            </w:pPr>
          </w:p>
          <w:p w:rsidR="00360A0C" w:rsidRDefault="00360A0C" w:rsidP="00AC3117">
            <w:pPr>
              <w:jc w:val="both"/>
              <w:rPr>
                <w:u w:val="single"/>
                <w:lang w:val="fr-FR"/>
              </w:rPr>
            </w:pPr>
          </w:p>
          <w:p w:rsidR="000A26AD" w:rsidRDefault="000A26AD" w:rsidP="00AC3117">
            <w:pPr>
              <w:jc w:val="both"/>
              <w:rPr>
                <w:u w:val="single"/>
                <w:lang w:val="fr-FR"/>
              </w:rPr>
            </w:pPr>
          </w:p>
          <w:p w:rsidR="000A26AD" w:rsidRDefault="000A26AD" w:rsidP="00AC3117">
            <w:pPr>
              <w:jc w:val="both"/>
              <w:rPr>
                <w:u w:val="single"/>
                <w:lang w:val="fr-FR"/>
              </w:rPr>
            </w:pPr>
          </w:p>
          <w:p w:rsidR="000A26AD" w:rsidRDefault="000A26AD" w:rsidP="00AC3117">
            <w:pPr>
              <w:jc w:val="both"/>
              <w:rPr>
                <w:u w:val="single"/>
                <w:lang w:val="fr-FR"/>
              </w:rPr>
            </w:pPr>
          </w:p>
          <w:p w:rsidR="000A26AD" w:rsidRDefault="000A26AD" w:rsidP="00AC3117">
            <w:pPr>
              <w:jc w:val="both"/>
              <w:rPr>
                <w:u w:val="single"/>
                <w:lang w:val="fr-FR"/>
              </w:rPr>
            </w:pPr>
          </w:p>
          <w:p w:rsidR="000A26AD" w:rsidRDefault="000A26AD" w:rsidP="00AC3117">
            <w:pPr>
              <w:jc w:val="both"/>
              <w:rPr>
                <w:u w:val="single"/>
                <w:lang w:val="fr-FR"/>
              </w:rPr>
            </w:pPr>
          </w:p>
          <w:p w:rsidR="00360A0C" w:rsidRDefault="00360A0C" w:rsidP="00AC3117">
            <w:pPr>
              <w:jc w:val="both"/>
              <w:rPr>
                <w:u w:val="single"/>
                <w:lang w:val="fr-FR"/>
              </w:rPr>
            </w:pPr>
          </w:p>
          <w:p w:rsidR="0049433C" w:rsidRDefault="0049433C" w:rsidP="00AC3117">
            <w:pPr>
              <w:jc w:val="both"/>
              <w:rPr>
                <w:u w:val="single"/>
                <w:lang w:val="fr-FR"/>
              </w:rPr>
            </w:pPr>
          </w:p>
          <w:p w:rsidR="0049433C" w:rsidRDefault="0049433C" w:rsidP="00AC3117">
            <w:pPr>
              <w:jc w:val="both"/>
              <w:rPr>
                <w:u w:val="single"/>
                <w:lang w:val="fr-FR"/>
              </w:rPr>
            </w:pPr>
          </w:p>
          <w:p w:rsidR="0049433C" w:rsidRDefault="0049433C" w:rsidP="00AC3117">
            <w:pPr>
              <w:jc w:val="both"/>
              <w:rPr>
                <w:u w:val="single"/>
                <w:lang w:val="fr-FR"/>
              </w:rPr>
            </w:pPr>
          </w:p>
          <w:p w:rsidR="0049433C" w:rsidRDefault="0049433C" w:rsidP="00AC3117">
            <w:pPr>
              <w:jc w:val="both"/>
              <w:rPr>
                <w:u w:val="single"/>
                <w:lang w:val="fr-FR"/>
              </w:rPr>
            </w:pPr>
          </w:p>
          <w:p w:rsidR="00AC3117" w:rsidRPr="0065352D" w:rsidRDefault="00AC3117" w:rsidP="00AC3117">
            <w:pPr>
              <w:jc w:val="both"/>
              <w:rPr>
                <w:lang w:val="fr-FR"/>
              </w:rPr>
            </w:pPr>
            <w:r w:rsidRPr="0065352D">
              <w:rPr>
                <w:u w:val="single"/>
                <w:lang w:val="fr-FR"/>
              </w:rPr>
              <w:t xml:space="preserve">Hoạt động </w:t>
            </w:r>
            <w:r w:rsidR="00360A0C">
              <w:rPr>
                <w:u w:val="single"/>
                <w:lang w:val="fr-FR"/>
              </w:rPr>
              <w:t>2</w:t>
            </w:r>
          </w:p>
          <w:p w:rsidR="00AC3117" w:rsidRPr="0065352D" w:rsidRDefault="00AC3117" w:rsidP="00AC3117">
            <w:pPr>
              <w:jc w:val="both"/>
              <w:rPr>
                <w:lang w:val="fr-FR"/>
              </w:rPr>
            </w:pPr>
            <w:r w:rsidRPr="0065352D">
              <w:rPr>
                <w:lang w:val="fr-FR"/>
              </w:rPr>
              <w:t>Kiểm tra khả năng hệ thống chương trình VHTĐ đã học trong chương trình Ngữ văn lớp 11.</w:t>
            </w: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AC3117" w:rsidRPr="0065352D" w:rsidRDefault="00AC3117" w:rsidP="00AC3117">
            <w:pPr>
              <w:jc w:val="both"/>
              <w:rPr>
                <w:lang w:val="fr-FR"/>
              </w:rPr>
            </w:pPr>
            <w:r w:rsidRPr="0065352D">
              <w:rPr>
                <w:lang w:val="fr-FR"/>
              </w:rPr>
              <w:t>- Chúng ta đã được học những tác phẩm nào( kể cả đọc thêm) trong chương trình Ngữ văn lớp 11?</w:t>
            </w:r>
          </w:p>
          <w:p w:rsidR="00AC3117" w:rsidRPr="00FB151C" w:rsidRDefault="00AC3117" w:rsidP="00AC3117">
            <w:pPr>
              <w:jc w:val="both"/>
              <w:rPr>
                <w:lang w:val="fr-FR"/>
              </w:rPr>
            </w:pPr>
          </w:p>
          <w:p w:rsidR="00AC3117" w:rsidRPr="00FB151C" w:rsidRDefault="00AC3117" w:rsidP="00AC3117">
            <w:pPr>
              <w:jc w:val="both"/>
              <w:rPr>
                <w:lang w:val="fr-FR"/>
              </w:rPr>
            </w:pPr>
          </w:p>
          <w:p w:rsidR="00AC3117" w:rsidRPr="00FB151C" w:rsidRDefault="00AC3117" w:rsidP="00AC3117">
            <w:pPr>
              <w:jc w:val="both"/>
              <w:rPr>
                <w:lang w:val="fr-FR"/>
              </w:rPr>
            </w:pPr>
            <w:r w:rsidRPr="00FB151C">
              <w:rPr>
                <w:lang w:val="fr-FR"/>
              </w:rPr>
              <w:t>Giáo viên nhận xét, hệ thống lại.</w:t>
            </w:r>
          </w:p>
          <w:p w:rsidR="00AC3117" w:rsidRPr="00FB151C" w:rsidRDefault="00AC3117" w:rsidP="00AC3117">
            <w:pPr>
              <w:jc w:val="both"/>
              <w:rPr>
                <w:lang w:val="fr-FR"/>
              </w:rPr>
            </w:pPr>
          </w:p>
          <w:p w:rsidR="00AC3117" w:rsidRPr="00FB151C" w:rsidRDefault="00AC3117" w:rsidP="00AC3117">
            <w:pPr>
              <w:jc w:val="both"/>
              <w:rPr>
                <w:lang w:val="fr-FR"/>
              </w:rPr>
            </w:pPr>
          </w:p>
          <w:p w:rsidR="00360A0C" w:rsidRPr="00FB151C" w:rsidRDefault="00360A0C" w:rsidP="00AC3117">
            <w:pPr>
              <w:jc w:val="both"/>
              <w:rPr>
                <w:lang w:val="fr-FR"/>
              </w:rPr>
            </w:pPr>
          </w:p>
          <w:p w:rsidR="00AC3117" w:rsidRPr="00FB151C" w:rsidRDefault="00AC3117" w:rsidP="00AC3117">
            <w:pPr>
              <w:jc w:val="both"/>
              <w:rPr>
                <w:lang w:val="fr-FR"/>
              </w:rPr>
            </w:pPr>
            <w:r w:rsidRPr="00FB151C">
              <w:rPr>
                <w:lang w:val="fr-FR"/>
              </w:rPr>
              <w:t>Em hãy nêu những biểu hiện mới của CN yêu nước trong VH TĐ?</w:t>
            </w:r>
          </w:p>
          <w:p w:rsidR="00AC3117" w:rsidRPr="00FB151C" w:rsidRDefault="00AC3117" w:rsidP="00AC3117">
            <w:pPr>
              <w:jc w:val="both"/>
              <w:rPr>
                <w:lang w:val="fr-FR"/>
              </w:rPr>
            </w:pPr>
          </w:p>
          <w:p w:rsidR="00AC3117" w:rsidRPr="00FB151C" w:rsidRDefault="00AC3117" w:rsidP="00AC3117">
            <w:pPr>
              <w:jc w:val="both"/>
              <w:rPr>
                <w:lang w:val="fr-FR"/>
              </w:rPr>
            </w:pPr>
          </w:p>
          <w:p w:rsidR="00AC3117" w:rsidRPr="00FB151C" w:rsidRDefault="00AC3117" w:rsidP="00AC3117">
            <w:pPr>
              <w:jc w:val="both"/>
              <w:rPr>
                <w:lang w:val="fr-FR"/>
              </w:rPr>
            </w:pPr>
          </w:p>
          <w:p w:rsidR="00A81C46" w:rsidRPr="00FB151C" w:rsidRDefault="00AC3117" w:rsidP="00AC3117">
            <w:pPr>
              <w:jc w:val="both"/>
              <w:rPr>
                <w:lang w:val="fr-FR"/>
              </w:rPr>
            </w:pPr>
            <w:r w:rsidRPr="00FB151C">
              <w:rPr>
                <w:lang w:val="fr-FR"/>
              </w:rPr>
              <w:t>Em hãy dùng một số tác phẩm đã học để chứng minh?</w:t>
            </w:r>
          </w:p>
          <w:p w:rsidR="00A81C46" w:rsidRPr="00550BD2" w:rsidRDefault="00A81C46" w:rsidP="00A81C46">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C46" w:rsidRPr="00FB151C" w:rsidRDefault="00A81C46" w:rsidP="00A81C46">
            <w:pPr>
              <w:widowControl w:val="0"/>
              <w:autoSpaceDE w:val="0"/>
              <w:autoSpaceDN w:val="0"/>
              <w:adjustRightInd w:val="0"/>
              <w:spacing w:after="56"/>
              <w:ind w:left="56" w:right="56" w:hanging="56"/>
              <w:jc w:val="both"/>
              <w:rPr>
                <w:b/>
                <w:bCs/>
                <w:color w:val="252525"/>
                <w:lang w:val="fr-FR"/>
              </w:rPr>
            </w:pPr>
          </w:p>
          <w:p w:rsidR="00360A0C" w:rsidRPr="00FB151C" w:rsidRDefault="00360A0C" w:rsidP="00AC3117">
            <w:pPr>
              <w:rPr>
                <w:b/>
                <w:bCs/>
                <w:color w:val="252525"/>
                <w:lang w:val="fr-FR"/>
              </w:rPr>
            </w:pPr>
          </w:p>
          <w:p w:rsidR="00AC3117" w:rsidRPr="00FB151C" w:rsidRDefault="00AC3117" w:rsidP="00AC3117">
            <w:pPr>
              <w:rPr>
                <w:lang w:val="fr-FR"/>
              </w:rPr>
            </w:pPr>
            <w:r w:rsidRPr="00FB151C">
              <w:rPr>
                <w:lang w:val="fr-FR"/>
              </w:rPr>
              <w:t>Đại diện các nhóm trình bày bảng hệ thống các tác phẩm đã học trong VHTĐ.</w:t>
            </w:r>
          </w:p>
          <w:p w:rsidR="00AC3117" w:rsidRPr="00FB151C" w:rsidRDefault="00AC3117" w:rsidP="00AC3117">
            <w:pPr>
              <w:rPr>
                <w:lang w:val="fr-FR"/>
              </w:rPr>
            </w:pPr>
            <w:r w:rsidRPr="00FB151C">
              <w:rPr>
                <w:lang w:val="fr-FR"/>
              </w:rPr>
              <w:t>Các nhóm nhận xét chéo .</w:t>
            </w:r>
          </w:p>
          <w:p w:rsidR="00AC3117" w:rsidRPr="00FB151C" w:rsidRDefault="00AC3117" w:rsidP="00AC3117">
            <w:pPr>
              <w:rPr>
                <w:lang w:val="fr-FR"/>
              </w:rPr>
            </w:pPr>
          </w:p>
          <w:p w:rsidR="00AC3117" w:rsidRDefault="00AC3117" w:rsidP="00AC3117">
            <w:pPr>
              <w:rPr>
                <w:lang w:val="fr-FR"/>
              </w:rPr>
            </w:pPr>
          </w:p>
          <w:p w:rsidR="0049433C" w:rsidRDefault="0049433C" w:rsidP="00AC3117">
            <w:pPr>
              <w:rPr>
                <w:lang w:val="fr-FR"/>
              </w:rPr>
            </w:pPr>
          </w:p>
          <w:p w:rsidR="0049433C" w:rsidRDefault="0049433C" w:rsidP="00AC3117">
            <w:pPr>
              <w:rPr>
                <w:lang w:val="fr-FR"/>
              </w:rPr>
            </w:pPr>
          </w:p>
          <w:p w:rsidR="0049433C" w:rsidRDefault="0049433C" w:rsidP="00AC3117">
            <w:pPr>
              <w:rPr>
                <w:lang w:val="fr-FR"/>
              </w:rPr>
            </w:pPr>
          </w:p>
          <w:p w:rsidR="0049433C" w:rsidRDefault="0049433C" w:rsidP="00AC3117">
            <w:pPr>
              <w:rPr>
                <w:lang w:val="fr-FR"/>
              </w:rPr>
            </w:pPr>
          </w:p>
          <w:p w:rsidR="0049433C" w:rsidRPr="00FB151C" w:rsidRDefault="0049433C" w:rsidP="00AC3117">
            <w:pPr>
              <w:rPr>
                <w:lang w:val="fr-FR"/>
              </w:rPr>
            </w:pPr>
          </w:p>
          <w:p w:rsidR="00AC3117" w:rsidRPr="0065352D" w:rsidRDefault="00AC3117" w:rsidP="00AC3117">
            <w:pPr>
              <w:jc w:val="both"/>
              <w:rPr>
                <w:lang w:val="fr-FR"/>
              </w:rPr>
            </w:pPr>
            <w:r w:rsidRPr="0065352D">
              <w:rPr>
                <w:lang w:val="fr-FR"/>
              </w:rPr>
              <w:t>- Phân tích những biểu hiện của nội dung yêu nước qua các tác phâm và đoạn trích :</w:t>
            </w:r>
          </w:p>
          <w:p w:rsidR="00AC3117" w:rsidRPr="0065352D" w:rsidRDefault="00AC3117" w:rsidP="00AC3117">
            <w:pPr>
              <w:jc w:val="both"/>
              <w:rPr>
                <w:lang w:val="fr-FR"/>
              </w:rPr>
            </w:pPr>
            <w:r w:rsidRPr="0065352D">
              <w:rPr>
                <w:lang w:val="fr-FR"/>
              </w:rPr>
              <w:t xml:space="preserve"> + Chạy giặc của Nguyễn Đình Chiểu : lòng căm thù giặc, nỗi xót xa trước cảnh đất nước bị giặc tàn phá.</w:t>
            </w:r>
          </w:p>
          <w:p w:rsidR="00AC3117" w:rsidRPr="0065352D" w:rsidRDefault="00AC3117" w:rsidP="00AC3117">
            <w:pPr>
              <w:jc w:val="both"/>
              <w:rPr>
                <w:lang w:val="fr-FR"/>
              </w:rPr>
            </w:pPr>
            <w:r w:rsidRPr="0065352D">
              <w:rPr>
                <w:lang w:val="fr-FR"/>
              </w:rPr>
              <w:t xml:space="preserve"> + Văn tế nghĩa sĩ cần giuộc (Nguyễn Đình Chiểu) : sự biết ơn với những người đã hi sinh vì Tổ quốc.</w:t>
            </w:r>
          </w:p>
          <w:p w:rsidR="00AC3117" w:rsidRPr="0065352D" w:rsidRDefault="00AC3117" w:rsidP="00AC3117">
            <w:pPr>
              <w:jc w:val="both"/>
              <w:rPr>
                <w:lang w:val="fr-FR"/>
              </w:rPr>
            </w:pPr>
            <w:r w:rsidRPr="0065352D">
              <w:rPr>
                <w:lang w:val="fr-FR"/>
              </w:rPr>
              <w:t xml:space="preserve"> + Bài ca phong cảnh Hương Sơn (Chu Mạnh Trinh) : ca ngợi vẻ đẹp thiên nhiên đất nước.</w:t>
            </w:r>
          </w:p>
          <w:p w:rsidR="00AC3117" w:rsidRPr="0065352D" w:rsidRDefault="00AC3117" w:rsidP="00AC3117">
            <w:pPr>
              <w:jc w:val="both"/>
              <w:rPr>
                <w:lang w:val="fr-FR"/>
              </w:rPr>
            </w:pPr>
            <w:r w:rsidRPr="0065352D">
              <w:rPr>
                <w:lang w:val="fr-FR"/>
              </w:rPr>
              <w:t xml:space="preserve"> + Vịnh khoa thi hương (Trần Tế Xương) : lòng căm thù giặc.</w:t>
            </w:r>
          </w:p>
          <w:p w:rsidR="00AC3117" w:rsidRPr="0065352D" w:rsidRDefault="00AC3117" w:rsidP="00AC3117">
            <w:pPr>
              <w:jc w:val="both"/>
              <w:rPr>
                <w:lang w:val="fr-FR"/>
              </w:rPr>
            </w:pPr>
            <w:r w:rsidRPr="0065352D">
              <w:rPr>
                <w:lang w:val="fr-FR"/>
              </w:rPr>
              <w:t xml:space="preserve"> + Xin lập khoa luật (Nguyễn Trường Tộ) : canh tân đất nước.</w:t>
            </w:r>
          </w:p>
          <w:p w:rsidR="00AC3117" w:rsidRPr="0065352D" w:rsidRDefault="00AC3117" w:rsidP="00AC3117">
            <w:pPr>
              <w:jc w:val="both"/>
              <w:rPr>
                <w:lang w:val="fr-FR"/>
              </w:rPr>
            </w:pPr>
            <w:r w:rsidRPr="0065352D">
              <w:rPr>
                <w:lang w:val="fr-FR"/>
              </w:rPr>
              <w:t xml:space="preserve"> + Câu cá mùa thu (Nguyễn Khuyến) : ngợi ca vẻ đẹp của quê hương đất nước, đồng thời thể hiện tình yêu nước thầm kín của tác giả.</w:t>
            </w: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FB151C" w:rsidRDefault="00AC3117" w:rsidP="00AC3117">
            <w:pPr>
              <w:rPr>
                <w:lang w:val="fr-FR"/>
              </w:rPr>
            </w:pPr>
          </w:p>
          <w:p w:rsidR="00AC3117" w:rsidRPr="0065352D" w:rsidRDefault="00AC3117" w:rsidP="00AC3117">
            <w:pPr>
              <w:jc w:val="both"/>
              <w:rPr>
                <w:lang w:val="fr-FR"/>
              </w:rPr>
            </w:pPr>
            <w:r w:rsidRPr="0065352D">
              <w:rPr>
                <w:lang w:val="fr-FR"/>
              </w:rPr>
              <w:t>- Thơ Nguyễn Khuyến, thơ Hồ Xuân Hương.</w:t>
            </w:r>
          </w:p>
          <w:p w:rsidR="00AC3117" w:rsidRPr="0065352D" w:rsidRDefault="00AC3117" w:rsidP="00AC3117">
            <w:pPr>
              <w:jc w:val="both"/>
              <w:rPr>
                <w:lang w:val="fr-FR"/>
              </w:rPr>
            </w:pPr>
            <w:r w:rsidRPr="0065352D">
              <w:rPr>
                <w:lang w:val="fr-FR"/>
              </w:rPr>
              <w:t>+ Hình thức: Thơ Nôm đường luật TNBC.</w:t>
            </w:r>
          </w:p>
          <w:p w:rsidR="00AC3117" w:rsidRPr="0065352D" w:rsidRDefault="00AC3117" w:rsidP="00AC3117">
            <w:pPr>
              <w:jc w:val="both"/>
              <w:rPr>
                <w:lang w:val="fr-FR"/>
              </w:rPr>
            </w:pPr>
            <w:r w:rsidRPr="0065352D">
              <w:rPr>
                <w:lang w:val="fr-FR"/>
              </w:rPr>
              <w:t>+ Sáng tạo: Thi đề, hình ảnh, từ ngữ, tính ước lệ.</w:t>
            </w: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360A0C" w:rsidRDefault="00360A0C" w:rsidP="00AC3117">
            <w:pPr>
              <w:jc w:val="both"/>
              <w:rPr>
                <w:lang w:val="fr-FR"/>
              </w:rPr>
            </w:pPr>
          </w:p>
          <w:p w:rsidR="00AC3117" w:rsidRPr="0065352D" w:rsidRDefault="00AC3117" w:rsidP="00AC3117">
            <w:pPr>
              <w:jc w:val="both"/>
              <w:rPr>
                <w:lang w:val="fr-FR"/>
              </w:rPr>
            </w:pPr>
            <w:r w:rsidRPr="0065352D">
              <w:rPr>
                <w:lang w:val="fr-FR"/>
              </w:rPr>
              <w:t>- Văn tế nghĩa sĩ Cần Giuộc: Đảm bảo nghiêm ngặt thể loại văn tế, nhưng mang tinh thần thời đại, mang tính hiện đại, vượt hơn hẳn những bài văn tế thông thường.</w:t>
            </w:r>
          </w:p>
          <w:p w:rsidR="00AC3117" w:rsidRPr="0065352D" w:rsidRDefault="00AC3117" w:rsidP="00AC3117">
            <w:pPr>
              <w:jc w:val="both"/>
              <w:rPr>
                <w:lang w:val="fr-FR"/>
              </w:rPr>
            </w:pPr>
            <w:r w:rsidRPr="0065352D">
              <w:rPr>
                <w:lang w:val="fr-FR"/>
              </w:rPr>
              <w:t>- Thượng kinh kí sự. Bài ca ngất ngưởng. Văn té nghĩa sĩ Cần Giuộc. Sa hành đoản ca. Chiếu cầu hiền. Tế cấp bát điều.</w:t>
            </w:r>
          </w:p>
          <w:p w:rsidR="00A81C46" w:rsidRPr="00FB151C" w:rsidRDefault="00A81C46" w:rsidP="00A81C46">
            <w:pPr>
              <w:widowControl w:val="0"/>
              <w:autoSpaceDE w:val="0"/>
              <w:autoSpaceDN w:val="0"/>
              <w:adjustRightInd w:val="0"/>
              <w:ind w:left="360"/>
              <w:rPr>
                <w:color w:val="252525"/>
                <w:lang w:val="fr-FR"/>
              </w:rPr>
            </w:pPr>
          </w:p>
          <w:p w:rsidR="00A81C46" w:rsidRPr="00550BD2" w:rsidRDefault="00A81C46" w:rsidP="00A81C46">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81C46"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Pr="00127D41"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Default="00A81C46" w:rsidP="00A81C46">
            <w:pPr>
              <w:rPr>
                <w:sz w:val="26"/>
                <w:szCs w:val="26"/>
                <w:lang w:val="nb-NO"/>
              </w:rPr>
            </w:pPr>
          </w:p>
          <w:p w:rsidR="00A81C46" w:rsidRPr="00127D41" w:rsidRDefault="00A81C46" w:rsidP="00A81C46">
            <w:pPr>
              <w:rPr>
                <w:sz w:val="26"/>
                <w:szCs w:val="26"/>
                <w:lang w:val="nb-NO"/>
              </w:rPr>
            </w:pPr>
          </w:p>
        </w:tc>
      </w:tr>
      <w:tr w:rsidR="00A81C46" w:rsidRPr="00550BD2" w:rsidTr="00A81C46">
        <w:tc>
          <w:tcPr>
            <w:tcW w:w="521"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C46" w:rsidRDefault="00A81C46" w:rsidP="00A81C46">
            <w:pPr>
              <w:rPr>
                <w:b/>
                <w:bCs/>
                <w:sz w:val="26"/>
                <w:szCs w:val="26"/>
                <w:u w:val="single"/>
                <w:lang w:val="nb-NO"/>
              </w:rPr>
            </w:pPr>
            <w:r w:rsidRPr="00550BD2">
              <w:rPr>
                <w:b/>
                <w:bCs/>
                <w:sz w:val="26"/>
                <w:szCs w:val="26"/>
                <w:u w:val="single"/>
                <w:lang w:val="nb-NO"/>
              </w:rPr>
              <w:t>Củng cố kiến thức và kết thúc bài</w:t>
            </w:r>
          </w:p>
          <w:p w:rsidR="00A81C46" w:rsidRPr="008D52D2" w:rsidRDefault="00A81C46" w:rsidP="00A81C46">
            <w:pPr>
              <w:rPr>
                <w:b/>
                <w:bCs/>
                <w:sz w:val="26"/>
                <w:szCs w:val="26"/>
                <w:u w:val="single"/>
                <w:lang w:val="nb-NO"/>
              </w:rPr>
            </w:pPr>
            <w:r w:rsidRPr="00EF5CD6">
              <w:t>Ghi nhớ</w:t>
            </w:r>
          </w:p>
          <w:p w:rsidR="00A81C46" w:rsidRPr="00550BD2" w:rsidRDefault="00A81C46" w:rsidP="00A81C46">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1C46" w:rsidRPr="0049433C" w:rsidRDefault="00A81C46" w:rsidP="00A81C46">
            <w:pPr>
              <w:rPr>
                <w:lang w:val="nb-NO"/>
              </w:rPr>
            </w:pPr>
          </w:p>
          <w:p w:rsidR="00A81C46" w:rsidRPr="0049433C" w:rsidRDefault="00A81C46" w:rsidP="00A81C46">
            <w:pPr>
              <w:rPr>
                <w:lang w:val="nb-NO"/>
              </w:rPr>
            </w:pPr>
          </w:p>
          <w:p w:rsidR="00A81C46" w:rsidRPr="0049433C" w:rsidRDefault="00A81C46" w:rsidP="00A81C46">
            <w:pPr>
              <w:rPr>
                <w:lang w:val="nb-NO"/>
              </w:rPr>
            </w:pPr>
            <w:r w:rsidRPr="0049433C">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C46" w:rsidRPr="0049433C" w:rsidRDefault="00A81C46" w:rsidP="00A81C46">
            <w:pPr>
              <w:rPr>
                <w:lang w:val="nb-NO"/>
              </w:rPr>
            </w:pPr>
          </w:p>
          <w:p w:rsidR="00A81C46" w:rsidRPr="0049433C" w:rsidRDefault="00A81C46" w:rsidP="00A81C46">
            <w:pPr>
              <w:rPr>
                <w:lang w:val="nb-NO"/>
              </w:rPr>
            </w:pPr>
          </w:p>
          <w:p w:rsidR="00A81C46" w:rsidRPr="0049433C" w:rsidRDefault="00A81C46" w:rsidP="00A81C46">
            <w:pPr>
              <w:rPr>
                <w:lang w:val="nb-NO"/>
              </w:rPr>
            </w:pPr>
            <w:r w:rsidRPr="0049433C">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nb-NO"/>
              </w:rPr>
            </w:pPr>
          </w:p>
        </w:tc>
      </w:tr>
      <w:tr w:rsidR="00A81C46" w:rsidRPr="00550BD2" w:rsidTr="0049433C">
        <w:trPr>
          <w:trHeight w:val="692"/>
        </w:trPr>
        <w:tc>
          <w:tcPr>
            <w:tcW w:w="521"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C46" w:rsidRPr="0049433C" w:rsidRDefault="00A81C46" w:rsidP="00A81C46">
            <w:pPr>
              <w:rPr>
                <w:b/>
                <w:bCs/>
                <w:sz w:val="26"/>
                <w:szCs w:val="26"/>
                <w:u w:val="single"/>
                <w:lang w:val="pt-BR"/>
              </w:rPr>
            </w:pPr>
            <w:r w:rsidRPr="00550BD2">
              <w:rPr>
                <w:b/>
                <w:bCs/>
                <w:sz w:val="26"/>
                <w:szCs w:val="26"/>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C3117" w:rsidP="00A81C46">
            <w:pPr>
              <w:rPr>
                <w:sz w:val="26"/>
                <w:szCs w:val="26"/>
                <w:lang w:val="pt-BR"/>
              </w:rPr>
            </w:pPr>
            <w:r>
              <w:t xml:space="preserve">Soạn bài thao tác lập luận so </w:t>
            </w:r>
            <w:r w:rsidR="000A26AD">
              <w:t>sánh</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sz w:val="26"/>
                <w:szCs w:val="26"/>
                <w:lang w:val="pt-BR"/>
              </w:rPr>
            </w:pPr>
          </w:p>
        </w:tc>
      </w:tr>
    </w:tbl>
    <w:p w:rsidR="00A81C46" w:rsidRPr="00CF508E" w:rsidRDefault="00A81C46" w:rsidP="00A81C4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71"/>
        <w:gridCol w:w="939"/>
        <w:gridCol w:w="4695"/>
      </w:tblGrid>
      <w:tr w:rsidR="00A81C46" w:rsidRPr="007B6401" w:rsidTr="00A81C46">
        <w:tc>
          <w:tcPr>
            <w:tcW w:w="3384" w:type="dxa"/>
            <w:tcBorders>
              <w:top w:val="single" w:sz="4" w:space="0" w:color="auto"/>
              <w:left w:val="single" w:sz="4" w:space="0" w:color="auto"/>
              <w:bottom w:val="single" w:sz="4" w:space="0" w:color="auto"/>
              <w:right w:val="single" w:sz="4" w:space="0" w:color="auto"/>
            </w:tcBorders>
            <w:shd w:val="clear" w:color="auto" w:fill="auto"/>
          </w:tcPr>
          <w:p w:rsidR="00A81C46" w:rsidRPr="00550BD2" w:rsidRDefault="00A81C46" w:rsidP="00A81C46">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A81C46" w:rsidRDefault="00A81C46" w:rsidP="00A81C46">
            <w:pPr>
              <w:rPr>
                <w:sz w:val="26"/>
                <w:szCs w:val="26"/>
                <w:lang w:val="pt-BR"/>
              </w:rPr>
            </w:pPr>
            <w:r>
              <w:rPr>
                <w:sz w:val="26"/>
                <w:szCs w:val="26"/>
                <w:lang w:val="pt-BR"/>
              </w:rPr>
              <w:t>Sách giáo khoa, tư liệu văn học</w:t>
            </w:r>
          </w:p>
          <w:p w:rsidR="0049433C" w:rsidRPr="00550BD2" w:rsidRDefault="0049433C" w:rsidP="00A81C46">
            <w:pPr>
              <w:rPr>
                <w:sz w:val="26"/>
                <w:szCs w:val="26"/>
                <w:lang w:val="pt-BR"/>
              </w:rPr>
            </w:pPr>
          </w:p>
        </w:tc>
      </w:tr>
      <w:tr w:rsidR="00A81C46" w:rsidRPr="005629BE" w:rsidTr="00A81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A81C46" w:rsidRPr="005629BE" w:rsidRDefault="00A81C46" w:rsidP="00A81C46">
            <w:pPr>
              <w:rPr>
                <w:lang w:val="pt-BR"/>
              </w:rPr>
            </w:pPr>
          </w:p>
          <w:p w:rsidR="00A81C46" w:rsidRPr="005629BE" w:rsidRDefault="00A81C46" w:rsidP="00A81C46">
            <w:pPr>
              <w:rPr>
                <w:lang w:val="pt-BR"/>
              </w:rPr>
            </w:pPr>
          </w:p>
          <w:p w:rsidR="00A81C46" w:rsidRDefault="00A81C46" w:rsidP="00A81C46">
            <w:pPr>
              <w:jc w:val="center"/>
              <w:rPr>
                <w:b/>
                <w:bCs/>
                <w:lang w:val="pt-BR"/>
              </w:rPr>
            </w:pPr>
          </w:p>
          <w:p w:rsidR="00A81C46" w:rsidRDefault="00A81C46" w:rsidP="00A81C46">
            <w:pPr>
              <w:jc w:val="center"/>
              <w:rPr>
                <w:b/>
                <w:bCs/>
                <w:lang w:val="pt-BR"/>
              </w:rPr>
            </w:pPr>
          </w:p>
          <w:p w:rsidR="00A81C46" w:rsidRDefault="00A81C46" w:rsidP="00A81C46">
            <w:pPr>
              <w:jc w:val="center"/>
              <w:rPr>
                <w:b/>
                <w:bCs/>
                <w:lang w:val="pt-BR"/>
              </w:rPr>
            </w:pPr>
          </w:p>
          <w:p w:rsidR="000A26AD" w:rsidRPr="000A26AD" w:rsidRDefault="00A81C46" w:rsidP="000A26AD">
            <w:pPr>
              <w:jc w:val="center"/>
              <w:rPr>
                <w:b/>
                <w:bCs/>
                <w:lang w:val="pt-BR"/>
              </w:rPr>
            </w:pPr>
            <w:r w:rsidRPr="005629BE">
              <w:rPr>
                <w:b/>
                <w:bCs/>
                <w:lang w:val="pt-BR"/>
              </w:rPr>
              <w:t>Trưởng khoa/Trưởng tổ môn</w:t>
            </w:r>
          </w:p>
        </w:tc>
        <w:tc>
          <w:tcPr>
            <w:tcW w:w="4695" w:type="dxa"/>
            <w:shd w:val="clear" w:color="auto" w:fill="auto"/>
          </w:tcPr>
          <w:p w:rsidR="00A81C46" w:rsidRPr="005629BE" w:rsidRDefault="00A81C46" w:rsidP="00A81C46">
            <w:pPr>
              <w:rPr>
                <w:lang w:val="pt-BR"/>
              </w:rPr>
            </w:pPr>
          </w:p>
          <w:p w:rsidR="00A81C46" w:rsidRDefault="00A81C46" w:rsidP="00A81C46">
            <w:pPr>
              <w:rPr>
                <w:lang w:val="pt-BR"/>
              </w:rPr>
            </w:pPr>
          </w:p>
          <w:p w:rsidR="00A81C46" w:rsidRDefault="00A81C46" w:rsidP="00A81C46">
            <w:pPr>
              <w:rPr>
                <w:lang w:val="pt-BR"/>
              </w:rPr>
            </w:pPr>
          </w:p>
          <w:p w:rsidR="00A81C46" w:rsidRPr="005629BE" w:rsidRDefault="00A81C46" w:rsidP="00A81C46">
            <w:pPr>
              <w:rPr>
                <w:lang w:val="pt-BR"/>
              </w:rPr>
            </w:pPr>
            <w:r w:rsidRPr="005629BE">
              <w:rPr>
                <w:lang w:val="pt-BR"/>
              </w:rPr>
              <w:t>Tp. Hồ Chí Minh, ngày.....tháng ....năm.....</w:t>
            </w:r>
          </w:p>
          <w:p w:rsidR="00A81C46" w:rsidRDefault="00A81C46" w:rsidP="00A81C46">
            <w:pPr>
              <w:jc w:val="center"/>
              <w:rPr>
                <w:lang w:val="pt-BR"/>
              </w:rPr>
            </w:pPr>
          </w:p>
          <w:p w:rsidR="005126A1" w:rsidRPr="0049433C" w:rsidRDefault="00A81C46" w:rsidP="0049433C">
            <w:pPr>
              <w:jc w:val="center"/>
              <w:rPr>
                <w:b/>
                <w:lang w:val="pt-BR"/>
              </w:rPr>
            </w:pPr>
            <w:r w:rsidRPr="005629BE">
              <w:rPr>
                <w:b/>
                <w:lang w:val="pt-BR"/>
              </w:rPr>
              <w:t>Giảng viên</w:t>
            </w:r>
          </w:p>
        </w:tc>
      </w:tr>
      <w:tr w:rsidR="005126A1" w:rsidRPr="007B6401" w:rsidTr="00512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5126A1" w:rsidRPr="005629BE" w:rsidRDefault="005126A1" w:rsidP="005126A1">
            <w:pPr>
              <w:rPr>
                <w:lang w:val="pt-BR"/>
              </w:rPr>
            </w:pPr>
            <w:r w:rsidRPr="005629BE">
              <w:rPr>
                <w:lang w:val="pt-BR"/>
              </w:rPr>
              <w:lastRenderedPageBreak/>
              <w:t>Giáo án số:</w:t>
            </w:r>
            <w:r>
              <w:rPr>
                <w:lang w:val="pt-BR"/>
              </w:rPr>
              <w:t xml:space="preserve"> 12</w:t>
            </w:r>
          </w:p>
        </w:tc>
        <w:tc>
          <w:tcPr>
            <w:tcW w:w="5634" w:type="dxa"/>
            <w:gridSpan w:val="2"/>
            <w:shd w:val="clear" w:color="auto" w:fill="auto"/>
          </w:tcPr>
          <w:p w:rsidR="005126A1" w:rsidRPr="00FB151C" w:rsidRDefault="005126A1" w:rsidP="005126A1">
            <w:pPr>
              <w:ind w:firstLine="655"/>
              <w:rPr>
                <w:lang w:val="pt-BR"/>
              </w:rPr>
            </w:pPr>
            <w:r w:rsidRPr="00FB151C">
              <w:rPr>
                <w:lang w:val="pt-BR"/>
              </w:rPr>
              <w:t>Thời gian thực hiện: 02 tiết</w:t>
            </w:r>
          </w:p>
          <w:p w:rsidR="005126A1" w:rsidRPr="00FB151C" w:rsidRDefault="005126A1" w:rsidP="005126A1">
            <w:pPr>
              <w:ind w:firstLine="655"/>
              <w:rPr>
                <w:lang w:val="pt-BR"/>
              </w:rPr>
            </w:pPr>
            <w:r w:rsidRPr="00FB151C">
              <w:rPr>
                <w:lang w:val="pt-BR"/>
              </w:rPr>
              <w:t>Tên chương:.........................................................</w:t>
            </w:r>
          </w:p>
          <w:p w:rsidR="005126A1" w:rsidRPr="00FB151C" w:rsidRDefault="005126A1" w:rsidP="005126A1">
            <w:pPr>
              <w:ind w:firstLine="655"/>
              <w:rPr>
                <w:lang w:val="pt-BR"/>
              </w:rPr>
            </w:pPr>
            <w:r w:rsidRPr="00FB151C">
              <w:rPr>
                <w:lang w:val="pt-BR"/>
              </w:rPr>
              <w:t>..............................................................................</w:t>
            </w:r>
          </w:p>
          <w:p w:rsidR="005126A1" w:rsidRPr="00FB151C" w:rsidRDefault="005126A1" w:rsidP="005126A1">
            <w:pPr>
              <w:ind w:firstLine="655"/>
              <w:rPr>
                <w:lang w:val="pt-BR"/>
              </w:rPr>
            </w:pPr>
            <w:r w:rsidRPr="00FB151C">
              <w:rPr>
                <w:lang w:val="pt-BR"/>
              </w:rPr>
              <w:t>Thực hiện ngày........tháng......năm............</w:t>
            </w:r>
          </w:p>
        </w:tc>
      </w:tr>
    </w:tbl>
    <w:p w:rsidR="005126A1" w:rsidRPr="00CF508E" w:rsidRDefault="005126A1" w:rsidP="005126A1">
      <w:pPr>
        <w:rPr>
          <w:lang w:val="pt-BR"/>
        </w:rPr>
      </w:pPr>
    </w:p>
    <w:p w:rsidR="005126A1" w:rsidRDefault="005126A1" w:rsidP="005126A1">
      <w:pPr>
        <w:rPr>
          <w:sz w:val="32"/>
          <w:szCs w:val="32"/>
          <w:lang w:val="it-IT"/>
        </w:rPr>
      </w:pPr>
    </w:p>
    <w:p w:rsidR="005126A1" w:rsidRPr="00413EA3" w:rsidRDefault="005126A1" w:rsidP="005126A1">
      <w:pPr>
        <w:rPr>
          <w:b/>
          <w:sz w:val="28"/>
          <w:szCs w:val="28"/>
          <w:lang w:val="it-IT"/>
        </w:rPr>
      </w:pPr>
      <w:r w:rsidRPr="00413EA3">
        <w:rPr>
          <w:b/>
          <w:sz w:val="28"/>
          <w:szCs w:val="28"/>
          <w:lang w:val="it-IT"/>
        </w:rPr>
        <w:t xml:space="preserve">Bài </w:t>
      </w:r>
      <w:r>
        <w:rPr>
          <w:b/>
          <w:sz w:val="28"/>
          <w:szCs w:val="28"/>
          <w:lang w:val="it-IT"/>
        </w:rPr>
        <w:t xml:space="preserve">12: </w:t>
      </w:r>
      <w:r w:rsidR="0049433C">
        <w:rPr>
          <w:b/>
          <w:sz w:val="28"/>
          <w:szCs w:val="28"/>
          <w:lang w:val="it-IT"/>
        </w:rPr>
        <w:tab/>
      </w:r>
      <w:r w:rsidR="0049433C">
        <w:rPr>
          <w:b/>
          <w:sz w:val="28"/>
          <w:szCs w:val="28"/>
          <w:lang w:val="it-IT"/>
        </w:rPr>
        <w:tab/>
      </w:r>
      <w:r>
        <w:rPr>
          <w:b/>
          <w:sz w:val="28"/>
          <w:szCs w:val="28"/>
          <w:lang w:val="it-IT"/>
        </w:rPr>
        <w:t>THAO TÁC LẬP LUẬN SO SÁNH</w:t>
      </w:r>
    </w:p>
    <w:p w:rsidR="005126A1" w:rsidRPr="00CF508E" w:rsidRDefault="005126A1" w:rsidP="005126A1">
      <w:pPr>
        <w:rPr>
          <w:lang w:val="it-IT"/>
        </w:rPr>
      </w:pPr>
      <w:r w:rsidRPr="00CF508E">
        <w:rPr>
          <w:lang w:val="it-IT"/>
        </w:rPr>
        <w:t xml:space="preserve">Mục tiêu của bài: </w:t>
      </w:r>
    </w:p>
    <w:p w:rsidR="005126A1" w:rsidRDefault="005126A1" w:rsidP="005126A1">
      <w:pPr>
        <w:rPr>
          <w:lang w:val="it-IT"/>
        </w:rPr>
      </w:pPr>
      <w:r w:rsidRPr="005629BE">
        <w:rPr>
          <w:lang w:val="it-IT"/>
        </w:rPr>
        <w:t>Sau khi học xon</w:t>
      </w:r>
      <w:r>
        <w:rPr>
          <w:lang w:val="it-IT"/>
        </w:rPr>
        <w:t>g bài này người học có khả năng:</w:t>
      </w:r>
    </w:p>
    <w:p w:rsidR="00845872" w:rsidRPr="00FB151C" w:rsidRDefault="00845872" w:rsidP="00845872">
      <w:pPr>
        <w:widowControl w:val="0"/>
        <w:autoSpaceDE w:val="0"/>
        <w:autoSpaceDN w:val="0"/>
        <w:adjustRightInd w:val="0"/>
        <w:jc w:val="both"/>
        <w:rPr>
          <w:color w:val="262626"/>
          <w:lang w:val="it-IT"/>
        </w:rPr>
      </w:pPr>
      <w:r w:rsidRPr="00FB151C">
        <w:rPr>
          <w:b/>
          <w:bCs/>
          <w:color w:val="262626"/>
          <w:lang w:val="it-IT"/>
        </w:rPr>
        <w:t>1.Kiến thức</w:t>
      </w:r>
    </w:p>
    <w:p w:rsidR="00845872" w:rsidRPr="00FB151C" w:rsidRDefault="00845872" w:rsidP="00845872">
      <w:pPr>
        <w:widowControl w:val="0"/>
        <w:autoSpaceDE w:val="0"/>
        <w:autoSpaceDN w:val="0"/>
        <w:adjustRightInd w:val="0"/>
        <w:rPr>
          <w:color w:val="262626"/>
          <w:lang w:val="it-IT"/>
        </w:rPr>
      </w:pPr>
      <w:r w:rsidRPr="00FB151C">
        <w:rPr>
          <w:color w:val="262626"/>
          <w:lang w:val="it-IT"/>
        </w:rPr>
        <w:t>-Mục đích và tác dụng của thao tác lập luận so sánh</w:t>
      </w:r>
    </w:p>
    <w:p w:rsidR="00845872" w:rsidRPr="00845872" w:rsidRDefault="00845872" w:rsidP="00845872">
      <w:pPr>
        <w:widowControl w:val="0"/>
        <w:autoSpaceDE w:val="0"/>
        <w:autoSpaceDN w:val="0"/>
        <w:adjustRightInd w:val="0"/>
        <w:rPr>
          <w:color w:val="262626"/>
        </w:rPr>
      </w:pPr>
      <w:r w:rsidRPr="00845872">
        <w:rPr>
          <w:color w:val="262626"/>
        </w:rPr>
        <w:t>-Yêu cầu về một số cách so sánh</w:t>
      </w:r>
    </w:p>
    <w:p w:rsidR="00845872" w:rsidRPr="00845872" w:rsidRDefault="00845872" w:rsidP="00845872">
      <w:pPr>
        <w:widowControl w:val="0"/>
        <w:autoSpaceDE w:val="0"/>
        <w:autoSpaceDN w:val="0"/>
        <w:adjustRightInd w:val="0"/>
        <w:jc w:val="both"/>
        <w:rPr>
          <w:color w:val="262626"/>
        </w:rPr>
      </w:pPr>
      <w:r w:rsidRPr="00845872">
        <w:rPr>
          <w:b/>
          <w:bCs/>
          <w:color w:val="262626"/>
        </w:rPr>
        <w:t>2.Kĩ năng</w:t>
      </w:r>
    </w:p>
    <w:p w:rsidR="00845872" w:rsidRPr="00845872" w:rsidRDefault="00845872" w:rsidP="00845872">
      <w:pPr>
        <w:widowControl w:val="0"/>
        <w:autoSpaceDE w:val="0"/>
        <w:autoSpaceDN w:val="0"/>
        <w:adjustRightInd w:val="0"/>
        <w:rPr>
          <w:color w:val="262626"/>
        </w:rPr>
      </w:pPr>
      <w:r w:rsidRPr="00845872">
        <w:rPr>
          <w:color w:val="262626"/>
        </w:rPr>
        <w:t>-Nhận diện và chỉ ra sự hợp lí, nét đặc sắc của các cách so sánh trong các văn bản.</w:t>
      </w:r>
    </w:p>
    <w:p w:rsidR="00845872" w:rsidRPr="00845872" w:rsidRDefault="00845872" w:rsidP="00845872">
      <w:pPr>
        <w:widowControl w:val="0"/>
        <w:autoSpaceDE w:val="0"/>
        <w:autoSpaceDN w:val="0"/>
        <w:adjustRightInd w:val="0"/>
        <w:rPr>
          <w:color w:val="262626"/>
        </w:rPr>
      </w:pPr>
      <w:r w:rsidRPr="00845872">
        <w:rPr>
          <w:color w:val="262626"/>
        </w:rPr>
        <w:t>-Viết các đoạn văn so sánh phát triển một ý cho trước.</w:t>
      </w:r>
    </w:p>
    <w:p w:rsidR="00845872" w:rsidRPr="00845872" w:rsidRDefault="00845872" w:rsidP="00845872">
      <w:pPr>
        <w:widowControl w:val="0"/>
        <w:autoSpaceDE w:val="0"/>
        <w:autoSpaceDN w:val="0"/>
        <w:adjustRightInd w:val="0"/>
        <w:rPr>
          <w:color w:val="262626"/>
        </w:rPr>
      </w:pPr>
      <w:r w:rsidRPr="00845872">
        <w:rPr>
          <w:color w:val="262626"/>
        </w:rPr>
        <w:t>-Viết bài văn bàn về một vấn đề xã hội hoặc văn học có sử dụng thao tác so sánh là thao  tác chính.</w:t>
      </w:r>
    </w:p>
    <w:p w:rsidR="005126A1" w:rsidRPr="00845872" w:rsidRDefault="00845872" w:rsidP="00845872">
      <w:pPr>
        <w:rPr>
          <w:lang w:val="it-IT"/>
        </w:rPr>
      </w:pPr>
      <w:r w:rsidRPr="00845872">
        <w:rPr>
          <w:b/>
          <w:bCs/>
          <w:color w:val="262626"/>
        </w:rPr>
        <w:t xml:space="preserve">3. Thái độ: </w:t>
      </w:r>
      <w:r w:rsidRPr="00845872">
        <w:rPr>
          <w:color w:val="262626"/>
        </w:rPr>
        <w:t>Biết vận dụng thao tác so sánh trong cuộc sống hàng ngày</w:t>
      </w:r>
    </w:p>
    <w:p w:rsidR="005126A1" w:rsidRDefault="005126A1" w:rsidP="005126A1">
      <w:pPr>
        <w:rPr>
          <w:lang w:val="it-IT"/>
        </w:rPr>
      </w:pPr>
      <w:r>
        <w:rPr>
          <w:lang w:val="it-IT"/>
        </w:rPr>
        <w:t>Đồ</w:t>
      </w:r>
      <w:r w:rsidRPr="00CF508E">
        <w:rPr>
          <w:lang w:val="it-IT"/>
        </w:rPr>
        <w:t xml:space="preserve"> dùng và phương tiện dạy học</w:t>
      </w:r>
      <w:r>
        <w:rPr>
          <w:lang w:val="it-IT"/>
        </w:rPr>
        <w:t>:</w:t>
      </w:r>
    </w:p>
    <w:p w:rsidR="005126A1" w:rsidRPr="00C532F4" w:rsidRDefault="005126A1" w:rsidP="005126A1">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5126A1" w:rsidRPr="00CF508E" w:rsidRDefault="005126A1" w:rsidP="005126A1">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5126A1" w:rsidRPr="00550BD2" w:rsidTr="005126A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5126A1" w:rsidRPr="007B5896" w:rsidRDefault="005126A1" w:rsidP="005126A1">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126A1" w:rsidRPr="007B5896" w:rsidRDefault="005126A1" w:rsidP="005126A1">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5126A1" w:rsidRPr="007B5896" w:rsidRDefault="005126A1" w:rsidP="005126A1">
            <w:pPr>
              <w:jc w:val="center"/>
              <w:rPr>
                <w:lang w:val="de-DE"/>
              </w:rPr>
            </w:pPr>
            <w:r w:rsidRPr="007B5896">
              <w:rPr>
                <w:lang w:val="de-DE"/>
              </w:rPr>
              <w:t>Thời gian</w:t>
            </w:r>
          </w:p>
        </w:tc>
      </w:tr>
      <w:tr w:rsidR="005126A1" w:rsidRPr="007B6401" w:rsidTr="005126A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9433C" w:rsidRDefault="005126A1" w:rsidP="005126A1">
            <w:pPr>
              <w:jc w:val="center"/>
              <w:rPr>
                <w:lang w:val="de-DE"/>
              </w:rPr>
            </w:pPr>
            <w:r w:rsidRPr="007B5896">
              <w:rPr>
                <w:lang w:val="de-DE"/>
              </w:rPr>
              <w:t xml:space="preserve">Hoạt động của </w:t>
            </w:r>
          </w:p>
          <w:p w:rsidR="005126A1" w:rsidRPr="007B5896" w:rsidRDefault="005126A1" w:rsidP="005126A1">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433C" w:rsidRDefault="005126A1" w:rsidP="005126A1">
            <w:pPr>
              <w:jc w:val="center"/>
              <w:rPr>
                <w:lang w:val="de-DE"/>
              </w:rPr>
            </w:pPr>
            <w:r w:rsidRPr="007B5896">
              <w:rPr>
                <w:lang w:val="de-DE"/>
              </w:rPr>
              <w:t xml:space="preserve">Hoạt động của </w:t>
            </w:r>
          </w:p>
          <w:p w:rsidR="005126A1" w:rsidRPr="007B5896" w:rsidRDefault="005126A1" w:rsidP="005126A1">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126A1" w:rsidRPr="007B5896" w:rsidRDefault="005126A1" w:rsidP="005126A1">
            <w:pPr>
              <w:rPr>
                <w:lang w:val="de-DE"/>
              </w:rPr>
            </w:pPr>
          </w:p>
        </w:tc>
      </w:tr>
      <w:tr w:rsidR="005126A1" w:rsidRPr="007B6401"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sz w:val="26"/>
                <w:szCs w:val="26"/>
                <w:lang w:val="de-DE"/>
              </w:rPr>
            </w:pPr>
            <w:r w:rsidRPr="00550BD2">
              <w:rPr>
                <w:b/>
                <w:bCs/>
                <w:sz w:val="26"/>
                <w:szCs w:val="26"/>
                <w:u w:val="single"/>
                <w:lang w:val="de-DE"/>
              </w:rPr>
              <w:t>Dẫn nhập</w:t>
            </w:r>
          </w:p>
          <w:p w:rsidR="005126A1" w:rsidRPr="00550BD2" w:rsidRDefault="005126A1" w:rsidP="005126A1">
            <w:pPr>
              <w:rPr>
                <w:sz w:val="26"/>
                <w:szCs w:val="26"/>
                <w:lang w:val="de-DE"/>
              </w:rPr>
            </w:pPr>
          </w:p>
          <w:p w:rsidR="005126A1" w:rsidRPr="00550BD2" w:rsidRDefault="005126A1" w:rsidP="005126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845872" w:rsidP="0049433C">
            <w:pPr>
              <w:jc w:val="both"/>
              <w:rPr>
                <w:sz w:val="26"/>
                <w:szCs w:val="26"/>
                <w:lang w:val="de-DE"/>
              </w:rPr>
            </w:pPr>
            <w:r w:rsidRPr="00FB151C">
              <w:rPr>
                <w:color w:val="262626"/>
                <w:lang w:val="de-DE"/>
              </w:rPr>
              <w:t xml:space="preserve">Trong văn nghị luận để thuyết phục người đọc, người nghe tin và làm theo những gì mà mình đã gởi gắm, cần sử dụng nhiều thao tác lập luận phân tích, lập luận so sánh đực dùng khá nhiều và có những mục đích hiệu quả riêng. Bài </w:t>
            </w:r>
            <w:r w:rsidRPr="00FB151C">
              <w:rPr>
                <w:color w:val="262626"/>
                <w:lang w:val="de-DE"/>
              </w:rPr>
              <w:lastRenderedPageBreak/>
              <w:t>học hôm nay làm rõ những vấn đề trên.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sz w:val="26"/>
                <w:szCs w:val="26"/>
                <w:lang w:val="de-DE"/>
              </w:rPr>
            </w:pPr>
          </w:p>
        </w:tc>
      </w:tr>
      <w:tr w:rsidR="00DB0541" w:rsidRPr="007B6401"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0541" w:rsidRPr="00FB151C" w:rsidRDefault="00DB0541" w:rsidP="00DB0541">
            <w:pPr>
              <w:rPr>
                <w:lang w:val="de-DE"/>
              </w:rPr>
            </w:pPr>
          </w:p>
          <w:p w:rsidR="00DB0541" w:rsidRPr="00FB151C" w:rsidRDefault="00DB0541" w:rsidP="00DB0541">
            <w:pPr>
              <w:jc w:val="both"/>
              <w:rPr>
                <w:b/>
                <w:sz w:val="22"/>
                <w:szCs w:val="22"/>
                <w:lang w:val="de-DE"/>
              </w:rPr>
            </w:pPr>
            <w:r w:rsidRPr="00FB151C">
              <w:rPr>
                <w:b/>
                <w:sz w:val="22"/>
                <w:szCs w:val="22"/>
                <w:lang w:val="de-DE"/>
              </w:rPr>
              <w:t>I. MỤC ĐÍCH YÊU CẦU CỦA THAO TÁC LẬP LUẬN SO SÁNH.</w:t>
            </w:r>
          </w:p>
          <w:p w:rsidR="00DB0541" w:rsidRPr="00FB151C" w:rsidRDefault="00DB0541" w:rsidP="00DB0541">
            <w:pPr>
              <w:jc w:val="both"/>
              <w:rPr>
                <w:i/>
                <w:lang w:val="de-DE"/>
              </w:rPr>
            </w:pPr>
            <w:r w:rsidRPr="00FB151C">
              <w:rPr>
                <w:lang w:val="de-DE"/>
              </w:rPr>
              <w:t xml:space="preserve"> 1</w:t>
            </w:r>
            <w:r w:rsidRPr="00FB151C">
              <w:rPr>
                <w:b/>
                <w:lang w:val="de-DE"/>
              </w:rPr>
              <w:t>.</w:t>
            </w:r>
            <w:r w:rsidRPr="00FB151C">
              <w:rPr>
                <w:lang w:val="de-DE"/>
              </w:rPr>
              <w:t xml:space="preserve">Đối tượng được so sánh là </w:t>
            </w:r>
            <w:r w:rsidRPr="00FB151C">
              <w:rPr>
                <w:i/>
                <w:lang w:val="de-DE"/>
              </w:rPr>
              <w:t>chiêu hồn</w:t>
            </w:r>
            <w:r w:rsidRPr="00FB151C">
              <w:rPr>
                <w:lang w:val="de-DE"/>
              </w:rPr>
              <w:t xml:space="preserve"> , đối tượng so sánh là </w:t>
            </w:r>
            <w:r w:rsidRPr="00FB151C">
              <w:rPr>
                <w:i/>
                <w:lang w:val="de-DE"/>
              </w:rPr>
              <w:t xml:space="preserve">Chinh phụ ngâm, Cung oán ngâm khúc ,Truyện Kiều </w:t>
            </w:r>
          </w:p>
          <w:p w:rsidR="00360A0C" w:rsidRPr="00FB151C" w:rsidRDefault="00360A0C" w:rsidP="00DB0541">
            <w:pPr>
              <w:jc w:val="both"/>
              <w:rPr>
                <w:lang w:val="de-DE"/>
              </w:rPr>
            </w:pPr>
          </w:p>
          <w:p w:rsidR="00DB0541" w:rsidRPr="00FB151C" w:rsidRDefault="00DB0541" w:rsidP="00DB0541">
            <w:pPr>
              <w:jc w:val="both"/>
              <w:rPr>
                <w:lang w:val="de-DE"/>
              </w:rPr>
            </w:pPr>
            <w:r w:rsidRPr="00FB151C">
              <w:rPr>
                <w:lang w:val="de-DE"/>
              </w:rPr>
              <w:t>2. Điểm giống và khác nhau .</w:t>
            </w:r>
          </w:p>
          <w:p w:rsidR="00DB0541" w:rsidRPr="00FB151C" w:rsidRDefault="00DB0541" w:rsidP="00DB0541">
            <w:pPr>
              <w:jc w:val="both"/>
              <w:rPr>
                <w:lang w:val="de-DE"/>
              </w:rPr>
            </w:pPr>
            <w:r w:rsidRPr="00FB151C">
              <w:rPr>
                <w:lang w:val="de-DE"/>
              </w:rPr>
              <w:t xml:space="preserve">- Giống nhau : Đều bàn về con người (một hạng người, cả xã hội người) </w:t>
            </w:r>
          </w:p>
          <w:p w:rsidR="00DB0541" w:rsidRPr="00FB151C" w:rsidRDefault="00DB0541" w:rsidP="00DB0541">
            <w:pPr>
              <w:jc w:val="both"/>
              <w:rPr>
                <w:lang w:val="de-DE"/>
              </w:rPr>
            </w:pPr>
            <w:r w:rsidRPr="00FB151C">
              <w:rPr>
                <w:lang w:val="de-DE"/>
              </w:rPr>
              <w:t>-Khác nhau:</w:t>
            </w:r>
            <w:r w:rsidRPr="00FB151C">
              <w:rPr>
                <w:i/>
                <w:lang w:val="de-DE"/>
              </w:rPr>
              <w:t xml:space="preserve"> Chinh phụ ngâm, Cung oán ngâm khúc ,Truyện Kiều </w:t>
            </w:r>
            <w:r w:rsidRPr="00FB151C">
              <w:rPr>
                <w:lang w:val="de-DE"/>
              </w:rPr>
              <w:t xml:space="preserve">bàn về con người ở cõi sống còn </w:t>
            </w:r>
            <w:r w:rsidRPr="00FB151C">
              <w:rPr>
                <w:i/>
                <w:lang w:val="de-DE"/>
              </w:rPr>
              <w:t>chiêu hồn</w:t>
            </w:r>
            <w:r w:rsidRPr="00FB151C">
              <w:rPr>
                <w:lang w:val="de-DE"/>
              </w:rPr>
              <w:t xml:space="preserve"> bàn về con người ở cõi chết</w:t>
            </w:r>
          </w:p>
          <w:p w:rsidR="00DB0541" w:rsidRPr="00FB151C" w:rsidRDefault="00DB0541" w:rsidP="00DB0541">
            <w:pPr>
              <w:jc w:val="both"/>
              <w:rPr>
                <w:lang w:val="de-DE"/>
              </w:rPr>
            </w:pPr>
            <w:r w:rsidRPr="00FB151C">
              <w:rPr>
                <w:lang w:val="de-DE"/>
              </w:rPr>
              <w:t>3. Mục đích so sánh nhằm làm sáng tỏ, làm vững chắc lập luận của mình khẳng định luận điểm trên.</w:t>
            </w:r>
          </w:p>
          <w:p w:rsidR="00DB0541" w:rsidRPr="00FB151C" w:rsidRDefault="00DB0541" w:rsidP="00DB0541">
            <w:pPr>
              <w:jc w:val="both"/>
              <w:rPr>
                <w:b/>
                <w:lang w:val="de-DE"/>
              </w:rPr>
            </w:pPr>
            <w:r w:rsidRPr="00FB151C">
              <w:rPr>
                <w:b/>
                <w:lang w:val="de-DE"/>
              </w:rPr>
              <w:t>=&gt;</w:t>
            </w:r>
            <w:r w:rsidRPr="00FB151C">
              <w:rPr>
                <w:lang w:val="de-DE"/>
              </w:rPr>
              <w:t xml:space="preserve">Mục đích và yêu cầu của lập luận so sánh là làm sáng tỏ ,làm vững chắc hơn luận điểm của người viết </w:t>
            </w:r>
          </w:p>
          <w:p w:rsidR="00DB0541" w:rsidRPr="00FB151C" w:rsidRDefault="00DB0541" w:rsidP="00DB0541">
            <w:pPr>
              <w:jc w:val="both"/>
              <w:rPr>
                <w:b/>
                <w:lang w:val="de-DE"/>
              </w:rPr>
            </w:pPr>
          </w:p>
          <w:p w:rsidR="00DB0541" w:rsidRPr="00FB151C" w:rsidRDefault="00DB0541" w:rsidP="00DB0541">
            <w:pPr>
              <w:jc w:val="both"/>
              <w:rPr>
                <w:b/>
                <w:lang w:val="de-DE"/>
              </w:rPr>
            </w:pPr>
          </w:p>
          <w:p w:rsidR="00DB0541" w:rsidRPr="00FB151C" w:rsidRDefault="00DB0541" w:rsidP="00DB0541">
            <w:pPr>
              <w:jc w:val="both"/>
              <w:rPr>
                <w:b/>
                <w:lang w:val="de-DE"/>
              </w:rPr>
            </w:pPr>
          </w:p>
          <w:p w:rsidR="00DB0541" w:rsidRPr="00FB151C" w:rsidRDefault="00DB0541" w:rsidP="00DB0541">
            <w:pPr>
              <w:jc w:val="both"/>
              <w:rPr>
                <w:lang w:val="de-DE"/>
              </w:rPr>
            </w:pPr>
          </w:p>
          <w:p w:rsidR="00DB0541" w:rsidRPr="00FB151C" w:rsidRDefault="00DB0541" w:rsidP="00DB0541">
            <w:pPr>
              <w:jc w:val="both"/>
              <w:rPr>
                <w:lang w:val="de-DE"/>
              </w:rPr>
            </w:pPr>
          </w:p>
          <w:p w:rsidR="00DB0541" w:rsidRPr="00503478" w:rsidRDefault="00DB0541" w:rsidP="00DB0541">
            <w:pPr>
              <w:jc w:val="both"/>
              <w:rPr>
                <w:b/>
                <w:lang w:val="de-DE"/>
              </w:rPr>
            </w:pPr>
          </w:p>
          <w:p w:rsidR="00DB0541" w:rsidRPr="00503478" w:rsidRDefault="00DB0541" w:rsidP="00DB0541">
            <w:pPr>
              <w:jc w:val="both"/>
              <w:rPr>
                <w:b/>
                <w:lang w:val="de-DE"/>
              </w:rPr>
            </w:pPr>
          </w:p>
          <w:p w:rsidR="00DB0541" w:rsidRPr="00503478" w:rsidRDefault="00DB0541" w:rsidP="00DB0541">
            <w:pPr>
              <w:jc w:val="both"/>
              <w:rPr>
                <w:b/>
                <w:lang w:val="de-DE"/>
              </w:rPr>
            </w:pPr>
          </w:p>
          <w:p w:rsidR="00DB0541" w:rsidRPr="00503478" w:rsidRDefault="00DB0541" w:rsidP="00DB0541">
            <w:pPr>
              <w:jc w:val="both"/>
              <w:rPr>
                <w:b/>
                <w:lang w:val="de-DE"/>
              </w:rPr>
            </w:pPr>
          </w:p>
          <w:p w:rsidR="00DB0541" w:rsidRPr="00503478" w:rsidRDefault="00DB0541" w:rsidP="00DB0541">
            <w:pPr>
              <w:jc w:val="both"/>
              <w:rPr>
                <w:b/>
                <w:lang w:val="de-DE"/>
              </w:rPr>
            </w:pPr>
          </w:p>
          <w:p w:rsidR="00DB0541" w:rsidRPr="00503478" w:rsidRDefault="00DB0541" w:rsidP="00DB0541">
            <w:pPr>
              <w:jc w:val="both"/>
              <w:rPr>
                <w:b/>
                <w:lang w:val="de-DE"/>
              </w:rPr>
            </w:pPr>
            <w:r w:rsidRPr="00503478">
              <w:rPr>
                <w:b/>
                <w:lang w:val="de-DE"/>
              </w:rPr>
              <w:t xml:space="preserve">II. CÁCH SO SÁNH </w:t>
            </w:r>
          </w:p>
          <w:p w:rsidR="00DB0541" w:rsidRPr="00503478" w:rsidRDefault="00DB0541" w:rsidP="00DB0541">
            <w:pPr>
              <w:jc w:val="both"/>
              <w:rPr>
                <w:lang w:val="de-DE"/>
              </w:rPr>
            </w:pPr>
            <w:r w:rsidRPr="00503478">
              <w:rPr>
                <w:lang w:val="de-DE"/>
              </w:rPr>
              <w:t xml:space="preserve">-Khi so sánh phải đặt các đối tượng vào cùng một bình diện đánh giá trên cùng một tiêu chí để rút ra </w:t>
            </w:r>
            <w:r w:rsidRPr="00503478">
              <w:rPr>
                <w:lang w:val="de-DE"/>
              </w:rPr>
              <w:lastRenderedPageBreak/>
              <w:t>điểm giốngvà khác nhau</w:t>
            </w:r>
          </w:p>
          <w:p w:rsidR="00DB0541" w:rsidRPr="00503478" w:rsidRDefault="00DB0541" w:rsidP="00DB0541">
            <w:pPr>
              <w:jc w:val="both"/>
              <w:rPr>
                <w:lang w:val="de-DE"/>
              </w:rPr>
            </w:pPr>
            <w:r w:rsidRPr="00503478">
              <w:rPr>
                <w:b/>
                <w:lang w:val="de-DE"/>
              </w:rPr>
              <w:t>-</w:t>
            </w:r>
            <w:r w:rsidRPr="00503478">
              <w:rPr>
                <w:lang w:val="de-DE"/>
              </w:rPr>
              <w:t xml:space="preserve"> So sánh trong bài văn nghị luận được xem như một thao tác lập luận nhằm đối chiếu hai hay nhiều sự vật, hoặc là các mặt trong cùng một sự vật đểchỉ ra những mặt giống và khác nhau. </w:t>
            </w:r>
          </w:p>
          <w:p w:rsidR="00DB0541" w:rsidRPr="00503478" w:rsidRDefault="00DB0541" w:rsidP="00DB0541">
            <w:pPr>
              <w:jc w:val="both"/>
              <w:rPr>
                <w:lang w:val="de-DE"/>
              </w:rPr>
            </w:pPr>
            <w:r w:rsidRPr="00503478">
              <w:rPr>
                <w:lang w:val="de-DE"/>
              </w:rPr>
              <w:t>Với mục đích và tính chất như thế so sánh giúp người viết văn nghị luận triển khai phát triển luận điểm một cách thuận lợi và thuyết phục .</w:t>
            </w:r>
          </w:p>
          <w:p w:rsidR="00DB0541" w:rsidRPr="00503478" w:rsidRDefault="00DB0541" w:rsidP="00DB0541">
            <w:pPr>
              <w:jc w:val="both"/>
              <w:rPr>
                <w:b/>
                <w:lang w:val="de-DE"/>
              </w:rPr>
            </w:pPr>
          </w:p>
          <w:p w:rsidR="00DB0541" w:rsidRPr="00503478" w:rsidRDefault="00DB0541" w:rsidP="00DB0541">
            <w:pPr>
              <w:jc w:val="both"/>
              <w:rPr>
                <w:b/>
                <w:lang w:val="de-DE"/>
              </w:rPr>
            </w:pPr>
          </w:p>
          <w:p w:rsidR="00DB0541" w:rsidRDefault="00DB0541" w:rsidP="00DB0541">
            <w:pPr>
              <w:jc w:val="both"/>
              <w:rPr>
                <w:b/>
                <w:lang w:val="de-DE"/>
              </w:rPr>
            </w:pPr>
          </w:p>
          <w:p w:rsidR="0049433C" w:rsidRDefault="0049433C" w:rsidP="00DB0541">
            <w:pPr>
              <w:jc w:val="both"/>
              <w:rPr>
                <w:b/>
                <w:lang w:val="de-DE"/>
              </w:rPr>
            </w:pPr>
          </w:p>
          <w:p w:rsidR="0049433C" w:rsidRPr="00503478" w:rsidRDefault="0049433C" w:rsidP="00DB0541">
            <w:pPr>
              <w:jc w:val="both"/>
              <w:rPr>
                <w:b/>
                <w:lang w:val="de-DE"/>
              </w:rPr>
            </w:pPr>
          </w:p>
          <w:p w:rsidR="00DB0541" w:rsidRPr="00503478" w:rsidRDefault="00DB0541" w:rsidP="00DB0541">
            <w:pPr>
              <w:jc w:val="both"/>
              <w:rPr>
                <w:b/>
                <w:lang w:val="de-DE"/>
              </w:rPr>
            </w:pPr>
            <w:r w:rsidRPr="00503478">
              <w:rPr>
                <w:b/>
                <w:lang w:val="de-DE"/>
              </w:rPr>
              <w:t xml:space="preserve">Luyện tập </w:t>
            </w:r>
          </w:p>
          <w:p w:rsidR="00DB0541" w:rsidRPr="00503478" w:rsidRDefault="00DB0541" w:rsidP="00DB0541">
            <w:pPr>
              <w:jc w:val="both"/>
              <w:rPr>
                <w:lang w:val="de-DE"/>
              </w:rPr>
            </w:pPr>
            <w:r w:rsidRPr="00503478">
              <w:rPr>
                <w:lang w:val="de-DE"/>
              </w:rPr>
              <w:t>- Trong đoạn trích trên tác giả so sánh Bắc Nam trên các phương diện: lịch sử, địa lí, văn hóa, phong tục</w:t>
            </w:r>
          </w:p>
          <w:p w:rsidR="00DB0541" w:rsidRDefault="00DB0541" w:rsidP="0049433C">
            <w:pPr>
              <w:jc w:val="both"/>
              <w:rPr>
                <w:b/>
                <w:bCs/>
                <w:sz w:val="26"/>
                <w:szCs w:val="26"/>
                <w:u w:val="single"/>
                <w:lang w:val="nb-NO"/>
              </w:rPr>
            </w:pPr>
            <w:r w:rsidRPr="00503478">
              <w:rPr>
                <w:b/>
                <w:lang w:val="de-DE"/>
              </w:rPr>
              <w:t xml:space="preserve">- </w:t>
            </w:r>
            <w:r w:rsidRPr="00503478">
              <w:rPr>
                <w:lang w:val="de-DE"/>
              </w:rPr>
              <w:t xml:space="preserve">Trongđoạn trích trên Nguyên Trãi sử dụng thao tác lập luận so sánh tương đồng trên các phương diện: lịch sử, địa lí, văn hóa, phong tục, để khẳng định chủ quyền của mỗi quốc gia, mỗi dân tộc, cũng co nghĩa là khẳng định ý thức chủ quyền của Đại Việt. Các tiêu chí đưa ra để so sánh có ý nghĩa thuyết phục người đọc, tạo nên sức hấp dẫn của đoạn trích. </w:t>
            </w:r>
          </w:p>
          <w:p w:rsidR="00DB0541" w:rsidRPr="00DB0541" w:rsidRDefault="00DB0541" w:rsidP="00DB0541">
            <w:pPr>
              <w:jc w:val="cente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60A0C" w:rsidRPr="00FB151C" w:rsidRDefault="00360A0C" w:rsidP="00DB0541">
            <w:pPr>
              <w:jc w:val="both"/>
              <w:rPr>
                <w:b/>
                <w:lang w:val="de-DE"/>
              </w:rPr>
            </w:pPr>
          </w:p>
          <w:p w:rsidR="00DB0541" w:rsidRPr="00503478" w:rsidRDefault="00DB0541" w:rsidP="00DB0541">
            <w:pPr>
              <w:jc w:val="both"/>
              <w:rPr>
                <w:b/>
              </w:rPr>
            </w:pPr>
            <w:r w:rsidRPr="00503478">
              <w:rPr>
                <w:b/>
              </w:rPr>
              <w:t xml:space="preserve">HĐ1: Tìm hiểu so sánh và lập luận so sánh </w:t>
            </w:r>
          </w:p>
          <w:p w:rsidR="00DB0541" w:rsidRPr="00503478" w:rsidRDefault="00DB0541" w:rsidP="00DB0541">
            <w:pPr>
              <w:jc w:val="both"/>
              <w:rPr>
                <w:b/>
              </w:rPr>
            </w:pPr>
            <w:r w:rsidRPr="00503478">
              <w:t>- Giới thiệu: thao tác lập luận so sánh trong văn nghị luận nhằm làm sáng tỏ, làm vững chắc hơn lập luận của người viết về vấn đề</w:t>
            </w:r>
          </w:p>
          <w:p w:rsidR="00DB0541" w:rsidRPr="00503478" w:rsidRDefault="00DB0541" w:rsidP="00DB0541">
            <w:pPr>
              <w:jc w:val="both"/>
            </w:pPr>
            <w:r w:rsidRPr="00503478">
              <w:t xml:space="preserve">* GV hướng dẫn trả lời câu hỏi  </w:t>
            </w:r>
          </w:p>
          <w:p w:rsidR="00DB0541" w:rsidRPr="00503478" w:rsidRDefault="00DB0541" w:rsidP="00DB0541">
            <w:pPr>
              <w:jc w:val="both"/>
            </w:pPr>
            <w:r w:rsidRPr="00503478">
              <w:rPr>
                <w:b/>
              </w:rPr>
              <w:t>- “</w:t>
            </w:r>
            <w:r w:rsidRPr="00503478">
              <w:t xml:space="preserve"> Chinh phụ ngâm; Cung oán ngâm khúc” nói về người phụ nữ có chồng đi chinh chiến xa, người cung nữ bị nhà vua lạnh nhạt...</w:t>
            </w:r>
          </w:p>
          <w:p w:rsidR="00DB0541" w:rsidRPr="00503478" w:rsidRDefault="00DB0541" w:rsidP="00DB0541">
            <w:pPr>
              <w:jc w:val="both"/>
            </w:pPr>
            <w:r w:rsidRPr="00503478">
              <w:rPr>
                <w:b/>
              </w:rPr>
              <w:t>- “</w:t>
            </w:r>
            <w:r w:rsidRPr="00503478">
              <w:t>TruyệnKiều” nói đến một xã hội: tài tử, giai nhân bọn lưu manh gian ác từ quan võ đến quan văn từ đại thần đến thư lại, lính tráng từ người dân thường đên thầy cúng... cho đến Văn Chiêu hồn, Văn tế thập loại chúng sinh cho ta thấy cả một loài người lúc sống và lúc chết.</w:t>
            </w:r>
          </w:p>
          <w:p w:rsidR="00DB0541" w:rsidRPr="00503478" w:rsidRDefault="00DB0541" w:rsidP="00DB0541">
            <w:pPr>
              <w:jc w:val="both"/>
            </w:pPr>
            <w:r w:rsidRPr="00503478">
              <w:t>*GV giảng ý thêm: Chế Lan Viên đã đi từng bước đưa dẫn chứng so sánh đối chiếu, để cuối cùng thuyết phục ta thừa nhận nhận định của ông là đúng.</w:t>
            </w:r>
          </w:p>
          <w:p w:rsidR="00DB0541" w:rsidRDefault="00DB0541" w:rsidP="00DB0541">
            <w:pPr>
              <w:jc w:val="both"/>
              <w:rPr>
                <w:b/>
                <w:lang w:val="de-DE"/>
              </w:rPr>
            </w:pPr>
          </w:p>
          <w:p w:rsidR="0049433C" w:rsidRDefault="0049433C" w:rsidP="00DB0541">
            <w:pPr>
              <w:jc w:val="both"/>
              <w:rPr>
                <w:b/>
                <w:lang w:val="de-DE"/>
              </w:rPr>
            </w:pPr>
          </w:p>
          <w:p w:rsidR="0049433C" w:rsidRPr="00503478" w:rsidRDefault="0049433C" w:rsidP="00DB0541">
            <w:pPr>
              <w:jc w:val="both"/>
              <w:rPr>
                <w:b/>
                <w:lang w:val="de-DE"/>
              </w:rPr>
            </w:pPr>
          </w:p>
          <w:p w:rsidR="00DB0541" w:rsidRPr="00503478" w:rsidRDefault="00DB0541" w:rsidP="00DB0541">
            <w:pPr>
              <w:jc w:val="both"/>
              <w:rPr>
                <w:b/>
                <w:lang w:val="de-DE"/>
              </w:rPr>
            </w:pPr>
            <w:r w:rsidRPr="00503478">
              <w:rPr>
                <w:b/>
                <w:lang w:val="de-DE"/>
              </w:rPr>
              <w:t xml:space="preserve">HĐ2: Tìm hiểu cách so sánh </w:t>
            </w:r>
          </w:p>
          <w:p w:rsidR="00DB0541" w:rsidRPr="00503478" w:rsidRDefault="00DB0541" w:rsidP="00DB0541">
            <w:pPr>
              <w:jc w:val="both"/>
              <w:rPr>
                <w:lang w:val="de-DE"/>
              </w:rPr>
            </w:pPr>
            <w:r w:rsidRPr="00503478">
              <w:rPr>
                <w:lang w:val="de-DE"/>
              </w:rPr>
              <w:t xml:space="preserve">* GV cho hs đọc văn bản và hướng dẫn trả  </w:t>
            </w:r>
            <w:r w:rsidRPr="00503478">
              <w:rPr>
                <w:lang w:val="de-DE"/>
              </w:rPr>
              <w:lastRenderedPageBreak/>
              <w:t>lời câu hỏi sgk</w:t>
            </w:r>
          </w:p>
          <w:p w:rsidR="00DB0541" w:rsidRPr="00503478" w:rsidRDefault="00DB0541" w:rsidP="00DB0541">
            <w:pPr>
              <w:jc w:val="both"/>
              <w:rPr>
                <w:lang w:val="de-DE"/>
              </w:rPr>
            </w:pPr>
            <w:r w:rsidRPr="00503478">
              <w:rPr>
                <w:lang w:val="de-DE"/>
              </w:rPr>
              <w:t xml:space="preserve">* Giảng thêm một số ý </w:t>
            </w:r>
          </w:p>
          <w:p w:rsidR="00DB0541" w:rsidRPr="00503478" w:rsidRDefault="00DB0541" w:rsidP="00DB0541">
            <w:pPr>
              <w:jc w:val="both"/>
              <w:rPr>
                <w:lang w:val="de-DE"/>
              </w:rPr>
            </w:pPr>
            <w:r w:rsidRPr="00503478">
              <w:rPr>
                <w:lang w:val="de-DE"/>
              </w:rPr>
              <w:t xml:space="preserve"> -</w:t>
            </w:r>
            <w:r w:rsidR="0049433C">
              <w:rPr>
                <w:lang w:val="de-DE"/>
              </w:rPr>
              <w:t xml:space="preserve"> </w:t>
            </w:r>
            <w:r w:rsidRPr="00503478">
              <w:rPr>
                <w:lang w:val="de-DE"/>
              </w:rPr>
              <w:t>Khi so sánh phải có tiêu chí (so sánh ở mặt nào, điểm nào) rõ ràng và sau đó kết luận liên quan đến tiêu chí đó.</w:t>
            </w:r>
          </w:p>
          <w:p w:rsidR="00DB0541" w:rsidRDefault="00DB0541" w:rsidP="00DB0541">
            <w:pPr>
              <w:jc w:val="both"/>
              <w:rPr>
                <w:lang w:val="de-DE"/>
              </w:rPr>
            </w:pPr>
            <w:r w:rsidRPr="00503478">
              <w:rPr>
                <w:lang w:val="de-DE"/>
              </w:rPr>
              <w:t>-</w:t>
            </w:r>
            <w:r w:rsidR="0049433C">
              <w:rPr>
                <w:lang w:val="de-DE"/>
              </w:rPr>
              <w:t xml:space="preserve"> </w:t>
            </w:r>
            <w:r w:rsidRPr="00503478">
              <w:rPr>
                <w:lang w:val="de-DE"/>
              </w:rPr>
              <w:t xml:space="preserve">Theo Nguyễn Tuân giá trị soi sáng con đường nông dân phải đi của </w:t>
            </w:r>
            <w:r w:rsidRPr="00503478">
              <w:rPr>
                <w:i/>
                <w:lang w:val="de-DE"/>
              </w:rPr>
              <w:t>Tắt đèn</w:t>
            </w:r>
            <w:r w:rsidRPr="00503478">
              <w:rPr>
                <w:lang w:val="de-DE"/>
              </w:rPr>
              <w:t xml:space="preserve"> cao hơn tác phẩm của những người theo chủ nghĩa cải lương hoặc theo khuynh hướng hoài cổ. (nhưng sự đa dạng của cảnh đời, sức hấp dẫn của lời văn Nguyễn Tuân chưa bàn tới</w:t>
            </w:r>
          </w:p>
          <w:p w:rsidR="0049433C" w:rsidRPr="00503478" w:rsidRDefault="0049433C" w:rsidP="00DB0541">
            <w:pPr>
              <w:jc w:val="both"/>
              <w:rPr>
                <w:lang w:val="de-DE"/>
              </w:rPr>
            </w:pPr>
          </w:p>
          <w:p w:rsidR="00DB0541" w:rsidRPr="00503478" w:rsidRDefault="00DB0541" w:rsidP="00DB0541">
            <w:pPr>
              <w:jc w:val="both"/>
              <w:rPr>
                <w:b/>
                <w:lang w:val="de-DE"/>
              </w:rPr>
            </w:pPr>
            <w:r w:rsidRPr="00503478">
              <w:rPr>
                <w:b/>
                <w:lang w:val="de-DE"/>
              </w:rPr>
              <w:t>HĐ3: Hướng dẫn luyện tập</w:t>
            </w:r>
          </w:p>
          <w:p w:rsidR="00DB0541" w:rsidRPr="00503478" w:rsidRDefault="00DB0541" w:rsidP="00DB0541">
            <w:pPr>
              <w:jc w:val="both"/>
              <w:rPr>
                <w:lang w:val="de-DE"/>
              </w:rPr>
            </w:pPr>
            <w:r w:rsidRPr="00503478">
              <w:rPr>
                <w:lang w:val="de-DE"/>
              </w:rPr>
              <w:t xml:space="preserve">*GV gọi HS đọc bài tập và gợi ý làm bài </w:t>
            </w:r>
          </w:p>
          <w:p w:rsidR="00DB0541" w:rsidRPr="00503478" w:rsidRDefault="00DB0541" w:rsidP="0049433C">
            <w:pPr>
              <w:jc w:val="both"/>
              <w:rPr>
                <w:lang w:val="de-DE"/>
              </w:rPr>
            </w:pPr>
            <w:r w:rsidRPr="00503478">
              <w:rPr>
                <w:lang w:val="de-DE"/>
              </w:rPr>
              <w:t>Sức hấp dẫn của đoạn trích trên do nhiều yếu tố nhưng rõ ràng thao tác lập luận so sánh đã có một ý nghĩa không nhỏ để giúp tác giả khẳng định một chân lí về sự tồn tại độc lập của chủ quyền, của nước Đại Việt dựa trên cơ sở chắc chắn từ những thực tiễn lịch sử.</w:t>
            </w:r>
          </w:p>
          <w:p w:rsidR="00DB0541" w:rsidRPr="00FB151C" w:rsidRDefault="00DB0541" w:rsidP="00DB0541">
            <w:pPr>
              <w:jc w:val="both"/>
              <w:rPr>
                <w:lang w:val="de-DE"/>
              </w:rPr>
            </w:pPr>
          </w:p>
          <w:p w:rsidR="00DB0541" w:rsidRPr="00550BD2" w:rsidRDefault="00DB0541" w:rsidP="00DB0541">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60A0C" w:rsidRDefault="00360A0C" w:rsidP="00DB0541">
            <w:pPr>
              <w:jc w:val="both"/>
              <w:rPr>
                <w:lang w:val="de-DE"/>
              </w:rPr>
            </w:pPr>
          </w:p>
          <w:p w:rsidR="00DB0541" w:rsidRPr="00503478" w:rsidRDefault="00DB0541" w:rsidP="00DB0541">
            <w:pPr>
              <w:jc w:val="both"/>
              <w:rPr>
                <w:lang w:val="de-DE"/>
              </w:rPr>
            </w:pPr>
            <w:r w:rsidRPr="00503478">
              <w:rPr>
                <w:lang w:val="de-DE"/>
              </w:rPr>
              <w:t>-HS: Đọc văn bản trong sách giáo khoa và trả lời câu hỏi.</w:t>
            </w:r>
          </w:p>
          <w:p w:rsidR="00DB0541" w:rsidRPr="00503478" w:rsidRDefault="00DB0541" w:rsidP="00DB0541">
            <w:pPr>
              <w:jc w:val="both"/>
              <w:rPr>
                <w:lang w:val="de-DE"/>
              </w:rPr>
            </w:pPr>
            <w:r w:rsidRPr="00503478">
              <w:rPr>
                <w:i/>
                <w:lang w:val="de-DE"/>
              </w:rPr>
              <w:t>+Chinh phụ ngâm, Cung oán ngâm khúc</w:t>
            </w:r>
            <w:r w:rsidRPr="00503478">
              <w:rPr>
                <w:lang w:val="de-DE"/>
              </w:rPr>
              <w:t>nói về một lớp người- người phụ nữ có chồng  đi chinh chiến xa , người cung nữ bị vua bỏ rơi.</w:t>
            </w:r>
          </w:p>
          <w:p w:rsidR="00DB0541" w:rsidRPr="00503478" w:rsidRDefault="00DB0541" w:rsidP="00DB0541">
            <w:pPr>
              <w:jc w:val="both"/>
              <w:rPr>
                <w:lang w:val="de-DE"/>
              </w:rPr>
            </w:pPr>
            <w:r w:rsidRPr="00503478">
              <w:rPr>
                <w:lang w:val="de-DE"/>
              </w:rPr>
              <w:t xml:space="preserve"> +</w:t>
            </w:r>
            <w:r w:rsidRPr="00503478">
              <w:rPr>
                <w:i/>
                <w:lang w:val="de-DE"/>
              </w:rPr>
              <w:t>Truyện Kiều</w:t>
            </w:r>
            <w:r w:rsidRPr="00503478">
              <w:rPr>
                <w:lang w:val="de-DE"/>
              </w:rPr>
              <w:t xml:space="preserve"> nói đến một xã hội loài người từ tài tửu giai nhân đến bọn lưu manh gian ác ,yừ quan võ đến quan văn…</w:t>
            </w:r>
          </w:p>
          <w:p w:rsidR="00DB0541" w:rsidRPr="00503478" w:rsidRDefault="00DB0541" w:rsidP="00DB0541">
            <w:pPr>
              <w:jc w:val="both"/>
              <w:rPr>
                <w:lang w:val="de-DE"/>
              </w:rPr>
            </w:pPr>
            <w:r w:rsidRPr="00503478">
              <w:rPr>
                <w:lang w:val="de-DE"/>
              </w:rPr>
              <w:t xml:space="preserve">+ </w:t>
            </w:r>
            <w:r w:rsidRPr="00503478">
              <w:rPr>
                <w:i/>
                <w:lang w:val="de-DE"/>
              </w:rPr>
              <w:t>Văn Chiêu hồn</w:t>
            </w:r>
            <w:r w:rsidRPr="00503478">
              <w:rPr>
                <w:lang w:val="de-DE"/>
              </w:rPr>
              <w:t xml:space="preserve"> mở rộng địa dư thơ ca vào tận cõi chết. Qua một loạt so sánh ta thấy cụ thể hơn sinh động hơn ý nghĩa của tác giả. Do đó bài văn có sức thuyết phục hơn.</w:t>
            </w:r>
          </w:p>
          <w:p w:rsidR="00DB0541" w:rsidRPr="00503478" w:rsidRDefault="00DB0541" w:rsidP="00DB0541">
            <w:pPr>
              <w:jc w:val="both"/>
              <w:rPr>
                <w:lang w:val="de-DE"/>
              </w:rPr>
            </w:pPr>
            <w:r w:rsidRPr="00503478">
              <w:rPr>
                <w:lang w:val="de-DE"/>
              </w:rPr>
              <w:t>- HS đọc văn bản và trả lời câu hỏi sgk</w:t>
            </w:r>
          </w:p>
          <w:p w:rsidR="00DB0541" w:rsidRPr="00503478" w:rsidRDefault="00DB0541" w:rsidP="00DB0541">
            <w:pPr>
              <w:jc w:val="both"/>
              <w:rPr>
                <w:lang w:val="de-DE"/>
              </w:rPr>
            </w:pPr>
            <w:r w:rsidRPr="00503478">
              <w:rPr>
                <w:lang w:val="de-DE"/>
              </w:rPr>
              <w:t>+ Nguyễn Tuân so sánh Ngô Tất Tố với quan niệm của hai loại người:</w:t>
            </w:r>
          </w:p>
          <w:p w:rsidR="00DB0541" w:rsidRPr="00503478" w:rsidRDefault="00DB0541" w:rsidP="00DB0541">
            <w:pPr>
              <w:jc w:val="both"/>
              <w:rPr>
                <w:lang w:val="de-DE"/>
              </w:rPr>
            </w:pPr>
            <w:r w:rsidRPr="00503478">
              <w:sym w:font="Wingdings" w:char="F077"/>
            </w:r>
            <w:r w:rsidRPr="00503478">
              <w:rPr>
                <w:lang w:val="de-DE"/>
              </w:rPr>
              <w:t>Loại chủ</w:t>
            </w:r>
            <w:r w:rsidR="0049433C">
              <w:rPr>
                <w:lang w:val="de-DE"/>
              </w:rPr>
              <w:t xml:space="preserve"> </w:t>
            </w:r>
            <w:r w:rsidRPr="00503478">
              <w:rPr>
                <w:lang w:val="de-DE"/>
              </w:rPr>
              <w:t>trương “cải lương hương ẩm” Họ cho rằng chỉ cần cải cách những người hủ tục thì đời sống ngường nông dân sẽ được nâng cao.</w:t>
            </w:r>
          </w:p>
          <w:p w:rsidR="00DB0541" w:rsidRPr="00503478" w:rsidRDefault="00DB0541" w:rsidP="00DB0541">
            <w:pPr>
              <w:jc w:val="both"/>
              <w:rPr>
                <w:lang w:val="de-DE"/>
              </w:rPr>
            </w:pPr>
            <w:r w:rsidRPr="00503478">
              <w:sym w:font="Wingdings" w:char="F077"/>
            </w:r>
            <w:r w:rsidRPr="00503478">
              <w:rPr>
                <w:lang w:val="de-DE"/>
              </w:rPr>
              <w:t xml:space="preserve"> Loại người hoài cổ: họ cho rằng chỉ cần trở về với cuộc sống thuần phác trong sạch ngày xưa (với ngư tiều canh mục...) thì đời sống </w:t>
            </w:r>
            <w:r w:rsidRPr="00503478">
              <w:rPr>
                <w:lang w:val="de-DE"/>
              </w:rPr>
              <w:lastRenderedPageBreak/>
              <w:t>người nông dân sẽ đượccải thiện</w:t>
            </w:r>
          </w:p>
          <w:p w:rsidR="00DB0541" w:rsidRPr="00503478" w:rsidRDefault="00DB0541" w:rsidP="00DB0541">
            <w:pPr>
              <w:jc w:val="both"/>
              <w:rPr>
                <w:lang w:val="de-DE"/>
              </w:rPr>
            </w:pPr>
            <w:r w:rsidRPr="00503478">
              <w:rPr>
                <w:lang w:val="de-DE"/>
              </w:rPr>
              <w:t xml:space="preserve">- HS đọc đoạn trích trong bài Đại cáo bình Ngô và trả lời câu hỏi sgk </w:t>
            </w:r>
          </w:p>
          <w:p w:rsidR="00DB0541" w:rsidRPr="00550BD2" w:rsidRDefault="00DB0541" w:rsidP="0049433C">
            <w:pPr>
              <w:widowControl w:val="0"/>
              <w:autoSpaceDE w:val="0"/>
              <w:autoSpaceDN w:val="0"/>
              <w:adjustRightInd w:val="0"/>
              <w:jc w:val="both"/>
              <w:rPr>
                <w:sz w:val="26"/>
                <w:szCs w:val="26"/>
                <w:lang w:val="nb-NO"/>
              </w:rPr>
            </w:pPr>
            <w:r w:rsidRPr="00503478">
              <w:rPr>
                <w:lang w:val="de-DE"/>
              </w:rPr>
              <w:t>Nêu chân lí khách quan về sự tồn tại độc lập có chủ quyền của dân tộc Đại Việt để tăng thêm sức thuyết phục nhà thơ sử dụng biện pháp so sánh: so sánh ta với TQ, đặt ta ngang hàng với TQ, ngang hàng về trình độ chính trị tổ chức chế độ, quản lí quốc gia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05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Pr="00127D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Default="00DB0541" w:rsidP="00DB0541">
            <w:pPr>
              <w:rPr>
                <w:sz w:val="26"/>
                <w:szCs w:val="26"/>
                <w:lang w:val="nb-NO"/>
              </w:rPr>
            </w:pPr>
          </w:p>
          <w:p w:rsidR="00DB0541" w:rsidRPr="00127D41" w:rsidRDefault="00DB0541" w:rsidP="00DB0541">
            <w:pPr>
              <w:rPr>
                <w:sz w:val="26"/>
                <w:szCs w:val="26"/>
                <w:lang w:val="nb-NO"/>
              </w:rPr>
            </w:pPr>
          </w:p>
        </w:tc>
      </w:tr>
      <w:tr w:rsidR="00DB0541" w:rsidRPr="00550BD2" w:rsidTr="005126A1">
        <w:tc>
          <w:tcPr>
            <w:tcW w:w="521"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0541" w:rsidRDefault="00DB0541" w:rsidP="00DB0541">
            <w:pPr>
              <w:rPr>
                <w:b/>
                <w:bCs/>
                <w:sz w:val="26"/>
                <w:szCs w:val="26"/>
                <w:u w:val="single"/>
                <w:lang w:val="nb-NO"/>
              </w:rPr>
            </w:pPr>
            <w:r w:rsidRPr="00550BD2">
              <w:rPr>
                <w:b/>
                <w:bCs/>
                <w:sz w:val="26"/>
                <w:szCs w:val="26"/>
                <w:u w:val="single"/>
                <w:lang w:val="nb-NO"/>
              </w:rPr>
              <w:t>Củng cố kiến thức và kết thúc bài</w:t>
            </w:r>
          </w:p>
          <w:p w:rsidR="00DB0541" w:rsidRPr="008D52D2" w:rsidRDefault="00DB0541" w:rsidP="00DB0541">
            <w:pPr>
              <w:rPr>
                <w:b/>
                <w:bCs/>
                <w:sz w:val="26"/>
                <w:szCs w:val="26"/>
                <w:u w:val="single"/>
                <w:lang w:val="nb-NO"/>
              </w:rPr>
            </w:pPr>
            <w:r w:rsidRPr="00EF5CD6">
              <w:t>Ghi nhớ</w:t>
            </w:r>
          </w:p>
          <w:p w:rsidR="00DB0541" w:rsidRPr="00550BD2" w:rsidRDefault="00DB0541" w:rsidP="00DB0541">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B0541" w:rsidRDefault="00DB0541" w:rsidP="00DB0541">
            <w:pPr>
              <w:rPr>
                <w:sz w:val="26"/>
                <w:szCs w:val="26"/>
                <w:lang w:val="nb-NO"/>
              </w:rPr>
            </w:pPr>
          </w:p>
          <w:p w:rsidR="00DB0541" w:rsidRDefault="00DB0541" w:rsidP="00DB0541">
            <w:pPr>
              <w:rPr>
                <w:sz w:val="26"/>
                <w:szCs w:val="26"/>
                <w:lang w:val="nb-NO"/>
              </w:rPr>
            </w:pPr>
          </w:p>
          <w:p w:rsidR="00DB0541" w:rsidRPr="0049433C" w:rsidRDefault="00DB0541" w:rsidP="00DB0541">
            <w:pPr>
              <w:rPr>
                <w:lang w:val="nb-NO"/>
              </w:rPr>
            </w:pPr>
            <w:r w:rsidRPr="0049433C">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0541" w:rsidRDefault="00DB0541" w:rsidP="00DB0541">
            <w:pPr>
              <w:rPr>
                <w:sz w:val="26"/>
                <w:szCs w:val="26"/>
                <w:lang w:val="nb-NO"/>
              </w:rPr>
            </w:pPr>
          </w:p>
          <w:p w:rsidR="00DB0541" w:rsidRDefault="00DB0541" w:rsidP="00DB0541">
            <w:pPr>
              <w:rPr>
                <w:sz w:val="26"/>
                <w:szCs w:val="26"/>
                <w:lang w:val="nb-NO"/>
              </w:rPr>
            </w:pPr>
          </w:p>
          <w:p w:rsidR="00DB0541" w:rsidRPr="0049433C" w:rsidRDefault="00DB0541" w:rsidP="00DB0541">
            <w:pPr>
              <w:rPr>
                <w:lang w:val="nb-NO"/>
              </w:rPr>
            </w:pPr>
            <w:r w:rsidRPr="0049433C">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rPr>
                <w:sz w:val="26"/>
                <w:szCs w:val="26"/>
                <w:lang w:val="nb-NO"/>
              </w:rPr>
            </w:pPr>
          </w:p>
        </w:tc>
      </w:tr>
      <w:tr w:rsidR="00DB0541" w:rsidRPr="007B6401" w:rsidTr="005126A1">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rPr>
                <w:b/>
                <w:bCs/>
                <w:sz w:val="26"/>
                <w:szCs w:val="26"/>
                <w:u w:val="single"/>
                <w:lang w:val="pt-BR"/>
              </w:rPr>
            </w:pPr>
            <w:r w:rsidRPr="00550BD2">
              <w:rPr>
                <w:b/>
                <w:bCs/>
                <w:sz w:val="26"/>
                <w:szCs w:val="26"/>
                <w:u w:val="single"/>
                <w:lang w:val="pt-BR"/>
              </w:rPr>
              <w:t>Hướng dẫn tự học</w:t>
            </w:r>
          </w:p>
          <w:p w:rsidR="00DB0541" w:rsidRPr="00550BD2" w:rsidRDefault="00DB0541" w:rsidP="00DB0541">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rPr>
                <w:sz w:val="26"/>
                <w:szCs w:val="26"/>
                <w:lang w:val="pt-BR"/>
              </w:rPr>
            </w:pPr>
            <w:r w:rsidRPr="00FB151C">
              <w:rPr>
                <w:lang w:val="pt-BR"/>
              </w:rPr>
              <w:t>Soạn bài: Khái quát văn học Việt Nam từ đầu thế kỷ XX đến Cách mạng tháng Tám năm 1945</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DB0541" w:rsidRPr="00550BD2" w:rsidRDefault="00DB0541" w:rsidP="00DB0541">
            <w:pPr>
              <w:rPr>
                <w:sz w:val="26"/>
                <w:szCs w:val="26"/>
                <w:lang w:val="pt-BR"/>
              </w:rPr>
            </w:pPr>
          </w:p>
        </w:tc>
      </w:tr>
    </w:tbl>
    <w:p w:rsidR="005126A1" w:rsidRPr="00CF508E" w:rsidRDefault="005126A1" w:rsidP="005126A1">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5126A1" w:rsidRPr="007B6401" w:rsidTr="005126A1">
        <w:tc>
          <w:tcPr>
            <w:tcW w:w="3384" w:type="dxa"/>
            <w:tcBorders>
              <w:top w:val="single" w:sz="4" w:space="0" w:color="auto"/>
              <w:left w:val="single" w:sz="4" w:space="0" w:color="auto"/>
              <w:bottom w:val="single" w:sz="4" w:space="0" w:color="auto"/>
              <w:right w:val="single" w:sz="4" w:space="0" w:color="auto"/>
            </w:tcBorders>
            <w:shd w:val="clear" w:color="auto" w:fill="auto"/>
          </w:tcPr>
          <w:p w:rsidR="005126A1" w:rsidRPr="00550BD2" w:rsidRDefault="005126A1" w:rsidP="005126A1">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126A1" w:rsidRPr="0049433C" w:rsidRDefault="005126A1" w:rsidP="005126A1">
            <w:pPr>
              <w:rPr>
                <w:lang w:val="pt-BR"/>
              </w:rPr>
            </w:pPr>
            <w:r w:rsidRPr="0049433C">
              <w:rPr>
                <w:lang w:val="pt-BR"/>
              </w:rPr>
              <w:t>Sách giáo khoa, tư liệu văn học</w:t>
            </w:r>
          </w:p>
          <w:p w:rsidR="0049433C" w:rsidRPr="00550BD2" w:rsidRDefault="0049433C" w:rsidP="005126A1">
            <w:pPr>
              <w:rPr>
                <w:sz w:val="26"/>
                <w:szCs w:val="26"/>
                <w:lang w:val="pt-BR"/>
              </w:rPr>
            </w:pPr>
          </w:p>
        </w:tc>
      </w:tr>
      <w:tr w:rsidR="005126A1" w:rsidRPr="005629BE" w:rsidTr="005126A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126A1" w:rsidRPr="005629BE" w:rsidRDefault="005126A1" w:rsidP="005126A1">
            <w:pPr>
              <w:rPr>
                <w:lang w:val="pt-BR"/>
              </w:rPr>
            </w:pPr>
          </w:p>
          <w:p w:rsidR="005126A1" w:rsidRPr="005629BE" w:rsidRDefault="005126A1" w:rsidP="005126A1">
            <w:pPr>
              <w:rPr>
                <w:lang w:val="pt-BR"/>
              </w:rPr>
            </w:pPr>
          </w:p>
          <w:p w:rsidR="005126A1" w:rsidRDefault="005126A1" w:rsidP="005126A1">
            <w:pPr>
              <w:jc w:val="center"/>
              <w:rPr>
                <w:b/>
                <w:bCs/>
                <w:lang w:val="pt-BR"/>
              </w:rPr>
            </w:pPr>
          </w:p>
          <w:p w:rsidR="005126A1" w:rsidRDefault="005126A1" w:rsidP="005126A1">
            <w:pPr>
              <w:jc w:val="center"/>
              <w:rPr>
                <w:b/>
                <w:bCs/>
                <w:lang w:val="pt-BR"/>
              </w:rPr>
            </w:pPr>
          </w:p>
          <w:p w:rsidR="005126A1" w:rsidRDefault="005126A1" w:rsidP="005126A1">
            <w:pPr>
              <w:jc w:val="center"/>
              <w:rPr>
                <w:b/>
                <w:bCs/>
                <w:lang w:val="pt-BR"/>
              </w:rPr>
            </w:pPr>
          </w:p>
          <w:p w:rsidR="005126A1" w:rsidRDefault="005126A1" w:rsidP="005126A1">
            <w:pPr>
              <w:jc w:val="center"/>
              <w:rPr>
                <w:b/>
                <w:bCs/>
                <w:lang w:val="pt-BR"/>
              </w:rPr>
            </w:pPr>
            <w:r w:rsidRPr="005629BE">
              <w:rPr>
                <w:b/>
                <w:bCs/>
                <w:lang w:val="pt-BR"/>
              </w:rPr>
              <w:t>Trưởng khoa/Trưởng tổ môn</w:t>
            </w:r>
          </w:p>
          <w:p w:rsidR="005126A1" w:rsidRPr="00AD5B1C" w:rsidRDefault="005126A1" w:rsidP="005126A1">
            <w:pPr>
              <w:rPr>
                <w:lang w:val="pt-BR"/>
              </w:rPr>
            </w:pPr>
          </w:p>
          <w:p w:rsidR="005126A1" w:rsidRPr="00AD5B1C" w:rsidRDefault="005126A1" w:rsidP="005126A1">
            <w:pPr>
              <w:rPr>
                <w:lang w:val="pt-BR"/>
              </w:rPr>
            </w:pPr>
          </w:p>
          <w:p w:rsidR="005126A1" w:rsidRPr="00AD5B1C" w:rsidRDefault="005126A1" w:rsidP="005126A1">
            <w:pPr>
              <w:rPr>
                <w:lang w:val="pt-BR"/>
              </w:rPr>
            </w:pPr>
          </w:p>
          <w:p w:rsidR="005126A1" w:rsidRPr="00AD5B1C" w:rsidRDefault="005126A1" w:rsidP="005126A1">
            <w:pPr>
              <w:rPr>
                <w:lang w:val="pt-BR"/>
              </w:rPr>
            </w:pPr>
          </w:p>
          <w:p w:rsidR="005126A1" w:rsidRDefault="005126A1" w:rsidP="005126A1">
            <w:pPr>
              <w:rPr>
                <w:lang w:val="pt-BR"/>
              </w:rPr>
            </w:pPr>
          </w:p>
          <w:p w:rsidR="005126A1" w:rsidRDefault="005126A1" w:rsidP="005126A1">
            <w:pPr>
              <w:jc w:val="center"/>
              <w:rPr>
                <w:lang w:val="pt-BR"/>
              </w:rPr>
            </w:pPr>
          </w:p>
          <w:p w:rsidR="005126A1" w:rsidRDefault="005126A1" w:rsidP="005126A1">
            <w:pPr>
              <w:jc w:val="center"/>
              <w:rPr>
                <w:lang w:val="pt-BR"/>
              </w:rPr>
            </w:pPr>
          </w:p>
          <w:p w:rsidR="005126A1" w:rsidRDefault="005126A1" w:rsidP="005126A1">
            <w:pPr>
              <w:jc w:val="center"/>
              <w:rPr>
                <w:lang w:val="pt-BR"/>
              </w:rPr>
            </w:pPr>
          </w:p>
          <w:p w:rsidR="005126A1" w:rsidRDefault="005126A1" w:rsidP="005126A1">
            <w:pPr>
              <w:jc w:val="center"/>
              <w:rPr>
                <w:lang w:val="pt-BR"/>
              </w:rPr>
            </w:pPr>
          </w:p>
          <w:p w:rsidR="005126A1" w:rsidRDefault="005126A1" w:rsidP="005126A1">
            <w:pPr>
              <w:jc w:val="center"/>
              <w:rPr>
                <w:lang w:val="pt-BR"/>
              </w:rPr>
            </w:pPr>
          </w:p>
          <w:p w:rsidR="00477CEA" w:rsidRDefault="00477CEA" w:rsidP="005126A1">
            <w:pPr>
              <w:jc w:val="center"/>
              <w:rPr>
                <w:lang w:val="pt-BR"/>
              </w:rPr>
            </w:pPr>
          </w:p>
          <w:p w:rsidR="00DB0541" w:rsidRDefault="00DB0541" w:rsidP="005126A1">
            <w:pPr>
              <w:jc w:val="center"/>
              <w:rPr>
                <w:lang w:val="pt-BR"/>
              </w:rPr>
            </w:pPr>
          </w:p>
          <w:p w:rsidR="00DB0541" w:rsidRDefault="00DB0541"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0A26AD" w:rsidRDefault="000A26AD" w:rsidP="005126A1">
            <w:pPr>
              <w:jc w:val="center"/>
              <w:rPr>
                <w:lang w:val="pt-BR"/>
              </w:rPr>
            </w:pPr>
          </w:p>
          <w:p w:rsidR="00DB0541" w:rsidRDefault="00DB0541" w:rsidP="005126A1">
            <w:pPr>
              <w:jc w:val="center"/>
              <w:rPr>
                <w:lang w:val="pt-BR"/>
              </w:rPr>
            </w:pPr>
          </w:p>
          <w:p w:rsidR="0049433C" w:rsidRDefault="0049433C" w:rsidP="005126A1">
            <w:pPr>
              <w:jc w:val="center"/>
              <w:rPr>
                <w:lang w:val="pt-BR"/>
              </w:rPr>
            </w:pPr>
          </w:p>
          <w:p w:rsidR="0049433C" w:rsidRDefault="0049433C" w:rsidP="005126A1">
            <w:pPr>
              <w:jc w:val="center"/>
              <w:rPr>
                <w:lang w:val="pt-BR"/>
              </w:rPr>
            </w:pPr>
          </w:p>
          <w:p w:rsidR="0049433C" w:rsidRDefault="0049433C" w:rsidP="005126A1">
            <w:pPr>
              <w:jc w:val="center"/>
              <w:rPr>
                <w:lang w:val="pt-BR"/>
              </w:rPr>
            </w:pPr>
          </w:p>
          <w:p w:rsidR="0049433C" w:rsidRDefault="0049433C" w:rsidP="005126A1">
            <w:pPr>
              <w:jc w:val="center"/>
              <w:rPr>
                <w:lang w:val="pt-BR"/>
              </w:rPr>
            </w:pPr>
          </w:p>
          <w:p w:rsidR="0049433C" w:rsidRDefault="0049433C" w:rsidP="005126A1">
            <w:pPr>
              <w:jc w:val="center"/>
              <w:rPr>
                <w:lang w:val="pt-BR"/>
              </w:rPr>
            </w:pPr>
          </w:p>
          <w:p w:rsidR="0049433C" w:rsidRDefault="0049433C" w:rsidP="005126A1">
            <w:pPr>
              <w:jc w:val="center"/>
              <w:rPr>
                <w:lang w:val="pt-BR"/>
              </w:rPr>
            </w:pPr>
          </w:p>
          <w:p w:rsidR="00DB0541" w:rsidRDefault="00DB0541" w:rsidP="005126A1">
            <w:pPr>
              <w:jc w:val="center"/>
              <w:rPr>
                <w:lang w:val="pt-BR"/>
              </w:rPr>
            </w:pPr>
          </w:p>
          <w:p w:rsidR="005126A1" w:rsidRPr="00AD5B1C" w:rsidRDefault="005126A1" w:rsidP="005126A1">
            <w:pPr>
              <w:jc w:val="center"/>
              <w:rPr>
                <w:lang w:val="pt-BR"/>
              </w:rPr>
            </w:pPr>
          </w:p>
        </w:tc>
        <w:tc>
          <w:tcPr>
            <w:tcW w:w="4695" w:type="dxa"/>
            <w:shd w:val="clear" w:color="auto" w:fill="auto"/>
          </w:tcPr>
          <w:p w:rsidR="005126A1" w:rsidRPr="005629BE" w:rsidRDefault="005126A1" w:rsidP="005126A1">
            <w:pPr>
              <w:rPr>
                <w:lang w:val="pt-BR"/>
              </w:rPr>
            </w:pPr>
          </w:p>
          <w:p w:rsidR="005126A1" w:rsidRDefault="005126A1" w:rsidP="005126A1">
            <w:pPr>
              <w:rPr>
                <w:lang w:val="pt-BR"/>
              </w:rPr>
            </w:pPr>
          </w:p>
          <w:p w:rsidR="005126A1" w:rsidRDefault="005126A1" w:rsidP="005126A1">
            <w:pPr>
              <w:rPr>
                <w:lang w:val="pt-BR"/>
              </w:rPr>
            </w:pPr>
          </w:p>
          <w:p w:rsidR="005126A1" w:rsidRPr="005629BE" w:rsidRDefault="005126A1" w:rsidP="005126A1">
            <w:pPr>
              <w:rPr>
                <w:lang w:val="pt-BR"/>
              </w:rPr>
            </w:pPr>
            <w:r w:rsidRPr="005629BE">
              <w:rPr>
                <w:lang w:val="pt-BR"/>
              </w:rPr>
              <w:t>Tp. Hồ Chí Minh, ngày.....tháng ....năm.....</w:t>
            </w:r>
          </w:p>
          <w:p w:rsidR="005126A1" w:rsidRDefault="005126A1" w:rsidP="005126A1">
            <w:pPr>
              <w:jc w:val="center"/>
              <w:rPr>
                <w:lang w:val="pt-BR"/>
              </w:rPr>
            </w:pPr>
          </w:p>
          <w:p w:rsidR="005126A1" w:rsidRDefault="005126A1" w:rsidP="005126A1">
            <w:pPr>
              <w:jc w:val="center"/>
              <w:rPr>
                <w:b/>
                <w:lang w:val="pt-BR"/>
              </w:rPr>
            </w:pPr>
            <w:r w:rsidRPr="005629BE">
              <w:rPr>
                <w:b/>
                <w:lang w:val="pt-BR"/>
              </w:rPr>
              <w:t>Giảng viên</w:t>
            </w:r>
          </w:p>
          <w:p w:rsidR="00845872" w:rsidRDefault="00845872" w:rsidP="005126A1">
            <w:pPr>
              <w:jc w:val="center"/>
              <w:rPr>
                <w:b/>
                <w:lang w:val="pt-BR"/>
              </w:rPr>
            </w:pPr>
          </w:p>
          <w:p w:rsidR="005126A1" w:rsidRPr="005629BE" w:rsidRDefault="005126A1" w:rsidP="005126A1">
            <w:pPr>
              <w:ind w:left="-4874" w:firstLine="4874"/>
              <w:jc w:val="center"/>
              <w:rPr>
                <w:lang w:val="pt-BR"/>
              </w:rPr>
            </w:pPr>
          </w:p>
          <w:p w:rsidR="005126A1" w:rsidRPr="005629BE" w:rsidRDefault="005126A1" w:rsidP="005126A1">
            <w:pPr>
              <w:jc w:val="center"/>
              <w:rPr>
                <w:lang w:val="pt-BR"/>
              </w:rPr>
            </w:pPr>
          </w:p>
          <w:p w:rsidR="005126A1" w:rsidRPr="005629BE" w:rsidRDefault="005126A1" w:rsidP="005126A1">
            <w:pPr>
              <w:rPr>
                <w:lang w:val="pt-BR"/>
              </w:rPr>
            </w:pPr>
          </w:p>
        </w:tc>
      </w:tr>
    </w:tbl>
    <w:tbl>
      <w:tblPr>
        <w:tblpPr w:leftFromText="180" w:rightFromText="180" w:vertAnchor="text" w:tblpXSpec="right" w:tblpY="1"/>
        <w:tblOverlap w:val="never"/>
        <w:tblW w:w="0" w:type="auto"/>
        <w:tblLook w:val="01E0"/>
      </w:tblPr>
      <w:tblGrid>
        <w:gridCol w:w="3755"/>
        <w:gridCol w:w="5634"/>
      </w:tblGrid>
      <w:tr w:rsidR="00477CEA" w:rsidRPr="007B6401" w:rsidTr="00477CEA">
        <w:tc>
          <w:tcPr>
            <w:tcW w:w="3755" w:type="dxa"/>
            <w:shd w:val="clear" w:color="auto" w:fill="auto"/>
          </w:tcPr>
          <w:p w:rsidR="00477CEA" w:rsidRPr="005629BE" w:rsidRDefault="00477CEA" w:rsidP="00477CEA">
            <w:pPr>
              <w:rPr>
                <w:lang w:val="pt-BR"/>
              </w:rPr>
            </w:pPr>
            <w:r w:rsidRPr="005629BE">
              <w:rPr>
                <w:lang w:val="pt-BR"/>
              </w:rPr>
              <w:lastRenderedPageBreak/>
              <w:t>Giáo án số:</w:t>
            </w:r>
            <w:r>
              <w:rPr>
                <w:lang w:val="pt-BR"/>
              </w:rPr>
              <w:t xml:space="preserve"> 13</w:t>
            </w:r>
          </w:p>
        </w:tc>
        <w:tc>
          <w:tcPr>
            <w:tcW w:w="5634" w:type="dxa"/>
            <w:shd w:val="clear" w:color="auto" w:fill="auto"/>
          </w:tcPr>
          <w:p w:rsidR="00477CEA" w:rsidRPr="00FB151C" w:rsidRDefault="00477CEA" w:rsidP="00477CEA">
            <w:pPr>
              <w:ind w:firstLine="655"/>
              <w:rPr>
                <w:lang w:val="pt-BR"/>
              </w:rPr>
            </w:pPr>
            <w:r w:rsidRPr="00FB151C">
              <w:rPr>
                <w:lang w:val="pt-BR"/>
              </w:rPr>
              <w:t>Thời gian thực hiện: 02 tiết</w:t>
            </w:r>
          </w:p>
          <w:p w:rsidR="00477CEA" w:rsidRPr="00FB151C" w:rsidRDefault="00477CEA" w:rsidP="00477CEA">
            <w:pPr>
              <w:ind w:firstLine="655"/>
              <w:rPr>
                <w:lang w:val="pt-BR"/>
              </w:rPr>
            </w:pPr>
            <w:r w:rsidRPr="00FB151C">
              <w:rPr>
                <w:lang w:val="pt-BR"/>
              </w:rPr>
              <w:t>Tên chương:.........................................................</w:t>
            </w:r>
          </w:p>
          <w:p w:rsidR="00477CEA" w:rsidRPr="00FB151C" w:rsidRDefault="00477CEA" w:rsidP="00477CEA">
            <w:pPr>
              <w:ind w:firstLine="655"/>
              <w:rPr>
                <w:lang w:val="pt-BR"/>
              </w:rPr>
            </w:pPr>
            <w:r w:rsidRPr="00FB151C">
              <w:rPr>
                <w:lang w:val="pt-BR"/>
              </w:rPr>
              <w:t>..............................................................................</w:t>
            </w:r>
          </w:p>
          <w:p w:rsidR="00477CEA" w:rsidRPr="00FB151C" w:rsidRDefault="00477CEA" w:rsidP="00477CEA">
            <w:pPr>
              <w:ind w:firstLine="655"/>
              <w:rPr>
                <w:lang w:val="pt-BR"/>
              </w:rPr>
            </w:pPr>
            <w:r w:rsidRPr="00FB151C">
              <w:rPr>
                <w:lang w:val="pt-BR"/>
              </w:rPr>
              <w:t>Thực hiện ngày........tháng......năm............</w:t>
            </w:r>
          </w:p>
        </w:tc>
      </w:tr>
    </w:tbl>
    <w:p w:rsidR="00477CEA" w:rsidRPr="0049433C" w:rsidRDefault="00477CEA" w:rsidP="00477CEA">
      <w:pPr>
        <w:rPr>
          <w:lang w:val="pt-BR"/>
        </w:rPr>
      </w:pPr>
      <w:r>
        <w:rPr>
          <w:lang w:val="pt-BR"/>
        </w:rPr>
        <w:br w:type="textWrapping" w:clear="all"/>
      </w:r>
    </w:p>
    <w:p w:rsidR="00155DA0" w:rsidRDefault="00477CEA" w:rsidP="00477CEA">
      <w:pPr>
        <w:rPr>
          <w:b/>
          <w:sz w:val="28"/>
          <w:szCs w:val="28"/>
          <w:lang w:val="it-IT"/>
        </w:rPr>
      </w:pPr>
      <w:r>
        <w:rPr>
          <w:b/>
          <w:sz w:val="28"/>
          <w:szCs w:val="28"/>
          <w:lang w:val="it-IT"/>
        </w:rPr>
        <w:t>Bài 1</w:t>
      </w:r>
      <w:r w:rsidR="00155DA0">
        <w:rPr>
          <w:b/>
          <w:sz w:val="28"/>
          <w:szCs w:val="28"/>
          <w:lang w:val="it-IT"/>
        </w:rPr>
        <w:t xml:space="preserve">3: KHÁI QUÁT VĂN HỌC VIỆT NAM TỪ ĐẦU THẾ KỶ II ĐẾN </w:t>
      </w:r>
    </w:p>
    <w:p w:rsidR="00477CEA" w:rsidRPr="00413EA3" w:rsidRDefault="00155DA0" w:rsidP="00477CEA">
      <w:pPr>
        <w:rPr>
          <w:b/>
          <w:sz w:val="28"/>
          <w:szCs w:val="28"/>
          <w:lang w:val="it-IT"/>
        </w:rPr>
      </w:pPr>
      <w:r>
        <w:rPr>
          <w:b/>
          <w:sz w:val="28"/>
          <w:szCs w:val="28"/>
          <w:lang w:val="it-IT"/>
        </w:rPr>
        <w:t xml:space="preserve">                        CÁCH MẠNG THÁNG TÁM NĂM 1945</w:t>
      </w:r>
    </w:p>
    <w:p w:rsidR="00477CEA" w:rsidRPr="00CF508E" w:rsidRDefault="00477CEA" w:rsidP="00477CEA">
      <w:pPr>
        <w:rPr>
          <w:lang w:val="it-IT"/>
        </w:rPr>
      </w:pPr>
      <w:r>
        <w:rPr>
          <w:lang w:val="it-IT"/>
        </w:rPr>
        <w:t>Mục tiêu của bài:</w:t>
      </w:r>
    </w:p>
    <w:p w:rsidR="00477CEA" w:rsidRDefault="00477CEA" w:rsidP="00477CEA">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155DA0" w:rsidRPr="007B6401" w:rsidTr="00512DA3">
        <w:trPr>
          <w:trHeight w:val="639"/>
        </w:trPr>
        <w:tc>
          <w:tcPr>
            <w:tcW w:w="1530" w:type="dxa"/>
          </w:tcPr>
          <w:p w:rsidR="00155DA0" w:rsidRPr="00607A66" w:rsidRDefault="00155DA0" w:rsidP="00512DA3">
            <w:r w:rsidRPr="00607A66">
              <w:t>-  Kiến thức:</w:t>
            </w:r>
          </w:p>
        </w:tc>
        <w:tc>
          <w:tcPr>
            <w:tcW w:w="7920" w:type="dxa"/>
          </w:tcPr>
          <w:p w:rsidR="00155DA0" w:rsidRPr="009101B8" w:rsidRDefault="00155DA0" w:rsidP="00512DA3">
            <w:pPr>
              <w:jc w:val="both"/>
              <w:rPr>
                <w:lang w:val="nl-NL"/>
              </w:rPr>
            </w:pPr>
            <w:r>
              <w:t>- Kiến thức:</w:t>
            </w:r>
            <w:r w:rsidRPr="009101B8">
              <w:rPr>
                <w:lang w:val="nl-NL"/>
              </w:rPr>
              <w:t xml:space="preserve"> Hiểu được một số nét nổi bật của hoàn cảnh lịch</w:t>
            </w:r>
            <w:r>
              <w:rPr>
                <w:lang w:val="nl-NL"/>
              </w:rPr>
              <w:t xml:space="preserve"> sử xã hội, văn hóa VN đầu TK XX</w:t>
            </w:r>
            <w:r w:rsidRPr="009101B8">
              <w:rPr>
                <w:lang w:val="nl-NL"/>
              </w:rPr>
              <w:t xml:space="preserve"> đến CMT Tám 1945. Đó là cơ </w:t>
            </w:r>
            <w:r>
              <w:rPr>
                <w:lang w:val="nl-NL"/>
              </w:rPr>
              <w:t>sở hình thành nền VHVN hiện đại</w:t>
            </w:r>
          </w:p>
          <w:p w:rsidR="00155DA0" w:rsidRPr="009101B8" w:rsidRDefault="00155DA0" w:rsidP="00512DA3">
            <w:pPr>
              <w:jc w:val="both"/>
              <w:rPr>
                <w:lang w:val="nl-NL"/>
              </w:rPr>
            </w:pPr>
            <w:r w:rsidRPr="009101B8">
              <w:rPr>
                <w:lang w:val="nl-NL"/>
              </w:rPr>
              <w:t>- Nắm vững những đặc điểm cơ bản và những thành tựu chủ yếu của VHVN hiện đại.</w:t>
            </w:r>
          </w:p>
          <w:p w:rsidR="00155DA0" w:rsidRPr="00AE2BC3" w:rsidRDefault="00155DA0" w:rsidP="00512DA3">
            <w:pPr>
              <w:jc w:val="both"/>
              <w:rPr>
                <w:lang w:val="nl-NL"/>
              </w:rPr>
            </w:pPr>
            <w:r w:rsidRPr="009101B8">
              <w:rPr>
                <w:lang w:val="nl-NL"/>
              </w:rPr>
              <w:t>- Hiểu sơ bộ những nét chủ yếu về các khái niệm xu hướng và trào lưu VH để có thể vận dụng những kiến thức đó học các tác giả, tác phẩm cụ thể.</w:t>
            </w:r>
          </w:p>
        </w:tc>
      </w:tr>
      <w:tr w:rsidR="00155DA0" w:rsidRPr="00607A66" w:rsidTr="00512DA3">
        <w:tc>
          <w:tcPr>
            <w:tcW w:w="1530" w:type="dxa"/>
          </w:tcPr>
          <w:p w:rsidR="00155DA0" w:rsidRPr="00607A66" w:rsidRDefault="00155DA0" w:rsidP="00512DA3">
            <w:r w:rsidRPr="00607A66">
              <w:t>- Kỹ năng:</w:t>
            </w:r>
          </w:p>
        </w:tc>
        <w:tc>
          <w:tcPr>
            <w:tcW w:w="7920" w:type="dxa"/>
          </w:tcPr>
          <w:p w:rsidR="00155DA0" w:rsidRPr="00607A66" w:rsidRDefault="00155DA0" w:rsidP="00512DA3">
            <w:pPr>
              <w:jc w:val="both"/>
            </w:pPr>
            <w:r>
              <w:t>-</w:t>
            </w:r>
            <w:r w:rsidRPr="005C4FCD">
              <w:t xml:space="preserve"> Hình thành năng lực đọc hiểu văn bản phân tích văn học theo từng cấp độ, sự kiện, tác giả, hiện tượng ngôn ngữ văn học.</w:t>
            </w:r>
            <w:r w:rsidRPr="00520E96">
              <w:t>.</w:t>
            </w:r>
          </w:p>
        </w:tc>
      </w:tr>
      <w:tr w:rsidR="00155DA0" w:rsidRPr="00607A66" w:rsidTr="00512DA3">
        <w:tc>
          <w:tcPr>
            <w:tcW w:w="1530" w:type="dxa"/>
          </w:tcPr>
          <w:p w:rsidR="00155DA0" w:rsidRPr="00607A66" w:rsidRDefault="00155DA0" w:rsidP="00512DA3">
            <w:r w:rsidRPr="00607A66">
              <w:t>- Thái độ:</w:t>
            </w:r>
          </w:p>
        </w:tc>
        <w:tc>
          <w:tcPr>
            <w:tcW w:w="7920" w:type="dxa"/>
          </w:tcPr>
          <w:p w:rsidR="00155DA0" w:rsidRPr="00607A66" w:rsidRDefault="00155DA0" w:rsidP="00512DA3">
            <w:r>
              <w:t>- Trân trọng một giai đoạn văn học phản ánh một thời kì đau thương mà anh dũng của VH dân tộc</w:t>
            </w:r>
          </w:p>
        </w:tc>
      </w:tr>
    </w:tbl>
    <w:p w:rsidR="00477CEA" w:rsidRDefault="00477CEA" w:rsidP="00477CEA">
      <w:pPr>
        <w:rPr>
          <w:lang w:val="it-IT"/>
        </w:rPr>
      </w:pPr>
      <w:r>
        <w:rPr>
          <w:lang w:val="it-IT"/>
        </w:rPr>
        <w:t>Đồ</w:t>
      </w:r>
      <w:r w:rsidRPr="00CF508E">
        <w:rPr>
          <w:lang w:val="it-IT"/>
        </w:rPr>
        <w:t xml:space="preserve"> dùng và phương tiện dạy học</w:t>
      </w:r>
      <w:r>
        <w:rPr>
          <w:lang w:val="it-IT"/>
        </w:rPr>
        <w:t>:</w:t>
      </w:r>
    </w:p>
    <w:p w:rsidR="00477CEA" w:rsidRPr="00C532F4" w:rsidRDefault="00477CEA" w:rsidP="00477CEA">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477CEA" w:rsidRPr="00CF508E" w:rsidRDefault="00477CEA" w:rsidP="00477CEA">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477CEA" w:rsidRPr="00550BD2" w:rsidTr="00477CE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477CEA" w:rsidRPr="007B5896" w:rsidRDefault="00477CEA" w:rsidP="00477CEA">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77CEA" w:rsidRPr="007B5896" w:rsidRDefault="00477CEA" w:rsidP="00477CEA">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477CEA" w:rsidRPr="007B5896" w:rsidRDefault="00477CEA" w:rsidP="00477CEA">
            <w:pPr>
              <w:jc w:val="center"/>
              <w:rPr>
                <w:lang w:val="de-DE"/>
              </w:rPr>
            </w:pPr>
            <w:r w:rsidRPr="007B5896">
              <w:rPr>
                <w:lang w:val="de-DE"/>
              </w:rPr>
              <w:t>Thời gian</w:t>
            </w:r>
          </w:p>
        </w:tc>
      </w:tr>
      <w:tr w:rsidR="00477CEA" w:rsidRPr="007B6401" w:rsidTr="00477CE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9433C" w:rsidRDefault="00477CEA" w:rsidP="00477CEA">
            <w:pPr>
              <w:jc w:val="center"/>
              <w:rPr>
                <w:lang w:val="de-DE"/>
              </w:rPr>
            </w:pPr>
            <w:r w:rsidRPr="007B5896">
              <w:rPr>
                <w:lang w:val="de-DE"/>
              </w:rPr>
              <w:t xml:space="preserve">Hoạt động của </w:t>
            </w:r>
          </w:p>
          <w:p w:rsidR="00477CEA" w:rsidRPr="007B5896" w:rsidRDefault="00477CEA" w:rsidP="00477CEA">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9433C" w:rsidRDefault="00477CEA" w:rsidP="00477CEA">
            <w:pPr>
              <w:jc w:val="center"/>
              <w:rPr>
                <w:lang w:val="de-DE"/>
              </w:rPr>
            </w:pPr>
            <w:r w:rsidRPr="007B5896">
              <w:rPr>
                <w:lang w:val="de-DE"/>
              </w:rPr>
              <w:t xml:space="preserve">Hoạt động của </w:t>
            </w:r>
          </w:p>
          <w:p w:rsidR="00477CEA" w:rsidRPr="007B5896" w:rsidRDefault="00477CEA" w:rsidP="00477CEA">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477CEA" w:rsidRPr="007B5896" w:rsidRDefault="00477CEA" w:rsidP="00477CEA">
            <w:pPr>
              <w:rPr>
                <w:lang w:val="de-DE"/>
              </w:rPr>
            </w:pPr>
          </w:p>
        </w:tc>
      </w:tr>
      <w:tr w:rsidR="00477CEA" w:rsidRPr="007B6401"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de-DE"/>
              </w:rPr>
            </w:pPr>
            <w:r w:rsidRPr="00550BD2">
              <w:rPr>
                <w:b/>
                <w:bCs/>
                <w:sz w:val="26"/>
                <w:szCs w:val="26"/>
                <w:u w:val="single"/>
                <w:lang w:val="de-DE"/>
              </w:rPr>
              <w:t>Dẫn nhập</w:t>
            </w:r>
          </w:p>
          <w:p w:rsidR="00477CEA" w:rsidRPr="00550BD2" w:rsidRDefault="00477CEA" w:rsidP="00477CEA">
            <w:pPr>
              <w:rPr>
                <w:sz w:val="26"/>
                <w:szCs w:val="26"/>
                <w:lang w:val="de-DE"/>
              </w:rPr>
            </w:pPr>
          </w:p>
          <w:p w:rsidR="00477CEA" w:rsidRPr="00550BD2" w:rsidRDefault="00477CEA" w:rsidP="00477CE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77CEA" w:rsidRPr="00FB151C" w:rsidRDefault="00155DA0" w:rsidP="0049433C">
            <w:pPr>
              <w:widowControl w:val="0"/>
              <w:autoSpaceDE w:val="0"/>
              <w:autoSpaceDN w:val="0"/>
              <w:adjustRightInd w:val="0"/>
              <w:jc w:val="both"/>
              <w:rPr>
                <w:color w:val="000000" w:themeColor="text1"/>
                <w:lang w:val="de-DE"/>
              </w:rPr>
            </w:pPr>
            <w:r w:rsidRPr="00FB151C">
              <w:rPr>
                <w:color w:val="000000" w:themeColor="text1"/>
                <w:lang w:val="de-DE"/>
              </w:rPr>
              <w:t xml:space="preserve">Văn học Việt Nam là một nền văn học thống nhất, luôn vận động theo những qui luật riêng, đặc thù riêng. Các nhà nghiên cứu văn học đã thống nhất trong </w:t>
            </w:r>
            <w:r w:rsidRPr="00FB151C">
              <w:rPr>
                <w:color w:val="000000" w:themeColor="text1"/>
                <w:lang w:val="de-DE"/>
              </w:rPr>
              <w:lastRenderedPageBreak/>
              <w:t>việc phân văn học Việt Nam thành các thời kì khác nhau, giai đoạn khác nhau.Mỗi thời kì, mỗi giai đoạn vận động phát triển khác nhau, chịu sự chi phối, quy định của hoàn cảnh lịch sử xã hội. Vậy văn học Việt Nam từ đầu thế kỉ XX đến cách mạng tháng Tám năm 1945 ra đời và phát triển trong một hoàn cảnh lịch sử xã hội như thế nào? Đặc điểm và thành tựu ra sao? Bài học hôm nay sẽ làm rõ điều này.</w:t>
            </w:r>
          </w:p>
          <w:p w:rsidR="00477CEA" w:rsidRPr="00FB151C" w:rsidRDefault="00477CEA" w:rsidP="00477CEA">
            <w:pPr>
              <w:widowControl w:val="0"/>
              <w:autoSpaceDE w:val="0"/>
              <w:autoSpaceDN w:val="0"/>
              <w:adjustRightInd w:val="0"/>
              <w:jc w:val="both"/>
              <w:rPr>
                <w:color w:val="262626"/>
                <w:lang w:val="de-DE"/>
              </w:rPr>
            </w:pPr>
          </w:p>
          <w:p w:rsidR="00477CEA" w:rsidRPr="00550BD2" w:rsidRDefault="00477CEA" w:rsidP="0049433C">
            <w:pPr>
              <w:ind w:right="130"/>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de-DE"/>
              </w:rPr>
            </w:pPr>
          </w:p>
        </w:tc>
      </w:tr>
      <w:tr w:rsidR="00477CEA" w:rsidRPr="00550BD2"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77CEA" w:rsidRDefault="00477CEA" w:rsidP="00477CEA">
            <w:pPr>
              <w:rPr>
                <w:b/>
                <w:bCs/>
                <w:sz w:val="26"/>
                <w:szCs w:val="26"/>
                <w:u w:val="single"/>
                <w:lang w:val="nb-NO"/>
              </w:rPr>
            </w:pPr>
            <w:r w:rsidRPr="00550BD2">
              <w:rPr>
                <w:b/>
                <w:bCs/>
                <w:sz w:val="26"/>
                <w:szCs w:val="26"/>
                <w:u w:val="single"/>
                <w:lang w:val="nb-NO"/>
              </w:rPr>
              <w:t>Giảng bài mới</w:t>
            </w:r>
          </w:p>
          <w:p w:rsidR="00155DA0" w:rsidRPr="00155DA0" w:rsidRDefault="00155DA0" w:rsidP="00155DA0">
            <w:pPr>
              <w:jc w:val="both"/>
              <w:rPr>
                <w:b/>
                <w:sz w:val="22"/>
                <w:szCs w:val="22"/>
                <w:lang w:val="nl-NL"/>
              </w:rPr>
            </w:pPr>
            <w:r w:rsidRPr="00155DA0">
              <w:rPr>
                <w:b/>
                <w:sz w:val="22"/>
                <w:szCs w:val="22"/>
                <w:lang w:val="nl-NL"/>
              </w:rPr>
              <w:t>I. ĐẶC ĐIỂM CƠ BẢN CỦA VHVN TỪ ĐẦU THẾ KỈ XX ĐẾN CÁCH MẠNG THÁNG TÁM 1945:</w:t>
            </w:r>
          </w:p>
          <w:p w:rsidR="00155DA0" w:rsidRPr="009215FD" w:rsidRDefault="00155DA0" w:rsidP="00155DA0">
            <w:pPr>
              <w:jc w:val="both"/>
              <w:rPr>
                <w:b/>
                <w:lang w:val="nl-NL"/>
              </w:rPr>
            </w:pPr>
            <w:r w:rsidRPr="009215FD">
              <w:rPr>
                <w:b/>
                <w:lang w:val="nl-NL"/>
              </w:rPr>
              <w:t xml:space="preserve">  1/ Văn học đổi mới theo hướng hiện đại hóa:</w:t>
            </w:r>
          </w:p>
          <w:p w:rsidR="00155DA0" w:rsidRPr="009215FD" w:rsidRDefault="00155DA0" w:rsidP="00155DA0">
            <w:pPr>
              <w:jc w:val="both"/>
              <w:rPr>
                <w:u w:val="single"/>
                <w:lang w:val="nl-NL"/>
              </w:rPr>
            </w:pPr>
            <w:r w:rsidRPr="009215FD">
              <w:rPr>
                <w:u w:val="single"/>
                <w:lang w:val="nl-NL"/>
              </w:rPr>
              <w:t xml:space="preserve"> Hoàn cảnh lịch sử xã hội: </w:t>
            </w:r>
          </w:p>
          <w:p w:rsidR="00155DA0" w:rsidRPr="009215FD" w:rsidRDefault="00155DA0" w:rsidP="00155DA0">
            <w:pPr>
              <w:ind w:firstLine="390"/>
              <w:jc w:val="both"/>
              <w:rPr>
                <w:lang w:val="nl-NL"/>
              </w:rPr>
            </w:pPr>
          </w:p>
          <w:p w:rsidR="00155DA0" w:rsidRPr="009215FD" w:rsidRDefault="00155DA0" w:rsidP="00155DA0">
            <w:pPr>
              <w:jc w:val="both"/>
              <w:rPr>
                <w:i/>
                <w:lang w:val="nl-NL"/>
              </w:rPr>
            </w:pPr>
            <w:r w:rsidRPr="009215FD">
              <w:rPr>
                <w:lang w:val="nl-NL"/>
              </w:rPr>
              <w:t>=&gt;</w:t>
            </w:r>
            <w:r w:rsidRPr="009215FD">
              <w:rPr>
                <w:i/>
                <w:lang w:val="nl-NL"/>
              </w:rPr>
              <w:t>Hiện đại hóa là quá trình làm cho làm cho VH thoát ra khỏi hệ thống thi pháp VH trung đại và đổi mới theo hình thức VH phương Tây, có thể hội nhập với VH thế giới.</w:t>
            </w:r>
          </w:p>
          <w:p w:rsidR="00155DA0" w:rsidRPr="009215FD" w:rsidRDefault="00155DA0" w:rsidP="00155DA0">
            <w:pPr>
              <w:ind w:firstLine="219"/>
              <w:jc w:val="both"/>
              <w:rPr>
                <w:u w:val="single"/>
                <w:lang w:val="nl-NL"/>
              </w:rPr>
            </w:pPr>
            <w:r w:rsidRPr="009215FD">
              <w:rPr>
                <w:u w:val="single"/>
                <w:lang w:val="nl-NL"/>
              </w:rPr>
              <w:t>- Ba giai đoạn của quá trình hiện đại hoá:</w:t>
            </w:r>
          </w:p>
          <w:p w:rsidR="00155DA0" w:rsidRPr="009215FD" w:rsidRDefault="00155DA0" w:rsidP="00155DA0">
            <w:pPr>
              <w:jc w:val="both"/>
              <w:rPr>
                <w:lang w:val="nl-NL"/>
              </w:rPr>
            </w:pPr>
            <w:r w:rsidRPr="009215FD">
              <w:rPr>
                <w:b/>
                <w:lang w:val="nl-NL"/>
              </w:rPr>
              <w:t xml:space="preserve">   a/ Giai đoạn 1: từ 1900 – 1920</w:t>
            </w:r>
            <w:r w:rsidRPr="009215FD">
              <w:rPr>
                <w:lang w:val="nl-NL"/>
              </w:rPr>
              <w:t>.</w:t>
            </w:r>
          </w:p>
          <w:p w:rsidR="00155DA0" w:rsidRPr="009215FD" w:rsidRDefault="00155DA0" w:rsidP="00155DA0">
            <w:pPr>
              <w:ind w:firstLine="162"/>
              <w:jc w:val="both"/>
              <w:rPr>
                <w:lang w:val="nl-NL"/>
              </w:rPr>
            </w:pPr>
            <w:r w:rsidRPr="009215FD">
              <w:rPr>
                <w:lang w:val="nl-NL"/>
              </w:rPr>
              <w:t>- Là giai đoạn chuẩn bị.</w:t>
            </w:r>
          </w:p>
          <w:p w:rsidR="00155DA0" w:rsidRPr="009215FD" w:rsidRDefault="00155DA0" w:rsidP="00155DA0">
            <w:pPr>
              <w:ind w:firstLine="162"/>
              <w:jc w:val="both"/>
              <w:rPr>
                <w:lang w:val="nl-NL"/>
              </w:rPr>
            </w:pPr>
            <w:r w:rsidRPr="009215FD">
              <w:rPr>
                <w:lang w:val="nl-NL"/>
              </w:rPr>
              <w:t xml:space="preserve">- Các tác phẩm: Thầy La- za- rô Phiền (Nguyễn Trọng Quản), HoàngTố Oanh hàm oan (Thiên Trung), được coi là hai tác phẩm viết bằng văn xuôi </w:t>
            </w:r>
            <w:r w:rsidRPr="009215FD">
              <w:rPr>
                <w:lang w:val="nl-NL"/>
              </w:rPr>
              <w:lastRenderedPageBreak/>
              <w:t>quốc ngữ đầu tiên.</w:t>
            </w:r>
          </w:p>
          <w:p w:rsidR="00155DA0" w:rsidRPr="009215FD" w:rsidRDefault="00155DA0" w:rsidP="00155DA0">
            <w:pPr>
              <w:ind w:firstLine="162"/>
              <w:jc w:val="both"/>
              <w:rPr>
                <w:lang w:val="nl-NL"/>
              </w:rPr>
            </w:pPr>
            <w:r w:rsidRPr="009215FD">
              <w:rPr>
                <w:lang w:val="nl-NL"/>
              </w:rPr>
              <w:t>- Thành tựu chủ yếu: thơ văn yêu nước và cách mạng của Phan Bội Châu, Phan Chu Trinh (chủ yếu viết bằng chữ Hán, Nôm theo thi pháp VHTĐ)</w:t>
            </w:r>
          </w:p>
          <w:p w:rsidR="00155DA0" w:rsidRPr="009215FD" w:rsidRDefault="00155DA0" w:rsidP="00155DA0">
            <w:pPr>
              <w:jc w:val="both"/>
              <w:rPr>
                <w:lang w:val="nl-NL"/>
              </w:rPr>
            </w:pPr>
            <w:r w:rsidRPr="009215FD">
              <w:rPr>
                <w:b/>
                <w:lang w:val="nl-NL"/>
              </w:rPr>
              <w:t>b/ Giai đoạn 2: từ 1920 – 1930</w:t>
            </w:r>
            <w:r w:rsidRPr="009215FD">
              <w:rPr>
                <w:lang w:val="nl-NL"/>
              </w:rPr>
              <w:t>.</w:t>
            </w:r>
          </w:p>
          <w:p w:rsidR="00155DA0" w:rsidRPr="009215FD" w:rsidRDefault="00155DA0" w:rsidP="00155DA0">
            <w:pPr>
              <w:ind w:firstLine="162"/>
              <w:jc w:val="both"/>
              <w:rPr>
                <w:lang w:val="nl-NL"/>
              </w:rPr>
            </w:pPr>
            <w:r w:rsidRPr="009215FD">
              <w:rPr>
                <w:lang w:val="nl-NL"/>
              </w:rPr>
              <w:t>- Quá trình hiện đại hoá đạt được những thành tựu đáng kể.</w:t>
            </w:r>
          </w:p>
          <w:p w:rsidR="00155DA0" w:rsidRDefault="00155DA0" w:rsidP="00155DA0">
            <w:pPr>
              <w:ind w:firstLine="162"/>
              <w:jc w:val="both"/>
              <w:rPr>
                <w:lang w:val="nl-NL"/>
              </w:rPr>
            </w:pPr>
            <w:r w:rsidRPr="009215FD">
              <w:rPr>
                <w:lang w:val="nl-NL"/>
              </w:rPr>
              <w:t xml:space="preserve">- Các tác phẩm tiêu biểu: </w:t>
            </w:r>
            <w:r>
              <w:rPr>
                <w:lang w:val="nl-NL"/>
              </w:rPr>
              <w:t>sgk</w:t>
            </w:r>
          </w:p>
          <w:p w:rsidR="00155DA0" w:rsidRPr="009215FD" w:rsidRDefault="00155DA0" w:rsidP="00155DA0">
            <w:pPr>
              <w:ind w:firstLine="162"/>
              <w:jc w:val="both"/>
              <w:rPr>
                <w:lang w:val="nl-NL"/>
              </w:rPr>
            </w:pPr>
            <w:r w:rsidRPr="009215FD">
              <w:rPr>
                <w:lang w:val="nl-NL"/>
              </w:rPr>
              <w:t>- Nhiều yếu tố của VHTĐ vẫn còn tồn tại.</w:t>
            </w:r>
          </w:p>
          <w:p w:rsidR="00155DA0" w:rsidRPr="009215FD" w:rsidRDefault="00155DA0" w:rsidP="00155DA0">
            <w:pPr>
              <w:jc w:val="both"/>
              <w:rPr>
                <w:lang w:val="nl-NL"/>
              </w:rPr>
            </w:pPr>
            <w:r w:rsidRPr="009215FD">
              <w:rPr>
                <w:b/>
                <w:lang w:val="nl-NL"/>
              </w:rPr>
              <w:t>c/ Giai đoạn thứ 3: từ 1930 – 1945</w:t>
            </w:r>
            <w:r w:rsidRPr="009215FD">
              <w:rPr>
                <w:lang w:val="nl-NL"/>
              </w:rPr>
              <w:t>.</w:t>
            </w:r>
          </w:p>
          <w:p w:rsidR="00155DA0" w:rsidRPr="009215FD" w:rsidRDefault="00155DA0" w:rsidP="00155DA0">
            <w:pPr>
              <w:ind w:firstLine="162"/>
              <w:jc w:val="both"/>
              <w:rPr>
                <w:lang w:val="nl-NL"/>
              </w:rPr>
            </w:pPr>
            <w:r w:rsidRPr="009215FD">
              <w:rPr>
                <w:lang w:val="nl-NL"/>
              </w:rPr>
              <w:t>- Quá trình đổi mới hoàn tất, nhiều thành tựu ở mọi lĩnh vực.</w:t>
            </w:r>
          </w:p>
          <w:p w:rsidR="00155DA0" w:rsidRPr="009215FD" w:rsidRDefault="00155DA0" w:rsidP="00155DA0">
            <w:pPr>
              <w:ind w:firstLine="162"/>
              <w:jc w:val="both"/>
              <w:rPr>
                <w:lang w:val="nl-NL"/>
              </w:rPr>
            </w:pPr>
            <w:r w:rsidRPr="009215FD">
              <w:rPr>
                <w:lang w:val="nl-NL"/>
              </w:rPr>
              <w:t>- Các tác phẩm tiêu biểu: Số đỏ (Vũ Trọng Phụng), Chí Phèo (Nam Cao), Thơ duyên (Xuân Diệu)….</w:t>
            </w:r>
          </w:p>
          <w:p w:rsidR="00155DA0" w:rsidRPr="009215FD" w:rsidRDefault="00155DA0" w:rsidP="00155DA0">
            <w:pPr>
              <w:ind w:firstLine="162"/>
              <w:jc w:val="both"/>
              <w:rPr>
                <w:lang w:val="nl-NL"/>
              </w:rPr>
            </w:pPr>
            <w:r w:rsidRPr="009215FD">
              <w:rPr>
                <w:lang w:val="nl-NL"/>
              </w:rPr>
              <w:t>VHVN có thể hội nhập với nền VH thế giới.</w:t>
            </w:r>
          </w:p>
          <w:p w:rsidR="00155DA0" w:rsidRPr="009215FD" w:rsidRDefault="00155DA0" w:rsidP="00155DA0">
            <w:pPr>
              <w:jc w:val="both"/>
              <w:rPr>
                <w:b/>
                <w:lang w:val="nl-NL"/>
              </w:rPr>
            </w:pPr>
            <w:r w:rsidRPr="009215FD">
              <w:rPr>
                <w:b/>
                <w:lang w:val="nl-NL"/>
              </w:rPr>
              <w:t>2/ Văn học hình thành hai bộ phận và phân hóa thành nhiều xu hướng, vừa đấu tranh với nhau, vừa bổ sung cho nhau để cùng phát triển.</w:t>
            </w:r>
          </w:p>
          <w:p w:rsidR="00155DA0" w:rsidRPr="009215FD" w:rsidRDefault="00155DA0" w:rsidP="00155DA0">
            <w:pPr>
              <w:jc w:val="both"/>
              <w:rPr>
                <w:b/>
                <w:i/>
                <w:lang w:val="nl-NL"/>
              </w:rPr>
            </w:pPr>
            <w:r w:rsidRPr="009215FD">
              <w:rPr>
                <w:b/>
                <w:i/>
                <w:lang w:val="nl-NL"/>
              </w:rPr>
              <w:t>a/ Bộ phận văn học công khai:</w:t>
            </w:r>
          </w:p>
          <w:p w:rsidR="00155DA0" w:rsidRPr="009215FD" w:rsidRDefault="00155DA0" w:rsidP="00155DA0">
            <w:pPr>
              <w:ind w:firstLine="162"/>
              <w:jc w:val="both"/>
              <w:rPr>
                <w:lang w:val="nl-NL"/>
              </w:rPr>
            </w:pPr>
            <w:r w:rsidRPr="009215FD">
              <w:rPr>
                <w:lang w:val="nl-NL"/>
              </w:rPr>
              <w:t>- Là VH tồn tại và phát triển trong pháp luật của chính quyền thực dân phong kiến.</w:t>
            </w:r>
          </w:p>
          <w:p w:rsidR="00155DA0" w:rsidRPr="009215FD" w:rsidRDefault="00155DA0" w:rsidP="00155DA0">
            <w:pPr>
              <w:jc w:val="both"/>
              <w:rPr>
                <w:lang w:val="nl-NL"/>
              </w:rPr>
            </w:pPr>
            <w:r w:rsidRPr="009215FD">
              <w:rPr>
                <w:b/>
                <w:lang w:val="nl-NL"/>
              </w:rPr>
              <w:t>+ VH lãng mạn</w:t>
            </w:r>
            <w:r w:rsidRPr="009215FD">
              <w:rPr>
                <w:lang w:val="nl-NL"/>
              </w:rPr>
              <w:t xml:space="preserve"> .</w:t>
            </w:r>
          </w:p>
          <w:p w:rsidR="00155DA0" w:rsidRPr="009215FD" w:rsidRDefault="00155DA0" w:rsidP="00155DA0">
            <w:pPr>
              <w:jc w:val="both"/>
              <w:rPr>
                <w:lang w:val="nl-NL"/>
              </w:rPr>
            </w:pPr>
            <w:r w:rsidRPr="009215FD">
              <w:rPr>
                <w:lang w:val="nl-NL"/>
              </w:rPr>
              <w:t>* Giá trị của VHLM: thức tỉnh ý thức cá nhân, chống lại những thứ lạc hậu, giải phóng cá nhân.</w:t>
            </w:r>
          </w:p>
          <w:p w:rsidR="00155DA0" w:rsidRPr="009215FD" w:rsidRDefault="00155DA0" w:rsidP="00155DA0">
            <w:pPr>
              <w:jc w:val="both"/>
              <w:rPr>
                <w:lang w:val="nl-NL"/>
              </w:rPr>
            </w:pPr>
            <w:r w:rsidRPr="009215FD">
              <w:rPr>
                <w:lang w:val="nl-NL"/>
              </w:rPr>
              <w:t xml:space="preserve">* Hạn chế: ít gắn với đời sống chính trị của đất </w:t>
            </w:r>
            <w:r w:rsidRPr="009215FD">
              <w:rPr>
                <w:lang w:val="nl-NL"/>
              </w:rPr>
              <w:lastRenderedPageBreak/>
              <w:t>nước.</w:t>
            </w:r>
          </w:p>
          <w:p w:rsidR="00155DA0" w:rsidRPr="009215FD" w:rsidRDefault="00155DA0" w:rsidP="00155DA0">
            <w:pPr>
              <w:jc w:val="both"/>
              <w:rPr>
                <w:lang w:val="nl-NL"/>
              </w:rPr>
            </w:pPr>
            <w:r w:rsidRPr="009215FD">
              <w:rPr>
                <w:lang w:val="nl-NL"/>
              </w:rPr>
              <w:t>* Thành phần: các nhà thơ mới, nhóm Tự lực văn đoàn..</w:t>
            </w:r>
          </w:p>
          <w:p w:rsidR="00155DA0" w:rsidRPr="009215FD" w:rsidRDefault="00155DA0" w:rsidP="00155DA0">
            <w:pPr>
              <w:jc w:val="both"/>
              <w:rPr>
                <w:lang w:val="nl-NL"/>
              </w:rPr>
            </w:pPr>
            <w:r w:rsidRPr="009215FD">
              <w:rPr>
                <w:lang w:val="nl-NL"/>
              </w:rPr>
              <w:t xml:space="preserve"> + </w:t>
            </w:r>
            <w:r w:rsidRPr="009215FD">
              <w:rPr>
                <w:b/>
                <w:lang w:val="nl-NL"/>
              </w:rPr>
              <w:t>VH hiện thực</w:t>
            </w:r>
            <w:r w:rsidRPr="009215FD">
              <w:rPr>
                <w:lang w:val="nl-NL"/>
              </w:rPr>
              <w:t xml:space="preserve"> với những đặc trưng nổi bật:</w:t>
            </w:r>
          </w:p>
          <w:p w:rsidR="00155DA0" w:rsidRPr="009215FD" w:rsidRDefault="00155DA0" w:rsidP="00155DA0">
            <w:pPr>
              <w:jc w:val="both"/>
              <w:rPr>
                <w:lang w:val="nl-NL"/>
              </w:rPr>
            </w:pPr>
            <w:r w:rsidRPr="009215FD">
              <w:rPr>
                <w:lang w:val="nl-NL"/>
              </w:rPr>
              <w:t>* Giá trị: phản ánh hiện thực khách quan, cụ thể, xây dựng được những tính cách điển hình trong hòan cảnh điển hình.</w:t>
            </w:r>
          </w:p>
          <w:p w:rsidR="00155DA0" w:rsidRPr="009215FD" w:rsidRDefault="00155DA0" w:rsidP="00155DA0">
            <w:pPr>
              <w:jc w:val="both"/>
              <w:rPr>
                <w:lang w:val="nl-NL"/>
              </w:rPr>
            </w:pPr>
            <w:r w:rsidRPr="009215FD">
              <w:rPr>
                <w:lang w:val="nl-NL"/>
              </w:rPr>
              <w:t>* Hạn chế: chưa thấy được tiền đồ của nhân dân và tương lai của dân tộc.</w:t>
            </w:r>
          </w:p>
          <w:p w:rsidR="00155DA0" w:rsidRPr="009215FD" w:rsidRDefault="00155DA0" w:rsidP="00155DA0">
            <w:pPr>
              <w:jc w:val="both"/>
              <w:rPr>
                <w:b/>
                <w:i/>
                <w:lang w:val="nl-NL"/>
              </w:rPr>
            </w:pPr>
            <w:r w:rsidRPr="009215FD">
              <w:rPr>
                <w:b/>
                <w:i/>
                <w:lang w:val="nl-NL"/>
              </w:rPr>
              <w:t>b/ Bộ phận VH không công khai.</w:t>
            </w:r>
          </w:p>
          <w:p w:rsidR="00155DA0" w:rsidRPr="009215FD" w:rsidRDefault="00155DA0" w:rsidP="00155DA0">
            <w:pPr>
              <w:ind w:firstLine="162"/>
              <w:jc w:val="both"/>
              <w:rPr>
                <w:lang w:val="nl-NL"/>
              </w:rPr>
            </w:pPr>
            <w:r w:rsidRPr="009215FD">
              <w:rPr>
                <w:lang w:val="nl-NL"/>
              </w:rPr>
              <w:t>- Là bộ phận VH CM của các nhà chí sĩ, các chiến sĩ và cán bộ CM được sáng tác trong tù.</w:t>
            </w:r>
          </w:p>
          <w:p w:rsidR="00155DA0" w:rsidRPr="009215FD" w:rsidRDefault="00155DA0" w:rsidP="00155DA0">
            <w:pPr>
              <w:ind w:firstLine="162"/>
              <w:jc w:val="both"/>
              <w:rPr>
                <w:lang w:val="nl-NL"/>
              </w:rPr>
            </w:pPr>
            <w:r w:rsidRPr="009215FD">
              <w:rPr>
                <w:lang w:val="nl-NL"/>
              </w:rPr>
              <w:t>- Chủ yếu bị đặt ngoài vòng pháp luật của chính quyền TDPK.</w:t>
            </w:r>
          </w:p>
          <w:p w:rsidR="00155DA0" w:rsidRPr="009215FD" w:rsidRDefault="00155DA0" w:rsidP="00155DA0">
            <w:pPr>
              <w:jc w:val="both"/>
              <w:rPr>
                <w:lang w:val="nl-NL"/>
              </w:rPr>
            </w:pPr>
            <w:r w:rsidRPr="009215FD">
              <w:rPr>
                <w:lang w:val="nl-NL"/>
              </w:rPr>
              <w:t>*  VH được coi là vũ khí sắc bén chiến đấu với kẻ thù của dân tộc.</w:t>
            </w:r>
          </w:p>
          <w:p w:rsidR="00155DA0" w:rsidRPr="009215FD" w:rsidRDefault="00155DA0" w:rsidP="00155DA0">
            <w:pPr>
              <w:jc w:val="both"/>
              <w:rPr>
                <w:lang w:val="nl-NL"/>
              </w:rPr>
            </w:pPr>
            <w:r w:rsidRPr="009215FD">
              <w:rPr>
                <w:lang w:val="nl-NL"/>
              </w:rPr>
              <w:t>* Giá trị:nói lên tình yêu nước, khát vọng tự do của dân tộc, cổ vũ phong trào đấu tranh chống giặc ngoại xâm, tin vào tương lai tươi sáng của dân tộc.</w:t>
            </w:r>
          </w:p>
          <w:p w:rsidR="00155DA0" w:rsidRPr="009215FD" w:rsidRDefault="00155DA0" w:rsidP="00155DA0">
            <w:pPr>
              <w:jc w:val="both"/>
              <w:rPr>
                <w:lang w:val="nl-NL"/>
              </w:rPr>
            </w:pPr>
            <w:r w:rsidRPr="009215FD">
              <w:rPr>
                <w:lang w:val="nl-NL"/>
              </w:rPr>
              <w:t>* Hạn chế: một số tp còn chưa giàu chất nghệ thuật.</w:t>
            </w:r>
          </w:p>
          <w:p w:rsidR="00155DA0" w:rsidRPr="009215FD" w:rsidRDefault="00155DA0" w:rsidP="00155DA0">
            <w:pPr>
              <w:jc w:val="both"/>
              <w:rPr>
                <w:lang w:val="nl-NL"/>
              </w:rPr>
            </w:pPr>
            <w:r w:rsidRPr="009215FD">
              <w:rPr>
                <w:lang w:val="nl-NL"/>
              </w:rPr>
              <w:t xml:space="preserve"> =&gt; Hai bộ phận VH này vừa đối lập, vừa ảnh hưởng qua lại với nhau.</w:t>
            </w:r>
          </w:p>
          <w:p w:rsidR="00155DA0" w:rsidRPr="009215FD" w:rsidRDefault="00155DA0" w:rsidP="00155DA0">
            <w:pPr>
              <w:jc w:val="both"/>
              <w:rPr>
                <w:lang w:val="nl-NL"/>
              </w:rPr>
            </w:pPr>
            <w:r w:rsidRPr="009215FD">
              <w:rPr>
                <w:b/>
                <w:lang w:val="nl-NL"/>
              </w:rPr>
              <w:t>3/ Văn học phát triển với một tốc độ hết sức nhanh chóng</w:t>
            </w:r>
            <w:r w:rsidRPr="009215FD">
              <w:rPr>
                <w:lang w:val="nl-NL"/>
              </w:rPr>
              <w:t>.</w:t>
            </w:r>
          </w:p>
          <w:p w:rsidR="00155DA0" w:rsidRPr="009215FD" w:rsidRDefault="00155DA0" w:rsidP="00155DA0">
            <w:pPr>
              <w:ind w:firstLine="162"/>
              <w:jc w:val="both"/>
              <w:rPr>
                <w:lang w:val="nl-NL"/>
              </w:rPr>
            </w:pPr>
            <w:r w:rsidRPr="009215FD">
              <w:rPr>
                <w:lang w:val="nl-NL"/>
              </w:rPr>
              <w:t>- Biểu hiện: ở tốc độ mau lẹ, ở số lượng tác giả và tác phẩm, chất lượng giá trị của tác phẩm</w:t>
            </w:r>
          </w:p>
          <w:p w:rsidR="00155DA0" w:rsidRPr="009215FD" w:rsidRDefault="00155DA0" w:rsidP="00155DA0">
            <w:pPr>
              <w:ind w:firstLine="162"/>
              <w:jc w:val="both"/>
              <w:rPr>
                <w:lang w:val="nl-NL"/>
              </w:rPr>
            </w:pPr>
            <w:r w:rsidRPr="009215FD">
              <w:rPr>
                <w:lang w:val="nl-NL"/>
              </w:rPr>
              <w:t xml:space="preserve">- Nguyên nhân: sự thúc bách của thời đại, chủ </w:t>
            </w:r>
            <w:r w:rsidRPr="009215FD">
              <w:rPr>
                <w:lang w:val="nl-NL"/>
              </w:rPr>
              <w:lastRenderedPageBreak/>
              <w:t>quan của VHDT, sự thức tỉnh của cái tôi cá nhân.</w:t>
            </w:r>
          </w:p>
          <w:p w:rsidR="00155DA0" w:rsidRPr="00155DA0" w:rsidRDefault="00155DA0" w:rsidP="00155DA0">
            <w:pPr>
              <w:jc w:val="both"/>
              <w:rPr>
                <w:b/>
                <w:lang w:val="nl-NL"/>
              </w:rPr>
            </w:pPr>
            <w:r w:rsidRPr="00155DA0">
              <w:rPr>
                <w:b/>
                <w:sz w:val="22"/>
                <w:szCs w:val="22"/>
                <w:lang w:val="nl-NL"/>
              </w:rPr>
              <w:t>II/ THÀNH TỰU CHỦ YẾU CỦA VHVN TỪ ĐÂU THẾ KỈ XX ĐẾN CÁCH MẠNG THÁNG TÁM 1945</w:t>
            </w:r>
            <w:r w:rsidRPr="00155DA0">
              <w:rPr>
                <w:b/>
                <w:lang w:val="nl-NL"/>
              </w:rPr>
              <w:t>:</w:t>
            </w:r>
          </w:p>
          <w:p w:rsidR="00155DA0" w:rsidRPr="009215FD" w:rsidRDefault="00155DA0" w:rsidP="00155DA0">
            <w:pPr>
              <w:jc w:val="both"/>
              <w:rPr>
                <w:b/>
                <w:lang w:val="nl-NL"/>
              </w:rPr>
            </w:pPr>
            <w:r w:rsidRPr="009215FD">
              <w:rPr>
                <w:b/>
                <w:lang w:val="nl-NL"/>
              </w:rPr>
              <w:t>1/ Về nội dung tư tưởng:</w:t>
            </w:r>
          </w:p>
          <w:p w:rsidR="00155DA0" w:rsidRPr="009215FD" w:rsidRDefault="00155DA0" w:rsidP="00155DA0">
            <w:pPr>
              <w:jc w:val="both"/>
              <w:rPr>
                <w:b/>
                <w:lang w:val="nl-NL"/>
              </w:rPr>
            </w:pPr>
            <w:r w:rsidRPr="009215FD">
              <w:rPr>
                <w:lang w:val="nl-NL"/>
              </w:rPr>
              <w:t>- Hai truyền thống yêu nước và nhân đạo được kế thừa. Có thêm truyền thống mới: dân chủ.</w:t>
            </w:r>
          </w:p>
          <w:p w:rsidR="00155DA0" w:rsidRPr="009215FD" w:rsidRDefault="00155DA0" w:rsidP="00155DA0">
            <w:pPr>
              <w:jc w:val="both"/>
              <w:rPr>
                <w:lang w:val="nl-NL"/>
              </w:rPr>
            </w:pPr>
            <w:r w:rsidRPr="009215FD">
              <w:rPr>
                <w:b/>
                <w:lang w:val="nl-NL"/>
              </w:rPr>
              <w:t>2/ Về thể loại và ngôn ngữ:</w:t>
            </w:r>
            <w:r w:rsidR="00911D79">
              <w:rPr>
                <w:b/>
                <w:lang w:val="nl-NL"/>
              </w:rPr>
              <w:t xml:space="preserve"> </w:t>
            </w:r>
            <w:r>
              <w:rPr>
                <w:lang w:val="nl-NL"/>
              </w:rPr>
              <w:t>sgk</w:t>
            </w:r>
          </w:p>
          <w:p w:rsidR="00155DA0" w:rsidRPr="00D060B4" w:rsidRDefault="00155DA0" w:rsidP="00477CEA">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60A0C" w:rsidRDefault="00360A0C" w:rsidP="00155DA0">
            <w:pPr>
              <w:jc w:val="both"/>
              <w:rPr>
                <w:lang w:val="nl-NL"/>
              </w:rPr>
            </w:pPr>
          </w:p>
          <w:p w:rsidR="00155DA0" w:rsidRPr="009215FD" w:rsidRDefault="00155DA0" w:rsidP="00155DA0">
            <w:pPr>
              <w:jc w:val="both"/>
              <w:rPr>
                <w:lang w:val="nl-NL"/>
              </w:rPr>
            </w:pPr>
            <w:r w:rsidRPr="009215FD">
              <w:rPr>
                <w:lang w:val="nl-NL"/>
              </w:rPr>
              <w:t xml:space="preserve">Hoạt động </w:t>
            </w:r>
            <w:r w:rsidR="00360A0C">
              <w:rPr>
                <w:lang w:val="nl-NL"/>
              </w:rPr>
              <w:t>1: Tìm hiểu đặc điểm cơ bản của</w:t>
            </w:r>
            <w:r w:rsidRPr="009215FD">
              <w:rPr>
                <w:lang w:val="nl-NL"/>
              </w:rPr>
              <w:t>VHVN từ đầu TK XX đến 1945.</w:t>
            </w:r>
          </w:p>
          <w:p w:rsidR="00155DA0" w:rsidRPr="009215FD" w:rsidRDefault="00155DA0" w:rsidP="00155DA0">
            <w:pPr>
              <w:jc w:val="both"/>
              <w:rPr>
                <w:lang w:val="nl-NL"/>
              </w:rPr>
            </w:pPr>
          </w:p>
          <w:p w:rsidR="00155DA0" w:rsidRPr="009215FD" w:rsidRDefault="00155DA0" w:rsidP="00155DA0">
            <w:pPr>
              <w:jc w:val="both"/>
              <w:rPr>
                <w:b/>
                <w:lang w:val="nl-NL"/>
              </w:rPr>
            </w:pPr>
            <w:r w:rsidRPr="009215FD">
              <w:rPr>
                <w:lang w:val="nl-NL"/>
              </w:rPr>
              <w:t>- Thao tác 1: Hướng dẫn học sinh tìm hiểu Văn học đổi mới theo hướng hiện đại hóa</w:t>
            </w:r>
            <w:r w:rsidRPr="009215FD">
              <w:rPr>
                <w:b/>
                <w:lang w:val="nl-NL"/>
              </w:rPr>
              <w:t>.</w:t>
            </w:r>
          </w:p>
          <w:p w:rsidR="00155DA0" w:rsidRPr="009215FD" w:rsidRDefault="00155DA0" w:rsidP="00155DA0">
            <w:pPr>
              <w:jc w:val="both"/>
              <w:rPr>
                <w:lang w:val="nl-NL"/>
              </w:rPr>
            </w:pPr>
            <w:r w:rsidRPr="009215FD">
              <w:rPr>
                <w:b/>
                <w:lang w:val="nl-NL"/>
              </w:rPr>
              <w:t>-</w:t>
            </w:r>
            <w:r w:rsidRPr="009215FD">
              <w:rPr>
                <w:lang w:val="nl-NL"/>
              </w:rPr>
              <w:t xml:space="preserve"> Hoàn cảnh lịch sử văn hóa VN trong thời kì gần nửa TK ấy có những nét chính gì?</w:t>
            </w: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155DA0" w:rsidRPr="009215FD" w:rsidRDefault="00155DA0" w:rsidP="00155DA0">
            <w:pPr>
              <w:jc w:val="both"/>
              <w:rPr>
                <w:lang w:val="nl-NL"/>
              </w:rPr>
            </w:pPr>
            <w:r w:rsidRPr="009215FD">
              <w:rPr>
                <w:lang w:val="nl-NL"/>
              </w:rPr>
              <w:t xml:space="preserve">- Ảnh hưởng của những đặc điểm ấy đối với </w:t>
            </w:r>
            <w:r w:rsidRPr="009215FD">
              <w:rPr>
                <w:lang w:val="nl-NL"/>
              </w:rPr>
              <w:lastRenderedPageBreak/>
              <w:t>việc hình thành và phát triển nền VH nước ta?</w:t>
            </w: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lang w:val="nl-NL"/>
              </w:rPr>
            </w:pPr>
            <w:r w:rsidRPr="009215FD">
              <w:rPr>
                <w:b/>
                <w:lang w:val="nl-NL"/>
              </w:rPr>
              <w:t xml:space="preserve">- </w:t>
            </w:r>
            <w:r w:rsidRPr="009215FD">
              <w:rPr>
                <w:lang w:val="nl-NL"/>
              </w:rPr>
              <w:t>Hiện đại hóa là gì? Nội dung và tiến trình hiện đaị hóa VHVN diễn ra như thế nào?</w:t>
            </w:r>
          </w:p>
          <w:p w:rsidR="00155DA0" w:rsidRPr="009215FD" w:rsidRDefault="00155DA0" w:rsidP="00155DA0">
            <w:pPr>
              <w:jc w:val="both"/>
              <w:rPr>
                <w:lang w:val="nl-NL"/>
              </w:rPr>
            </w:pP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Default="00155DA0" w:rsidP="00155DA0">
            <w:pPr>
              <w:jc w:val="both"/>
              <w:rPr>
                <w:b/>
                <w:lang w:val="nl-NL"/>
              </w:rPr>
            </w:pPr>
          </w:p>
          <w:p w:rsidR="0049433C" w:rsidRPr="009215FD" w:rsidRDefault="0049433C" w:rsidP="00155DA0">
            <w:pPr>
              <w:jc w:val="both"/>
              <w:rPr>
                <w:b/>
                <w:lang w:val="nl-NL"/>
              </w:rPr>
            </w:pPr>
          </w:p>
          <w:p w:rsidR="00155DA0" w:rsidRPr="009215FD" w:rsidRDefault="00155DA0" w:rsidP="00155DA0">
            <w:pPr>
              <w:jc w:val="both"/>
              <w:rPr>
                <w:lang w:val="nl-NL"/>
              </w:rPr>
            </w:pPr>
            <w:r w:rsidRPr="009215FD">
              <w:rPr>
                <w:b/>
                <w:lang w:val="nl-NL"/>
              </w:rPr>
              <w:t xml:space="preserve">- </w:t>
            </w:r>
            <w:r w:rsidRPr="009215FD">
              <w:rPr>
                <w:lang w:val="nl-NL"/>
              </w:rPr>
              <w:t>Dựa vào SGK trang 83, 84, trình bày tóm tắt quá trình HĐH của VHVN. Các giai đoạn trên khác nhau ở những điểm nào? - Nêu tên ở mỗi giai đoạn một vài tác giả, tác phẩm tiêu biểu nhất.</w:t>
            </w:r>
          </w:p>
          <w:p w:rsidR="00155DA0" w:rsidRPr="009215FD" w:rsidRDefault="00155DA0" w:rsidP="00155DA0">
            <w:pPr>
              <w:jc w:val="both"/>
              <w:rPr>
                <w:b/>
                <w:lang w:val="nl-NL"/>
              </w:rPr>
            </w:pPr>
          </w:p>
          <w:p w:rsidR="00155DA0" w:rsidRDefault="00155DA0" w:rsidP="00155DA0">
            <w:pPr>
              <w:jc w:val="both"/>
              <w:rPr>
                <w:b/>
                <w:lang w:val="nl-NL"/>
              </w:rPr>
            </w:pPr>
          </w:p>
          <w:p w:rsidR="00155DA0" w:rsidRPr="009215FD" w:rsidRDefault="00155DA0" w:rsidP="00155DA0">
            <w:pPr>
              <w:jc w:val="both"/>
              <w:rPr>
                <w:b/>
                <w:lang w:val="nl-NL"/>
              </w:rPr>
            </w:pPr>
            <w:r w:rsidRPr="009215FD">
              <w:rPr>
                <w:b/>
                <w:lang w:val="nl-NL"/>
              </w:rPr>
              <w:t>Thao tác 2: Tìm hiểu Văn học hình thành hai bộ phận và phân hóa thành nhiều xu hướng, vừa đấu tranh với nhau, vừa bổ sung cho nhau để cùng phát triển</w:t>
            </w:r>
          </w:p>
          <w:p w:rsidR="00155DA0" w:rsidRPr="009215FD" w:rsidRDefault="00155DA0" w:rsidP="00155DA0">
            <w:pPr>
              <w:jc w:val="both"/>
              <w:rPr>
                <w:lang w:val="nl-NL"/>
              </w:rPr>
            </w:pPr>
            <w:r w:rsidRPr="009215FD">
              <w:rPr>
                <w:b/>
                <w:lang w:val="nl-NL"/>
              </w:rPr>
              <w:t xml:space="preserve">- </w:t>
            </w:r>
            <w:r w:rsidRPr="009215FD">
              <w:rPr>
                <w:lang w:val="nl-NL"/>
              </w:rPr>
              <w:t>VHVN chia làm mấy bộ phận? Vì sao có sự phân chia ấy? Căn cứ để phân chia?</w:t>
            </w:r>
          </w:p>
          <w:p w:rsidR="00155DA0" w:rsidRPr="009215FD" w:rsidRDefault="00155DA0" w:rsidP="00155DA0">
            <w:pPr>
              <w:jc w:val="both"/>
              <w:rPr>
                <w:b/>
                <w:lang w:val="nl-NL"/>
              </w:rPr>
            </w:pPr>
          </w:p>
          <w:p w:rsidR="00155DA0" w:rsidRPr="009215FD" w:rsidRDefault="00155DA0" w:rsidP="00155DA0">
            <w:pPr>
              <w:jc w:val="both"/>
              <w:rPr>
                <w:lang w:val="nl-NL"/>
              </w:rPr>
            </w:pPr>
            <w:r w:rsidRPr="009215FD">
              <w:rPr>
                <w:lang w:val="nl-NL"/>
              </w:rPr>
              <w:t xml:space="preserve">   Căn cứ vào thái độ chính trị của các nhà văn (chống Pháp trực tiếp hay không trực tiếp) để chia là 2 bộ phận: VH công khai và </w:t>
            </w:r>
            <w:r w:rsidRPr="009215FD">
              <w:rPr>
                <w:lang w:val="nl-NL"/>
              </w:rPr>
              <w:lastRenderedPageBreak/>
              <w:t>VH không công khai.</w:t>
            </w:r>
          </w:p>
          <w:p w:rsidR="00155DA0" w:rsidRPr="009215FD" w:rsidRDefault="00155DA0" w:rsidP="00155DA0">
            <w:pPr>
              <w:jc w:val="both"/>
              <w:rPr>
                <w:b/>
                <w:lang w:val="nl-NL"/>
              </w:rPr>
            </w:pPr>
          </w:p>
          <w:p w:rsidR="00155DA0" w:rsidRPr="009215FD" w:rsidRDefault="00155DA0" w:rsidP="00155DA0">
            <w:pPr>
              <w:jc w:val="both"/>
              <w:rPr>
                <w:b/>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360A0C" w:rsidRDefault="00360A0C" w:rsidP="00155DA0">
            <w:pPr>
              <w:jc w:val="both"/>
              <w:rPr>
                <w:lang w:val="nl-NL"/>
              </w:rPr>
            </w:pPr>
          </w:p>
          <w:p w:rsidR="00155DA0" w:rsidRPr="0076549D" w:rsidRDefault="00155DA0" w:rsidP="00155DA0">
            <w:pPr>
              <w:jc w:val="both"/>
              <w:rPr>
                <w:lang w:val="nl-NL"/>
              </w:rPr>
            </w:pPr>
            <w:r w:rsidRPr="009215FD">
              <w:rPr>
                <w:lang w:val="nl-NL"/>
              </w:rPr>
              <w:t>- BP VH công khai chia thành mấy xu hướng? Kể tên, nêu đặc điểm ?</w:t>
            </w:r>
          </w:p>
          <w:p w:rsidR="00155DA0" w:rsidRPr="009215FD" w:rsidRDefault="00155DA0" w:rsidP="00155DA0">
            <w:pPr>
              <w:jc w:val="center"/>
              <w:rPr>
                <w:lang w:val="nl-NL"/>
              </w:rPr>
            </w:pPr>
            <w:r w:rsidRPr="009215FD">
              <w:rPr>
                <w:lang w:val="nl-NL"/>
              </w:rPr>
              <w:t>BP VH không công khai ? nêu đặc điểm</w:t>
            </w:r>
          </w:p>
          <w:p w:rsidR="00155DA0" w:rsidRPr="009215FD" w:rsidRDefault="00155DA0" w:rsidP="00155DA0">
            <w:pPr>
              <w:jc w:val="center"/>
              <w:rPr>
                <w:lang w:val="nl-NL"/>
              </w:rPr>
            </w:pPr>
          </w:p>
          <w:p w:rsidR="00155DA0" w:rsidRPr="009215FD" w:rsidRDefault="00155DA0" w:rsidP="00155DA0">
            <w:pPr>
              <w:jc w:val="center"/>
              <w:rPr>
                <w:lang w:val="nl-NL"/>
              </w:rPr>
            </w:pPr>
          </w:p>
          <w:p w:rsidR="00155DA0" w:rsidRPr="009215FD" w:rsidRDefault="00155DA0" w:rsidP="00155DA0">
            <w:pPr>
              <w:jc w:val="center"/>
              <w:rPr>
                <w:lang w:val="nl-NL"/>
              </w:rPr>
            </w:pPr>
          </w:p>
          <w:p w:rsidR="00155DA0" w:rsidRPr="009215FD" w:rsidRDefault="00155DA0" w:rsidP="00155DA0">
            <w:pPr>
              <w:jc w:val="center"/>
              <w:rPr>
                <w:lang w:val="nl-NL"/>
              </w:rPr>
            </w:pPr>
          </w:p>
          <w:p w:rsidR="00155DA0" w:rsidRPr="009215FD" w:rsidRDefault="00155DA0" w:rsidP="00155DA0">
            <w:pPr>
              <w:jc w:val="center"/>
              <w:rPr>
                <w:lang w:val="nl-NL"/>
              </w:rPr>
            </w:pPr>
          </w:p>
          <w:p w:rsidR="00155DA0" w:rsidRDefault="00155DA0" w:rsidP="00155DA0">
            <w:pPr>
              <w:rPr>
                <w:lang w:val="nl-NL"/>
              </w:rPr>
            </w:pPr>
          </w:p>
          <w:p w:rsidR="00911D79" w:rsidRDefault="00911D79" w:rsidP="00155DA0">
            <w:pPr>
              <w:rPr>
                <w:lang w:val="nl-NL"/>
              </w:rPr>
            </w:pPr>
          </w:p>
          <w:p w:rsidR="00911D79" w:rsidRDefault="00911D79" w:rsidP="00155DA0">
            <w:pPr>
              <w:rPr>
                <w:lang w:val="nl-NL"/>
              </w:rPr>
            </w:pPr>
          </w:p>
          <w:p w:rsidR="00911D79" w:rsidRDefault="00911D79" w:rsidP="00155DA0">
            <w:pPr>
              <w:rPr>
                <w:lang w:val="nl-NL"/>
              </w:rPr>
            </w:pPr>
          </w:p>
          <w:p w:rsidR="00911D79" w:rsidRDefault="00911D79" w:rsidP="00155DA0">
            <w:pPr>
              <w:rPr>
                <w:lang w:val="nl-NL"/>
              </w:rPr>
            </w:pPr>
          </w:p>
          <w:p w:rsidR="00911D79" w:rsidRDefault="00911D79" w:rsidP="00155DA0">
            <w:pPr>
              <w:rPr>
                <w:lang w:val="nl-NL"/>
              </w:rPr>
            </w:pPr>
          </w:p>
          <w:p w:rsidR="00911D79" w:rsidRDefault="00911D79" w:rsidP="00155DA0">
            <w:pPr>
              <w:rPr>
                <w:lang w:val="nl-NL"/>
              </w:rPr>
            </w:pPr>
          </w:p>
          <w:p w:rsidR="00911D79" w:rsidRDefault="00911D79" w:rsidP="00155DA0">
            <w:pPr>
              <w:rPr>
                <w:lang w:val="nl-NL"/>
              </w:rPr>
            </w:pPr>
          </w:p>
          <w:p w:rsidR="00911D79" w:rsidRPr="009215FD" w:rsidRDefault="00911D79" w:rsidP="00155DA0">
            <w:pPr>
              <w:rPr>
                <w:lang w:val="nl-NL"/>
              </w:rPr>
            </w:pPr>
          </w:p>
          <w:p w:rsidR="00155DA0" w:rsidRPr="009215FD" w:rsidRDefault="00155DA0" w:rsidP="00155DA0">
            <w:pPr>
              <w:jc w:val="center"/>
              <w:rPr>
                <w:lang w:val="nl-NL"/>
              </w:rPr>
            </w:pPr>
          </w:p>
          <w:p w:rsidR="00477CEA" w:rsidRPr="00550BD2" w:rsidRDefault="00155DA0" w:rsidP="00155DA0">
            <w:pPr>
              <w:jc w:val="both"/>
              <w:rPr>
                <w:sz w:val="26"/>
                <w:szCs w:val="26"/>
                <w:lang w:val="nb-NO"/>
              </w:rPr>
            </w:pPr>
            <w:r w:rsidRPr="009215FD">
              <w:rPr>
                <w:lang w:val="nl-NL"/>
              </w:rPr>
              <w:t xml:space="preserve">Văn học </w:t>
            </w:r>
            <w:r w:rsidR="00911D79">
              <w:rPr>
                <w:lang w:val="nl-NL"/>
              </w:rPr>
              <w:t>giai đoạn này có những thành tựu</w:t>
            </w:r>
            <w:r w:rsidRPr="009215FD">
              <w:rPr>
                <w:lang w:val="nl-NL"/>
              </w:rPr>
              <w:t xml:space="preserve"> nào đáng chú ý ?</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77CEA" w:rsidRPr="00FB151C" w:rsidRDefault="00477CEA" w:rsidP="0049433C">
            <w:pPr>
              <w:widowControl w:val="0"/>
              <w:autoSpaceDE w:val="0"/>
              <w:autoSpaceDN w:val="0"/>
              <w:adjustRightInd w:val="0"/>
              <w:spacing w:after="56"/>
              <w:ind w:right="56"/>
              <w:jc w:val="both"/>
              <w:rPr>
                <w:b/>
                <w:bCs/>
                <w:color w:val="252525"/>
                <w:lang w:val="nl-NL"/>
              </w:rPr>
            </w:pPr>
          </w:p>
          <w:p w:rsidR="00155DA0" w:rsidRPr="009215FD" w:rsidRDefault="00155DA0" w:rsidP="00155DA0">
            <w:pPr>
              <w:jc w:val="both"/>
              <w:rPr>
                <w:lang w:val="nl-NL"/>
              </w:rPr>
            </w:pPr>
            <w:r w:rsidRPr="009215FD">
              <w:rPr>
                <w:lang w:val="nl-NL"/>
              </w:rPr>
              <w:t>Đọc  SGK trang 83,84, trả lời.</w:t>
            </w: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r w:rsidRPr="009215FD">
              <w:rPr>
                <w:lang w:val="nl-NL"/>
              </w:rPr>
              <w:t>-</w:t>
            </w: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Default="00155DA0" w:rsidP="00155DA0">
            <w:pPr>
              <w:jc w:val="both"/>
              <w:rPr>
                <w:lang w:val="nl-NL"/>
              </w:rPr>
            </w:pPr>
          </w:p>
          <w:p w:rsidR="0049433C" w:rsidRPr="009215FD" w:rsidRDefault="0049433C"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r w:rsidRPr="009215FD">
              <w:rPr>
                <w:lang w:val="nl-NL"/>
              </w:rPr>
              <w:t xml:space="preserve"> Đọc  SGK trang 83,84, trả lời. </w:t>
            </w: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r w:rsidRPr="009215FD">
              <w:rPr>
                <w:lang w:val="nl-NL"/>
              </w:rPr>
              <w:t>- Đọc  SGK trang 83,84, trả lời.</w:t>
            </w:r>
          </w:p>
          <w:p w:rsidR="00155DA0" w:rsidRPr="009215FD" w:rsidRDefault="00155DA0" w:rsidP="00155DA0">
            <w:pPr>
              <w:jc w:val="both"/>
              <w:rPr>
                <w:lang w:val="nl-NL"/>
              </w:rPr>
            </w:pPr>
            <w:r w:rsidRPr="009215FD">
              <w:rPr>
                <w:lang w:val="nl-NL"/>
              </w:rPr>
              <w:t>-  Đọc  SGK trang 83,84, trả lời.</w:t>
            </w: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p>
          <w:p w:rsidR="00155DA0" w:rsidRPr="009215FD" w:rsidRDefault="00155DA0" w:rsidP="00155DA0">
            <w:pPr>
              <w:jc w:val="both"/>
              <w:rPr>
                <w:lang w:val="nl-NL"/>
              </w:rPr>
            </w:pPr>
            <w:r w:rsidRPr="009215FD">
              <w:rPr>
                <w:lang w:val="nl-NL"/>
              </w:rPr>
              <w:t>- Trình bày dựa vào SGK.</w:t>
            </w:r>
          </w:p>
          <w:p w:rsidR="00155DA0" w:rsidRPr="009215FD" w:rsidRDefault="00155DA0" w:rsidP="00155DA0">
            <w:pPr>
              <w:jc w:val="both"/>
              <w:rPr>
                <w:sz w:val="28"/>
                <w:lang w:val="nl-NL"/>
              </w:rPr>
            </w:pPr>
          </w:p>
          <w:p w:rsidR="00155DA0" w:rsidRPr="009215FD" w:rsidRDefault="00155DA0" w:rsidP="00155DA0">
            <w:pPr>
              <w:jc w:val="both"/>
              <w:rPr>
                <w:sz w:val="28"/>
                <w:szCs w:val="28"/>
                <w:lang w:val="nl-NL"/>
              </w:rPr>
            </w:pPr>
          </w:p>
          <w:p w:rsidR="00155DA0" w:rsidRPr="009215FD" w:rsidRDefault="00155DA0" w:rsidP="00155DA0">
            <w:pPr>
              <w:jc w:val="both"/>
              <w:rPr>
                <w:sz w:val="28"/>
                <w:szCs w:val="28"/>
                <w:lang w:val="nl-NL"/>
              </w:rPr>
            </w:pPr>
          </w:p>
          <w:p w:rsidR="00155DA0" w:rsidRPr="009215FD" w:rsidRDefault="00155DA0" w:rsidP="00155DA0">
            <w:pPr>
              <w:jc w:val="both"/>
              <w:rPr>
                <w:sz w:val="28"/>
                <w:szCs w:val="28"/>
                <w:lang w:val="nl-NL"/>
              </w:rPr>
            </w:pPr>
          </w:p>
          <w:p w:rsidR="00155DA0" w:rsidRDefault="00155DA0" w:rsidP="00155DA0">
            <w:pPr>
              <w:jc w:val="both"/>
              <w:rPr>
                <w:sz w:val="28"/>
                <w:szCs w:val="28"/>
                <w:lang w:val="nl-NL"/>
              </w:rPr>
            </w:pPr>
          </w:p>
          <w:p w:rsidR="00155DA0" w:rsidRDefault="00155DA0"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Default="00911D79" w:rsidP="00155DA0">
            <w:pPr>
              <w:jc w:val="both"/>
              <w:rPr>
                <w:sz w:val="28"/>
                <w:szCs w:val="28"/>
                <w:lang w:val="nl-NL"/>
              </w:rPr>
            </w:pPr>
          </w:p>
          <w:p w:rsidR="00911D79" w:rsidRPr="009215FD" w:rsidRDefault="00911D79" w:rsidP="00155DA0">
            <w:pPr>
              <w:jc w:val="both"/>
              <w:rPr>
                <w:sz w:val="28"/>
                <w:szCs w:val="28"/>
                <w:lang w:val="nl-NL"/>
              </w:rPr>
            </w:pPr>
          </w:p>
          <w:p w:rsidR="00155DA0" w:rsidRPr="00911D79" w:rsidRDefault="0049433C" w:rsidP="00155DA0">
            <w:pPr>
              <w:jc w:val="both"/>
              <w:rPr>
                <w:lang w:val="nl-NL"/>
              </w:rPr>
            </w:pPr>
            <w:r>
              <w:rPr>
                <w:lang w:val="nl-NL"/>
              </w:rPr>
              <w:t>Hs thảo luận</w:t>
            </w:r>
            <w:r w:rsidR="00155DA0" w:rsidRPr="009215FD">
              <w:rPr>
                <w:lang w:val="nl-NL"/>
              </w:rPr>
              <w:t xml:space="preserve">, trình bày </w:t>
            </w:r>
          </w:p>
          <w:p w:rsidR="00155DA0" w:rsidRPr="009215FD" w:rsidRDefault="00155DA0" w:rsidP="00155DA0">
            <w:pPr>
              <w:jc w:val="both"/>
              <w:rPr>
                <w:lang w:val="nl-NL"/>
              </w:rPr>
            </w:pPr>
            <w:r w:rsidRPr="009215FD">
              <w:rPr>
                <w:lang w:val="nl-NL"/>
              </w:rPr>
              <w:t>Thảo luận phát biểu.</w:t>
            </w:r>
          </w:p>
          <w:p w:rsidR="00477CEA" w:rsidRPr="0065352D" w:rsidRDefault="00155DA0" w:rsidP="00155DA0">
            <w:pPr>
              <w:jc w:val="both"/>
              <w:rPr>
                <w:lang w:val="fr-FR"/>
              </w:rPr>
            </w:pPr>
            <w:r w:rsidRPr="009215FD">
              <w:rPr>
                <w:lang w:val="nl-NL"/>
              </w:rPr>
              <w:t>Thảo luận phát biểu</w:t>
            </w:r>
          </w:p>
          <w:p w:rsidR="00477CEA" w:rsidRPr="002E478B" w:rsidRDefault="00477CEA" w:rsidP="00477CEA">
            <w:pPr>
              <w:widowControl w:val="0"/>
              <w:autoSpaceDE w:val="0"/>
              <w:autoSpaceDN w:val="0"/>
              <w:adjustRightInd w:val="0"/>
              <w:ind w:left="360"/>
              <w:rPr>
                <w:color w:val="252525"/>
              </w:rPr>
            </w:pPr>
          </w:p>
          <w:p w:rsidR="00477CEA" w:rsidRPr="00550BD2" w:rsidRDefault="00477CEA" w:rsidP="00477CEA">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77CEA"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Pr="00127D41"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Default="00477CEA" w:rsidP="00477CEA">
            <w:pPr>
              <w:rPr>
                <w:sz w:val="26"/>
                <w:szCs w:val="26"/>
                <w:lang w:val="nb-NO"/>
              </w:rPr>
            </w:pPr>
          </w:p>
          <w:p w:rsidR="00477CEA" w:rsidRPr="00127D41" w:rsidRDefault="00477CEA" w:rsidP="00477CEA">
            <w:pPr>
              <w:rPr>
                <w:sz w:val="26"/>
                <w:szCs w:val="26"/>
                <w:lang w:val="nb-NO"/>
              </w:rPr>
            </w:pPr>
          </w:p>
        </w:tc>
      </w:tr>
      <w:tr w:rsidR="00477CEA" w:rsidRPr="00550BD2" w:rsidTr="00477CEA">
        <w:tc>
          <w:tcPr>
            <w:tcW w:w="521"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77CEA" w:rsidRDefault="00477CEA" w:rsidP="00477CEA">
            <w:pPr>
              <w:rPr>
                <w:b/>
                <w:bCs/>
                <w:sz w:val="26"/>
                <w:szCs w:val="26"/>
                <w:u w:val="single"/>
                <w:lang w:val="nb-NO"/>
              </w:rPr>
            </w:pPr>
            <w:r w:rsidRPr="00550BD2">
              <w:rPr>
                <w:b/>
                <w:bCs/>
                <w:sz w:val="26"/>
                <w:szCs w:val="26"/>
                <w:u w:val="single"/>
                <w:lang w:val="nb-NO"/>
              </w:rPr>
              <w:t>Củng cố kiến thức và kết thúc bài</w:t>
            </w:r>
          </w:p>
          <w:p w:rsidR="00477CEA" w:rsidRPr="008D52D2" w:rsidRDefault="00477CEA" w:rsidP="00477CEA">
            <w:pPr>
              <w:rPr>
                <w:b/>
                <w:bCs/>
                <w:sz w:val="26"/>
                <w:szCs w:val="26"/>
                <w:u w:val="single"/>
                <w:lang w:val="nb-NO"/>
              </w:rPr>
            </w:pPr>
            <w:r w:rsidRPr="00EF5CD6">
              <w:t>Ghi nhớ</w:t>
            </w:r>
          </w:p>
          <w:p w:rsidR="00477CEA" w:rsidRPr="00550BD2" w:rsidRDefault="00477CEA" w:rsidP="00477CE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77CEA" w:rsidRPr="00911D79" w:rsidRDefault="00477CEA" w:rsidP="00477CEA">
            <w:pPr>
              <w:rPr>
                <w:lang w:val="nb-NO"/>
              </w:rPr>
            </w:pPr>
          </w:p>
          <w:p w:rsidR="00477CEA" w:rsidRPr="00911D79" w:rsidRDefault="00477CEA" w:rsidP="00477CEA">
            <w:pPr>
              <w:rPr>
                <w:lang w:val="nb-NO"/>
              </w:rPr>
            </w:pPr>
          </w:p>
          <w:p w:rsidR="00477CEA" w:rsidRPr="00911D79" w:rsidRDefault="00477CEA" w:rsidP="00477CEA">
            <w:pPr>
              <w:rPr>
                <w:lang w:val="nb-NO"/>
              </w:rPr>
            </w:pPr>
            <w:r w:rsidRPr="00911D79">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77CEA" w:rsidRPr="00911D79" w:rsidRDefault="00477CEA" w:rsidP="00477CEA">
            <w:pPr>
              <w:rPr>
                <w:lang w:val="nb-NO"/>
              </w:rPr>
            </w:pPr>
          </w:p>
          <w:p w:rsidR="00477CEA" w:rsidRPr="00911D79" w:rsidRDefault="00477CEA" w:rsidP="00477CEA">
            <w:pPr>
              <w:rPr>
                <w:lang w:val="nb-NO"/>
              </w:rPr>
            </w:pPr>
          </w:p>
          <w:p w:rsidR="00477CEA" w:rsidRPr="00911D79" w:rsidRDefault="00477CEA" w:rsidP="00477CEA">
            <w:pPr>
              <w:rPr>
                <w:lang w:val="nb-NO"/>
              </w:rPr>
            </w:pPr>
            <w:r w:rsidRPr="00911D79">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nb-NO"/>
              </w:rPr>
            </w:pPr>
          </w:p>
        </w:tc>
      </w:tr>
      <w:tr w:rsidR="00477CEA" w:rsidRPr="00550BD2" w:rsidTr="00477CEA">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b/>
                <w:bCs/>
                <w:sz w:val="26"/>
                <w:szCs w:val="26"/>
                <w:u w:val="single"/>
                <w:lang w:val="pt-BR"/>
              </w:rPr>
            </w:pPr>
            <w:r w:rsidRPr="00550BD2">
              <w:rPr>
                <w:b/>
                <w:bCs/>
                <w:sz w:val="26"/>
                <w:szCs w:val="26"/>
                <w:u w:val="single"/>
                <w:lang w:val="pt-BR"/>
              </w:rPr>
              <w:t>Hướng dẫn tự học</w:t>
            </w:r>
          </w:p>
          <w:p w:rsidR="00477CEA" w:rsidRPr="00550BD2" w:rsidRDefault="00477CEA" w:rsidP="00477CEA">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155DA0">
            <w:pPr>
              <w:rPr>
                <w:sz w:val="26"/>
                <w:szCs w:val="26"/>
                <w:lang w:val="pt-BR"/>
              </w:rPr>
            </w:pPr>
            <w:r>
              <w:t xml:space="preserve">Soạn bài </w:t>
            </w:r>
            <w:r w:rsidR="00155DA0">
              <w:t>Ngữ Cảnh</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sz w:val="26"/>
                <w:szCs w:val="26"/>
                <w:lang w:val="pt-BR"/>
              </w:rPr>
            </w:pPr>
          </w:p>
        </w:tc>
      </w:tr>
    </w:tbl>
    <w:p w:rsidR="00477CEA" w:rsidRPr="00CF508E" w:rsidRDefault="00477CEA" w:rsidP="00477CEA">
      <w:pPr>
        <w:rPr>
          <w:sz w:val="26"/>
          <w:szCs w:val="26"/>
          <w:lang w:val="pt-BR"/>
        </w:rPr>
      </w:pPr>
      <w:r>
        <w:rPr>
          <w:sz w:val="26"/>
          <w:szCs w:val="26"/>
          <w:lang w:val="pt-BR"/>
        </w:rPr>
        <w:t>sánh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477CEA" w:rsidRPr="007B6401" w:rsidTr="00477CEA">
        <w:tc>
          <w:tcPr>
            <w:tcW w:w="3384" w:type="dxa"/>
            <w:tcBorders>
              <w:top w:val="single" w:sz="4" w:space="0" w:color="auto"/>
              <w:left w:val="single" w:sz="4" w:space="0" w:color="auto"/>
              <w:bottom w:val="single" w:sz="4" w:space="0" w:color="auto"/>
              <w:right w:val="single" w:sz="4" w:space="0" w:color="auto"/>
            </w:tcBorders>
            <w:shd w:val="clear" w:color="auto" w:fill="auto"/>
          </w:tcPr>
          <w:p w:rsidR="00477CEA" w:rsidRPr="00550BD2" w:rsidRDefault="00477CEA" w:rsidP="00477CEA">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77CEA" w:rsidRDefault="00477CEA" w:rsidP="00477CEA">
            <w:pPr>
              <w:rPr>
                <w:sz w:val="26"/>
                <w:szCs w:val="26"/>
                <w:lang w:val="pt-BR"/>
              </w:rPr>
            </w:pPr>
            <w:r>
              <w:rPr>
                <w:sz w:val="26"/>
                <w:szCs w:val="26"/>
                <w:lang w:val="pt-BR"/>
              </w:rPr>
              <w:t>Sách giáo khoa, tư liệu văn học</w:t>
            </w:r>
          </w:p>
          <w:p w:rsidR="00911D79" w:rsidRPr="00550BD2" w:rsidRDefault="00911D79" w:rsidP="00477CEA">
            <w:pPr>
              <w:rPr>
                <w:sz w:val="26"/>
                <w:szCs w:val="26"/>
                <w:lang w:val="pt-BR"/>
              </w:rPr>
            </w:pPr>
          </w:p>
        </w:tc>
      </w:tr>
      <w:tr w:rsidR="00477CEA" w:rsidRPr="005629BE" w:rsidTr="00477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77CEA" w:rsidRPr="005629BE" w:rsidRDefault="00477CEA" w:rsidP="00477CEA">
            <w:pPr>
              <w:rPr>
                <w:lang w:val="pt-BR"/>
              </w:rPr>
            </w:pPr>
          </w:p>
          <w:p w:rsidR="00477CEA" w:rsidRPr="005629BE" w:rsidRDefault="00477CEA" w:rsidP="00477CEA">
            <w:pPr>
              <w:rPr>
                <w:lang w:val="pt-BR"/>
              </w:rPr>
            </w:pPr>
          </w:p>
          <w:p w:rsidR="00477CEA" w:rsidRDefault="00477CEA" w:rsidP="00477CEA">
            <w:pPr>
              <w:jc w:val="center"/>
              <w:rPr>
                <w:b/>
                <w:bCs/>
                <w:lang w:val="pt-BR"/>
              </w:rPr>
            </w:pPr>
          </w:p>
          <w:p w:rsidR="00477CEA" w:rsidRDefault="00477CEA" w:rsidP="00477CEA">
            <w:pPr>
              <w:jc w:val="center"/>
              <w:rPr>
                <w:b/>
                <w:bCs/>
                <w:lang w:val="pt-BR"/>
              </w:rPr>
            </w:pPr>
          </w:p>
          <w:p w:rsidR="00477CEA" w:rsidRDefault="00477CEA" w:rsidP="00477CEA">
            <w:pPr>
              <w:jc w:val="center"/>
              <w:rPr>
                <w:b/>
                <w:bCs/>
                <w:lang w:val="pt-BR"/>
              </w:rPr>
            </w:pPr>
          </w:p>
          <w:p w:rsidR="00477CEA" w:rsidRDefault="00477CEA" w:rsidP="00477CEA">
            <w:pPr>
              <w:jc w:val="center"/>
              <w:rPr>
                <w:b/>
                <w:bCs/>
                <w:lang w:val="pt-BR"/>
              </w:rPr>
            </w:pPr>
            <w:r w:rsidRPr="005629BE">
              <w:rPr>
                <w:b/>
                <w:bCs/>
                <w:lang w:val="pt-BR"/>
              </w:rPr>
              <w:t>Trưởng khoa/Trưởng tổ môn</w:t>
            </w:r>
          </w:p>
          <w:p w:rsidR="00477CEA" w:rsidRPr="002E478B" w:rsidRDefault="00477CEA" w:rsidP="00477CEA">
            <w:pPr>
              <w:rPr>
                <w:lang w:val="pt-BR"/>
              </w:rPr>
            </w:pPr>
          </w:p>
          <w:p w:rsidR="00477CEA" w:rsidRPr="002E478B" w:rsidRDefault="00477CEA" w:rsidP="00477CEA">
            <w:pPr>
              <w:rPr>
                <w:lang w:val="pt-BR"/>
              </w:rPr>
            </w:pPr>
          </w:p>
          <w:p w:rsidR="00477CEA" w:rsidRPr="002E478B" w:rsidRDefault="00477CEA" w:rsidP="00477CEA">
            <w:pPr>
              <w:rPr>
                <w:lang w:val="pt-BR"/>
              </w:rPr>
            </w:pPr>
          </w:p>
          <w:p w:rsidR="00477CEA" w:rsidRPr="002E478B" w:rsidRDefault="00477CEA" w:rsidP="00477CEA">
            <w:pPr>
              <w:rPr>
                <w:lang w:val="pt-BR"/>
              </w:rPr>
            </w:pPr>
          </w:p>
          <w:p w:rsidR="00477CEA" w:rsidRPr="002E478B" w:rsidRDefault="00477CEA" w:rsidP="00477CEA">
            <w:pPr>
              <w:rPr>
                <w:lang w:val="pt-BR"/>
              </w:rPr>
            </w:pPr>
          </w:p>
          <w:p w:rsidR="00477CEA" w:rsidRPr="002E478B" w:rsidRDefault="00477CEA" w:rsidP="00477CEA">
            <w:pPr>
              <w:rPr>
                <w:lang w:val="pt-BR"/>
              </w:rPr>
            </w:pPr>
          </w:p>
          <w:p w:rsidR="00477CEA" w:rsidRDefault="00477CEA" w:rsidP="00477CEA">
            <w:pPr>
              <w:rPr>
                <w:lang w:val="pt-BR"/>
              </w:rPr>
            </w:pPr>
          </w:p>
          <w:p w:rsidR="00477CEA" w:rsidRDefault="00477CEA" w:rsidP="00477CEA">
            <w:pPr>
              <w:rPr>
                <w:lang w:val="pt-BR"/>
              </w:rPr>
            </w:pPr>
          </w:p>
          <w:p w:rsidR="00477CEA" w:rsidRDefault="00477CEA" w:rsidP="00477CEA">
            <w:pPr>
              <w:rPr>
                <w:lang w:val="pt-BR"/>
              </w:rPr>
            </w:pPr>
          </w:p>
          <w:p w:rsidR="00477CEA" w:rsidRDefault="00477CEA" w:rsidP="00477CEA">
            <w:pPr>
              <w:rPr>
                <w:lang w:val="pt-BR"/>
              </w:rPr>
            </w:pPr>
          </w:p>
          <w:p w:rsidR="00477CEA" w:rsidRPr="002E478B" w:rsidRDefault="00477CEA" w:rsidP="00477CEA">
            <w:pPr>
              <w:rPr>
                <w:lang w:val="pt-BR"/>
              </w:rPr>
            </w:pPr>
          </w:p>
        </w:tc>
        <w:tc>
          <w:tcPr>
            <w:tcW w:w="4695" w:type="dxa"/>
            <w:shd w:val="clear" w:color="auto" w:fill="auto"/>
          </w:tcPr>
          <w:p w:rsidR="00477CEA" w:rsidRPr="005629BE" w:rsidRDefault="00477CEA" w:rsidP="00477CEA">
            <w:pPr>
              <w:rPr>
                <w:lang w:val="pt-BR"/>
              </w:rPr>
            </w:pPr>
          </w:p>
          <w:p w:rsidR="00477CEA" w:rsidRDefault="00477CEA" w:rsidP="00477CEA">
            <w:pPr>
              <w:rPr>
                <w:lang w:val="pt-BR"/>
              </w:rPr>
            </w:pPr>
          </w:p>
          <w:p w:rsidR="00477CEA" w:rsidRDefault="00477CEA" w:rsidP="00477CEA">
            <w:pPr>
              <w:rPr>
                <w:lang w:val="pt-BR"/>
              </w:rPr>
            </w:pPr>
          </w:p>
          <w:p w:rsidR="00477CEA" w:rsidRPr="005629BE" w:rsidRDefault="00477CEA" w:rsidP="00477CEA">
            <w:pPr>
              <w:rPr>
                <w:lang w:val="pt-BR"/>
              </w:rPr>
            </w:pPr>
            <w:r w:rsidRPr="005629BE">
              <w:rPr>
                <w:lang w:val="pt-BR"/>
              </w:rPr>
              <w:t>Tp. Hồ Chí Minh, ngày.....tháng ....năm.....</w:t>
            </w:r>
          </w:p>
          <w:p w:rsidR="00477CEA" w:rsidRDefault="00477CEA" w:rsidP="00477CEA">
            <w:pPr>
              <w:jc w:val="center"/>
              <w:rPr>
                <w:lang w:val="pt-BR"/>
              </w:rPr>
            </w:pPr>
          </w:p>
          <w:p w:rsidR="00477CEA" w:rsidRDefault="00477CEA" w:rsidP="00477CEA">
            <w:pPr>
              <w:jc w:val="center"/>
              <w:rPr>
                <w:b/>
                <w:lang w:val="pt-BR"/>
              </w:rPr>
            </w:pPr>
            <w:r w:rsidRPr="005629BE">
              <w:rPr>
                <w:b/>
                <w:lang w:val="pt-BR"/>
              </w:rPr>
              <w:t>Giảng viên</w:t>
            </w:r>
          </w:p>
          <w:p w:rsidR="00477CEA" w:rsidRDefault="00477CEA" w:rsidP="00477CEA">
            <w:pPr>
              <w:tabs>
                <w:tab w:val="left" w:pos="1056"/>
              </w:tabs>
              <w:rPr>
                <w:lang w:val="pt-BR"/>
              </w:rPr>
            </w:pPr>
          </w:p>
          <w:p w:rsidR="00477CEA" w:rsidRDefault="00477CEA" w:rsidP="00477CEA">
            <w:pPr>
              <w:tabs>
                <w:tab w:val="left" w:pos="1056"/>
              </w:tabs>
              <w:rPr>
                <w:lang w:val="pt-BR"/>
              </w:rPr>
            </w:pPr>
          </w:p>
          <w:p w:rsidR="00477CEA" w:rsidRDefault="00477CEA"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Default="000A26AD" w:rsidP="00477CEA">
            <w:pPr>
              <w:rPr>
                <w:lang w:val="pt-BR"/>
              </w:rPr>
            </w:pPr>
          </w:p>
          <w:p w:rsidR="000A26AD" w:rsidRPr="005629BE" w:rsidRDefault="000A26AD" w:rsidP="00477CEA">
            <w:pPr>
              <w:rPr>
                <w:lang w:val="pt-BR"/>
              </w:rPr>
            </w:pPr>
          </w:p>
        </w:tc>
      </w:tr>
    </w:tbl>
    <w:p w:rsidR="00512DA3" w:rsidRPr="00CF508E" w:rsidRDefault="00512DA3" w:rsidP="00512DA3">
      <w:pPr>
        <w:rPr>
          <w:lang w:val="pt-BR"/>
        </w:rPr>
      </w:pPr>
    </w:p>
    <w:tbl>
      <w:tblPr>
        <w:tblW w:w="0" w:type="auto"/>
        <w:tblLook w:val="01E0"/>
      </w:tblPr>
      <w:tblGrid>
        <w:gridCol w:w="3755"/>
        <w:gridCol w:w="5634"/>
      </w:tblGrid>
      <w:tr w:rsidR="00512DA3" w:rsidRPr="007B6401" w:rsidTr="00512DA3">
        <w:tc>
          <w:tcPr>
            <w:tcW w:w="3755" w:type="dxa"/>
            <w:shd w:val="clear" w:color="auto" w:fill="auto"/>
          </w:tcPr>
          <w:p w:rsidR="00512DA3" w:rsidRPr="005629BE" w:rsidRDefault="00512DA3" w:rsidP="00512DA3">
            <w:pPr>
              <w:rPr>
                <w:lang w:val="pt-BR"/>
              </w:rPr>
            </w:pPr>
            <w:r w:rsidRPr="005629BE">
              <w:rPr>
                <w:lang w:val="pt-BR"/>
              </w:rPr>
              <w:lastRenderedPageBreak/>
              <w:t>Giáo án số:</w:t>
            </w:r>
            <w:r w:rsidR="00DB0541">
              <w:rPr>
                <w:lang w:val="pt-BR"/>
              </w:rPr>
              <w:t>14</w:t>
            </w:r>
          </w:p>
        </w:tc>
        <w:tc>
          <w:tcPr>
            <w:tcW w:w="5634" w:type="dxa"/>
            <w:shd w:val="clear" w:color="auto" w:fill="auto"/>
          </w:tcPr>
          <w:p w:rsidR="00512DA3" w:rsidRPr="00FB151C" w:rsidRDefault="00512DA3" w:rsidP="00512DA3">
            <w:pPr>
              <w:ind w:firstLine="655"/>
              <w:rPr>
                <w:lang w:val="pt-BR"/>
              </w:rPr>
            </w:pPr>
            <w:r w:rsidRPr="00FB151C">
              <w:rPr>
                <w:lang w:val="pt-BR"/>
              </w:rPr>
              <w:t>Thời gian thực hiện: 02 tiết</w:t>
            </w:r>
          </w:p>
          <w:p w:rsidR="00512DA3" w:rsidRPr="00FB151C" w:rsidRDefault="00512DA3" w:rsidP="00512DA3">
            <w:pPr>
              <w:ind w:firstLine="655"/>
              <w:rPr>
                <w:lang w:val="pt-BR"/>
              </w:rPr>
            </w:pPr>
            <w:r w:rsidRPr="00FB151C">
              <w:rPr>
                <w:lang w:val="pt-BR"/>
              </w:rPr>
              <w:t>Tên chương:.........................................................</w:t>
            </w:r>
          </w:p>
          <w:p w:rsidR="00512DA3" w:rsidRPr="00FB151C" w:rsidRDefault="00512DA3" w:rsidP="00512DA3">
            <w:pPr>
              <w:ind w:firstLine="655"/>
              <w:rPr>
                <w:lang w:val="pt-BR"/>
              </w:rPr>
            </w:pPr>
            <w:r w:rsidRPr="00FB151C">
              <w:rPr>
                <w:lang w:val="pt-BR"/>
              </w:rPr>
              <w:t>..............................................................................</w:t>
            </w:r>
          </w:p>
          <w:p w:rsidR="00512DA3" w:rsidRPr="00FB151C" w:rsidRDefault="00512DA3" w:rsidP="00512DA3">
            <w:pPr>
              <w:ind w:firstLine="655"/>
              <w:rPr>
                <w:lang w:val="pt-BR"/>
              </w:rPr>
            </w:pPr>
            <w:r w:rsidRPr="00FB151C">
              <w:rPr>
                <w:lang w:val="pt-BR"/>
              </w:rPr>
              <w:t>Thực hiện ngày........tháng......năm............</w:t>
            </w:r>
          </w:p>
        </w:tc>
      </w:tr>
    </w:tbl>
    <w:p w:rsidR="00512DA3" w:rsidRDefault="00512DA3" w:rsidP="00512DA3">
      <w:pPr>
        <w:rPr>
          <w:sz w:val="32"/>
          <w:szCs w:val="32"/>
          <w:lang w:val="it-IT"/>
        </w:rPr>
      </w:pPr>
    </w:p>
    <w:p w:rsidR="00512DA3" w:rsidRPr="00413EA3" w:rsidRDefault="00512DA3" w:rsidP="00512DA3">
      <w:pPr>
        <w:rPr>
          <w:b/>
          <w:sz w:val="28"/>
          <w:szCs w:val="28"/>
          <w:lang w:val="it-IT"/>
        </w:rPr>
      </w:pPr>
      <w:r w:rsidRPr="00413EA3">
        <w:rPr>
          <w:b/>
          <w:sz w:val="28"/>
          <w:szCs w:val="28"/>
          <w:lang w:val="it-IT"/>
        </w:rPr>
        <w:t xml:space="preserve">Bài </w:t>
      </w:r>
      <w:r w:rsidR="00DB0541">
        <w:rPr>
          <w:b/>
          <w:sz w:val="28"/>
          <w:szCs w:val="28"/>
          <w:lang w:val="it-IT"/>
        </w:rPr>
        <w:t xml:space="preserve">14: </w:t>
      </w:r>
      <w:r w:rsidR="00911D79">
        <w:rPr>
          <w:b/>
          <w:sz w:val="28"/>
          <w:szCs w:val="28"/>
          <w:lang w:val="it-IT"/>
        </w:rPr>
        <w:tab/>
      </w:r>
      <w:r w:rsidR="00911D79">
        <w:rPr>
          <w:b/>
          <w:sz w:val="28"/>
          <w:szCs w:val="28"/>
          <w:lang w:val="it-IT"/>
        </w:rPr>
        <w:tab/>
      </w:r>
      <w:r w:rsidR="00911D79">
        <w:rPr>
          <w:b/>
          <w:sz w:val="28"/>
          <w:szCs w:val="28"/>
          <w:lang w:val="it-IT"/>
        </w:rPr>
        <w:tab/>
      </w:r>
      <w:r w:rsidR="00911D79">
        <w:rPr>
          <w:b/>
          <w:sz w:val="28"/>
          <w:szCs w:val="28"/>
          <w:lang w:val="it-IT"/>
        </w:rPr>
        <w:tab/>
      </w:r>
      <w:r w:rsidR="00DB0541">
        <w:rPr>
          <w:b/>
          <w:sz w:val="28"/>
          <w:szCs w:val="28"/>
          <w:lang w:val="it-IT"/>
        </w:rPr>
        <w:t>NGỮ CẢNH</w:t>
      </w:r>
    </w:p>
    <w:p w:rsidR="00512DA3" w:rsidRPr="00CF508E" w:rsidRDefault="00512DA3" w:rsidP="00512DA3">
      <w:pPr>
        <w:rPr>
          <w:lang w:val="it-IT"/>
        </w:rPr>
      </w:pPr>
      <w:r w:rsidRPr="00CF508E">
        <w:rPr>
          <w:lang w:val="it-IT"/>
        </w:rPr>
        <w:t xml:space="preserve">Mục tiêu của bài: </w:t>
      </w:r>
    </w:p>
    <w:p w:rsidR="00512DA3" w:rsidRDefault="00512DA3" w:rsidP="00512DA3">
      <w:pPr>
        <w:rPr>
          <w:lang w:val="it-IT"/>
        </w:rPr>
      </w:pPr>
      <w:r w:rsidRPr="005629BE">
        <w:rPr>
          <w:lang w:val="it-IT"/>
        </w:rPr>
        <w:t>Sau khi học xon</w:t>
      </w:r>
      <w:r>
        <w:rPr>
          <w:lang w:val="it-IT"/>
        </w:rPr>
        <w:t>g bài này người học có khả năng:</w:t>
      </w:r>
    </w:p>
    <w:p w:rsidR="00DB0541" w:rsidRPr="00911D79" w:rsidRDefault="00DB0541" w:rsidP="00DB0541">
      <w:pPr>
        <w:widowControl w:val="0"/>
        <w:numPr>
          <w:ilvl w:val="0"/>
          <w:numId w:val="11"/>
        </w:numPr>
        <w:tabs>
          <w:tab w:val="left" w:pos="220"/>
          <w:tab w:val="left" w:pos="720"/>
        </w:tabs>
        <w:autoSpaceDE w:val="0"/>
        <w:autoSpaceDN w:val="0"/>
        <w:adjustRightInd w:val="0"/>
        <w:ind w:hanging="720"/>
        <w:rPr>
          <w:lang w:val="it-IT"/>
        </w:rPr>
      </w:pPr>
      <w:r w:rsidRPr="00911D79">
        <w:rPr>
          <w:b/>
          <w:bCs/>
          <w:lang w:val="it-IT"/>
        </w:rPr>
        <w:t>Về kiến thức :</w:t>
      </w:r>
    </w:p>
    <w:p w:rsidR="00DB0541" w:rsidRPr="00911D79" w:rsidRDefault="00DB0541" w:rsidP="00DB0541">
      <w:pPr>
        <w:widowControl w:val="0"/>
        <w:autoSpaceDE w:val="0"/>
        <w:autoSpaceDN w:val="0"/>
        <w:adjustRightInd w:val="0"/>
        <w:rPr>
          <w:lang w:val="it-IT"/>
        </w:rPr>
      </w:pPr>
      <w:r w:rsidRPr="00911D79">
        <w:rPr>
          <w:lang w:val="it-IT"/>
        </w:rPr>
        <w:t>– Khái niệm ngữ cảnh</w:t>
      </w:r>
    </w:p>
    <w:p w:rsidR="00DB0541" w:rsidRPr="007B6401" w:rsidRDefault="00DB0541" w:rsidP="00DB0541">
      <w:pPr>
        <w:widowControl w:val="0"/>
        <w:autoSpaceDE w:val="0"/>
        <w:autoSpaceDN w:val="0"/>
        <w:adjustRightInd w:val="0"/>
        <w:rPr>
          <w:lang w:val="it-IT"/>
        </w:rPr>
      </w:pPr>
      <w:r w:rsidRPr="00911D79">
        <w:rPr>
          <w:lang w:val="it-IT"/>
        </w:rPr>
        <w:t>– Các nhân tố của ngữ cả</w:t>
      </w:r>
      <w:r w:rsidRPr="007B6401">
        <w:rPr>
          <w:lang w:val="it-IT"/>
        </w:rPr>
        <w:t>nh.</w:t>
      </w:r>
    </w:p>
    <w:p w:rsidR="00DB0541" w:rsidRPr="00DB0541" w:rsidRDefault="00DB0541" w:rsidP="00DB0541">
      <w:pPr>
        <w:widowControl w:val="0"/>
        <w:autoSpaceDE w:val="0"/>
        <w:autoSpaceDN w:val="0"/>
        <w:adjustRightInd w:val="0"/>
      </w:pPr>
      <w:r w:rsidRPr="00DB0541">
        <w:t>– Vai trò của ngữ cảnh</w:t>
      </w:r>
    </w:p>
    <w:p w:rsidR="00DB0541" w:rsidRPr="00DB0541" w:rsidRDefault="00DB0541" w:rsidP="00DB0541">
      <w:pPr>
        <w:widowControl w:val="0"/>
        <w:numPr>
          <w:ilvl w:val="0"/>
          <w:numId w:val="12"/>
        </w:numPr>
        <w:tabs>
          <w:tab w:val="left" w:pos="220"/>
          <w:tab w:val="left" w:pos="720"/>
        </w:tabs>
        <w:autoSpaceDE w:val="0"/>
        <w:autoSpaceDN w:val="0"/>
        <w:adjustRightInd w:val="0"/>
        <w:ind w:hanging="720"/>
      </w:pPr>
      <w:r w:rsidRPr="00DB0541">
        <w:rPr>
          <w:b/>
          <w:bCs/>
        </w:rPr>
        <w:t>Về kĩ năng :</w:t>
      </w:r>
    </w:p>
    <w:p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Các kĩ năng thuộc quá trình tạo lập VB.</w:t>
      </w:r>
    </w:p>
    <w:p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Các kĩ năng thuộc quá trình lĩnh hội VB.</w:t>
      </w:r>
    </w:p>
    <w:p w:rsidR="00DB0541" w:rsidRPr="00DB0541" w:rsidRDefault="00DB0541" w:rsidP="00DB0541">
      <w:pPr>
        <w:widowControl w:val="0"/>
        <w:numPr>
          <w:ilvl w:val="0"/>
          <w:numId w:val="17"/>
        </w:numPr>
        <w:tabs>
          <w:tab w:val="left" w:pos="220"/>
          <w:tab w:val="left" w:pos="720"/>
        </w:tabs>
        <w:autoSpaceDE w:val="0"/>
        <w:autoSpaceDN w:val="0"/>
        <w:adjustRightInd w:val="0"/>
        <w:ind w:hanging="720"/>
      </w:pPr>
      <w:r w:rsidRPr="00DB0541">
        <w:t>Xác định ngữ cảnh đối với từ, câu, VB,…</w:t>
      </w:r>
    </w:p>
    <w:p w:rsidR="00DB0541" w:rsidRPr="00DB0541" w:rsidRDefault="00DB0541" w:rsidP="00DB0541">
      <w:r w:rsidRPr="00DB0541">
        <w:rPr>
          <w:b/>
          <w:bCs/>
        </w:rPr>
        <w:t>Về thái độ:</w:t>
      </w:r>
      <w:r w:rsidRPr="00DB0541">
        <w:t xml:space="preserve"> Biết nói, viết phù hợp với ngữ cảnh, năng lực nhận thức và lĩnh hội lời nói trong mqh với ngữ cảnh</w:t>
      </w:r>
    </w:p>
    <w:p w:rsidR="00512DA3" w:rsidRDefault="00512DA3" w:rsidP="00DB0541">
      <w:pPr>
        <w:rPr>
          <w:lang w:val="it-IT"/>
        </w:rPr>
      </w:pPr>
      <w:r>
        <w:rPr>
          <w:lang w:val="it-IT"/>
        </w:rPr>
        <w:t>Đồ</w:t>
      </w:r>
      <w:r w:rsidRPr="00CF508E">
        <w:rPr>
          <w:lang w:val="it-IT"/>
        </w:rPr>
        <w:t xml:space="preserve"> dùng và phương tiện dạy học</w:t>
      </w:r>
      <w:r>
        <w:rPr>
          <w:lang w:val="it-IT"/>
        </w:rPr>
        <w:t>:</w:t>
      </w:r>
    </w:p>
    <w:p w:rsidR="00512DA3" w:rsidRPr="00C532F4" w:rsidRDefault="00512DA3" w:rsidP="00512DA3">
      <w:pPr>
        <w:rPr>
          <w:lang w:val="it-IT"/>
        </w:rPr>
      </w:pPr>
      <w:r>
        <w:rPr>
          <w:lang w:val="it-IT"/>
        </w:rPr>
        <w:t>- Sách giáo khoa 11,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512DA3" w:rsidRPr="00CF508E" w:rsidRDefault="00512DA3" w:rsidP="00512DA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512DA3" w:rsidRPr="00550BD2" w:rsidTr="00512DA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512DA3" w:rsidRPr="007B5896" w:rsidRDefault="00512DA3" w:rsidP="00512DA3">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12DA3" w:rsidRPr="007B5896" w:rsidRDefault="00512DA3" w:rsidP="00512DA3">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512DA3" w:rsidRPr="007B5896" w:rsidRDefault="00512DA3" w:rsidP="00512DA3">
            <w:pPr>
              <w:jc w:val="center"/>
              <w:rPr>
                <w:lang w:val="de-DE"/>
              </w:rPr>
            </w:pPr>
            <w:r w:rsidRPr="007B5896">
              <w:rPr>
                <w:lang w:val="de-DE"/>
              </w:rPr>
              <w:t>Thời gian</w:t>
            </w:r>
          </w:p>
        </w:tc>
      </w:tr>
      <w:tr w:rsidR="00512DA3" w:rsidRPr="007B6401" w:rsidTr="00512DA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11D79" w:rsidRDefault="00512DA3" w:rsidP="00512DA3">
            <w:pPr>
              <w:jc w:val="center"/>
              <w:rPr>
                <w:lang w:val="de-DE"/>
              </w:rPr>
            </w:pPr>
            <w:r w:rsidRPr="007B5896">
              <w:rPr>
                <w:lang w:val="de-DE"/>
              </w:rPr>
              <w:t xml:space="preserve">Hoạt động của </w:t>
            </w:r>
          </w:p>
          <w:p w:rsidR="00512DA3" w:rsidRPr="007B5896" w:rsidRDefault="00512DA3" w:rsidP="00512DA3">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11D79" w:rsidRDefault="00512DA3" w:rsidP="00512DA3">
            <w:pPr>
              <w:jc w:val="center"/>
              <w:rPr>
                <w:lang w:val="de-DE"/>
              </w:rPr>
            </w:pPr>
            <w:r w:rsidRPr="007B5896">
              <w:rPr>
                <w:lang w:val="de-DE"/>
              </w:rPr>
              <w:t xml:space="preserve">Hoạt động của </w:t>
            </w:r>
          </w:p>
          <w:p w:rsidR="00512DA3" w:rsidRPr="007B5896" w:rsidRDefault="00512DA3" w:rsidP="00512DA3">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512DA3" w:rsidRPr="007B5896" w:rsidRDefault="00512DA3" w:rsidP="00512DA3">
            <w:pPr>
              <w:rPr>
                <w:lang w:val="de-DE"/>
              </w:rPr>
            </w:pPr>
          </w:p>
        </w:tc>
      </w:tr>
      <w:tr w:rsidR="00512DA3" w:rsidRPr="007B6401"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de-DE"/>
              </w:rPr>
            </w:pPr>
            <w:r w:rsidRPr="00550BD2">
              <w:rPr>
                <w:b/>
                <w:bCs/>
                <w:sz w:val="26"/>
                <w:szCs w:val="26"/>
                <w:u w:val="single"/>
                <w:lang w:val="de-DE"/>
              </w:rPr>
              <w:t>Dẫn nhập</w:t>
            </w:r>
          </w:p>
          <w:p w:rsidR="00512DA3" w:rsidRPr="00550BD2" w:rsidRDefault="00512DA3" w:rsidP="00512DA3">
            <w:pPr>
              <w:rPr>
                <w:sz w:val="26"/>
                <w:szCs w:val="26"/>
                <w:lang w:val="de-DE"/>
              </w:rPr>
            </w:pPr>
          </w:p>
          <w:p w:rsidR="00512DA3" w:rsidRPr="00550BD2" w:rsidRDefault="00512DA3" w:rsidP="00512DA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12DA3" w:rsidRPr="00DB0541" w:rsidRDefault="00DB0541" w:rsidP="00911D79">
            <w:pPr>
              <w:jc w:val="both"/>
              <w:rPr>
                <w:lang w:val="de-DE"/>
              </w:rPr>
            </w:pPr>
            <w:r w:rsidRPr="00FB151C">
              <w:rPr>
                <w:rFonts w:ascii="Arial" w:hAnsi="Arial" w:cs="Arial"/>
                <w:b/>
                <w:bCs/>
                <w:color w:val="114F6E"/>
                <w:sz w:val="28"/>
                <w:szCs w:val="28"/>
                <w:lang w:val="de-DE"/>
              </w:rPr>
              <w:t xml:space="preserve">  </w:t>
            </w:r>
            <w:r w:rsidRPr="00FB151C">
              <w:rPr>
                <w:b/>
                <w:bCs/>
                <w:lang w:val="de-DE"/>
              </w:rPr>
              <w:t>Giới thiệu</w:t>
            </w:r>
            <w:r w:rsidRPr="00FB151C">
              <w:rPr>
                <w:b/>
                <w:bCs/>
                <w:i/>
                <w:iCs/>
                <w:lang w:val="de-DE"/>
              </w:rPr>
              <w:t xml:space="preserve">: </w:t>
            </w:r>
            <w:r w:rsidRPr="00911D79">
              <w:rPr>
                <w:iCs/>
                <w:lang w:val="de-DE"/>
              </w:rPr>
              <w:t xml:space="preserve">Khi nói và viết, chúng ta bao giờ cũng phải lưu ý đến các vấn đề: ai nói (ai viết), nói (viết) cho ai, nói (viết) ở đâu, lúc nào? … Tất cả những vấn đề đó cho thấy: khi nói (viết) không phải chỉ cần câu, chữ cụ thể </w:t>
            </w:r>
            <w:r w:rsidRPr="00911D79">
              <w:rPr>
                <w:iCs/>
                <w:lang w:val="de-DE"/>
              </w:rPr>
              <w:lastRenderedPageBreak/>
              <w:t>trong văn bản mà còn phải quan tâm đến ngữ cảnh. Để hiểu được ngữ cảnh và vận dụng được tri thức về ngữ cảnh vào thực tế giao tiếp, hôm nay, chúng ta sẽ cùng nghiên cứu bài: Ngữ cảnh.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de-DE"/>
              </w:rPr>
            </w:pPr>
          </w:p>
        </w:tc>
      </w:tr>
      <w:tr w:rsidR="00512DA3" w:rsidRPr="00550BD2"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A0087" w:rsidRPr="00FB151C" w:rsidRDefault="00512DA3" w:rsidP="00DB0541">
            <w:pPr>
              <w:widowControl w:val="0"/>
              <w:autoSpaceDE w:val="0"/>
              <w:autoSpaceDN w:val="0"/>
              <w:adjustRightInd w:val="0"/>
              <w:jc w:val="both"/>
              <w:rPr>
                <w:lang w:val="de-DE"/>
              </w:rPr>
            </w:pPr>
            <w:r w:rsidRPr="00FB151C">
              <w:rPr>
                <w:b/>
                <w:bCs/>
                <w:lang w:val="de-DE"/>
              </w:rPr>
              <w:t>I. Tìm hiểu bài:</w:t>
            </w:r>
          </w:p>
          <w:p w:rsidR="002A0087" w:rsidRPr="00FB151C" w:rsidRDefault="002A0087" w:rsidP="002A0087">
            <w:pPr>
              <w:widowControl w:val="0"/>
              <w:autoSpaceDE w:val="0"/>
              <w:autoSpaceDN w:val="0"/>
              <w:adjustRightInd w:val="0"/>
              <w:jc w:val="both"/>
              <w:rPr>
                <w:lang w:val="de-DE"/>
              </w:rPr>
            </w:pPr>
            <w:r w:rsidRPr="00FB151C">
              <w:rPr>
                <w:b/>
                <w:bCs/>
                <w:lang w:val="de-DE"/>
              </w:rPr>
              <w:t>1.  Khái niệm ngữ cảnh.</w:t>
            </w:r>
          </w:p>
          <w:p w:rsidR="002A0087" w:rsidRPr="00911D79" w:rsidRDefault="002A0087" w:rsidP="002A0087">
            <w:pPr>
              <w:widowControl w:val="0"/>
              <w:autoSpaceDE w:val="0"/>
              <w:autoSpaceDN w:val="0"/>
              <w:adjustRightInd w:val="0"/>
              <w:jc w:val="both"/>
              <w:rPr>
                <w:lang w:val="de-DE"/>
              </w:rPr>
            </w:pPr>
            <w:r w:rsidRPr="00FB151C">
              <w:rPr>
                <w:b/>
                <w:bCs/>
                <w:lang w:val="de-DE"/>
              </w:rPr>
              <w:t xml:space="preserve">   </w:t>
            </w:r>
            <w:r w:rsidRPr="00FB151C">
              <w:rPr>
                <w:b/>
                <w:bCs/>
                <w:u w:val="single"/>
                <w:lang w:val="de-DE"/>
              </w:rPr>
              <w:t>a. Tìm hiểu ngữ liệu :</w:t>
            </w:r>
          </w:p>
          <w:p w:rsidR="002A0087" w:rsidRPr="00FB151C" w:rsidRDefault="002A0087" w:rsidP="002A0087">
            <w:pPr>
              <w:widowControl w:val="0"/>
              <w:autoSpaceDE w:val="0"/>
              <w:autoSpaceDN w:val="0"/>
              <w:adjustRightInd w:val="0"/>
              <w:jc w:val="both"/>
              <w:rPr>
                <w:u w:color="114F6E"/>
                <w:lang w:val="de-DE"/>
              </w:rPr>
            </w:pPr>
            <w:r w:rsidRPr="00FB151C">
              <w:rPr>
                <w:u w:color="114F6E"/>
                <w:lang w:val="de-DE"/>
              </w:rPr>
              <w:t>– Của chị Tí</w:t>
            </w:r>
            <w:r w:rsidR="00911D79">
              <w:rPr>
                <w:u w:color="114F6E"/>
                <w:lang w:val="de-DE"/>
              </w:rPr>
              <w:t xml:space="preserve"> </w:t>
            </w:r>
            <w:r w:rsidRPr="00FB151C">
              <w:rPr>
                <w:u w:color="114F6E"/>
                <w:lang w:val="de-DE"/>
              </w:rPr>
              <w:t>- người bán hàng nước với người bạn nghèo của</w:t>
            </w:r>
            <w:r w:rsidR="00911D79">
              <w:rPr>
                <w:u w:color="114F6E"/>
                <w:lang w:val="de-DE"/>
              </w:rPr>
              <w:t xml:space="preserve"> chị : chị em Liên; bác siêu</w:t>
            </w:r>
            <w:r w:rsidRPr="00FB151C">
              <w:rPr>
                <w:u w:color="114F6E"/>
                <w:lang w:val="de-DE"/>
              </w:rPr>
              <w:t>; bác xẩm.</w:t>
            </w:r>
          </w:p>
          <w:p w:rsidR="002A0087" w:rsidRPr="00FB151C" w:rsidRDefault="002A0087" w:rsidP="002A0087">
            <w:pPr>
              <w:widowControl w:val="0"/>
              <w:autoSpaceDE w:val="0"/>
              <w:autoSpaceDN w:val="0"/>
              <w:adjustRightInd w:val="0"/>
              <w:jc w:val="both"/>
              <w:rPr>
                <w:u w:color="114F6E"/>
                <w:lang w:val="de-DE"/>
              </w:rPr>
            </w:pPr>
            <w:r w:rsidRPr="00FB151C">
              <w:rPr>
                <w:u w:color="114F6E"/>
                <w:lang w:val="de-DE"/>
              </w:rPr>
              <w:t> </w:t>
            </w:r>
          </w:p>
          <w:p w:rsidR="002A0087" w:rsidRPr="00FB151C" w:rsidRDefault="002A0087" w:rsidP="002A0087">
            <w:pPr>
              <w:widowControl w:val="0"/>
              <w:autoSpaceDE w:val="0"/>
              <w:autoSpaceDN w:val="0"/>
              <w:adjustRightInd w:val="0"/>
              <w:jc w:val="both"/>
              <w:rPr>
                <w:u w:color="114F6E"/>
                <w:lang w:val="de-DE"/>
              </w:rPr>
            </w:pPr>
            <w:r w:rsidRPr="00FB151C">
              <w:rPr>
                <w:u w:color="114F6E"/>
                <w:lang w:val="de-DE"/>
              </w:rPr>
              <w:t>– Câu nói đó ở phố huyện lúc tối khi mọi người chờ khách.</w:t>
            </w:r>
          </w:p>
          <w:p w:rsidR="002A0087" w:rsidRPr="00FB151C" w:rsidRDefault="002A0087" w:rsidP="002A0087">
            <w:pPr>
              <w:widowControl w:val="0"/>
              <w:autoSpaceDE w:val="0"/>
              <w:autoSpaceDN w:val="0"/>
              <w:adjustRightInd w:val="0"/>
              <w:jc w:val="both"/>
              <w:rPr>
                <w:u w:color="114F6E"/>
                <w:lang w:val="de-DE"/>
              </w:rPr>
            </w:pPr>
            <w:r w:rsidRPr="00FB151C">
              <w:rPr>
                <w:u w:color="114F6E"/>
                <w:lang w:val="de-DE"/>
              </w:rPr>
              <w:t> </w:t>
            </w:r>
          </w:p>
          <w:p w:rsidR="002A0087" w:rsidRPr="00FB151C" w:rsidRDefault="002A0087" w:rsidP="002A0087">
            <w:pPr>
              <w:widowControl w:val="0"/>
              <w:autoSpaceDE w:val="0"/>
              <w:autoSpaceDN w:val="0"/>
              <w:adjustRightInd w:val="0"/>
              <w:jc w:val="both"/>
              <w:rPr>
                <w:u w:color="114F6E"/>
                <w:lang w:val="de-DE"/>
              </w:rPr>
            </w:pPr>
            <w:r w:rsidRPr="00FB151C">
              <w:rPr>
                <w:u w:color="114F6E"/>
                <w:lang w:val="de-DE"/>
              </w:rPr>
              <w:t>– Câu nói đó diễn ra trong hoàn cảnh xã hội Việt Nam trước cách mạng tháng Tám.</w:t>
            </w:r>
          </w:p>
          <w:p w:rsidR="002A0087" w:rsidRPr="00FB151C" w:rsidRDefault="002A0087" w:rsidP="002A0087">
            <w:pPr>
              <w:widowControl w:val="0"/>
              <w:autoSpaceDE w:val="0"/>
              <w:autoSpaceDN w:val="0"/>
              <w:adjustRightInd w:val="0"/>
              <w:jc w:val="both"/>
              <w:rPr>
                <w:u w:color="114F6E"/>
                <w:lang w:val="de-DE"/>
              </w:rPr>
            </w:pPr>
            <w:r w:rsidRPr="00FB151C">
              <w:rPr>
                <w:b/>
                <w:bCs/>
                <w:u w:color="114F6E"/>
                <w:lang w:val="de-DE"/>
              </w:rPr>
              <w:t xml:space="preserve">   </w:t>
            </w:r>
            <w:r w:rsidRPr="00FB151C">
              <w:rPr>
                <w:b/>
                <w:bCs/>
                <w:u w:val="single" w:color="114F6E"/>
                <w:lang w:val="de-DE"/>
              </w:rPr>
              <w:t>b. Kết luận</w:t>
            </w:r>
          </w:p>
          <w:p w:rsidR="002A0087" w:rsidRDefault="002A0087" w:rsidP="002A0087">
            <w:pPr>
              <w:widowControl w:val="0"/>
              <w:autoSpaceDE w:val="0"/>
              <w:autoSpaceDN w:val="0"/>
              <w:adjustRightInd w:val="0"/>
              <w:jc w:val="both"/>
              <w:rPr>
                <w:u w:color="114F6E"/>
                <w:lang w:val="de-DE"/>
              </w:rPr>
            </w:pPr>
            <w:r w:rsidRPr="00FB151C">
              <w:rPr>
                <w:u w:color="114F6E"/>
                <w:lang w:val="de-DE"/>
              </w:rPr>
              <w:t>– Ngữ cảnh là bối cảnh ngôn ngữ mà ở đosanr phẩm ngôn ngữ</w:t>
            </w:r>
            <w:r w:rsidR="00911D79">
              <w:rPr>
                <w:u w:color="114F6E"/>
                <w:lang w:val="de-DE"/>
              </w:rPr>
              <w:t xml:space="preserve"> </w:t>
            </w:r>
            <w:r w:rsidRPr="00FB151C">
              <w:rPr>
                <w:u w:color="114F6E"/>
                <w:lang w:val="de-DE"/>
              </w:rPr>
              <w:t>(văn bản)</w:t>
            </w:r>
            <w:r w:rsidR="00911D79">
              <w:rPr>
                <w:u w:color="114F6E"/>
                <w:lang w:val="de-DE"/>
              </w:rPr>
              <w:t xml:space="preserve"> </w:t>
            </w:r>
            <w:r w:rsidRPr="00FB151C">
              <w:rPr>
                <w:u w:color="114F6E"/>
                <w:lang w:val="de-DE"/>
              </w:rPr>
              <w:t>được tạo ra trong hoạt động giao tiếp, đồng thời là bối cảnh cần dựa vào để lĩnh hội thấu đáo sản phẩm ngôn ngữ đó.</w:t>
            </w: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Default="00F768A1" w:rsidP="002A0087">
            <w:pPr>
              <w:widowControl w:val="0"/>
              <w:autoSpaceDE w:val="0"/>
              <w:autoSpaceDN w:val="0"/>
              <w:adjustRightInd w:val="0"/>
              <w:jc w:val="both"/>
              <w:rPr>
                <w:u w:color="114F6E"/>
                <w:lang w:val="de-DE"/>
              </w:rPr>
            </w:pPr>
          </w:p>
          <w:p w:rsidR="00F768A1" w:rsidRPr="00FB151C" w:rsidRDefault="00F768A1" w:rsidP="002A0087">
            <w:pPr>
              <w:widowControl w:val="0"/>
              <w:autoSpaceDE w:val="0"/>
              <w:autoSpaceDN w:val="0"/>
              <w:adjustRightInd w:val="0"/>
              <w:jc w:val="both"/>
              <w:rPr>
                <w:u w:color="114F6E"/>
                <w:lang w:val="de-DE"/>
              </w:rPr>
            </w:pPr>
          </w:p>
          <w:p w:rsidR="002A0087" w:rsidRPr="00FB151C" w:rsidRDefault="002A0087" w:rsidP="002A0087">
            <w:pPr>
              <w:widowControl w:val="0"/>
              <w:autoSpaceDE w:val="0"/>
              <w:autoSpaceDN w:val="0"/>
              <w:adjustRightInd w:val="0"/>
              <w:jc w:val="both"/>
              <w:rPr>
                <w:u w:color="114F6E"/>
                <w:lang w:val="de-DE"/>
              </w:rPr>
            </w:pPr>
            <w:r w:rsidRPr="00FB151C">
              <w:rPr>
                <w:b/>
                <w:bCs/>
                <w:u w:color="114F6E"/>
                <w:lang w:val="de-DE"/>
              </w:rPr>
              <w:t>2. Các nhân tố của ngữ cảnh.</w:t>
            </w:r>
          </w:p>
          <w:p w:rsidR="002A0087" w:rsidRPr="007B6401" w:rsidRDefault="002A0087" w:rsidP="002A0087">
            <w:pPr>
              <w:widowControl w:val="0"/>
              <w:autoSpaceDE w:val="0"/>
              <w:autoSpaceDN w:val="0"/>
              <w:adjustRightInd w:val="0"/>
              <w:jc w:val="both"/>
              <w:rPr>
                <w:u w:color="114F6E"/>
                <w:lang w:val="de-DE"/>
              </w:rPr>
            </w:pPr>
            <w:r w:rsidRPr="00FB151C">
              <w:rPr>
                <w:b/>
                <w:bCs/>
                <w:u w:color="114F6E"/>
                <w:lang w:val="de-DE"/>
              </w:rPr>
              <w:t xml:space="preserve">  </w:t>
            </w:r>
            <w:r w:rsidRPr="007B6401">
              <w:rPr>
                <w:b/>
                <w:bCs/>
                <w:u w:color="114F6E"/>
                <w:lang w:val="de-DE"/>
              </w:rPr>
              <w:t>a.</w:t>
            </w:r>
            <w:r w:rsidRPr="007B6401">
              <w:rPr>
                <w:b/>
                <w:bCs/>
                <w:u w:val="single" w:color="114F6E"/>
                <w:lang w:val="de-DE"/>
              </w:rPr>
              <w:t xml:space="preserve"> Nhân vật giao tiếp</w:t>
            </w:r>
          </w:p>
          <w:p w:rsidR="002A0087" w:rsidRPr="007B6401" w:rsidRDefault="002A0087" w:rsidP="002A0087">
            <w:pPr>
              <w:widowControl w:val="0"/>
              <w:autoSpaceDE w:val="0"/>
              <w:autoSpaceDN w:val="0"/>
              <w:adjustRightInd w:val="0"/>
              <w:jc w:val="both"/>
              <w:rPr>
                <w:u w:color="114F6E"/>
                <w:lang w:val="de-DE"/>
              </w:rPr>
            </w:pPr>
            <w:r w:rsidRPr="007B6401">
              <w:rPr>
                <w:u w:color="114F6E"/>
                <w:lang w:val="de-DE"/>
              </w:rPr>
              <w:t>– Gồm tất cả các nhân vật tham gia giao tiếp: người nói (viết ), người nghe ( đọc).</w:t>
            </w:r>
          </w:p>
          <w:p w:rsidR="002A0087" w:rsidRPr="007B6401" w:rsidRDefault="002A0087" w:rsidP="002A0087">
            <w:pPr>
              <w:widowControl w:val="0"/>
              <w:autoSpaceDE w:val="0"/>
              <w:autoSpaceDN w:val="0"/>
              <w:adjustRightInd w:val="0"/>
              <w:jc w:val="both"/>
              <w:rPr>
                <w:u w:color="114F6E"/>
                <w:lang w:val="de-DE"/>
              </w:rPr>
            </w:pPr>
            <w:r w:rsidRPr="007B6401">
              <w:rPr>
                <w:u w:color="114F6E"/>
                <w:lang w:val="de-DE"/>
              </w:rPr>
              <w:t>+ Một người nói – một người nghe: Song thoại.</w:t>
            </w:r>
          </w:p>
          <w:p w:rsidR="002A0087" w:rsidRPr="007B6401" w:rsidRDefault="002A0087" w:rsidP="002A0087">
            <w:pPr>
              <w:widowControl w:val="0"/>
              <w:autoSpaceDE w:val="0"/>
              <w:autoSpaceDN w:val="0"/>
              <w:adjustRightInd w:val="0"/>
              <w:jc w:val="both"/>
              <w:rPr>
                <w:u w:color="114F6E"/>
                <w:lang w:val="de-DE"/>
              </w:rPr>
            </w:pPr>
            <w:r w:rsidRPr="007B6401">
              <w:rPr>
                <w:u w:color="114F6E"/>
                <w:lang w:val="de-DE"/>
              </w:rPr>
              <w:t>+ Nhiều người nói luân phiên vai nhau: Hội thoại</w:t>
            </w:r>
          </w:p>
          <w:p w:rsidR="00A33ADC" w:rsidRPr="007B6401" w:rsidRDefault="002A0087" w:rsidP="002A0087">
            <w:pPr>
              <w:widowControl w:val="0"/>
              <w:autoSpaceDE w:val="0"/>
              <w:autoSpaceDN w:val="0"/>
              <w:adjustRightInd w:val="0"/>
              <w:jc w:val="both"/>
              <w:rPr>
                <w:u w:color="114F6E"/>
                <w:lang w:val="de-DE"/>
              </w:rPr>
            </w:pPr>
            <w:r w:rsidRPr="007B6401">
              <w:rPr>
                <w:u w:color="114F6E"/>
                <w:lang w:val="de-DE"/>
              </w:rPr>
              <w:t>+ Người nói và nghe đều có một “vai” nhất định, đều có đặc điểm khác nhau về lứa tuổi, nghề nghiệp, cá tính, địa vị xã hội, …-&gt; chi phối việc lĩnh hội lời nói.</w:t>
            </w: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A33ADC" w:rsidRPr="007B6401" w:rsidRDefault="00A33ADC" w:rsidP="002A0087">
            <w:pPr>
              <w:widowControl w:val="0"/>
              <w:autoSpaceDE w:val="0"/>
              <w:autoSpaceDN w:val="0"/>
              <w:adjustRightInd w:val="0"/>
              <w:jc w:val="both"/>
              <w:rPr>
                <w:b/>
                <w:bCs/>
                <w:u w:color="114F6E"/>
                <w:lang w:val="de-DE"/>
              </w:rPr>
            </w:pPr>
          </w:p>
          <w:p w:rsidR="002A0087" w:rsidRPr="007B6401" w:rsidRDefault="002A0087" w:rsidP="002A0087">
            <w:pPr>
              <w:widowControl w:val="0"/>
              <w:autoSpaceDE w:val="0"/>
              <w:autoSpaceDN w:val="0"/>
              <w:adjustRightInd w:val="0"/>
              <w:jc w:val="both"/>
              <w:rPr>
                <w:u w:color="114F6E"/>
                <w:lang w:val="de-DE"/>
              </w:rPr>
            </w:pPr>
            <w:r w:rsidRPr="007B6401">
              <w:rPr>
                <w:b/>
                <w:bCs/>
                <w:u w:color="114F6E"/>
                <w:lang w:val="de-DE"/>
              </w:rPr>
              <w:t>b.</w:t>
            </w:r>
            <w:r w:rsidRPr="007B6401">
              <w:rPr>
                <w:b/>
                <w:bCs/>
                <w:u w:val="single" w:color="114F6E"/>
                <w:lang w:val="de-DE"/>
              </w:rPr>
              <w:t xml:space="preserve"> Bối cảnh ngoài ngôn ngữ.</w:t>
            </w:r>
            <w:r w:rsidRPr="007B6401">
              <w:rPr>
                <w:u w:color="114F6E"/>
                <w:lang w:val="de-DE"/>
              </w:rPr>
              <w:t>– Bối cảnh giao tiếp rộng ( còn gọi là bối cảnh văn hóa): Bối cảnh xã hội, lịch sử, địa lý, phong tục tập quán, chính trị…ở bên ngoài ngôn ngữ.</w:t>
            </w:r>
          </w:p>
          <w:p w:rsidR="002A0087" w:rsidRPr="007B6401" w:rsidRDefault="002A0087" w:rsidP="002A0087">
            <w:pPr>
              <w:widowControl w:val="0"/>
              <w:autoSpaceDE w:val="0"/>
              <w:autoSpaceDN w:val="0"/>
              <w:adjustRightInd w:val="0"/>
              <w:jc w:val="both"/>
              <w:rPr>
                <w:u w:color="114F6E"/>
                <w:lang w:val="de-DE"/>
              </w:rPr>
            </w:pPr>
            <w:r w:rsidRPr="007B6401">
              <w:rPr>
                <w:u w:color="114F6E"/>
                <w:lang w:val="de-DE"/>
              </w:rPr>
              <w:t>– Bối cảnh giao tiếp hẹp ( còn gọi là bối cảnh tình huống): Đó là thời gian, địa điểm cụ thể, tình huống cụ thể.</w:t>
            </w:r>
          </w:p>
          <w:p w:rsidR="00A33ADC" w:rsidRPr="007B6401" w:rsidRDefault="002A0087" w:rsidP="002A0087">
            <w:pPr>
              <w:widowControl w:val="0"/>
              <w:autoSpaceDE w:val="0"/>
              <w:autoSpaceDN w:val="0"/>
              <w:adjustRightInd w:val="0"/>
              <w:jc w:val="both"/>
              <w:rPr>
                <w:u w:color="114F6E"/>
                <w:lang w:val="de-DE"/>
              </w:rPr>
            </w:pPr>
            <w:r w:rsidRPr="007B6401">
              <w:rPr>
                <w:u w:color="114F6E"/>
                <w:lang w:val="de-DE"/>
              </w:rPr>
              <w:t>– 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A33ADC" w:rsidRPr="007B6401" w:rsidRDefault="00A33ADC"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F768A1" w:rsidRPr="007B6401" w:rsidRDefault="00F768A1" w:rsidP="002A0087">
            <w:pPr>
              <w:widowControl w:val="0"/>
              <w:autoSpaceDE w:val="0"/>
              <w:autoSpaceDN w:val="0"/>
              <w:adjustRightInd w:val="0"/>
              <w:jc w:val="both"/>
              <w:rPr>
                <w:b/>
                <w:bCs/>
                <w:u w:color="114F6E"/>
                <w:lang w:val="de-DE"/>
              </w:rPr>
            </w:pPr>
          </w:p>
          <w:p w:rsidR="002A0087" w:rsidRPr="007B6401" w:rsidRDefault="002A0087" w:rsidP="002A0087">
            <w:pPr>
              <w:widowControl w:val="0"/>
              <w:autoSpaceDE w:val="0"/>
              <w:autoSpaceDN w:val="0"/>
              <w:adjustRightInd w:val="0"/>
              <w:jc w:val="both"/>
              <w:rPr>
                <w:u w:color="114F6E"/>
                <w:lang w:val="de-DE"/>
              </w:rPr>
            </w:pPr>
            <w:r w:rsidRPr="007B6401">
              <w:rPr>
                <w:b/>
                <w:bCs/>
                <w:u w:color="114F6E"/>
                <w:lang w:val="de-DE"/>
              </w:rPr>
              <w:t>c</w:t>
            </w:r>
            <w:r w:rsidRPr="007B6401">
              <w:rPr>
                <w:b/>
                <w:bCs/>
                <w:u w:val="single" w:color="114F6E"/>
                <w:lang w:val="de-DE"/>
              </w:rPr>
              <w:t>. Văn cảnh</w:t>
            </w:r>
          </w:p>
          <w:p w:rsidR="00A33ADC" w:rsidRPr="007B6401" w:rsidRDefault="002A0087" w:rsidP="002A0087">
            <w:pPr>
              <w:widowControl w:val="0"/>
              <w:autoSpaceDE w:val="0"/>
              <w:autoSpaceDN w:val="0"/>
              <w:adjustRightInd w:val="0"/>
              <w:jc w:val="both"/>
              <w:rPr>
                <w:u w:color="114F6E"/>
                <w:lang w:val="de-DE"/>
              </w:rPr>
            </w:pPr>
            <w:r w:rsidRPr="007B6401">
              <w:rPr>
                <w:u w:color="114F6E"/>
                <w:lang w:val="de-DE"/>
              </w:rPr>
              <w:t>– Bao gốm tất cả các yếu tố ngôn ngữ cùng có mặt trong văn bản, đi trước hoặc sau một yếu tố ngôn ngữ nào đó. Văn cảnh có ở dạng ngôn ngữ viết và ngôn ngữ nói.</w:t>
            </w: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F768A1" w:rsidRPr="007B6401" w:rsidRDefault="00F768A1" w:rsidP="002A0087">
            <w:pPr>
              <w:widowControl w:val="0"/>
              <w:autoSpaceDE w:val="0"/>
              <w:autoSpaceDN w:val="0"/>
              <w:adjustRightInd w:val="0"/>
              <w:jc w:val="both"/>
              <w:rPr>
                <w:u w:color="114F6E"/>
                <w:lang w:val="de-DE"/>
              </w:rPr>
            </w:pPr>
          </w:p>
          <w:p w:rsidR="00A33ADC" w:rsidRPr="007B6401" w:rsidRDefault="00A33ADC" w:rsidP="002A0087">
            <w:pPr>
              <w:widowControl w:val="0"/>
              <w:autoSpaceDE w:val="0"/>
              <w:autoSpaceDN w:val="0"/>
              <w:adjustRightInd w:val="0"/>
              <w:jc w:val="both"/>
              <w:rPr>
                <w:b/>
                <w:bCs/>
                <w:u w:color="114F6E"/>
                <w:lang w:val="de-DE"/>
              </w:rPr>
            </w:pPr>
          </w:p>
          <w:p w:rsidR="002A0087" w:rsidRPr="007B6401" w:rsidRDefault="002A0087" w:rsidP="002A0087">
            <w:pPr>
              <w:widowControl w:val="0"/>
              <w:autoSpaceDE w:val="0"/>
              <w:autoSpaceDN w:val="0"/>
              <w:adjustRightInd w:val="0"/>
              <w:jc w:val="both"/>
              <w:rPr>
                <w:u w:color="114F6E"/>
                <w:lang w:val="de-DE"/>
              </w:rPr>
            </w:pPr>
            <w:r w:rsidRPr="007B6401">
              <w:rPr>
                <w:b/>
                <w:bCs/>
                <w:u w:color="114F6E"/>
                <w:lang w:val="de-DE"/>
              </w:rPr>
              <w:t>3. Vai trò của ngữ cảnh</w:t>
            </w:r>
          </w:p>
          <w:p w:rsidR="002A0087" w:rsidRPr="007B6401" w:rsidRDefault="002A0087" w:rsidP="002A0087">
            <w:pPr>
              <w:widowControl w:val="0"/>
              <w:autoSpaceDE w:val="0"/>
              <w:autoSpaceDN w:val="0"/>
              <w:adjustRightInd w:val="0"/>
              <w:jc w:val="both"/>
              <w:rPr>
                <w:u w:color="114F6E"/>
                <w:lang w:val="de-DE"/>
              </w:rPr>
            </w:pPr>
            <w:r w:rsidRPr="007B6401">
              <w:rPr>
                <w:u w:color="114F6E"/>
                <w:lang w:val="de-DE"/>
              </w:rPr>
              <w:t>– Đối với người nói ( viết ) và quá trình tạo lập văn bản: Ngữ cảnh là cơ sở cho việc lựa chọn nội dung cách thức giao tiếp và phương tiện ngôn ngữ(từ, ngữ, câu…)</w:t>
            </w:r>
          </w:p>
          <w:p w:rsidR="00512DA3" w:rsidRPr="007B6401" w:rsidRDefault="002A0087" w:rsidP="002A0087">
            <w:pPr>
              <w:widowControl w:val="0"/>
              <w:autoSpaceDE w:val="0"/>
              <w:autoSpaceDN w:val="0"/>
              <w:adjustRightInd w:val="0"/>
              <w:jc w:val="both"/>
              <w:rPr>
                <w:lang w:val="de-DE"/>
              </w:rPr>
            </w:pPr>
            <w:r w:rsidRPr="007B6401">
              <w:rPr>
                <w:u w:color="114F6E"/>
                <w:lang w:val="de-DE"/>
              </w:rPr>
              <w:t>– Đối với người nghe</w:t>
            </w:r>
            <w:r w:rsidR="00F768A1" w:rsidRPr="007B6401">
              <w:rPr>
                <w:u w:color="114F6E"/>
                <w:lang w:val="de-DE"/>
              </w:rPr>
              <w:t xml:space="preserve"> (đọc</w:t>
            </w:r>
            <w:r w:rsidRPr="007B6401">
              <w:rPr>
                <w:u w:color="114F6E"/>
                <w:lang w:val="de-DE"/>
              </w:rPr>
              <w:t>) và quá trình lĩnh hội văn bản: Ngữ cảnh là căn cứ để lĩnh hội, phân tích, đánh giá nội dung, hình thức của văn bản.</w:t>
            </w:r>
          </w:p>
          <w:p w:rsidR="00512DA3" w:rsidRPr="00D060B4" w:rsidRDefault="00512DA3" w:rsidP="00512DA3">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A0087" w:rsidRPr="007B6401" w:rsidRDefault="002A0087" w:rsidP="002A0087">
            <w:pPr>
              <w:widowControl w:val="0"/>
              <w:autoSpaceDE w:val="0"/>
              <w:autoSpaceDN w:val="0"/>
              <w:adjustRightInd w:val="0"/>
              <w:jc w:val="both"/>
              <w:rPr>
                <w:rFonts w:ascii="Tahoma" w:hAnsi="Tahoma" w:cs="Tahoma"/>
                <w:sz w:val="28"/>
                <w:szCs w:val="28"/>
                <w:lang w:val="de-DE"/>
              </w:rPr>
            </w:pPr>
            <w:r w:rsidRPr="007B6401">
              <w:rPr>
                <w:rFonts w:ascii="Tahoma" w:hAnsi="Tahoma" w:cs="Tahoma"/>
                <w:sz w:val="28"/>
                <w:szCs w:val="28"/>
                <w:lang w:val="de-DE"/>
              </w:rPr>
              <w:lastRenderedPageBreak/>
              <w:t> </w:t>
            </w:r>
          </w:p>
          <w:p w:rsidR="002A0087" w:rsidRPr="007B6401" w:rsidRDefault="002A0087" w:rsidP="002A0087">
            <w:pPr>
              <w:widowControl w:val="0"/>
              <w:autoSpaceDE w:val="0"/>
              <w:autoSpaceDN w:val="0"/>
              <w:adjustRightInd w:val="0"/>
              <w:jc w:val="both"/>
              <w:rPr>
                <w:lang w:val="de-DE"/>
              </w:rPr>
            </w:pPr>
            <w:r w:rsidRPr="007B6401">
              <w:rPr>
                <w:rFonts w:ascii="Tahoma" w:hAnsi="Tahoma" w:cs="Tahoma"/>
                <w:sz w:val="28"/>
                <w:szCs w:val="28"/>
                <w:lang w:val="de-DE"/>
              </w:rPr>
              <w:t> </w:t>
            </w:r>
          </w:p>
          <w:p w:rsidR="00360A0C" w:rsidRPr="007B6401" w:rsidRDefault="00360A0C" w:rsidP="002A0087">
            <w:pPr>
              <w:widowControl w:val="0"/>
              <w:autoSpaceDE w:val="0"/>
              <w:autoSpaceDN w:val="0"/>
              <w:adjustRightInd w:val="0"/>
              <w:jc w:val="both"/>
              <w:rPr>
                <w:lang w:val="de-DE"/>
              </w:rPr>
            </w:pPr>
          </w:p>
          <w:p w:rsidR="002A0087" w:rsidRPr="007B6401" w:rsidRDefault="002A0087" w:rsidP="002A0087">
            <w:pPr>
              <w:widowControl w:val="0"/>
              <w:autoSpaceDE w:val="0"/>
              <w:autoSpaceDN w:val="0"/>
              <w:adjustRightInd w:val="0"/>
              <w:jc w:val="both"/>
              <w:rPr>
                <w:lang w:val="de-DE"/>
              </w:rPr>
            </w:pPr>
            <w:r w:rsidRPr="007B6401">
              <w:rPr>
                <w:lang w:val="de-DE"/>
              </w:rPr>
              <w:t>GV: yêu cầu HS đọc ngữ liệu SGK -&gt; tại sao đột nhiên nghe câu nói này ta lại không hiểu được?</w:t>
            </w:r>
          </w:p>
          <w:p w:rsidR="002A0087" w:rsidRPr="007B6401" w:rsidRDefault="002A0087" w:rsidP="002A0087">
            <w:pPr>
              <w:widowControl w:val="0"/>
              <w:autoSpaceDE w:val="0"/>
              <w:autoSpaceDN w:val="0"/>
              <w:adjustRightInd w:val="0"/>
              <w:jc w:val="both"/>
              <w:rPr>
                <w:lang w:val="de-DE"/>
              </w:rPr>
            </w:pPr>
            <w:r w:rsidRPr="007B6401">
              <w:rPr>
                <w:lang w:val="de-DE"/>
              </w:rPr>
              <w:t>HS trả lơid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Tại sao câu nói ở mục I.2 lại được coi là câu xác định?</w:t>
            </w:r>
          </w:p>
          <w:p w:rsidR="002A0087" w:rsidRPr="007B6401" w:rsidRDefault="002A0087" w:rsidP="002A0087">
            <w:pPr>
              <w:widowControl w:val="0"/>
              <w:autoSpaceDE w:val="0"/>
              <w:autoSpaceDN w:val="0"/>
              <w:adjustRightInd w:val="0"/>
              <w:jc w:val="both"/>
              <w:rPr>
                <w:lang w:val="de-DE"/>
              </w:rPr>
            </w:pPr>
            <w:r w:rsidRPr="007B6401">
              <w:rPr>
                <w:lang w:val="de-DE"/>
              </w:rPr>
              <w:t>HS trả lời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F768A1" w:rsidRPr="007B6401" w:rsidRDefault="00F768A1" w:rsidP="002A0087">
            <w:pPr>
              <w:widowControl w:val="0"/>
              <w:autoSpaceDE w:val="0"/>
              <w:autoSpaceDN w:val="0"/>
              <w:adjustRightInd w:val="0"/>
              <w:jc w:val="both"/>
              <w:rPr>
                <w:lang w:val="de-DE"/>
              </w:rPr>
            </w:pPr>
          </w:p>
          <w:p w:rsidR="002A0087" w:rsidRPr="007B6401" w:rsidRDefault="002A0087" w:rsidP="002A0087">
            <w:pPr>
              <w:widowControl w:val="0"/>
              <w:autoSpaceDE w:val="0"/>
              <w:autoSpaceDN w:val="0"/>
              <w:adjustRightInd w:val="0"/>
              <w:jc w:val="both"/>
              <w:rPr>
                <w:lang w:val="de-DE"/>
              </w:rPr>
            </w:pPr>
            <w:r w:rsidRPr="007B6401">
              <w:rPr>
                <w:lang w:val="de-DE"/>
              </w:rPr>
              <w:t>GV: đấy là toàn bộ ngữ cảnh mà câu nói được diễn ra và tồn tại -&gt; em hiểu thế nào là Ngữ Cảnh</w:t>
            </w:r>
          </w:p>
          <w:p w:rsidR="002A0087" w:rsidRPr="007B6401" w:rsidRDefault="002A0087" w:rsidP="002A0087">
            <w:pPr>
              <w:widowControl w:val="0"/>
              <w:autoSpaceDE w:val="0"/>
              <w:autoSpaceDN w:val="0"/>
              <w:adjustRightInd w:val="0"/>
              <w:jc w:val="both"/>
              <w:rPr>
                <w:lang w:val="de-DE"/>
              </w:rPr>
            </w:pPr>
            <w:r w:rsidRPr="007B6401">
              <w:rPr>
                <w:lang w:val="de-DE"/>
              </w:rPr>
              <w:t>HS trả lời GV chốt lại</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F768A1" w:rsidRPr="007B6401" w:rsidRDefault="00F768A1" w:rsidP="002A0087">
            <w:pPr>
              <w:widowControl w:val="0"/>
              <w:autoSpaceDE w:val="0"/>
              <w:autoSpaceDN w:val="0"/>
              <w:adjustRightInd w:val="0"/>
              <w:jc w:val="both"/>
              <w:rPr>
                <w:lang w:val="de-DE"/>
              </w:rPr>
            </w:pPr>
          </w:p>
          <w:p w:rsidR="002A0087" w:rsidRPr="007B6401" w:rsidRDefault="002A0087" w:rsidP="002A0087">
            <w:pPr>
              <w:widowControl w:val="0"/>
              <w:autoSpaceDE w:val="0"/>
              <w:autoSpaceDN w:val="0"/>
              <w:adjustRightInd w:val="0"/>
              <w:jc w:val="both"/>
              <w:rPr>
                <w:lang w:val="de-DE"/>
              </w:rPr>
            </w:pPr>
            <w:r w:rsidRPr="007B6401">
              <w:rPr>
                <w:lang w:val="de-DE"/>
              </w:rPr>
              <w:t>GV: Ngữ cảnh có những nhân tố nào?</w:t>
            </w:r>
          </w:p>
          <w:p w:rsidR="002A0087" w:rsidRPr="007B6401" w:rsidRDefault="002A0087" w:rsidP="002A0087">
            <w:pPr>
              <w:widowControl w:val="0"/>
              <w:autoSpaceDE w:val="0"/>
              <w:autoSpaceDN w:val="0"/>
              <w:adjustRightInd w:val="0"/>
              <w:jc w:val="both"/>
              <w:rPr>
                <w:lang w:val="de-DE"/>
              </w:rPr>
            </w:pPr>
            <w:r w:rsidRPr="007B6401">
              <w:rPr>
                <w:lang w:val="de-DE"/>
              </w:rPr>
              <w:t>HS: 3 nhân tố: nhân vật giao tiếp, bối cảnh ngoài ngôn ngữ và văn cảnh</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Yêu cầu HS đọc II.1 -&gt; thế nào là nhân vật giao tiếp?</w:t>
            </w:r>
          </w:p>
          <w:p w:rsidR="002A0087" w:rsidRPr="007B6401" w:rsidRDefault="002A0087" w:rsidP="002A0087">
            <w:pPr>
              <w:widowControl w:val="0"/>
              <w:autoSpaceDE w:val="0"/>
              <w:autoSpaceDN w:val="0"/>
              <w:adjustRightInd w:val="0"/>
              <w:jc w:val="both"/>
              <w:rPr>
                <w:lang w:val="de-DE"/>
              </w:rPr>
            </w:pPr>
            <w:r w:rsidRPr="007B6401">
              <w:rPr>
                <w:lang w:val="de-DE"/>
              </w:rPr>
              <w:t>HS trả lời GV ghi bảng</w:t>
            </w:r>
          </w:p>
          <w:p w:rsidR="002A0087" w:rsidRPr="007B6401" w:rsidRDefault="002A0087" w:rsidP="002A0087">
            <w:pPr>
              <w:widowControl w:val="0"/>
              <w:autoSpaceDE w:val="0"/>
              <w:autoSpaceDN w:val="0"/>
              <w:adjustRightInd w:val="0"/>
              <w:jc w:val="both"/>
              <w:rPr>
                <w:lang w:val="de-DE"/>
              </w:rPr>
            </w:pP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thuyết giảng cụ thể</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em hiểu thế nào là bối cảnh rộng?</w:t>
            </w:r>
          </w:p>
          <w:p w:rsidR="002A0087" w:rsidRPr="007B6401" w:rsidRDefault="002A0087" w:rsidP="002A0087">
            <w:pPr>
              <w:widowControl w:val="0"/>
              <w:autoSpaceDE w:val="0"/>
              <w:autoSpaceDN w:val="0"/>
              <w:adjustRightInd w:val="0"/>
              <w:jc w:val="both"/>
              <w:rPr>
                <w:lang w:val="de-DE"/>
              </w:rPr>
            </w:pPr>
            <w:r w:rsidRPr="007B6401">
              <w:rPr>
                <w:lang w:val="de-DE"/>
              </w:rPr>
              <w:t>HS trả lời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xml:space="preserve">GV: Vậy đối với văn </w:t>
            </w:r>
            <w:r w:rsidRPr="007B6401">
              <w:rPr>
                <w:lang w:val="de-DE"/>
              </w:rPr>
              <w:lastRenderedPageBreak/>
              <w:t>bản văn học thì bối cảnh văn hoá là gì?</w:t>
            </w:r>
          </w:p>
          <w:p w:rsidR="002A0087" w:rsidRPr="007B6401" w:rsidRDefault="002A0087" w:rsidP="002A0087">
            <w:pPr>
              <w:widowControl w:val="0"/>
              <w:autoSpaceDE w:val="0"/>
              <w:autoSpaceDN w:val="0"/>
              <w:adjustRightInd w:val="0"/>
              <w:jc w:val="both"/>
              <w:rPr>
                <w:lang w:val="de-DE"/>
              </w:rPr>
            </w:pPr>
            <w:r w:rsidRPr="007B6401">
              <w:rPr>
                <w:lang w:val="de-DE"/>
              </w:rPr>
              <w:t>HS phát biểu GV chốt lại</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yêu cầu học sinh chứng minh (trên cơ sở tích hợp bài khái quát văn học Việt Nam)</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thế nào là bối cảnh giao tiếp hẹp?</w:t>
            </w:r>
          </w:p>
          <w:p w:rsidR="002A0087" w:rsidRPr="007B6401" w:rsidRDefault="002A0087" w:rsidP="002A0087">
            <w:pPr>
              <w:widowControl w:val="0"/>
              <w:autoSpaceDE w:val="0"/>
              <w:autoSpaceDN w:val="0"/>
              <w:adjustRightInd w:val="0"/>
              <w:jc w:val="both"/>
              <w:rPr>
                <w:lang w:val="de-DE"/>
              </w:rPr>
            </w:pPr>
            <w:r w:rsidRPr="007B6401">
              <w:rPr>
                <w:lang w:val="de-DE"/>
              </w:rPr>
              <w:t>HS trả lời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đối với giao tiếp ngôn ngữ, tình huống luôn thay đổi. Từ đó quan hệ giữa các nhân vật giao tiếp, vị thế giao tiếp, tình cảm cảm xúc của mỗi người cũng tuỳ tình huống mà thay đổi, tất cả sự thay đổi ở tình huống đều chi  phối nd + ht của câu nói.</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hiện thực được nói tới ở đây bao gồm hiện thực nào?</w:t>
            </w:r>
          </w:p>
          <w:p w:rsidR="002A0087" w:rsidRPr="007B6401" w:rsidRDefault="00911D79" w:rsidP="002A0087">
            <w:pPr>
              <w:widowControl w:val="0"/>
              <w:autoSpaceDE w:val="0"/>
              <w:autoSpaceDN w:val="0"/>
              <w:adjustRightInd w:val="0"/>
              <w:jc w:val="both"/>
              <w:rPr>
                <w:lang w:val="de-DE"/>
              </w:rPr>
            </w:pPr>
            <w:r w:rsidRPr="007B6401">
              <w:rPr>
                <w:lang w:val="de-DE"/>
              </w:rPr>
              <w:t>HS trả lơi</w:t>
            </w:r>
            <w:r w:rsidR="002A0087" w:rsidRPr="007B6401">
              <w:rPr>
                <w:lang w:val="de-DE"/>
              </w:rPr>
              <w:t xml:space="preserve">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Nêu khái niệm và vai trò của văn cảnh?</w:t>
            </w:r>
          </w:p>
          <w:p w:rsidR="002A0087" w:rsidRPr="007B6401" w:rsidRDefault="002A0087" w:rsidP="002A0087">
            <w:pPr>
              <w:widowControl w:val="0"/>
              <w:autoSpaceDE w:val="0"/>
              <w:autoSpaceDN w:val="0"/>
              <w:adjustRightInd w:val="0"/>
              <w:jc w:val="both"/>
              <w:rPr>
                <w:lang w:val="de-DE"/>
              </w:rPr>
            </w:pPr>
            <w:r w:rsidRPr="007B6401">
              <w:rPr>
                <w:lang w:val="de-DE"/>
              </w:rPr>
              <w:t>HS trình bày gv ghi bảng</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xml:space="preserve">GV: Trình bày vai trò của ngữ cảnh đối với quá trình sản sinh văn </w:t>
            </w:r>
            <w:r w:rsidRPr="007B6401">
              <w:rPr>
                <w:lang w:val="de-DE"/>
              </w:rPr>
              <w:lastRenderedPageBreak/>
              <w:t>bản + quá trình lĩnh hội văn bản?</w:t>
            </w:r>
          </w:p>
          <w:p w:rsidR="002A0087" w:rsidRPr="007B6401" w:rsidRDefault="002A0087" w:rsidP="002A0087">
            <w:pPr>
              <w:widowControl w:val="0"/>
              <w:autoSpaceDE w:val="0"/>
              <w:autoSpaceDN w:val="0"/>
              <w:adjustRightInd w:val="0"/>
              <w:jc w:val="both"/>
              <w:rPr>
                <w:lang w:val="de-DE"/>
              </w:rPr>
            </w:pPr>
            <w:r w:rsidRPr="007B6401">
              <w:rPr>
                <w:lang w:val="de-DE"/>
              </w:rPr>
              <w:t>HS trình bày Gv chốt lại</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 </w:t>
            </w:r>
          </w:p>
          <w:p w:rsidR="002A0087" w:rsidRPr="007B6401" w:rsidRDefault="002A0087" w:rsidP="002A0087">
            <w:pPr>
              <w:widowControl w:val="0"/>
              <w:autoSpaceDE w:val="0"/>
              <w:autoSpaceDN w:val="0"/>
              <w:adjustRightInd w:val="0"/>
              <w:jc w:val="both"/>
              <w:rPr>
                <w:lang w:val="de-DE"/>
              </w:rPr>
            </w:pPr>
            <w:r w:rsidRPr="007B6401">
              <w:rPr>
                <w:lang w:val="de-DE"/>
              </w:rPr>
              <w:t>GV: yêu cầu HS đọc bài tập và làm bài</w:t>
            </w:r>
          </w:p>
          <w:p w:rsidR="002A0087" w:rsidRPr="002A0087" w:rsidRDefault="002A0087" w:rsidP="002A0087">
            <w:pPr>
              <w:widowControl w:val="0"/>
              <w:autoSpaceDE w:val="0"/>
              <w:autoSpaceDN w:val="0"/>
              <w:adjustRightInd w:val="0"/>
              <w:jc w:val="both"/>
            </w:pPr>
            <w:r w:rsidRPr="002A0087">
              <w:t>HS thực hiện</w:t>
            </w:r>
          </w:p>
          <w:p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rsidR="002A0087" w:rsidRDefault="002A0087" w:rsidP="002A0087">
            <w:pPr>
              <w:widowControl w:val="0"/>
              <w:autoSpaceDE w:val="0"/>
              <w:autoSpaceDN w:val="0"/>
              <w:adjustRightInd w:val="0"/>
              <w:jc w:val="both"/>
              <w:rPr>
                <w:rFonts w:ascii="Tahoma" w:hAnsi="Tahoma" w:cs="Tahoma"/>
                <w:sz w:val="28"/>
                <w:szCs w:val="28"/>
              </w:rPr>
            </w:pPr>
            <w:r>
              <w:rPr>
                <w:rFonts w:ascii="Tahoma" w:hAnsi="Tahoma" w:cs="Tahoma"/>
                <w:sz w:val="28"/>
                <w:szCs w:val="28"/>
              </w:rPr>
              <w:t> </w:t>
            </w:r>
          </w:p>
          <w:p w:rsidR="00512DA3" w:rsidRPr="008D6B3A" w:rsidRDefault="002A0087" w:rsidP="002A0087">
            <w:pPr>
              <w:jc w:val="both"/>
              <w:rPr>
                <w:color w:val="262626"/>
              </w:rPr>
            </w:pPr>
            <w:r>
              <w:rPr>
                <w:rFonts w:ascii="Tahoma" w:hAnsi="Tahoma" w:cs="Tahoma"/>
                <w:sz w:val="28"/>
                <w:szCs w:val="28"/>
              </w:rPr>
              <w:t> </w:t>
            </w:r>
          </w:p>
          <w:p w:rsidR="00512DA3" w:rsidRPr="008D6B3A" w:rsidRDefault="00512DA3" w:rsidP="00512DA3">
            <w:pPr>
              <w:jc w:val="both"/>
            </w:pPr>
          </w:p>
          <w:p w:rsidR="00512DA3" w:rsidRPr="00550BD2" w:rsidRDefault="00512DA3" w:rsidP="00512DA3">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12DA3" w:rsidRPr="00FB151C" w:rsidRDefault="00512DA3" w:rsidP="00512DA3">
            <w:pPr>
              <w:jc w:val="both"/>
              <w:rPr>
                <w:color w:val="000000" w:themeColor="text1"/>
                <w:lang w:val="nb-NO"/>
              </w:rPr>
            </w:pPr>
          </w:p>
          <w:p w:rsidR="002A0087" w:rsidRPr="00FB151C" w:rsidRDefault="002A0087" w:rsidP="002A0087">
            <w:pPr>
              <w:widowControl w:val="0"/>
              <w:autoSpaceDE w:val="0"/>
              <w:autoSpaceDN w:val="0"/>
              <w:adjustRightInd w:val="0"/>
              <w:rPr>
                <w:color w:val="000000" w:themeColor="text1"/>
                <w:lang w:val="nb-NO"/>
              </w:rPr>
            </w:pPr>
            <w:r w:rsidRPr="00FB151C">
              <w:rPr>
                <w:b/>
                <w:bCs/>
                <w:color w:val="000000" w:themeColor="text1"/>
                <w:lang w:val="nb-NO"/>
              </w:rPr>
              <w:t>I. Khái niệm ngữ cảnh</w:t>
            </w:r>
          </w:p>
          <w:p w:rsidR="002A0087" w:rsidRPr="00FB151C" w:rsidRDefault="002A0087" w:rsidP="00911D79">
            <w:pPr>
              <w:widowControl w:val="0"/>
              <w:autoSpaceDE w:val="0"/>
              <w:autoSpaceDN w:val="0"/>
              <w:adjustRightInd w:val="0"/>
              <w:jc w:val="both"/>
              <w:rPr>
                <w:color w:val="000000" w:themeColor="text1"/>
                <w:lang w:val="nb-NO"/>
              </w:rPr>
            </w:pPr>
            <w:r w:rsidRPr="00FB151C">
              <w:rPr>
                <w:b/>
                <w:bCs/>
                <w:color w:val="000000" w:themeColor="text1"/>
                <w:lang w:val="nb-NO"/>
              </w:rPr>
              <w:t>1. Ngữ liệu</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a. Câu nói “Giờ muộn thế này mà họ chưa ra nhỉ?” là câu nói vu vơ vì không thể xác định được</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Các nhân vật giao tiếp: ai nói, ai nghe, vị trí xã hội của người nói, người nghe, quan hệ giữa người nói và người nghe</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Thời gian, không gian giao tiếp câu đó xuất hiện lúc nào, ở đâu</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Đối tượng được nói đến: họ là ai?</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Thời điểm của sự phủ định: “chưa ra” tính từ thời điểm</w:t>
            </w:r>
          </w:p>
          <w:p w:rsidR="00911D79" w:rsidRDefault="00911D79" w:rsidP="00911D79">
            <w:pPr>
              <w:widowControl w:val="0"/>
              <w:autoSpaceDE w:val="0"/>
              <w:autoSpaceDN w:val="0"/>
              <w:adjustRightInd w:val="0"/>
              <w:jc w:val="both"/>
              <w:rPr>
                <w:color w:val="000000" w:themeColor="text1"/>
                <w:lang w:val="nb-NO"/>
              </w:rPr>
            </w:pPr>
          </w:p>
          <w:p w:rsidR="00911D79" w:rsidRPr="00FB151C" w:rsidRDefault="00911D79" w:rsidP="00911D79">
            <w:pPr>
              <w:widowControl w:val="0"/>
              <w:autoSpaceDE w:val="0"/>
              <w:autoSpaceDN w:val="0"/>
              <w:adjustRightInd w:val="0"/>
              <w:jc w:val="both"/>
              <w:rPr>
                <w:color w:val="000000" w:themeColor="text1"/>
                <w:lang w:val="nb-NO"/>
              </w:rPr>
            </w:pP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b. Câu ở mục I.2 là câu xác định vì:</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Nhân vật xác định: câu nói đó là của chị Tý, chị Tý nói câu đó với những người cùng cảnh như mình: Liên, bác Xẩm, bác Siêu…</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Thời gian và không gian xác định: buổi tối nới phố huyện nhỏ</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xml:space="preserve">- Đối tượng được nói đến xác định: Họ - mấy </w:t>
            </w:r>
            <w:r w:rsidRPr="00FB151C">
              <w:rPr>
                <w:color w:val="000000" w:themeColor="text1"/>
                <w:lang w:val="nb-NO"/>
              </w:rPr>
              <w:lastRenderedPageBreak/>
              <w:t>người phu gạo hay phu xe hoặc mấy chú lính lệ trong huyện hay người nhà thầy Thức đi gọi chân tổ tôm…</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Thời điểm của sự phủ định: tính từ buổi tối</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Nhờ bối cảnh trên ta mới hiểu ý nghĩa câu nói của chị Tí.</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w:t>
            </w:r>
          </w:p>
          <w:p w:rsidR="002A0087" w:rsidRPr="00FB151C" w:rsidRDefault="002A0087" w:rsidP="00911D79">
            <w:pPr>
              <w:widowControl w:val="0"/>
              <w:autoSpaceDE w:val="0"/>
              <w:autoSpaceDN w:val="0"/>
              <w:adjustRightInd w:val="0"/>
              <w:jc w:val="both"/>
              <w:rPr>
                <w:color w:val="000000" w:themeColor="text1"/>
                <w:lang w:val="nb-NO"/>
              </w:rPr>
            </w:pPr>
            <w:r w:rsidRPr="00FB151C">
              <w:rPr>
                <w:b/>
                <w:bCs/>
                <w:color w:val="000000" w:themeColor="text1"/>
                <w:lang w:val="nb-NO"/>
              </w:rPr>
              <w:t>2. Khái niệm</w:t>
            </w:r>
          </w:p>
          <w:p w:rsidR="002A0087"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Ngữ cảnh chính là bối cảnh ngôn ngữ, ở đó người nói (viết) sản sinh ra lời nói thích ứng, còn người nghe (đọc) căn cứ vào đó để lĩnh hội được đúng lời</w:t>
            </w:r>
          </w:p>
          <w:p w:rsidR="00911D79" w:rsidRDefault="00911D79" w:rsidP="00911D79">
            <w:pPr>
              <w:widowControl w:val="0"/>
              <w:autoSpaceDE w:val="0"/>
              <w:autoSpaceDN w:val="0"/>
              <w:adjustRightInd w:val="0"/>
              <w:jc w:val="both"/>
              <w:rPr>
                <w:color w:val="000000" w:themeColor="text1"/>
                <w:lang w:val="nb-NO"/>
              </w:rPr>
            </w:pPr>
          </w:p>
          <w:p w:rsidR="00F768A1" w:rsidRDefault="00F768A1" w:rsidP="00911D79">
            <w:pPr>
              <w:widowControl w:val="0"/>
              <w:autoSpaceDE w:val="0"/>
              <w:autoSpaceDN w:val="0"/>
              <w:adjustRightInd w:val="0"/>
              <w:jc w:val="both"/>
              <w:rPr>
                <w:color w:val="000000" w:themeColor="text1"/>
                <w:lang w:val="nb-NO"/>
              </w:rPr>
            </w:pPr>
          </w:p>
          <w:p w:rsidR="00F768A1" w:rsidRDefault="00F768A1" w:rsidP="00911D79">
            <w:pPr>
              <w:widowControl w:val="0"/>
              <w:autoSpaceDE w:val="0"/>
              <w:autoSpaceDN w:val="0"/>
              <w:adjustRightInd w:val="0"/>
              <w:jc w:val="both"/>
              <w:rPr>
                <w:color w:val="000000" w:themeColor="text1"/>
                <w:lang w:val="nb-NO"/>
              </w:rPr>
            </w:pPr>
          </w:p>
          <w:p w:rsidR="00F768A1" w:rsidRPr="00FB151C" w:rsidRDefault="00F768A1" w:rsidP="00911D79">
            <w:pPr>
              <w:widowControl w:val="0"/>
              <w:autoSpaceDE w:val="0"/>
              <w:autoSpaceDN w:val="0"/>
              <w:adjustRightInd w:val="0"/>
              <w:jc w:val="both"/>
              <w:rPr>
                <w:color w:val="000000" w:themeColor="text1"/>
                <w:lang w:val="nb-NO"/>
              </w:rPr>
            </w:pPr>
          </w:p>
          <w:p w:rsidR="002A0087" w:rsidRPr="00FB151C" w:rsidRDefault="002A0087" w:rsidP="00911D79">
            <w:pPr>
              <w:widowControl w:val="0"/>
              <w:autoSpaceDE w:val="0"/>
              <w:autoSpaceDN w:val="0"/>
              <w:adjustRightInd w:val="0"/>
              <w:jc w:val="both"/>
              <w:rPr>
                <w:color w:val="000000" w:themeColor="text1"/>
                <w:lang w:val="nb-NO"/>
              </w:rPr>
            </w:pPr>
            <w:r w:rsidRPr="00FB151C">
              <w:rPr>
                <w:b/>
                <w:bCs/>
                <w:color w:val="000000" w:themeColor="text1"/>
                <w:lang w:val="nb-NO"/>
              </w:rPr>
              <w:t>II. Các nhân tố ngữ cảnh</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w:t>
            </w:r>
          </w:p>
          <w:p w:rsidR="002A0087" w:rsidRPr="00FB151C" w:rsidRDefault="002A0087" w:rsidP="00911D79">
            <w:pPr>
              <w:widowControl w:val="0"/>
              <w:autoSpaceDE w:val="0"/>
              <w:autoSpaceDN w:val="0"/>
              <w:adjustRightInd w:val="0"/>
              <w:jc w:val="both"/>
              <w:rPr>
                <w:color w:val="000000" w:themeColor="text1"/>
                <w:lang w:val="nb-NO"/>
              </w:rPr>
            </w:pPr>
            <w:r w:rsidRPr="00FB151C">
              <w:rPr>
                <w:b/>
                <w:bCs/>
                <w:color w:val="000000" w:themeColor="text1"/>
                <w:lang w:val="nb-NO"/>
              </w:rPr>
              <w:t>1. Nhân vật giao tiếp</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Khái niệm: NVGT là người tham gia vào hoạt động giao tiếp – người nói (người viết) và người nghe (người đọc)</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Nếu chỉ có một người nói và một người nghe: song thoại</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Nếu có nhiều người tham gia và luân phiên vai nói – nghe cho nhau: hội thoại</w:t>
            </w:r>
          </w:p>
          <w:p w:rsidR="002A0087" w:rsidRPr="00FB151C" w:rsidRDefault="002A0087" w:rsidP="00911D79">
            <w:pPr>
              <w:widowControl w:val="0"/>
              <w:autoSpaceDE w:val="0"/>
              <w:autoSpaceDN w:val="0"/>
              <w:adjustRightInd w:val="0"/>
              <w:jc w:val="both"/>
              <w:rPr>
                <w:color w:val="000000" w:themeColor="text1"/>
                <w:lang w:val="nb-NO"/>
              </w:rPr>
            </w:pPr>
            <w:r w:rsidRPr="00FB151C">
              <w:rPr>
                <w:color w:val="000000" w:themeColor="text1"/>
                <w:lang w:val="nb-NO"/>
              </w:rPr>
              <w:t xml:space="preserve">- Mỗi người nói và người nghe đều có một vai nhất định: vai dưới, vai trai, vai bình đẳng. Các vai này có hình </w:t>
            </w:r>
            <w:r w:rsidRPr="00FB151C">
              <w:rPr>
                <w:color w:val="000000" w:themeColor="text1"/>
                <w:lang w:val="nb-NO"/>
              </w:rPr>
              <w:lastRenderedPageBreak/>
              <w:t>thức quan hệ giao tiếp (gần gũi, khách sáo, nhiệt tình…)</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2A0087">
            <w:pPr>
              <w:widowControl w:val="0"/>
              <w:autoSpaceDE w:val="0"/>
              <w:autoSpaceDN w:val="0"/>
              <w:adjustRightInd w:val="0"/>
              <w:rPr>
                <w:color w:val="000000" w:themeColor="text1"/>
                <w:lang w:val="nb-NO"/>
              </w:rPr>
            </w:pPr>
            <w:r w:rsidRPr="00FB151C">
              <w:rPr>
                <w:b/>
                <w:bCs/>
                <w:color w:val="000000" w:themeColor="text1"/>
                <w:lang w:val="nb-NO"/>
              </w:rPr>
              <w:t>2. Bối cảnh giao tiếp</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a. Bối cảnh rộng</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Khái niệm: bao gồm toàn bộ những nhân tố xã hội, địa lí, chính trị, kinh tế văn hoá, phong tục tập quán…của cộng đồng sử dụng ngôn ngữ, tạo thành một môi trường ngôn ngữ, chi phối các nhân vật giao tiếp và cả quá trình sản sinh cũng như lĩnh hội lời nói.</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Đối với văn bản văn học là hoàn cảnh sáng tác của tác phẩm, nó chi phối cả nọi dung và hình thức ngôn ngữ của tác phẩm</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b. Bối cảnh giao tiếp hẹp</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2A0087">
            <w:pPr>
              <w:widowControl w:val="0"/>
              <w:autoSpaceDE w:val="0"/>
              <w:autoSpaceDN w:val="0"/>
              <w:adjustRightInd w:val="0"/>
              <w:rPr>
                <w:color w:val="000000" w:themeColor="text1"/>
                <w:lang w:val="nb-NO"/>
              </w:rPr>
            </w:pPr>
            <w:r w:rsidRPr="00FB151C">
              <w:rPr>
                <w:color w:val="000000" w:themeColor="text1"/>
                <w:lang w:val="nb-NO"/>
              </w:rPr>
              <w:t> </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Khái niệm: là nơi chốn, thời gian phát sinh câu nói, cùng với những sự việc hiện tượng xảy ra xung quanh</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Vai trò: tạo nên những tình huống của từng câu nói</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c. Hiện thực được nói tới</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 Phân loại:</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lastRenderedPageBreak/>
              <w:t>+ Hiện thực bên ngoài: các sự kiện, biến cố, các sự việc, hoạt động diễn ra trong thực tế đời sống</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Hiện thực bên trong (tâm trạng) của nhân vật giao tiếp: vui, yêu, ghét, buồn...</w:t>
            </w:r>
          </w:p>
          <w:p w:rsidR="002A0087"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Vai trò: làm nên thông tin miêu tả + thông tin bộc lộ</w:t>
            </w:r>
          </w:p>
          <w:p w:rsidR="00F768A1" w:rsidRPr="00FB151C" w:rsidRDefault="00F768A1" w:rsidP="00F768A1">
            <w:pPr>
              <w:widowControl w:val="0"/>
              <w:autoSpaceDE w:val="0"/>
              <w:autoSpaceDN w:val="0"/>
              <w:adjustRightInd w:val="0"/>
              <w:jc w:val="both"/>
              <w:rPr>
                <w:color w:val="000000" w:themeColor="text1"/>
                <w:lang w:val="nb-NO"/>
              </w:rPr>
            </w:pPr>
          </w:p>
          <w:p w:rsidR="002A0087" w:rsidRPr="00FB151C" w:rsidRDefault="002A0087" w:rsidP="00F768A1">
            <w:pPr>
              <w:widowControl w:val="0"/>
              <w:autoSpaceDE w:val="0"/>
              <w:autoSpaceDN w:val="0"/>
              <w:adjustRightInd w:val="0"/>
              <w:jc w:val="both"/>
              <w:rPr>
                <w:color w:val="000000" w:themeColor="text1"/>
                <w:lang w:val="nb-NO"/>
              </w:rPr>
            </w:pPr>
            <w:r w:rsidRPr="00FB151C">
              <w:rPr>
                <w:b/>
                <w:bCs/>
                <w:color w:val="000000" w:themeColor="text1"/>
                <w:lang w:val="nb-NO"/>
              </w:rPr>
              <w:t>3. văn cảnh</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Khái niệm:</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Gồm tất cả các yêu tố ngôn ngữ cùng có mặt trong văn bản, đi trước hoặc đi sau một yếu tố ngôn ngữ nào đó</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Được xác định ở cả dạng nói và dạng viết, ở cả văn bản đơn thoại và đối thoại</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Vai trò: vừa là cơ sở cho việc sử dụng vừa là cơ sở cho việc lĩnh hội đơn vị ngôn ngữ.</w:t>
            </w:r>
          </w:p>
          <w:p w:rsidR="002A0087" w:rsidRPr="00FB151C" w:rsidRDefault="002A0087" w:rsidP="00F768A1">
            <w:pPr>
              <w:widowControl w:val="0"/>
              <w:autoSpaceDE w:val="0"/>
              <w:autoSpaceDN w:val="0"/>
              <w:adjustRightInd w:val="0"/>
              <w:jc w:val="both"/>
              <w:rPr>
                <w:color w:val="000000" w:themeColor="text1"/>
                <w:lang w:val="nb-NO"/>
              </w:rPr>
            </w:pPr>
            <w:r w:rsidRPr="00FB151C">
              <w:rPr>
                <w:b/>
                <w:bCs/>
                <w:color w:val="000000" w:themeColor="text1"/>
                <w:lang w:val="nb-NO"/>
              </w:rPr>
              <w:t>III. Vai trò của ngữ cảnh</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1. Đối với quá trình sản sinh văn bản: là môi trường sản sinh ra lời nói, câu văn  -&gt; nó chi phối cả nội dung và hình thức của câu</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2. Đối với quá trình lĩnh hội văn bản: là cơ sở để dễ dàng giải mã các phát ngôn để hiểu được các thông tin miêu tả, thông tin bộc lộ</w:t>
            </w:r>
          </w:p>
          <w:p w:rsidR="002A0087" w:rsidRPr="00FB151C" w:rsidRDefault="002A0087" w:rsidP="00F768A1">
            <w:pPr>
              <w:widowControl w:val="0"/>
              <w:autoSpaceDE w:val="0"/>
              <w:autoSpaceDN w:val="0"/>
              <w:adjustRightInd w:val="0"/>
              <w:jc w:val="both"/>
              <w:rPr>
                <w:color w:val="000000" w:themeColor="text1"/>
                <w:lang w:val="nb-NO"/>
              </w:rPr>
            </w:pPr>
            <w:r w:rsidRPr="00FB151C">
              <w:rPr>
                <w:color w:val="000000" w:themeColor="text1"/>
                <w:lang w:val="nb-NO"/>
              </w:rPr>
              <w:t xml:space="preserve">=&gt; Ngữ cảnh có vai trò quan trọng cả với quá trình tạo lập và quá </w:t>
            </w:r>
            <w:r w:rsidRPr="00FB151C">
              <w:rPr>
                <w:color w:val="000000" w:themeColor="text1"/>
                <w:lang w:val="nb-NO"/>
              </w:rPr>
              <w:lastRenderedPageBreak/>
              <w:t>trình lĩnh hội lới nói.</w:t>
            </w:r>
          </w:p>
          <w:p w:rsidR="002A0087" w:rsidRPr="002A0087" w:rsidRDefault="002A0087" w:rsidP="00F768A1">
            <w:pPr>
              <w:widowControl w:val="0"/>
              <w:autoSpaceDE w:val="0"/>
              <w:autoSpaceDN w:val="0"/>
              <w:adjustRightInd w:val="0"/>
              <w:jc w:val="both"/>
              <w:rPr>
                <w:color w:val="000000" w:themeColor="text1"/>
              </w:rPr>
            </w:pPr>
            <w:r w:rsidRPr="002A0087">
              <w:rPr>
                <w:b/>
                <w:bCs/>
                <w:color w:val="000000" w:themeColor="text1"/>
              </w:rPr>
              <w:t>IV. Luyện tập</w:t>
            </w:r>
          </w:p>
          <w:p w:rsidR="00512DA3" w:rsidRPr="00550BD2" w:rsidRDefault="00512DA3" w:rsidP="002A0087">
            <w:pPr>
              <w:widowControl w:val="0"/>
              <w:autoSpaceDE w:val="0"/>
              <w:autoSpaceDN w:val="0"/>
              <w:adjustRightInd w:val="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12DA3"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Pr="00127D41"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Default="00512DA3" w:rsidP="00512DA3">
            <w:pPr>
              <w:rPr>
                <w:sz w:val="26"/>
                <w:szCs w:val="26"/>
                <w:lang w:val="nb-NO"/>
              </w:rPr>
            </w:pPr>
          </w:p>
          <w:p w:rsidR="00512DA3" w:rsidRPr="00127D41" w:rsidRDefault="00512DA3" w:rsidP="00512DA3">
            <w:pPr>
              <w:rPr>
                <w:sz w:val="26"/>
                <w:szCs w:val="26"/>
                <w:lang w:val="nb-NO"/>
              </w:rPr>
            </w:pPr>
            <w:r>
              <w:rPr>
                <w:sz w:val="26"/>
                <w:szCs w:val="26"/>
                <w:lang w:val="nb-NO"/>
              </w:rPr>
              <w:t>18p</w:t>
            </w:r>
          </w:p>
        </w:tc>
      </w:tr>
      <w:tr w:rsidR="00512DA3" w:rsidRPr="00550BD2" w:rsidTr="00512DA3">
        <w:tc>
          <w:tcPr>
            <w:tcW w:w="521"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12DA3" w:rsidRDefault="00512DA3" w:rsidP="002A0087">
            <w:pPr>
              <w:rPr>
                <w:b/>
                <w:bCs/>
                <w:sz w:val="26"/>
                <w:szCs w:val="26"/>
                <w:u w:val="single"/>
                <w:lang w:val="nb-NO"/>
              </w:rPr>
            </w:pPr>
            <w:r w:rsidRPr="00550BD2">
              <w:rPr>
                <w:b/>
                <w:bCs/>
                <w:sz w:val="26"/>
                <w:szCs w:val="26"/>
                <w:u w:val="single"/>
                <w:lang w:val="nb-NO"/>
              </w:rPr>
              <w:t>Củng cố kiến thức và kết thúc bài</w:t>
            </w:r>
          </w:p>
          <w:p w:rsidR="002A0087" w:rsidRPr="002A0087" w:rsidRDefault="002A0087" w:rsidP="002A0087">
            <w:pPr>
              <w:rPr>
                <w:bCs/>
                <w:sz w:val="26"/>
                <w:szCs w:val="26"/>
                <w:lang w:val="nb-NO"/>
              </w:rPr>
            </w:pPr>
            <w:r>
              <w:rPr>
                <w:bCs/>
                <w:sz w:val="26"/>
                <w:szCs w:val="26"/>
                <w:lang w:val="nb-NO"/>
              </w:rPr>
              <w:t>Ghi nhớ</w:t>
            </w:r>
          </w:p>
          <w:p w:rsidR="00512DA3" w:rsidRPr="003056FC" w:rsidRDefault="00512DA3" w:rsidP="00512DA3">
            <w:pPr>
              <w:rPr>
                <w:b/>
                <w:bCs/>
                <w:sz w:val="26"/>
                <w:szCs w:val="26"/>
                <w:u w:val="single"/>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12DA3" w:rsidRDefault="00512DA3" w:rsidP="00512DA3">
            <w:pPr>
              <w:rPr>
                <w:sz w:val="26"/>
                <w:szCs w:val="26"/>
                <w:lang w:val="nb-NO"/>
              </w:rPr>
            </w:pPr>
          </w:p>
          <w:p w:rsidR="00512DA3" w:rsidRDefault="00512DA3" w:rsidP="00512DA3">
            <w:pPr>
              <w:rPr>
                <w:sz w:val="26"/>
                <w:szCs w:val="26"/>
                <w:lang w:val="nb-NO"/>
              </w:rPr>
            </w:pPr>
          </w:p>
          <w:p w:rsidR="00512DA3" w:rsidRPr="00550BD2" w:rsidRDefault="00512DA3" w:rsidP="00512DA3">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12DA3" w:rsidRDefault="00512DA3" w:rsidP="00512DA3">
            <w:pPr>
              <w:rPr>
                <w:sz w:val="26"/>
                <w:szCs w:val="26"/>
                <w:lang w:val="nb-NO"/>
              </w:rPr>
            </w:pPr>
          </w:p>
          <w:p w:rsidR="00512DA3" w:rsidRDefault="00512DA3" w:rsidP="00512DA3">
            <w:pPr>
              <w:rPr>
                <w:sz w:val="26"/>
                <w:szCs w:val="26"/>
                <w:lang w:val="nb-NO"/>
              </w:rPr>
            </w:pPr>
          </w:p>
          <w:p w:rsidR="00512DA3" w:rsidRPr="00550BD2" w:rsidRDefault="00512DA3" w:rsidP="00512DA3">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nb-NO"/>
              </w:rPr>
            </w:pPr>
          </w:p>
        </w:tc>
      </w:tr>
      <w:tr w:rsidR="00512DA3" w:rsidRPr="007B6401" w:rsidTr="00512DA3">
        <w:trPr>
          <w:trHeight w:val="467"/>
        </w:trPr>
        <w:tc>
          <w:tcPr>
            <w:tcW w:w="521"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b/>
                <w:bCs/>
                <w:sz w:val="26"/>
                <w:szCs w:val="26"/>
                <w:u w:val="single"/>
                <w:lang w:val="pt-BR"/>
              </w:rPr>
            </w:pPr>
            <w:r w:rsidRPr="00550BD2">
              <w:rPr>
                <w:b/>
                <w:bCs/>
                <w:sz w:val="26"/>
                <w:szCs w:val="26"/>
                <w:u w:val="single"/>
                <w:lang w:val="pt-BR"/>
              </w:rPr>
              <w:t>Hướng dẫn tự học</w:t>
            </w:r>
          </w:p>
          <w:p w:rsidR="00512DA3" w:rsidRPr="00550BD2" w:rsidRDefault="00512DA3" w:rsidP="00512DA3">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512DA3" w:rsidRPr="003056FC" w:rsidRDefault="00512DA3" w:rsidP="00512DA3">
            <w:pPr>
              <w:rPr>
                <w:lang w:val="nb-NO"/>
              </w:rPr>
            </w:pPr>
            <w:r w:rsidRPr="00FB151C">
              <w:rPr>
                <w:lang w:val="pt-BR"/>
              </w:rPr>
              <w:t>-</w:t>
            </w:r>
            <w:r w:rsidRPr="00FB151C">
              <w:rPr>
                <w:color w:val="262626"/>
                <w:lang w:val="pt-BR"/>
              </w:rPr>
              <w:t xml:space="preserve">- Soạn bài: “ </w:t>
            </w:r>
            <w:r w:rsidR="002A0087" w:rsidRPr="00FB151C">
              <w:rPr>
                <w:color w:val="262626"/>
                <w:lang w:val="pt-BR"/>
              </w:rPr>
              <w:t>Chữ người tử tù</w:t>
            </w:r>
            <w:r w:rsidRPr="00FB151C">
              <w:rPr>
                <w:color w:val="262626"/>
                <w:lang w:val="pt-BR"/>
              </w:rPr>
              <w:t>”.</w:t>
            </w:r>
          </w:p>
          <w:p w:rsidR="00512DA3" w:rsidRPr="00550BD2" w:rsidRDefault="00512DA3" w:rsidP="00512DA3">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sz w:val="26"/>
                <w:szCs w:val="26"/>
                <w:lang w:val="pt-BR"/>
              </w:rPr>
            </w:pPr>
          </w:p>
        </w:tc>
      </w:tr>
    </w:tbl>
    <w:p w:rsidR="00512DA3" w:rsidRPr="00CF508E" w:rsidRDefault="00512DA3" w:rsidP="00512DA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512DA3" w:rsidRPr="007B6401" w:rsidTr="00512DA3">
        <w:tc>
          <w:tcPr>
            <w:tcW w:w="3384" w:type="dxa"/>
            <w:tcBorders>
              <w:top w:val="single" w:sz="4" w:space="0" w:color="auto"/>
              <w:left w:val="single" w:sz="4" w:space="0" w:color="auto"/>
              <w:bottom w:val="single" w:sz="4" w:space="0" w:color="auto"/>
              <w:right w:val="single" w:sz="4" w:space="0" w:color="auto"/>
            </w:tcBorders>
            <w:shd w:val="clear" w:color="auto" w:fill="auto"/>
          </w:tcPr>
          <w:p w:rsidR="00512DA3" w:rsidRPr="00550BD2" w:rsidRDefault="00512DA3" w:rsidP="00512DA3">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12DA3" w:rsidRDefault="00512DA3" w:rsidP="00512DA3">
            <w:pPr>
              <w:rPr>
                <w:sz w:val="26"/>
                <w:szCs w:val="26"/>
                <w:lang w:val="pt-BR"/>
              </w:rPr>
            </w:pPr>
            <w:r>
              <w:rPr>
                <w:sz w:val="26"/>
                <w:szCs w:val="26"/>
                <w:lang w:val="pt-BR"/>
              </w:rPr>
              <w:t>Sách giáo khoa, tư liệu văn học</w:t>
            </w:r>
          </w:p>
          <w:p w:rsidR="00F768A1" w:rsidRPr="00550BD2" w:rsidRDefault="00F768A1" w:rsidP="00512DA3">
            <w:pPr>
              <w:rPr>
                <w:sz w:val="26"/>
                <w:szCs w:val="26"/>
                <w:lang w:val="pt-BR"/>
              </w:rPr>
            </w:pPr>
          </w:p>
        </w:tc>
      </w:tr>
      <w:tr w:rsidR="00512DA3" w:rsidRPr="005629BE" w:rsidTr="00512DA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12DA3" w:rsidRPr="005629BE" w:rsidRDefault="00512DA3" w:rsidP="00512DA3">
            <w:pPr>
              <w:rPr>
                <w:lang w:val="pt-BR"/>
              </w:rPr>
            </w:pPr>
          </w:p>
          <w:p w:rsidR="00512DA3" w:rsidRPr="005629BE" w:rsidRDefault="00512DA3" w:rsidP="00512DA3">
            <w:pPr>
              <w:rPr>
                <w:lang w:val="pt-BR"/>
              </w:rPr>
            </w:pPr>
          </w:p>
          <w:p w:rsidR="00512DA3" w:rsidRDefault="00512DA3" w:rsidP="00512DA3">
            <w:pPr>
              <w:jc w:val="center"/>
              <w:rPr>
                <w:b/>
                <w:bCs/>
                <w:lang w:val="pt-BR"/>
              </w:rPr>
            </w:pPr>
          </w:p>
          <w:p w:rsidR="00512DA3" w:rsidRDefault="00512DA3" w:rsidP="00512DA3">
            <w:pPr>
              <w:jc w:val="center"/>
              <w:rPr>
                <w:b/>
                <w:bCs/>
                <w:lang w:val="pt-BR"/>
              </w:rPr>
            </w:pPr>
          </w:p>
          <w:p w:rsidR="00512DA3" w:rsidRDefault="00512DA3" w:rsidP="00512DA3">
            <w:pPr>
              <w:jc w:val="center"/>
              <w:rPr>
                <w:b/>
                <w:bCs/>
                <w:lang w:val="pt-BR"/>
              </w:rPr>
            </w:pPr>
          </w:p>
          <w:p w:rsidR="00AD3183" w:rsidRDefault="00512DA3" w:rsidP="00512DA3">
            <w:pPr>
              <w:jc w:val="center"/>
              <w:rPr>
                <w:b/>
                <w:bCs/>
                <w:lang w:val="pt-BR"/>
              </w:rPr>
            </w:pPr>
            <w:r w:rsidRPr="005629BE">
              <w:rPr>
                <w:b/>
                <w:bCs/>
                <w:lang w:val="pt-BR"/>
              </w:rPr>
              <w:t>Trưởng khoa/Trưởng tổ môn</w:t>
            </w:r>
          </w:p>
          <w:p w:rsidR="00AD3183" w:rsidRPr="00AD3183" w:rsidRDefault="00AD3183" w:rsidP="00AD3183">
            <w:pPr>
              <w:rPr>
                <w:lang w:val="pt-BR"/>
              </w:rPr>
            </w:pPr>
          </w:p>
          <w:p w:rsidR="00AD3183" w:rsidRPr="00AD3183" w:rsidRDefault="00AD3183" w:rsidP="00AD3183">
            <w:pPr>
              <w:rPr>
                <w:lang w:val="pt-BR"/>
              </w:rPr>
            </w:pPr>
          </w:p>
          <w:p w:rsidR="00AD3183" w:rsidRPr="00AD3183" w:rsidRDefault="00AD3183" w:rsidP="00AD3183">
            <w:pPr>
              <w:rPr>
                <w:lang w:val="pt-BR"/>
              </w:rPr>
            </w:pPr>
          </w:p>
          <w:p w:rsidR="00AD3183" w:rsidRDefault="00AD3183" w:rsidP="00AD3183">
            <w:pPr>
              <w:rPr>
                <w:lang w:val="pt-BR"/>
              </w:rPr>
            </w:pPr>
          </w:p>
          <w:p w:rsidR="00512DA3" w:rsidRPr="00AD3183" w:rsidRDefault="00512DA3" w:rsidP="00AD3183">
            <w:pPr>
              <w:rPr>
                <w:lang w:val="pt-BR"/>
              </w:rPr>
            </w:pPr>
          </w:p>
        </w:tc>
        <w:tc>
          <w:tcPr>
            <w:tcW w:w="4695" w:type="dxa"/>
            <w:shd w:val="clear" w:color="auto" w:fill="auto"/>
          </w:tcPr>
          <w:p w:rsidR="00512DA3" w:rsidRPr="005629BE" w:rsidRDefault="00512DA3" w:rsidP="00512DA3">
            <w:pPr>
              <w:rPr>
                <w:lang w:val="pt-BR"/>
              </w:rPr>
            </w:pPr>
          </w:p>
          <w:p w:rsidR="00512DA3" w:rsidRDefault="00512DA3" w:rsidP="00512DA3">
            <w:pPr>
              <w:rPr>
                <w:lang w:val="pt-BR"/>
              </w:rPr>
            </w:pPr>
          </w:p>
          <w:p w:rsidR="00512DA3" w:rsidRDefault="00512DA3" w:rsidP="00512DA3">
            <w:pPr>
              <w:rPr>
                <w:lang w:val="pt-BR"/>
              </w:rPr>
            </w:pPr>
          </w:p>
          <w:p w:rsidR="00512DA3" w:rsidRPr="005629BE" w:rsidRDefault="00512DA3" w:rsidP="00512DA3">
            <w:pPr>
              <w:rPr>
                <w:lang w:val="pt-BR"/>
              </w:rPr>
            </w:pPr>
            <w:r w:rsidRPr="005629BE">
              <w:rPr>
                <w:lang w:val="pt-BR"/>
              </w:rPr>
              <w:t>Tp. Hồ Chí Minh, ngày.....tháng ....năm.....</w:t>
            </w:r>
          </w:p>
          <w:p w:rsidR="00512DA3" w:rsidRDefault="00512DA3" w:rsidP="00512DA3">
            <w:pPr>
              <w:jc w:val="center"/>
              <w:rPr>
                <w:lang w:val="pt-BR"/>
              </w:rPr>
            </w:pPr>
          </w:p>
          <w:p w:rsidR="00512DA3" w:rsidRPr="002A4369" w:rsidRDefault="00512DA3" w:rsidP="00512DA3">
            <w:pPr>
              <w:jc w:val="center"/>
              <w:rPr>
                <w:lang w:val="pt-BR"/>
              </w:rPr>
            </w:pPr>
            <w:r w:rsidRPr="005629BE">
              <w:rPr>
                <w:b/>
                <w:lang w:val="pt-BR"/>
              </w:rPr>
              <w:t>Giảng viên</w:t>
            </w:r>
          </w:p>
          <w:p w:rsidR="00512DA3" w:rsidRPr="005629BE" w:rsidRDefault="00512DA3" w:rsidP="00512DA3">
            <w:pPr>
              <w:jc w:val="center"/>
              <w:rPr>
                <w:b/>
                <w:lang w:val="pt-BR"/>
              </w:rPr>
            </w:pPr>
          </w:p>
          <w:p w:rsidR="00512DA3" w:rsidRPr="005629BE" w:rsidRDefault="00512DA3" w:rsidP="00512DA3">
            <w:pPr>
              <w:jc w:val="center"/>
              <w:rPr>
                <w:lang w:val="pt-BR"/>
              </w:rPr>
            </w:pPr>
          </w:p>
          <w:p w:rsidR="00512DA3" w:rsidRDefault="00512DA3"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Default="005550DB" w:rsidP="00512DA3">
            <w:pPr>
              <w:jc w:val="center"/>
              <w:rPr>
                <w:lang w:val="pt-BR"/>
              </w:rPr>
            </w:pPr>
          </w:p>
          <w:p w:rsidR="005550DB" w:rsidRPr="005629BE" w:rsidRDefault="005550DB" w:rsidP="00512DA3">
            <w:pPr>
              <w:jc w:val="center"/>
              <w:rPr>
                <w:lang w:val="pt-BR"/>
              </w:rPr>
            </w:pPr>
          </w:p>
          <w:p w:rsidR="00512DA3" w:rsidRPr="005629BE" w:rsidRDefault="00512DA3" w:rsidP="00512DA3">
            <w:pPr>
              <w:jc w:val="center"/>
              <w:rPr>
                <w:lang w:val="pt-BR"/>
              </w:rPr>
            </w:pPr>
          </w:p>
          <w:p w:rsidR="00512DA3" w:rsidRDefault="00512DA3"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512DA3">
            <w:pPr>
              <w:jc w:val="center"/>
              <w:rPr>
                <w:lang w:val="pt-BR"/>
              </w:rPr>
            </w:pPr>
          </w:p>
          <w:p w:rsidR="000A26AD" w:rsidRDefault="000A26AD" w:rsidP="00F768A1">
            <w:pPr>
              <w:rPr>
                <w:lang w:val="pt-BR"/>
              </w:rPr>
            </w:pPr>
          </w:p>
          <w:p w:rsidR="00F768A1" w:rsidRPr="005629BE" w:rsidRDefault="00F768A1" w:rsidP="00F768A1">
            <w:pPr>
              <w:rPr>
                <w:lang w:val="pt-BR"/>
              </w:rPr>
            </w:pPr>
          </w:p>
          <w:p w:rsidR="00512DA3" w:rsidRPr="005629BE" w:rsidRDefault="00512DA3" w:rsidP="00512DA3">
            <w:pPr>
              <w:jc w:val="center"/>
              <w:rPr>
                <w:lang w:val="pt-BR"/>
              </w:rPr>
            </w:pPr>
          </w:p>
          <w:p w:rsidR="00512DA3" w:rsidRPr="005629BE" w:rsidRDefault="00512DA3" w:rsidP="00512DA3">
            <w:pPr>
              <w:rPr>
                <w:lang w:val="pt-BR"/>
              </w:rPr>
            </w:pPr>
          </w:p>
        </w:tc>
      </w:tr>
    </w:tbl>
    <w:tbl>
      <w:tblPr>
        <w:tblpPr w:leftFromText="180" w:rightFromText="180" w:vertAnchor="text" w:tblpXSpec="right" w:tblpY="1"/>
        <w:tblOverlap w:val="never"/>
        <w:tblW w:w="0" w:type="auto"/>
        <w:tblLook w:val="01E0"/>
      </w:tblPr>
      <w:tblGrid>
        <w:gridCol w:w="3755"/>
        <w:gridCol w:w="5634"/>
      </w:tblGrid>
      <w:tr w:rsidR="00AD3183" w:rsidRPr="007B6401" w:rsidTr="00AD3183">
        <w:tc>
          <w:tcPr>
            <w:tcW w:w="3755" w:type="dxa"/>
            <w:shd w:val="clear" w:color="auto" w:fill="auto"/>
          </w:tcPr>
          <w:p w:rsidR="00AD3183" w:rsidRPr="005629BE" w:rsidRDefault="00AD3183" w:rsidP="00AD3183">
            <w:pPr>
              <w:rPr>
                <w:lang w:val="pt-BR"/>
              </w:rPr>
            </w:pPr>
            <w:r w:rsidRPr="005629BE">
              <w:rPr>
                <w:lang w:val="pt-BR"/>
              </w:rPr>
              <w:lastRenderedPageBreak/>
              <w:t>Giáo án số:</w:t>
            </w:r>
            <w:r>
              <w:rPr>
                <w:lang w:val="pt-BR"/>
              </w:rPr>
              <w:t xml:space="preserve"> 1</w:t>
            </w:r>
            <w:r w:rsidR="005550DB">
              <w:rPr>
                <w:lang w:val="pt-BR"/>
              </w:rPr>
              <w:t>5</w:t>
            </w:r>
          </w:p>
        </w:tc>
        <w:tc>
          <w:tcPr>
            <w:tcW w:w="5634" w:type="dxa"/>
            <w:shd w:val="clear" w:color="auto" w:fill="auto"/>
          </w:tcPr>
          <w:p w:rsidR="00AD3183" w:rsidRPr="00FB151C" w:rsidRDefault="00AD3183" w:rsidP="00AD3183">
            <w:pPr>
              <w:ind w:firstLine="655"/>
              <w:rPr>
                <w:lang w:val="pt-BR"/>
              </w:rPr>
            </w:pPr>
            <w:r w:rsidRPr="00FB151C">
              <w:rPr>
                <w:lang w:val="pt-BR"/>
              </w:rPr>
              <w:t>Thời gian thực hiện:</w:t>
            </w:r>
            <w:r w:rsidR="00A66B06" w:rsidRPr="00FB151C">
              <w:rPr>
                <w:lang w:val="pt-BR"/>
              </w:rPr>
              <w:t xml:space="preserve"> 03</w:t>
            </w:r>
            <w:r w:rsidRPr="00FB151C">
              <w:rPr>
                <w:lang w:val="pt-BR"/>
              </w:rPr>
              <w:t xml:space="preserve"> tiết</w:t>
            </w:r>
          </w:p>
          <w:p w:rsidR="00AD3183" w:rsidRPr="00FB151C" w:rsidRDefault="00AD3183" w:rsidP="00AD3183">
            <w:pPr>
              <w:ind w:firstLine="655"/>
              <w:rPr>
                <w:lang w:val="pt-BR"/>
              </w:rPr>
            </w:pPr>
            <w:r w:rsidRPr="00FB151C">
              <w:rPr>
                <w:lang w:val="pt-BR"/>
              </w:rPr>
              <w:t>Tên chương:.........................................................</w:t>
            </w:r>
          </w:p>
          <w:p w:rsidR="00AD3183" w:rsidRPr="00FB151C" w:rsidRDefault="00AD3183" w:rsidP="00AD3183">
            <w:pPr>
              <w:ind w:firstLine="655"/>
              <w:rPr>
                <w:lang w:val="pt-BR"/>
              </w:rPr>
            </w:pPr>
            <w:r w:rsidRPr="00FB151C">
              <w:rPr>
                <w:lang w:val="pt-BR"/>
              </w:rPr>
              <w:t>..............................................................................</w:t>
            </w:r>
          </w:p>
          <w:p w:rsidR="00AD3183" w:rsidRPr="00FB151C" w:rsidRDefault="00AD3183" w:rsidP="00AD3183">
            <w:pPr>
              <w:ind w:firstLine="655"/>
              <w:rPr>
                <w:lang w:val="pt-BR"/>
              </w:rPr>
            </w:pPr>
            <w:r w:rsidRPr="00FB151C">
              <w:rPr>
                <w:lang w:val="pt-BR"/>
              </w:rPr>
              <w:t>Thực hiện ngày........tháng......năm............</w:t>
            </w:r>
          </w:p>
        </w:tc>
      </w:tr>
    </w:tbl>
    <w:p w:rsidR="00AD3183" w:rsidRPr="00CF508E" w:rsidRDefault="00AD3183" w:rsidP="00AD3183">
      <w:pPr>
        <w:rPr>
          <w:lang w:val="pt-BR"/>
        </w:rPr>
      </w:pPr>
    </w:p>
    <w:p w:rsidR="00AD3183" w:rsidRDefault="00AD3183" w:rsidP="00AD3183">
      <w:pPr>
        <w:rPr>
          <w:sz w:val="32"/>
          <w:szCs w:val="32"/>
          <w:lang w:val="it-IT"/>
        </w:rPr>
      </w:pPr>
    </w:p>
    <w:p w:rsidR="00AD3183" w:rsidRPr="00413EA3" w:rsidRDefault="00AD3183" w:rsidP="00AD3183">
      <w:pPr>
        <w:rPr>
          <w:b/>
          <w:sz w:val="28"/>
          <w:szCs w:val="28"/>
          <w:lang w:val="it-IT"/>
        </w:rPr>
      </w:pPr>
      <w:r>
        <w:rPr>
          <w:b/>
          <w:sz w:val="28"/>
          <w:szCs w:val="28"/>
          <w:lang w:val="it-IT"/>
        </w:rPr>
        <w:t xml:space="preserve">Bài </w:t>
      </w:r>
      <w:r w:rsidR="00A66B06">
        <w:rPr>
          <w:b/>
          <w:sz w:val="28"/>
          <w:szCs w:val="28"/>
          <w:lang w:val="it-IT"/>
        </w:rPr>
        <w:t xml:space="preserve">15: </w:t>
      </w:r>
      <w:r w:rsidR="00F768A1">
        <w:rPr>
          <w:b/>
          <w:sz w:val="28"/>
          <w:szCs w:val="28"/>
          <w:lang w:val="it-IT"/>
        </w:rPr>
        <w:tab/>
      </w:r>
      <w:r w:rsidR="00F768A1">
        <w:rPr>
          <w:b/>
          <w:sz w:val="28"/>
          <w:szCs w:val="28"/>
          <w:lang w:val="it-IT"/>
        </w:rPr>
        <w:tab/>
      </w:r>
      <w:r w:rsidR="00F768A1">
        <w:rPr>
          <w:b/>
          <w:sz w:val="28"/>
          <w:szCs w:val="28"/>
          <w:lang w:val="it-IT"/>
        </w:rPr>
        <w:tab/>
      </w:r>
      <w:r w:rsidR="00A66B06">
        <w:rPr>
          <w:b/>
          <w:sz w:val="28"/>
          <w:szCs w:val="28"/>
          <w:lang w:val="it-IT"/>
        </w:rPr>
        <w:t>CHỮ NGƯỜI TỬ TÙ</w:t>
      </w:r>
    </w:p>
    <w:p w:rsidR="00AD3183" w:rsidRPr="00CF508E" w:rsidRDefault="00AD3183" w:rsidP="00AD3183">
      <w:pPr>
        <w:rPr>
          <w:lang w:val="it-IT"/>
        </w:rPr>
      </w:pPr>
      <w:r>
        <w:rPr>
          <w:lang w:val="it-IT"/>
        </w:rPr>
        <w:t>Mục tiêu của bài:</w:t>
      </w:r>
    </w:p>
    <w:p w:rsidR="00AD3183" w:rsidRDefault="00AD3183" w:rsidP="00AD3183">
      <w:pPr>
        <w:rPr>
          <w:lang w:val="it-IT"/>
        </w:rPr>
      </w:pPr>
      <w:r w:rsidRPr="005629BE">
        <w:rPr>
          <w:lang w:val="it-IT"/>
        </w:rPr>
        <w:t>Sau khi học xon</w:t>
      </w:r>
      <w:r>
        <w:rPr>
          <w:lang w:val="it-IT"/>
        </w:rPr>
        <w:t>g bài này người học có khả năng:</w:t>
      </w:r>
    </w:p>
    <w:tbl>
      <w:tblPr>
        <w:tblW w:w="9450" w:type="dxa"/>
        <w:tblInd w:w="18" w:type="dxa"/>
        <w:tblLook w:val="01E0"/>
      </w:tblPr>
      <w:tblGrid>
        <w:gridCol w:w="1530"/>
        <w:gridCol w:w="7920"/>
      </w:tblGrid>
      <w:tr w:rsidR="00A66B06" w:rsidRPr="007B6401" w:rsidTr="00CE7B5F">
        <w:trPr>
          <w:trHeight w:val="639"/>
        </w:trPr>
        <w:tc>
          <w:tcPr>
            <w:tcW w:w="1530" w:type="dxa"/>
          </w:tcPr>
          <w:p w:rsidR="00A66B06" w:rsidRPr="00F768A1" w:rsidRDefault="00A66B06" w:rsidP="00CE7B5F">
            <w:pPr>
              <w:rPr>
                <w:lang w:val="it-IT"/>
              </w:rPr>
            </w:pPr>
            <w:r w:rsidRPr="00F768A1">
              <w:rPr>
                <w:lang w:val="it-IT"/>
              </w:rPr>
              <w:t>-  Kiến thức:</w:t>
            </w:r>
          </w:p>
        </w:tc>
        <w:tc>
          <w:tcPr>
            <w:tcW w:w="7920" w:type="dxa"/>
          </w:tcPr>
          <w:p w:rsidR="00A66B06" w:rsidRPr="007B6401" w:rsidRDefault="00A66B06" w:rsidP="00CE7B5F">
            <w:pPr>
              <w:rPr>
                <w:lang w:val="it-IT"/>
              </w:rPr>
            </w:pPr>
            <w:r w:rsidRPr="00F768A1">
              <w:rPr>
                <w:lang w:val="it-IT"/>
              </w:rPr>
              <w:t>- Cảm nhận được vẻ đẹp của hình tượng  Huấn Cao</w:t>
            </w:r>
            <w:r w:rsidRPr="007B6401">
              <w:rPr>
                <w:lang w:val="it-IT"/>
              </w:rPr>
              <w:t>, đồng thời hiểu thêm quan điểm nghệ thuật của Nguyễn Tuân qua nhân vật này .</w:t>
            </w:r>
          </w:p>
        </w:tc>
      </w:tr>
      <w:tr w:rsidR="00A66B06" w:rsidRPr="00607A66" w:rsidTr="00CE7B5F">
        <w:tc>
          <w:tcPr>
            <w:tcW w:w="1530" w:type="dxa"/>
          </w:tcPr>
          <w:p w:rsidR="00A66B06" w:rsidRPr="00607A66" w:rsidRDefault="00A66B06" w:rsidP="00CE7B5F">
            <w:r w:rsidRPr="00607A66">
              <w:t>- Kỹ năng:</w:t>
            </w:r>
          </w:p>
        </w:tc>
        <w:tc>
          <w:tcPr>
            <w:tcW w:w="7920" w:type="dxa"/>
          </w:tcPr>
          <w:p w:rsidR="00A66B06" w:rsidRPr="00607A66" w:rsidRDefault="00A66B06" w:rsidP="00CE7B5F">
            <w:r w:rsidRPr="005D2156">
              <w:t>- Hiểu và phân tích được nghệ thuật của thiên tru</w:t>
            </w:r>
            <w:r>
              <w:t>yện: tình huống truyện độc đáo, không khí cổ xưa, thủ pháp đối lập</w:t>
            </w:r>
            <w:r w:rsidRPr="005D2156">
              <w:t xml:space="preserve">, ngôn ngữ giàu giá trị tạo hình </w:t>
            </w:r>
          </w:p>
        </w:tc>
      </w:tr>
      <w:tr w:rsidR="00A66B06" w:rsidRPr="00607A66" w:rsidTr="00CE7B5F">
        <w:tc>
          <w:tcPr>
            <w:tcW w:w="1530" w:type="dxa"/>
          </w:tcPr>
          <w:p w:rsidR="00A66B06" w:rsidRPr="00607A66" w:rsidRDefault="00A66B06" w:rsidP="00CE7B5F">
            <w:r w:rsidRPr="00607A66">
              <w:t>- Thái độ:</w:t>
            </w:r>
          </w:p>
        </w:tc>
        <w:tc>
          <w:tcPr>
            <w:tcW w:w="7920" w:type="dxa"/>
          </w:tcPr>
          <w:p w:rsidR="00A66B06" w:rsidRPr="00607A66" w:rsidRDefault="00A66B06" w:rsidP="00CE7B5F">
            <w:r>
              <w:t>- Trân trọng những người tài đức</w:t>
            </w:r>
          </w:p>
        </w:tc>
      </w:tr>
    </w:tbl>
    <w:p w:rsidR="00A66B06" w:rsidRDefault="00A66B06" w:rsidP="00AD3183">
      <w:pPr>
        <w:rPr>
          <w:lang w:val="it-IT"/>
        </w:rPr>
      </w:pPr>
    </w:p>
    <w:p w:rsidR="00AD3183" w:rsidRDefault="00AD3183" w:rsidP="00AD3183">
      <w:pPr>
        <w:rPr>
          <w:lang w:val="it-IT"/>
        </w:rPr>
      </w:pPr>
      <w:r>
        <w:rPr>
          <w:lang w:val="it-IT"/>
        </w:rPr>
        <w:t>Đồ</w:t>
      </w:r>
      <w:r w:rsidRPr="00CF508E">
        <w:rPr>
          <w:lang w:val="it-IT"/>
        </w:rPr>
        <w:t xml:space="preserve"> dùng và phương tiện dạy học</w:t>
      </w:r>
      <w:r>
        <w:rPr>
          <w:lang w:val="it-IT"/>
        </w:rPr>
        <w:t>:</w:t>
      </w:r>
    </w:p>
    <w:p w:rsidR="00AD3183" w:rsidRPr="00C532F4" w:rsidRDefault="00AD3183" w:rsidP="00AD3183">
      <w:pPr>
        <w:rPr>
          <w:lang w:val="it-IT"/>
        </w:rPr>
      </w:pPr>
      <w:r>
        <w:rPr>
          <w:lang w:val="it-IT"/>
        </w:rPr>
        <w:t>- Sách giáo khoa, sách giáo viên, giáo án, máy chiếu….</w:t>
      </w:r>
    </w:p>
    <w:p w:rsidR="000A26AD" w:rsidRPr="00CD5447" w:rsidRDefault="000A26AD" w:rsidP="000A26AD">
      <w:pPr>
        <w:rPr>
          <w:b/>
          <w:lang w:val="it-IT"/>
        </w:rPr>
      </w:pPr>
      <w:r w:rsidRPr="00CD5447">
        <w:rPr>
          <w:b/>
          <w:lang w:val="it-IT"/>
        </w:rPr>
        <w:t>Đồ dùng và phương tiện dạy học:</w:t>
      </w:r>
    </w:p>
    <w:p w:rsidR="000A26AD" w:rsidRPr="00AF4DDA" w:rsidRDefault="000A26AD" w:rsidP="000A26AD">
      <w:pPr>
        <w:rPr>
          <w:lang w:val="it-IT"/>
        </w:rPr>
      </w:pPr>
      <w:r w:rsidRPr="00AF4DDA">
        <w:rPr>
          <w:lang w:val="it-IT"/>
        </w:rPr>
        <w:t>.......................................................................................................................................................................................................................................................................................................................................................................................................................................................................................................................................................................................................................................................................................................................................................................................</w:t>
      </w:r>
    </w:p>
    <w:p w:rsidR="000A26AD" w:rsidRPr="00AF4DDA" w:rsidRDefault="000A26AD" w:rsidP="000A26AD">
      <w:pPr>
        <w:rPr>
          <w:lang w:val="it-IT"/>
        </w:rPr>
      </w:pPr>
      <w:r w:rsidRPr="00CD5447">
        <w:rPr>
          <w:b/>
          <w:lang w:val="it-IT"/>
        </w:rPr>
        <w:t>I. Ổn định lớp học:Thời gian</w:t>
      </w:r>
      <w:r w:rsidRPr="00AF4DDA">
        <w:rPr>
          <w:lang w:val="it-IT"/>
        </w:rPr>
        <w:t>:............................................</w:t>
      </w:r>
    </w:p>
    <w:p w:rsidR="000A26AD" w:rsidRPr="00FB151C" w:rsidRDefault="000A26AD" w:rsidP="000A26AD">
      <w:pPr>
        <w:rPr>
          <w:lang w:val="it-IT"/>
        </w:rPr>
      </w:pPr>
      <w:r w:rsidRPr="00FB151C">
        <w:rPr>
          <w:lang w:val="it-IT"/>
        </w:rPr>
        <w:t>...................................................................................................................................................................................................................................................................................................................................................................................................................................................................................................................................................................................</w:t>
      </w:r>
    </w:p>
    <w:p w:rsidR="000A26AD" w:rsidRPr="00CD5447" w:rsidRDefault="000A26AD" w:rsidP="000A26AD">
      <w:pPr>
        <w:rPr>
          <w:b/>
          <w:lang w:val="sv-SE"/>
        </w:rPr>
      </w:pPr>
      <w:r w:rsidRPr="00CD5447">
        <w:rPr>
          <w:b/>
          <w:lang w:val="sv-SE"/>
        </w:rPr>
        <w:t>II. Thực hiện bài học:</w:t>
      </w:r>
    </w:p>
    <w:p w:rsidR="00AD3183" w:rsidRPr="00CF508E" w:rsidRDefault="00AD3183" w:rsidP="00AD318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AD3183" w:rsidRPr="00550BD2" w:rsidTr="00AD318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AD3183" w:rsidRPr="007B5896" w:rsidRDefault="00AD3183" w:rsidP="00AD3183">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D3183" w:rsidRPr="007B5896" w:rsidRDefault="00AD3183" w:rsidP="00AD3183">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AD3183" w:rsidRPr="007B5896" w:rsidRDefault="00AD3183" w:rsidP="00AD3183">
            <w:pPr>
              <w:jc w:val="center"/>
              <w:rPr>
                <w:lang w:val="de-DE"/>
              </w:rPr>
            </w:pPr>
            <w:r w:rsidRPr="007B5896">
              <w:rPr>
                <w:lang w:val="de-DE"/>
              </w:rPr>
              <w:t>Thời gian</w:t>
            </w:r>
          </w:p>
        </w:tc>
      </w:tr>
      <w:tr w:rsidR="00AD3183" w:rsidRPr="007B6401" w:rsidTr="00AD318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68A1" w:rsidRDefault="00AD3183" w:rsidP="00AD3183">
            <w:pPr>
              <w:jc w:val="center"/>
              <w:rPr>
                <w:lang w:val="de-DE"/>
              </w:rPr>
            </w:pPr>
            <w:r w:rsidRPr="007B5896">
              <w:rPr>
                <w:lang w:val="de-DE"/>
              </w:rPr>
              <w:t xml:space="preserve">Hoạt động của </w:t>
            </w:r>
          </w:p>
          <w:p w:rsidR="00AD3183" w:rsidRPr="007B5896" w:rsidRDefault="00AD3183" w:rsidP="00AD3183">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68A1" w:rsidRDefault="00AD3183" w:rsidP="00AD3183">
            <w:pPr>
              <w:jc w:val="center"/>
              <w:rPr>
                <w:lang w:val="de-DE"/>
              </w:rPr>
            </w:pPr>
            <w:r w:rsidRPr="007B5896">
              <w:rPr>
                <w:lang w:val="de-DE"/>
              </w:rPr>
              <w:t xml:space="preserve">Hoạt động của </w:t>
            </w:r>
          </w:p>
          <w:p w:rsidR="00AD3183" w:rsidRPr="007B5896" w:rsidRDefault="00AD3183" w:rsidP="00AD3183">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AD3183" w:rsidRPr="007B5896" w:rsidRDefault="00AD3183" w:rsidP="00AD3183">
            <w:pPr>
              <w:rPr>
                <w:lang w:val="de-DE"/>
              </w:rPr>
            </w:pPr>
          </w:p>
        </w:tc>
      </w:tr>
      <w:tr w:rsidR="00AD3183" w:rsidRPr="007B6401"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de-DE"/>
              </w:rPr>
            </w:pPr>
            <w:r w:rsidRPr="00550BD2">
              <w:rPr>
                <w:b/>
                <w:bCs/>
                <w:sz w:val="26"/>
                <w:szCs w:val="26"/>
                <w:u w:val="single"/>
                <w:lang w:val="de-DE"/>
              </w:rPr>
              <w:t>Dẫn nhập</w:t>
            </w:r>
          </w:p>
          <w:p w:rsidR="00AD3183" w:rsidRPr="00550BD2" w:rsidRDefault="00AD3183" w:rsidP="00AD3183">
            <w:pPr>
              <w:rPr>
                <w:sz w:val="26"/>
                <w:szCs w:val="26"/>
                <w:lang w:val="de-DE"/>
              </w:rPr>
            </w:pPr>
          </w:p>
          <w:p w:rsidR="00AD3183" w:rsidRPr="00550BD2" w:rsidRDefault="00AD3183" w:rsidP="00AD3183">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D3183" w:rsidRPr="00FB151C" w:rsidRDefault="00CE7B5F" w:rsidP="00AD3183">
            <w:pPr>
              <w:widowControl w:val="0"/>
              <w:autoSpaceDE w:val="0"/>
              <w:autoSpaceDN w:val="0"/>
              <w:adjustRightInd w:val="0"/>
              <w:jc w:val="both"/>
              <w:rPr>
                <w:color w:val="000000" w:themeColor="text1"/>
                <w:lang w:val="de-DE"/>
              </w:rPr>
            </w:pPr>
            <w:r w:rsidRPr="00FB151C">
              <w:rPr>
                <w:color w:val="000000" w:themeColor="text1"/>
                <w:lang w:val="de-DE"/>
              </w:rPr>
              <w:t xml:space="preserve">Nguyễn Tuân là người nghệ sỹ suốt đời di tìm cái đẹp. Với phong cách nghệ thuật tài hoa uyên bác, ông đã tìm được biết bao vẻ đẹp độc đáo để lại cho đời. Một trong những tuyệt tác chứa đựng những vẻ đẹp có thể làm xúc động, làm đắm say lòng người là tập truyện </w:t>
            </w:r>
            <w:r w:rsidRPr="00FB151C">
              <w:rPr>
                <w:color w:val="000000" w:themeColor="text1"/>
                <w:lang w:val="de-DE"/>
              </w:rPr>
              <w:lastRenderedPageBreak/>
              <w:t>ngắn “Vang bóng một thời”. Trong đó có một truyện ngắn bật lên đỉnh cao nhất là truyện ngắn “Chữ người tử tù”.</w:t>
            </w:r>
          </w:p>
          <w:p w:rsidR="00AD3183" w:rsidRPr="00550BD2" w:rsidRDefault="00AD3183" w:rsidP="00AD3183">
            <w:pPr>
              <w:jc w:val="right"/>
              <w:rPr>
                <w:sz w:val="26"/>
                <w:szCs w:val="26"/>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de-DE"/>
              </w:rPr>
            </w:pPr>
          </w:p>
        </w:tc>
      </w:tr>
      <w:tr w:rsidR="00AD3183" w:rsidRPr="00550BD2"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3183" w:rsidRDefault="00AD3183" w:rsidP="00AD3183">
            <w:pPr>
              <w:rPr>
                <w:b/>
                <w:bCs/>
                <w:sz w:val="26"/>
                <w:szCs w:val="26"/>
                <w:u w:val="single"/>
                <w:lang w:val="nb-NO"/>
              </w:rPr>
            </w:pPr>
            <w:r w:rsidRPr="00550BD2">
              <w:rPr>
                <w:b/>
                <w:bCs/>
                <w:sz w:val="26"/>
                <w:szCs w:val="26"/>
                <w:u w:val="single"/>
                <w:lang w:val="nb-NO"/>
              </w:rPr>
              <w:t>Giảng bài mới</w:t>
            </w:r>
          </w:p>
          <w:p w:rsidR="00CE7B5F" w:rsidRPr="0090238E" w:rsidRDefault="00CE7B5F" w:rsidP="00CE7B5F">
            <w:pPr>
              <w:jc w:val="both"/>
              <w:rPr>
                <w:b/>
                <w:lang w:val="de-DE"/>
              </w:rPr>
            </w:pPr>
            <w:r>
              <w:rPr>
                <w:b/>
                <w:lang w:val="de-DE"/>
              </w:rPr>
              <w:t>I.</w:t>
            </w:r>
            <w:r w:rsidRPr="0090238E">
              <w:rPr>
                <w:b/>
                <w:lang w:val="de-DE"/>
              </w:rPr>
              <w:t xml:space="preserve">TIỂU DẪN </w:t>
            </w:r>
          </w:p>
          <w:p w:rsidR="00CE7B5F" w:rsidRPr="0090238E" w:rsidRDefault="00CE7B5F" w:rsidP="00F768A1">
            <w:pPr>
              <w:jc w:val="both"/>
              <w:rPr>
                <w:b/>
                <w:i/>
                <w:lang w:val="de-DE"/>
              </w:rPr>
            </w:pPr>
            <w:r w:rsidRPr="0090238E">
              <w:rPr>
                <w:b/>
                <w:i/>
                <w:lang w:val="de-DE"/>
              </w:rPr>
              <w:t xml:space="preserve">1.Tác giả </w:t>
            </w:r>
          </w:p>
          <w:p w:rsidR="00CE7B5F" w:rsidRPr="0090238E" w:rsidRDefault="00CE7B5F" w:rsidP="00F768A1">
            <w:pPr>
              <w:jc w:val="both"/>
              <w:rPr>
                <w:lang w:val="de-DE"/>
              </w:rPr>
            </w:pPr>
            <w:r w:rsidRPr="0090238E">
              <w:rPr>
                <w:lang w:val="de-DE"/>
              </w:rPr>
              <w:t>- Nguyễn Tuân ( 1910 – 1987) sinh trong một gia đình nhà nho khi Hán học đã tàn .</w:t>
            </w:r>
          </w:p>
          <w:p w:rsidR="00CE7B5F" w:rsidRPr="0090238E" w:rsidRDefault="00CE7B5F" w:rsidP="00F768A1">
            <w:pPr>
              <w:jc w:val="both"/>
              <w:rPr>
                <w:lang w:val="de-DE"/>
              </w:rPr>
            </w:pPr>
            <w:r w:rsidRPr="0090238E">
              <w:rPr>
                <w:lang w:val="de-DE"/>
              </w:rPr>
              <w:t>- Trước cách mạng tháng tám NT là cây bút văn xuôi lãng mạn thời kì cuối , sau CM tháng tám ông là nhà văn hiện thực phục vụ hai cuộc kháng chiến .</w:t>
            </w:r>
          </w:p>
          <w:p w:rsidR="00CE7B5F" w:rsidRPr="0090238E" w:rsidRDefault="00CE7B5F" w:rsidP="00F768A1">
            <w:pPr>
              <w:jc w:val="both"/>
              <w:rPr>
                <w:lang w:val="de-DE"/>
              </w:rPr>
            </w:pPr>
            <w:r w:rsidRPr="0090238E">
              <w:rPr>
                <w:lang w:val="de-DE"/>
              </w:rPr>
              <w:t>- NT là nhà văn lớn có phong cách tài hoa độc đáo ,nhà tùy bút số một của Việt Nam .</w:t>
            </w:r>
          </w:p>
          <w:p w:rsidR="00CE7B5F" w:rsidRPr="0090238E" w:rsidRDefault="00CE7B5F" w:rsidP="00F768A1">
            <w:pPr>
              <w:jc w:val="both"/>
              <w:rPr>
                <w:lang w:val="de-DE"/>
              </w:rPr>
            </w:pPr>
            <w:r w:rsidRPr="0090238E">
              <w:rPr>
                <w:lang w:val="de-DE"/>
              </w:rPr>
              <w:t xml:space="preserve">- Tác phẩm tiêu biểu : Vang bóng một thời, một chuyến đi , Sông Đà… </w:t>
            </w:r>
          </w:p>
          <w:p w:rsidR="00A33ADC" w:rsidRDefault="00A33ADC" w:rsidP="00F768A1">
            <w:pPr>
              <w:jc w:val="both"/>
              <w:rPr>
                <w:b/>
                <w:i/>
                <w:lang w:val="de-DE"/>
              </w:rPr>
            </w:pPr>
          </w:p>
          <w:p w:rsidR="00CE7B5F" w:rsidRPr="0090238E" w:rsidRDefault="00CE7B5F" w:rsidP="00F768A1">
            <w:pPr>
              <w:jc w:val="both"/>
              <w:rPr>
                <w:lang w:val="de-DE"/>
              </w:rPr>
            </w:pPr>
            <w:r w:rsidRPr="0090238E">
              <w:rPr>
                <w:b/>
                <w:i/>
                <w:lang w:val="de-DE"/>
              </w:rPr>
              <w:t>2. Tác phẩm</w:t>
            </w:r>
            <w:r w:rsidRPr="0090238E">
              <w:rPr>
                <w:i/>
                <w:lang w:val="de-DE"/>
              </w:rPr>
              <w:t xml:space="preserve">: Chữ người tử tù </w:t>
            </w:r>
            <w:r w:rsidRPr="0090238E">
              <w:rPr>
                <w:lang w:val="de-DE"/>
              </w:rPr>
              <w:t>in trong  tập truyện " Vang bóng một thời" (1940) .</w:t>
            </w:r>
          </w:p>
          <w:p w:rsidR="00CE7B5F" w:rsidRDefault="00CE7B5F" w:rsidP="00F768A1">
            <w:pPr>
              <w:jc w:val="both"/>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CE7B5F" w:rsidRDefault="00CE7B5F"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A33ADC" w:rsidRDefault="00A33ADC" w:rsidP="00CE7B5F">
            <w:pPr>
              <w:rPr>
                <w:b/>
                <w:lang w:val="de-DE"/>
              </w:rPr>
            </w:pPr>
          </w:p>
          <w:p w:rsidR="00CE7B5F" w:rsidRPr="0090238E" w:rsidRDefault="00CE7B5F" w:rsidP="00CE7B5F">
            <w:pPr>
              <w:rPr>
                <w:b/>
                <w:lang w:val="de-DE"/>
              </w:rPr>
            </w:pPr>
            <w:r w:rsidRPr="0090238E">
              <w:rPr>
                <w:b/>
                <w:lang w:val="de-DE"/>
              </w:rPr>
              <w:t xml:space="preserve">II. ĐỌC HIỂU VĂN BẢN </w:t>
            </w:r>
          </w:p>
          <w:p w:rsidR="00CE7B5F" w:rsidRPr="0090238E" w:rsidRDefault="00CE7B5F" w:rsidP="00CE7B5F">
            <w:pPr>
              <w:jc w:val="both"/>
              <w:rPr>
                <w:b/>
                <w:i/>
                <w:lang w:val="de-DE"/>
              </w:rPr>
            </w:pPr>
            <w:r w:rsidRPr="0090238E">
              <w:rPr>
                <w:b/>
                <w:i/>
                <w:lang w:val="de-DE"/>
              </w:rPr>
              <w:t xml:space="preserve">1.Tình huống truyện </w:t>
            </w:r>
          </w:p>
          <w:p w:rsidR="00CE7B5F" w:rsidRPr="0090238E" w:rsidRDefault="00CE7B5F" w:rsidP="00CE7B5F">
            <w:pPr>
              <w:jc w:val="both"/>
              <w:rPr>
                <w:lang w:val="de-DE"/>
              </w:rPr>
            </w:pPr>
            <w:r w:rsidRPr="0090238E">
              <w:rPr>
                <w:lang w:val="de-DE"/>
              </w:rPr>
              <w:t>- Tình huống truyện được xây dựng bằng bút pháp đối lập tương phản : Huấn Cao – người tử tù và thầy trò viên quản ngục tình cờ gặp nhau , hiểu lầm nhau và cuối cùng trở thành tri kỉ trong hoàn cảnh đặc biệt nhà lao tỉnh Sơn .</w:t>
            </w:r>
          </w:p>
          <w:p w:rsidR="00CE7B5F" w:rsidRPr="00F768A1" w:rsidRDefault="00CE7B5F" w:rsidP="00CE7B5F">
            <w:pPr>
              <w:jc w:val="both"/>
              <w:rPr>
                <w:lang w:val="de-DE"/>
              </w:rPr>
            </w:pPr>
            <w:r w:rsidRPr="0090238E">
              <w:rPr>
                <w:lang w:val="de-DE"/>
              </w:rPr>
              <w:t>- Tình huống truyện làm sáng lên chủ đề tư tưởng của tác phẩm : Ca ngợi cái đẹp , cái thiện đã chiến thắng cái xấu ,cái ác ; ca ngợi những bậc tài hoa anh hùng ...</w:t>
            </w:r>
          </w:p>
          <w:p w:rsidR="00CE7B5F" w:rsidRDefault="00CE7B5F" w:rsidP="00CE7B5F">
            <w:pPr>
              <w:jc w:val="both"/>
              <w:rPr>
                <w:b/>
                <w:i/>
                <w:lang w:val="de-DE"/>
              </w:rPr>
            </w:pPr>
          </w:p>
          <w:p w:rsidR="00CE7B5F" w:rsidRPr="0090238E" w:rsidRDefault="00CE7B5F" w:rsidP="00CE7B5F">
            <w:pPr>
              <w:jc w:val="both"/>
              <w:rPr>
                <w:b/>
                <w:i/>
                <w:lang w:val="de-DE"/>
              </w:rPr>
            </w:pPr>
            <w:r w:rsidRPr="0090238E">
              <w:rPr>
                <w:b/>
                <w:i/>
                <w:lang w:val="de-DE"/>
              </w:rPr>
              <w:t>2. Vẻ đẹp hình tượng Huấn Cao :</w:t>
            </w:r>
          </w:p>
          <w:p w:rsidR="00CE7B5F" w:rsidRPr="0090238E" w:rsidRDefault="00CE7B5F" w:rsidP="00CE7B5F">
            <w:pPr>
              <w:rPr>
                <w:u w:val="single"/>
                <w:lang w:val="de-DE"/>
              </w:rPr>
            </w:pPr>
            <w:r w:rsidRPr="0090238E">
              <w:rPr>
                <w:lang w:val="de-DE"/>
              </w:rPr>
              <w:t xml:space="preserve"> a.</w:t>
            </w:r>
            <w:r w:rsidRPr="0090238E">
              <w:rPr>
                <w:u w:val="single"/>
                <w:lang w:val="de-DE"/>
              </w:rPr>
              <w:t>Huấn Cao là nho  sĩ tài hoa</w:t>
            </w:r>
          </w:p>
          <w:p w:rsidR="00CE7B5F" w:rsidRPr="0090238E" w:rsidRDefault="00CE7B5F" w:rsidP="00CE7B5F">
            <w:pPr>
              <w:jc w:val="both"/>
              <w:rPr>
                <w:lang w:val="de-DE"/>
              </w:rPr>
            </w:pPr>
            <w:r w:rsidRPr="0090238E">
              <w:rPr>
                <w:lang w:val="de-DE"/>
              </w:rPr>
              <w:t xml:space="preserve">-Vẻ đẹp tài hoa thể hiện gián tiếp qua lời nhận xét </w:t>
            </w:r>
            <w:r w:rsidRPr="0090238E">
              <w:rPr>
                <w:lang w:val="de-DE"/>
              </w:rPr>
              <w:lastRenderedPageBreak/>
              <w:t xml:space="preserve">của viên quản ngục và thầy thơ lại </w:t>
            </w:r>
          </w:p>
          <w:p w:rsidR="00CE7B5F" w:rsidRPr="0090238E" w:rsidRDefault="00CE7B5F" w:rsidP="00CE7B5F">
            <w:pPr>
              <w:jc w:val="both"/>
              <w:rPr>
                <w:i/>
                <w:lang w:val="de-DE"/>
              </w:rPr>
            </w:pPr>
            <w:r w:rsidRPr="0090238E">
              <w:rPr>
                <w:lang w:val="de-DE"/>
              </w:rPr>
              <w:t xml:space="preserve">   + </w:t>
            </w:r>
            <w:r w:rsidRPr="0090238E">
              <w:rPr>
                <w:i/>
                <w:lang w:val="de-DE"/>
              </w:rPr>
              <w:t>Hay là cái người ....rất đẹp đó không ?</w:t>
            </w:r>
          </w:p>
          <w:p w:rsidR="00CE7B5F" w:rsidRPr="0090238E" w:rsidRDefault="00CE7B5F" w:rsidP="00CE7B5F">
            <w:pPr>
              <w:jc w:val="both"/>
              <w:rPr>
                <w:i/>
                <w:lang w:val="de-DE"/>
              </w:rPr>
            </w:pPr>
            <w:r w:rsidRPr="0090238E">
              <w:rPr>
                <w:i/>
                <w:lang w:val="de-DE"/>
              </w:rPr>
              <w:t xml:space="preserve">  + ...ngoài cái tài...vượt ngục nữa không </w:t>
            </w:r>
          </w:p>
          <w:p w:rsidR="00CE7B5F" w:rsidRPr="0090238E" w:rsidRDefault="00CE7B5F" w:rsidP="00CE7B5F">
            <w:pPr>
              <w:jc w:val="both"/>
              <w:rPr>
                <w:i/>
                <w:lang w:val="de-DE"/>
              </w:rPr>
            </w:pPr>
            <w:r w:rsidRPr="0090238E">
              <w:rPr>
                <w:lang w:val="de-DE"/>
              </w:rPr>
              <w:t xml:space="preserve">   + </w:t>
            </w:r>
            <w:r w:rsidRPr="0090238E">
              <w:rPr>
                <w:i/>
                <w:lang w:val="de-DE"/>
              </w:rPr>
              <w:t xml:space="preserve">Chữ ông Huấn đẹp lắm, vuông lắm. </w:t>
            </w:r>
          </w:p>
          <w:p w:rsidR="00CE7B5F" w:rsidRPr="0090238E" w:rsidRDefault="00CE7B5F" w:rsidP="00CE7B5F">
            <w:pPr>
              <w:jc w:val="both"/>
              <w:rPr>
                <w:lang w:val="de-DE"/>
              </w:rPr>
            </w:pPr>
            <w:r w:rsidRPr="0090238E">
              <w:rPr>
                <w:lang w:val="de-DE"/>
              </w:rPr>
              <w:t xml:space="preserve">   + </w:t>
            </w:r>
            <w:r w:rsidRPr="0090238E">
              <w:rPr>
                <w:i/>
                <w:lang w:val="de-DE"/>
              </w:rPr>
              <w:t>Có được chữ ...báu  vật trên đời</w:t>
            </w:r>
          </w:p>
          <w:p w:rsidR="00CE7B5F" w:rsidRPr="0090238E" w:rsidRDefault="00CE7B5F" w:rsidP="00CE7B5F">
            <w:pPr>
              <w:jc w:val="both"/>
              <w:rPr>
                <w:i/>
                <w:lang w:val="de-DE"/>
              </w:rPr>
            </w:pPr>
            <w:r w:rsidRPr="0090238E">
              <w:rPr>
                <w:lang w:val="de-DE"/>
              </w:rPr>
              <w:t xml:space="preserve">- Vẻ đẹp tài hoa thể hiện trực tiếp qua lời nói của ông Huấn : </w:t>
            </w:r>
            <w:r w:rsidRPr="0090238E">
              <w:rPr>
                <w:i/>
                <w:lang w:val="de-DE"/>
              </w:rPr>
              <w:t xml:space="preserve">Chữ ta  thì đẹp thật , quí thật ! </w:t>
            </w:r>
          </w:p>
          <w:p w:rsidR="00CE7B5F" w:rsidRPr="0090238E" w:rsidRDefault="00CE7B5F" w:rsidP="00CE7B5F">
            <w:pPr>
              <w:rPr>
                <w:lang w:val="de-DE"/>
              </w:rPr>
            </w:pPr>
            <w:r w:rsidRPr="0090238E">
              <w:rPr>
                <w:lang w:val="de-DE"/>
              </w:rPr>
              <w:t>=&gt; Ca ngợi tài hoa của Huấn Cao tác giả thể hiện tư tưởng kính trọng , ngưỡng mộ những bậc tài hoa , trân trọng nghệ thuật thư pháp cổ truyền của cha ông.</w:t>
            </w:r>
          </w:p>
          <w:p w:rsidR="00CE7B5F" w:rsidRPr="0090238E" w:rsidRDefault="00CE7B5F" w:rsidP="00CE7B5F">
            <w:pPr>
              <w:rPr>
                <w:u w:val="single"/>
                <w:lang w:val="de-DE"/>
              </w:rPr>
            </w:pPr>
            <w:r w:rsidRPr="0090238E">
              <w:rPr>
                <w:lang w:val="de-DE"/>
              </w:rPr>
              <w:t>b</w:t>
            </w:r>
            <w:r w:rsidRPr="0090238E">
              <w:rPr>
                <w:u w:val="single"/>
                <w:lang w:val="de-DE"/>
              </w:rPr>
              <w:t xml:space="preserve">. HC là người có khí phách hiên ngang bất khuất </w:t>
            </w:r>
          </w:p>
          <w:p w:rsidR="00CE7B5F" w:rsidRPr="0090238E" w:rsidRDefault="00CE7B5F" w:rsidP="00CE7B5F">
            <w:pPr>
              <w:jc w:val="both"/>
              <w:rPr>
                <w:lang w:val="de-DE"/>
              </w:rPr>
            </w:pPr>
            <w:r w:rsidRPr="0090238E">
              <w:rPr>
                <w:lang w:val="de-DE"/>
              </w:rPr>
              <w:t xml:space="preserve"> - Coi thường cái chết </w:t>
            </w:r>
            <w:r w:rsidRPr="0090238E">
              <w:rPr>
                <w:i/>
                <w:lang w:val="de-DE"/>
              </w:rPr>
              <w:t>“ Đến cái cảnh chết chém, ông chẳng còn sợ</w:t>
            </w:r>
            <w:r w:rsidRPr="0090238E">
              <w:rPr>
                <w:lang w:val="de-DE"/>
              </w:rPr>
              <w:t>...”</w:t>
            </w:r>
          </w:p>
          <w:p w:rsidR="00CE7B5F" w:rsidRPr="0090238E" w:rsidRDefault="00CE7B5F" w:rsidP="00CE7B5F">
            <w:pPr>
              <w:jc w:val="both"/>
              <w:rPr>
                <w:lang w:val="de-DE"/>
              </w:rPr>
            </w:pPr>
            <w:r w:rsidRPr="0090238E">
              <w:rPr>
                <w:lang w:val="de-DE"/>
              </w:rPr>
              <w:t>-Con người có nghĩa khí, có tài, chí lớn không thành nhưng trước sau vẫn coi thường gian truân, khổ ải.(dỗ gông trừ rệp ...)</w:t>
            </w:r>
          </w:p>
          <w:p w:rsidR="00CE7B5F" w:rsidRPr="0090238E" w:rsidRDefault="00CE7B5F" w:rsidP="00CE7B5F">
            <w:pPr>
              <w:jc w:val="both"/>
              <w:rPr>
                <w:lang w:val="de-DE"/>
              </w:rPr>
            </w:pPr>
            <w:r w:rsidRPr="0090238E">
              <w:rPr>
                <w:lang w:val="de-DE"/>
              </w:rPr>
              <w:t>-Thản nhiên nhận rượu thịt của viên quản ngục, coi đó là một việc vẫn làm…</w:t>
            </w:r>
          </w:p>
          <w:p w:rsidR="00CE7B5F" w:rsidRPr="0090238E" w:rsidRDefault="00CE7B5F" w:rsidP="00CE7B5F">
            <w:pPr>
              <w:jc w:val="both"/>
              <w:rPr>
                <w:i/>
                <w:lang w:val="de-DE"/>
              </w:rPr>
            </w:pPr>
            <w:r w:rsidRPr="0090238E">
              <w:rPr>
                <w:lang w:val="de-DE"/>
              </w:rPr>
              <w:t xml:space="preserve">-Có thái độ và ngôn ngữ khinh bạc đối với viên quản ngục  : </w:t>
            </w:r>
            <w:r w:rsidRPr="0090238E">
              <w:rPr>
                <w:i/>
                <w:lang w:val="de-DE"/>
              </w:rPr>
              <w:t>Ngươi hỏi ta muốn gì ? Ta chỉ muốn có một điều. Là nhà ngươi đừng đặt chân vào đây"</w:t>
            </w:r>
          </w:p>
          <w:p w:rsidR="00CE7B5F" w:rsidRPr="0090238E" w:rsidRDefault="00CE7B5F" w:rsidP="00CE7B5F">
            <w:pPr>
              <w:jc w:val="both"/>
              <w:rPr>
                <w:lang w:val="de-DE"/>
              </w:rPr>
            </w:pPr>
            <w:r w:rsidRPr="0090238E">
              <w:rPr>
                <w:lang w:val="de-DE"/>
              </w:rPr>
              <w:t>=&gt;Tư thế Huấn Cao luôn luôn hiên ngang, lồng lộng trên cái nền trời xám xịt của ngục tù</w:t>
            </w: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32539E" w:rsidRDefault="0032539E" w:rsidP="00CE7B5F">
            <w:pPr>
              <w:jc w:val="both"/>
              <w:rPr>
                <w:lang w:val="de-DE"/>
              </w:rPr>
            </w:pPr>
          </w:p>
          <w:p w:rsidR="00CE7B5F" w:rsidRPr="0090238E" w:rsidRDefault="00CE7B5F" w:rsidP="00CE7B5F">
            <w:pPr>
              <w:jc w:val="both"/>
              <w:rPr>
                <w:u w:val="single"/>
                <w:lang w:val="de-DE"/>
              </w:rPr>
            </w:pPr>
            <w:r w:rsidRPr="0090238E">
              <w:rPr>
                <w:lang w:val="de-DE"/>
              </w:rPr>
              <w:t>c.</w:t>
            </w:r>
            <w:r w:rsidRPr="0090238E">
              <w:rPr>
                <w:u w:val="single"/>
                <w:lang w:val="de-DE"/>
              </w:rPr>
              <w:t>HC có thiên lương trong sáng , nhân cách cao cả.</w:t>
            </w:r>
          </w:p>
          <w:p w:rsidR="00CE7B5F" w:rsidRPr="0090238E" w:rsidRDefault="00CE7B5F" w:rsidP="00CE7B5F">
            <w:pPr>
              <w:jc w:val="both"/>
              <w:rPr>
                <w:lang w:val="de-DE"/>
              </w:rPr>
            </w:pPr>
            <w:r w:rsidRPr="0090238E">
              <w:rPr>
                <w:lang w:val="de-DE"/>
              </w:rPr>
              <w:t xml:space="preserve">-Coi trọng tình bạn , xem thường danh lợi : ... </w:t>
            </w:r>
            <w:r w:rsidRPr="0090238E">
              <w:rPr>
                <w:i/>
                <w:lang w:val="de-DE"/>
              </w:rPr>
              <w:t>ta nhất sinh không vì vàng ngọc hay quyền thế mà ép mình viết câu đối bao giờ...</w:t>
            </w:r>
          </w:p>
          <w:p w:rsidR="00CE7B5F" w:rsidRPr="0090238E" w:rsidRDefault="00CE7B5F" w:rsidP="00CE7B5F">
            <w:pPr>
              <w:jc w:val="both"/>
              <w:rPr>
                <w:lang w:val="de-DE"/>
              </w:rPr>
            </w:pPr>
            <w:r w:rsidRPr="0090238E">
              <w:rPr>
                <w:lang w:val="de-DE"/>
              </w:rPr>
              <w:t xml:space="preserve">- Lúc đầu không hiểu ý viên quản ngục tỏ ý khinh bạc .Nhưng khi nhận rõ tấm lòng của viên quản ngục Huấn Cao trực tiếp nói lên tấm lòng của mình ,cảm thấy ân hận về thái độ của mình đối với vqn </w:t>
            </w:r>
            <w:r w:rsidRPr="0090238E">
              <w:rPr>
                <w:i/>
                <w:lang w:val="de-DE"/>
              </w:rPr>
              <w:t xml:space="preserve">Ta cảm cái tấm lòng biệt nhãn liên tài ... Thiếu chút nữa ta đi phụ một tấm lòng trong thiên hạ </w:t>
            </w:r>
          </w:p>
          <w:p w:rsidR="00CE7B5F" w:rsidRPr="0090238E" w:rsidRDefault="00CE7B5F" w:rsidP="00CE7B5F">
            <w:pPr>
              <w:jc w:val="both"/>
              <w:rPr>
                <w:lang w:val="de-DE"/>
              </w:rPr>
            </w:pPr>
            <w:r w:rsidRPr="0090238E">
              <w:rPr>
                <w:lang w:val="de-DE"/>
              </w:rPr>
              <w:t xml:space="preserve">- HC đã đồng ý cho chữ viên quản ngục và coi vqn là người bạn tri âm,tri kỉ </w:t>
            </w:r>
            <w:r w:rsidR="00F768A1">
              <w:rPr>
                <w:lang w:val="de-DE"/>
              </w:rPr>
              <w:t>, khuyên vqn những lời chí tình</w:t>
            </w:r>
            <w:r w:rsidRPr="0090238E">
              <w:rPr>
                <w:lang w:val="de-DE"/>
              </w:rPr>
              <w:t>.</w:t>
            </w:r>
          </w:p>
          <w:p w:rsidR="00CE7B5F" w:rsidRPr="0090238E" w:rsidRDefault="00CE7B5F" w:rsidP="00CE7B5F">
            <w:pPr>
              <w:jc w:val="both"/>
              <w:rPr>
                <w:lang w:val="de-DE"/>
              </w:rPr>
            </w:pPr>
            <w:r w:rsidRPr="0090238E">
              <w:rPr>
                <w:lang w:val="de-DE"/>
              </w:rPr>
              <w:t>=&gt; Hình tượng Huấn Cao tượng trưng cho cái đẹp khí phách, tài hoa hòa hợp với cái đẹp của tâm hồn.</w:t>
            </w:r>
          </w:p>
          <w:p w:rsidR="00CE7B5F" w:rsidRPr="0090238E" w:rsidRDefault="00CE7B5F" w:rsidP="00CE7B5F">
            <w:pPr>
              <w:jc w:val="both"/>
              <w:rPr>
                <w:lang w:val="de-DE"/>
              </w:rPr>
            </w:pPr>
          </w:p>
          <w:p w:rsidR="00CE7B5F" w:rsidRPr="0090238E" w:rsidRDefault="00CE7B5F" w:rsidP="00CE7B5F">
            <w:pPr>
              <w:rPr>
                <w:b/>
                <w:lang w:val="de-DE"/>
              </w:rPr>
            </w:pPr>
          </w:p>
          <w:p w:rsidR="00CE7B5F" w:rsidRPr="0090238E" w:rsidRDefault="00CE7B5F" w:rsidP="00CE7B5F">
            <w:pPr>
              <w:rPr>
                <w:b/>
                <w:lang w:val="de-DE"/>
              </w:rPr>
            </w:pPr>
            <w:r w:rsidRPr="0090238E">
              <w:rPr>
                <w:b/>
                <w:lang w:val="de-DE"/>
              </w:rPr>
              <w:t>3. Hình ảnh viên quản ngục</w:t>
            </w:r>
            <w:r w:rsidRPr="0090238E">
              <w:rPr>
                <w:lang w:val="de-DE"/>
              </w:rPr>
              <w:t xml:space="preserve"> :</w:t>
            </w:r>
          </w:p>
          <w:p w:rsidR="00CE7B5F" w:rsidRPr="0090238E" w:rsidRDefault="00CE7B5F" w:rsidP="00CE7B5F">
            <w:pPr>
              <w:jc w:val="both"/>
              <w:rPr>
                <w:lang w:val="de-DE"/>
              </w:rPr>
            </w:pPr>
            <w:r w:rsidRPr="0090238E">
              <w:rPr>
                <w:lang w:val="de-DE"/>
              </w:rPr>
              <w:t>- Là người có học, biết quí trọng người tài.</w:t>
            </w:r>
          </w:p>
          <w:p w:rsidR="00CE7B5F" w:rsidRPr="0090238E" w:rsidRDefault="00F768A1" w:rsidP="00CE7B5F">
            <w:pPr>
              <w:jc w:val="both"/>
              <w:rPr>
                <w:lang w:val="de-DE"/>
              </w:rPr>
            </w:pPr>
            <w:r>
              <w:rPr>
                <w:lang w:val="de-DE"/>
              </w:rPr>
              <w:t>- Có sở thích cao quí (</w:t>
            </w:r>
            <w:r w:rsidR="00CE7B5F" w:rsidRPr="0090238E">
              <w:rPr>
                <w:lang w:val="de-DE"/>
              </w:rPr>
              <w:t>chơi chữ )</w:t>
            </w:r>
          </w:p>
          <w:p w:rsidR="00CE7B5F" w:rsidRPr="0090238E" w:rsidRDefault="00CE7B5F" w:rsidP="00CE7B5F">
            <w:pPr>
              <w:jc w:val="both"/>
              <w:rPr>
                <w:lang w:val="de-DE"/>
              </w:rPr>
            </w:pPr>
            <w:r w:rsidRPr="0090238E">
              <w:rPr>
                <w:lang w:val="de-DE"/>
              </w:rPr>
              <w:t>- Biệt đãi Huấn Cao</w:t>
            </w:r>
          </w:p>
          <w:p w:rsidR="00CE7B5F" w:rsidRPr="0090238E" w:rsidRDefault="00CE7B5F" w:rsidP="00CE7B5F">
            <w:pPr>
              <w:jc w:val="both"/>
              <w:rPr>
                <w:lang w:val="de-DE"/>
              </w:rPr>
            </w:pPr>
            <w:r w:rsidRPr="0090238E">
              <w:rPr>
                <w:lang w:val="de-DE"/>
              </w:rPr>
              <w:t xml:space="preserve"> + Cho người quét dọn lại </w:t>
            </w:r>
            <w:r w:rsidRPr="0090238E">
              <w:rPr>
                <w:lang w:val="de-DE"/>
              </w:rPr>
              <w:lastRenderedPageBreak/>
              <w:t xml:space="preserve">buồng giam </w:t>
            </w:r>
          </w:p>
          <w:p w:rsidR="00CE7B5F" w:rsidRPr="0090238E" w:rsidRDefault="00CE7B5F" w:rsidP="00CE7B5F">
            <w:pPr>
              <w:rPr>
                <w:lang w:val="de-DE"/>
              </w:rPr>
            </w:pPr>
            <w:r w:rsidRPr="0090238E">
              <w:rPr>
                <w:lang w:val="de-DE"/>
              </w:rPr>
              <w:t xml:space="preserve"> + Thái độ nhận tù hiền lành , có lòng kiêng nể.</w:t>
            </w:r>
          </w:p>
          <w:p w:rsidR="00CE7B5F" w:rsidRPr="0090238E" w:rsidRDefault="00CE7B5F" w:rsidP="00CE7B5F">
            <w:pPr>
              <w:jc w:val="both"/>
              <w:rPr>
                <w:lang w:val="de-DE"/>
              </w:rPr>
            </w:pPr>
            <w:r w:rsidRPr="0090238E">
              <w:rPr>
                <w:lang w:val="de-DE"/>
              </w:rPr>
              <w:t xml:space="preserve"> + Cho thầy thơ lại mang rượu thịt cho Huấn Cao và các bạn đồng chí của ông </w:t>
            </w:r>
          </w:p>
          <w:p w:rsidR="00CE7B5F" w:rsidRPr="0090238E" w:rsidRDefault="00CE7B5F" w:rsidP="00CE7B5F">
            <w:pPr>
              <w:jc w:val="both"/>
              <w:rPr>
                <w:i/>
                <w:lang w:val="de-DE"/>
              </w:rPr>
            </w:pPr>
            <w:r w:rsidRPr="0090238E">
              <w:rPr>
                <w:lang w:val="de-DE"/>
              </w:rPr>
              <w:t xml:space="preserve">- Khi Huấn Cao khuyên :" </w:t>
            </w:r>
            <w:r w:rsidRPr="0090238E">
              <w:rPr>
                <w:i/>
                <w:lang w:val="de-DE"/>
              </w:rPr>
              <w:t xml:space="preserve">Ở đây ...nên thay chốn ở ... Ở đây khó mà giữ được thiên lương..." </w:t>
            </w:r>
            <w:r w:rsidRPr="0090238E">
              <w:rPr>
                <w:lang w:val="de-DE"/>
              </w:rPr>
              <w:t>Quản ngục cảm động, vái người tù một vái, chắp tay nói một câu  với Huấn Cao mà dòng nước mắt rỉ vào kẽ miệng làm cho nghẹn ngào</w:t>
            </w:r>
            <w:r w:rsidRPr="0090238E">
              <w:rPr>
                <w:i/>
                <w:lang w:val="de-DE"/>
              </w:rPr>
              <w:t>:" Kẻ mê muội này xin bái lĩnh!"</w:t>
            </w:r>
          </w:p>
          <w:p w:rsidR="00CE7B5F" w:rsidRPr="0090238E" w:rsidRDefault="00CE7B5F" w:rsidP="00CE7B5F">
            <w:pPr>
              <w:jc w:val="both"/>
              <w:rPr>
                <w:lang w:val="de-DE"/>
              </w:rPr>
            </w:pPr>
            <w:r w:rsidRPr="0090238E">
              <w:rPr>
                <w:lang w:val="de-DE"/>
              </w:rPr>
              <w:t xml:space="preserve"> - Quản ngục là người biết thưởng thức cái đẹp, biết trân trọng cái đẹp. Quản ngục là người có sở thích cao quí xứng đáng là  tri kỉ của bậc tài hoa, nghĩa khí</w:t>
            </w: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32539E" w:rsidRDefault="0032539E" w:rsidP="00CE7B5F">
            <w:pPr>
              <w:jc w:val="both"/>
              <w:rPr>
                <w:b/>
                <w:lang w:val="de-DE"/>
              </w:rPr>
            </w:pPr>
          </w:p>
          <w:p w:rsidR="00A33ADC" w:rsidRDefault="00A33ADC" w:rsidP="00CE7B5F">
            <w:pPr>
              <w:jc w:val="both"/>
              <w:rPr>
                <w:b/>
                <w:lang w:val="de-DE"/>
              </w:rPr>
            </w:pPr>
          </w:p>
          <w:p w:rsidR="00A33ADC" w:rsidRDefault="00A33ADC" w:rsidP="00CE7B5F">
            <w:pPr>
              <w:jc w:val="both"/>
              <w:rPr>
                <w:b/>
                <w:lang w:val="de-DE"/>
              </w:rPr>
            </w:pPr>
          </w:p>
          <w:p w:rsidR="00CE7B5F" w:rsidRPr="0090238E" w:rsidRDefault="00CE7B5F" w:rsidP="00CE7B5F">
            <w:pPr>
              <w:jc w:val="both"/>
              <w:rPr>
                <w:lang w:val="de-DE"/>
              </w:rPr>
            </w:pPr>
            <w:r w:rsidRPr="0090238E">
              <w:rPr>
                <w:b/>
                <w:lang w:val="de-DE"/>
              </w:rPr>
              <w:t>4. Cảnh cho chữ</w:t>
            </w:r>
            <w:r w:rsidRPr="0090238E">
              <w:rPr>
                <w:lang w:val="de-DE"/>
              </w:rPr>
              <w:t xml:space="preserve"> :</w:t>
            </w:r>
          </w:p>
          <w:p w:rsidR="00CE7B5F" w:rsidRPr="0090238E" w:rsidRDefault="00CE7B5F" w:rsidP="00CE7B5F">
            <w:pPr>
              <w:jc w:val="both"/>
              <w:rPr>
                <w:lang w:val="de-DE"/>
              </w:rPr>
            </w:pPr>
            <w:r w:rsidRPr="0090238E">
              <w:rPr>
                <w:lang w:val="de-DE"/>
              </w:rPr>
              <w:t>*Là một cảnh tượng xưa nay chưa từng có vì : Cảnh cho chữ được miêu tả bằng nghệ thuật đối lập</w:t>
            </w:r>
          </w:p>
          <w:p w:rsidR="00CE7B5F" w:rsidRPr="0090238E" w:rsidRDefault="00CE7B5F" w:rsidP="00CE7B5F">
            <w:pPr>
              <w:ind w:left="28"/>
              <w:rPr>
                <w:lang w:val="de-DE"/>
              </w:rPr>
            </w:pPr>
            <w:r w:rsidRPr="0090238E">
              <w:rPr>
                <w:lang w:val="de-DE"/>
              </w:rPr>
              <w:t>- Việc cho chữ là một việc thanh cao… &gt;&lt; diễn ra trong ngục tối;</w:t>
            </w: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CE7B5F">
            <w:pPr>
              <w:ind w:left="28"/>
              <w:rPr>
                <w:lang w:val="de-DE"/>
              </w:rPr>
            </w:pPr>
          </w:p>
          <w:p w:rsidR="00A33ADC" w:rsidRDefault="00A33ADC" w:rsidP="00F768A1">
            <w:pPr>
              <w:rPr>
                <w:lang w:val="de-DE"/>
              </w:rPr>
            </w:pPr>
          </w:p>
          <w:p w:rsidR="00F768A1" w:rsidRDefault="00F768A1" w:rsidP="00F768A1">
            <w:pPr>
              <w:rPr>
                <w:lang w:val="de-DE"/>
              </w:rPr>
            </w:pPr>
          </w:p>
          <w:p w:rsidR="00F768A1" w:rsidRDefault="00F768A1" w:rsidP="00F768A1">
            <w:pPr>
              <w:rPr>
                <w:lang w:val="de-DE"/>
              </w:rPr>
            </w:pPr>
          </w:p>
          <w:p w:rsidR="00CE7B5F" w:rsidRPr="0090238E" w:rsidRDefault="00CE7B5F" w:rsidP="00CE7B5F">
            <w:pPr>
              <w:ind w:left="28"/>
              <w:rPr>
                <w:lang w:val="de-DE"/>
              </w:rPr>
            </w:pPr>
            <w:r w:rsidRPr="0090238E">
              <w:rPr>
                <w:lang w:val="de-DE"/>
              </w:rPr>
              <w:t>- Người nghệ sĩ sáng tạo cái đẹp &gt;&lt; “cổ đeo gông, chân vướng xiềng” và là tử tù sắp ra pháp trường;</w:t>
            </w:r>
          </w:p>
          <w:p w:rsidR="00CE7B5F" w:rsidRPr="0090238E" w:rsidRDefault="00CE7B5F" w:rsidP="00CE7B5F">
            <w:pPr>
              <w:ind w:left="28"/>
              <w:rPr>
                <w:lang w:val="de-DE"/>
              </w:rPr>
            </w:pPr>
            <w:r w:rsidRPr="0090238E">
              <w:rPr>
                <w:lang w:val="de-DE"/>
              </w:rPr>
              <w:t>-Người tử tù đứng ở tư thế bề trên, uy nghi lồng lộng&gt;&lt; còn quản ngục và thơ lại, những kẻ có quyền thế, lại  có vẻ khúm núm, kính cẩn người tù</w:t>
            </w:r>
          </w:p>
          <w:p w:rsidR="00CE7B5F" w:rsidRPr="0090238E" w:rsidRDefault="00CE7B5F" w:rsidP="00CE7B5F">
            <w:pPr>
              <w:jc w:val="both"/>
              <w:rPr>
                <w:lang w:val="de-DE"/>
              </w:rPr>
            </w:pPr>
            <w:r w:rsidRPr="0090238E">
              <w:rPr>
                <w:lang w:val="de-DE"/>
              </w:rPr>
              <w:t>=&gt;Cái đẹp được sáng tạo trên mảnh đất chết ( nhà tù ) , bởi một con người sắp chết –người  tử tù.</w:t>
            </w:r>
          </w:p>
          <w:p w:rsidR="00A33ADC" w:rsidRPr="002E0F47" w:rsidRDefault="00CE7B5F" w:rsidP="002E0F47">
            <w:pPr>
              <w:rPr>
                <w:lang w:val="de-DE"/>
              </w:rPr>
            </w:pPr>
            <w:r w:rsidRPr="0090238E">
              <w:sym w:font="Wingdings" w:char="00E0"/>
            </w:r>
            <w:r w:rsidRPr="0090238E">
              <w:rPr>
                <w:lang w:val="de-DE"/>
              </w:rPr>
              <w:t xml:space="preserve"> Sự chiến thắng của ánh sáng đối với bóng tối, của thiên lương đối với tội ác, của cái đẹp đối với sự xấu xa, nhơ bẩn.</w:t>
            </w:r>
          </w:p>
          <w:p w:rsidR="00A33ADC" w:rsidRPr="00FB151C" w:rsidRDefault="00A33ADC" w:rsidP="00CE7B5F">
            <w:pPr>
              <w:jc w:val="both"/>
              <w:rPr>
                <w:b/>
                <w:lang w:val="de-DE"/>
              </w:rPr>
            </w:pPr>
          </w:p>
          <w:p w:rsidR="00CE7B5F" w:rsidRPr="00FB151C" w:rsidRDefault="00CE7B5F" w:rsidP="00CE7B5F">
            <w:pPr>
              <w:jc w:val="both"/>
              <w:rPr>
                <w:b/>
                <w:lang w:val="de-DE"/>
              </w:rPr>
            </w:pPr>
            <w:r w:rsidRPr="00FB151C">
              <w:rPr>
                <w:b/>
                <w:lang w:val="de-DE"/>
              </w:rPr>
              <w:t xml:space="preserve">5.. Nghệ thuật </w:t>
            </w:r>
          </w:p>
          <w:p w:rsidR="00CE7B5F" w:rsidRPr="00FB151C" w:rsidRDefault="00CE7B5F" w:rsidP="00CE7B5F">
            <w:pPr>
              <w:jc w:val="both"/>
              <w:rPr>
                <w:lang w:val="de-DE"/>
              </w:rPr>
            </w:pPr>
            <w:r w:rsidRPr="00FB151C">
              <w:rPr>
                <w:b/>
                <w:lang w:val="de-DE"/>
              </w:rPr>
              <w:t>-</w:t>
            </w:r>
            <w:r w:rsidRPr="00FB151C">
              <w:rPr>
                <w:lang w:val="de-DE"/>
              </w:rPr>
              <w:t xml:space="preserve"> Cách xây dựng tình huống độc đáo, giàu kịch tính.</w:t>
            </w:r>
          </w:p>
          <w:p w:rsidR="00CE7B5F" w:rsidRPr="00FB151C" w:rsidRDefault="00CE7B5F" w:rsidP="00CE7B5F">
            <w:pPr>
              <w:rPr>
                <w:lang w:val="de-DE"/>
              </w:rPr>
            </w:pPr>
            <w:r w:rsidRPr="00FB151C">
              <w:rPr>
                <w:lang w:val="de-DE"/>
              </w:rPr>
              <w:t>-Bút pháp lãng mạn , nghệ thuật đối lập.</w:t>
            </w:r>
          </w:p>
          <w:p w:rsidR="00CE7B5F" w:rsidRDefault="00CE7B5F" w:rsidP="00CE7B5F">
            <w:r w:rsidRPr="0090238E">
              <w:t>- Ngôn ngữ trang trọng</w:t>
            </w:r>
          </w:p>
          <w:p w:rsidR="00F768A1" w:rsidRPr="00CE7B5F" w:rsidRDefault="00F768A1" w:rsidP="00CE7B5F">
            <w:pPr>
              <w:rPr>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33ADC" w:rsidRPr="00FB151C" w:rsidRDefault="00A33ADC" w:rsidP="00CE7B5F">
            <w:pPr>
              <w:jc w:val="both"/>
              <w:rPr>
                <w:b/>
                <w:lang w:val="de-DE"/>
              </w:rPr>
            </w:pPr>
          </w:p>
          <w:p w:rsidR="00CE7B5F" w:rsidRPr="00FB151C" w:rsidRDefault="00CE7B5F" w:rsidP="00CE7B5F">
            <w:pPr>
              <w:jc w:val="both"/>
              <w:rPr>
                <w:b/>
                <w:lang w:val="de-DE"/>
              </w:rPr>
            </w:pPr>
            <w:r w:rsidRPr="00FB151C">
              <w:rPr>
                <w:b/>
                <w:lang w:val="de-DE"/>
              </w:rPr>
              <w:t>HĐ1: Hướng dẫn tìm hiểu về tác giả , tác phẩm .</w:t>
            </w:r>
          </w:p>
          <w:p w:rsidR="00CE7B5F" w:rsidRPr="00FB151C" w:rsidRDefault="00CE7B5F" w:rsidP="00CE7B5F">
            <w:pPr>
              <w:jc w:val="both"/>
              <w:rPr>
                <w:lang w:val="de-DE"/>
              </w:rPr>
            </w:pPr>
            <w:r w:rsidRPr="00FB151C">
              <w:rPr>
                <w:lang w:val="de-DE"/>
              </w:rPr>
              <w:t>* GV gọi HS đọc phần tiểu dẫn và trình bày những nét chính về nhà văn Nguyễn Tuân</w:t>
            </w:r>
          </w:p>
          <w:p w:rsidR="00CE7B5F" w:rsidRPr="00FB151C" w:rsidRDefault="00CE7B5F" w:rsidP="00CE7B5F">
            <w:pPr>
              <w:jc w:val="center"/>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CE7B5F" w:rsidP="00CE7B5F">
            <w:pPr>
              <w:jc w:val="both"/>
              <w:rPr>
                <w:lang w:val="de-DE"/>
              </w:rPr>
            </w:pPr>
          </w:p>
          <w:p w:rsidR="00CE7B5F" w:rsidRPr="00FB151C" w:rsidRDefault="00F768A1" w:rsidP="00CE7B5F">
            <w:pPr>
              <w:jc w:val="both"/>
              <w:rPr>
                <w:lang w:val="de-DE"/>
              </w:rPr>
            </w:pPr>
            <w:r>
              <w:rPr>
                <w:lang w:val="de-DE"/>
              </w:rPr>
              <w:t>* Gv nêu câu hỏi</w:t>
            </w:r>
            <w:r w:rsidR="00CE7B5F" w:rsidRPr="00FB151C">
              <w:rPr>
                <w:lang w:val="de-DE"/>
              </w:rPr>
              <w:t>:</w:t>
            </w:r>
            <w:r>
              <w:rPr>
                <w:lang w:val="de-DE"/>
              </w:rPr>
              <w:t xml:space="preserve"> </w:t>
            </w:r>
            <w:r w:rsidR="00CE7B5F" w:rsidRPr="00FB151C">
              <w:rPr>
                <w:i/>
                <w:lang w:val="de-DE"/>
              </w:rPr>
              <w:t>Nêu những hiểu biết về tập truyện “ Vang bóng một thời”  ?</w:t>
            </w:r>
          </w:p>
          <w:p w:rsidR="00CE7B5F" w:rsidRPr="00FB151C" w:rsidRDefault="00CE7B5F" w:rsidP="00CE7B5F">
            <w:pPr>
              <w:jc w:val="both"/>
              <w:rPr>
                <w:lang w:val="de-DE"/>
              </w:rPr>
            </w:pPr>
            <w:r w:rsidRPr="00FB151C">
              <w:rPr>
                <w:lang w:val="de-DE"/>
              </w:rPr>
              <w:t>* GV giới thiệu tập truyện “Vang bóng một thời”  Tập truyện gồm 11 truyện ngắn viết về  những thú chơi tao nhã của các nhà nho xưa, một thời đã xa, nay chỉ còn vang bóng.</w:t>
            </w:r>
          </w:p>
          <w:p w:rsidR="00CE7B5F" w:rsidRPr="00FB151C" w:rsidRDefault="00CE7B5F" w:rsidP="00CE7B5F">
            <w:pPr>
              <w:jc w:val="both"/>
              <w:rPr>
                <w:b/>
                <w:lang w:val="de-DE"/>
              </w:rPr>
            </w:pPr>
          </w:p>
          <w:p w:rsidR="00CE7B5F" w:rsidRPr="00FB151C" w:rsidRDefault="00CE7B5F" w:rsidP="00CE7B5F">
            <w:pPr>
              <w:jc w:val="both"/>
              <w:rPr>
                <w:b/>
                <w:lang w:val="de-DE"/>
              </w:rPr>
            </w:pPr>
            <w:r w:rsidRPr="00FB151C">
              <w:rPr>
                <w:b/>
                <w:lang w:val="de-DE"/>
              </w:rPr>
              <w:t xml:space="preserve">HĐ 2: hướng dẫn đọc hiểu      văn bản </w:t>
            </w:r>
          </w:p>
          <w:p w:rsidR="00CE7B5F" w:rsidRPr="00FB151C" w:rsidRDefault="00CE7B5F" w:rsidP="00CE7B5F">
            <w:pPr>
              <w:jc w:val="both"/>
              <w:rPr>
                <w:i/>
                <w:lang w:val="de-DE"/>
              </w:rPr>
            </w:pPr>
            <w:r w:rsidRPr="00FB151C">
              <w:rPr>
                <w:lang w:val="de-DE"/>
              </w:rPr>
              <w:t>* GV yêu cầu hs tóm tắt tác phẩm và chia bố cục tp:</w:t>
            </w:r>
            <w:r w:rsidRPr="00FB151C">
              <w:rPr>
                <w:i/>
                <w:lang w:val="de-DE"/>
              </w:rPr>
              <w:t xml:space="preserve">  Hãy xác định bố cục và nội dung từng </w:t>
            </w:r>
            <w:r w:rsidRPr="00FB151C">
              <w:rPr>
                <w:i/>
                <w:lang w:val="de-DE"/>
              </w:rPr>
              <w:lastRenderedPageBreak/>
              <w:t>phần của truyện “ Chữ người tử tù” ?</w:t>
            </w:r>
          </w:p>
          <w:p w:rsidR="00CE7B5F" w:rsidRPr="00FB151C" w:rsidRDefault="00CE7B5F" w:rsidP="00CE7B5F">
            <w:pPr>
              <w:jc w:val="both"/>
              <w:rPr>
                <w:lang w:val="de-DE"/>
              </w:rPr>
            </w:pPr>
            <w:r w:rsidRPr="00FB151C">
              <w:rPr>
                <w:lang w:val="de-DE"/>
              </w:rPr>
              <w:t xml:space="preserve">* GV ghi nhận và nhắc lại bố cục tác phẩm . Bố cục : 3 phần </w:t>
            </w:r>
          </w:p>
          <w:p w:rsidR="00CE7B5F" w:rsidRPr="00FB151C" w:rsidRDefault="00CE7B5F" w:rsidP="00CE7B5F">
            <w:pPr>
              <w:jc w:val="both"/>
              <w:rPr>
                <w:lang w:val="de-DE"/>
              </w:rPr>
            </w:pPr>
            <w:r w:rsidRPr="00FB151C">
              <w:rPr>
                <w:lang w:val="de-DE"/>
              </w:rPr>
              <w:t xml:space="preserve">- </w:t>
            </w:r>
            <w:r w:rsidRPr="00FB151C">
              <w:rPr>
                <w:i/>
                <w:lang w:val="de-DE"/>
              </w:rPr>
              <w:t>Nhận được phếu trát ..... rồi sẽ liệu</w:t>
            </w:r>
            <w:r w:rsidRPr="00FB151C">
              <w:rPr>
                <w:lang w:val="de-DE"/>
              </w:rPr>
              <w:t xml:space="preserve"> : Nỗi lo của viên quản ngục khi biết tin Huấn Cao bị giải đến.</w:t>
            </w:r>
          </w:p>
          <w:p w:rsidR="00CE7B5F" w:rsidRPr="00FB151C" w:rsidRDefault="00CE7B5F" w:rsidP="00CE7B5F">
            <w:pPr>
              <w:jc w:val="both"/>
              <w:rPr>
                <w:lang w:val="de-DE"/>
              </w:rPr>
            </w:pPr>
            <w:r w:rsidRPr="00FB151C">
              <w:rPr>
                <w:lang w:val="de-DE"/>
              </w:rPr>
              <w:t xml:space="preserve">- </w:t>
            </w:r>
            <w:r w:rsidRPr="00FB151C">
              <w:rPr>
                <w:i/>
                <w:lang w:val="de-DE"/>
              </w:rPr>
              <w:t>Sớm hôm sau ........ thiên hạ :</w:t>
            </w:r>
            <w:r w:rsidRPr="00FB151C">
              <w:rPr>
                <w:lang w:val="de-DE"/>
              </w:rPr>
              <w:t xml:space="preserve"> Tâm trạng, thái độ của Huấn Cao và Quản ngục.</w:t>
            </w:r>
          </w:p>
          <w:p w:rsidR="00CE7B5F" w:rsidRPr="00FB151C" w:rsidRDefault="00CE7B5F" w:rsidP="00CE7B5F">
            <w:pPr>
              <w:jc w:val="both"/>
              <w:rPr>
                <w:lang w:val="de-DE"/>
              </w:rPr>
            </w:pPr>
            <w:r w:rsidRPr="00FB151C">
              <w:rPr>
                <w:lang w:val="de-DE"/>
              </w:rPr>
              <w:t xml:space="preserve">- </w:t>
            </w:r>
            <w:r w:rsidRPr="00FB151C">
              <w:rPr>
                <w:i/>
                <w:lang w:val="de-DE"/>
              </w:rPr>
              <w:t>Còn lại</w:t>
            </w:r>
            <w:r w:rsidRPr="00FB151C">
              <w:rPr>
                <w:lang w:val="de-DE"/>
              </w:rPr>
              <w:t xml:space="preserve"> : Cảnh Huấn Cao cho chữ và lời khuyên  viên quản ngục.</w:t>
            </w:r>
          </w:p>
          <w:p w:rsidR="00CE7B5F" w:rsidRPr="00FB151C" w:rsidRDefault="00CE7B5F" w:rsidP="00CE7B5F">
            <w:pPr>
              <w:jc w:val="both"/>
              <w:rPr>
                <w:i/>
                <w:lang w:val="de-DE"/>
              </w:rPr>
            </w:pPr>
          </w:p>
          <w:p w:rsidR="00CE7B5F" w:rsidRDefault="00CE7B5F" w:rsidP="00CE7B5F">
            <w:pPr>
              <w:jc w:val="both"/>
              <w:rPr>
                <w:i/>
                <w:lang w:val="de-DE"/>
              </w:rPr>
            </w:pPr>
          </w:p>
          <w:p w:rsidR="00F768A1" w:rsidRPr="00FB151C" w:rsidRDefault="00F768A1" w:rsidP="00CE7B5F">
            <w:pPr>
              <w:jc w:val="both"/>
              <w:rPr>
                <w:i/>
                <w:lang w:val="de-DE"/>
              </w:rPr>
            </w:pPr>
          </w:p>
          <w:p w:rsidR="00CE7B5F" w:rsidRPr="00FB151C" w:rsidRDefault="00CE7B5F" w:rsidP="00CE7B5F">
            <w:pPr>
              <w:jc w:val="both"/>
              <w:rPr>
                <w:i/>
                <w:lang w:val="de-DE"/>
              </w:rPr>
            </w:pPr>
          </w:p>
          <w:p w:rsidR="00CE7B5F" w:rsidRPr="00FB151C" w:rsidRDefault="00CE7B5F" w:rsidP="00CE7B5F">
            <w:pPr>
              <w:jc w:val="both"/>
              <w:rPr>
                <w:i/>
                <w:lang w:val="de-DE"/>
              </w:rPr>
            </w:pPr>
            <w:r w:rsidRPr="00FB151C">
              <w:rPr>
                <w:i/>
                <w:lang w:val="de-DE"/>
              </w:rPr>
              <w:t>Vẻ đẹp hình tượng Huấn Cao được nhà văn miêu tả qua những chi tiết nào ?Em hãy cho biết vẻ đẹp tài hoa  của HC  là gì ?</w:t>
            </w:r>
          </w:p>
          <w:p w:rsidR="00CE7B5F" w:rsidRPr="00FB151C" w:rsidRDefault="00CE7B5F" w:rsidP="00CE7B5F">
            <w:pPr>
              <w:jc w:val="both"/>
              <w:rPr>
                <w:i/>
                <w:lang w:val="de-DE"/>
              </w:rPr>
            </w:pPr>
          </w:p>
          <w:p w:rsidR="00CE7B5F" w:rsidRPr="0090238E" w:rsidRDefault="00CE7B5F" w:rsidP="00CE7B5F">
            <w:pPr>
              <w:jc w:val="both"/>
            </w:pPr>
            <w:r w:rsidRPr="0090238E">
              <w:t xml:space="preserve">* Định hướng cho hs trả lời </w:t>
            </w: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A33ADC" w:rsidRDefault="00A33ADC" w:rsidP="00CE7B5F">
            <w:pPr>
              <w:jc w:val="both"/>
              <w:rPr>
                <w:i/>
              </w:rPr>
            </w:pPr>
          </w:p>
          <w:p w:rsidR="00CE7B5F" w:rsidRPr="0090238E" w:rsidRDefault="00CE7B5F" w:rsidP="00CE7B5F">
            <w:pPr>
              <w:jc w:val="both"/>
            </w:pPr>
            <w:r w:rsidRPr="0090238E">
              <w:rPr>
                <w:i/>
              </w:rPr>
              <w:t xml:space="preserve">* </w:t>
            </w:r>
            <w:r w:rsidRPr="0090238E">
              <w:t xml:space="preserve">Giảng về nghệ thuật chơi chữ xưa : Thư pháp ( nghệ thuật viết chữ Hán ) vốn là thú tao </w:t>
            </w:r>
            <w:r w:rsidRPr="0090238E">
              <w:lastRenderedPageBreak/>
              <w:t>nhã của người xưa bên cạnh cầm, kì, thi, họa.</w:t>
            </w:r>
          </w:p>
          <w:p w:rsidR="00CE7B5F" w:rsidRPr="0090238E"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A33ADC" w:rsidRDefault="00A33ADC" w:rsidP="00CE7B5F">
            <w:pPr>
              <w:jc w:val="both"/>
            </w:pPr>
          </w:p>
          <w:p w:rsidR="00A33ADC" w:rsidRDefault="00A33ADC" w:rsidP="00CE7B5F">
            <w:pPr>
              <w:jc w:val="both"/>
            </w:pPr>
          </w:p>
          <w:p w:rsidR="00A33ADC" w:rsidRDefault="00A33ADC" w:rsidP="00CE7B5F">
            <w:pPr>
              <w:jc w:val="both"/>
            </w:pPr>
          </w:p>
          <w:p w:rsidR="00A33ADC" w:rsidRDefault="00A33ADC" w:rsidP="00CE7B5F">
            <w:pPr>
              <w:jc w:val="both"/>
            </w:pPr>
          </w:p>
          <w:p w:rsidR="00A33ADC" w:rsidRDefault="00A33ADC" w:rsidP="00CE7B5F">
            <w:pPr>
              <w:jc w:val="both"/>
            </w:pPr>
          </w:p>
          <w:p w:rsidR="00A33ADC" w:rsidRDefault="00A33ADC" w:rsidP="00CE7B5F">
            <w:pPr>
              <w:jc w:val="both"/>
            </w:pPr>
          </w:p>
          <w:p w:rsidR="00F768A1" w:rsidRDefault="00F768A1" w:rsidP="00CE7B5F">
            <w:pPr>
              <w:jc w:val="both"/>
            </w:pPr>
          </w:p>
          <w:p w:rsidR="00A33ADC" w:rsidRDefault="00A33ADC" w:rsidP="00CE7B5F">
            <w:pPr>
              <w:jc w:val="both"/>
            </w:pPr>
          </w:p>
          <w:p w:rsidR="00CE7B5F" w:rsidRPr="0090238E" w:rsidRDefault="00CE7B5F" w:rsidP="00CE7B5F">
            <w:pPr>
              <w:jc w:val="both"/>
              <w:rPr>
                <w:i/>
              </w:rPr>
            </w:pPr>
            <w:r w:rsidRPr="0090238E">
              <w:t xml:space="preserve">* GV chuyển ý : Ở hình tượng Huấn Cao, không chỉ nổi bật bởi vẻ đẹp tài hoa mà còn có vẻ đẹp khí phách :  </w:t>
            </w:r>
            <w:r w:rsidRPr="0090238E">
              <w:rPr>
                <w:i/>
              </w:rPr>
              <w:t>Hãy nêu nhận xét của em về khí phách của Huấn Cao ?Khi vào chốn lao tù, thái độ và ngôn ngữ của Huấn Cao đối  với viên quản ngục ra sao ?</w:t>
            </w:r>
          </w:p>
          <w:p w:rsidR="00CE7B5F" w:rsidRPr="0090238E" w:rsidRDefault="00CE7B5F" w:rsidP="00CE7B5F">
            <w:pPr>
              <w:jc w:val="both"/>
            </w:pPr>
            <w:r w:rsidRPr="0090238E">
              <w:t xml:space="preserve">* Giảng gợi ý một số chi tiết </w:t>
            </w:r>
          </w:p>
          <w:p w:rsidR="00CE7B5F" w:rsidRPr="0090238E" w:rsidRDefault="00CE7B5F" w:rsidP="00F768A1">
            <w:pPr>
              <w:jc w:val="both"/>
            </w:pPr>
            <w:r w:rsidRPr="0090238E">
              <w:t xml:space="preserve">- Dám thách thức cường quyền :thái độ khinh bạc khi trả lời quản ngục: “Ngươi hỏi ta muốn gì? … vào đây ” </w:t>
            </w:r>
          </w:p>
          <w:p w:rsidR="00CE7B5F" w:rsidRPr="0090238E" w:rsidRDefault="00CE7B5F" w:rsidP="00F768A1">
            <w:pPr>
              <w:jc w:val="both"/>
            </w:pPr>
            <w:r w:rsidRPr="0090238E">
              <w:t xml:space="preserve">- Trong những ngày chờ đợi ra pháp trường, ông vẫn giữ nguyên tư thế </w:t>
            </w:r>
            <w:r w:rsidR="00F768A1">
              <w:t>ung dung, đường hoàng, lẫm liệt</w:t>
            </w:r>
            <w:r w:rsidRPr="0090238E">
              <w:t>:</w:t>
            </w:r>
            <w:r w:rsidR="00F768A1">
              <w:t xml:space="preserve"> </w:t>
            </w:r>
            <w:r w:rsidRPr="0090238E">
              <w:t xml:space="preserve">Hành động </w:t>
            </w:r>
            <w:r w:rsidR="00F768A1">
              <w:t>dỗ gông trừ rệp  trước cửa ngục</w:t>
            </w:r>
            <w:r w:rsidRPr="0090238E">
              <w:t xml:space="preserve">; thản </w:t>
            </w:r>
            <w:r w:rsidRPr="0090238E">
              <w:lastRenderedPageBreak/>
              <w:t>nhiên nhận rượu  thịt …Ở đay ta có thể thấy tuy thân xác ông  bị xiềng xích chờ ngày tử hình  nhưng tinh thần của ông vẫn hoàn toàn tự do.</w:t>
            </w:r>
          </w:p>
          <w:p w:rsidR="00CE7B5F" w:rsidRPr="0090238E" w:rsidRDefault="00CE7B5F" w:rsidP="00CE7B5F">
            <w:pPr>
              <w:jc w:val="both"/>
              <w:rPr>
                <w:i/>
              </w:rPr>
            </w:pPr>
          </w:p>
          <w:p w:rsidR="00CE7B5F" w:rsidRPr="0090238E" w:rsidRDefault="00CE7B5F" w:rsidP="00CE7B5F">
            <w:pPr>
              <w:jc w:val="both"/>
              <w:rPr>
                <w:i/>
              </w:rPr>
            </w:pPr>
            <w:r w:rsidRPr="0090238E">
              <w:rPr>
                <w:i/>
              </w:rPr>
              <w:t>Em hãy nêu ra sự đối lập giữa hình tượng Huấn Cao và chốn lao tù ?</w:t>
            </w:r>
          </w:p>
          <w:p w:rsidR="00CE7B5F" w:rsidRPr="0090238E" w:rsidRDefault="00CE7B5F" w:rsidP="00CE7B5F">
            <w:pPr>
              <w:jc w:val="both"/>
              <w:rPr>
                <w:i/>
              </w:rPr>
            </w:pPr>
            <w:r w:rsidRPr="0090238E">
              <w:t xml:space="preserve">* Chuyển ý ,nêu vấn đề </w:t>
            </w:r>
            <w:r w:rsidRPr="0090238E">
              <w:rPr>
                <w:i/>
              </w:rPr>
              <w:t>: Em hiểu thế nào là “thiên lương”? Phẩm chất này của HC thể hiện như thế nào ? Huấn Cao có nhân cách như thế nào?</w:t>
            </w:r>
          </w:p>
          <w:p w:rsidR="00CE7B5F" w:rsidRPr="0090238E" w:rsidRDefault="00CE7B5F" w:rsidP="00CE7B5F">
            <w:pPr>
              <w:jc w:val="both"/>
            </w:pPr>
            <w:r w:rsidRPr="0090238E">
              <w:t xml:space="preserve">* Củng cố ý và ghi ý chính trên bảng </w:t>
            </w: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CE7B5F" w:rsidRDefault="00CE7B5F" w:rsidP="00CE7B5F">
            <w:pPr>
              <w:jc w:val="both"/>
            </w:pPr>
          </w:p>
          <w:p w:rsidR="0032539E" w:rsidRDefault="0032539E" w:rsidP="00CE7B5F">
            <w:pPr>
              <w:jc w:val="both"/>
            </w:pPr>
          </w:p>
          <w:p w:rsidR="0032539E" w:rsidRDefault="0032539E" w:rsidP="00CE7B5F">
            <w:pPr>
              <w:jc w:val="both"/>
            </w:pPr>
          </w:p>
          <w:p w:rsidR="00A33ADC" w:rsidRDefault="00A33ADC" w:rsidP="00CE7B5F">
            <w:pPr>
              <w:jc w:val="both"/>
            </w:pPr>
          </w:p>
          <w:p w:rsidR="00A33ADC" w:rsidRDefault="00A33ADC" w:rsidP="00CE7B5F">
            <w:pPr>
              <w:jc w:val="both"/>
            </w:pPr>
          </w:p>
          <w:p w:rsidR="00A33ADC" w:rsidRDefault="00A33ADC" w:rsidP="00CE7B5F">
            <w:pPr>
              <w:jc w:val="both"/>
            </w:pPr>
          </w:p>
          <w:p w:rsidR="00CE7B5F" w:rsidRPr="0090238E" w:rsidRDefault="00CE7B5F" w:rsidP="00CE7B5F">
            <w:pPr>
              <w:jc w:val="both"/>
            </w:pPr>
            <w:r w:rsidRPr="0090238E">
              <w:t xml:space="preserve">* GV nêu vấn đề </w:t>
            </w:r>
          </w:p>
          <w:p w:rsidR="00CE7B5F" w:rsidRPr="0090238E" w:rsidRDefault="00CE7B5F" w:rsidP="00CE7B5F">
            <w:pPr>
              <w:jc w:val="both"/>
              <w:rPr>
                <w:i/>
              </w:rPr>
            </w:pPr>
            <w:r w:rsidRPr="0090238E">
              <w:rPr>
                <w:i/>
              </w:rPr>
              <w:t>Sau khi tìm hiểu đoạn 1 của truyện, em có nhận xét gì về nhân vật viên quản ngục ?T</w:t>
            </w:r>
            <w:r w:rsidR="00F768A1">
              <w:rPr>
                <w:i/>
              </w:rPr>
              <w:t>heo em vqn có phải là người xấu</w:t>
            </w:r>
            <w:r w:rsidRPr="0090238E">
              <w:rPr>
                <w:i/>
              </w:rPr>
              <w:t>,</w:t>
            </w:r>
            <w:r w:rsidR="00F768A1">
              <w:rPr>
                <w:i/>
              </w:rPr>
              <w:t xml:space="preserve"> </w:t>
            </w:r>
            <w:r w:rsidRPr="0090238E">
              <w:rPr>
                <w:i/>
              </w:rPr>
              <w:t xml:space="preserve">kẻ ác không?Vì </w:t>
            </w:r>
            <w:r w:rsidRPr="0090238E">
              <w:rPr>
                <w:i/>
              </w:rPr>
              <w:lastRenderedPageBreak/>
              <w:t>sao vqn lại biệt đãi HC như vậy ?Chi tiết nào thể hiện viên quản ngục  là người biết quí trọng người tài ?</w:t>
            </w:r>
          </w:p>
          <w:p w:rsidR="00CE7B5F" w:rsidRPr="0090238E" w:rsidRDefault="00CE7B5F" w:rsidP="00F768A1">
            <w:pPr>
              <w:jc w:val="both"/>
            </w:pPr>
            <w:r w:rsidRPr="0090238E">
              <w:t>* Gợi ý  + Bình giảng</w:t>
            </w:r>
          </w:p>
          <w:p w:rsidR="00CE7B5F" w:rsidRPr="0090238E" w:rsidRDefault="00CE7B5F" w:rsidP="00F768A1">
            <w:pPr>
              <w:jc w:val="both"/>
            </w:pPr>
            <w:r w:rsidRPr="0090238E">
              <w:t>-Thái độ kính cẩn đến khúm núm trước HC. Một sự khúm núm không hạ thấp con người mà nâng cao con người vì là sự khúm núm truớc cái tài, cái đẹp, cái cao cả của tâm hồn. nhân cách ấy là nhân cách của Cao Bá Quát “Nhất sinh đê thủ bái mai hoa”</w:t>
            </w:r>
          </w:p>
          <w:p w:rsidR="00CE7B5F" w:rsidRPr="0090238E" w:rsidRDefault="00CE7B5F" w:rsidP="00F768A1">
            <w:pPr>
              <w:jc w:val="both"/>
            </w:pPr>
            <w:r w:rsidRPr="0090238E">
              <w:t>- Là người có bản lĩnh, gan góc bất chấp pháp luật, biệt đãi HC- một tử tù của triều đình</w:t>
            </w:r>
          </w:p>
          <w:p w:rsidR="00CE7B5F" w:rsidRPr="0090238E" w:rsidRDefault="00CE7B5F" w:rsidP="00F768A1">
            <w:pPr>
              <w:jc w:val="both"/>
            </w:pPr>
            <w:r w:rsidRPr="0090238E">
              <w:t>- Biết yêu cái đẹp là điều kiện cho người ta trở nên đẹp, giữ vững được thiên lương trong bất kỳ hoàn cảnh nào.Viên quản ngục là người có nhân cách, có lương tâm. Nét nổi bật ở ông là tấm lòng yêu quí, trân trọng, gìn giữ cái tài, cái đẹp và “thiên lương”.</w:t>
            </w:r>
          </w:p>
          <w:p w:rsidR="00A33ADC" w:rsidRDefault="00A33ADC" w:rsidP="00CE7B5F">
            <w:pPr>
              <w:jc w:val="both"/>
              <w:rPr>
                <w:i/>
              </w:rPr>
            </w:pPr>
          </w:p>
          <w:p w:rsidR="00A33ADC" w:rsidRDefault="00A33ADC" w:rsidP="00CE7B5F">
            <w:pPr>
              <w:jc w:val="both"/>
              <w:rPr>
                <w:i/>
              </w:rPr>
            </w:pPr>
          </w:p>
          <w:p w:rsidR="00A33ADC" w:rsidRDefault="00CE7B5F" w:rsidP="00CE7B5F">
            <w:pPr>
              <w:jc w:val="both"/>
            </w:pPr>
            <w:r w:rsidRPr="0090238E">
              <w:rPr>
                <w:i/>
              </w:rPr>
              <w:t xml:space="preserve">Huấn Cao cho chữ và khuyên  viên quản ngục điều gì ?Thái độ của viên quản ngục lúc  ấy ra sao? </w:t>
            </w:r>
            <w:r w:rsidRPr="0090238E">
              <w:t xml:space="preserve">Nét độc đáo, đặc sắc trong xây dựng nhân vật của Nguyễn Tuân  là : Quản ngục được miêu tả bắt đầu từ  đối lập với Huấn Cao, </w:t>
            </w:r>
            <w:r w:rsidRPr="0090238E">
              <w:lastRenderedPageBreak/>
              <w:t>sau đó, được liên kết với Huấn Cao bởi cái Đẹp. Gặp được cái Đẹp chân chính, lòng yêu cái đẹp được đánh thức, nhân cách  quản ngục cũng trở nên đẹp đẽ lạ thườn</w:t>
            </w:r>
            <w:r w:rsidR="0032539E">
              <w:t>g</w:t>
            </w:r>
          </w:p>
          <w:p w:rsidR="00A33ADC" w:rsidRDefault="00A33ADC" w:rsidP="00CE7B5F">
            <w:pPr>
              <w:jc w:val="both"/>
            </w:pPr>
          </w:p>
          <w:p w:rsidR="00CE7B5F" w:rsidRPr="0032539E" w:rsidRDefault="00CE7B5F" w:rsidP="00CE7B5F">
            <w:pPr>
              <w:jc w:val="both"/>
            </w:pPr>
            <w:r w:rsidRPr="0090238E">
              <w:t xml:space="preserve">*GV hỏi : </w:t>
            </w:r>
            <w:r w:rsidRPr="0090238E">
              <w:rPr>
                <w:i/>
              </w:rPr>
              <w:t>Tại sao tác giả viết đây là một cảnh tượng xưa nay chưa từng có ?Ý nghĩa tư tưởng của cảnh cho chữ ?Nhận xét bút pháp nghệ thuật mà nhà văn miêu tả cảnh cho chữ ?</w:t>
            </w:r>
          </w:p>
          <w:p w:rsidR="00AD3183" w:rsidRPr="00DA6AD2" w:rsidRDefault="00CE7B5F" w:rsidP="00CE7B5F">
            <w:pPr>
              <w:jc w:val="both"/>
            </w:pPr>
            <w:r w:rsidRPr="0090238E">
              <w:t>+ Vuông lụa trắng, thỏi mực thơm đối lập với cảnh  buồng tối chật hẹp, đầy phân chuột, phân gián.</w:t>
            </w:r>
          </w:p>
          <w:p w:rsidR="00AD3183" w:rsidRPr="00550BD2" w:rsidRDefault="00AD3183" w:rsidP="00AD3183">
            <w:pPr>
              <w:ind w:right="-53"/>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2539E" w:rsidRDefault="0032539E" w:rsidP="0032539E"/>
          <w:p w:rsidR="0032539E" w:rsidRPr="0090238E" w:rsidRDefault="0032539E" w:rsidP="00F768A1">
            <w:pPr>
              <w:jc w:val="both"/>
            </w:pPr>
            <w:r w:rsidRPr="0090238E">
              <w:t xml:space="preserve">HS đọc phần tiểu dẫn nêu ý cơ bản về tác giả </w:t>
            </w:r>
          </w:p>
          <w:p w:rsidR="0032539E" w:rsidRPr="0090238E" w:rsidRDefault="0032539E" w:rsidP="00F768A1">
            <w:pPr>
              <w:jc w:val="both"/>
            </w:pPr>
            <w:r w:rsidRPr="0090238E">
              <w:t>Nguyễn Tuân ( 1910 - 1987 ) sinh tại Hà Nội, trong một gia đình Nho giáo.</w:t>
            </w:r>
          </w:p>
          <w:p w:rsidR="0032539E" w:rsidRPr="0090238E" w:rsidRDefault="0032539E" w:rsidP="00F768A1">
            <w:pPr>
              <w:jc w:val="both"/>
            </w:pPr>
            <w:r w:rsidRPr="0090238E">
              <w:t>- Là nhà văn nổi tiếng của nền văn học hiện đại Việt Nam. Trong cả hai giai đoạn trước và sau Cách mạng tháng Tám, ông đều có những tác phẩm xuất sắc.</w:t>
            </w:r>
          </w:p>
          <w:p w:rsidR="0032539E" w:rsidRPr="0090238E" w:rsidRDefault="0032539E" w:rsidP="00F768A1">
            <w:pPr>
              <w:jc w:val="both"/>
            </w:pPr>
            <w:r w:rsidRPr="0090238E">
              <w:t>- Tác phẩm của ông thể hiện lòng yêu quí những nét đẹp truyền thống văn hóa dân tộc.</w:t>
            </w:r>
          </w:p>
          <w:p w:rsidR="0032539E" w:rsidRPr="0090238E" w:rsidRDefault="0032539E" w:rsidP="00F768A1">
            <w:pPr>
              <w:jc w:val="both"/>
            </w:pPr>
            <w:r w:rsidRPr="0090238E">
              <w:t xml:space="preserve">- HS tìm đọc ý trong sách </w:t>
            </w: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A33ADC" w:rsidRDefault="00A33ADC" w:rsidP="0032539E">
            <w:pPr>
              <w:jc w:val="both"/>
            </w:pPr>
          </w:p>
          <w:p w:rsidR="0032539E" w:rsidRPr="0090238E" w:rsidRDefault="0032539E" w:rsidP="0032539E">
            <w:pPr>
              <w:jc w:val="both"/>
            </w:pPr>
            <w:r w:rsidRPr="0090238E">
              <w:t xml:space="preserve">- HS đã đọc tác phẩm ở nhà , tóm tắt tp và chia bố cục </w:t>
            </w:r>
          </w:p>
          <w:p w:rsidR="0032539E" w:rsidRPr="0090238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F768A1" w:rsidRDefault="00F768A1" w:rsidP="0032539E">
            <w:pPr>
              <w:jc w:val="both"/>
            </w:pPr>
          </w:p>
          <w:p w:rsidR="0032539E" w:rsidRDefault="0032539E" w:rsidP="0032539E">
            <w:pPr>
              <w:jc w:val="both"/>
            </w:pPr>
          </w:p>
          <w:p w:rsidR="0032539E" w:rsidRPr="0090238E" w:rsidRDefault="0032539E" w:rsidP="0032539E">
            <w:pPr>
              <w:jc w:val="both"/>
            </w:pPr>
            <w:r w:rsidRPr="0090238E">
              <w:t xml:space="preserve">- HS đọc vb tìm các ý nói về tài viết chữ của HC </w:t>
            </w:r>
          </w:p>
          <w:p w:rsidR="0032539E" w:rsidRPr="0090238E" w:rsidRDefault="0032539E" w:rsidP="0032539E">
            <w:pPr>
              <w:jc w:val="both"/>
            </w:pPr>
            <w:r w:rsidRPr="0090238E">
              <w:t>+ Viết chữ rất nhanh,rất đẹp</w:t>
            </w:r>
          </w:p>
          <w:p w:rsidR="0032539E" w:rsidRPr="0090238E" w:rsidRDefault="0032539E" w:rsidP="0032539E">
            <w:pPr>
              <w:jc w:val="both"/>
            </w:pPr>
            <w:r w:rsidRPr="0090238E">
              <w:t xml:space="preserve">+ Chữ rất vuông rất đẹp </w:t>
            </w:r>
          </w:p>
          <w:p w:rsidR="0032539E" w:rsidRPr="0090238E" w:rsidRDefault="0032539E" w:rsidP="0032539E">
            <w:pPr>
              <w:jc w:val="both"/>
            </w:pPr>
            <w:r w:rsidRPr="0090238E">
              <w:t xml:space="preserve">+ Chữ được xem như báu vật </w:t>
            </w: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32539E" w:rsidRPr="0090238E" w:rsidRDefault="0032539E" w:rsidP="0032539E">
            <w:pPr>
              <w:jc w:val="both"/>
            </w:pPr>
            <w:r w:rsidRPr="0090238E">
              <w:t xml:space="preserve">+ DC : Hay là cái người  tỉnh Sơn ta vẫn khen cái tài viết chữ đẹp rất nhanh và rất đẹp. Chữ </w:t>
            </w:r>
            <w:r w:rsidRPr="0090238E">
              <w:lastRenderedPageBreak/>
              <w:t>ông đẹp lắm, vuông lắm…</w:t>
            </w: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F768A1" w:rsidRDefault="00F768A1" w:rsidP="0032539E">
            <w:pPr>
              <w:jc w:val="both"/>
            </w:pPr>
          </w:p>
          <w:p w:rsidR="00A33ADC" w:rsidRDefault="00A33ADC" w:rsidP="0032539E">
            <w:pPr>
              <w:jc w:val="both"/>
            </w:pPr>
          </w:p>
          <w:p w:rsidR="00A33ADC" w:rsidRDefault="00A33ADC" w:rsidP="0032539E">
            <w:pPr>
              <w:jc w:val="both"/>
            </w:pPr>
          </w:p>
          <w:p w:rsidR="0032539E" w:rsidRPr="0090238E" w:rsidRDefault="0032539E" w:rsidP="0032539E">
            <w:pPr>
              <w:jc w:val="both"/>
            </w:pPr>
            <w:r w:rsidRPr="0090238E">
              <w:t xml:space="preserve">HS trao đổi thảo luận trả lời </w:t>
            </w:r>
          </w:p>
          <w:p w:rsidR="0032539E" w:rsidRPr="0090238E" w:rsidRDefault="0032539E" w:rsidP="0032539E">
            <w:pPr>
              <w:jc w:val="both"/>
            </w:pPr>
            <w:r w:rsidRPr="0090238E">
              <w:t xml:space="preserve">+ Coi thường cái chết </w:t>
            </w:r>
          </w:p>
          <w:p w:rsidR="0032539E" w:rsidRPr="0090238E" w:rsidRDefault="0032539E" w:rsidP="0032539E">
            <w:pPr>
              <w:jc w:val="both"/>
            </w:pPr>
            <w:r w:rsidRPr="0090238E">
              <w:t>+ Đứng đầu cuộc khởi nghĩa chống lại triều đình thối nát.“ Chọc trời khuấy nước, đến trên đầu người ta, người ta cũng chẳng còn biết có ai nữa …”</w:t>
            </w:r>
          </w:p>
          <w:p w:rsidR="0032539E" w:rsidRPr="0090238E" w:rsidRDefault="0032539E" w:rsidP="0032539E">
            <w:pPr>
              <w:jc w:val="both"/>
            </w:pPr>
            <w:r w:rsidRPr="0090238E">
              <w:t xml:space="preserve"> + Tư thế ung dung, đường hoàng,  lạnh lùng trước lời dọa dẫm của lính áp giải  (Hành động dỗ gông trước cửa ngục )</w:t>
            </w:r>
          </w:p>
          <w:p w:rsidR="0032539E" w:rsidRPr="0090238E" w:rsidRDefault="0032539E" w:rsidP="0032539E">
            <w:pPr>
              <w:rPr>
                <w:i/>
              </w:rPr>
            </w:pPr>
            <w:r w:rsidRPr="0090238E">
              <w:t>+ Coi thường cường quyền khinh bạc khi trả lời quản ngục: “</w:t>
            </w:r>
            <w:r w:rsidRPr="0090238E">
              <w:rPr>
                <w:i/>
              </w:rPr>
              <w:t xml:space="preserve">Ngươi hỏi ta muốn gì? … đây” </w:t>
            </w:r>
          </w:p>
          <w:p w:rsidR="0032539E" w:rsidRPr="0090238E" w:rsidRDefault="0032539E" w:rsidP="0032539E">
            <w:pPr>
              <w:jc w:val="both"/>
              <w:rPr>
                <w:i/>
              </w:rPr>
            </w:pPr>
          </w:p>
          <w:p w:rsidR="0032539E" w:rsidRPr="0090238E" w:rsidRDefault="0032539E" w:rsidP="0032539E">
            <w:pPr>
              <w:jc w:val="both"/>
            </w:pPr>
          </w:p>
          <w:p w:rsidR="0032539E" w:rsidRPr="0090238E" w:rsidRDefault="0032539E" w:rsidP="0032539E">
            <w:pPr>
              <w:jc w:val="both"/>
            </w:pPr>
          </w:p>
          <w:p w:rsidR="0032539E" w:rsidRPr="0090238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Pr="0090238E" w:rsidRDefault="00F768A1" w:rsidP="0032539E">
            <w:pPr>
              <w:jc w:val="both"/>
            </w:pPr>
            <w:r>
              <w:t>- HS nêu ý : Nhà tù đen tối</w:t>
            </w:r>
            <w:r w:rsidR="0032539E" w:rsidRPr="0090238E">
              <w:t>,</w:t>
            </w:r>
            <w:r>
              <w:t xml:space="preserve"> </w:t>
            </w:r>
            <w:r w:rsidR="0032539E" w:rsidRPr="0090238E">
              <w:t>HC tỏ</w:t>
            </w:r>
            <w:r w:rsidR="0032539E">
              <w:t>a</w:t>
            </w:r>
            <w:r w:rsidR="0032539E" w:rsidRPr="0090238E">
              <w:t xml:space="preserve"> sáng </w:t>
            </w:r>
          </w:p>
          <w:p w:rsidR="0032539E" w:rsidRPr="0090238E" w:rsidRDefault="0032539E" w:rsidP="0032539E">
            <w:pPr>
              <w:jc w:val="both"/>
            </w:pPr>
          </w:p>
          <w:p w:rsidR="0032539E" w:rsidRPr="0090238E" w:rsidRDefault="0032539E" w:rsidP="00F768A1">
            <w:pPr>
              <w:jc w:val="both"/>
            </w:pPr>
            <w:r w:rsidRPr="0090238E">
              <w:t xml:space="preserve">- Thảo luận nhóm trả lời </w:t>
            </w:r>
          </w:p>
          <w:p w:rsidR="0032539E" w:rsidRPr="0090238E" w:rsidRDefault="0032539E" w:rsidP="00F768A1">
            <w:pPr>
              <w:jc w:val="both"/>
            </w:pPr>
            <w:r w:rsidRPr="0090238E">
              <w:t>+ “Thiên lương” là tâm hồn trong sáng, cao đẹp</w:t>
            </w:r>
          </w:p>
          <w:p w:rsidR="0032539E" w:rsidRPr="0090238E" w:rsidRDefault="0032539E" w:rsidP="00F768A1">
            <w:pPr>
              <w:jc w:val="both"/>
            </w:pPr>
            <w:r w:rsidRPr="0090238E">
              <w:t>+“Thiên lương” là tính lương thiện của con người</w:t>
            </w:r>
          </w:p>
          <w:p w:rsidR="0032539E" w:rsidRPr="0090238E" w:rsidRDefault="0032539E" w:rsidP="00F768A1">
            <w:pPr>
              <w:jc w:val="both"/>
            </w:pPr>
            <w:r w:rsidRPr="0090238E">
              <w:t xml:space="preserve">+ Không bao giờ cho chữ vì vàng ngọc hay quyền thế </w:t>
            </w:r>
          </w:p>
          <w:p w:rsidR="0032539E" w:rsidRPr="0090238E" w:rsidRDefault="0032539E" w:rsidP="00F768A1">
            <w:pPr>
              <w:jc w:val="both"/>
            </w:pPr>
            <w:r w:rsidRPr="0090238E">
              <w:t>+ Ông trân trọng những tâm hồn b</w:t>
            </w:r>
            <w:r w:rsidR="00F768A1">
              <w:t>iết hướng về cái đẹp, cái tài (</w:t>
            </w:r>
            <w:r w:rsidRPr="0090238E">
              <w:t>khi hiểu rõ tấm lòng của viên quản ngục HC đã đồng ý cho chữ.)</w:t>
            </w:r>
          </w:p>
          <w:p w:rsidR="0032539E" w:rsidRPr="0090238E" w:rsidRDefault="0032539E" w:rsidP="00F768A1">
            <w:pPr>
              <w:jc w:val="both"/>
            </w:pPr>
          </w:p>
          <w:p w:rsidR="0032539E" w:rsidRPr="0090238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F768A1" w:rsidRDefault="00F768A1" w:rsidP="0032539E">
            <w:pPr>
              <w:jc w:val="both"/>
            </w:pPr>
          </w:p>
          <w:p w:rsidR="0032539E" w:rsidRDefault="0032539E" w:rsidP="0032539E">
            <w:pPr>
              <w:jc w:val="both"/>
            </w:pPr>
          </w:p>
          <w:p w:rsidR="0032539E" w:rsidRPr="0090238E" w:rsidRDefault="0032539E" w:rsidP="0032539E">
            <w:pPr>
              <w:jc w:val="both"/>
            </w:pPr>
            <w:r w:rsidRPr="0090238E">
              <w:t>HS đọc lại đoạn văn</w:t>
            </w:r>
          </w:p>
          <w:p w:rsidR="0032539E" w:rsidRPr="0090238E" w:rsidRDefault="00F768A1" w:rsidP="0032539E">
            <w:pPr>
              <w:jc w:val="both"/>
            </w:pPr>
            <w:r>
              <w:t xml:space="preserve">  “</w:t>
            </w:r>
            <w:r w:rsidR="0032539E" w:rsidRPr="0090238E">
              <w:t xml:space="preserve">Trong hoàn cảnh đề lao, người ta sống bằng tàn nhẫn, bằng lừa lọc. Tính cách dịu dàng và lòng biết giá trị người, biết trọng người ngay </w:t>
            </w:r>
            <w:r w:rsidR="0032539E" w:rsidRPr="0090238E">
              <w:lastRenderedPageBreak/>
              <w:t>của viên quản ngục này là một thanh âm trong trẻo chen giữa một bản đàn mà nhạc luật hỗn loạn xô bồ”.</w:t>
            </w:r>
          </w:p>
          <w:p w:rsidR="0032539E" w:rsidRPr="0090238E" w:rsidRDefault="0032539E" w:rsidP="0032539E">
            <w:pPr>
              <w:jc w:val="both"/>
            </w:pPr>
            <w:r w:rsidRPr="0090238E">
              <w:t xml:space="preserve">  - HS thảo luận nhóm trả lời </w:t>
            </w:r>
          </w:p>
          <w:p w:rsidR="0032539E" w:rsidRPr="0090238E" w:rsidRDefault="0032539E" w:rsidP="0032539E">
            <w:pPr>
              <w:jc w:val="both"/>
            </w:pPr>
            <w:r w:rsidRPr="0090238E">
              <w:t xml:space="preserve">     +Là người say mê cái đẹp, thích chữ HC </w:t>
            </w:r>
          </w:p>
          <w:p w:rsidR="0032539E" w:rsidRPr="0090238E" w:rsidRDefault="0032539E" w:rsidP="0032539E">
            <w:pPr>
              <w:jc w:val="both"/>
            </w:pPr>
            <w:r w:rsidRPr="0090238E">
              <w:t xml:space="preserve">     +Là người biết kính trọng người tài đức </w:t>
            </w:r>
          </w:p>
          <w:p w:rsidR="0032539E" w:rsidRPr="0090238E" w:rsidRDefault="0032539E" w:rsidP="0032539E">
            <w:pPr>
              <w:jc w:val="both"/>
            </w:pPr>
            <w:r w:rsidRPr="0090238E">
              <w:t xml:space="preserve">     + Lần đầu gặp HC trong cảnh nhận tù thì  kiêng nể            Lần thứ 2, bị HC miệt thị nặng lời, vẫn nhẫn nhịn, lễ phép “xin lĩnh ý” và suy nghĩ “những người chọc trời…” </w:t>
            </w:r>
          </w:p>
          <w:p w:rsidR="0032539E" w:rsidRPr="0090238E" w:rsidRDefault="0032539E" w:rsidP="0032539E">
            <w:pPr>
              <w:jc w:val="both"/>
            </w:pPr>
            <w:r w:rsidRPr="0090238E">
              <w:t xml:space="preserve">   +Là quản ngục nhưng không đủ can đảm giáp mặt tử tù </w:t>
            </w:r>
          </w:p>
          <w:p w:rsidR="0032539E" w:rsidRPr="0090238E" w:rsidRDefault="0032539E" w:rsidP="0032539E">
            <w:pPr>
              <w:jc w:val="both"/>
            </w:pPr>
            <w:r w:rsidRPr="0090238E">
              <w:t xml:space="preserve">  + Quản ngục là người biết thưởng thức cái đẹp và gìn giữ cái đẹp</w:t>
            </w: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32539E" w:rsidRDefault="0032539E" w:rsidP="0032539E">
            <w:pPr>
              <w:jc w:val="both"/>
            </w:pPr>
          </w:p>
          <w:p w:rsidR="00A33ADC" w:rsidRDefault="00A33ADC" w:rsidP="0032539E">
            <w:pPr>
              <w:jc w:val="both"/>
            </w:pPr>
          </w:p>
          <w:p w:rsidR="00A33ADC" w:rsidRDefault="00A33ADC" w:rsidP="0032539E">
            <w:pPr>
              <w:jc w:val="both"/>
            </w:pPr>
          </w:p>
          <w:p w:rsidR="00A33ADC" w:rsidRDefault="00A33ADC" w:rsidP="0032539E">
            <w:pPr>
              <w:jc w:val="both"/>
            </w:pPr>
          </w:p>
          <w:p w:rsidR="0032539E" w:rsidRPr="0090238E" w:rsidRDefault="0032539E" w:rsidP="0032539E">
            <w:pPr>
              <w:jc w:val="both"/>
            </w:pPr>
            <w:r w:rsidRPr="0090238E">
              <w:t xml:space="preserve">-HS đọc lại đoạn văn </w:t>
            </w:r>
            <w:r w:rsidRPr="0090238E">
              <w:rPr>
                <w:i/>
              </w:rPr>
              <w:t xml:space="preserve">:Đêm hôm ấy ….. buồn bã đở viên quản ngục </w:t>
            </w:r>
          </w:p>
          <w:p w:rsidR="0032539E" w:rsidRPr="0090238E" w:rsidRDefault="0032539E" w:rsidP="0032539E">
            <w:pPr>
              <w:jc w:val="both"/>
            </w:pPr>
            <w:r w:rsidRPr="0090238E">
              <w:t xml:space="preserve"> Đoạn văn được viết bằng  bút pháp nghệ thuật đối lập c</w:t>
            </w:r>
          </w:p>
          <w:p w:rsidR="0032539E" w:rsidRPr="0090238E" w:rsidRDefault="0032539E" w:rsidP="0032539E">
            <w:pPr>
              <w:jc w:val="both"/>
            </w:pPr>
            <w:r w:rsidRPr="0090238E">
              <w:t xml:space="preserve">+Vuông lụa trắng, thỏi mực thơm &gt;&lt; bóng tối chật hẹp ẩm thấp của </w:t>
            </w:r>
            <w:r w:rsidRPr="0090238E">
              <w:lastRenderedPageBreak/>
              <w:t>nhà tù.</w:t>
            </w:r>
          </w:p>
          <w:p w:rsidR="0032539E" w:rsidRPr="0090238E" w:rsidRDefault="0032539E" w:rsidP="0032539E">
            <w:pPr>
              <w:jc w:val="both"/>
            </w:pPr>
            <w:r w:rsidRPr="0090238E">
              <w:t xml:space="preserve">   +Người tù  &gt;&lt; viên quản ngục, thầy thơ lại </w:t>
            </w:r>
          </w:p>
          <w:p w:rsidR="00AD3183" w:rsidRDefault="0032539E" w:rsidP="0032539E">
            <w:pPr>
              <w:widowControl w:val="0"/>
              <w:autoSpaceDE w:val="0"/>
              <w:autoSpaceDN w:val="0"/>
              <w:adjustRightInd w:val="0"/>
              <w:spacing w:after="56"/>
              <w:ind w:left="56" w:right="56" w:hanging="56"/>
              <w:jc w:val="both"/>
              <w:rPr>
                <w:b/>
                <w:bCs/>
                <w:color w:val="252525"/>
              </w:rPr>
            </w:pPr>
            <w:r w:rsidRPr="0090238E">
              <w:rPr>
                <w:lang w:val="de-DE"/>
              </w:rPr>
              <w:t xml:space="preserve">  +Tư thế ung dung &gt;&lt;  co ro, khúm núm</w:t>
            </w:r>
          </w:p>
          <w:p w:rsidR="00AD3183" w:rsidRDefault="00AD3183" w:rsidP="00AD3183">
            <w:pPr>
              <w:widowControl w:val="0"/>
              <w:autoSpaceDE w:val="0"/>
              <w:autoSpaceDN w:val="0"/>
              <w:adjustRightInd w:val="0"/>
              <w:spacing w:after="56"/>
              <w:ind w:left="56" w:right="56" w:hanging="56"/>
              <w:jc w:val="both"/>
              <w:rPr>
                <w:b/>
                <w:bCs/>
                <w:color w:val="252525"/>
              </w:rPr>
            </w:pPr>
          </w:p>
          <w:p w:rsidR="00AD3183" w:rsidRDefault="00AD3183" w:rsidP="00AD3183">
            <w:pPr>
              <w:widowControl w:val="0"/>
              <w:autoSpaceDE w:val="0"/>
              <w:autoSpaceDN w:val="0"/>
              <w:adjustRightInd w:val="0"/>
              <w:spacing w:after="56"/>
              <w:ind w:left="56" w:right="56" w:hanging="56"/>
              <w:jc w:val="both"/>
              <w:rPr>
                <w:b/>
                <w:bCs/>
                <w:color w:val="252525"/>
              </w:rPr>
            </w:pPr>
          </w:p>
          <w:p w:rsidR="00AD3183" w:rsidRDefault="00AD3183" w:rsidP="00AD3183">
            <w:pPr>
              <w:widowControl w:val="0"/>
              <w:autoSpaceDE w:val="0"/>
              <w:autoSpaceDN w:val="0"/>
              <w:adjustRightInd w:val="0"/>
              <w:spacing w:after="56"/>
              <w:ind w:left="56" w:right="56" w:hanging="56"/>
              <w:jc w:val="both"/>
              <w:rPr>
                <w:b/>
                <w:bCs/>
                <w:color w:val="252525"/>
              </w:rPr>
            </w:pPr>
          </w:p>
          <w:p w:rsidR="00AD3183" w:rsidRDefault="00AD3183" w:rsidP="00AD3183">
            <w:pPr>
              <w:widowControl w:val="0"/>
              <w:autoSpaceDE w:val="0"/>
              <w:autoSpaceDN w:val="0"/>
              <w:adjustRightInd w:val="0"/>
              <w:spacing w:after="56"/>
              <w:ind w:left="56" w:right="56" w:hanging="56"/>
              <w:jc w:val="both"/>
              <w:rPr>
                <w:b/>
                <w:bCs/>
                <w:color w:val="252525"/>
              </w:rPr>
            </w:pPr>
          </w:p>
          <w:p w:rsidR="00AD3183" w:rsidRDefault="00AD3183" w:rsidP="00AD3183">
            <w:pPr>
              <w:widowControl w:val="0"/>
              <w:autoSpaceDE w:val="0"/>
              <w:autoSpaceDN w:val="0"/>
              <w:adjustRightInd w:val="0"/>
              <w:spacing w:after="56"/>
              <w:ind w:left="56" w:right="56" w:hanging="56"/>
              <w:jc w:val="both"/>
              <w:rPr>
                <w:b/>
                <w:bCs/>
                <w:color w:val="252525"/>
              </w:rPr>
            </w:pPr>
          </w:p>
          <w:p w:rsidR="00AD3183" w:rsidRPr="0065352D" w:rsidRDefault="00AD3183" w:rsidP="00AD3183">
            <w:pPr>
              <w:jc w:val="both"/>
              <w:rPr>
                <w:lang w:val="fr-FR"/>
              </w:rPr>
            </w:pPr>
          </w:p>
          <w:p w:rsidR="00AD3183" w:rsidRPr="002E478B" w:rsidRDefault="00AD3183" w:rsidP="00AD3183">
            <w:pPr>
              <w:widowControl w:val="0"/>
              <w:autoSpaceDE w:val="0"/>
              <w:autoSpaceDN w:val="0"/>
              <w:adjustRightInd w:val="0"/>
              <w:ind w:left="360"/>
              <w:rPr>
                <w:color w:val="252525"/>
              </w:rPr>
            </w:pPr>
          </w:p>
          <w:p w:rsidR="00AD3183" w:rsidRPr="00550BD2" w:rsidRDefault="00AD3183" w:rsidP="00AD3183">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3183"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Pr="00127D41"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Default="00AD3183" w:rsidP="00AD3183">
            <w:pPr>
              <w:rPr>
                <w:sz w:val="26"/>
                <w:szCs w:val="26"/>
                <w:lang w:val="nb-NO"/>
              </w:rPr>
            </w:pPr>
          </w:p>
          <w:p w:rsidR="00AD3183" w:rsidRPr="00127D41" w:rsidRDefault="00AD3183" w:rsidP="00AD3183">
            <w:pPr>
              <w:rPr>
                <w:sz w:val="26"/>
                <w:szCs w:val="26"/>
                <w:lang w:val="nb-NO"/>
              </w:rPr>
            </w:pPr>
          </w:p>
        </w:tc>
      </w:tr>
      <w:tr w:rsidR="00AD3183" w:rsidRPr="00550BD2" w:rsidTr="00AD3183">
        <w:tc>
          <w:tcPr>
            <w:tcW w:w="521"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2539E" w:rsidRPr="00FB151C" w:rsidRDefault="00AD3183" w:rsidP="0032539E">
            <w:pPr>
              <w:rPr>
                <w:lang w:val="nb-NO"/>
              </w:rPr>
            </w:pPr>
            <w:r w:rsidRPr="00550BD2">
              <w:rPr>
                <w:b/>
                <w:bCs/>
                <w:sz w:val="26"/>
                <w:szCs w:val="26"/>
                <w:u w:val="single"/>
                <w:lang w:val="nb-NO"/>
              </w:rPr>
              <w:t>Củng cố kiến thức và kết thúc bài</w:t>
            </w:r>
          </w:p>
          <w:p w:rsidR="00A33ADC" w:rsidRPr="00FB151C" w:rsidRDefault="00A33ADC" w:rsidP="0032539E">
            <w:pPr>
              <w:rPr>
                <w:lang w:val="nb-NO"/>
              </w:rPr>
            </w:pPr>
          </w:p>
          <w:p w:rsidR="0032539E" w:rsidRPr="00FB151C" w:rsidRDefault="0032539E" w:rsidP="00F768A1">
            <w:pPr>
              <w:jc w:val="both"/>
              <w:rPr>
                <w:lang w:val="nb-NO"/>
              </w:rPr>
            </w:pPr>
            <w:r w:rsidRPr="00FB151C">
              <w:rPr>
                <w:lang w:val="nb-NO"/>
              </w:rPr>
              <w:t xml:space="preserve">Tác phẩm " Chữ người tử tù " là bài ca  động viên con người gắng giữ thiên lương trong bất kì hoàn cảnh nào. Và cái đẹp chân chính bao giờ cũng có sức </w:t>
            </w:r>
            <w:r w:rsidRPr="00FB151C">
              <w:rPr>
                <w:lang w:val="nb-NO"/>
              </w:rPr>
              <w:lastRenderedPageBreak/>
              <w:t>sống mãnh liệt và trở thành bất tử với thời gian.</w:t>
            </w:r>
          </w:p>
          <w:p w:rsidR="00AD3183" w:rsidRPr="008D52D2" w:rsidRDefault="00AD3183" w:rsidP="00AD3183">
            <w:pPr>
              <w:rPr>
                <w:b/>
                <w:bCs/>
                <w:sz w:val="26"/>
                <w:szCs w:val="26"/>
                <w:u w:val="single"/>
                <w:lang w:val="nb-NO"/>
              </w:rPr>
            </w:pPr>
          </w:p>
          <w:p w:rsidR="00AD3183" w:rsidRPr="00550BD2" w:rsidRDefault="00AD3183" w:rsidP="00AD3183">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D3183" w:rsidRDefault="00AD3183" w:rsidP="00AD3183">
            <w:pPr>
              <w:rPr>
                <w:sz w:val="26"/>
                <w:szCs w:val="26"/>
                <w:lang w:val="nb-NO"/>
              </w:rPr>
            </w:pPr>
          </w:p>
          <w:p w:rsidR="00AD3183" w:rsidRDefault="00AD3183" w:rsidP="00AD3183">
            <w:pPr>
              <w:rPr>
                <w:sz w:val="26"/>
                <w:szCs w:val="26"/>
                <w:lang w:val="nb-NO"/>
              </w:rPr>
            </w:pPr>
          </w:p>
          <w:p w:rsidR="00AD3183" w:rsidRPr="00550BD2" w:rsidRDefault="00AD3183" w:rsidP="00AD3183">
            <w:pPr>
              <w:rPr>
                <w:sz w:val="26"/>
                <w:szCs w:val="26"/>
                <w:lang w:val="nb-NO"/>
              </w:rPr>
            </w:pPr>
            <w:r>
              <w:rPr>
                <w:sz w:val="26"/>
                <w:szCs w:val="26"/>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D3183" w:rsidRDefault="00AD3183" w:rsidP="00AD3183">
            <w:pPr>
              <w:rPr>
                <w:sz w:val="26"/>
                <w:szCs w:val="26"/>
                <w:lang w:val="nb-NO"/>
              </w:rPr>
            </w:pPr>
          </w:p>
          <w:p w:rsidR="00AD3183" w:rsidRDefault="00AD3183" w:rsidP="00AD3183">
            <w:pPr>
              <w:rPr>
                <w:sz w:val="26"/>
                <w:szCs w:val="26"/>
                <w:lang w:val="nb-NO"/>
              </w:rPr>
            </w:pPr>
          </w:p>
          <w:p w:rsidR="00AD3183" w:rsidRPr="00550BD2" w:rsidRDefault="00AD3183" w:rsidP="00AD3183">
            <w:pPr>
              <w:rPr>
                <w:sz w:val="26"/>
                <w:szCs w:val="26"/>
                <w:lang w:val="nb-NO"/>
              </w:rPr>
            </w:pPr>
            <w:r>
              <w:rPr>
                <w:sz w:val="26"/>
                <w:szCs w:val="26"/>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nb-NO"/>
              </w:rPr>
            </w:pPr>
          </w:p>
        </w:tc>
      </w:tr>
      <w:tr w:rsidR="00AD3183" w:rsidRPr="007B6401" w:rsidTr="00AD3183">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b/>
                <w:bCs/>
                <w:sz w:val="26"/>
                <w:szCs w:val="26"/>
                <w:u w:val="single"/>
                <w:lang w:val="pt-BR"/>
              </w:rPr>
            </w:pPr>
            <w:r w:rsidRPr="00550BD2">
              <w:rPr>
                <w:b/>
                <w:bCs/>
                <w:sz w:val="26"/>
                <w:szCs w:val="26"/>
                <w:u w:val="single"/>
                <w:lang w:val="pt-BR"/>
              </w:rPr>
              <w:t>Hướng dẫn tự học</w:t>
            </w:r>
          </w:p>
          <w:p w:rsidR="00AD3183" w:rsidRPr="00550BD2" w:rsidRDefault="00AD3183" w:rsidP="00AD3183">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32539E" w:rsidRPr="0090238E" w:rsidRDefault="0032539E" w:rsidP="0032539E">
            <w:pPr>
              <w:jc w:val="both"/>
              <w:rPr>
                <w:lang w:val="de-DE"/>
              </w:rPr>
            </w:pPr>
            <w:r w:rsidRPr="00FB151C">
              <w:rPr>
                <w:lang w:val="pt-BR"/>
              </w:rPr>
              <w:t>.</w:t>
            </w:r>
            <w:r>
              <w:rPr>
                <w:lang w:val="de-DE"/>
              </w:rPr>
              <w:t xml:space="preserve"> - Hãy tìm điểm giống giữa Huấn Cao </w:t>
            </w:r>
            <w:r w:rsidRPr="0090238E">
              <w:rPr>
                <w:lang w:val="de-DE"/>
              </w:rPr>
              <w:t>và viên quản ngục ?</w:t>
            </w:r>
          </w:p>
          <w:p w:rsidR="0032539E" w:rsidRPr="0090238E" w:rsidRDefault="0032539E" w:rsidP="0032539E">
            <w:pPr>
              <w:jc w:val="both"/>
              <w:rPr>
                <w:lang w:val="de-DE"/>
              </w:rPr>
            </w:pPr>
            <w:r w:rsidRPr="0090238E">
              <w:rPr>
                <w:lang w:val="de-DE"/>
              </w:rPr>
              <w:t xml:space="preserve">- Soạn bài " Luyện tập kết hợp  thao tác lập luận so sánh và phân tích </w:t>
            </w:r>
          </w:p>
          <w:p w:rsidR="00AD3183" w:rsidRPr="00550BD2" w:rsidRDefault="0032539E" w:rsidP="0032539E">
            <w:pPr>
              <w:rPr>
                <w:sz w:val="26"/>
                <w:szCs w:val="26"/>
                <w:lang w:val="pt-BR"/>
              </w:rPr>
            </w:pPr>
            <w:r w:rsidRPr="0090238E">
              <w:rPr>
                <w:b/>
                <w:lang w:val="de-DE"/>
              </w:rPr>
              <w:tab/>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sz w:val="26"/>
                <w:szCs w:val="26"/>
                <w:lang w:val="pt-BR"/>
              </w:rPr>
            </w:pPr>
          </w:p>
        </w:tc>
      </w:tr>
    </w:tbl>
    <w:p w:rsidR="00AD3183" w:rsidRPr="00CF508E" w:rsidRDefault="00AD3183" w:rsidP="00AD318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AD3183" w:rsidRPr="007B6401" w:rsidTr="002E0F47">
        <w:tc>
          <w:tcPr>
            <w:tcW w:w="3384" w:type="dxa"/>
            <w:tcBorders>
              <w:top w:val="single" w:sz="4" w:space="0" w:color="auto"/>
              <w:left w:val="single" w:sz="4" w:space="0" w:color="auto"/>
              <w:bottom w:val="single" w:sz="4" w:space="0" w:color="auto"/>
              <w:right w:val="single" w:sz="4" w:space="0" w:color="auto"/>
            </w:tcBorders>
            <w:shd w:val="clear" w:color="auto" w:fill="auto"/>
          </w:tcPr>
          <w:p w:rsidR="00AD3183" w:rsidRPr="00550BD2" w:rsidRDefault="00AD3183" w:rsidP="00AD3183">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D3183" w:rsidRDefault="00AD3183" w:rsidP="00AD3183">
            <w:pPr>
              <w:rPr>
                <w:sz w:val="26"/>
                <w:szCs w:val="26"/>
                <w:lang w:val="pt-BR"/>
              </w:rPr>
            </w:pPr>
            <w:r>
              <w:rPr>
                <w:sz w:val="26"/>
                <w:szCs w:val="26"/>
                <w:lang w:val="pt-BR"/>
              </w:rPr>
              <w:t>Sách giáo khoa, tư liệu văn học</w:t>
            </w:r>
          </w:p>
          <w:p w:rsidR="00F768A1" w:rsidRPr="00550BD2" w:rsidRDefault="00F768A1" w:rsidP="00AD3183">
            <w:pPr>
              <w:rPr>
                <w:sz w:val="26"/>
                <w:szCs w:val="26"/>
                <w:lang w:val="pt-BR"/>
              </w:rPr>
            </w:pPr>
          </w:p>
        </w:tc>
      </w:tr>
      <w:tr w:rsidR="00AD3183" w:rsidRPr="005629BE" w:rsidTr="002E0F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0"/>
        </w:trPr>
        <w:tc>
          <w:tcPr>
            <w:tcW w:w="4694" w:type="dxa"/>
            <w:gridSpan w:val="2"/>
            <w:shd w:val="clear" w:color="auto" w:fill="auto"/>
          </w:tcPr>
          <w:p w:rsidR="00AD3183" w:rsidRPr="005629BE" w:rsidRDefault="00AD3183" w:rsidP="00AD3183">
            <w:pPr>
              <w:rPr>
                <w:lang w:val="pt-BR"/>
              </w:rPr>
            </w:pPr>
          </w:p>
          <w:p w:rsidR="00AD3183" w:rsidRPr="005629BE" w:rsidRDefault="00AD3183" w:rsidP="00AD3183">
            <w:pPr>
              <w:rPr>
                <w:lang w:val="pt-BR"/>
              </w:rPr>
            </w:pPr>
          </w:p>
          <w:p w:rsidR="00AD3183" w:rsidRDefault="00AD3183" w:rsidP="00AD3183">
            <w:pPr>
              <w:jc w:val="center"/>
              <w:rPr>
                <w:b/>
                <w:bCs/>
                <w:lang w:val="pt-BR"/>
              </w:rPr>
            </w:pPr>
          </w:p>
          <w:p w:rsidR="00AD3183" w:rsidRDefault="00AD3183" w:rsidP="00AD3183">
            <w:pPr>
              <w:jc w:val="center"/>
              <w:rPr>
                <w:b/>
                <w:bCs/>
                <w:lang w:val="pt-BR"/>
              </w:rPr>
            </w:pPr>
          </w:p>
          <w:p w:rsidR="00AD3183" w:rsidRDefault="00AD3183" w:rsidP="00AD3183">
            <w:pPr>
              <w:jc w:val="center"/>
              <w:rPr>
                <w:b/>
                <w:bCs/>
                <w:lang w:val="pt-BR"/>
              </w:rPr>
            </w:pPr>
          </w:p>
          <w:p w:rsidR="00AD3183" w:rsidRDefault="00AD3183" w:rsidP="00AD3183">
            <w:pPr>
              <w:jc w:val="center"/>
              <w:rPr>
                <w:b/>
                <w:bCs/>
                <w:lang w:val="pt-BR"/>
              </w:rPr>
            </w:pPr>
            <w:r w:rsidRPr="005629BE">
              <w:rPr>
                <w:b/>
                <w:bCs/>
                <w:lang w:val="pt-BR"/>
              </w:rPr>
              <w:t>Trưởng khoa/Trưởng tổ môn</w:t>
            </w:r>
          </w:p>
          <w:p w:rsidR="00AD3183" w:rsidRPr="002E478B" w:rsidRDefault="00AD3183" w:rsidP="00AD3183">
            <w:pPr>
              <w:rPr>
                <w:lang w:val="pt-BR"/>
              </w:rPr>
            </w:pPr>
          </w:p>
          <w:p w:rsidR="00AD3183" w:rsidRPr="002E478B" w:rsidRDefault="00AD3183" w:rsidP="00AD3183">
            <w:pPr>
              <w:rPr>
                <w:lang w:val="pt-BR"/>
              </w:rPr>
            </w:pPr>
          </w:p>
          <w:p w:rsidR="00AD3183" w:rsidRPr="002E478B" w:rsidRDefault="00AD3183" w:rsidP="00AD3183">
            <w:pPr>
              <w:rPr>
                <w:lang w:val="pt-BR"/>
              </w:rPr>
            </w:pPr>
          </w:p>
          <w:p w:rsidR="00AD3183" w:rsidRPr="002E478B" w:rsidRDefault="00AD3183" w:rsidP="00AD3183">
            <w:pPr>
              <w:rPr>
                <w:lang w:val="pt-BR"/>
              </w:rPr>
            </w:pPr>
          </w:p>
          <w:p w:rsidR="00AD3183" w:rsidRPr="002E478B" w:rsidRDefault="00AD3183" w:rsidP="00AD3183">
            <w:pPr>
              <w:rPr>
                <w:lang w:val="pt-BR"/>
              </w:rPr>
            </w:pPr>
          </w:p>
          <w:p w:rsidR="00AD3183" w:rsidRPr="002E478B" w:rsidRDefault="00AD3183" w:rsidP="00AD3183">
            <w:pPr>
              <w:rPr>
                <w:lang w:val="pt-BR"/>
              </w:rPr>
            </w:pPr>
          </w:p>
          <w:p w:rsidR="00AD3183" w:rsidRDefault="00AD3183" w:rsidP="00AD3183">
            <w:pPr>
              <w:rPr>
                <w:lang w:val="pt-BR"/>
              </w:rPr>
            </w:pPr>
          </w:p>
          <w:p w:rsidR="00AD3183" w:rsidRDefault="00AD3183" w:rsidP="00AD3183">
            <w:pPr>
              <w:rPr>
                <w:lang w:val="pt-BR"/>
              </w:rPr>
            </w:pPr>
          </w:p>
          <w:p w:rsidR="00BC203C" w:rsidRDefault="00BC203C" w:rsidP="00AD3183">
            <w:pPr>
              <w:rPr>
                <w:lang w:val="pt-BR"/>
              </w:rPr>
            </w:pPr>
          </w:p>
          <w:p w:rsidR="00AD3183" w:rsidRDefault="00AD3183" w:rsidP="00AD3183">
            <w:pPr>
              <w:rPr>
                <w:lang w:val="pt-BR"/>
              </w:rPr>
            </w:pPr>
          </w:p>
          <w:p w:rsidR="00AD3183" w:rsidRDefault="00AD3183" w:rsidP="00AD3183">
            <w:pPr>
              <w:rPr>
                <w:lang w:val="pt-BR"/>
              </w:rPr>
            </w:pPr>
          </w:p>
          <w:p w:rsidR="00AD3183" w:rsidRDefault="00AD3183" w:rsidP="00AD3183">
            <w:pPr>
              <w:rPr>
                <w:lang w:val="pt-BR"/>
              </w:rPr>
            </w:pPr>
          </w:p>
          <w:p w:rsidR="00AD3183" w:rsidRDefault="00AD3183" w:rsidP="00AD3183">
            <w:pPr>
              <w:rPr>
                <w:lang w:val="pt-BR"/>
              </w:rPr>
            </w:pPr>
          </w:p>
          <w:p w:rsidR="00BC203C" w:rsidRDefault="00BC203C" w:rsidP="00BC203C">
            <w:pPr>
              <w:jc w:val="center"/>
              <w:rPr>
                <w:lang w:val="pt-BR"/>
              </w:rPr>
            </w:pPr>
          </w:p>
          <w:p w:rsidR="00BC203C" w:rsidRPr="00BC203C" w:rsidRDefault="00BC203C" w:rsidP="00BC203C">
            <w:pPr>
              <w:rPr>
                <w:lang w:val="pt-BR"/>
              </w:rPr>
            </w:pPr>
          </w:p>
          <w:p w:rsidR="00AD3183" w:rsidRDefault="00AD3183"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Default="00F768A1" w:rsidP="002E0F47">
            <w:pPr>
              <w:rPr>
                <w:lang w:val="pt-BR"/>
              </w:rPr>
            </w:pPr>
          </w:p>
          <w:p w:rsidR="00F768A1" w:rsidRPr="00BC203C" w:rsidRDefault="00F768A1" w:rsidP="002E0F47">
            <w:pPr>
              <w:rPr>
                <w:lang w:val="pt-BR"/>
              </w:rPr>
            </w:pPr>
          </w:p>
        </w:tc>
        <w:tc>
          <w:tcPr>
            <w:tcW w:w="4695" w:type="dxa"/>
            <w:shd w:val="clear" w:color="auto" w:fill="auto"/>
          </w:tcPr>
          <w:p w:rsidR="00AD3183" w:rsidRPr="005629BE" w:rsidRDefault="00AD3183" w:rsidP="00AD3183">
            <w:pPr>
              <w:rPr>
                <w:lang w:val="pt-BR"/>
              </w:rPr>
            </w:pPr>
          </w:p>
          <w:p w:rsidR="00AD3183" w:rsidRDefault="00AD3183" w:rsidP="00AD3183">
            <w:pPr>
              <w:rPr>
                <w:lang w:val="pt-BR"/>
              </w:rPr>
            </w:pPr>
          </w:p>
          <w:p w:rsidR="00AD3183" w:rsidRDefault="00AD3183" w:rsidP="00AD3183">
            <w:pPr>
              <w:rPr>
                <w:lang w:val="pt-BR"/>
              </w:rPr>
            </w:pPr>
          </w:p>
          <w:p w:rsidR="00AD3183" w:rsidRPr="005629BE" w:rsidRDefault="00AD3183" w:rsidP="00AD3183">
            <w:pPr>
              <w:rPr>
                <w:lang w:val="pt-BR"/>
              </w:rPr>
            </w:pPr>
            <w:r w:rsidRPr="005629BE">
              <w:rPr>
                <w:lang w:val="pt-BR"/>
              </w:rPr>
              <w:t>Tp. Hồ Chí Minh, ngày.....tháng ....năm.....</w:t>
            </w:r>
          </w:p>
          <w:p w:rsidR="00AD3183" w:rsidRDefault="00AD3183" w:rsidP="00AD3183">
            <w:pPr>
              <w:jc w:val="center"/>
              <w:rPr>
                <w:lang w:val="pt-BR"/>
              </w:rPr>
            </w:pPr>
          </w:p>
          <w:p w:rsidR="00AD3183" w:rsidRDefault="00AD3183" w:rsidP="00AD3183">
            <w:pPr>
              <w:jc w:val="center"/>
              <w:rPr>
                <w:b/>
                <w:lang w:val="pt-BR"/>
              </w:rPr>
            </w:pPr>
            <w:r w:rsidRPr="005629BE">
              <w:rPr>
                <w:b/>
                <w:lang w:val="pt-BR"/>
              </w:rPr>
              <w:t>Giảng viên</w:t>
            </w:r>
          </w:p>
          <w:p w:rsidR="00AD3183" w:rsidRDefault="00AD3183" w:rsidP="00AD3183">
            <w:pPr>
              <w:jc w:val="center"/>
              <w:rPr>
                <w:b/>
                <w:lang w:val="pt-BR"/>
              </w:rPr>
            </w:pPr>
          </w:p>
          <w:p w:rsidR="00AD3183" w:rsidRDefault="00AD3183" w:rsidP="00AD3183">
            <w:pPr>
              <w:jc w:val="center"/>
              <w:rPr>
                <w:b/>
                <w:lang w:val="pt-BR"/>
              </w:rPr>
            </w:pPr>
          </w:p>
          <w:p w:rsidR="00AD3183" w:rsidRDefault="00AD3183" w:rsidP="00AD3183">
            <w:pPr>
              <w:jc w:val="center"/>
              <w:rPr>
                <w:b/>
                <w:lang w:val="pt-BR"/>
              </w:rPr>
            </w:pPr>
          </w:p>
          <w:p w:rsidR="00AD3183" w:rsidRDefault="00AD3183" w:rsidP="00AD3183">
            <w:pPr>
              <w:jc w:val="center"/>
              <w:rPr>
                <w:lang w:val="pt-BR"/>
              </w:rPr>
            </w:pPr>
          </w:p>
          <w:p w:rsidR="00BC203C" w:rsidRPr="002A4369" w:rsidRDefault="00BC203C" w:rsidP="00AD3183">
            <w:pPr>
              <w:jc w:val="center"/>
              <w:rPr>
                <w:lang w:val="pt-BR"/>
              </w:rPr>
            </w:pPr>
          </w:p>
          <w:p w:rsidR="00AD3183" w:rsidRDefault="00AD3183" w:rsidP="00AD3183">
            <w:pPr>
              <w:jc w:val="center"/>
              <w:rPr>
                <w:b/>
                <w:lang w:val="pt-BR"/>
              </w:rPr>
            </w:pPr>
          </w:p>
          <w:p w:rsidR="00AD3183" w:rsidRPr="005629BE" w:rsidRDefault="00AD3183" w:rsidP="00AD3183">
            <w:pPr>
              <w:jc w:val="center"/>
              <w:rPr>
                <w:b/>
                <w:lang w:val="pt-BR"/>
              </w:rPr>
            </w:pPr>
          </w:p>
          <w:p w:rsidR="00AD3183" w:rsidRPr="005629BE" w:rsidRDefault="00AD3183" w:rsidP="00AD3183">
            <w:pPr>
              <w:jc w:val="center"/>
              <w:rPr>
                <w:lang w:val="pt-BR"/>
              </w:rPr>
            </w:pPr>
          </w:p>
          <w:p w:rsidR="00AD3183" w:rsidRPr="005629BE" w:rsidRDefault="00AD3183" w:rsidP="00AD3183">
            <w:pPr>
              <w:jc w:val="center"/>
              <w:rPr>
                <w:lang w:val="pt-BR"/>
              </w:rPr>
            </w:pPr>
          </w:p>
          <w:p w:rsidR="00AD3183" w:rsidRPr="005629BE" w:rsidRDefault="00AD3183" w:rsidP="00AD3183">
            <w:pPr>
              <w:jc w:val="center"/>
              <w:rPr>
                <w:lang w:val="pt-BR"/>
              </w:rPr>
            </w:pPr>
          </w:p>
          <w:p w:rsidR="00AD3183" w:rsidRPr="005629BE" w:rsidRDefault="00AD3183" w:rsidP="00AD3183">
            <w:pPr>
              <w:ind w:left="-4874" w:firstLine="4874"/>
              <w:jc w:val="center"/>
              <w:rPr>
                <w:lang w:val="pt-BR"/>
              </w:rPr>
            </w:pPr>
          </w:p>
          <w:p w:rsidR="00AD3183" w:rsidRPr="005629BE" w:rsidRDefault="00AD3183" w:rsidP="00AD3183">
            <w:pPr>
              <w:jc w:val="center"/>
              <w:rPr>
                <w:lang w:val="pt-BR"/>
              </w:rPr>
            </w:pPr>
          </w:p>
          <w:p w:rsidR="00AD3183" w:rsidRDefault="00AD3183" w:rsidP="00AD3183">
            <w:pPr>
              <w:rPr>
                <w:lang w:val="pt-BR"/>
              </w:rPr>
            </w:pPr>
          </w:p>
          <w:p w:rsidR="00AD3183" w:rsidRDefault="00AD3183" w:rsidP="00AD3183">
            <w:pPr>
              <w:rPr>
                <w:lang w:val="pt-BR"/>
              </w:rPr>
            </w:pPr>
          </w:p>
          <w:p w:rsidR="00AD3183" w:rsidRDefault="00AD3183" w:rsidP="00AD3183">
            <w:pPr>
              <w:tabs>
                <w:tab w:val="left" w:pos="1056"/>
              </w:tabs>
              <w:rPr>
                <w:lang w:val="pt-BR"/>
              </w:rPr>
            </w:pPr>
          </w:p>
          <w:p w:rsidR="00AD3183" w:rsidRDefault="00AD3183" w:rsidP="00AD3183">
            <w:pPr>
              <w:tabs>
                <w:tab w:val="left" w:pos="1056"/>
              </w:tabs>
              <w:rPr>
                <w:lang w:val="pt-BR"/>
              </w:rPr>
            </w:pPr>
          </w:p>
          <w:p w:rsidR="00AD3183" w:rsidRDefault="00AD3183" w:rsidP="00AD3183">
            <w:pPr>
              <w:tabs>
                <w:tab w:val="left" w:pos="1056"/>
              </w:tabs>
              <w:rPr>
                <w:lang w:val="pt-BR"/>
              </w:rPr>
            </w:pPr>
          </w:p>
          <w:p w:rsidR="00AD3183" w:rsidRPr="005629BE" w:rsidRDefault="00AD3183" w:rsidP="002E0F47">
            <w:pPr>
              <w:tabs>
                <w:tab w:val="left" w:pos="1056"/>
              </w:tabs>
              <w:rPr>
                <w:lang w:val="pt-BR"/>
              </w:rPr>
            </w:pPr>
          </w:p>
        </w:tc>
      </w:tr>
    </w:tbl>
    <w:p w:rsidR="00BC203C" w:rsidRDefault="00BC203C" w:rsidP="00BC203C">
      <w:pPr>
        <w:rPr>
          <w:lang w:val="pt-BR"/>
        </w:rPr>
      </w:pPr>
    </w:p>
    <w:tbl>
      <w:tblPr>
        <w:tblpPr w:leftFromText="180" w:rightFromText="180" w:vertAnchor="text" w:tblpXSpec="right" w:tblpY="1"/>
        <w:tblOverlap w:val="never"/>
        <w:tblW w:w="0" w:type="auto"/>
        <w:tblLook w:val="01E0"/>
      </w:tblPr>
      <w:tblGrid>
        <w:gridCol w:w="3755"/>
        <w:gridCol w:w="5634"/>
      </w:tblGrid>
      <w:tr w:rsidR="00BC203C" w:rsidRPr="007B6401" w:rsidTr="00BC203C">
        <w:tc>
          <w:tcPr>
            <w:tcW w:w="3755" w:type="dxa"/>
            <w:shd w:val="clear" w:color="auto" w:fill="auto"/>
          </w:tcPr>
          <w:p w:rsidR="00BC203C" w:rsidRPr="005629BE" w:rsidRDefault="00BC203C" w:rsidP="00BC203C">
            <w:pPr>
              <w:rPr>
                <w:lang w:val="pt-BR"/>
              </w:rPr>
            </w:pPr>
            <w:r w:rsidRPr="005629BE">
              <w:rPr>
                <w:lang w:val="pt-BR"/>
              </w:rPr>
              <w:lastRenderedPageBreak/>
              <w:t>Giáo án số:</w:t>
            </w:r>
            <w:r>
              <w:rPr>
                <w:lang w:val="pt-BR"/>
              </w:rPr>
              <w:t xml:space="preserve"> 16</w:t>
            </w:r>
          </w:p>
        </w:tc>
        <w:tc>
          <w:tcPr>
            <w:tcW w:w="5634" w:type="dxa"/>
            <w:shd w:val="clear" w:color="auto" w:fill="auto"/>
          </w:tcPr>
          <w:p w:rsidR="00BC203C" w:rsidRPr="00FB151C" w:rsidRDefault="00BC203C" w:rsidP="00BC203C">
            <w:pPr>
              <w:ind w:firstLine="655"/>
              <w:rPr>
                <w:lang w:val="pt-BR"/>
              </w:rPr>
            </w:pPr>
            <w:r w:rsidRPr="00FB151C">
              <w:rPr>
                <w:lang w:val="pt-BR"/>
              </w:rPr>
              <w:t>Thời gian thực hiện: 03 tiết</w:t>
            </w:r>
          </w:p>
          <w:p w:rsidR="00BC203C" w:rsidRPr="00FB151C" w:rsidRDefault="00BC203C" w:rsidP="00BC203C">
            <w:pPr>
              <w:ind w:firstLine="655"/>
              <w:rPr>
                <w:lang w:val="pt-BR"/>
              </w:rPr>
            </w:pPr>
            <w:r w:rsidRPr="00FB151C">
              <w:rPr>
                <w:lang w:val="pt-BR"/>
              </w:rPr>
              <w:t>Tên chương:.........................................................</w:t>
            </w:r>
          </w:p>
          <w:p w:rsidR="00BC203C" w:rsidRPr="00FB151C" w:rsidRDefault="00BC203C" w:rsidP="00BC203C">
            <w:pPr>
              <w:ind w:firstLine="655"/>
              <w:rPr>
                <w:lang w:val="pt-BR"/>
              </w:rPr>
            </w:pPr>
            <w:r w:rsidRPr="00FB151C">
              <w:rPr>
                <w:lang w:val="pt-BR"/>
              </w:rPr>
              <w:t>..............................................................................</w:t>
            </w:r>
          </w:p>
          <w:p w:rsidR="00BC203C" w:rsidRPr="00FB151C" w:rsidRDefault="00BC203C" w:rsidP="00BC203C">
            <w:pPr>
              <w:ind w:firstLine="655"/>
              <w:rPr>
                <w:lang w:val="pt-BR"/>
              </w:rPr>
            </w:pPr>
            <w:r w:rsidRPr="00FB151C">
              <w:rPr>
                <w:lang w:val="pt-BR"/>
              </w:rPr>
              <w:t>Thực hiện ngày........tháng......năm............</w:t>
            </w:r>
          </w:p>
        </w:tc>
      </w:tr>
    </w:tbl>
    <w:p w:rsidR="00BC203C" w:rsidRPr="00CF508E" w:rsidRDefault="00BC203C" w:rsidP="00BC203C">
      <w:pPr>
        <w:rPr>
          <w:lang w:val="pt-BR"/>
        </w:rPr>
      </w:pPr>
      <w:r>
        <w:rPr>
          <w:lang w:val="pt-BR"/>
        </w:rPr>
        <w:br w:type="textWrapping" w:clear="all"/>
      </w:r>
    </w:p>
    <w:p w:rsidR="006456F8" w:rsidRDefault="006456F8" w:rsidP="006456F8">
      <w:pPr>
        <w:rPr>
          <w:sz w:val="32"/>
          <w:szCs w:val="32"/>
          <w:lang w:val="it-IT"/>
        </w:rPr>
      </w:pPr>
    </w:p>
    <w:p w:rsidR="006456F8" w:rsidRDefault="00BC203C" w:rsidP="006456F8">
      <w:pPr>
        <w:rPr>
          <w:b/>
          <w:sz w:val="28"/>
          <w:szCs w:val="28"/>
          <w:lang w:val="it-IT"/>
        </w:rPr>
      </w:pPr>
      <w:r>
        <w:rPr>
          <w:b/>
          <w:sz w:val="28"/>
          <w:szCs w:val="28"/>
          <w:lang w:val="it-IT"/>
        </w:rPr>
        <w:t xml:space="preserve">Bài 16: LUYỆN TẬP VẬN DỤNG </w:t>
      </w:r>
      <w:r w:rsidR="006456F8">
        <w:rPr>
          <w:b/>
          <w:sz w:val="28"/>
          <w:szCs w:val="28"/>
          <w:lang w:val="it-IT"/>
        </w:rPr>
        <w:t xml:space="preserve">KẾT HỢP CÁC THAO TÁC LẬP     </w:t>
      </w:r>
    </w:p>
    <w:p w:rsidR="00BC203C" w:rsidRPr="006456F8" w:rsidRDefault="00F768A1" w:rsidP="006456F8">
      <w:pPr>
        <w:rPr>
          <w:b/>
          <w:sz w:val="28"/>
          <w:szCs w:val="28"/>
          <w:lang w:val="it-IT"/>
        </w:rPr>
      </w:pPr>
      <w:r>
        <w:rPr>
          <w:b/>
          <w:sz w:val="28"/>
          <w:szCs w:val="28"/>
          <w:lang w:val="it-IT"/>
        </w:rPr>
        <w:t xml:space="preserve">                                 </w:t>
      </w:r>
      <w:r w:rsidR="00BC203C">
        <w:rPr>
          <w:b/>
          <w:sz w:val="28"/>
          <w:szCs w:val="28"/>
          <w:lang w:val="it-IT"/>
        </w:rPr>
        <w:t>LUẬN PHÂN TÍCH VÀ SO SÁNH</w:t>
      </w:r>
    </w:p>
    <w:p w:rsidR="00BC203C" w:rsidRPr="00CF508E" w:rsidRDefault="00BC203C" w:rsidP="00BC203C">
      <w:pPr>
        <w:rPr>
          <w:lang w:val="it-IT"/>
        </w:rPr>
      </w:pPr>
      <w:r>
        <w:rPr>
          <w:lang w:val="it-IT"/>
        </w:rPr>
        <w:t>Mục tiêu của bài:</w:t>
      </w:r>
    </w:p>
    <w:p w:rsidR="00BC203C" w:rsidRDefault="00BC203C" w:rsidP="00BC203C">
      <w:pPr>
        <w:rPr>
          <w:lang w:val="it-IT"/>
        </w:rPr>
      </w:pPr>
      <w:r w:rsidRPr="005629BE">
        <w:rPr>
          <w:lang w:val="it-IT"/>
        </w:rPr>
        <w:t>Sau khi học xon</w:t>
      </w:r>
      <w:r>
        <w:rPr>
          <w:lang w:val="it-IT"/>
        </w:rPr>
        <w:t>g bài này người học có khả năng:</w:t>
      </w:r>
    </w:p>
    <w:p w:rsidR="006456F8" w:rsidRPr="00FB151C" w:rsidRDefault="006456F8" w:rsidP="006456F8">
      <w:pPr>
        <w:rPr>
          <w:b/>
          <w:lang w:val="it-IT"/>
        </w:rPr>
      </w:pPr>
      <w:r w:rsidRPr="00FB151C">
        <w:rPr>
          <w:lang w:val="it-IT"/>
        </w:rPr>
        <w:t>-Kiến thức - Hệ thống củng cố lại những tri thức về các thao tác lập luận phân tích và so sánh.</w:t>
      </w:r>
    </w:p>
    <w:p w:rsidR="006456F8" w:rsidRPr="00FB151C" w:rsidRDefault="006456F8" w:rsidP="006456F8">
      <w:pPr>
        <w:spacing w:line="360" w:lineRule="auto"/>
        <w:rPr>
          <w:lang w:val="it-IT"/>
        </w:rPr>
      </w:pPr>
      <w:r w:rsidRPr="00FB151C">
        <w:rPr>
          <w:lang w:val="it-IT"/>
        </w:rPr>
        <w:t xml:space="preserve">                    - Tích hợp với các kiến thức văn, Tiếng Việt và hiểu biết về cuộc sống</w:t>
      </w:r>
    </w:p>
    <w:p w:rsidR="006456F8" w:rsidRPr="00FB151C" w:rsidRDefault="006456F8" w:rsidP="006456F8">
      <w:pPr>
        <w:spacing w:line="360" w:lineRule="auto"/>
        <w:rPr>
          <w:lang w:val="it-IT"/>
        </w:rPr>
      </w:pPr>
      <w:r w:rsidRPr="00FB151C">
        <w:rPr>
          <w:lang w:val="it-IT"/>
        </w:rPr>
        <w:t>- Kĩ năng:    -  có thể kết hợp 2 thao tác trong văn nghị luận</w:t>
      </w:r>
    </w:p>
    <w:p w:rsidR="00BC203C" w:rsidRPr="00FB151C" w:rsidRDefault="006456F8" w:rsidP="006456F8">
      <w:pPr>
        <w:spacing w:line="360" w:lineRule="auto"/>
        <w:rPr>
          <w:lang w:val="it-IT"/>
        </w:rPr>
      </w:pPr>
      <w:r w:rsidRPr="00FB151C">
        <w:rPr>
          <w:lang w:val="it-IT"/>
        </w:rPr>
        <w:t>- Thái độ:     - Có ý thức sử dụng kết hợp các thao tác lập luận khi làm bài viết để bài làm hay hơn.</w:t>
      </w:r>
    </w:p>
    <w:p w:rsidR="00BC203C" w:rsidRDefault="00BC203C" w:rsidP="00BC203C">
      <w:pPr>
        <w:rPr>
          <w:lang w:val="it-IT"/>
        </w:rPr>
      </w:pPr>
      <w:r>
        <w:rPr>
          <w:lang w:val="it-IT"/>
        </w:rPr>
        <w:t>Đồ</w:t>
      </w:r>
      <w:r w:rsidRPr="00CF508E">
        <w:rPr>
          <w:lang w:val="it-IT"/>
        </w:rPr>
        <w:t xml:space="preserve"> dùng và phương tiện dạy học</w:t>
      </w:r>
      <w:r>
        <w:rPr>
          <w:lang w:val="it-IT"/>
        </w:rPr>
        <w:t>:</w:t>
      </w:r>
    </w:p>
    <w:p w:rsidR="00BC203C" w:rsidRPr="00C532F4" w:rsidRDefault="00BC203C" w:rsidP="00BC203C">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BC203C" w:rsidRPr="00CF508E" w:rsidRDefault="00BC203C" w:rsidP="00BC203C">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BC203C" w:rsidRPr="00550BD2" w:rsidTr="00BC203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BC203C" w:rsidRPr="007B5896" w:rsidRDefault="00BC203C" w:rsidP="00BC203C">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BC203C" w:rsidRPr="007B5896" w:rsidRDefault="00BC203C" w:rsidP="00BC203C">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BC203C" w:rsidRPr="007B5896" w:rsidRDefault="00BC203C" w:rsidP="00BC203C">
            <w:pPr>
              <w:jc w:val="center"/>
              <w:rPr>
                <w:lang w:val="de-DE"/>
              </w:rPr>
            </w:pPr>
            <w:r w:rsidRPr="007B5896">
              <w:rPr>
                <w:lang w:val="de-DE"/>
              </w:rPr>
              <w:t>Thời gian</w:t>
            </w:r>
          </w:p>
        </w:tc>
      </w:tr>
      <w:tr w:rsidR="00BC203C" w:rsidRPr="007B6401" w:rsidTr="00BC203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68A1" w:rsidRDefault="00BC203C" w:rsidP="00BC203C">
            <w:pPr>
              <w:jc w:val="center"/>
              <w:rPr>
                <w:lang w:val="de-DE"/>
              </w:rPr>
            </w:pPr>
            <w:r w:rsidRPr="007B5896">
              <w:rPr>
                <w:lang w:val="de-DE"/>
              </w:rPr>
              <w:t xml:space="preserve">Hoạt động của </w:t>
            </w:r>
          </w:p>
          <w:p w:rsidR="00BC203C" w:rsidRPr="007B5896" w:rsidRDefault="00BC203C" w:rsidP="00BC203C">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68A1" w:rsidRDefault="00BC203C" w:rsidP="00BC203C">
            <w:pPr>
              <w:jc w:val="center"/>
              <w:rPr>
                <w:lang w:val="de-DE"/>
              </w:rPr>
            </w:pPr>
            <w:r w:rsidRPr="007B5896">
              <w:rPr>
                <w:lang w:val="de-DE"/>
              </w:rPr>
              <w:t xml:space="preserve">Hoạt động của </w:t>
            </w:r>
          </w:p>
          <w:p w:rsidR="00BC203C" w:rsidRPr="007B5896" w:rsidRDefault="00BC203C" w:rsidP="00BC203C">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BC203C" w:rsidRPr="007B5896" w:rsidRDefault="00BC203C" w:rsidP="00BC203C">
            <w:pPr>
              <w:rPr>
                <w:lang w:val="de-DE"/>
              </w:rPr>
            </w:pPr>
          </w:p>
        </w:tc>
      </w:tr>
      <w:tr w:rsidR="00BC203C" w:rsidRPr="007B6401"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de-DE"/>
              </w:rPr>
            </w:pPr>
            <w:r w:rsidRPr="00550BD2">
              <w:rPr>
                <w:b/>
                <w:bCs/>
                <w:sz w:val="26"/>
                <w:szCs w:val="26"/>
                <w:u w:val="single"/>
                <w:lang w:val="de-DE"/>
              </w:rPr>
              <w:t>Dẫn nhập</w:t>
            </w:r>
          </w:p>
          <w:p w:rsidR="00BC203C" w:rsidRPr="00550BD2" w:rsidRDefault="00BC203C" w:rsidP="00BC203C">
            <w:pPr>
              <w:rPr>
                <w:sz w:val="26"/>
                <w:szCs w:val="26"/>
                <w:lang w:val="de-DE"/>
              </w:rPr>
            </w:pPr>
          </w:p>
          <w:p w:rsidR="00BC203C" w:rsidRPr="00550BD2" w:rsidRDefault="00BC203C" w:rsidP="00BC203C">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C203C" w:rsidRPr="006456F8" w:rsidRDefault="006456F8" w:rsidP="006456F8">
            <w:pPr>
              <w:widowControl w:val="0"/>
              <w:autoSpaceDE w:val="0"/>
              <w:autoSpaceDN w:val="0"/>
              <w:adjustRightInd w:val="0"/>
              <w:jc w:val="both"/>
              <w:rPr>
                <w:lang w:val="de-DE"/>
              </w:rPr>
            </w:pPr>
            <w:r w:rsidRPr="00FB151C">
              <w:rPr>
                <w:color w:val="262626"/>
                <w:lang w:val="de-DE"/>
              </w:rPr>
              <w:t xml:space="preserve"> Trong các tiết học trước các em đã được tìm hiểu hai thao tác lập luận rất phổ biến trong làm văn nghị luận đó là thao tác lập luận phân tích và so sánh. Tuy nhiên trong thực tế nói và viết không phải bao giờ chúng ta cũng chỉ </w:t>
            </w:r>
            <w:r w:rsidRPr="00FB151C">
              <w:rPr>
                <w:color w:val="262626"/>
                <w:lang w:val="de-DE"/>
              </w:rPr>
              <w:lastRenderedPageBreak/>
              <w:t>sử dụng một thao tác lập luận riêng lẻ, mà phải biết vân dụng nhuần nhuyễn các thao tác lập luận thì nói, viết mới đạt hiệu quả giao tiếp cao. Vì vậy hôm nay chúng ta sẽ luyện tập vận dụng kết hợp hai thao tác thường được sử dụng trong văn nghị luận là phân tích và so sánh.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de-DE"/>
              </w:rPr>
            </w:pPr>
          </w:p>
        </w:tc>
      </w:tr>
      <w:tr w:rsidR="00BC203C" w:rsidRPr="00550BD2"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203C" w:rsidRDefault="00BC203C" w:rsidP="00BC203C">
            <w:pPr>
              <w:rPr>
                <w:b/>
                <w:bCs/>
                <w:sz w:val="26"/>
                <w:szCs w:val="26"/>
                <w:u w:val="single"/>
                <w:lang w:val="nb-NO"/>
              </w:rPr>
            </w:pPr>
            <w:r w:rsidRPr="00550BD2">
              <w:rPr>
                <w:b/>
                <w:bCs/>
                <w:sz w:val="26"/>
                <w:szCs w:val="26"/>
                <w:u w:val="single"/>
                <w:lang w:val="nb-NO"/>
              </w:rPr>
              <w:t>Giảng bài mới</w:t>
            </w:r>
          </w:p>
          <w:p w:rsidR="00A33ADC" w:rsidRPr="00FB151C" w:rsidRDefault="00A33ADC" w:rsidP="006456F8">
            <w:pPr>
              <w:rPr>
                <w:b/>
                <w:lang w:val="de-DE"/>
              </w:rPr>
            </w:pPr>
          </w:p>
          <w:p w:rsidR="006456F8" w:rsidRPr="00FB151C" w:rsidRDefault="006456F8" w:rsidP="006456F8">
            <w:pPr>
              <w:rPr>
                <w:b/>
                <w:lang w:val="de-DE"/>
              </w:rPr>
            </w:pPr>
            <w:r w:rsidRPr="00FB151C">
              <w:rPr>
                <w:b/>
                <w:lang w:val="de-DE"/>
              </w:rPr>
              <w:t>I.</w:t>
            </w:r>
            <w:r w:rsidR="00F768A1">
              <w:rPr>
                <w:b/>
                <w:lang w:val="de-DE"/>
              </w:rPr>
              <w:t xml:space="preserve"> </w:t>
            </w:r>
            <w:r w:rsidRPr="00FB151C">
              <w:rPr>
                <w:b/>
                <w:lang w:val="de-DE"/>
              </w:rPr>
              <w:t>ÔN TẬP CÁC THAO</w:t>
            </w:r>
            <w:r w:rsidR="00F768A1">
              <w:rPr>
                <w:b/>
                <w:lang w:val="de-DE"/>
              </w:rPr>
              <w:t xml:space="preserve"> </w:t>
            </w:r>
            <w:r w:rsidRPr="00FB151C">
              <w:rPr>
                <w:b/>
                <w:lang w:val="de-DE"/>
              </w:rPr>
              <w:t>TÁC LẬP LUẬN ĐÃ HỌC</w:t>
            </w:r>
          </w:p>
          <w:p w:rsidR="006456F8" w:rsidRPr="00FB151C" w:rsidRDefault="00F768A1" w:rsidP="006456F8">
            <w:pPr>
              <w:rPr>
                <w:lang w:val="de-DE"/>
              </w:rPr>
            </w:pPr>
            <w:r>
              <w:rPr>
                <w:lang w:val="de-DE"/>
              </w:rPr>
              <w:t>1. Thao tác phân tích (</w:t>
            </w:r>
            <w:r w:rsidR="006456F8" w:rsidRPr="00FB151C">
              <w:rPr>
                <w:lang w:val="de-DE"/>
              </w:rPr>
              <w:t>Xem lại sgk trang 26 )</w:t>
            </w:r>
          </w:p>
          <w:p w:rsidR="006456F8" w:rsidRPr="00D23F7D" w:rsidRDefault="006456F8" w:rsidP="006456F8">
            <w:r w:rsidRPr="00897522">
              <w:t xml:space="preserve">2. Thao tác so sánh ( SGK trang 79) </w:t>
            </w:r>
          </w:p>
          <w:p w:rsidR="00F768A1" w:rsidRDefault="00F768A1" w:rsidP="006456F8">
            <w:pPr>
              <w:jc w:val="both"/>
              <w:rPr>
                <w:b/>
              </w:rPr>
            </w:pPr>
          </w:p>
          <w:p w:rsidR="00A33ADC" w:rsidRDefault="00A33ADC" w:rsidP="006456F8">
            <w:pPr>
              <w:jc w:val="both"/>
              <w:rPr>
                <w:b/>
              </w:rPr>
            </w:pPr>
          </w:p>
          <w:p w:rsidR="00A33ADC" w:rsidRDefault="00A33ADC" w:rsidP="006456F8">
            <w:pPr>
              <w:jc w:val="both"/>
              <w:rPr>
                <w:b/>
              </w:rPr>
            </w:pPr>
          </w:p>
          <w:p w:rsidR="006456F8" w:rsidRPr="00364F96" w:rsidRDefault="006456F8" w:rsidP="006456F8">
            <w:pPr>
              <w:jc w:val="both"/>
              <w:rPr>
                <w:b/>
              </w:rPr>
            </w:pPr>
            <w:r w:rsidRPr="00364F96">
              <w:rPr>
                <w:b/>
              </w:rPr>
              <w:t xml:space="preserve">II. LUYỆN TẬP </w:t>
            </w:r>
          </w:p>
          <w:p w:rsidR="006456F8" w:rsidRPr="00364F96" w:rsidRDefault="006456F8" w:rsidP="006456F8">
            <w:pPr>
              <w:jc w:val="both"/>
              <w:rPr>
                <w:b/>
                <w:i/>
              </w:rPr>
            </w:pPr>
            <w:r w:rsidRPr="00364F96">
              <w:rPr>
                <w:b/>
                <w:i/>
              </w:rPr>
              <w:t>2.Bài tập 1</w:t>
            </w:r>
          </w:p>
          <w:p w:rsidR="006456F8" w:rsidRPr="00364F96" w:rsidRDefault="006456F8" w:rsidP="006456F8">
            <w:pPr>
              <w:jc w:val="both"/>
              <w:rPr>
                <w:b/>
                <w:i/>
              </w:rPr>
            </w:pPr>
            <w:r w:rsidRPr="00B15287">
              <w:t>-Hình ảnh so sánh: học-trồng cây</w:t>
            </w:r>
          </w:p>
          <w:p w:rsidR="006456F8" w:rsidRPr="00B15287" w:rsidRDefault="006456F8" w:rsidP="006456F8">
            <w:pPr>
              <w:jc w:val="both"/>
            </w:pPr>
            <w:r w:rsidRPr="00B15287">
              <w:t>-Hệ quả: xuân- hoa,thu - quả</w:t>
            </w:r>
          </w:p>
          <w:p w:rsidR="006456F8" w:rsidRPr="00B15287" w:rsidRDefault="006456F8" w:rsidP="006456F8">
            <w:pPr>
              <w:jc w:val="both"/>
            </w:pPr>
            <w:r w:rsidRPr="00364F96">
              <w:sym w:font="Wingdings" w:char="F076"/>
            </w:r>
            <w:r w:rsidRPr="00B15287">
              <w:t xml:space="preserve">Giống : </w:t>
            </w:r>
            <w:r w:rsidRPr="00364F96">
              <w:rPr>
                <w:i/>
                <w:u w:val="single"/>
              </w:rPr>
              <w:t>Trồng cây</w:t>
            </w:r>
            <w:r w:rsidRPr="00B15287">
              <w:t xml:space="preserve"> thì phải khó nhọc chăm sóc sau thu hoạch ngày càng nhiều .</w:t>
            </w:r>
            <w:r w:rsidRPr="00364F96">
              <w:rPr>
                <w:i/>
                <w:u w:val="single"/>
              </w:rPr>
              <w:t xml:space="preserve"> Học </w:t>
            </w:r>
            <w:r w:rsidRPr="00B15287">
              <w:t xml:space="preserve">lúc đầu khó khăn về trở thành người có kiến thức, có học vị </w:t>
            </w:r>
          </w:p>
          <w:p w:rsidR="006456F8" w:rsidRPr="00B15287" w:rsidRDefault="006456F8" w:rsidP="006456F8">
            <w:pPr>
              <w:jc w:val="both"/>
            </w:pPr>
          </w:p>
          <w:p w:rsidR="006456F8" w:rsidRPr="00B06196" w:rsidRDefault="006456F8" w:rsidP="006456F8">
            <w:pPr>
              <w:jc w:val="both"/>
            </w:pPr>
            <w:r w:rsidRPr="00364F96">
              <w:sym w:font="Wingdings" w:char="F076"/>
            </w:r>
            <w:r w:rsidRPr="00B15287">
              <w:t xml:space="preserve"> Khác :</w:t>
            </w:r>
            <w:r w:rsidRPr="00364F96">
              <w:rPr>
                <w:i/>
                <w:u w:val="single"/>
              </w:rPr>
              <w:t xml:space="preserve"> Trồng cây </w:t>
            </w:r>
            <w:r w:rsidRPr="00B15287">
              <w:t xml:space="preserve"> thì tăng thu nhập về kinh tế,còn </w:t>
            </w:r>
            <w:r w:rsidRPr="00364F96">
              <w:rPr>
                <w:i/>
                <w:u w:val="single"/>
              </w:rPr>
              <w:t>học tập</w:t>
            </w:r>
            <w:r w:rsidRPr="00B15287">
              <w:t xml:space="preserve"> thì trưởng thành về trí tuệ </w:t>
            </w:r>
          </w:p>
          <w:p w:rsidR="006456F8" w:rsidRPr="00364F96" w:rsidRDefault="006456F8" w:rsidP="006456F8">
            <w:pPr>
              <w:jc w:val="both"/>
              <w:rPr>
                <w:b/>
                <w:i/>
              </w:rPr>
            </w:pPr>
          </w:p>
          <w:p w:rsidR="006456F8" w:rsidRPr="00364F96" w:rsidRDefault="006456F8" w:rsidP="006456F8">
            <w:pPr>
              <w:jc w:val="both"/>
              <w:rPr>
                <w:b/>
                <w:i/>
              </w:rPr>
            </w:pPr>
            <w:r w:rsidRPr="00364F96">
              <w:rPr>
                <w:b/>
                <w:i/>
              </w:rPr>
              <w:t>3.Bài tập 3</w:t>
            </w:r>
          </w:p>
          <w:p w:rsidR="006456F8" w:rsidRPr="00B15287" w:rsidRDefault="006456F8" w:rsidP="006456F8">
            <w:pPr>
              <w:jc w:val="both"/>
            </w:pPr>
            <w:r w:rsidRPr="00364F96">
              <w:sym w:font="Wingdings" w:char="F076"/>
            </w:r>
            <w:r w:rsidRPr="00B15287">
              <w:t xml:space="preserve"> Hai bài thơ khác nhau về ngôn ngữ </w:t>
            </w:r>
          </w:p>
          <w:p w:rsidR="006456F8" w:rsidRPr="00B15287" w:rsidRDefault="006456F8" w:rsidP="006456F8">
            <w:pPr>
              <w:jc w:val="both"/>
            </w:pPr>
            <w:r w:rsidRPr="00B15287">
              <w:lastRenderedPageBreak/>
              <w:t xml:space="preserve">- HXH dùng ngôn ngữ thuần Việt, từ ngữ gần gũi với lời ăn tiếng hằng ngày: </w:t>
            </w:r>
            <w:r w:rsidRPr="00364F96">
              <w:rPr>
                <w:i/>
              </w:rPr>
              <w:t>văng vẳng, mõ thảm , chuông sầu , chòm, bom, mòm</w:t>
            </w:r>
            <w:r w:rsidRPr="00B15287">
              <w:t>...)</w:t>
            </w:r>
          </w:p>
          <w:p w:rsidR="006456F8" w:rsidRPr="00364F96" w:rsidRDefault="006456F8" w:rsidP="006456F8">
            <w:pPr>
              <w:jc w:val="both"/>
              <w:rPr>
                <w:i/>
              </w:rPr>
            </w:pPr>
            <w:r w:rsidRPr="00B15287">
              <w:t xml:space="preserve">- Thơ Bà Huyện Thanh Quan: dùng  ngôn ngữ thơ trang trọng ,  </w:t>
            </w:r>
            <w:r w:rsidRPr="00364F96">
              <w:rPr>
                <w:i/>
              </w:rPr>
              <w:t>hoàng hôn, ngư ông, viễn phố, mục tử, cô thôn, kẻ chốn Chương Đài, người lữ thứ, nỗi hàn ôn…</w:t>
            </w:r>
          </w:p>
          <w:p w:rsidR="006456F8" w:rsidRPr="00897522" w:rsidRDefault="006456F8" w:rsidP="006456F8">
            <w:pPr>
              <w:jc w:val="both"/>
            </w:pPr>
            <w:r>
              <w:t>.Bài tập 4</w:t>
            </w:r>
          </w:p>
          <w:p w:rsidR="006456F8" w:rsidRPr="00897522" w:rsidRDefault="006456F8" w:rsidP="006456F8">
            <w:pPr>
              <w:jc w:val="both"/>
            </w:pPr>
            <w:r w:rsidRPr="00364F96">
              <w:sym w:font="Wingdings" w:char="F076"/>
            </w:r>
            <w:r w:rsidRPr="00897522">
              <w:t xml:space="preserve"> Đoạn văn trên sử dụng  thao tác lập luận phân tích váo sánh </w:t>
            </w:r>
          </w:p>
          <w:p w:rsidR="006456F8" w:rsidRPr="00364F96" w:rsidRDefault="006456F8" w:rsidP="006456F8">
            <w:pPr>
              <w:jc w:val="both"/>
              <w:rPr>
                <w:i/>
              </w:rPr>
            </w:pPr>
            <w:r w:rsidRPr="00897522">
              <w:t>- Phân tích :</w:t>
            </w:r>
            <w:r w:rsidRPr="00364F96">
              <w:rPr>
                <w:i/>
              </w:rPr>
              <w:t>Tự kiêu tự đại là khờ dại ....tự kiêu tự đại là thoái bộ”</w:t>
            </w:r>
          </w:p>
          <w:p w:rsidR="006456F8" w:rsidRPr="006456F8" w:rsidRDefault="006456F8" w:rsidP="006456F8">
            <w:pPr>
              <w:rPr>
                <w:b/>
                <w:bCs/>
                <w:sz w:val="26"/>
                <w:szCs w:val="26"/>
                <w:u w:val="single"/>
                <w:lang w:val="nb-NO"/>
              </w:rPr>
            </w:pPr>
            <w:r w:rsidRPr="00897522">
              <w:t>- So sánh :</w:t>
            </w:r>
            <w:r w:rsidRPr="00364F96">
              <w:rPr>
                <w:i/>
              </w:rPr>
              <w:t>Người mà tự mãn …cái đĩa cạn</w:t>
            </w:r>
            <w:r w:rsidRPr="00364F96">
              <w:rPr>
                <w:i/>
                <w:position w:val="-6"/>
              </w:rPr>
              <w:object w:dxaOrig="300" w:dyaOrig="220">
                <v:shape id="_x0000_i1045" type="#_x0000_t75" style="width:15pt;height:11.25pt" o:ole="">
                  <v:imagedata r:id="rId47" o:title=""/>
                </v:shape>
                <o:OLEObject Type="Embed" ProgID="Equation.DSMT4" ShapeID="_x0000_i1045" DrawAspect="Content" ObjectID="_1609009603" r:id="rId48"/>
              </w:object>
            </w:r>
            <w:r w:rsidRPr="00897522">
              <w:t>để thấy sự nhỏ bé , vô nghĩa và đáng thương của thói tự kiêu tự mãn đối với mỗi cá nhân trong tập thể và trong cộng đồn</w:t>
            </w:r>
            <w:r>
              <w:t>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456F8" w:rsidRDefault="006456F8" w:rsidP="006456F8">
            <w:pPr>
              <w:jc w:val="both"/>
              <w:rPr>
                <w:b/>
              </w:rPr>
            </w:pPr>
          </w:p>
          <w:p w:rsidR="006456F8" w:rsidRDefault="006456F8" w:rsidP="006456F8">
            <w:pPr>
              <w:jc w:val="both"/>
              <w:rPr>
                <w:b/>
              </w:rPr>
            </w:pPr>
          </w:p>
          <w:p w:rsidR="006456F8" w:rsidRPr="00364F96" w:rsidRDefault="006456F8" w:rsidP="006456F8">
            <w:pPr>
              <w:jc w:val="both"/>
              <w:rPr>
                <w:b/>
              </w:rPr>
            </w:pPr>
            <w:r w:rsidRPr="00364F96">
              <w:rPr>
                <w:b/>
              </w:rPr>
              <w:t>Ôn tập các thao tác lập Luận đã học</w:t>
            </w:r>
          </w:p>
          <w:p w:rsidR="006456F8" w:rsidRPr="00897522" w:rsidRDefault="006456F8" w:rsidP="006456F8">
            <w:pPr>
              <w:jc w:val="both"/>
            </w:pPr>
            <w:r w:rsidRPr="00897522">
              <w:t xml:space="preserve">* GV yêu cầu hs xem lại bài học trong sgk </w:t>
            </w:r>
          </w:p>
          <w:p w:rsidR="006456F8" w:rsidRPr="00897522" w:rsidRDefault="006456F8" w:rsidP="006456F8">
            <w:pPr>
              <w:jc w:val="both"/>
            </w:pPr>
          </w:p>
          <w:p w:rsidR="006456F8" w:rsidRPr="00897522" w:rsidRDefault="006456F8" w:rsidP="006456F8">
            <w:pPr>
              <w:jc w:val="both"/>
            </w:pPr>
            <w:r w:rsidRPr="00897522">
              <w:t>* GV: Cho hs đọc bài tập đoạn trích: cần kiệm liêm chính (Hồ Chí Minh) và trả lời câu hỏi.</w:t>
            </w:r>
          </w:p>
          <w:p w:rsidR="006456F8" w:rsidRPr="00897522" w:rsidRDefault="006456F8" w:rsidP="006456F8">
            <w:pPr>
              <w:jc w:val="both"/>
            </w:pPr>
            <w:r w:rsidRPr="00897522">
              <w:t xml:space="preserve">* GV củng cố các ý hs đã trình bày  và giảng ý thêm </w:t>
            </w:r>
          </w:p>
          <w:p w:rsidR="006456F8" w:rsidRPr="00897522" w:rsidRDefault="006456F8" w:rsidP="006456F8">
            <w:pPr>
              <w:jc w:val="both"/>
            </w:pPr>
            <w:r w:rsidRPr="00897522">
              <w:t>Mục đích tác dụng và cách kết hợp các thao tác lập luận trong đoạn văn: việc vận dụng</w:t>
            </w:r>
            <w:r w:rsidR="00F768A1">
              <w:t xml:space="preserve"> kết hợp các thao tác phân tích</w:t>
            </w:r>
            <w:r w:rsidRPr="00897522">
              <w:t>,</w:t>
            </w:r>
            <w:r w:rsidR="00F768A1">
              <w:t xml:space="preserve"> </w:t>
            </w:r>
            <w:r w:rsidRPr="00897522">
              <w:t>so sánh trong đoạn văn trên giúp người đọc người nghe hiểu rõ vấn đề tự kiêu tự đại ở mỗi con người tác hại của nó .</w:t>
            </w:r>
          </w:p>
          <w:p w:rsidR="006456F8" w:rsidRPr="00897522" w:rsidRDefault="006456F8" w:rsidP="006456F8">
            <w:pPr>
              <w:jc w:val="both"/>
            </w:pPr>
            <w:r w:rsidRPr="00897522">
              <w:t>* GV cho hs đọc lại yêu cầu của bài tập. Vận dụng kết hợp phân tích so sánh viết đọan văn trình bày về vẻ đẹp của một bài thơ, bài văn mà mình yêu thích.</w:t>
            </w:r>
          </w:p>
          <w:p w:rsidR="006456F8" w:rsidRPr="00897522" w:rsidRDefault="006456F8" w:rsidP="006456F8">
            <w:pPr>
              <w:jc w:val="both"/>
            </w:pPr>
            <w:r w:rsidRPr="00897522">
              <w:lastRenderedPageBreak/>
              <w:t xml:space="preserve">* GV cho ví dụ một đoạn văn tham khảo có sử dụng thao tác lập luận phân tích và so sánh </w:t>
            </w:r>
          </w:p>
          <w:p w:rsidR="00BC203C" w:rsidRDefault="006456F8" w:rsidP="006456F8">
            <w:pPr>
              <w:jc w:val="both"/>
            </w:pPr>
            <w:r w:rsidRPr="00897522">
              <w:t>* Nhà thơ Lưu Trọng Lư viết về thơ mới : “ Các cụ ưa màu choét , ta lại ưa những màu xanh nhạt …Các cụ buâng khuâng vì tiếng trùng đêm khuya , ta nao nao vì tiếng gà lúc đúng ngọ . Nhìn một cô gái xinh xắn ngây thơ ,các cụ coi như đã làm một việc tội lỗi ; ta thì cho mát mẻ như đứng trước một cánh đồng xanh . Cái tình của các cụ thì chỉ là sự hôn nhân , nhưng đối với ta thì trăm hình vạn trạng : Cái tình say đắm , cái tình thỏang qua , cái tình gần gụi , cái tình xa xôi …cái tình tr</w:t>
            </w:r>
            <w:r>
              <w:t>ong giây phút ,cái tình ngàn thu</w:t>
            </w:r>
            <w:r w:rsidRPr="00897522">
              <w:t xml:space="preserve"> …</w:t>
            </w:r>
          </w:p>
          <w:p w:rsidR="006456F8" w:rsidRPr="00550BD2" w:rsidRDefault="006456F8" w:rsidP="006456F8">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456F8" w:rsidRDefault="006456F8" w:rsidP="006456F8">
            <w:pPr>
              <w:jc w:val="both"/>
            </w:pPr>
          </w:p>
          <w:p w:rsidR="006456F8" w:rsidRDefault="006456F8" w:rsidP="006456F8">
            <w:pPr>
              <w:jc w:val="both"/>
            </w:pPr>
          </w:p>
          <w:p w:rsidR="006456F8" w:rsidRPr="00897522" w:rsidRDefault="00F768A1" w:rsidP="006456F8">
            <w:pPr>
              <w:jc w:val="both"/>
            </w:pPr>
            <w:r>
              <w:t>HS cần nắm: Các cách phân tích</w:t>
            </w:r>
            <w:r w:rsidR="006456F8" w:rsidRPr="00897522">
              <w:t xml:space="preserve">, mục đích của so sánh </w:t>
            </w: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F768A1" w:rsidRDefault="00F768A1" w:rsidP="006456F8">
            <w:pPr>
              <w:jc w:val="both"/>
            </w:pPr>
          </w:p>
          <w:p w:rsidR="006456F8" w:rsidRDefault="006456F8" w:rsidP="006456F8">
            <w:pPr>
              <w:jc w:val="both"/>
            </w:pPr>
          </w:p>
          <w:p w:rsidR="006456F8" w:rsidRPr="00897522" w:rsidRDefault="00F768A1" w:rsidP="006456F8">
            <w:pPr>
              <w:jc w:val="both"/>
            </w:pPr>
            <w:r>
              <w:t>HS đọc bài tập</w:t>
            </w:r>
            <w:r w:rsidR="006456F8" w:rsidRPr="00897522">
              <w:t>,</w:t>
            </w:r>
            <w:r>
              <w:t xml:space="preserve"> thảo luận nhóm làm bài tập</w:t>
            </w:r>
            <w:r w:rsidR="006456F8" w:rsidRPr="00897522">
              <w:t>.</w:t>
            </w: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6456F8" w:rsidRDefault="006456F8"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A33ADC" w:rsidRDefault="00A33ADC" w:rsidP="006456F8">
            <w:pPr>
              <w:jc w:val="both"/>
            </w:pPr>
          </w:p>
          <w:p w:rsidR="006456F8" w:rsidRPr="00897522" w:rsidRDefault="006456F8" w:rsidP="006456F8">
            <w:pPr>
              <w:jc w:val="both"/>
            </w:pPr>
            <w:r w:rsidRPr="00897522">
              <w:t>+Phân tích: “Chớ tự kiêu tự đại. Tự kiêu tự đại là khờ dại ....tự kiêu tự đại là thoái bộ”</w:t>
            </w:r>
          </w:p>
          <w:p w:rsidR="006456F8" w:rsidRPr="00897522" w:rsidRDefault="006456F8" w:rsidP="006456F8">
            <w:pPr>
              <w:jc w:val="both"/>
            </w:pPr>
            <w:r w:rsidRPr="00897522">
              <w:t>+ So sánh: “Vì mình hay còn nhiều người khác hay hơn mình ...............cái đĩa cạn”</w:t>
            </w:r>
          </w:p>
          <w:p w:rsidR="006456F8" w:rsidRDefault="006456F8" w:rsidP="006456F8">
            <w:r w:rsidRPr="00897522">
              <w:t xml:space="preserve">Thói tự kiêu tự đại là hại chính bản thân mình. </w:t>
            </w:r>
          </w:p>
          <w:p w:rsidR="006456F8" w:rsidRDefault="006456F8" w:rsidP="006456F8">
            <w:r w:rsidRPr="00897522">
              <w:t xml:space="preserve">Qua phân tích kết hợp so sánh cụ thể sinh động giúp bản thân mỗi ngừơi nhận thức rõ vấn đề: bản thân sự hiểu biết, tài năng ở mỗi người bao giờ cũng có giới hạn nhất định. </w:t>
            </w:r>
          </w:p>
          <w:p w:rsidR="006456F8" w:rsidRPr="00897522" w:rsidRDefault="006456F8" w:rsidP="006456F8">
            <w:pPr>
              <w:jc w:val="both"/>
            </w:pPr>
            <w:r w:rsidRPr="00897522">
              <w:t>Nếu không nhận thức được điều đó mà cứ tự mãn tự cho mình tài giỏi. hay hơn người thì con người ấy như cái chén, cái đĩa cạn...ngày càng kém đi.</w:t>
            </w:r>
          </w:p>
          <w:p w:rsidR="006456F8" w:rsidRPr="00897522" w:rsidRDefault="006456F8" w:rsidP="006456F8">
            <w:pPr>
              <w:jc w:val="both"/>
            </w:pPr>
            <w:r w:rsidRPr="00897522">
              <w:t xml:space="preserve">-HS trình bày các bảng phụ đã chuẩn bị trước </w:t>
            </w:r>
          </w:p>
          <w:p w:rsidR="006456F8" w:rsidRPr="00897522" w:rsidRDefault="006456F8" w:rsidP="006456F8">
            <w:pPr>
              <w:jc w:val="both"/>
            </w:pPr>
            <w:r w:rsidRPr="00897522">
              <w:t>- HS ch</w:t>
            </w:r>
            <w:r>
              <w:t>ọn một đoạn hay ghi vào bài học</w:t>
            </w:r>
          </w:p>
          <w:p w:rsidR="006456F8" w:rsidRPr="00897522" w:rsidRDefault="006456F8" w:rsidP="006456F8">
            <w:pPr>
              <w:jc w:val="both"/>
            </w:pPr>
            <w:r w:rsidRPr="00897522">
              <w:t xml:space="preserve">HS cần nắm : Các cách phân tích , mục đích </w:t>
            </w:r>
            <w:r w:rsidRPr="00897522">
              <w:lastRenderedPageBreak/>
              <w:t xml:space="preserve">của so sánh </w:t>
            </w:r>
          </w:p>
          <w:p w:rsidR="006456F8" w:rsidRPr="00897522" w:rsidRDefault="006456F8" w:rsidP="006456F8">
            <w:pPr>
              <w:jc w:val="both"/>
            </w:pPr>
            <w:r w:rsidRPr="00897522">
              <w:t>-HS đọc bài tập ,thảo luận nhóm làm bài tập .</w:t>
            </w:r>
          </w:p>
          <w:p w:rsidR="006456F8" w:rsidRPr="00897522" w:rsidRDefault="006456F8" w:rsidP="006456F8">
            <w:pPr>
              <w:jc w:val="both"/>
            </w:pPr>
            <w:r w:rsidRPr="00897522">
              <w:t>+Phân tích: “Chớ tự kiêu tự đại. Tự kiêu tự đại là khờ dại ....tự kiêu tự đại là thoái bộ”</w:t>
            </w:r>
          </w:p>
          <w:p w:rsidR="00BC203C" w:rsidRDefault="00BC203C" w:rsidP="006456F8"/>
          <w:p w:rsidR="006456F8" w:rsidRPr="00550BD2" w:rsidRDefault="006456F8" w:rsidP="006456F8">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C203C"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Pr="00127D41"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Default="00BC203C" w:rsidP="00BC203C">
            <w:pPr>
              <w:rPr>
                <w:sz w:val="26"/>
                <w:szCs w:val="26"/>
                <w:lang w:val="nb-NO"/>
              </w:rPr>
            </w:pPr>
          </w:p>
          <w:p w:rsidR="00BC203C" w:rsidRPr="00127D41" w:rsidRDefault="00BC203C" w:rsidP="00BC203C">
            <w:pPr>
              <w:rPr>
                <w:sz w:val="26"/>
                <w:szCs w:val="26"/>
                <w:lang w:val="nb-NO"/>
              </w:rPr>
            </w:pPr>
          </w:p>
        </w:tc>
      </w:tr>
      <w:tr w:rsidR="00BC203C" w:rsidRPr="00550BD2" w:rsidTr="00BC203C">
        <w:tc>
          <w:tcPr>
            <w:tcW w:w="521"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203C" w:rsidRPr="00FB151C" w:rsidRDefault="00BC203C" w:rsidP="00BC203C">
            <w:pPr>
              <w:rPr>
                <w:lang w:val="nb-NO"/>
              </w:rPr>
            </w:pPr>
            <w:r w:rsidRPr="00550BD2">
              <w:rPr>
                <w:b/>
                <w:bCs/>
                <w:sz w:val="26"/>
                <w:szCs w:val="26"/>
                <w:u w:val="single"/>
                <w:lang w:val="nb-NO"/>
              </w:rPr>
              <w:t>Củng cố kiến thức và kết thúc bài</w:t>
            </w:r>
          </w:p>
          <w:p w:rsidR="00BC203C" w:rsidRPr="0090238E" w:rsidRDefault="006456F8" w:rsidP="00BC203C">
            <w:r>
              <w:t>Ghi nhớ</w:t>
            </w:r>
          </w:p>
          <w:p w:rsidR="00BC203C" w:rsidRPr="008D52D2" w:rsidRDefault="00BC203C" w:rsidP="00BC203C">
            <w:pPr>
              <w:rPr>
                <w:b/>
                <w:bCs/>
                <w:sz w:val="26"/>
                <w:szCs w:val="26"/>
                <w:u w:val="single"/>
                <w:lang w:val="nb-NO"/>
              </w:rPr>
            </w:pPr>
          </w:p>
          <w:p w:rsidR="00BC203C" w:rsidRPr="00550BD2" w:rsidRDefault="00BC203C" w:rsidP="00BC203C">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C203C" w:rsidRPr="009A60C3" w:rsidRDefault="00BC203C" w:rsidP="00BC203C">
            <w:pPr>
              <w:rPr>
                <w:lang w:val="nb-NO"/>
              </w:rPr>
            </w:pPr>
          </w:p>
          <w:p w:rsidR="00BC203C" w:rsidRPr="009A60C3" w:rsidRDefault="00BC203C" w:rsidP="00BC203C">
            <w:pPr>
              <w:rPr>
                <w:lang w:val="nb-NO"/>
              </w:rPr>
            </w:pPr>
          </w:p>
          <w:p w:rsidR="00BC203C" w:rsidRPr="009A60C3" w:rsidRDefault="00BC203C" w:rsidP="00BC203C">
            <w:pPr>
              <w:rPr>
                <w:lang w:val="nb-NO"/>
              </w:rPr>
            </w:pPr>
            <w:r w:rsidRPr="009A60C3">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C203C" w:rsidRPr="009A60C3" w:rsidRDefault="00BC203C" w:rsidP="00BC203C">
            <w:pPr>
              <w:rPr>
                <w:lang w:val="nb-NO"/>
              </w:rPr>
            </w:pPr>
          </w:p>
          <w:p w:rsidR="00BC203C" w:rsidRPr="009A60C3" w:rsidRDefault="00BC203C" w:rsidP="00BC203C">
            <w:pPr>
              <w:rPr>
                <w:lang w:val="nb-NO"/>
              </w:rPr>
            </w:pPr>
          </w:p>
          <w:p w:rsidR="00BC203C" w:rsidRPr="009A60C3" w:rsidRDefault="00BC203C" w:rsidP="00BC203C">
            <w:pPr>
              <w:rPr>
                <w:lang w:val="nb-NO"/>
              </w:rPr>
            </w:pPr>
            <w:r w:rsidRPr="009A60C3">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nb-NO"/>
              </w:rPr>
            </w:pPr>
          </w:p>
        </w:tc>
      </w:tr>
      <w:tr w:rsidR="00BC203C" w:rsidRPr="007B6401" w:rsidTr="00BC203C">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b/>
                <w:bCs/>
                <w:sz w:val="26"/>
                <w:szCs w:val="26"/>
                <w:u w:val="single"/>
                <w:lang w:val="pt-BR"/>
              </w:rPr>
            </w:pPr>
            <w:r w:rsidRPr="00550BD2">
              <w:rPr>
                <w:b/>
                <w:bCs/>
                <w:sz w:val="26"/>
                <w:szCs w:val="26"/>
                <w:u w:val="single"/>
                <w:lang w:val="pt-BR"/>
              </w:rPr>
              <w:t>Hướng dẫn tự học</w:t>
            </w:r>
          </w:p>
          <w:p w:rsidR="00BC203C" w:rsidRPr="00550BD2" w:rsidRDefault="00BC203C" w:rsidP="00BC203C">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6456F8" w:rsidRPr="00FB151C" w:rsidRDefault="006456F8" w:rsidP="006456F8">
            <w:pPr>
              <w:rPr>
                <w:lang w:val="pt-BR"/>
              </w:rPr>
            </w:pPr>
            <w:r w:rsidRPr="00FB151C">
              <w:rPr>
                <w:lang w:val="pt-BR"/>
              </w:rPr>
              <w:t>- Bài tập 4 trang 79</w:t>
            </w:r>
          </w:p>
          <w:p w:rsidR="006456F8" w:rsidRPr="00FB151C" w:rsidRDefault="006456F8" w:rsidP="006456F8">
            <w:pPr>
              <w:rPr>
                <w:lang w:val="pt-BR"/>
              </w:rPr>
            </w:pPr>
            <w:r w:rsidRPr="00FB151C">
              <w:rPr>
                <w:lang w:val="pt-BR"/>
              </w:rPr>
              <w:t>- Xem và soạn bài “Hạnh phúc của một tang gia”</w:t>
            </w:r>
          </w:p>
          <w:p w:rsidR="00BC203C" w:rsidRPr="00550BD2" w:rsidRDefault="00BC203C" w:rsidP="00BC203C">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sz w:val="26"/>
                <w:szCs w:val="26"/>
                <w:lang w:val="pt-BR"/>
              </w:rPr>
            </w:pPr>
          </w:p>
        </w:tc>
      </w:tr>
    </w:tbl>
    <w:p w:rsidR="00BC203C" w:rsidRPr="00CF508E" w:rsidRDefault="00BC203C" w:rsidP="00BC203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BC203C" w:rsidRPr="007B6401" w:rsidTr="00BC203C">
        <w:tc>
          <w:tcPr>
            <w:tcW w:w="3384" w:type="dxa"/>
            <w:tcBorders>
              <w:top w:val="single" w:sz="4" w:space="0" w:color="auto"/>
              <w:left w:val="single" w:sz="4" w:space="0" w:color="auto"/>
              <w:bottom w:val="single" w:sz="4" w:space="0" w:color="auto"/>
              <w:right w:val="single" w:sz="4" w:space="0" w:color="auto"/>
            </w:tcBorders>
            <w:shd w:val="clear" w:color="auto" w:fill="auto"/>
          </w:tcPr>
          <w:p w:rsidR="00BC203C" w:rsidRPr="00550BD2" w:rsidRDefault="00BC203C" w:rsidP="00BC203C">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C203C" w:rsidRDefault="00BC203C" w:rsidP="00BC203C">
            <w:pPr>
              <w:rPr>
                <w:lang w:val="pt-BR"/>
              </w:rPr>
            </w:pPr>
            <w:r w:rsidRPr="009A60C3">
              <w:rPr>
                <w:lang w:val="pt-BR"/>
              </w:rPr>
              <w:t>Sách giáo khoa, tư liệu văn học</w:t>
            </w:r>
          </w:p>
          <w:p w:rsidR="00F768A1" w:rsidRPr="009A60C3" w:rsidRDefault="00F768A1" w:rsidP="00BC203C">
            <w:pPr>
              <w:rPr>
                <w:lang w:val="pt-BR"/>
              </w:rPr>
            </w:pPr>
          </w:p>
        </w:tc>
      </w:tr>
      <w:tr w:rsidR="00BC203C" w:rsidRPr="005629BE" w:rsidTr="002E0F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94" w:type="dxa"/>
            <w:gridSpan w:val="2"/>
            <w:shd w:val="clear" w:color="auto" w:fill="auto"/>
          </w:tcPr>
          <w:p w:rsidR="00BC203C" w:rsidRPr="005629BE" w:rsidRDefault="00BC203C" w:rsidP="00BC203C">
            <w:pPr>
              <w:rPr>
                <w:lang w:val="pt-BR"/>
              </w:rPr>
            </w:pPr>
          </w:p>
          <w:p w:rsidR="00BC203C" w:rsidRPr="005629BE" w:rsidRDefault="00BC203C" w:rsidP="00BC203C">
            <w:pPr>
              <w:rPr>
                <w:lang w:val="pt-BR"/>
              </w:rPr>
            </w:pPr>
          </w:p>
          <w:p w:rsidR="00BC203C" w:rsidRDefault="00BC203C" w:rsidP="00BC203C">
            <w:pPr>
              <w:jc w:val="center"/>
              <w:rPr>
                <w:b/>
                <w:bCs/>
                <w:lang w:val="pt-BR"/>
              </w:rPr>
            </w:pPr>
          </w:p>
          <w:p w:rsidR="00BC203C" w:rsidRDefault="00BC203C" w:rsidP="00BC203C">
            <w:pPr>
              <w:jc w:val="center"/>
              <w:rPr>
                <w:b/>
                <w:bCs/>
                <w:lang w:val="pt-BR"/>
              </w:rPr>
            </w:pPr>
          </w:p>
          <w:p w:rsidR="00BC203C" w:rsidRDefault="00BC203C" w:rsidP="00BC203C">
            <w:pPr>
              <w:jc w:val="center"/>
              <w:rPr>
                <w:b/>
                <w:bCs/>
                <w:lang w:val="pt-BR"/>
              </w:rPr>
            </w:pPr>
          </w:p>
          <w:p w:rsidR="00BC203C" w:rsidRDefault="00BC203C" w:rsidP="00BC203C">
            <w:pPr>
              <w:jc w:val="center"/>
              <w:rPr>
                <w:b/>
                <w:bCs/>
                <w:lang w:val="pt-BR"/>
              </w:rPr>
            </w:pPr>
            <w:r w:rsidRPr="005629BE">
              <w:rPr>
                <w:b/>
                <w:bCs/>
                <w:lang w:val="pt-BR"/>
              </w:rPr>
              <w:t>Trưởng khoa/Trưởng tổ môn</w:t>
            </w:r>
          </w:p>
          <w:p w:rsidR="00BC203C" w:rsidRPr="002E478B" w:rsidRDefault="00BC203C" w:rsidP="00BC203C">
            <w:pPr>
              <w:rPr>
                <w:lang w:val="pt-BR"/>
              </w:rPr>
            </w:pPr>
          </w:p>
          <w:p w:rsidR="00BC203C" w:rsidRPr="002E478B" w:rsidRDefault="00BC203C" w:rsidP="00BC203C">
            <w:pPr>
              <w:rPr>
                <w:lang w:val="pt-BR"/>
              </w:rPr>
            </w:pPr>
          </w:p>
          <w:p w:rsidR="00BC203C" w:rsidRPr="002E478B" w:rsidRDefault="00BC203C" w:rsidP="00BC203C">
            <w:pPr>
              <w:rPr>
                <w:lang w:val="pt-BR"/>
              </w:rPr>
            </w:pPr>
          </w:p>
          <w:p w:rsidR="00BC203C" w:rsidRPr="002E478B" w:rsidRDefault="00BC203C" w:rsidP="00BC203C">
            <w:pPr>
              <w:rPr>
                <w:lang w:val="pt-BR"/>
              </w:rPr>
            </w:pPr>
          </w:p>
          <w:p w:rsidR="00BC203C" w:rsidRPr="002E478B" w:rsidRDefault="00BC203C" w:rsidP="00BC203C">
            <w:pPr>
              <w:rPr>
                <w:lang w:val="pt-BR"/>
              </w:rPr>
            </w:pPr>
          </w:p>
          <w:p w:rsidR="00BC203C" w:rsidRPr="002E478B" w:rsidRDefault="00BC203C" w:rsidP="00BC203C">
            <w:pPr>
              <w:rPr>
                <w:lang w:val="pt-BR"/>
              </w:rPr>
            </w:pPr>
          </w:p>
          <w:p w:rsidR="00BC203C" w:rsidRDefault="00BC203C" w:rsidP="00BC203C">
            <w:pPr>
              <w:rPr>
                <w:lang w:val="pt-BR"/>
              </w:rPr>
            </w:pPr>
          </w:p>
          <w:p w:rsidR="00BC203C" w:rsidRDefault="00BC203C" w:rsidP="00BC203C">
            <w:pPr>
              <w:rPr>
                <w:lang w:val="pt-BR"/>
              </w:rPr>
            </w:pPr>
          </w:p>
          <w:p w:rsidR="00BC203C" w:rsidRDefault="00BC203C" w:rsidP="00BC203C">
            <w:pPr>
              <w:rPr>
                <w:lang w:val="pt-BR"/>
              </w:rPr>
            </w:pPr>
          </w:p>
          <w:p w:rsidR="00BC203C" w:rsidRDefault="00BC203C" w:rsidP="00BC203C">
            <w:pPr>
              <w:rPr>
                <w:lang w:val="pt-BR"/>
              </w:rPr>
            </w:pPr>
          </w:p>
          <w:p w:rsidR="00F768A1" w:rsidRDefault="00F768A1" w:rsidP="00BC203C">
            <w:pPr>
              <w:rPr>
                <w:lang w:val="pt-BR"/>
              </w:rPr>
            </w:pPr>
          </w:p>
          <w:p w:rsidR="00F768A1" w:rsidRDefault="00F768A1" w:rsidP="00BC203C">
            <w:pPr>
              <w:rPr>
                <w:lang w:val="pt-BR"/>
              </w:rPr>
            </w:pPr>
          </w:p>
          <w:p w:rsidR="00F768A1" w:rsidRDefault="00F768A1" w:rsidP="00BC203C">
            <w:pPr>
              <w:rPr>
                <w:lang w:val="pt-BR"/>
              </w:rPr>
            </w:pPr>
          </w:p>
          <w:p w:rsidR="00F768A1" w:rsidRDefault="00F768A1" w:rsidP="00BC203C">
            <w:pPr>
              <w:rPr>
                <w:lang w:val="pt-BR"/>
              </w:rPr>
            </w:pPr>
          </w:p>
          <w:p w:rsidR="00F768A1" w:rsidRDefault="00F768A1" w:rsidP="00BC203C">
            <w:pPr>
              <w:rPr>
                <w:lang w:val="pt-BR"/>
              </w:rPr>
            </w:pPr>
          </w:p>
          <w:p w:rsidR="00F768A1" w:rsidRDefault="00F768A1" w:rsidP="00BC203C">
            <w:pPr>
              <w:rPr>
                <w:lang w:val="pt-BR"/>
              </w:rPr>
            </w:pPr>
          </w:p>
          <w:p w:rsidR="00F768A1" w:rsidRDefault="00F768A1" w:rsidP="00BC203C">
            <w:pPr>
              <w:rPr>
                <w:lang w:val="pt-BR"/>
              </w:rPr>
            </w:pPr>
          </w:p>
          <w:p w:rsidR="00F768A1" w:rsidRPr="002E478B" w:rsidRDefault="00F768A1" w:rsidP="00BC203C">
            <w:pPr>
              <w:rPr>
                <w:lang w:val="pt-BR"/>
              </w:rPr>
            </w:pPr>
          </w:p>
        </w:tc>
        <w:tc>
          <w:tcPr>
            <w:tcW w:w="4695" w:type="dxa"/>
            <w:shd w:val="clear" w:color="auto" w:fill="auto"/>
          </w:tcPr>
          <w:p w:rsidR="00BC203C" w:rsidRPr="005629BE" w:rsidRDefault="00BC203C" w:rsidP="00BC203C">
            <w:pPr>
              <w:rPr>
                <w:lang w:val="pt-BR"/>
              </w:rPr>
            </w:pPr>
          </w:p>
          <w:p w:rsidR="00BC203C" w:rsidRDefault="00BC203C" w:rsidP="00BC203C">
            <w:pPr>
              <w:rPr>
                <w:lang w:val="pt-BR"/>
              </w:rPr>
            </w:pPr>
          </w:p>
          <w:p w:rsidR="00BC203C" w:rsidRDefault="00BC203C" w:rsidP="00BC203C">
            <w:pPr>
              <w:rPr>
                <w:lang w:val="pt-BR"/>
              </w:rPr>
            </w:pPr>
          </w:p>
          <w:p w:rsidR="00BC203C" w:rsidRPr="005629BE" w:rsidRDefault="00BC203C" w:rsidP="00BC203C">
            <w:pPr>
              <w:rPr>
                <w:lang w:val="pt-BR"/>
              </w:rPr>
            </w:pPr>
            <w:r w:rsidRPr="005629BE">
              <w:rPr>
                <w:lang w:val="pt-BR"/>
              </w:rPr>
              <w:t>Tp. Hồ Chí Minh, ngày.....tháng ....năm.....</w:t>
            </w:r>
          </w:p>
          <w:p w:rsidR="00BC203C" w:rsidRDefault="00BC203C" w:rsidP="00BC203C">
            <w:pPr>
              <w:jc w:val="center"/>
              <w:rPr>
                <w:lang w:val="pt-BR"/>
              </w:rPr>
            </w:pPr>
          </w:p>
          <w:p w:rsidR="00BC203C" w:rsidRDefault="00BC203C" w:rsidP="00BC203C">
            <w:pPr>
              <w:jc w:val="center"/>
              <w:rPr>
                <w:b/>
                <w:lang w:val="pt-BR"/>
              </w:rPr>
            </w:pPr>
            <w:r w:rsidRPr="005629BE">
              <w:rPr>
                <w:b/>
                <w:lang w:val="pt-BR"/>
              </w:rPr>
              <w:t>Giảng viên</w:t>
            </w:r>
          </w:p>
          <w:p w:rsidR="00BC203C" w:rsidRDefault="00BC203C" w:rsidP="00BC203C">
            <w:pPr>
              <w:jc w:val="center"/>
              <w:rPr>
                <w:b/>
                <w:lang w:val="pt-BR"/>
              </w:rPr>
            </w:pPr>
          </w:p>
          <w:p w:rsidR="00BC203C" w:rsidRDefault="00BC203C" w:rsidP="00BC203C">
            <w:pPr>
              <w:jc w:val="center"/>
              <w:rPr>
                <w:b/>
                <w:lang w:val="pt-BR"/>
              </w:rPr>
            </w:pPr>
          </w:p>
          <w:p w:rsidR="00BC203C" w:rsidRDefault="00BC203C" w:rsidP="00BC203C">
            <w:pPr>
              <w:jc w:val="center"/>
              <w:rPr>
                <w:b/>
                <w:lang w:val="pt-BR"/>
              </w:rPr>
            </w:pPr>
          </w:p>
          <w:p w:rsidR="00BC203C" w:rsidRPr="002A4369" w:rsidRDefault="00BC203C" w:rsidP="00BC203C">
            <w:pPr>
              <w:jc w:val="center"/>
              <w:rPr>
                <w:lang w:val="pt-BR"/>
              </w:rPr>
            </w:pPr>
          </w:p>
          <w:p w:rsidR="00BC203C" w:rsidRDefault="00BC203C" w:rsidP="00BC203C">
            <w:pPr>
              <w:jc w:val="center"/>
              <w:rPr>
                <w:b/>
                <w:lang w:val="pt-BR"/>
              </w:rPr>
            </w:pPr>
          </w:p>
          <w:p w:rsidR="00BC203C" w:rsidRPr="005629BE" w:rsidRDefault="00BC203C" w:rsidP="00BC203C">
            <w:pPr>
              <w:jc w:val="center"/>
              <w:rPr>
                <w:b/>
                <w:lang w:val="pt-BR"/>
              </w:rPr>
            </w:pPr>
          </w:p>
          <w:p w:rsidR="00BC203C" w:rsidRPr="005629BE" w:rsidRDefault="00BC203C" w:rsidP="00BC203C">
            <w:pPr>
              <w:jc w:val="center"/>
              <w:rPr>
                <w:lang w:val="pt-BR"/>
              </w:rPr>
            </w:pPr>
          </w:p>
          <w:p w:rsidR="00BC203C" w:rsidRPr="005629BE" w:rsidRDefault="00BC203C" w:rsidP="00BC203C">
            <w:pPr>
              <w:jc w:val="center"/>
              <w:rPr>
                <w:lang w:val="pt-BR"/>
              </w:rPr>
            </w:pPr>
          </w:p>
          <w:p w:rsidR="00BC203C" w:rsidRPr="005629BE" w:rsidRDefault="00BC203C" w:rsidP="00BC203C">
            <w:pPr>
              <w:jc w:val="center"/>
              <w:rPr>
                <w:lang w:val="pt-BR"/>
              </w:rPr>
            </w:pPr>
          </w:p>
          <w:p w:rsidR="00BC203C" w:rsidRPr="005629BE" w:rsidRDefault="00BC203C" w:rsidP="00BC203C">
            <w:pPr>
              <w:ind w:left="-4874" w:firstLine="4874"/>
              <w:jc w:val="center"/>
              <w:rPr>
                <w:lang w:val="pt-BR"/>
              </w:rPr>
            </w:pPr>
          </w:p>
          <w:p w:rsidR="00BC203C" w:rsidRPr="005629BE" w:rsidRDefault="00BC203C" w:rsidP="00BC203C">
            <w:pPr>
              <w:jc w:val="center"/>
              <w:rPr>
                <w:lang w:val="pt-BR"/>
              </w:rPr>
            </w:pPr>
          </w:p>
          <w:p w:rsidR="00BC203C" w:rsidRPr="005629BE" w:rsidRDefault="00BC203C" w:rsidP="002E0F47">
            <w:pPr>
              <w:tabs>
                <w:tab w:val="left" w:pos="1056"/>
              </w:tabs>
              <w:rPr>
                <w:lang w:val="pt-BR"/>
              </w:rPr>
            </w:pPr>
          </w:p>
        </w:tc>
      </w:tr>
    </w:tbl>
    <w:p w:rsidR="00266CB0" w:rsidRDefault="00266CB0" w:rsidP="00BC203C">
      <w:pPr>
        <w:rPr>
          <w:lang w:val="pt-BR"/>
        </w:rPr>
      </w:pPr>
    </w:p>
    <w:tbl>
      <w:tblPr>
        <w:tblpPr w:leftFromText="180" w:rightFromText="180" w:vertAnchor="text" w:tblpXSpec="right" w:tblpY="1"/>
        <w:tblOverlap w:val="never"/>
        <w:tblW w:w="0" w:type="auto"/>
        <w:tblLook w:val="01E0"/>
      </w:tblPr>
      <w:tblGrid>
        <w:gridCol w:w="3755"/>
        <w:gridCol w:w="5634"/>
      </w:tblGrid>
      <w:tr w:rsidR="009A60C3" w:rsidRPr="007B6401" w:rsidTr="000F5C54">
        <w:tc>
          <w:tcPr>
            <w:tcW w:w="3755" w:type="dxa"/>
            <w:shd w:val="clear" w:color="auto" w:fill="auto"/>
          </w:tcPr>
          <w:p w:rsidR="009A60C3" w:rsidRPr="005629BE" w:rsidRDefault="009A60C3" w:rsidP="009A60C3">
            <w:pPr>
              <w:rPr>
                <w:lang w:val="pt-BR"/>
              </w:rPr>
            </w:pPr>
            <w:r w:rsidRPr="005629BE">
              <w:rPr>
                <w:lang w:val="pt-BR"/>
              </w:rPr>
              <w:lastRenderedPageBreak/>
              <w:t>Giáo án số:</w:t>
            </w:r>
            <w:r>
              <w:rPr>
                <w:lang w:val="pt-BR"/>
              </w:rPr>
              <w:t xml:space="preserve"> 17</w:t>
            </w:r>
          </w:p>
        </w:tc>
        <w:tc>
          <w:tcPr>
            <w:tcW w:w="5634" w:type="dxa"/>
            <w:shd w:val="clear" w:color="auto" w:fill="auto"/>
          </w:tcPr>
          <w:p w:rsidR="009A60C3" w:rsidRPr="00FB151C" w:rsidRDefault="009A60C3" w:rsidP="000F5C54">
            <w:pPr>
              <w:ind w:firstLine="655"/>
              <w:rPr>
                <w:lang w:val="pt-BR"/>
              </w:rPr>
            </w:pPr>
            <w:r w:rsidRPr="00FB151C">
              <w:rPr>
                <w:lang w:val="pt-BR"/>
              </w:rPr>
              <w:t>Thời gian thực hiện: 03 tiết</w:t>
            </w:r>
          </w:p>
          <w:p w:rsidR="009A60C3" w:rsidRPr="00FB151C" w:rsidRDefault="009A60C3" w:rsidP="000F5C54">
            <w:pPr>
              <w:ind w:firstLine="655"/>
              <w:rPr>
                <w:lang w:val="pt-BR"/>
              </w:rPr>
            </w:pPr>
            <w:r w:rsidRPr="00FB151C">
              <w:rPr>
                <w:lang w:val="pt-BR"/>
              </w:rPr>
              <w:t>Tên chương:.........................................................</w:t>
            </w:r>
          </w:p>
          <w:p w:rsidR="009A60C3" w:rsidRPr="00FB151C" w:rsidRDefault="009A60C3" w:rsidP="000F5C54">
            <w:pPr>
              <w:ind w:firstLine="655"/>
              <w:rPr>
                <w:lang w:val="pt-BR"/>
              </w:rPr>
            </w:pPr>
            <w:r w:rsidRPr="00FB151C">
              <w:rPr>
                <w:lang w:val="pt-BR"/>
              </w:rPr>
              <w:t>..............................................................................</w:t>
            </w:r>
          </w:p>
          <w:p w:rsidR="009A60C3" w:rsidRPr="00FB151C" w:rsidRDefault="009A60C3" w:rsidP="000F5C54">
            <w:pPr>
              <w:ind w:firstLine="655"/>
              <w:rPr>
                <w:lang w:val="pt-BR"/>
              </w:rPr>
            </w:pPr>
            <w:r w:rsidRPr="00FB151C">
              <w:rPr>
                <w:lang w:val="pt-BR"/>
              </w:rPr>
              <w:t>Thực hiện ngày........tháng......năm............</w:t>
            </w:r>
          </w:p>
        </w:tc>
      </w:tr>
    </w:tbl>
    <w:p w:rsidR="009A60C3" w:rsidRPr="00CF508E" w:rsidRDefault="009A60C3" w:rsidP="009A60C3">
      <w:pPr>
        <w:rPr>
          <w:lang w:val="pt-BR"/>
        </w:rPr>
      </w:pPr>
    </w:p>
    <w:p w:rsidR="009A60C3" w:rsidRDefault="009A60C3" w:rsidP="009A60C3">
      <w:pPr>
        <w:rPr>
          <w:sz w:val="32"/>
          <w:szCs w:val="32"/>
          <w:lang w:val="it-IT"/>
        </w:rPr>
      </w:pPr>
    </w:p>
    <w:p w:rsidR="009A60C3" w:rsidRPr="006456F8" w:rsidRDefault="009A60C3" w:rsidP="009A60C3">
      <w:pPr>
        <w:rPr>
          <w:b/>
          <w:sz w:val="28"/>
          <w:szCs w:val="28"/>
          <w:lang w:val="it-IT"/>
        </w:rPr>
      </w:pPr>
      <w:r>
        <w:rPr>
          <w:b/>
          <w:sz w:val="28"/>
          <w:szCs w:val="28"/>
          <w:lang w:val="it-IT"/>
        </w:rPr>
        <w:t xml:space="preserve">Bài 17: </w:t>
      </w:r>
      <w:r w:rsidR="00F768A1">
        <w:rPr>
          <w:b/>
          <w:sz w:val="28"/>
          <w:szCs w:val="28"/>
          <w:lang w:val="it-IT"/>
        </w:rPr>
        <w:tab/>
      </w:r>
      <w:r w:rsidR="00F768A1">
        <w:rPr>
          <w:b/>
          <w:sz w:val="28"/>
          <w:szCs w:val="28"/>
          <w:lang w:val="it-IT"/>
        </w:rPr>
        <w:tab/>
      </w:r>
      <w:r>
        <w:rPr>
          <w:b/>
          <w:sz w:val="28"/>
          <w:szCs w:val="28"/>
          <w:lang w:val="it-IT"/>
        </w:rPr>
        <w:t>HẠNH PHÚC CỦA MỘT TANG GIA</w:t>
      </w:r>
    </w:p>
    <w:p w:rsidR="009A60C3" w:rsidRPr="00CF508E" w:rsidRDefault="009A60C3" w:rsidP="009A60C3">
      <w:pPr>
        <w:rPr>
          <w:lang w:val="it-IT"/>
        </w:rPr>
      </w:pPr>
      <w:r>
        <w:rPr>
          <w:lang w:val="it-IT"/>
        </w:rPr>
        <w:t>Mục tiêu của bài:</w:t>
      </w:r>
    </w:p>
    <w:p w:rsidR="009A60C3" w:rsidRDefault="009A60C3" w:rsidP="009A60C3">
      <w:pPr>
        <w:rPr>
          <w:lang w:val="it-IT"/>
        </w:rPr>
      </w:pPr>
      <w:r w:rsidRPr="005629BE">
        <w:rPr>
          <w:lang w:val="it-IT"/>
        </w:rPr>
        <w:t>Sau khi học xon</w:t>
      </w:r>
      <w:r>
        <w:rPr>
          <w:lang w:val="it-IT"/>
        </w:rPr>
        <w:t>g bài này người học có khả năng:</w:t>
      </w:r>
    </w:p>
    <w:p w:rsidR="009A60C3" w:rsidRPr="00FB151C" w:rsidRDefault="009A60C3" w:rsidP="009A60C3">
      <w:pPr>
        <w:jc w:val="both"/>
        <w:rPr>
          <w:lang w:val="it-IT"/>
        </w:rPr>
      </w:pPr>
      <w:r w:rsidRPr="00FB151C">
        <w:rPr>
          <w:lang w:val="it-IT"/>
        </w:rPr>
        <w:t>-  Kiến thức:- Nhận ra bản chất lố lăng, đồi bại của HX thượng lưu thành thị những năm trước Cách mạng tháng Tám.</w:t>
      </w:r>
    </w:p>
    <w:p w:rsidR="009A60C3" w:rsidRPr="00FB151C" w:rsidRDefault="009A60C3" w:rsidP="009A60C3">
      <w:pPr>
        <w:ind w:left="456"/>
        <w:jc w:val="both"/>
        <w:rPr>
          <w:i/>
          <w:lang w:val="it-IT"/>
        </w:rPr>
      </w:pPr>
      <w:r w:rsidRPr="00FB151C">
        <w:rPr>
          <w:lang w:val="it-IT"/>
        </w:rPr>
        <w:t xml:space="preserve">- Thấy được thái độ phê phán mạnh mẽ và bút pháp châm biếm mãnh liệt, đầy tài năng của Vũ Trọng Phụng: vừa xoay quanh mâu thuẫn trào phúng cơ bản, vừa sáng tạo ra những tình huống khác nhau, tạo nên một màn hài kịch phong phú, biến hóa của chương XV của tiểu thuyết  </w:t>
      </w:r>
      <w:r w:rsidRPr="00FB151C">
        <w:rPr>
          <w:i/>
          <w:lang w:val="it-IT"/>
        </w:rPr>
        <w:t>Số đỏ</w:t>
      </w:r>
    </w:p>
    <w:p w:rsidR="009A60C3" w:rsidRPr="00FB151C" w:rsidRDefault="009A60C3" w:rsidP="009A60C3">
      <w:pPr>
        <w:jc w:val="both"/>
        <w:rPr>
          <w:lang w:val="it-IT"/>
        </w:rPr>
      </w:pPr>
      <w:r w:rsidRPr="00FB151C">
        <w:rPr>
          <w:lang w:val="it-IT"/>
        </w:rPr>
        <w:t>- Kĩ năng: Phân tích các tình huống trào phúng để hiểu được dụng ý tác giả</w:t>
      </w:r>
    </w:p>
    <w:p w:rsidR="009A60C3" w:rsidRPr="00FB151C" w:rsidRDefault="009A60C3" w:rsidP="009A60C3">
      <w:pPr>
        <w:jc w:val="both"/>
        <w:rPr>
          <w:lang w:val="it-IT"/>
        </w:rPr>
      </w:pPr>
      <w:r w:rsidRPr="00FB151C">
        <w:rPr>
          <w:lang w:val="it-IT"/>
        </w:rPr>
        <w:t>- Thái độ:  Trân trọng tài năng của VTP-ông vua phóng sự đất Bắc.</w:t>
      </w:r>
    </w:p>
    <w:p w:rsidR="009A60C3" w:rsidRDefault="009A60C3" w:rsidP="009A60C3">
      <w:pPr>
        <w:rPr>
          <w:lang w:val="it-IT"/>
        </w:rPr>
      </w:pPr>
      <w:r>
        <w:rPr>
          <w:lang w:val="it-IT"/>
        </w:rPr>
        <w:t>Đồ</w:t>
      </w:r>
      <w:r w:rsidRPr="00CF508E">
        <w:rPr>
          <w:lang w:val="it-IT"/>
        </w:rPr>
        <w:t xml:space="preserve"> dùng và phương tiện dạy học</w:t>
      </w:r>
      <w:r>
        <w:rPr>
          <w:lang w:val="it-IT"/>
        </w:rPr>
        <w:t>:</w:t>
      </w:r>
    </w:p>
    <w:p w:rsidR="009A60C3" w:rsidRPr="00C532F4" w:rsidRDefault="009A60C3" w:rsidP="009A60C3">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9A60C3" w:rsidRPr="00CF508E" w:rsidRDefault="009A60C3" w:rsidP="009A60C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9A60C3" w:rsidRPr="00550BD2" w:rsidTr="000F5C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9A60C3" w:rsidRPr="007B5896" w:rsidRDefault="009A60C3" w:rsidP="000F5C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A60C3" w:rsidRPr="007B5896" w:rsidRDefault="009A60C3" w:rsidP="000F5C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9A60C3" w:rsidRPr="007B5896" w:rsidRDefault="009A60C3" w:rsidP="000F5C54">
            <w:pPr>
              <w:jc w:val="center"/>
              <w:rPr>
                <w:lang w:val="de-DE"/>
              </w:rPr>
            </w:pPr>
            <w:r w:rsidRPr="007B5896">
              <w:rPr>
                <w:lang w:val="de-DE"/>
              </w:rPr>
              <w:t>Thời gian</w:t>
            </w:r>
          </w:p>
        </w:tc>
      </w:tr>
      <w:tr w:rsidR="009A60C3" w:rsidRPr="007B6401" w:rsidTr="000F5C5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68A1" w:rsidRDefault="009A60C3" w:rsidP="000F5C54">
            <w:pPr>
              <w:jc w:val="center"/>
              <w:rPr>
                <w:lang w:val="de-DE"/>
              </w:rPr>
            </w:pPr>
            <w:r w:rsidRPr="007B5896">
              <w:rPr>
                <w:lang w:val="de-DE"/>
              </w:rPr>
              <w:t xml:space="preserve">Hoạt động của </w:t>
            </w:r>
          </w:p>
          <w:p w:rsidR="009A60C3" w:rsidRPr="007B5896" w:rsidRDefault="009A60C3" w:rsidP="000F5C54">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68A1" w:rsidRDefault="009A60C3" w:rsidP="000F5C54">
            <w:pPr>
              <w:jc w:val="center"/>
              <w:rPr>
                <w:lang w:val="de-DE"/>
              </w:rPr>
            </w:pPr>
            <w:r w:rsidRPr="007B5896">
              <w:rPr>
                <w:lang w:val="de-DE"/>
              </w:rPr>
              <w:t xml:space="preserve">Hoạt động của </w:t>
            </w:r>
          </w:p>
          <w:p w:rsidR="009A60C3" w:rsidRPr="007B5896" w:rsidRDefault="009A60C3" w:rsidP="000F5C54">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9A60C3" w:rsidRPr="007B5896" w:rsidRDefault="009A60C3" w:rsidP="000F5C54">
            <w:pPr>
              <w:rPr>
                <w:lang w:val="de-DE"/>
              </w:rPr>
            </w:pPr>
          </w:p>
        </w:tc>
      </w:tr>
      <w:tr w:rsidR="009A60C3" w:rsidRPr="007B6401"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de-DE"/>
              </w:rPr>
            </w:pPr>
            <w:r w:rsidRPr="00550BD2">
              <w:rPr>
                <w:b/>
                <w:bCs/>
                <w:sz w:val="26"/>
                <w:szCs w:val="26"/>
                <w:u w:val="single"/>
                <w:lang w:val="de-DE"/>
              </w:rPr>
              <w:t>Dẫn nhập</w:t>
            </w:r>
          </w:p>
          <w:p w:rsidR="009A60C3" w:rsidRPr="00550BD2" w:rsidRDefault="009A60C3" w:rsidP="000F5C54">
            <w:pPr>
              <w:rPr>
                <w:sz w:val="26"/>
                <w:szCs w:val="26"/>
                <w:lang w:val="de-DE"/>
              </w:rPr>
            </w:pPr>
          </w:p>
          <w:p w:rsidR="009A60C3" w:rsidRPr="00550BD2" w:rsidRDefault="009A60C3"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A60C3" w:rsidRPr="009A60C3" w:rsidRDefault="009A60C3" w:rsidP="009A60C3">
            <w:pPr>
              <w:widowControl w:val="0"/>
              <w:autoSpaceDE w:val="0"/>
              <w:autoSpaceDN w:val="0"/>
              <w:adjustRightInd w:val="0"/>
              <w:jc w:val="both"/>
              <w:rPr>
                <w:color w:val="000000" w:themeColor="text1"/>
                <w:lang w:val="de-DE"/>
              </w:rPr>
            </w:pPr>
            <w:r w:rsidRPr="00FB151C">
              <w:rPr>
                <w:color w:val="000000" w:themeColor="text1"/>
                <w:lang w:val="de-DE"/>
              </w:rPr>
              <w:t xml:space="preserve">Vũ Trọng Phụng – ông vua phóng sự đất Bắc đồng thời cũng là nhà tiểu thuyết lừng lẫy của văn học hiện thực Việt Nam. Ông sáng tác rất nhiều nhưng khi nhắc đến Vũ Trọng Phụng, người ta nhắc đên “ Giong tố, Số đỏ”. Nếu “ Giông tố” được xem là </w:t>
            </w:r>
            <w:r w:rsidRPr="00FB151C">
              <w:rPr>
                <w:color w:val="000000" w:themeColor="text1"/>
                <w:lang w:val="de-DE"/>
              </w:rPr>
              <w:lastRenderedPageBreak/>
              <w:t>bộ tiểu thuyết lớn nhất thì “Số đỏ” là tác phẩm “ xứng đáng làm vẻ vang cho một nền văn học”. “ Số đỏ” phê phán xã hội Việt Nam trước cách mạng tháng Tám – một xã hội đầy bất công, giả dối, nhố nhăng với những trò Âu hóa đáng khinh bỉ.</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de-DE"/>
              </w:rPr>
            </w:pPr>
          </w:p>
        </w:tc>
      </w:tr>
      <w:tr w:rsidR="009A60C3" w:rsidRPr="00550BD2"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A60C3" w:rsidRPr="00F768A1" w:rsidRDefault="009A60C3" w:rsidP="00F768A1">
            <w:pPr>
              <w:rPr>
                <w:b/>
                <w:bCs/>
                <w:sz w:val="26"/>
                <w:szCs w:val="26"/>
                <w:u w:val="single"/>
                <w:lang w:val="nb-NO"/>
              </w:rPr>
            </w:pPr>
            <w:r w:rsidRPr="00550BD2">
              <w:rPr>
                <w:b/>
                <w:bCs/>
                <w:sz w:val="26"/>
                <w:szCs w:val="26"/>
                <w:u w:val="single"/>
                <w:lang w:val="nb-NO"/>
              </w:rPr>
              <w:t>Giảng bài mới</w:t>
            </w:r>
          </w:p>
          <w:p w:rsidR="009A60C3" w:rsidRPr="00B56BE4" w:rsidRDefault="002E0F47" w:rsidP="009A60C3">
            <w:pPr>
              <w:jc w:val="both"/>
              <w:rPr>
                <w:b/>
                <w:lang w:val="nl-NL"/>
              </w:rPr>
            </w:pPr>
            <w:r>
              <w:rPr>
                <w:b/>
                <w:lang w:val="nl-NL"/>
              </w:rPr>
              <w:t>I.</w:t>
            </w:r>
            <w:r w:rsidR="009A60C3" w:rsidRPr="00B56BE4">
              <w:rPr>
                <w:b/>
                <w:lang w:val="nl-NL"/>
              </w:rPr>
              <w:t xml:space="preserve">  Tìm hiểu chung:</w:t>
            </w:r>
          </w:p>
          <w:p w:rsidR="009A60C3" w:rsidRPr="00B56BE4" w:rsidRDefault="009A60C3" w:rsidP="009A60C3">
            <w:pPr>
              <w:jc w:val="both"/>
              <w:rPr>
                <w:b/>
                <w:lang w:val="nl-NL"/>
              </w:rPr>
            </w:pPr>
            <w:r w:rsidRPr="00B56BE4">
              <w:rPr>
                <w:b/>
                <w:lang w:val="nl-NL"/>
              </w:rPr>
              <w:t xml:space="preserve"> 1.  Tác giả.</w:t>
            </w:r>
          </w:p>
          <w:p w:rsidR="009A60C3" w:rsidRPr="00B56BE4" w:rsidRDefault="009A60C3" w:rsidP="009A60C3">
            <w:pPr>
              <w:jc w:val="both"/>
              <w:rPr>
                <w:lang w:val="nl-NL"/>
              </w:rPr>
            </w:pPr>
            <w:r w:rsidRPr="00B56BE4">
              <w:rPr>
                <w:lang w:val="nl-NL"/>
              </w:rPr>
              <w:t>- Vũ Trọng Phụng (1912 – 1939), quê Hưng Yên, sống chủ yếu ở Hà Nội.</w:t>
            </w:r>
          </w:p>
          <w:p w:rsidR="009A60C3" w:rsidRPr="00B56BE4" w:rsidRDefault="009A60C3" w:rsidP="009A60C3">
            <w:pPr>
              <w:jc w:val="both"/>
              <w:rPr>
                <w:lang w:val="nl-NL"/>
              </w:rPr>
            </w:pPr>
            <w:r w:rsidRPr="00B56BE4">
              <w:rPr>
                <w:lang w:val="nl-NL"/>
              </w:rPr>
              <w:t>- Nổi tiếng ở hai lĩnh vực phóng sự và tiểu thuyết.</w:t>
            </w:r>
          </w:p>
          <w:p w:rsidR="009A60C3" w:rsidRPr="00B56BE4" w:rsidRDefault="009A60C3" w:rsidP="009A60C3">
            <w:pPr>
              <w:jc w:val="both"/>
              <w:rPr>
                <w:i/>
                <w:lang w:val="nl-NL"/>
              </w:rPr>
            </w:pPr>
            <w:r w:rsidRPr="00B56BE4">
              <w:rPr>
                <w:lang w:val="nl-NL"/>
              </w:rPr>
              <w:t xml:space="preserve">- Các tác phẩm tiêu biểu: </w:t>
            </w:r>
            <w:r w:rsidRPr="00B56BE4">
              <w:rPr>
                <w:i/>
                <w:lang w:val="nl-NL"/>
              </w:rPr>
              <w:t>Số đỏ, Giông tố, Vỡ đê, Cạm bẫy người….</w:t>
            </w:r>
          </w:p>
          <w:p w:rsidR="009A60C3" w:rsidRPr="00B56BE4" w:rsidRDefault="009A60C3" w:rsidP="009A60C3">
            <w:pPr>
              <w:jc w:val="both"/>
              <w:rPr>
                <w:b/>
                <w:lang w:val="nl-NL"/>
              </w:rPr>
            </w:pPr>
          </w:p>
          <w:p w:rsidR="009A60C3" w:rsidRPr="00B56BE4" w:rsidRDefault="009A60C3" w:rsidP="009A60C3">
            <w:pPr>
              <w:jc w:val="both"/>
              <w:rPr>
                <w:b/>
                <w:lang w:val="nl-NL"/>
              </w:rPr>
            </w:pPr>
            <w:r w:rsidRPr="00B56BE4">
              <w:rPr>
                <w:b/>
                <w:lang w:val="nl-NL"/>
              </w:rPr>
              <w:t xml:space="preserve">2.  Tác phẩm </w:t>
            </w:r>
            <w:r w:rsidRPr="00B56BE4">
              <w:rPr>
                <w:b/>
                <w:i/>
                <w:lang w:val="nl-NL"/>
              </w:rPr>
              <w:t>Số đỏ:</w:t>
            </w:r>
          </w:p>
          <w:p w:rsidR="009A60C3" w:rsidRPr="00B56BE4" w:rsidRDefault="009A60C3" w:rsidP="009A60C3">
            <w:pPr>
              <w:jc w:val="both"/>
              <w:rPr>
                <w:lang w:val="nl-NL"/>
              </w:rPr>
            </w:pPr>
            <w:r w:rsidRPr="00B56BE4">
              <w:rPr>
                <w:lang w:val="nl-NL"/>
              </w:rPr>
              <w:t>- Tóm tắt: SGK</w:t>
            </w:r>
          </w:p>
          <w:p w:rsidR="009A60C3" w:rsidRPr="00B56BE4" w:rsidRDefault="009A60C3" w:rsidP="009A60C3">
            <w:pPr>
              <w:jc w:val="both"/>
              <w:rPr>
                <w:lang w:val="nl-NL"/>
              </w:rPr>
            </w:pPr>
            <w:r w:rsidRPr="00B56BE4">
              <w:rPr>
                <w:lang w:val="nl-NL"/>
              </w:rPr>
              <w:t>- Giá trị: phản ánh hiện thực, phê phán xã hội thượng lưu thành thị ở VN trước 1945, đặc biệt là những trào lưu Âu hóa, văn minh rởm đời lố lăng.</w:t>
            </w: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A33ADC" w:rsidRDefault="00A33ADC" w:rsidP="009A60C3">
            <w:pPr>
              <w:jc w:val="both"/>
              <w:rPr>
                <w:b/>
                <w:lang w:val="nl-NL"/>
              </w:rPr>
            </w:pPr>
          </w:p>
          <w:p w:rsidR="00A33ADC" w:rsidRDefault="00A33ADC" w:rsidP="009A60C3">
            <w:pPr>
              <w:jc w:val="both"/>
              <w:rPr>
                <w:b/>
                <w:lang w:val="nl-NL"/>
              </w:rPr>
            </w:pPr>
          </w:p>
          <w:p w:rsidR="00A33ADC" w:rsidRDefault="00A33ADC" w:rsidP="009A60C3">
            <w:pPr>
              <w:jc w:val="both"/>
              <w:rPr>
                <w:b/>
                <w:lang w:val="nl-NL"/>
              </w:rPr>
            </w:pPr>
          </w:p>
          <w:p w:rsidR="00A33ADC" w:rsidRDefault="00A33ADC" w:rsidP="009A60C3">
            <w:pPr>
              <w:jc w:val="both"/>
              <w:rPr>
                <w:b/>
                <w:lang w:val="nl-NL"/>
              </w:rPr>
            </w:pPr>
          </w:p>
          <w:p w:rsidR="00A33ADC" w:rsidRDefault="00A33ADC" w:rsidP="009A60C3">
            <w:pPr>
              <w:jc w:val="both"/>
              <w:rPr>
                <w:b/>
                <w:lang w:val="nl-NL"/>
              </w:rPr>
            </w:pPr>
          </w:p>
          <w:p w:rsidR="009A60C3" w:rsidRPr="00B56BE4" w:rsidRDefault="009A60C3" w:rsidP="009A60C3">
            <w:pPr>
              <w:jc w:val="both"/>
              <w:rPr>
                <w:b/>
                <w:lang w:val="nl-NL"/>
              </w:rPr>
            </w:pPr>
            <w:r w:rsidRPr="00B56BE4">
              <w:rPr>
                <w:b/>
                <w:lang w:val="nl-NL"/>
              </w:rPr>
              <w:t>Bố cục:</w:t>
            </w:r>
          </w:p>
          <w:p w:rsidR="009A60C3" w:rsidRPr="00B56BE4" w:rsidRDefault="009A60C3" w:rsidP="009A60C3">
            <w:pPr>
              <w:jc w:val="both"/>
              <w:rPr>
                <w:lang w:val="nl-NL"/>
              </w:rPr>
            </w:pPr>
            <w:r w:rsidRPr="00B56BE4">
              <w:rPr>
                <w:lang w:val="nl-NL"/>
              </w:rPr>
              <w:t xml:space="preserve"> + Đoạn1: Từ đầu đến </w:t>
            </w:r>
            <w:r w:rsidRPr="00B56BE4">
              <w:rPr>
                <w:i/>
                <w:lang w:val="nl-NL"/>
              </w:rPr>
              <w:t>“cho Tuyết vậy”:</w:t>
            </w:r>
            <w:r w:rsidRPr="00B56BE4">
              <w:rPr>
                <w:lang w:val="nl-NL"/>
              </w:rPr>
              <w:t xml:space="preserve"> niềm vui và hạnh phúc của các thành viên gia đình và mọi </w:t>
            </w:r>
            <w:r w:rsidRPr="00B56BE4">
              <w:rPr>
                <w:lang w:val="nl-NL"/>
              </w:rPr>
              <w:lastRenderedPageBreak/>
              <w:t xml:space="preserve">người khi cụ tổ qua đời. </w:t>
            </w:r>
          </w:p>
          <w:p w:rsidR="009A60C3" w:rsidRPr="00B56BE4" w:rsidRDefault="009A60C3" w:rsidP="009A60C3">
            <w:pPr>
              <w:jc w:val="both"/>
              <w:rPr>
                <w:lang w:val="nl-NL"/>
              </w:rPr>
            </w:pPr>
            <w:r w:rsidRPr="00B56BE4">
              <w:rPr>
                <w:lang w:val="nl-NL"/>
              </w:rPr>
              <w:t xml:space="preserve"> + Đoạn 2: Tiếp theo đến “</w:t>
            </w:r>
            <w:r w:rsidRPr="00B56BE4">
              <w:rPr>
                <w:i/>
                <w:lang w:val="nl-NL"/>
              </w:rPr>
              <w:t>cứ đi”:</w:t>
            </w:r>
            <w:r w:rsidRPr="00B56BE4">
              <w:rPr>
                <w:lang w:val="nl-NL"/>
              </w:rPr>
              <w:t xml:space="preserve"> Cảnh đám ma gương mẫu. </w:t>
            </w:r>
          </w:p>
          <w:p w:rsidR="009A60C3" w:rsidRPr="00B56BE4" w:rsidRDefault="009A60C3" w:rsidP="009A60C3">
            <w:pPr>
              <w:jc w:val="both"/>
              <w:rPr>
                <w:lang w:val="nl-NL"/>
              </w:rPr>
            </w:pPr>
            <w:r w:rsidRPr="00B56BE4">
              <w:rPr>
                <w:lang w:val="nl-NL"/>
              </w:rPr>
              <w:t xml:space="preserve"> + Đoạn 3: Còn lại: Cảnh hạ huyệt.</w:t>
            </w:r>
          </w:p>
          <w:p w:rsidR="009A60C3" w:rsidRPr="00B56BE4" w:rsidRDefault="009A60C3" w:rsidP="009A60C3">
            <w:pPr>
              <w:jc w:val="both"/>
              <w:rPr>
                <w:b/>
                <w:lang w:val="nl-NL"/>
              </w:rPr>
            </w:pPr>
          </w:p>
          <w:p w:rsidR="009A60C3" w:rsidRPr="00B56BE4" w:rsidRDefault="009A60C3" w:rsidP="009A60C3">
            <w:pPr>
              <w:jc w:val="both"/>
              <w:rPr>
                <w:b/>
                <w:lang w:val="nl-NL"/>
              </w:rPr>
            </w:pPr>
            <w:r w:rsidRPr="00B56BE4">
              <w:rPr>
                <w:b/>
                <w:lang w:val="nl-NL"/>
              </w:rPr>
              <w:t>II.  Đọc - hiểu văn bản:</w:t>
            </w:r>
          </w:p>
          <w:p w:rsidR="009A60C3" w:rsidRPr="00B56BE4" w:rsidRDefault="009A60C3" w:rsidP="009A60C3">
            <w:pPr>
              <w:jc w:val="both"/>
              <w:rPr>
                <w:b/>
                <w:lang w:val="nl-NL"/>
              </w:rPr>
            </w:pPr>
            <w:r w:rsidRPr="00B56BE4">
              <w:rPr>
                <w:b/>
                <w:lang w:val="nl-NL"/>
              </w:rPr>
              <w:t xml:space="preserve"> 1.  Mâu thuẫn trào phúng:</w:t>
            </w:r>
          </w:p>
          <w:p w:rsidR="009A60C3" w:rsidRPr="00B56BE4" w:rsidRDefault="009A60C3" w:rsidP="009A60C3">
            <w:pPr>
              <w:jc w:val="both"/>
              <w:rPr>
                <w:lang w:val="nl-NL"/>
              </w:rPr>
            </w:pPr>
            <w:r w:rsidRPr="00B56BE4">
              <w:rPr>
                <w:lang w:val="nl-NL"/>
              </w:rPr>
              <w:t>- Nhan đề: Chứa đựng nghịch lí</w:t>
            </w:r>
          </w:p>
          <w:p w:rsidR="009A60C3" w:rsidRPr="00B56BE4" w:rsidRDefault="009A60C3" w:rsidP="009A60C3">
            <w:pPr>
              <w:jc w:val="both"/>
              <w:rPr>
                <w:lang w:val="nl-NL"/>
              </w:rPr>
            </w:pPr>
            <w:r w:rsidRPr="00B56BE4">
              <w:rPr>
                <w:lang w:val="nl-NL"/>
              </w:rPr>
              <w:t xml:space="preserve">  + Bình thường: Gia đình có người mất thì tất cả thành viên đau buồn.</w:t>
            </w:r>
          </w:p>
          <w:p w:rsidR="009A60C3" w:rsidRPr="00B56BE4" w:rsidRDefault="009A60C3" w:rsidP="009A60C3">
            <w:pPr>
              <w:jc w:val="both"/>
              <w:rPr>
                <w:lang w:val="nl-NL"/>
              </w:rPr>
            </w:pPr>
            <w:r w:rsidRPr="00B56BE4">
              <w:rPr>
                <w:lang w:val="nl-NL"/>
              </w:rPr>
              <w:t xml:space="preserve">  + Nghịch lí: lo lắng, bận rộn để tổ chức một đám tang chu đáo, linh đình như một ngày hội</w:t>
            </w:r>
          </w:p>
          <w:p w:rsidR="009A60C3" w:rsidRPr="00B56BE4" w:rsidRDefault="009A60C3" w:rsidP="009A60C3">
            <w:pPr>
              <w:jc w:val="both"/>
              <w:rPr>
                <w:lang w:val="nl-NL"/>
              </w:rPr>
            </w:pPr>
            <w:r w:rsidRPr="00B56BE4">
              <w:rPr>
                <w:lang w:val="nl-NL"/>
              </w:rPr>
              <w:sym w:font="Wingdings" w:char="F0E0"/>
            </w:r>
            <w:r w:rsidRPr="00B56BE4">
              <w:rPr>
                <w:lang w:val="nl-NL"/>
              </w:rPr>
              <w:t xml:space="preserve"> Tình huống trào phúng: con cháu thật sự sung sướng, hạnh phúc khi cụ cố tổ chết.</w:t>
            </w:r>
          </w:p>
          <w:p w:rsidR="009A60C3" w:rsidRPr="00B56BE4" w:rsidRDefault="009A60C3" w:rsidP="009A60C3">
            <w:pPr>
              <w:jc w:val="both"/>
              <w:rPr>
                <w:lang w:val="nl-NL"/>
              </w:rPr>
            </w:pPr>
            <w:r w:rsidRPr="00B56BE4">
              <w:rPr>
                <w:lang w:val="nl-NL"/>
              </w:rPr>
              <w:t>- Tác dụng:</w:t>
            </w:r>
          </w:p>
          <w:p w:rsidR="009A60C3" w:rsidRPr="00B56BE4" w:rsidRDefault="009A60C3" w:rsidP="009A60C3">
            <w:pPr>
              <w:jc w:val="both"/>
              <w:rPr>
                <w:lang w:val="nl-NL"/>
              </w:rPr>
            </w:pPr>
            <w:r w:rsidRPr="00B56BE4">
              <w:rPr>
                <w:lang w:val="nl-NL"/>
              </w:rPr>
              <w:t xml:space="preserve">  + Làm nổi bật tình huống trào phúng của chương truyện, gây sự chú ý nơi người đọc.</w:t>
            </w:r>
          </w:p>
          <w:p w:rsidR="009A60C3" w:rsidRPr="00B56BE4" w:rsidRDefault="009A60C3" w:rsidP="009A60C3">
            <w:pPr>
              <w:jc w:val="both"/>
              <w:rPr>
                <w:lang w:val="nl-NL"/>
              </w:rPr>
            </w:pPr>
            <w:r w:rsidRPr="00B56BE4">
              <w:rPr>
                <w:lang w:val="nl-NL"/>
              </w:rPr>
              <w:t xml:space="preserve">  + Làm bật lên tiếng cười phê phán, phơi bày thực chất của tầng lớp thượng lưu tư sản thành thị.</w:t>
            </w:r>
          </w:p>
          <w:p w:rsidR="00A33ADC" w:rsidRDefault="00A33ADC" w:rsidP="009A60C3">
            <w:pPr>
              <w:jc w:val="both"/>
              <w:rPr>
                <w:b/>
                <w:lang w:val="nl-NL"/>
              </w:rPr>
            </w:pPr>
          </w:p>
          <w:p w:rsidR="009A60C3" w:rsidRPr="00B56BE4" w:rsidRDefault="009A60C3" w:rsidP="009A60C3">
            <w:pPr>
              <w:jc w:val="both"/>
              <w:rPr>
                <w:lang w:val="nl-NL"/>
              </w:rPr>
            </w:pPr>
            <w:r w:rsidRPr="00B56BE4">
              <w:rPr>
                <w:b/>
                <w:lang w:val="nl-NL"/>
              </w:rPr>
              <w:t>2. Niềm hạnh phúc của những người thành viên trong gia đình:</w:t>
            </w:r>
          </w:p>
          <w:p w:rsidR="009A60C3" w:rsidRPr="00B56BE4" w:rsidRDefault="009A60C3" w:rsidP="009A60C3">
            <w:pPr>
              <w:jc w:val="both"/>
              <w:rPr>
                <w:lang w:val="nl-NL"/>
              </w:rPr>
            </w:pPr>
            <w:r w:rsidRPr="00B56BE4">
              <w:rPr>
                <w:lang w:val="nl-NL"/>
              </w:rPr>
              <w:t xml:space="preserve">- Cụ cố Hồng: </w:t>
            </w:r>
          </w:p>
          <w:p w:rsidR="009A60C3" w:rsidRPr="00B56BE4" w:rsidRDefault="009A60C3" w:rsidP="009A60C3">
            <w:pPr>
              <w:jc w:val="both"/>
              <w:rPr>
                <w:lang w:val="nl-NL"/>
              </w:rPr>
            </w:pPr>
            <w:r w:rsidRPr="00B56BE4">
              <w:rPr>
                <w:i/>
                <w:lang w:val="nl-NL"/>
              </w:rPr>
              <w:t>“ mơ màng đến cái lúc lão mặc đồ xô gai, chống gậy ho khạc...”</w:t>
            </w:r>
            <w:r w:rsidRPr="00B56BE4">
              <w:rPr>
                <w:lang w:val="nl-NL"/>
              </w:rPr>
              <w:t xml:space="preserve"> để được thiên hạ khen.</w:t>
            </w:r>
          </w:p>
          <w:p w:rsidR="009A60C3" w:rsidRPr="00B56BE4" w:rsidRDefault="009A60C3" w:rsidP="009A60C3">
            <w:pPr>
              <w:jc w:val="both"/>
              <w:rPr>
                <w:lang w:val="nl-NL"/>
              </w:rPr>
            </w:pPr>
            <w:r w:rsidRPr="00B56BE4">
              <w:rPr>
                <w:lang w:val="nl-NL"/>
              </w:rPr>
              <w:sym w:font="Wingdings" w:char="F0E0"/>
            </w:r>
            <w:r w:rsidRPr="00B56BE4">
              <w:rPr>
                <w:lang w:val="nl-NL"/>
              </w:rPr>
              <w:t xml:space="preserve"> đứa con bất hiếu, háo danh.</w:t>
            </w:r>
          </w:p>
          <w:p w:rsidR="009A60C3" w:rsidRPr="00B56BE4" w:rsidRDefault="009A60C3" w:rsidP="009A60C3">
            <w:pPr>
              <w:jc w:val="both"/>
              <w:rPr>
                <w:lang w:val="nl-NL"/>
              </w:rPr>
            </w:pPr>
            <w:r w:rsidRPr="00B56BE4">
              <w:rPr>
                <w:lang w:val="nl-NL"/>
              </w:rPr>
              <w:t>- Vợ chồng Văn Min</w:t>
            </w:r>
            <w:r w:rsidRPr="00B56BE4">
              <w:rPr>
                <w:b/>
                <w:lang w:val="nl-NL"/>
              </w:rPr>
              <w:t xml:space="preserve">h:  </w:t>
            </w:r>
            <w:r w:rsidRPr="00B56BE4">
              <w:rPr>
                <w:lang w:val="nl-NL"/>
              </w:rPr>
              <w:t xml:space="preserve">mừng vì di chúc sẽ được thực hiện, những mođen </w:t>
            </w:r>
            <w:r w:rsidRPr="00B56BE4">
              <w:rPr>
                <w:lang w:val="nl-NL"/>
              </w:rPr>
              <w:lastRenderedPageBreak/>
              <w:t>đám tang sẽ được tung ra.</w:t>
            </w:r>
          </w:p>
          <w:p w:rsidR="009A60C3" w:rsidRPr="00B56BE4" w:rsidRDefault="009A60C3" w:rsidP="009A60C3">
            <w:pPr>
              <w:jc w:val="both"/>
              <w:rPr>
                <w:lang w:val="nl-NL"/>
              </w:rPr>
            </w:pPr>
            <w:r w:rsidRPr="00B56BE4">
              <w:rPr>
                <w:lang w:val="nl-NL"/>
              </w:rPr>
              <w:sym w:font="Wingdings" w:char="F0E0"/>
            </w:r>
            <w:r w:rsidRPr="00B56BE4">
              <w:rPr>
                <w:lang w:val="nl-NL"/>
              </w:rPr>
              <w:t xml:space="preserve"> hám của, hám lợi.</w:t>
            </w:r>
          </w:p>
          <w:p w:rsidR="009A60C3" w:rsidRPr="00B56BE4" w:rsidRDefault="009A60C3" w:rsidP="009A60C3">
            <w:pPr>
              <w:jc w:val="both"/>
              <w:rPr>
                <w:lang w:val="nl-NL"/>
              </w:rPr>
            </w:pPr>
            <w:r w:rsidRPr="00B56BE4">
              <w:rPr>
                <w:lang w:val="nl-NL"/>
              </w:rPr>
              <w:t>- Tuyết: được dịp ăn mặc thời trang, khoe khoang.</w:t>
            </w:r>
          </w:p>
          <w:p w:rsidR="009A60C3" w:rsidRPr="00B56BE4" w:rsidRDefault="009A60C3" w:rsidP="009A60C3">
            <w:pPr>
              <w:jc w:val="both"/>
              <w:rPr>
                <w:lang w:val="nl-NL"/>
              </w:rPr>
            </w:pPr>
            <w:r w:rsidRPr="00B56BE4">
              <w:rPr>
                <w:lang w:val="nl-NL"/>
              </w:rPr>
              <w:sym w:font="Wingdings" w:char="F0E0"/>
            </w:r>
            <w:r w:rsidRPr="00B56BE4">
              <w:rPr>
                <w:lang w:val="nl-NL"/>
              </w:rPr>
              <w:t xml:space="preserve"> Cơ hội để chưng diện, khoe khoang sự hư hỏng</w:t>
            </w:r>
          </w:p>
          <w:p w:rsidR="009A60C3" w:rsidRPr="00B56BE4" w:rsidRDefault="009A60C3" w:rsidP="009A60C3">
            <w:pPr>
              <w:jc w:val="both"/>
              <w:rPr>
                <w:lang w:val="nl-NL"/>
              </w:rPr>
            </w:pPr>
            <w:r w:rsidRPr="00B56BE4">
              <w:rPr>
                <w:lang w:val="nl-NL"/>
              </w:rPr>
              <w:t>- Cậu tú Tân: sướng vì được dùng máy ảnh mới, khoe tài chụp hình.</w:t>
            </w:r>
          </w:p>
          <w:p w:rsidR="009A60C3" w:rsidRPr="00B56BE4" w:rsidRDefault="009A60C3" w:rsidP="009A60C3">
            <w:pPr>
              <w:jc w:val="both"/>
              <w:rPr>
                <w:lang w:val="nl-NL"/>
              </w:rPr>
            </w:pPr>
            <w:r w:rsidRPr="00B56BE4">
              <w:rPr>
                <w:lang w:val="nl-NL"/>
              </w:rPr>
              <w:sym w:font="Wingdings" w:char="F0E0"/>
            </w:r>
            <w:r w:rsidRPr="00B56BE4">
              <w:rPr>
                <w:lang w:val="nl-NL"/>
              </w:rPr>
              <w:t xml:space="preserve"> là dịp để giải trí, khoe tài chụp ảnh.</w:t>
            </w:r>
          </w:p>
          <w:p w:rsidR="009A60C3" w:rsidRPr="00B56BE4" w:rsidRDefault="009A60C3" w:rsidP="009A60C3">
            <w:pPr>
              <w:jc w:val="both"/>
              <w:rPr>
                <w:lang w:val="nl-NL"/>
              </w:rPr>
            </w:pPr>
            <w:r w:rsidRPr="00B56BE4">
              <w:rPr>
                <w:lang w:val="nl-NL"/>
              </w:rPr>
              <w:t>- Ông  phán mọc sừng:  vui vì được chia món tiền to, tính chuyện làm ăn với Xuân.</w:t>
            </w:r>
          </w:p>
          <w:p w:rsidR="009A60C3" w:rsidRPr="00B56BE4" w:rsidRDefault="009A60C3" w:rsidP="009A60C3">
            <w:pPr>
              <w:jc w:val="both"/>
              <w:rPr>
                <w:lang w:val="nl-NL"/>
              </w:rPr>
            </w:pPr>
            <w:r w:rsidRPr="00B56BE4">
              <w:rPr>
                <w:lang w:val="nl-NL"/>
              </w:rPr>
              <w:sym w:font="Wingdings" w:char="F0E0"/>
            </w:r>
            <w:r w:rsidRPr="00B56BE4">
              <w:rPr>
                <w:lang w:val="nl-NL"/>
              </w:rPr>
              <w:t xml:space="preserve"> Được chia một phần tiền vì “đôi sừng” của mình</w:t>
            </w:r>
          </w:p>
          <w:p w:rsidR="009A60C3" w:rsidRPr="00B56BE4" w:rsidRDefault="009A60C3" w:rsidP="009A60C3">
            <w:pPr>
              <w:jc w:val="both"/>
              <w:rPr>
                <w:lang w:val="nl-NL"/>
              </w:rPr>
            </w:pPr>
            <w:r w:rsidRPr="00B56BE4">
              <w:rPr>
                <w:lang w:val="nl-NL"/>
              </w:rPr>
              <w:t>- Xuân Tóc Đỏ:</w:t>
            </w:r>
          </w:p>
          <w:p w:rsidR="009A60C3" w:rsidRPr="00B56BE4" w:rsidRDefault="009A60C3" w:rsidP="009A60C3">
            <w:pPr>
              <w:jc w:val="both"/>
              <w:rPr>
                <w:i/>
                <w:lang w:val="nl-NL"/>
              </w:rPr>
            </w:pPr>
            <w:r w:rsidRPr="00B56BE4">
              <w:rPr>
                <w:i/>
                <w:lang w:val="nl-NL"/>
              </w:rPr>
              <w:t>“Ông già ... thêm to ... dám nhận”</w:t>
            </w:r>
          </w:p>
          <w:p w:rsidR="009A60C3" w:rsidRPr="00B56BE4" w:rsidRDefault="009A60C3" w:rsidP="009A60C3">
            <w:pPr>
              <w:jc w:val="both"/>
              <w:rPr>
                <w:lang w:val="nl-NL"/>
              </w:rPr>
            </w:pPr>
            <w:r w:rsidRPr="00B56BE4">
              <w:rPr>
                <w:lang w:val="nl-NL"/>
              </w:rPr>
              <w:sym w:font="Wingdings" w:char="F0E0"/>
            </w:r>
            <w:r w:rsidRPr="00B56BE4">
              <w:rPr>
                <w:lang w:val="nl-NL"/>
              </w:rPr>
              <w:t xml:space="preserve"> Danh giá và uy tính của Xuân càng cao thêm</w:t>
            </w:r>
          </w:p>
          <w:p w:rsidR="009A60C3" w:rsidRPr="00B56BE4" w:rsidRDefault="009A60C3" w:rsidP="009A60C3">
            <w:pPr>
              <w:jc w:val="both"/>
              <w:rPr>
                <w:lang w:val="nl-NL"/>
              </w:rPr>
            </w:pPr>
            <w:r w:rsidRPr="00B56BE4">
              <w:rPr>
                <w:i/>
                <w:lang w:val="nl-NL"/>
              </w:rPr>
              <w:t>=&gt; Cả nhà đều sung sướng đến bất hiếu mà quên đi đạo lí thông thường của dân tộc</w:t>
            </w:r>
            <w:r w:rsidRPr="00B56BE4">
              <w:rPr>
                <w:lang w:val="nl-NL"/>
              </w:rPr>
              <w:t>.</w:t>
            </w:r>
          </w:p>
          <w:p w:rsidR="009A60C3" w:rsidRPr="00B56BE4" w:rsidRDefault="009A60C3" w:rsidP="009A60C3">
            <w:pPr>
              <w:jc w:val="both"/>
              <w:rPr>
                <w:lang w:val="nl-NL"/>
              </w:rPr>
            </w:pPr>
            <w:r w:rsidRPr="00B56BE4">
              <w:rPr>
                <w:lang w:val="nl-NL"/>
              </w:rPr>
              <w:t>- Hạnh phúc của những người ngoài gia đình:</w:t>
            </w:r>
          </w:p>
          <w:p w:rsidR="009A60C3" w:rsidRPr="00B56BE4" w:rsidRDefault="009A60C3" w:rsidP="009A60C3">
            <w:pPr>
              <w:jc w:val="both"/>
              <w:rPr>
                <w:lang w:val="nl-NL"/>
              </w:rPr>
            </w:pPr>
            <w:r w:rsidRPr="00B56BE4">
              <w:rPr>
                <w:lang w:val="nl-NL"/>
              </w:rPr>
              <w:t xml:space="preserve">  + Cảnh sát Min Đơ và Min Toa:</w:t>
            </w:r>
          </w:p>
          <w:p w:rsidR="009A60C3" w:rsidRPr="00B56BE4" w:rsidRDefault="009A60C3" w:rsidP="009A60C3">
            <w:pPr>
              <w:jc w:val="center"/>
              <w:rPr>
                <w:i/>
                <w:lang w:val="nl-NL"/>
              </w:rPr>
            </w:pPr>
            <w:r w:rsidRPr="00B56BE4">
              <w:rPr>
                <w:i/>
                <w:lang w:val="nl-NL"/>
              </w:rPr>
              <w:t>“đã được ... vỡ nợ”</w:t>
            </w:r>
          </w:p>
          <w:p w:rsidR="009A60C3" w:rsidRPr="00B56BE4" w:rsidRDefault="009A60C3" w:rsidP="009A60C3">
            <w:pPr>
              <w:jc w:val="both"/>
              <w:rPr>
                <w:lang w:val="nl-NL"/>
              </w:rPr>
            </w:pPr>
            <w:r w:rsidRPr="00B56BE4">
              <w:rPr>
                <w:lang w:val="nl-NL"/>
              </w:rPr>
              <w:sym w:font="Wingdings" w:char="F0E0"/>
            </w:r>
            <w:r w:rsidRPr="00B56BE4">
              <w:rPr>
                <w:lang w:val="nl-NL"/>
              </w:rPr>
              <w:t xml:space="preserve"> đang lúc thất nghiệp lại có được tiền.</w:t>
            </w:r>
          </w:p>
          <w:p w:rsidR="009A60C3" w:rsidRPr="00B56BE4" w:rsidRDefault="009A60C3" w:rsidP="009A60C3">
            <w:pPr>
              <w:jc w:val="both"/>
              <w:rPr>
                <w:lang w:val="nl-NL"/>
              </w:rPr>
            </w:pPr>
            <w:r w:rsidRPr="00B56BE4">
              <w:rPr>
                <w:lang w:val="nl-NL"/>
              </w:rPr>
              <w:t>+ Bè bạn cụ cố Hồng:</w:t>
            </w:r>
          </w:p>
          <w:p w:rsidR="009A60C3" w:rsidRPr="00B56BE4" w:rsidRDefault="009A60C3" w:rsidP="009A60C3">
            <w:pPr>
              <w:jc w:val="center"/>
              <w:rPr>
                <w:i/>
                <w:lang w:val="nl-NL"/>
              </w:rPr>
            </w:pPr>
            <w:r w:rsidRPr="00B56BE4">
              <w:rPr>
                <w:i/>
                <w:lang w:val="nl-NL"/>
              </w:rPr>
              <w:t>“ngực đầy ... loăn qoăn”</w:t>
            </w:r>
          </w:p>
          <w:p w:rsidR="009A60C3" w:rsidRPr="00B56BE4" w:rsidRDefault="009A60C3" w:rsidP="009A60C3">
            <w:pPr>
              <w:jc w:val="both"/>
              <w:rPr>
                <w:lang w:val="nl-NL"/>
              </w:rPr>
            </w:pPr>
            <w:r w:rsidRPr="00B56BE4">
              <w:rPr>
                <w:lang w:val="nl-NL"/>
              </w:rPr>
              <w:sym w:font="Wingdings" w:char="F0E0"/>
            </w:r>
            <w:r w:rsidRPr="00B56BE4">
              <w:rPr>
                <w:lang w:val="nl-NL"/>
              </w:rPr>
              <w:t xml:space="preserve"> cơ hội để khoe khoang.</w:t>
            </w:r>
          </w:p>
          <w:p w:rsidR="009A60C3" w:rsidRPr="00B56BE4" w:rsidRDefault="009A60C3" w:rsidP="009A60C3">
            <w:pPr>
              <w:jc w:val="both"/>
              <w:rPr>
                <w:lang w:val="nl-NL"/>
              </w:rPr>
            </w:pPr>
            <w:r w:rsidRPr="00B56BE4">
              <w:rPr>
                <w:lang w:val="nl-NL"/>
              </w:rPr>
              <w:t>+ Hàng phố:</w:t>
            </w:r>
          </w:p>
          <w:p w:rsidR="009A60C3" w:rsidRPr="00B56BE4" w:rsidRDefault="009A60C3" w:rsidP="009A60C3">
            <w:pPr>
              <w:jc w:val="center"/>
              <w:rPr>
                <w:i/>
                <w:lang w:val="nl-NL"/>
              </w:rPr>
            </w:pPr>
            <w:r w:rsidRPr="00B56BE4">
              <w:rPr>
                <w:i/>
                <w:lang w:val="nl-NL"/>
              </w:rPr>
              <w:t>“Đám ma đưa đến ... cố Hồng”</w:t>
            </w:r>
          </w:p>
          <w:p w:rsidR="009A60C3" w:rsidRPr="00B56BE4" w:rsidRDefault="009A60C3" w:rsidP="009A60C3">
            <w:pPr>
              <w:jc w:val="both"/>
              <w:rPr>
                <w:lang w:val="nl-NL"/>
              </w:rPr>
            </w:pPr>
            <w:r w:rsidRPr="00B56BE4">
              <w:rPr>
                <w:lang w:val="nl-NL"/>
              </w:rPr>
              <w:sym w:font="Wingdings" w:char="F0E0"/>
            </w:r>
            <w:r w:rsidRPr="00B56BE4">
              <w:rPr>
                <w:lang w:val="nl-NL"/>
              </w:rPr>
              <w:t xml:space="preserve"> được xem một đám ma to tát.</w:t>
            </w:r>
          </w:p>
          <w:p w:rsidR="009A60C3" w:rsidRDefault="009A60C3" w:rsidP="009A60C3">
            <w:pPr>
              <w:jc w:val="both"/>
              <w:rPr>
                <w:i/>
                <w:lang w:val="nl-NL"/>
              </w:rPr>
            </w:pPr>
            <w:r w:rsidRPr="00B56BE4">
              <w:rPr>
                <w:lang w:val="nl-NL"/>
              </w:rPr>
              <w:t>=&gt;</w:t>
            </w:r>
            <w:r w:rsidRPr="00B56BE4">
              <w:rPr>
                <w:i/>
                <w:lang w:val="nl-NL"/>
              </w:rPr>
              <w:t>Bức tranh tròa phúng chân thực mang đậm tính hài  hước</w:t>
            </w:r>
          </w:p>
          <w:p w:rsidR="004C5D15" w:rsidRPr="00B56BE4" w:rsidRDefault="004C5D15" w:rsidP="009A60C3">
            <w:pPr>
              <w:jc w:val="both"/>
              <w:rPr>
                <w:i/>
                <w:lang w:val="nl-NL"/>
              </w:rPr>
            </w:pPr>
          </w:p>
          <w:p w:rsidR="009A60C3" w:rsidRPr="00B56BE4" w:rsidRDefault="009A60C3" w:rsidP="009A60C3">
            <w:pPr>
              <w:jc w:val="both"/>
              <w:rPr>
                <w:b/>
                <w:lang w:val="nl-NL"/>
              </w:rPr>
            </w:pPr>
            <w:r w:rsidRPr="00B56BE4">
              <w:rPr>
                <w:b/>
                <w:lang w:val="nl-NL"/>
              </w:rPr>
              <w:lastRenderedPageBreak/>
              <w:t>3.  Cảnh đám tang gương mẫu:</w:t>
            </w:r>
          </w:p>
          <w:p w:rsidR="009A60C3" w:rsidRPr="00B56BE4" w:rsidRDefault="009A60C3" w:rsidP="009A60C3">
            <w:pPr>
              <w:jc w:val="both"/>
              <w:rPr>
                <w:b/>
                <w:lang w:val="nl-NL"/>
              </w:rPr>
            </w:pPr>
            <w:r w:rsidRPr="00B56BE4">
              <w:rPr>
                <w:b/>
                <w:lang w:val="nl-NL"/>
              </w:rPr>
              <w:t>a. Cảnh đưa đám:</w:t>
            </w:r>
          </w:p>
          <w:p w:rsidR="009A60C3" w:rsidRPr="00B56BE4" w:rsidRDefault="009A60C3" w:rsidP="009A60C3">
            <w:pPr>
              <w:jc w:val="both"/>
              <w:rPr>
                <w:lang w:val="nl-NL"/>
              </w:rPr>
            </w:pPr>
            <w:r w:rsidRPr="00B56BE4">
              <w:rPr>
                <w:lang w:val="nl-NL"/>
              </w:rPr>
              <w:t xml:space="preserve">- Tả bao quát: Khi đi trên đường: </w:t>
            </w:r>
          </w:p>
          <w:p w:rsidR="009A60C3" w:rsidRPr="00B56BE4" w:rsidRDefault="009A60C3" w:rsidP="009A60C3">
            <w:pPr>
              <w:jc w:val="both"/>
              <w:rPr>
                <w:lang w:val="nl-NL"/>
              </w:rPr>
            </w:pPr>
            <w:r w:rsidRPr="00B56BE4">
              <w:rPr>
                <w:lang w:val="nl-NL"/>
              </w:rPr>
              <w:t xml:space="preserve"> + Chậm chạp, nhốn nháo như hội rước. </w:t>
            </w:r>
          </w:p>
          <w:p w:rsidR="009A60C3" w:rsidRPr="00B56BE4" w:rsidRDefault="009A60C3" w:rsidP="009A60C3">
            <w:pPr>
              <w:jc w:val="both"/>
              <w:rPr>
                <w:lang w:val="nl-NL"/>
              </w:rPr>
            </w:pPr>
            <w:r w:rsidRPr="00B56BE4">
              <w:rPr>
                <w:lang w:val="nl-NL"/>
              </w:rPr>
              <w:t xml:space="preserve"> + Kết hợp ta, Tàu Tây để khoe  giàu một cách hợm hĩnh.</w:t>
            </w:r>
          </w:p>
          <w:p w:rsidR="009A60C3" w:rsidRPr="00B56BE4" w:rsidRDefault="009A60C3" w:rsidP="009A60C3">
            <w:pPr>
              <w:jc w:val="both"/>
              <w:rPr>
                <w:lang w:val="nl-NL"/>
              </w:rPr>
            </w:pPr>
            <w:r w:rsidRPr="00B56BE4">
              <w:sym w:font="Wingdings" w:char="F0E0"/>
            </w:r>
            <w:r w:rsidRPr="00B56BE4">
              <w:rPr>
                <w:lang w:val="nl-NL"/>
              </w:rPr>
              <w:t xml:space="preserve"> Đám ma to như đám rước.</w:t>
            </w:r>
          </w:p>
          <w:p w:rsidR="009A60C3" w:rsidRPr="00B56BE4" w:rsidRDefault="009A60C3" w:rsidP="009A60C3">
            <w:pPr>
              <w:jc w:val="both"/>
              <w:rPr>
                <w:lang w:val="nl-NL"/>
              </w:rPr>
            </w:pPr>
            <w:r w:rsidRPr="00B56BE4">
              <w:rPr>
                <w:lang w:val="nl-NL"/>
              </w:rPr>
              <w:t>- Tả cận cảnh: Người đi dự: giả dối, bàn đủ thứ chuyện.</w:t>
            </w:r>
          </w:p>
          <w:p w:rsidR="00A33ADC" w:rsidRDefault="00A33ADC" w:rsidP="009A60C3">
            <w:pPr>
              <w:jc w:val="both"/>
              <w:rPr>
                <w:b/>
                <w:lang w:val="nl-NL"/>
              </w:rPr>
            </w:pPr>
          </w:p>
          <w:p w:rsidR="009A60C3" w:rsidRPr="00B56BE4" w:rsidRDefault="009A60C3" w:rsidP="009A60C3">
            <w:pPr>
              <w:jc w:val="both"/>
              <w:rPr>
                <w:lang w:val="nl-NL"/>
              </w:rPr>
            </w:pPr>
            <w:r w:rsidRPr="00B56BE4">
              <w:rPr>
                <w:b/>
                <w:lang w:val="nl-NL"/>
              </w:rPr>
              <w:t>b. Cảnh hạ huyệt:</w:t>
            </w:r>
          </w:p>
          <w:p w:rsidR="009A60C3" w:rsidRPr="00B56BE4" w:rsidRDefault="009A60C3" w:rsidP="009A60C3">
            <w:pPr>
              <w:jc w:val="both"/>
              <w:rPr>
                <w:lang w:val="nl-NL"/>
              </w:rPr>
            </w:pPr>
            <w:r w:rsidRPr="00B56BE4">
              <w:rPr>
                <w:lang w:val="nl-NL"/>
              </w:rPr>
              <w:t>- Mở đầu: cậu tú Tân thì dàn dựng việc chụp hình một cách giả dối và vô văn hóa.</w:t>
            </w:r>
          </w:p>
          <w:p w:rsidR="009A60C3" w:rsidRPr="00B56BE4" w:rsidRDefault="009A60C3" w:rsidP="009A60C3">
            <w:pPr>
              <w:jc w:val="both"/>
              <w:rPr>
                <w:lang w:val="nl-NL"/>
              </w:rPr>
            </w:pPr>
            <w:r w:rsidRPr="00B56BE4">
              <w:rPr>
                <w:lang w:val="nl-NL"/>
              </w:rPr>
              <w:t>- Tiếp theo: Ông Phán thì diễn việc làm ăn với Xuân: “Xuân Tóc Đỏ … gấp tư”</w:t>
            </w:r>
          </w:p>
          <w:p w:rsidR="009A60C3" w:rsidRPr="00B56BE4" w:rsidRDefault="009A60C3" w:rsidP="009A60C3">
            <w:pPr>
              <w:jc w:val="both"/>
              <w:rPr>
                <w:lang w:val="nl-NL"/>
              </w:rPr>
            </w:pPr>
            <w:r w:rsidRPr="00B56BE4">
              <w:rPr>
                <w:lang w:val="nl-NL"/>
              </w:rPr>
              <w:t>=&gt;</w:t>
            </w:r>
            <w:r w:rsidRPr="00B56BE4">
              <w:rPr>
                <w:i/>
                <w:lang w:val="nl-NL"/>
              </w:rPr>
              <w:t>Đó là một màn hài kịch thể hiện sự lố lăng , đồi bại, bất hiếu, bât nghĩa của XH TS thượng lưu trước 1945.</w:t>
            </w:r>
          </w:p>
          <w:p w:rsidR="009A60C3" w:rsidRPr="00B56BE4" w:rsidRDefault="009A60C3" w:rsidP="009A60C3">
            <w:pPr>
              <w:jc w:val="both"/>
              <w:rPr>
                <w:b/>
                <w:lang w:val="nl-NL"/>
              </w:rPr>
            </w:pPr>
            <w:r w:rsidRPr="00B56BE4">
              <w:rPr>
                <w:b/>
                <w:lang w:val="nl-NL"/>
              </w:rPr>
              <w:t>4. Nghệ thuật tráo phúng:</w:t>
            </w:r>
          </w:p>
          <w:p w:rsidR="009A60C3" w:rsidRPr="00B56BE4" w:rsidRDefault="009A60C3" w:rsidP="009A60C3">
            <w:pPr>
              <w:jc w:val="both"/>
              <w:rPr>
                <w:b/>
                <w:lang w:val="nl-NL"/>
              </w:rPr>
            </w:pPr>
          </w:p>
          <w:p w:rsidR="009A60C3" w:rsidRPr="00B56BE4" w:rsidRDefault="009A60C3" w:rsidP="009A60C3">
            <w:pPr>
              <w:jc w:val="both"/>
              <w:rPr>
                <w:lang w:val="nl-NL"/>
              </w:rPr>
            </w:pPr>
            <w:r w:rsidRPr="00B56BE4">
              <w:rPr>
                <w:b/>
                <w:lang w:val="nl-NL"/>
              </w:rPr>
              <w:t xml:space="preserve">- </w:t>
            </w:r>
            <w:r w:rsidRPr="00B56BE4">
              <w:rPr>
                <w:lang w:val="nl-NL"/>
              </w:rPr>
              <w:t>Từ một tình huống trào phúng cơ bản, nhà văn triển mâu thuẫn theo nhiều tình huống khác nhau</w:t>
            </w:r>
          </w:p>
          <w:p w:rsidR="009A60C3" w:rsidRPr="00B56BE4" w:rsidRDefault="009A60C3" w:rsidP="009A60C3">
            <w:pPr>
              <w:jc w:val="both"/>
              <w:rPr>
                <w:lang w:val="nl-NL"/>
              </w:rPr>
            </w:pPr>
            <w:r w:rsidRPr="00B56BE4">
              <w:rPr>
                <w:lang w:val="nl-NL"/>
              </w:rPr>
              <w:sym w:font="Wingdings" w:char="F0E0"/>
            </w:r>
            <w:r w:rsidRPr="00B56BE4">
              <w:rPr>
                <w:lang w:val="nl-NL"/>
              </w:rPr>
              <w:t xml:space="preserve"> tạo nên màn đại hài kịch phong phú, biến hóa.</w:t>
            </w:r>
          </w:p>
          <w:p w:rsidR="009A60C3" w:rsidRPr="00B56BE4" w:rsidRDefault="009A60C3" w:rsidP="009A60C3">
            <w:pPr>
              <w:jc w:val="both"/>
              <w:rPr>
                <w:lang w:val="nl-NL"/>
              </w:rPr>
            </w:pPr>
            <w:r w:rsidRPr="00B56BE4">
              <w:rPr>
                <w:lang w:val="nl-NL"/>
              </w:rPr>
              <w:t>- Thủ pháp nghệ thuật:</w:t>
            </w:r>
          </w:p>
          <w:p w:rsidR="009A60C3" w:rsidRPr="00B56BE4" w:rsidRDefault="009A60C3" w:rsidP="009A60C3">
            <w:pPr>
              <w:jc w:val="both"/>
              <w:rPr>
                <w:lang w:val="nl-NL"/>
              </w:rPr>
            </w:pPr>
            <w:r w:rsidRPr="00B56BE4">
              <w:rPr>
                <w:lang w:val="nl-NL"/>
              </w:rPr>
              <w:t xml:space="preserve">  + Phát hiện những chi tiết đối lập nhau trong cùng một sự vật, con người.</w:t>
            </w:r>
          </w:p>
          <w:p w:rsidR="009A60C3" w:rsidRPr="00B56BE4" w:rsidRDefault="009A60C3" w:rsidP="009A60C3">
            <w:pPr>
              <w:jc w:val="both"/>
              <w:rPr>
                <w:lang w:val="nl-NL"/>
              </w:rPr>
            </w:pPr>
            <w:r w:rsidRPr="00B56BE4">
              <w:rPr>
                <w:lang w:val="nl-NL"/>
              </w:rPr>
              <w:t xml:space="preserve">  + Cường điệu, nói ngược, nói mỉa mai</w:t>
            </w:r>
          </w:p>
          <w:p w:rsidR="009A60C3" w:rsidRPr="006456F8" w:rsidRDefault="009A60C3" w:rsidP="009A60C3">
            <w:pPr>
              <w:rPr>
                <w:b/>
                <w:bCs/>
                <w:sz w:val="26"/>
                <w:szCs w:val="26"/>
                <w:u w:val="single"/>
                <w:lang w:val="nb-NO"/>
              </w:rPr>
            </w:pPr>
            <w:r w:rsidRPr="00B56BE4">
              <w:rPr>
                <w:lang w:val="nl-NL"/>
              </w:rPr>
              <w:sym w:font="Wingdings" w:char="F0E0"/>
            </w:r>
            <w:r w:rsidRPr="00B56BE4">
              <w:rPr>
                <w:lang w:val="nl-NL"/>
              </w:rPr>
              <w:t xml:space="preserve"> Làm nổi bật ý nghĩa trào phúng của truyện.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A60C3" w:rsidRDefault="009A60C3" w:rsidP="009A60C3">
            <w:pPr>
              <w:jc w:val="both"/>
              <w:rPr>
                <w:b/>
                <w:lang w:val="nl-NL"/>
              </w:rPr>
            </w:pPr>
          </w:p>
          <w:p w:rsidR="009A60C3" w:rsidRPr="00B56BE4" w:rsidRDefault="009A60C3" w:rsidP="009A60C3">
            <w:pPr>
              <w:jc w:val="both"/>
              <w:rPr>
                <w:b/>
                <w:lang w:val="nl-NL"/>
              </w:rPr>
            </w:pPr>
            <w:r w:rsidRPr="00B56BE4">
              <w:rPr>
                <w:b/>
                <w:lang w:val="nl-NL"/>
              </w:rPr>
              <w:t>Hướng dẫn học sinh tìm hiểu tác giả.</w:t>
            </w:r>
          </w:p>
          <w:p w:rsidR="009A60C3" w:rsidRPr="00B56BE4" w:rsidRDefault="009A60C3" w:rsidP="009A60C3">
            <w:pPr>
              <w:jc w:val="both"/>
              <w:rPr>
                <w:lang w:val="nl-NL"/>
              </w:rPr>
            </w:pPr>
            <w:r w:rsidRPr="00B56BE4">
              <w:rPr>
                <w:b/>
                <w:lang w:val="nl-NL"/>
              </w:rPr>
              <w:t xml:space="preserve">- </w:t>
            </w:r>
            <w:r w:rsidRPr="00B56BE4">
              <w:rPr>
                <w:lang w:val="nl-NL"/>
              </w:rPr>
              <w:t>Tóm tắt ý chính trong Tiểu dẫn, trình bày hiểu biết về nhà văn?</w:t>
            </w:r>
          </w:p>
          <w:p w:rsidR="009A60C3" w:rsidRPr="00B56BE4" w:rsidRDefault="009A60C3" w:rsidP="009A60C3">
            <w:pPr>
              <w:jc w:val="both"/>
              <w:rPr>
                <w:lang w:val="nl-NL"/>
              </w:rPr>
            </w:pPr>
            <w:r w:rsidRPr="00B56BE4">
              <w:rPr>
                <w:b/>
                <w:lang w:val="nl-NL"/>
              </w:rPr>
              <w:t xml:space="preserve">- </w:t>
            </w:r>
            <w:r w:rsidRPr="00B56BE4">
              <w:rPr>
                <w:lang w:val="nl-NL"/>
              </w:rPr>
              <w:t>Nhấn mạnh những điểm chính.</w:t>
            </w:r>
          </w:p>
          <w:p w:rsidR="009A60C3" w:rsidRPr="00B56BE4" w:rsidRDefault="009A60C3" w:rsidP="009A60C3">
            <w:pPr>
              <w:jc w:val="both"/>
              <w:rPr>
                <w:lang w:val="nl-NL"/>
              </w:rPr>
            </w:pPr>
          </w:p>
          <w:p w:rsidR="009A60C3" w:rsidRDefault="009A60C3" w:rsidP="009A60C3">
            <w:pPr>
              <w:jc w:val="both"/>
              <w:rPr>
                <w:b/>
                <w:lang w:val="nl-NL"/>
              </w:rPr>
            </w:pPr>
          </w:p>
          <w:p w:rsidR="009A60C3" w:rsidRDefault="009A60C3" w:rsidP="009A60C3">
            <w:pPr>
              <w:jc w:val="both"/>
              <w:rPr>
                <w:b/>
                <w:lang w:val="nl-NL"/>
              </w:rPr>
            </w:pPr>
          </w:p>
          <w:p w:rsidR="00A33ADC" w:rsidRDefault="00A33ADC" w:rsidP="009A60C3">
            <w:pPr>
              <w:jc w:val="both"/>
              <w:rPr>
                <w:b/>
                <w:lang w:val="nl-NL"/>
              </w:rPr>
            </w:pPr>
          </w:p>
          <w:p w:rsidR="009A60C3" w:rsidRPr="00B56BE4" w:rsidRDefault="009A60C3" w:rsidP="009A60C3">
            <w:pPr>
              <w:jc w:val="both"/>
              <w:rPr>
                <w:b/>
                <w:lang w:val="nl-NL"/>
              </w:rPr>
            </w:pPr>
            <w:r w:rsidRPr="00B56BE4">
              <w:rPr>
                <w:b/>
                <w:lang w:val="nl-NL"/>
              </w:rPr>
              <w:t>- Hướng dẫn học sinh tìm hiểu Tác phẩm Số đỏ, vị trí đoạn trích.</w:t>
            </w:r>
          </w:p>
          <w:p w:rsidR="009A60C3" w:rsidRPr="00B56BE4" w:rsidRDefault="009A60C3" w:rsidP="009A60C3">
            <w:pPr>
              <w:jc w:val="both"/>
              <w:rPr>
                <w:lang w:val="nl-NL"/>
              </w:rPr>
            </w:pPr>
            <w:r w:rsidRPr="00B56BE4">
              <w:rPr>
                <w:b/>
                <w:lang w:val="nl-NL"/>
              </w:rPr>
              <w:t xml:space="preserve">-  </w:t>
            </w:r>
            <w:r w:rsidRPr="00B56BE4">
              <w:rPr>
                <w:lang w:val="nl-NL"/>
              </w:rPr>
              <w:t>Tóm tắt tác phẩm theo đoạn cuối mục Tiểu dẫn?</w:t>
            </w:r>
          </w:p>
          <w:p w:rsidR="009A60C3" w:rsidRPr="00B56BE4" w:rsidRDefault="009A60C3" w:rsidP="009A60C3">
            <w:pPr>
              <w:jc w:val="both"/>
              <w:rPr>
                <w:lang w:val="nl-NL"/>
              </w:rPr>
            </w:pPr>
            <w:r w:rsidRPr="00B56BE4">
              <w:rPr>
                <w:b/>
                <w:lang w:val="nl-NL"/>
              </w:rPr>
              <w:t xml:space="preserve">- </w:t>
            </w:r>
            <w:r w:rsidRPr="00B56BE4">
              <w:rPr>
                <w:lang w:val="nl-NL"/>
              </w:rPr>
              <w:t xml:space="preserve"> Nhấn mạnh lại những giá trị chính về nội dung và nghệ thuật.</w:t>
            </w:r>
          </w:p>
          <w:p w:rsidR="009A60C3" w:rsidRPr="00B56BE4" w:rsidRDefault="009A60C3" w:rsidP="009A60C3">
            <w:pPr>
              <w:jc w:val="both"/>
              <w:rPr>
                <w:lang w:val="nl-NL"/>
              </w:rPr>
            </w:pPr>
            <w:r w:rsidRPr="00B56BE4">
              <w:rPr>
                <w:b/>
                <w:lang w:val="nl-NL"/>
              </w:rPr>
              <w:t xml:space="preserve">- </w:t>
            </w:r>
            <w:r w:rsidRPr="00B56BE4">
              <w:rPr>
                <w:lang w:val="nl-NL"/>
              </w:rPr>
              <w:t>Nêu vị trí đoạn trích?</w:t>
            </w:r>
          </w:p>
          <w:p w:rsidR="009A60C3" w:rsidRPr="00B56BE4" w:rsidRDefault="009A60C3" w:rsidP="009A60C3">
            <w:pPr>
              <w:jc w:val="both"/>
              <w:rPr>
                <w:lang w:val="nl-NL"/>
              </w:rPr>
            </w:pPr>
            <w:r w:rsidRPr="00B56BE4">
              <w:rPr>
                <w:b/>
                <w:lang w:val="nl-NL"/>
              </w:rPr>
              <w:t xml:space="preserve">- </w:t>
            </w:r>
            <w:r w:rsidRPr="00B56BE4">
              <w:rPr>
                <w:lang w:val="nl-NL"/>
              </w:rPr>
              <w:t>Yêu cầu học sinh đọc vài đoạn tiêu biểu, kết hợp với việc kể lại tác phẩm.</w:t>
            </w:r>
          </w:p>
          <w:p w:rsidR="009A60C3" w:rsidRPr="00B56BE4" w:rsidRDefault="009A60C3" w:rsidP="009A60C3">
            <w:pPr>
              <w:jc w:val="both"/>
              <w:rPr>
                <w:lang w:val="nl-NL"/>
              </w:rPr>
            </w:pPr>
            <w:r w:rsidRPr="00B56BE4">
              <w:rPr>
                <w:b/>
                <w:lang w:val="nl-NL"/>
              </w:rPr>
              <w:t xml:space="preserve">- </w:t>
            </w:r>
            <w:r w:rsidRPr="00B56BE4">
              <w:rPr>
                <w:lang w:val="nl-NL"/>
              </w:rPr>
              <w:t>Yêu cầu đọc đúng giọng: hóm hỉnh, cười cợt, khách quan.</w:t>
            </w:r>
          </w:p>
          <w:p w:rsidR="009A60C3" w:rsidRPr="00B56BE4" w:rsidRDefault="009A60C3" w:rsidP="009A60C3">
            <w:pPr>
              <w:jc w:val="both"/>
              <w:rPr>
                <w:b/>
                <w:lang w:val="nl-NL"/>
              </w:rPr>
            </w:pPr>
          </w:p>
          <w:p w:rsidR="009A60C3" w:rsidRPr="00B56BE4" w:rsidRDefault="009A60C3" w:rsidP="009A60C3">
            <w:pPr>
              <w:jc w:val="both"/>
              <w:rPr>
                <w:lang w:val="nl-NL"/>
              </w:rPr>
            </w:pPr>
            <w:r w:rsidRPr="00B56BE4">
              <w:rPr>
                <w:lang w:val="nl-NL"/>
              </w:rPr>
              <w:t xml:space="preserve">- Nêu bố cục </w:t>
            </w: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A33ADC" w:rsidRDefault="00A33ADC"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9A60C3" w:rsidRPr="00B56BE4" w:rsidRDefault="009A60C3" w:rsidP="009A60C3">
            <w:pPr>
              <w:jc w:val="both"/>
              <w:rPr>
                <w:b/>
                <w:lang w:val="nl-NL"/>
              </w:rPr>
            </w:pPr>
            <w:r w:rsidRPr="00B56BE4">
              <w:rPr>
                <w:lang w:val="nl-NL"/>
              </w:rPr>
              <w:t xml:space="preserve">- </w:t>
            </w:r>
            <w:r w:rsidRPr="00B56BE4">
              <w:rPr>
                <w:b/>
                <w:lang w:val="nl-NL"/>
              </w:rPr>
              <w:t>Hướng dẫn học sinh tìm hiểu Mâu thuẫn trào phúng của truyện.</w:t>
            </w:r>
          </w:p>
          <w:p w:rsidR="009A60C3" w:rsidRPr="00B56BE4" w:rsidRDefault="009A60C3" w:rsidP="009A60C3">
            <w:pPr>
              <w:jc w:val="both"/>
              <w:rPr>
                <w:lang w:val="nl-NL"/>
              </w:rPr>
            </w:pPr>
            <w:r w:rsidRPr="00B56BE4">
              <w:rPr>
                <w:b/>
                <w:lang w:val="nl-NL"/>
              </w:rPr>
              <w:t xml:space="preserve">-  </w:t>
            </w:r>
            <w:r w:rsidRPr="00B56BE4">
              <w:rPr>
                <w:lang w:val="nl-NL"/>
              </w:rPr>
              <w:t>Mâu thuẫn trào phúng là gì? Tình huống trào phúng là gì? Sự thể hiện các mâu thuẫn và tình huống trào phúng trong đoạn trích như thế nào?</w:t>
            </w:r>
          </w:p>
          <w:p w:rsidR="009A60C3" w:rsidRPr="00B56BE4" w:rsidRDefault="009A60C3" w:rsidP="009A60C3">
            <w:pPr>
              <w:jc w:val="both"/>
              <w:rPr>
                <w:lang w:val="nl-NL"/>
              </w:rPr>
            </w:pPr>
            <w:r w:rsidRPr="00B56BE4">
              <w:rPr>
                <w:b/>
                <w:lang w:val="nl-NL"/>
              </w:rPr>
              <w:t xml:space="preserve">-  </w:t>
            </w:r>
            <w:r w:rsidRPr="00B56BE4">
              <w:rPr>
                <w:lang w:val="nl-NL"/>
              </w:rPr>
              <w:t>Phân tích ý nghĩa trào phúng, gây cười của nhan đề đoạn trích?</w:t>
            </w:r>
          </w:p>
          <w:p w:rsidR="009A60C3" w:rsidRPr="00B56BE4"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Pr="00B56BE4" w:rsidRDefault="009A60C3" w:rsidP="009A60C3">
            <w:pPr>
              <w:jc w:val="both"/>
              <w:rPr>
                <w:b/>
                <w:lang w:val="nl-NL"/>
              </w:rPr>
            </w:pPr>
            <w:r w:rsidRPr="00B56BE4">
              <w:rPr>
                <w:lang w:val="nl-NL"/>
              </w:rPr>
              <w:t xml:space="preserve">- </w:t>
            </w:r>
            <w:r w:rsidRPr="00B56BE4">
              <w:rPr>
                <w:b/>
                <w:lang w:val="nl-NL"/>
              </w:rPr>
              <w:t xml:space="preserve">Hướng dẫn tìm hiểu Niềm hạnh phúc của những người thành viên trong gia đình </w:t>
            </w: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Pr="00B56BE4" w:rsidRDefault="009A60C3" w:rsidP="009A60C3">
            <w:pPr>
              <w:jc w:val="both"/>
              <w:rPr>
                <w:lang w:val="nl-NL"/>
              </w:rPr>
            </w:pPr>
            <w:r w:rsidRPr="00B56BE4">
              <w:rPr>
                <w:b/>
                <w:lang w:val="nl-NL"/>
              </w:rPr>
              <w:t xml:space="preserve">- </w:t>
            </w:r>
            <w:r w:rsidRPr="00B56BE4">
              <w:rPr>
                <w:lang w:val="nl-NL"/>
              </w:rPr>
              <w:t>Niềm hạnh phúc cụ thể của từng thành viên trong gia đình cụ Cố Hồng là gì? Phân tích, chứng minh.</w:t>
            </w:r>
          </w:p>
          <w:p w:rsidR="009A60C3" w:rsidRPr="00B56BE4" w:rsidRDefault="009A60C3" w:rsidP="009A60C3">
            <w:pPr>
              <w:jc w:val="both"/>
              <w:rPr>
                <w:lang w:val="nl-NL"/>
              </w:rPr>
            </w:pPr>
            <w:r w:rsidRPr="00B56BE4">
              <w:rPr>
                <w:b/>
                <w:lang w:val="nl-NL"/>
              </w:rPr>
              <w:t xml:space="preserve">- </w:t>
            </w:r>
            <w:r w:rsidRPr="00B56BE4">
              <w:rPr>
                <w:lang w:val="nl-NL"/>
              </w:rPr>
              <w:t xml:space="preserve"> Giảng, khẳng định </w:t>
            </w:r>
            <w:r w:rsidRPr="00B56BE4">
              <w:rPr>
                <w:lang w:val="nl-NL"/>
              </w:rPr>
              <w:lastRenderedPageBreak/>
              <w:t>kiến thức.</w:t>
            </w:r>
          </w:p>
          <w:p w:rsidR="009A60C3" w:rsidRPr="00B56BE4" w:rsidRDefault="009A60C3" w:rsidP="009A60C3">
            <w:pPr>
              <w:jc w:val="both"/>
              <w:rPr>
                <w:lang w:val="nl-NL"/>
              </w:rPr>
            </w:pPr>
            <w:r w:rsidRPr="00B56BE4">
              <w:rPr>
                <w:b/>
                <w:lang w:val="nl-NL"/>
              </w:rPr>
              <w:t xml:space="preserve">- </w:t>
            </w:r>
            <w:r w:rsidRPr="00B56BE4">
              <w:rPr>
                <w:lang w:val="nl-NL"/>
              </w:rPr>
              <w:t>Niềm hạnh phúc cụ thể của những người ngoài gia đình là gì? Phân tích, chứng minh.</w:t>
            </w: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p>
          <w:p w:rsidR="009A60C3" w:rsidRDefault="009A60C3" w:rsidP="009A60C3">
            <w:pPr>
              <w:jc w:val="both"/>
              <w:rPr>
                <w:b/>
                <w:lang w:val="nl-NL"/>
              </w:rPr>
            </w:pPr>
          </w:p>
          <w:p w:rsidR="004C5D15" w:rsidRPr="00B56BE4" w:rsidRDefault="004C5D15" w:rsidP="009A60C3">
            <w:pPr>
              <w:jc w:val="both"/>
              <w:rPr>
                <w:b/>
                <w:lang w:val="nl-NL"/>
              </w:rPr>
            </w:pPr>
          </w:p>
          <w:p w:rsidR="009A60C3" w:rsidRPr="00B56BE4" w:rsidRDefault="009A60C3" w:rsidP="009A60C3">
            <w:pPr>
              <w:jc w:val="both"/>
              <w:rPr>
                <w:b/>
                <w:lang w:val="nl-NL"/>
              </w:rPr>
            </w:pPr>
          </w:p>
          <w:p w:rsidR="009A60C3" w:rsidRPr="00B56BE4" w:rsidRDefault="009A60C3" w:rsidP="009A60C3">
            <w:pPr>
              <w:jc w:val="both"/>
              <w:rPr>
                <w:b/>
                <w:lang w:val="nl-NL"/>
              </w:rPr>
            </w:pPr>
            <w:r w:rsidRPr="00B56BE4">
              <w:rPr>
                <w:b/>
                <w:lang w:val="nl-NL"/>
              </w:rPr>
              <w:lastRenderedPageBreak/>
              <w:t>Hướng dẫn tìm hiểu Cảnh đám tang gương mẫu.</w:t>
            </w:r>
          </w:p>
          <w:p w:rsidR="009A60C3" w:rsidRPr="00B56BE4" w:rsidRDefault="009A60C3" w:rsidP="009A60C3">
            <w:pPr>
              <w:jc w:val="both"/>
              <w:rPr>
                <w:lang w:val="nl-NL"/>
              </w:rPr>
            </w:pPr>
            <w:r w:rsidRPr="00B56BE4">
              <w:rPr>
                <w:lang w:val="nl-NL"/>
              </w:rPr>
              <w:t>Cảnh đi đưa đám diễn ra như thế nào? Phân tích các chi tiết đó? (Chú ý cách đi, cách ăn mặc, lối trang phục, cách chuyện trò)</w:t>
            </w:r>
          </w:p>
          <w:p w:rsidR="009A60C3" w:rsidRPr="00B56BE4" w:rsidRDefault="009A60C3" w:rsidP="009A60C3">
            <w:pPr>
              <w:jc w:val="both"/>
              <w:rPr>
                <w:lang w:val="nl-NL"/>
              </w:rPr>
            </w:pPr>
            <w:r w:rsidRPr="00FB151C">
              <w:rPr>
                <w:b/>
                <w:lang w:val="nl-NL"/>
              </w:rPr>
              <w:t xml:space="preserve">- </w:t>
            </w:r>
            <w:r w:rsidRPr="00B56BE4">
              <w:rPr>
                <w:lang w:val="nl-NL"/>
              </w:rPr>
              <w:t>Ở cảnh hạ huyệt, sự phê phán thể hiện qua những chi tiết nào? Ý nghĩa của các chi tiết đó?</w:t>
            </w:r>
          </w:p>
          <w:p w:rsidR="009A60C3" w:rsidRPr="00B56BE4" w:rsidRDefault="009A60C3" w:rsidP="009A60C3">
            <w:pPr>
              <w:jc w:val="both"/>
              <w:rPr>
                <w:lang w:val="nl-NL"/>
              </w:rPr>
            </w:pPr>
          </w:p>
          <w:p w:rsidR="009A60C3" w:rsidRPr="00B56BE4" w:rsidRDefault="009A60C3" w:rsidP="009A60C3">
            <w:pPr>
              <w:jc w:val="both"/>
              <w:rPr>
                <w:b/>
                <w:lang w:val="nl-NL"/>
              </w:rPr>
            </w:pPr>
          </w:p>
          <w:p w:rsidR="009A60C3" w:rsidRPr="00FB151C" w:rsidRDefault="009A60C3" w:rsidP="000F5C54">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Default="009A60C3" w:rsidP="009A60C3">
            <w:pPr>
              <w:jc w:val="both"/>
              <w:rPr>
                <w:b/>
                <w:lang w:val="nl-NL"/>
              </w:rPr>
            </w:pPr>
          </w:p>
          <w:p w:rsidR="009A60C3" w:rsidRPr="00B56BE4" w:rsidRDefault="009A60C3" w:rsidP="009A60C3">
            <w:pPr>
              <w:jc w:val="both"/>
              <w:rPr>
                <w:b/>
                <w:lang w:val="nl-NL"/>
              </w:rPr>
            </w:pPr>
            <w:r w:rsidRPr="00B56BE4">
              <w:rPr>
                <w:b/>
                <w:lang w:val="nl-NL"/>
              </w:rPr>
              <w:t>Hướng dẫn tìm hiểu Nghệ thuật tráo phúng.</w:t>
            </w:r>
          </w:p>
          <w:p w:rsidR="009A60C3" w:rsidRPr="00B56BE4" w:rsidRDefault="009A60C3" w:rsidP="009A60C3">
            <w:pPr>
              <w:jc w:val="both"/>
              <w:rPr>
                <w:lang w:val="nl-NL"/>
              </w:rPr>
            </w:pPr>
            <w:r w:rsidRPr="00B56BE4">
              <w:rPr>
                <w:b/>
                <w:lang w:val="nl-NL"/>
              </w:rPr>
              <w:t xml:space="preserve">- </w:t>
            </w:r>
            <w:r w:rsidRPr="00B56BE4">
              <w:rPr>
                <w:lang w:val="nl-NL"/>
              </w:rPr>
              <w:t>Nhận xét của em về nghệ thuật của đoạn trích?</w:t>
            </w:r>
          </w:p>
          <w:p w:rsidR="009A60C3" w:rsidRPr="00FB151C" w:rsidRDefault="009A60C3" w:rsidP="000F5C54">
            <w:pPr>
              <w:jc w:val="both"/>
              <w:rPr>
                <w:lang w:val="nl-NL"/>
              </w:rPr>
            </w:pPr>
          </w:p>
          <w:p w:rsidR="009A60C3" w:rsidRPr="00550BD2" w:rsidRDefault="009A60C3" w:rsidP="000F5C54">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33ADC" w:rsidRPr="00FB151C" w:rsidRDefault="00A33ADC" w:rsidP="009A60C3">
            <w:pPr>
              <w:rPr>
                <w:lang w:val="nl-NL"/>
              </w:rPr>
            </w:pPr>
          </w:p>
          <w:p w:rsidR="009A60C3" w:rsidRPr="00FB151C" w:rsidRDefault="009A60C3" w:rsidP="009A60C3">
            <w:pPr>
              <w:rPr>
                <w:lang w:val="nl-NL"/>
              </w:rPr>
            </w:pPr>
            <w:r w:rsidRPr="00FB151C">
              <w:rPr>
                <w:lang w:val="nl-NL"/>
              </w:rPr>
              <w:t>- Thảo luận, trình bày</w:t>
            </w: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p>
          <w:p w:rsidR="009A60C3" w:rsidRPr="00FB151C" w:rsidRDefault="009A60C3" w:rsidP="009A60C3">
            <w:pPr>
              <w:rPr>
                <w:lang w:val="nl-NL"/>
              </w:rPr>
            </w:pPr>
            <w:r w:rsidRPr="00FB151C">
              <w:rPr>
                <w:lang w:val="nl-NL"/>
              </w:rPr>
              <w:t>- Tóm tắt</w:t>
            </w:r>
          </w:p>
          <w:p w:rsidR="009A60C3" w:rsidRPr="00B56BE4" w:rsidRDefault="009A60C3" w:rsidP="009A60C3">
            <w:pPr>
              <w:jc w:val="both"/>
              <w:rPr>
                <w:lang w:val="nl-NL"/>
              </w:rPr>
            </w:pPr>
            <w:r w:rsidRPr="00B56BE4">
              <w:rPr>
                <w:lang w:val="nl-NL"/>
              </w:rPr>
              <w:t>- Nêu vị trí</w:t>
            </w:r>
          </w:p>
          <w:p w:rsidR="009A60C3" w:rsidRPr="00B56BE4" w:rsidRDefault="009A60C3" w:rsidP="009A60C3">
            <w:pPr>
              <w:jc w:val="both"/>
              <w:rPr>
                <w:lang w:val="nl-NL"/>
              </w:rPr>
            </w:pPr>
          </w:p>
          <w:p w:rsidR="009A60C3" w:rsidRPr="00B56BE4" w:rsidRDefault="009A60C3" w:rsidP="009A60C3">
            <w:pPr>
              <w:jc w:val="both"/>
              <w:rPr>
                <w:lang w:val="nl-NL"/>
              </w:rPr>
            </w:pPr>
            <w:r w:rsidRPr="00B56BE4">
              <w:rPr>
                <w:lang w:val="nl-NL"/>
              </w:rPr>
              <w:t>- Nêu bố cục</w:t>
            </w:r>
          </w:p>
          <w:p w:rsidR="009A60C3" w:rsidRPr="00B56BE4" w:rsidRDefault="004C5D15" w:rsidP="009A60C3">
            <w:pPr>
              <w:jc w:val="both"/>
              <w:rPr>
                <w:lang w:val="nl-NL"/>
              </w:rPr>
            </w:pPr>
            <w:r>
              <w:rPr>
                <w:lang w:val="nl-NL"/>
              </w:rPr>
              <w:t xml:space="preserve">- </w:t>
            </w:r>
            <w:r w:rsidR="009A60C3" w:rsidRPr="00B56BE4">
              <w:rPr>
                <w:lang w:val="nl-NL"/>
              </w:rPr>
              <w:t>Đọc xong vài đoạn tiêu biểu, kể lại</w:t>
            </w:r>
          </w:p>
          <w:p w:rsidR="009A60C3" w:rsidRPr="00B56BE4" w:rsidRDefault="009A60C3" w:rsidP="009A60C3">
            <w:pPr>
              <w:jc w:val="both"/>
              <w:rPr>
                <w:lang w:val="nl-NL"/>
              </w:rPr>
            </w:pPr>
          </w:p>
          <w:p w:rsidR="009A60C3" w:rsidRPr="00B56BE4" w:rsidRDefault="009A60C3" w:rsidP="009A60C3">
            <w:pPr>
              <w:jc w:val="both"/>
              <w:rPr>
                <w:lang w:val="nl-NL"/>
              </w:rPr>
            </w:pPr>
          </w:p>
          <w:p w:rsidR="009A60C3" w:rsidRPr="00B56BE4" w:rsidRDefault="009A60C3" w:rsidP="009A60C3">
            <w:pPr>
              <w:jc w:val="both"/>
              <w:rPr>
                <w:lang w:val="nl-NL"/>
              </w:rPr>
            </w:pPr>
          </w:p>
          <w:p w:rsidR="009A60C3" w:rsidRPr="00B56BE4" w:rsidRDefault="009A60C3" w:rsidP="009A60C3">
            <w:pPr>
              <w:jc w:val="both"/>
              <w:rPr>
                <w:lang w:val="nl-NL"/>
              </w:rPr>
            </w:pPr>
          </w:p>
          <w:p w:rsidR="009A60C3" w:rsidRPr="00B56BE4" w:rsidRDefault="009A60C3" w:rsidP="009A60C3">
            <w:pPr>
              <w:jc w:val="both"/>
              <w:rPr>
                <w:lang w:val="nl-NL"/>
              </w:rPr>
            </w:pPr>
          </w:p>
          <w:p w:rsidR="00A33ADC" w:rsidRDefault="00A33ADC" w:rsidP="009A60C3">
            <w:pPr>
              <w:jc w:val="both"/>
              <w:rPr>
                <w:lang w:val="nl-NL"/>
              </w:rPr>
            </w:pPr>
          </w:p>
          <w:p w:rsidR="004C5D15" w:rsidRDefault="004C5D15" w:rsidP="009A60C3">
            <w:pPr>
              <w:jc w:val="both"/>
              <w:rPr>
                <w:lang w:val="nl-NL"/>
              </w:rPr>
            </w:pPr>
          </w:p>
          <w:p w:rsidR="004C5D15" w:rsidRDefault="004C5D15" w:rsidP="009A60C3">
            <w:pPr>
              <w:jc w:val="both"/>
              <w:rPr>
                <w:lang w:val="nl-NL"/>
              </w:rPr>
            </w:pPr>
          </w:p>
          <w:p w:rsidR="004C5D15" w:rsidRDefault="004C5D15" w:rsidP="009A60C3">
            <w:pPr>
              <w:jc w:val="both"/>
              <w:rPr>
                <w:lang w:val="nl-NL"/>
              </w:rPr>
            </w:pPr>
          </w:p>
          <w:p w:rsidR="004C5D15" w:rsidRDefault="004C5D15" w:rsidP="009A60C3">
            <w:pPr>
              <w:jc w:val="both"/>
              <w:rPr>
                <w:lang w:val="nl-NL"/>
              </w:rPr>
            </w:pPr>
          </w:p>
          <w:p w:rsidR="004C5D15" w:rsidRDefault="004C5D15" w:rsidP="009A60C3">
            <w:pPr>
              <w:jc w:val="both"/>
              <w:rPr>
                <w:lang w:val="nl-NL"/>
              </w:rPr>
            </w:pPr>
          </w:p>
          <w:p w:rsidR="00A33ADC" w:rsidRDefault="00A33ADC" w:rsidP="009A60C3">
            <w:pPr>
              <w:jc w:val="both"/>
              <w:rPr>
                <w:lang w:val="nl-NL"/>
              </w:rPr>
            </w:pPr>
          </w:p>
          <w:p w:rsidR="009A60C3" w:rsidRPr="004C5D15" w:rsidRDefault="004C5D15" w:rsidP="004C5D15">
            <w:pPr>
              <w:pStyle w:val="ListParagraph"/>
              <w:numPr>
                <w:ilvl w:val="0"/>
                <w:numId w:val="8"/>
              </w:numPr>
              <w:jc w:val="both"/>
              <w:rPr>
                <w:lang w:val="nl-NL"/>
              </w:rPr>
            </w:pPr>
            <w:r w:rsidRPr="004C5D15">
              <w:rPr>
                <w:lang w:val="nl-NL"/>
              </w:rPr>
              <w:t>N</w:t>
            </w:r>
            <w:r w:rsidR="009A60C3" w:rsidRPr="004C5D15">
              <w:rPr>
                <w:lang w:val="nl-NL"/>
              </w:rPr>
              <w:t>êu bố cục.</w:t>
            </w: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A33ADC" w:rsidRDefault="00A33ADC" w:rsidP="009A60C3">
            <w:pPr>
              <w:jc w:val="both"/>
              <w:rPr>
                <w:lang w:val="nl-NL"/>
              </w:rPr>
            </w:pPr>
          </w:p>
          <w:p w:rsidR="009A60C3" w:rsidRPr="00B56BE4" w:rsidRDefault="009A60C3" w:rsidP="009A60C3">
            <w:pPr>
              <w:jc w:val="both"/>
              <w:rPr>
                <w:lang w:val="nl-NL"/>
              </w:rPr>
            </w:pPr>
            <w:r w:rsidRPr="00B56BE4">
              <w:rPr>
                <w:lang w:val="nl-NL"/>
              </w:rPr>
              <w:t>- Thảo luận, trả lời.</w:t>
            </w: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jc w:val="both"/>
              <w:rPr>
                <w:lang w:val="nl-NL"/>
              </w:rPr>
            </w:pPr>
            <w:r w:rsidRPr="00B56BE4">
              <w:rPr>
                <w:lang w:val="nl-NL"/>
              </w:rPr>
              <w:t>-Trả lời.</w:t>
            </w:r>
          </w:p>
          <w:p w:rsidR="009A60C3" w:rsidRPr="00B56BE4" w:rsidRDefault="009A60C3" w:rsidP="009A60C3">
            <w:pPr>
              <w:jc w:val="both"/>
              <w:rPr>
                <w:lang w:val="nl-NL"/>
              </w:rPr>
            </w:pPr>
          </w:p>
          <w:p w:rsidR="009A60C3" w:rsidRPr="00B56BE4" w:rsidRDefault="009A60C3" w:rsidP="009A60C3">
            <w:pPr>
              <w:jc w:val="both"/>
              <w:rPr>
                <w:lang w:val="nl-NL"/>
              </w:rPr>
            </w:pPr>
          </w:p>
          <w:p w:rsidR="009A60C3" w:rsidRPr="00B56BE4" w:rsidRDefault="009A60C3" w:rsidP="009A60C3">
            <w:pPr>
              <w:jc w:val="both"/>
              <w:rPr>
                <w:lang w:val="nl-NL"/>
              </w:rPr>
            </w:pPr>
          </w:p>
          <w:p w:rsidR="009A60C3" w:rsidRPr="00B56BE4"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9A60C3" w:rsidRDefault="009A60C3" w:rsidP="009A60C3">
            <w:pPr>
              <w:jc w:val="both"/>
              <w:rPr>
                <w:lang w:val="nl-NL"/>
              </w:rPr>
            </w:pPr>
          </w:p>
          <w:p w:rsidR="00A33ADC" w:rsidRDefault="00A33ADC" w:rsidP="009A60C3">
            <w:pPr>
              <w:jc w:val="both"/>
              <w:rPr>
                <w:lang w:val="nl-NL"/>
              </w:rPr>
            </w:pPr>
          </w:p>
          <w:p w:rsidR="00A33ADC" w:rsidRDefault="00A33ADC" w:rsidP="009A60C3">
            <w:pPr>
              <w:jc w:val="both"/>
              <w:rPr>
                <w:lang w:val="nl-NL"/>
              </w:rPr>
            </w:pPr>
          </w:p>
          <w:p w:rsidR="009A60C3" w:rsidRPr="00B56BE4" w:rsidRDefault="009A60C3" w:rsidP="009A60C3">
            <w:pPr>
              <w:jc w:val="both"/>
              <w:rPr>
                <w:lang w:val="nl-NL"/>
              </w:rPr>
            </w:pPr>
            <w:r w:rsidRPr="00B56BE4">
              <w:rPr>
                <w:lang w:val="nl-NL"/>
              </w:rPr>
              <w:t>- Thảo luận, trả lời.</w:t>
            </w:r>
          </w:p>
          <w:p w:rsidR="009A60C3" w:rsidRPr="00B56BE4" w:rsidRDefault="009A60C3" w:rsidP="009A60C3">
            <w:pPr>
              <w:jc w:val="both"/>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jc w:val="both"/>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Pr="00B56BE4" w:rsidRDefault="009A60C3" w:rsidP="009A60C3">
            <w:pPr>
              <w:rPr>
                <w:lang w:val="nl-NL"/>
              </w:rPr>
            </w:pPr>
          </w:p>
          <w:p w:rsidR="009A60C3" w:rsidRDefault="009A60C3" w:rsidP="009A60C3">
            <w:pPr>
              <w:rPr>
                <w:lang w:val="nl-NL"/>
              </w:rPr>
            </w:pPr>
          </w:p>
          <w:p w:rsidR="009A60C3" w:rsidRDefault="009A60C3" w:rsidP="009A60C3">
            <w:pPr>
              <w:rPr>
                <w:lang w:val="nl-NL"/>
              </w:rPr>
            </w:pPr>
          </w:p>
          <w:p w:rsidR="009A60C3" w:rsidRDefault="009A60C3" w:rsidP="009A60C3">
            <w:pPr>
              <w:rPr>
                <w:lang w:val="nl-NL"/>
              </w:rPr>
            </w:pPr>
          </w:p>
          <w:p w:rsidR="009A60C3" w:rsidRDefault="009A60C3" w:rsidP="009A60C3">
            <w:pPr>
              <w:rPr>
                <w:lang w:val="nl-NL"/>
              </w:rPr>
            </w:pPr>
          </w:p>
          <w:p w:rsidR="009A60C3" w:rsidRPr="00B56BE4" w:rsidRDefault="009A60C3" w:rsidP="009A60C3">
            <w:pPr>
              <w:rPr>
                <w:lang w:val="nl-NL"/>
              </w:rPr>
            </w:pPr>
          </w:p>
          <w:p w:rsidR="009A60C3" w:rsidRDefault="009A60C3" w:rsidP="009A60C3">
            <w:pPr>
              <w:rPr>
                <w:lang w:val="nl-NL"/>
              </w:rPr>
            </w:pPr>
          </w:p>
          <w:p w:rsidR="004C5D15" w:rsidRDefault="004C5D15" w:rsidP="009A60C3">
            <w:pPr>
              <w:rPr>
                <w:lang w:val="nl-NL"/>
              </w:rPr>
            </w:pPr>
          </w:p>
          <w:p w:rsidR="004C5D15" w:rsidRPr="00B56BE4" w:rsidRDefault="004C5D15" w:rsidP="009A60C3">
            <w:pPr>
              <w:rPr>
                <w:lang w:val="nl-NL"/>
              </w:rPr>
            </w:pPr>
          </w:p>
          <w:p w:rsidR="009A60C3" w:rsidRPr="00B56BE4" w:rsidRDefault="009A60C3" w:rsidP="009A60C3">
            <w:pPr>
              <w:rPr>
                <w:lang w:val="nl-NL"/>
              </w:rPr>
            </w:pPr>
          </w:p>
          <w:p w:rsidR="009A60C3" w:rsidRPr="00B56BE4" w:rsidRDefault="009A60C3" w:rsidP="009A60C3">
            <w:pPr>
              <w:rPr>
                <w:lang w:val="nl-NL"/>
              </w:rPr>
            </w:pPr>
            <w:r w:rsidRPr="00B56BE4">
              <w:rPr>
                <w:lang w:val="nl-NL"/>
              </w:rPr>
              <w:lastRenderedPageBreak/>
              <w:t>-Trả lời</w:t>
            </w: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p>
          <w:p w:rsidR="009A60C3" w:rsidRPr="00FB151C" w:rsidRDefault="009A60C3" w:rsidP="009A60C3">
            <w:pPr>
              <w:jc w:val="both"/>
              <w:rPr>
                <w:lang w:val="nl-NL"/>
              </w:rPr>
            </w:pPr>
            <w:r w:rsidRPr="00FB151C">
              <w:rPr>
                <w:lang w:val="nl-NL"/>
              </w:rPr>
              <w:t>-Trao đổi, trả lời.</w:t>
            </w:r>
          </w:p>
          <w:p w:rsidR="009A60C3" w:rsidRPr="00FB151C" w:rsidRDefault="009A60C3" w:rsidP="000F5C54">
            <w:pPr>
              <w:widowControl w:val="0"/>
              <w:autoSpaceDE w:val="0"/>
              <w:autoSpaceDN w:val="0"/>
              <w:adjustRightInd w:val="0"/>
              <w:ind w:left="360"/>
              <w:rPr>
                <w:color w:val="252525"/>
                <w:lang w:val="nl-NL"/>
              </w:rPr>
            </w:pPr>
          </w:p>
          <w:p w:rsidR="009A60C3" w:rsidRPr="00FB151C" w:rsidRDefault="009A60C3" w:rsidP="000F5C54">
            <w:pPr>
              <w:jc w:val="both"/>
              <w:rPr>
                <w:lang w:val="nl-NL"/>
              </w:rPr>
            </w:pPr>
          </w:p>
          <w:p w:rsidR="009A60C3" w:rsidRPr="00FB151C" w:rsidRDefault="009A60C3" w:rsidP="000F5C54">
            <w:pPr>
              <w:jc w:val="both"/>
              <w:rPr>
                <w:lang w:val="nl-NL"/>
              </w:rPr>
            </w:pPr>
          </w:p>
          <w:p w:rsidR="009A60C3" w:rsidRPr="00FB151C" w:rsidRDefault="009A60C3" w:rsidP="000F5C54">
            <w:pPr>
              <w:rPr>
                <w:lang w:val="nl-NL"/>
              </w:rPr>
            </w:pPr>
          </w:p>
          <w:p w:rsidR="009A60C3" w:rsidRPr="00550BD2" w:rsidRDefault="009A60C3" w:rsidP="000F5C54">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A60C3"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Pr="00127D41"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Default="009A60C3" w:rsidP="000F5C54">
            <w:pPr>
              <w:rPr>
                <w:sz w:val="26"/>
                <w:szCs w:val="26"/>
                <w:lang w:val="nb-NO"/>
              </w:rPr>
            </w:pPr>
          </w:p>
          <w:p w:rsidR="009A60C3" w:rsidRPr="00127D41" w:rsidRDefault="009A60C3" w:rsidP="000F5C54">
            <w:pPr>
              <w:rPr>
                <w:sz w:val="26"/>
                <w:szCs w:val="26"/>
                <w:lang w:val="nb-NO"/>
              </w:rPr>
            </w:pPr>
          </w:p>
        </w:tc>
      </w:tr>
      <w:tr w:rsidR="009A60C3" w:rsidRPr="00550BD2"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A60C3" w:rsidRPr="00FB151C" w:rsidRDefault="009A60C3" w:rsidP="000F5C54">
            <w:pPr>
              <w:rPr>
                <w:lang w:val="nb-NO"/>
              </w:rPr>
            </w:pPr>
            <w:r w:rsidRPr="00550BD2">
              <w:rPr>
                <w:b/>
                <w:bCs/>
                <w:sz w:val="26"/>
                <w:szCs w:val="26"/>
                <w:u w:val="single"/>
                <w:lang w:val="nb-NO"/>
              </w:rPr>
              <w:t>Củng cố kiến thức và kết thúc bài</w:t>
            </w:r>
          </w:p>
          <w:p w:rsidR="009A60C3" w:rsidRPr="009A60C3" w:rsidRDefault="009A60C3" w:rsidP="000F5C54">
            <w:pPr>
              <w:rPr>
                <w:bCs/>
                <w:sz w:val="26"/>
                <w:szCs w:val="26"/>
                <w:lang w:val="nb-NO"/>
              </w:rPr>
            </w:pPr>
            <w:r>
              <w:rPr>
                <w:bCs/>
                <w:sz w:val="26"/>
                <w:szCs w:val="26"/>
                <w:lang w:val="nb-NO"/>
              </w:rPr>
              <w:t>Ghi nhớ</w:t>
            </w:r>
          </w:p>
          <w:p w:rsidR="009A60C3" w:rsidRPr="00550BD2" w:rsidRDefault="009A60C3" w:rsidP="000F5C5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9A60C3" w:rsidRPr="009A60C3" w:rsidRDefault="009A60C3" w:rsidP="000F5C54">
            <w:pPr>
              <w:rPr>
                <w:lang w:val="nb-NO"/>
              </w:rPr>
            </w:pPr>
          </w:p>
          <w:p w:rsidR="009A60C3" w:rsidRPr="009A60C3" w:rsidRDefault="009A60C3" w:rsidP="000F5C54">
            <w:pPr>
              <w:rPr>
                <w:lang w:val="nb-NO"/>
              </w:rPr>
            </w:pPr>
          </w:p>
          <w:p w:rsidR="009A60C3" w:rsidRPr="009A60C3" w:rsidRDefault="009A60C3" w:rsidP="000F5C54">
            <w:pPr>
              <w:rPr>
                <w:lang w:val="nb-NO"/>
              </w:rPr>
            </w:pPr>
            <w:r w:rsidRPr="009A60C3">
              <w:rPr>
                <w:lang w:val="nb-NO"/>
              </w:rPr>
              <w:t>Hệ thống lại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9A60C3" w:rsidRPr="009A60C3" w:rsidRDefault="009A60C3" w:rsidP="000F5C54">
            <w:pPr>
              <w:rPr>
                <w:lang w:val="nb-NO"/>
              </w:rPr>
            </w:pPr>
          </w:p>
          <w:p w:rsidR="009A60C3" w:rsidRPr="009A60C3" w:rsidRDefault="009A60C3" w:rsidP="000F5C54">
            <w:pPr>
              <w:rPr>
                <w:lang w:val="nb-NO"/>
              </w:rPr>
            </w:pPr>
          </w:p>
          <w:p w:rsidR="009A60C3" w:rsidRPr="009A60C3" w:rsidRDefault="009A60C3" w:rsidP="000F5C54">
            <w:pPr>
              <w:rPr>
                <w:lang w:val="nb-NO"/>
              </w:rPr>
            </w:pPr>
            <w:r w:rsidRPr="009A60C3">
              <w:rPr>
                <w:lang w:val="nb-NO"/>
              </w:rPr>
              <w:t>Phát biểu ý kiến</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nb-NO"/>
              </w:rPr>
            </w:pPr>
          </w:p>
        </w:tc>
      </w:tr>
      <w:tr w:rsidR="009A60C3" w:rsidRPr="007B6401" w:rsidTr="000F5C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b/>
                <w:bCs/>
                <w:sz w:val="26"/>
                <w:szCs w:val="26"/>
                <w:u w:val="single"/>
                <w:lang w:val="pt-BR"/>
              </w:rPr>
            </w:pPr>
            <w:r w:rsidRPr="00550BD2">
              <w:rPr>
                <w:b/>
                <w:bCs/>
                <w:sz w:val="26"/>
                <w:szCs w:val="26"/>
                <w:u w:val="single"/>
                <w:lang w:val="pt-BR"/>
              </w:rPr>
              <w:t>Hướng dẫn tự học</w:t>
            </w:r>
          </w:p>
          <w:p w:rsidR="009A60C3" w:rsidRPr="00550BD2" w:rsidRDefault="009A60C3" w:rsidP="000F5C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9A60C3" w:rsidRPr="00FB151C" w:rsidRDefault="009A60C3" w:rsidP="009A60C3">
            <w:pPr>
              <w:rPr>
                <w:lang w:val="pt-BR"/>
              </w:rPr>
            </w:pPr>
            <w:r w:rsidRPr="00FB151C">
              <w:rPr>
                <w:lang w:val="pt-BR"/>
              </w:rPr>
              <w:t>Mâu thuẫu trào phúng trong đoạn trích :”hạnh phúc của một tang gia “</w:t>
            </w:r>
          </w:p>
          <w:p w:rsidR="009A60C3" w:rsidRPr="00FB151C" w:rsidRDefault="009A60C3" w:rsidP="009A60C3">
            <w:pPr>
              <w:rPr>
                <w:lang w:val="pt-BR"/>
              </w:rPr>
            </w:pPr>
            <w:r w:rsidRPr="00FB151C">
              <w:rPr>
                <w:lang w:val="pt-BR"/>
              </w:rPr>
              <w:t>Tìm hiếu đối chiếu sự khác biệt giữa  phim và truyện số đỏ</w:t>
            </w:r>
          </w:p>
          <w:p w:rsidR="009A60C3" w:rsidRPr="00550BD2" w:rsidRDefault="009A60C3" w:rsidP="000F5C54">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sz w:val="26"/>
                <w:szCs w:val="26"/>
                <w:lang w:val="pt-BR"/>
              </w:rPr>
            </w:pPr>
          </w:p>
        </w:tc>
      </w:tr>
    </w:tbl>
    <w:p w:rsidR="009A60C3" w:rsidRPr="00CF508E" w:rsidRDefault="009A60C3" w:rsidP="009A60C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9A60C3" w:rsidRPr="007B6401" w:rsidTr="000F5C54">
        <w:tc>
          <w:tcPr>
            <w:tcW w:w="3384" w:type="dxa"/>
            <w:tcBorders>
              <w:top w:val="single" w:sz="4" w:space="0" w:color="auto"/>
              <w:left w:val="single" w:sz="4" w:space="0" w:color="auto"/>
              <w:bottom w:val="single" w:sz="4" w:space="0" w:color="auto"/>
              <w:right w:val="single" w:sz="4" w:space="0" w:color="auto"/>
            </w:tcBorders>
            <w:shd w:val="clear" w:color="auto" w:fill="auto"/>
          </w:tcPr>
          <w:p w:rsidR="009A60C3" w:rsidRPr="00550BD2" w:rsidRDefault="009A60C3" w:rsidP="000F5C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60C3" w:rsidRDefault="009A60C3" w:rsidP="000F5C54">
            <w:pPr>
              <w:rPr>
                <w:lang w:val="pt-BR"/>
              </w:rPr>
            </w:pPr>
            <w:r w:rsidRPr="009A60C3">
              <w:rPr>
                <w:lang w:val="pt-BR"/>
              </w:rPr>
              <w:t>Sách giáo khoa, tư liệu văn học</w:t>
            </w:r>
          </w:p>
          <w:p w:rsidR="004C5D15" w:rsidRPr="009A60C3" w:rsidRDefault="004C5D15" w:rsidP="000F5C54">
            <w:pPr>
              <w:rPr>
                <w:lang w:val="pt-BR"/>
              </w:rPr>
            </w:pPr>
          </w:p>
        </w:tc>
      </w:tr>
      <w:tr w:rsidR="009A60C3" w:rsidRPr="005629BE" w:rsidTr="002E0F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94" w:type="dxa"/>
            <w:gridSpan w:val="2"/>
            <w:shd w:val="clear" w:color="auto" w:fill="auto"/>
          </w:tcPr>
          <w:p w:rsidR="009A60C3" w:rsidRPr="005629BE" w:rsidRDefault="009A60C3" w:rsidP="000F5C54">
            <w:pPr>
              <w:rPr>
                <w:lang w:val="pt-BR"/>
              </w:rPr>
            </w:pPr>
          </w:p>
          <w:p w:rsidR="009A60C3" w:rsidRPr="005629BE" w:rsidRDefault="009A60C3" w:rsidP="000F5C54">
            <w:pPr>
              <w:rPr>
                <w:lang w:val="pt-BR"/>
              </w:rPr>
            </w:pPr>
          </w:p>
          <w:p w:rsidR="009A60C3" w:rsidRDefault="009A60C3" w:rsidP="000F5C54">
            <w:pPr>
              <w:jc w:val="center"/>
              <w:rPr>
                <w:b/>
                <w:bCs/>
                <w:lang w:val="pt-BR"/>
              </w:rPr>
            </w:pPr>
          </w:p>
          <w:p w:rsidR="009A60C3" w:rsidRDefault="009A60C3" w:rsidP="000F5C54">
            <w:pPr>
              <w:jc w:val="center"/>
              <w:rPr>
                <w:b/>
                <w:bCs/>
                <w:lang w:val="pt-BR"/>
              </w:rPr>
            </w:pPr>
          </w:p>
          <w:p w:rsidR="009A60C3" w:rsidRDefault="009A60C3" w:rsidP="000F5C54">
            <w:pPr>
              <w:jc w:val="center"/>
              <w:rPr>
                <w:b/>
                <w:bCs/>
                <w:lang w:val="pt-BR"/>
              </w:rPr>
            </w:pPr>
          </w:p>
          <w:p w:rsidR="009A60C3" w:rsidRDefault="009A60C3" w:rsidP="000F5C54">
            <w:pPr>
              <w:jc w:val="center"/>
              <w:rPr>
                <w:b/>
                <w:bCs/>
                <w:lang w:val="pt-BR"/>
              </w:rPr>
            </w:pPr>
            <w:r w:rsidRPr="005629BE">
              <w:rPr>
                <w:b/>
                <w:bCs/>
                <w:lang w:val="pt-BR"/>
              </w:rPr>
              <w:t>Trưởng khoa/Trưởng tổ môn</w:t>
            </w:r>
          </w:p>
          <w:p w:rsidR="009A60C3" w:rsidRPr="002E478B" w:rsidRDefault="009A60C3" w:rsidP="000F5C54">
            <w:pPr>
              <w:rPr>
                <w:lang w:val="pt-BR"/>
              </w:rPr>
            </w:pPr>
          </w:p>
          <w:p w:rsidR="009A60C3" w:rsidRPr="002E478B" w:rsidRDefault="009A60C3" w:rsidP="000F5C54">
            <w:pPr>
              <w:rPr>
                <w:lang w:val="pt-BR"/>
              </w:rPr>
            </w:pPr>
          </w:p>
          <w:p w:rsidR="009A60C3" w:rsidRPr="002E478B" w:rsidRDefault="009A60C3" w:rsidP="000F5C54">
            <w:pPr>
              <w:rPr>
                <w:lang w:val="pt-BR"/>
              </w:rPr>
            </w:pPr>
          </w:p>
          <w:p w:rsidR="009A60C3" w:rsidRPr="002E478B" w:rsidRDefault="009A60C3" w:rsidP="000F5C54">
            <w:pPr>
              <w:rPr>
                <w:lang w:val="pt-BR"/>
              </w:rPr>
            </w:pPr>
          </w:p>
          <w:p w:rsidR="009A60C3" w:rsidRPr="002E478B" w:rsidRDefault="009A60C3" w:rsidP="000F5C54">
            <w:pPr>
              <w:rPr>
                <w:lang w:val="pt-BR"/>
              </w:rPr>
            </w:pPr>
          </w:p>
          <w:p w:rsidR="009A60C3" w:rsidRPr="002E478B"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rPr>
                <w:lang w:val="pt-BR"/>
              </w:rPr>
            </w:pPr>
          </w:p>
          <w:p w:rsidR="00266CB0" w:rsidRDefault="00266CB0" w:rsidP="000F5C54">
            <w:pPr>
              <w:rPr>
                <w:lang w:val="pt-BR"/>
              </w:rPr>
            </w:pPr>
          </w:p>
          <w:p w:rsidR="00266CB0" w:rsidRPr="002E478B" w:rsidRDefault="00266CB0" w:rsidP="002E0F47">
            <w:pPr>
              <w:rPr>
                <w:lang w:val="pt-BR"/>
              </w:rPr>
            </w:pPr>
          </w:p>
        </w:tc>
        <w:tc>
          <w:tcPr>
            <w:tcW w:w="4695" w:type="dxa"/>
            <w:shd w:val="clear" w:color="auto" w:fill="auto"/>
          </w:tcPr>
          <w:p w:rsidR="009A60C3" w:rsidRPr="005629BE" w:rsidRDefault="009A60C3" w:rsidP="000F5C54">
            <w:pPr>
              <w:rPr>
                <w:lang w:val="pt-BR"/>
              </w:rPr>
            </w:pPr>
          </w:p>
          <w:p w:rsidR="009A60C3" w:rsidRDefault="009A60C3" w:rsidP="000F5C54">
            <w:pPr>
              <w:rPr>
                <w:lang w:val="pt-BR"/>
              </w:rPr>
            </w:pPr>
          </w:p>
          <w:p w:rsidR="009A60C3" w:rsidRDefault="009A60C3" w:rsidP="000F5C54">
            <w:pPr>
              <w:rPr>
                <w:lang w:val="pt-BR"/>
              </w:rPr>
            </w:pPr>
          </w:p>
          <w:p w:rsidR="009A60C3" w:rsidRPr="005629BE" w:rsidRDefault="009A60C3" w:rsidP="000F5C54">
            <w:pPr>
              <w:rPr>
                <w:lang w:val="pt-BR"/>
              </w:rPr>
            </w:pPr>
            <w:r w:rsidRPr="005629BE">
              <w:rPr>
                <w:lang w:val="pt-BR"/>
              </w:rPr>
              <w:t>Tp. Hồ Chí Minh, ngày.....tháng ....năm.....</w:t>
            </w:r>
          </w:p>
          <w:p w:rsidR="009A60C3" w:rsidRDefault="009A60C3" w:rsidP="000F5C54">
            <w:pPr>
              <w:jc w:val="center"/>
              <w:rPr>
                <w:lang w:val="pt-BR"/>
              </w:rPr>
            </w:pPr>
          </w:p>
          <w:p w:rsidR="009A60C3" w:rsidRDefault="009A60C3" w:rsidP="000F5C54">
            <w:pPr>
              <w:jc w:val="center"/>
              <w:rPr>
                <w:b/>
                <w:lang w:val="pt-BR"/>
              </w:rPr>
            </w:pPr>
            <w:r w:rsidRPr="005629BE">
              <w:rPr>
                <w:b/>
                <w:lang w:val="pt-BR"/>
              </w:rPr>
              <w:t>Giảng viên</w:t>
            </w:r>
          </w:p>
          <w:p w:rsidR="009A60C3" w:rsidRDefault="009A60C3" w:rsidP="000F5C54">
            <w:pPr>
              <w:jc w:val="center"/>
              <w:rPr>
                <w:b/>
                <w:lang w:val="pt-BR"/>
              </w:rPr>
            </w:pPr>
          </w:p>
          <w:p w:rsidR="009A60C3" w:rsidRDefault="009A60C3" w:rsidP="000F5C54">
            <w:pPr>
              <w:jc w:val="center"/>
              <w:rPr>
                <w:b/>
                <w:lang w:val="pt-BR"/>
              </w:rPr>
            </w:pPr>
          </w:p>
          <w:p w:rsidR="009A60C3" w:rsidRDefault="009A60C3" w:rsidP="000F5C54">
            <w:pPr>
              <w:jc w:val="center"/>
              <w:rPr>
                <w:b/>
                <w:lang w:val="pt-BR"/>
              </w:rPr>
            </w:pPr>
          </w:p>
          <w:p w:rsidR="009A60C3" w:rsidRPr="002A4369" w:rsidRDefault="009A60C3" w:rsidP="000F5C54">
            <w:pPr>
              <w:jc w:val="center"/>
              <w:rPr>
                <w:lang w:val="pt-BR"/>
              </w:rPr>
            </w:pPr>
          </w:p>
          <w:p w:rsidR="009A60C3" w:rsidRDefault="009A60C3" w:rsidP="000F5C54">
            <w:pPr>
              <w:jc w:val="center"/>
              <w:rPr>
                <w:b/>
                <w:lang w:val="pt-BR"/>
              </w:rPr>
            </w:pPr>
          </w:p>
          <w:p w:rsidR="009A60C3" w:rsidRPr="005629BE" w:rsidRDefault="009A60C3" w:rsidP="000F5C54">
            <w:pPr>
              <w:jc w:val="center"/>
              <w:rPr>
                <w:b/>
                <w:lang w:val="pt-BR"/>
              </w:rPr>
            </w:pPr>
          </w:p>
          <w:p w:rsidR="009A60C3" w:rsidRPr="005629BE" w:rsidRDefault="009A60C3" w:rsidP="000F5C54">
            <w:pPr>
              <w:jc w:val="center"/>
              <w:rPr>
                <w:lang w:val="pt-BR"/>
              </w:rPr>
            </w:pPr>
          </w:p>
          <w:p w:rsidR="009A60C3" w:rsidRPr="005629BE" w:rsidRDefault="009A60C3" w:rsidP="000F5C54">
            <w:pPr>
              <w:jc w:val="center"/>
              <w:rPr>
                <w:lang w:val="pt-BR"/>
              </w:rPr>
            </w:pPr>
          </w:p>
          <w:p w:rsidR="009A60C3" w:rsidRPr="005629BE" w:rsidRDefault="009A60C3" w:rsidP="000F5C54">
            <w:pPr>
              <w:jc w:val="center"/>
              <w:rPr>
                <w:lang w:val="pt-BR"/>
              </w:rPr>
            </w:pPr>
          </w:p>
          <w:p w:rsidR="009A60C3" w:rsidRPr="005629BE" w:rsidRDefault="009A60C3" w:rsidP="000F5C54">
            <w:pPr>
              <w:ind w:left="-4874" w:firstLine="4874"/>
              <w:jc w:val="center"/>
              <w:rPr>
                <w:lang w:val="pt-BR"/>
              </w:rPr>
            </w:pPr>
          </w:p>
          <w:p w:rsidR="009A60C3" w:rsidRPr="005629BE" w:rsidRDefault="009A60C3" w:rsidP="000F5C54">
            <w:pPr>
              <w:jc w:val="center"/>
              <w:rPr>
                <w:lang w:val="pt-BR"/>
              </w:rPr>
            </w:pPr>
          </w:p>
          <w:p w:rsidR="009A60C3" w:rsidRDefault="009A60C3" w:rsidP="000F5C54">
            <w:pPr>
              <w:rPr>
                <w:lang w:val="pt-BR"/>
              </w:rPr>
            </w:pPr>
          </w:p>
          <w:p w:rsidR="009A60C3" w:rsidRDefault="009A60C3" w:rsidP="000F5C54">
            <w:pPr>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0F5C54">
            <w:pPr>
              <w:tabs>
                <w:tab w:val="left" w:pos="1056"/>
              </w:tabs>
              <w:rPr>
                <w:lang w:val="pt-BR"/>
              </w:rPr>
            </w:pPr>
          </w:p>
          <w:p w:rsidR="009A60C3" w:rsidRDefault="009A60C3" w:rsidP="002E0F47">
            <w:pPr>
              <w:tabs>
                <w:tab w:val="left" w:pos="1056"/>
              </w:tabs>
              <w:rPr>
                <w:lang w:val="pt-BR"/>
              </w:rPr>
            </w:pPr>
          </w:p>
          <w:p w:rsidR="004C5D15" w:rsidRDefault="004C5D15" w:rsidP="002E0F47">
            <w:pPr>
              <w:tabs>
                <w:tab w:val="left" w:pos="1056"/>
              </w:tabs>
              <w:rPr>
                <w:lang w:val="pt-BR"/>
              </w:rPr>
            </w:pPr>
          </w:p>
          <w:p w:rsidR="004C5D15" w:rsidRDefault="004C5D15" w:rsidP="002E0F47">
            <w:pPr>
              <w:tabs>
                <w:tab w:val="left" w:pos="1056"/>
              </w:tabs>
              <w:rPr>
                <w:lang w:val="pt-BR"/>
              </w:rPr>
            </w:pPr>
          </w:p>
          <w:p w:rsidR="004C5D15" w:rsidRPr="005629BE" w:rsidRDefault="004C5D15" w:rsidP="002E0F47">
            <w:pPr>
              <w:tabs>
                <w:tab w:val="left" w:pos="1056"/>
              </w:tabs>
              <w:rPr>
                <w:lang w:val="pt-BR"/>
              </w:rPr>
            </w:pPr>
          </w:p>
        </w:tc>
      </w:tr>
    </w:tbl>
    <w:p w:rsidR="00A33ADC" w:rsidRDefault="00A33ADC" w:rsidP="00266CB0">
      <w:pPr>
        <w:rPr>
          <w:lang w:val="pt-BR"/>
        </w:rPr>
      </w:pPr>
    </w:p>
    <w:tbl>
      <w:tblPr>
        <w:tblpPr w:leftFromText="180" w:rightFromText="180" w:vertAnchor="text" w:tblpXSpec="right" w:tblpY="1"/>
        <w:tblOverlap w:val="never"/>
        <w:tblW w:w="0" w:type="auto"/>
        <w:tblLook w:val="01E0"/>
      </w:tblPr>
      <w:tblGrid>
        <w:gridCol w:w="3755"/>
        <w:gridCol w:w="5634"/>
      </w:tblGrid>
      <w:tr w:rsidR="00266CB0" w:rsidRPr="007B6401" w:rsidTr="000F5C54">
        <w:tc>
          <w:tcPr>
            <w:tcW w:w="3755" w:type="dxa"/>
            <w:shd w:val="clear" w:color="auto" w:fill="auto"/>
          </w:tcPr>
          <w:p w:rsidR="00266CB0" w:rsidRPr="005629BE" w:rsidRDefault="00266CB0" w:rsidP="000F5C54">
            <w:pPr>
              <w:rPr>
                <w:lang w:val="pt-BR"/>
              </w:rPr>
            </w:pPr>
            <w:r w:rsidRPr="005629BE">
              <w:rPr>
                <w:lang w:val="pt-BR"/>
              </w:rPr>
              <w:lastRenderedPageBreak/>
              <w:t>Giáo án số:</w:t>
            </w:r>
            <w:r>
              <w:rPr>
                <w:lang w:val="pt-BR"/>
              </w:rPr>
              <w:t xml:space="preserve"> 19</w:t>
            </w:r>
          </w:p>
        </w:tc>
        <w:tc>
          <w:tcPr>
            <w:tcW w:w="5634" w:type="dxa"/>
            <w:shd w:val="clear" w:color="auto" w:fill="auto"/>
          </w:tcPr>
          <w:p w:rsidR="00266CB0" w:rsidRPr="00FB151C" w:rsidRDefault="00266CB0" w:rsidP="000F5C54">
            <w:pPr>
              <w:ind w:firstLine="655"/>
              <w:rPr>
                <w:lang w:val="pt-BR"/>
              </w:rPr>
            </w:pPr>
            <w:r w:rsidRPr="00FB151C">
              <w:rPr>
                <w:lang w:val="pt-BR"/>
              </w:rPr>
              <w:t>Thời gian thực hiện: 02 tiết</w:t>
            </w:r>
          </w:p>
          <w:p w:rsidR="00266CB0" w:rsidRPr="00FB151C" w:rsidRDefault="00266CB0" w:rsidP="000F5C54">
            <w:pPr>
              <w:ind w:firstLine="655"/>
              <w:rPr>
                <w:lang w:val="pt-BR"/>
              </w:rPr>
            </w:pPr>
            <w:r w:rsidRPr="00FB151C">
              <w:rPr>
                <w:lang w:val="pt-BR"/>
              </w:rPr>
              <w:t>Tên chương:.........................................................</w:t>
            </w:r>
          </w:p>
          <w:p w:rsidR="00266CB0" w:rsidRPr="00FB151C" w:rsidRDefault="00266CB0" w:rsidP="000F5C54">
            <w:pPr>
              <w:ind w:firstLine="655"/>
              <w:rPr>
                <w:lang w:val="pt-BR"/>
              </w:rPr>
            </w:pPr>
            <w:r w:rsidRPr="00FB151C">
              <w:rPr>
                <w:lang w:val="pt-BR"/>
              </w:rPr>
              <w:t>..............................................................................</w:t>
            </w:r>
          </w:p>
          <w:p w:rsidR="00266CB0" w:rsidRPr="00FB151C" w:rsidRDefault="00266CB0" w:rsidP="000F5C54">
            <w:pPr>
              <w:ind w:firstLine="655"/>
              <w:rPr>
                <w:lang w:val="pt-BR"/>
              </w:rPr>
            </w:pPr>
            <w:r w:rsidRPr="00FB151C">
              <w:rPr>
                <w:lang w:val="pt-BR"/>
              </w:rPr>
              <w:t>Thực hiện ngày........tháng......năm............</w:t>
            </w:r>
          </w:p>
        </w:tc>
      </w:tr>
    </w:tbl>
    <w:p w:rsidR="00266CB0" w:rsidRPr="00CF508E" w:rsidRDefault="00266CB0" w:rsidP="00266CB0">
      <w:pPr>
        <w:rPr>
          <w:lang w:val="pt-BR"/>
        </w:rPr>
      </w:pPr>
    </w:p>
    <w:p w:rsidR="00266CB0" w:rsidRDefault="00266CB0" w:rsidP="00266CB0">
      <w:pPr>
        <w:rPr>
          <w:sz w:val="32"/>
          <w:szCs w:val="32"/>
          <w:lang w:val="it-IT"/>
        </w:rPr>
      </w:pPr>
    </w:p>
    <w:p w:rsidR="00266CB0" w:rsidRPr="006456F8" w:rsidRDefault="00266CB0" w:rsidP="00266CB0">
      <w:pPr>
        <w:rPr>
          <w:b/>
          <w:sz w:val="28"/>
          <w:szCs w:val="28"/>
          <w:lang w:val="it-IT"/>
        </w:rPr>
      </w:pPr>
      <w:r>
        <w:rPr>
          <w:b/>
          <w:sz w:val="28"/>
          <w:szCs w:val="28"/>
          <w:lang w:val="it-IT"/>
        </w:rPr>
        <w:t xml:space="preserve">                  Bài 19: PHONG CÁCH NGÔN NGỮ BÁO CHÍ</w:t>
      </w:r>
    </w:p>
    <w:p w:rsidR="000F5C54" w:rsidRPr="00CF508E" w:rsidRDefault="00266CB0" w:rsidP="00266CB0">
      <w:pPr>
        <w:rPr>
          <w:lang w:val="it-IT"/>
        </w:rPr>
      </w:pPr>
      <w:r>
        <w:rPr>
          <w:lang w:val="it-IT"/>
        </w:rPr>
        <w:t>Mục tiêu của bài:</w:t>
      </w:r>
    </w:p>
    <w:p w:rsidR="00266CB0" w:rsidRDefault="00266CB0" w:rsidP="00266CB0">
      <w:pPr>
        <w:rPr>
          <w:lang w:val="it-IT"/>
        </w:rPr>
      </w:pPr>
      <w:r w:rsidRPr="005629BE">
        <w:rPr>
          <w:lang w:val="it-IT"/>
        </w:rPr>
        <w:t>Sau khi học xon</w:t>
      </w:r>
      <w:r>
        <w:rPr>
          <w:lang w:val="it-IT"/>
        </w:rPr>
        <w:t>g bài này người học có khả năng:</w:t>
      </w:r>
    </w:p>
    <w:p w:rsidR="000F5C54" w:rsidRPr="00BC4A14" w:rsidRDefault="000F5C54" w:rsidP="000F5C54">
      <w:pPr>
        <w:numPr>
          <w:ilvl w:val="0"/>
          <w:numId w:val="19"/>
        </w:numPr>
        <w:spacing w:line="360" w:lineRule="auto"/>
        <w:jc w:val="both"/>
        <w:rPr>
          <w:lang w:val="nl-NL"/>
        </w:rPr>
      </w:pPr>
      <w:r w:rsidRPr="00BC4A14">
        <w:rPr>
          <w:lang w:val="nl-NL"/>
        </w:rPr>
        <w:t>Kiến thức:  Nắm được khái niệm, đặc trưng ngôn ngữ báo chí và phong cách ngôn ngữ báo chí; phân biệt được ngôn ngữ báo chí với ngôn ngữ ở những VB khác được đăng tải trên báo.</w:t>
      </w:r>
    </w:p>
    <w:p w:rsidR="000F5C54" w:rsidRPr="00BC4A14" w:rsidRDefault="000F5C54" w:rsidP="000F5C54">
      <w:pPr>
        <w:spacing w:line="360" w:lineRule="auto"/>
        <w:ind w:firstLine="456"/>
        <w:jc w:val="both"/>
        <w:rPr>
          <w:lang w:val="nl-NL"/>
        </w:rPr>
      </w:pPr>
      <w:r w:rsidRPr="00BC4A14">
        <w:rPr>
          <w:lang w:val="nl-NL"/>
        </w:rPr>
        <w:t xml:space="preserve"> Nắm được các phương tiện diễn đạt và các đặc trưng của ngôn ngữ báo chí. Tích hợp với các VB  và tiếng Việt đã học, với hiểu biết về báo chí trong đời sống.            </w:t>
      </w:r>
    </w:p>
    <w:p w:rsidR="000F5C54" w:rsidRPr="00BC4A14" w:rsidRDefault="000F5C54" w:rsidP="000F5C54">
      <w:pPr>
        <w:numPr>
          <w:ilvl w:val="0"/>
          <w:numId w:val="18"/>
        </w:numPr>
        <w:spacing w:line="360" w:lineRule="auto"/>
        <w:jc w:val="both"/>
        <w:rPr>
          <w:lang w:val="nl-NL"/>
        </w:rPr>
      </w:pPr>
      <w:r w:rsidRPr="00BC4A14">
        <w:rPr>
          <w:lang w:val="nl-NL"/>
        </w:rPr>
        <w:t>Kĩ năng: Có kĩ năng viết một mẩu tin, phân tích một bài phóng sự báo chí.</w:t>
      </w:r>
    </w:p>
    <w:p w:rsidR="000F5C54" w:rsidRDefault="000F5C54" w:rsidP="000F5C54">
      <w:pPr>
        <w:spacing w:line="360" w:lineRule="auto"/>
        <w:ind w:firstLine="456"/>
        <w:jc w:val="both"/>
        <w:rPr>
          <w:lang w:val="nl-NL"/>
        </w:rPr>
      </w:pPr>
      <w:r w:rsidRPr="00BC4A14">
        <w:rPr>
          <w:lang w:val="nl-NL"/>
        </w:rPr>
        <w:t>Bước đầu hình thành các kĩ năng viết một số thể loại báo chí đơn giản, gần gũi với các hoạt động trong nhà trường.</w:t>
      </w:r>
    </w:p>
    <w:p w:rsidR="000F5C54" w:rsidRPr="000F5C54" w:rsidRDefault="000F5C54" w:rsidP="00266CB0">
      <w:pPr>
        <w:numPr>
          <w:ilvl w:val="0"/>
          <w:numId w:val="18"/>
        </w:numPr>
        <w:spacing w:line="360" w:lineRule="auto"/>
        <w:jc w:val="both"/>
        <w:rPr>
          <w:lang w:val="nl-NL"/>
        </w:rPr>
      </w:pPr>
      <w:r>
        <w:rPr>
          <w:lang w:val="nl-NL"/>
        </w:rPr>
        <w:t>Thái độ: Có thái độ định hướng nghề nghiệp trong tương lai</w:t>
      </w:r>
    </w:p>
    <w:p w:rsidR="00266CB0" w:rsidRDefault="00266CB0" w:rsidP="00266CB0">
      <w:pPr>
        <w:rPr>
          <w:lang w:val="it-IT"/>
        </w:rPr>
      </w:pPr>
      <w:r>
        <w:rPr>
          <w:lang w:val="it-IT"/>
        </w:rPr>
        <w:t>Đồ</w:t>
      </w:r>
      <w:r w:rsidRPr="00CF508E">
        <w:rPr>
          <w:lang w:val="it-IT"/>
        </w:rPr>
        <w:t xml:space="preserve"> dùng và phương tiện dạy học</w:t>
      </w:r>
      <w:r>
        <w:rPr>
          <w:lang w:val="it-IT"/>
        </w:rPr>
        <w:t>:</w:t>
      </w:r>
    </w:p>
    <w:p w:rsidR="00266CB0" w:rsidRPr="00C532F4" w:rsidRDefault="00266CB0" w:rsidP="00266CB0">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266CB0" w:rsidRPr="00CF508E" w:rsidRDefault="00266CB0" w:rsidP="00266CB0">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266CB0" w:rsidRPr="00550BD2" w:rsidTr="000F5C5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266CB0" w:rsidRPr="007B5896" w:rsidRDefault="00266CB0" w:rsidP="000F5C54">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66CB0" w:rsidRPr="007B5896" w:rsidRDefault="00266CB0" w:rsidP="000F5C54">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266CB0" w:rsidRPr="007B5896" w:rsidRDefault="00266CB0" w:rsidP="000F5C54">
            <w:pPr>
              <w:jc w:val="center"/>
              <w:rPr>
                <w:lang w:val="de-DE"/>
              </w:rPr>
            </w:pPr>
            <w:r w:rsidRPr="007B5896">
              <w:rPr>
                <w:lang w:val="de-DE"/>
              </w:rPr>
              <w:t>Thời gian</w:t>
            </w:r>
          </w:p>
        </w:tc>
      </w:tr>
      <w:tr w:rsidR="00266CB0" w:rsidRPr="007B6401" w:rsidTr="000F5C5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C5D15" w:rsidRDefault="00266CB0" w:rsidP="000F5C54">
            <w:pPr>
              <w:jc w:val="center"/>
              <w:rPr>
                <w:lang w:val="de-DE"/>
              </w:rPr>
            </w:pPr>
            <w:r w:rsidRPr="007B5896">
              <w:rPr>
                <w:lang w:val="de-DE"/>
              </w:rPr>
              <w:t xml:space="preserve">Hoạt động của </w:t>
            </w:r>
          </w:p>
          <w:p w:rsidR="00266CB0" w:rsidRPr="007B5896" w:rsidRDefault="00266CB0" w:rsidP="000F5C54">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C5D15" w:rsidRDefault="00266CB0" w:rsidP="000F5C54">
            <w:pPr>
              <w:jc w:val="center"/>
              <w:rPr>
                <w:lang w:val="de-DE"/>
              </w:rPr>
            </w:pPr>
            <w:r w:rsidRPr="007B5896">
              <w:rPr>
                <w:lang w:val="de-DE"/>
              </w:rPr>
              <w:t xml:space="preserve">Hoạt động của </w:t>
            </w:r>
          </w:p>
          <w:p w:rsidR="00266CB0" w:rsidRPr="007B5896" w:rsidRDefault="00266CB0" w:rsidP="000F5C54">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266CB0" w:rsidRPr="007B5896" w:rsidRDefault="00266CB0" w:rsidP="000F5C54">
            <w:pPr>
              <w:rPr>
                <w:lang w:val="de-DE"/>
              </w:rPr>
            </w:pPr>
          </w:p>
        </w:tc>
      </w:tr>
      <w:tr w:rsidR="00266CB0" w:rsidRPr="007B6401"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sz w:val="26"/>
                <w:szCs w:val="26"/>
                <w:lang w:val="de-DE"/>
              </w:rPr>
            </w:pPr>
            <w:r w:rsidRPr="00550BD2">
              <w:rPr>
                <w:b/>
                <w:bCs/>
                <w:sz w:val="26"/>
                <w:szCs w:val="26"/>
                <w:u w:val="single"/>
                <w:lang w:val="de-DE"/>
              </w:rPr>
              <w:t>Dẫn nhập</w:t>
            </w:r>
          </w:p>
          <w:p w:rsidR="00266CB0" w:rsidRPr="00550BD2" w:rsidRDefault="00266CB0" w:rsidP="000F5C54">
            <w:pPr>
              <w:rPr>
                <w:sz w:val="26"/>
                <w:szCs w:val="26"/>
                <w:lang w:val="de-DE"/>
              </w:rPr>
            </w:pPr>
          </w:p>
          <w:p w:rsidR="00266CB0" w:rsidRPr="00550BD2" w:rsidRDefault="00266CB0" w:rsidP="000F5C54">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66CB0" w:rsidRPr="000F5C54" w:rsidRDefault="000F5C54" w:rsidP="000F5C54">
            <w:pPr>
              <w:widowControl w:val="0"/>
              <w:autoSpaceDE w:val="0"/>
              <w:autoSpaceDN w:val="0"/>
              <w:adjustRightInd w:val="0"/>
              <w:jc w:val="both"/>
              <w:rPr>
                <w:color w:val="000000" w:themeColor="text1"/>
                <w:lang w:val="de-DE"/>
              </w:rPr>
            </w:pPr>
            <w:r w:rsidRPr="00FB151C">
              <w:rPr>
                <w:color w:val="000000" w:themeColor="text1"/>
                <w:lang w:val="de-DE"/>
              </w:rPr>
              <w:t xml:space="preserve">Lời ăn tiếng nói hàng ngày của nhân dân vốn là tài sản vô tận của ngôn ngữ văn bản, nhưng mỗi loại văn bản </w:t>
            </w:r>
            <w:r w:rsidRPr="00FB151C">
              <w:rPr>
                <w:color w:val="000000" w:themeColor="text1"/>
                <w:lang w:val="de-DE"/>
              </w:rPr>
              <w:lastRenderedPageBreak/>
              <w:t>lại sử dụng ngô</w:t>
            </w:r>
            <w:r w:rsidR="004C5D15">
              <w:rPr>
                <w:color w:val="000000" w:themeColor="text1"/>
                <w:lang w:val="de-DE"/>
              </w:rPr>
              <w:t>n ngữ theo một phong cách riêng</w:t>
            </w:r>
            <w:r w:rsidRPr="00FB151C">
              <w:rPr>
                <w:color w:val="000000" w:themeColor="text1"/>
                <w:lang w:val="de-DE"/>
              </w:rPr>
              <w:t>. Để hiểu thêm điều đó hôm nay chúng ta cùng tìm hiểu bài “Phong cách ngôn ngữ báo chí”</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sz w:val="26"/>
                <w:szCs w:val="26"/>
                <w:lang w:val="de-DE"/>
              </w:rPr>
            </w:pPr>
          </w:p>
        </w:tc>
      </w:tr>
      <w:tr w:rsidR="000F5C54" w:rsidRPr="00550BD2"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F5C54" w:rsidRDefault="000F5C54" w:rsidP="000F5C54">
            <w:pPr>
              <w:ind w:firstLine="153"/>
              <w:jc w:val="both"/>
              <w:rPr>
                <w:b/>
                <w:lang w:val="nl-NL"/>
              </w:rPr>
            </w:pPr>
            <w:r>
              <w:rPr>
                <w:b/>
                <w:lang w:val="nl-NL"/>
              </w:rPr>
              <w:t>Giảng bài mới</w:t>
            </w:r>
          </w:p>
          <w:p w:rsidR="000F5C54" w:rsidRPr="00BC4A14" w:rsidRDefault="000F5C54" w:rsidP="000F5C54">
            <w:pPr>
              <w:ind w:firstLine="153"/>
              <w:jc w:val="both"/>
              <w:rPr>
                <w:b/>
                <w:lang w:val="nl-NL"/>
              </w:rPr>
            </w:pPr>
            <w:r w:rsidRPr="00BC4A14">
              <w:rPr>
                <w:b/>
                <w:lang w:val="nl-NL"/>
              </w:rPr>
              <w:t>I.  NGÔN NGỮ BÁO CHÍ.</w:t>
            </w:r>
          </w:p>
          <w:p w:rsidR="000F5C54" w:rsidRPr="00BC4A14" w:rsidRDefault="000F5C54" w:rsidP="000F5C54">
            <w:pPr>
              <w:ind w:firstLine="153"/>
              <w:jc w:val="both"/>
              <w:rPr>
                <w:b/>
                <w:lang w:val="nl-NL"/>
              </w:rPr>
            </w:pPr>
            <w:r w:rsidRPr="00BC4A14">
              <w:rPr>
                <w:b/>
                <w:lang w:val="nl-NL"/>
              </w:rPr>
              <w:t>1.  Tìm hiểu một số thể loại ngôn ngữ báo chí.</w:t>
            </w:r>
          </w:p>
          <w:p w:rsidR="000F5C54" w:rsidRPr="00BC4A14" w:rsidRDefault="000F5C54" w:rsidP="000F5C54">
            <w:pPr>
              <w:ind w:firstLine="153"/>
              <w:jc w:val="both"/>
              <w:rPr>
                <w:b/>
                <w:i/>
                <w:lang w:val="nl-NL"/>
              </w:rPr>
            </w:pPr>
            <w:r w:rsidRPr="00BC4A14">
              <w:rPr>
                <w:b/>
                <w:i/>
                <w:lang w:val="nl-NL"/>
              </w:rPr>
              <w:t>1.1 Bản tin</w:t>
            </w:r>
          </w:p>
          <w:p w:rsidR="000F5C54" w:rsidRPr="00BC4A14" w:rsidRDefault="000F5C54" w:rsidP="000F5C54">
            <w:pPr>
              <w:ind w:firstLine="153"/>
              <w:jc w:val="both"/>
              <w:rPr>
                <w:lang w:val="nl-NL"/>
              </w:rPr>
            </w:pPr>
            <w:r w:rsidRPr="00BC4A14">
              <w:rPr>
                <w:lang w:val="nl-NL"/>
              </w:rPr>
              <w:t>Thường có các yếu tố: thời gian, địa điểm, sự kiện để cung cấp chính xác những tin tức cho người đọc.</w:t>
            </w:r>
          </w:p>
          <w:p w:rsidR="000F5C54" w:rsidRPr="00BC4A14" w:rsidRDefault="000F5C54" w:rsidP="000F5C54">
            <w:pPr>
              <w:jc w:val="both"/>
              <w:rPr>
                <w:b/>
                <w:i/>
                <w:lang w:val="nl-NL"/>
              </w:rPr>
            </w:pPr>
            <w:r w:rsidRPr="00BC4A14">
              <w:rPr>
                <w:b/>
                <w:i/>
                <w:lang w:val="nl-NL"/>
              </w:rPr>
              <w:t>1.2. Phóng sự</w:t>
            </w:r>
          </w:p>
          <w:p w:rsidR="000F5C54" w:rsidRPr="00BC4A14" w:rsidRDefault="000F5C54" w:rsidP="000F5C54">
            <w:pPr>
              <w:ind w:firstLine="153"/>
              <w:jc w:val="both"/>
              <w:rPr>
                <w:lang w:val="nl-NL"/>
              </w:rPr>
            </w:pPr>
            <w:r w:rsidRPr="00BC4A14">
              <w:rPr>
                <w:lang w:val="nl-NL"/>
              </w:rPr>
              <w:t>Thực chất cũng là bản tin, được mở rộng phần tường thuật chi tiết, sự kiện, và miêu tả bằng hình ảnh, giúp người đọc có cái nhìn đầy đủ, chi tiết, sinh động về vấn đề.</w:t>
            </w:r>
          </w:p>
          <w:p w:rsidR="000F5C54" w:rsidRPr="00BC4A14" w:rsidRDefault="000F5C54" w:rsidP="000F5C54">
            <w:pPr>
              <w:ind w:firstLine="153"/>
              <w:jc w:val="both"/>
              <w:rPr>
                <w:b/>
                <w:i/>
                <w:lang w:val="nl-NL"/>
              </w:rPr>
            </w:pPr>
            <w:r w:rsidRPr="00BC4A14">
              <w:rPr>
                <w:b/>
                <w:i/>
                <w:lang w:val="nl-NL"/>
              </w:rPr>
              <w:t>1.3Tiểu phẩm</w:t>
            </w:r>
          </w:p>
          <w:p w:rsidR="000F5C54" w:rsidRPr="00BC4A14" w:rsidRDefault="000F5C54" w:rsidP="000F5C54">
            <w:pPr>
              <w:ind w:firstLine="153"/>
              <w:jc w:val="both"/>
              <w:rPr>
                <w:lang w:val="nl-NL"/>
              </w:rPr>
            </w:pPr>
            <w:r w:rsidRPr="00BC4A14">
              <w:rPr>
                <w:lang w:val="nl-NL"/>
              </w:rPr>
              <w:t>Tương đối tự do về đề tài, cách viết, ngôn ngữ…và thường mang dấu ấn cá nhân người viết. Nó bộc lộ chính kiến của người viết.</w:t>
            </w:r>
          </w:p>
          <w:p w:rsidR="000F5C54" w:rsidRPr="00BC4A14" w:rsidRDefault="000F5C54" w:rsidP="000F5C54">
            <w:pPr>
              <w:jc w:val="both"/>
              <w:rPr>
                <w:lang w:val="nl-NL"/>
              </w:rPr>
            </w:pPr>
            <w:r w:rsidRPr="00BC4A14">
              <w:rPr>
                <w:b/>
                <w:lang w:val="nl-NL"/>
              </w:rPr>
              <w:t>2.  Nhận xét chung về văn bản báo chí và ngôn ngữ báo chí</w:t>
            </w:r>
            <w:r w:rsidRPr="00BC4A14">
              <w:rPr>
                <w:lang w:val="nl-NL"/>
              </w:rPr>
              <w:t>.</w:t>
            </w:r>
          </w:p>
          <w:p w:rsidR="000F5C54" w:rsidRPr="00BC4A14" w:rsidRDefault="000F5C54" w:rsidP="000F5C54">
            <w:pPr>
              <w:ind w:firstLine="153"/>
              <w:jc w:val="both"/>
              <w:rPr>
                <w:b/>
                <w:i/>
                <w:lang w:val="nl-NL"/>
              </w:rPr>
            </w:pPr>
          </w:p>
          <w:p w:rsidR="000F5C54" w:rsidRPr="00BC4A14" w:rsidRDefault="000F5C54" w:rsidP="000F5C54">
            <w:pPr>
              <w:jc w:val="both"/>
              <w:rPr>
                <w:b/>
                <w:i/>
                <w:lang w:val="nl-NL"/>
              </w:rPr>
            </w:pPr>
            <w:r w:rsidRPr="00BC4A14">
              <w:rPr>
                <w:b/>
                <w:i/>
                <w:lang w:val="nl-NL"/>
              </w:rPr>
              <w:t>I. BC có nhiều thể loại.</w:t>
            </w:r>
          </w:p>
          <w:p w:rsidR="000F5C54" w:rsidRPr="00BC4A14" w:rsidRDefault="000F5C54" w:rsidP="000F5C54">
            <w:pPr>
              <w:ind w:firstLine="153"/>
              <w:jc w:val="both"/>
              <w:rPr>
                <w:lang w:val="nl-NL"/>
              </w:rPr>
            </w:pPr>
            <w:r w:rsidRPr="00BC4A14">
              <w:rPr>
                <w:lang w:val="nl-NL"/>
              </w:rPr>
              <w:t>Tồn tại ở hai dạng chín</w:t>
            </w:r>
            <w:r w:rsidRPr="00BC4A14">
              <w:rPr>
                <w:b/>
                <w:lang w:val="nl-NL"/>
              </w:rPr>
              <w:t xml:space="preserve">:  </w:t>
            </w:r>
            <w:r w:rsidRPr="00BC4A14">
              <w:rPr>
                <w:lang w:val="nl-NL"/>
              </w:rPr>
              <w:t>dạng nói và dạng viết. Ngoài ra còn có báo hình.</w:t>
            </w:r>
          </w:p>
          <w:p w:rsidR="000F5C54" w:rsidRPr="00BC4A14" w:rsidRDefault="000F5C54" w:rsidP="000F5C54">
            <w:pPr>
              <w:ind w:firstLine="153"/>
              <w:jc w:val="both"/>
              <w:rPr>
                <w:lang w:val="nl-NL"/>
              </w:rPr>
            </w:pPr>
            <w:r w:rsidRPr="00BC4A14">
              <w:rPr>
                <w:b/>
                <w:i/>
                <w:lang w:val="nl-NL"/>
              </w:rPr>
              <w:t>II. Mỗi thể loại có yêu cầu riêng</w:t>
            </w:r>
            <w:r w:rsidRPr="00BC4A14">
              <w:rPr>
                <w:lang w:val="nl-NL"/>
              </w:rPr>
              <w:t xml:space="preserve"> về sử dụng ngôn ngữ( bản tin: chuẩn xác, gợi hình gợi cảm; tiểu phẩm: tự do, đa nghĩa, hài </w:t>
            </w:r>
            <w:r w:rsidRPr="00BC4A14">
              <w:rPr>
                <w:lang w:val="nl-NL"/>
              </w:rPr>
              <w:lastRenderedPageBreak/>
              <w:t>hước, dí dỏm; quảng cáo: ngoa dụ, hấp dẫn, có hình ảnh…)</w:t>
            </w:r>
          </w:p>
          <w:p w:rsidR="000F5C54" w:rsidRPr="00BC4A14" w:rsidRDefault="000F5C54" w:rsidP="000F5C54">
            <w:pPr>
              <w:ind w:firstLine="153"/>
              <w:jc w:val="both"/>
              <w:rPr>
                <w:lang w:val="nl-NL"/>
              </w:rPr>
            </w:pPr>
            <w:r w:rsidRPr="00BC4A14">
              <w:rPr>
                <w:b/>
                <w:i/>
                <w:lang w:val="nl-NL"/>
              </w:rPr>
              <w:t>III. Ngôn ngữ BC</w:t>
            </w:r>
            <w:r w:rsidRPr="00BC4A14">
              <w:rPr>
                <w:lang w:val="nl-NL"/>
              </w:rPr>
              <w:t xml:space="preserve"> là ngôn ngữ dùng để thông báo tin tức thời sự trong nước và quôc tế, phản ánh dư luận và ý kiến của nhân dân, đồng thời thể hiện chính kiến của tờ báo, góp phần thúc đẩy XH phát triển. </w:t>
            </w:r>
          </w:p>
          <w:p w:rsidR="000F5C54" w:rsidRPr="00BC4A14" w:rsidRDefault="000F5C54" w:rsidP="000F5C54">
            <w:pPr>
              <w:jc w:val="both"/>
              <w:rPr>
                <w:b/>
                <w:lang w:val="nl-NL"/>
              </w:rPr>
            </w:pPr>
            <w:r w:rsidRPr="00BC4A14">
              <w:rPr>
                <w:b/>
                <w:lang w:val="nl-NL"/>
              </w:rPr>
              <w:t>II.  CÁC PHƯƠNG TIỆN DIỄN ĐẠT VÀ ĐẶC TRƯNG CỦA NGÔN NGỮ BÁO CHÍ.</w:t>
            </w:r>
          </w:p>
          <w:p w:rsidR="000F5C54" w:rsidRPr="00BC4A14" w:rsidRDefault="000F5C54" w:rsidP="000F5C54">
            <w:pPr>
              <w:ind w:firstLine="153"/>
              <w:jc w:val="both"/>
              <w:rPr>
                <w:lang w:val="nl-NL"/>
              </w:rPr>
            </w:pPr>
            <w:r w:rsidRPr="00BC4A14">
              <w:rPr>
                <w:b/>
                <w:lang w:val="nl-NL"/>
              </w:rPr>
              <w:t>1.  Các phương tiện diễn đạt</w:t>
            </w:r>
            <w:r w:rsidRPr="00BC4A14">
              <w:rPr>
                <w:lang w:val="nl-NL"/>
              </w:rPr>
              <w:t>.</w:t>
            </w:r>
          </w:p>
          <w:p w:rsidR="000F5C54" w:rsidRPr="00BC4A14" w:rsidRDefault="000F5C54" w:rsidP="000F5C54">
            <w:pPr>
              <w:jc w:val="both"/>
              <w:rPr>
                <w:b/>
                <w:i/>
              </w:rPr>
            </w:pPr>
            <w:r w:rsidRPr="00BC4A14">
              <w:rPr>
                <w:b/>
                <w:i/>
              </w:rPr>
              <w:t>I. Về từ vựng.</w:t>
            </w:r>
          </w:p>
          <w:p w:rsidR="000F5C54" w:rsidRPr="00BC4A14" w:rsidRDefault="000F5C54" w:rsidP="000F5C54">
            <w:pPr>
              <w:ind w:firstLine="153"/>
              <w:jc w:val="both"/>
            </w:pPr>
            <w:r w:rsidRPr="00BC4A14">
              <w:t>Rất phong phú. Mỗi thể loại thường có một mảng từ vựng chuyên dùng.</w:t>
            </w:r>
          </w:p>
          <w:p w:rsidR="000F5C54" w:rsidRPr="00BC4A14" w:rsidRDefault="000F5C54" w:rsidP="000F5C54">
            <w:pPr>
              <w:ind w:firstLine="153"/>
              <w:jc w:val="both"/>
              <w:rPr>
                <w:b/>
                <w:i/>
              </w:rPr>
            </w:pPr>
            <w:r w:rsidRPr="00BC4A14">
              <w:rPr>
                <w:b/>
                <w:i/>
              </w:rPr>
              <w:t>II. Về ngữ pháp.</w:t>
            </w:r>
          </w:p>
          <w:p w:rsidR="000F5C54" w:rsidRPr="00BC4A14" w:rsidRDefault="000F5C54" w:rsidP="000F5C54">
            <w:pPr>
              <w:ind w:firstLine="153"/>
              <w:jc w:val="both"/>
            </w:pPr>
            <w:r w:rsidRPr="00BC4A14">
              <w:t>Câu rất đa dạng, nhưng thường ngắn gọn, sáng sủa mạch lạc để đảm bảo thông tin chính xác.</w:t>
            </w:r>
          </w:p>
          <w:p w:rsidR="000F5C54" w:rsidRPr="00BC4A14" w:rsidRDefault="000F5C54" w:rsidP="000F5C54">
            <w:pPr>
              <w:ind w:firstLine="153"/>
              <w:jc w:val="both"/>
              <w:rPr>
                <w:b/>
                <w:i/>
              </w:rPr>
            </w:pPr>
            <w:r w:rsidRPr="00BC4A14">
              <w:rPr>
                <w:b/>
                <w:i/>
              </w:rPr>
              <w:t>III. Về các biện pháp tu từ.</w:t>
            </w:r>
          </w:p>
          <w:p w:rsidR="000F5C54" w:rsidRPr="00BC4A14" w:rsidRDefault="000F5C54" w:rsidP="000F5C54">
            <w:pPr>
              <w:ind w:firstLine="153"/>
              <w:jc w:val="both"/>
            </w:pPr>
            <w:r w:rsidRPr="00BC4A14">
              <w:t>Dùng không hạn chế và rất linh hoạt.</w:t>
            </w:r>
          </w:p>
          <w:p w:rsidR="000F5C54" w:rsidRPr="00BC4A14" w:rsidRDefault="000F5C54" w:rsidP="000F5C54">
            <w:pPr>
              <w:ind w:firstLine="153"/>
              <w:jc w:val="both"/>
            </w:pPr>
            <w:r w:rsidRPr="00BC4A14">
              <w:rPr>
                <w:b/>
              </w:rPr>
              <w:t>2.  Đặc trưng của ngôn ngữ báo chí.</w:t>
            </w:r>
          </w:p>
          <w:p w:rsidR="000F5C54" w:rsidRPr="00BC4A14" w:rsidRDefault="000F5C54" w:rsidP="000F5C54">
            <w:pPr>
              <w:jc w:val="both"/>
              <w:rPr>
                <w:b/>
                <w:i/>
              </w:rPr>
            </w:pPr>
          </w:p>
          <w:p w:rsidR="000F5C54" w:rsidRPr="00BC4A14" w:rsidRDefault="000F5C54" w:rsidP="000F5C54">
            <w:pPr>
              <w:ind w:firstLine="153"/>
              <w:jc w:val="both"/>
            </w:pPr>
            <w:r w:rsidRPr="00BC4A14">
              <w:rPr>
                <w:b/>
                <w:i/>
              </w:rPr>
              <w:t>I. Tính thông tin thời sự</w:t>
            </w:r>
            <w:r w:rsidRPr="00BC4A14">
              <w:t>.</w:t>
            </w:r>
          </w:p>
          <w:p w:rsidR="000F5C54" w:rsidRPr="00BC4A14" w:rsidRDefault="000F5C54" w:rsidP="000F5C54">
            <w:pPr>
              <w:ind w:firstLine="153"/>
              <w:jc w:val="both"/>
            </w:pPr>
            <w:r w:rsidRPr="00BC4A14">
              <w:t>Đảm bào cập nhật những thông tin mới nhất và đáng tin cậy nhất.</w:t>
            </w:r>
          </w:p>
          <w:p w:rsidR="000F5C54" w:rsidRPr="00BC4A14" w:rsidRDefault="000F5C54" w:rsidP="000F5C54">
            <w:pPr>
              <w:ind w:firstLine="153"/>
              <w:jc w:val="both"/>
              <w:rPr>
                <w:b/>
                <w:i/>
              </w:rPr>
            </w:pPr>
            <w:r w:rsidRPr="00BC4A14">
              <w:rPr>
                <w:b/>
                <w:i/>
              </w:rPr>
              <w:t>II. Tính ngắn gọn</w:t>
            </w:r>
          </w:p>
          <w:p w:rsidR="000F5C54" w:rsidRPr="00BC4A14" w:rsidRDefault="000F5C54" w:rsidP="000F5C54">
            <w:pPr>
              <w:ind w:firstLine="153"/>
              <w:jc w:val="both"/>
            </w:pPr>
            <w:r w:rsidRPr="00BC4A14">
              <w:t>Ngắn gọn và hàm súc, bảo đảm thông tin là đặc trưng và là yêu cầu hàng đầu của báo chí.</w:t>
            </w:r>
          </w:p>
          <w:p w:rsidR="000F5C54" w:rsidRPr="00BC4A14" w:rsidRDefault="000F5C54" w:rsidP="000F5C54">
            <w:pPr>
              <w:ind w:firstLine="153"/>
              <w:jc w:val="both"/>
              <w:rPr>
                <w:b/>
                <w:i/>
              </w:rPr>
            </w:pPr>
            <w:r w:rsidRPr="00BC4A14">
              <w:rPr>
                <w:b/>
                <w:i/>
              </w:rPr>
              <w:t>III. Tính sinh động hấp dẫn.</w:t>
            </w:r>
          </w:p>
          <w:p w:rsidR="000F5C54" w:rsidRPr="006456F8" w:rsidRDefault="000F5C54" w:rsidP="000F5C54">
            <w:pPr>
              <w:jc w:val="both"/>
              <w:rPr>
                <w:b/>
                <w:bCs/>
                <w:sz w:val="26"/>
                <w:szCs w:val="26"/>
                <w:u w:val="single"/>
                <w:lang w:val="nb-NO"/>
              </w:rPr>
            </w:pPr>
            <w:r w:rsidRPr="00BC4A14">
              <w:t xml:space="preserve">Thể hiện ở nội dung , cách </w:t>
            </w:r>
            <w:r w:rsidRPr="00BC4A14">
              <w:lastRenderedPageBreak/>
              <w:t xml:space="preserve">trình bày, cach đặt tiêu đề cho bài báo.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F5C54" w:rsidRDefault="000F5C54" w:rsidP="000F5C54">
            <w:pPr>
              <w:jc w:val="both"/>
              <w:rPr>
                <w:lang w:val="nl-NL"/>
              </w:rPr>
            </w:pPr>
          </w:p>
          <w:p w:rsidR="000F5C54" w:rsidRDefault="000F5C54" w:rsidP="000F5C54">
            <w:pPr>
              <w:jc w:val="both"/>
              <w:rPr>
                <w:lang w:val="nl-NL"/>
              </w:rPr>
            </w:pPr>
          </w:p>
          <w:p w:rsidR="000F5C54" w:rsidRDefault="000F5C54" w:rsidP="000F5C54">
            <w:pPr>
              <w:jc w:val="both"/>
              <w:rPr>
                <w:lang w:val="nl-NL"/>
              </w:rPr>
            </w:pPr>
          </w:p>
          <w:p w:rsidR="000F5C54" w:rsidRPr="00BC4A14" w:rsidRDefault="000F5C54" w:rsidP="000F5C54">
            <w:pPr>
              <w:jc w:val="both"/>
              <w:rPr>
                <w:lang w:val="nl-NL"/>
              </w:rPr>
            </w:pPr>
            <w:r w:rsidRPr="00BC4A14">
              <w:rPr>
                <w:lang w:val="nl-NL"/>
              </w:rPr>
              <w:t xml:space="preserve">- giới thiệu bài, </w:t>
            </w:r>
          </w:p>
          <w:p w:rsidR="000F5C54" w:rsidRPr="00BC4A14" w:rsidRDefault="000F5C54" w:rsidP="000F5C54">
            <w:pPr>
              <w:jc w:val="both"/>
              <w:rPr>
                <w:b/>
                <w:lang w:val="nl-NL"/>
              </w:rPr>
            </w:pPr>
          </w:p>
          <w:p w:rsidR="000F5C54" w:rsidRPr="00BC4A14" w:rsidRDefault="000F5C54" w:rsidP="000F5C54">
            <w:pPr>
              <w:jc w:val="both"/>
              <w:rPr>
                <w:lang w:val="nl-NL"/>
              </w:rPr>
            </w:pPr>
            <w:r w:rsidRPr="00BC4A14">
              <w:rPr>
                <w:b/>
                <w:lang w:val="nl-NL"/>
              </w:rPr>
              <w:t xml:space="preserve">- </w:t>
            </w:r>
            <w:r w:rsidRPr="00BC4A14">
              <w:rPr>
                <w:lang w:val="nl-NL"/>
              </w:rPr>
              <w:t xml:space="preserve">gợi dẫn, </w:t>
            </w: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jc w:val="both"/>
              <w:rPr>
                <w:lang w:val="nl-NL"/>
              </w:rPr>
            </w:pPr>
            <w:r w:rsidRPr="00BC4A14">
              <w:rPr>
                <w:b/>
                <w:lang w:val="nl-NL"/>
              </w:rPr>
              <w:t xml:space="preserve">- </w:t>
            </w:r>
            <w:r w:rsidRPr="00BC4A14">
              <w:rPr>
                <w:lang w:val="nl-NL"/>
              </w:rPr>
              <w:t>chốt lại các vấn đề.</w:t>
            </w:r>
          </w:p>
          <w:p w:rsidR="000F5C54" w:rsidRPr="00BC4A14" w:rsidRDefault="000F5C54" w:rsidP="000F5C54">
            <w:pPr>
              <w:jc w:val="both"/>
              <w:rPr>
                <w:b/>
                <w:lang w:val="nl-NL"/>
              </w:rPr>
            </w:pPr>
          </w:p>
          <w:p w:rsidR="000F5C54" w:rsidRPr="00BC4A14" w:rsidRDefault="000F5C54" w:rsidP="000F5C54">
            <w:pPr>
              <w:jc w:val="both"/>
              <w:rPr>
                <w:b/>
                <w:lang w:val="nl-NL"/>
              </w:rPr>
            </w:pPr>
          </w:p>
          <w:p w:rsidR="000F5C54" w:rsidRPr="00BC4A14" w:rsidRDefault="000F5C54" w:rsidP="000F5C54">
            <w:pPr>
              <w:jc w:val="both"/>
              <w:rPr>
                <w:b/>
                <w:lang w:val="nl-NL"/>
              </w:rPr>
            </w:pPr>
            <w:r w:rsidRPr="00BC4A14">
              <w:rPr>
                <w:b/>
                <w:lang w:val="nl-NL"/>
              </w:rPr>
              <w:t xml:space="preserve">- </w:t>
            </w:r>
            <w:r w:rsidRPr="00BC4A14">
              <w:rPr>
                <w:lang w:val="nl-NL"/>
              </w:rPr>
              <w:t xml:space="preserve">yêu cầu, gợi dẫn </w:t>
            </w: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ind w:left="456"/>
              <w:jc w:val="both"/>
              <w:rPr>
                <w:b/>
                <w:lang w:val="nl-NL"/>
              </w:rPr>
            </w:pPr>
          </w:p>
          <w:p w:rsidR="000F5C54" w:rsidRPr="00BC4A14" w:rsidRDefault="000F5C54" w:rsidP="000F5C54">
            <w:pPr>
              <w:jc w:val="both"/>
              <w:rPr>
                <w:b/>
                <w:lang w:val="nl-NL"/>
              </w:rPr>
            </w:pPr>
          </w:p>
          <w:p w:rsidR="000F5C54" w:rsidRPr="00BC4A14" w:rsidRDefault="000F5C54" w:rsidP="000F5C54">
            <w:pPr>
              <w:jc w:val="both"/>
              <w:rPr>
                <w:b/>
                <w:lang w:val="nl-NL"/>
              </w:rPr>
            </w:pPr>
          </w:p>
          <w:p w:rsidR="000F5C54" w:rsidRPr="00BC4A14" w:rsidRDefault="000F5C54" w:rsidP="000F5C54">
            <w:pPr>
              <w:jc w:val="both"/>
              <w:rPr>
                <w:lang w:val="nl-NL"/>
              </w:rPr>
            </w:pPr>
            <w:r w:rsidRPr="00BC4A14">
              <w:rPr>
                <w:b/>
                <w:lang w:val="nl-NL"/>
              </w:rPr>
              <w:t xml:space="preserve">- </w:t>
            </w:r>
            <w:r w:rsidRPr="00BC4A14">
              <w:rPr>
                <w:lang w:val="nl-NL"/>
              </w:rPr>
              <w:t>định hướng và chốt lại vấn đề.</w:t>
            </w:r>
          </w:p>
          <w:p w:rsidR="000F5C54" w:rsidRPr="00BC4A14" w:rsidRDefault="000F5C54" w:rsidP="000F5C54">
            <w:pPr>
              <w:jc w:val="both"/>
              <w:rPr>
                <w:b/>
                <w:lang w:val="nl-NL"/>
              </w:rPr>
            </w:pPr>
          </w:p>
          <w:p w:rsidR="000F5C54" w:rsidRPr="00BC4A14" w:rsidRDefault="000F5C54" w:rsidP="000F5C54">
            <w:pPr>
              <w:jc w:val="both"/>
              <w:rPr>
                <w:lang w:val="nl-NL"/>
              </w:rPr>
            </w:pPr>
            <w:r w:rsidRPr="00BC4A14">
              <w:rPr>
                <w:b/>
                <w:lang w:val="nl-NL"/>
              </w:rPr>
              <w:t xml:space="preserve">- </w:t>
            </w:r>
            <w:r w:rsidRPr="00BC4A14">
              <w:rPr>
                <w:lang w:val="nl-NL"/>
              </w:rPr>
              <w:t>yêu cầu tìm hiểu mục II.1 trong SGK và trả lời các câu hỏi.</w:t>
            </w:r>
          </w:p>
          <w:p w:rsidR="000F5C54" w:rsidRPr="00BC4A14" w:rsidRDefault="000F5C54" w:rsidP="000F5C54">
            <w:pPr>
              <w:ind w:left="456"/>
              <w:jc w:val="both"/>
              <w:rPr>
                <w:lang w:val="nl-NL"/>
              </w:rPr>
            </w:pPr>
          </w:p>
          <w:p w:rsidR="000F5C54" w:rsidRPr="00BC4A14" w:rsidRDefault="000F5C54" w:rsidP="000F5C54">
            <w:pPr>
              <w:jc w:val="both"/>
              <w:rPr>
                <w:lang w:val="nl-NL"/>
              </w:rPr>
            </w:pPr>
            <w:r w:rsidRPr="00BC4A14">
              <w:rPr>
                <w:lang w:val="nl-NL"/>
              </w:rPr>
              <w:t xml:space="preserve">- Ngôn ngữ báo chí có </w:t>
            </w:r>
            <w:r w:rsidRPr="00BC4A14">
              <w:rPr>
                <w:lang w:val="nl-NL"/>
              </w:rPr>
              <w:lastRenderedPageBreak/>
              <w:t>đặc điểm gì về từ vựng?</w:t>
            </w:r>
          </w:p>
          <w:p w:rsidR="000F5C54" w:rsidRDefault="000F5C54" w:rsidP="000F5C54">
            <w:pPr>
              <w:ind w:left="456"/>
              <w:jc w:val="both"/>
              <w:rPr>
                <w:lang w:val="nl-NL"/>
              </w:rPr>
            </w:pPr>
          </w:p>
          <w:p w:rsidR="004C5D15" w:rsidRPr="00BC4A14" w:rsidRDefault="004C5D15" w:rsidP="000F5C54">
            <w:pPr>
              <w:ind w:left="456"/>
              <w:jc w:val="both"/>
              <w:rPr>
                <w:lang w:val="nl-NL"/>
              </w:rPr>
            </w:pPr>
          </w:p>
          <w:p w:rsidR="000F5C54" w:rsidRPr="00BC4A14" w:rsidRDefault="000F5C54" w:rsidP="000F5C54">
            <w:pPr>
              <w:jc w:val="both"/>
              <w:rPr>
                <w:lang w:val="nl-NL"/>
              </w:rPr>
            </w:pPr>
            <w:r w:rsidRPr="00BC4A14">
              <w:rPr>
                <w:lang w:val="nl-NL"/>
              </w:rPr>
              <w:t>- Ngôn ngữ báo chí có đặc điểm gì về ngữ pháp?</w:t>
            </w:r>
          </w:p>
          <w:p w:rsidR="000F5C54" w:rsidRPr="00BC4A14" w:rsidRDefault="000F5C54" w:rsidP="000F5C54">
            <w:pPr>
              <w:ind w:left="456"/>
              <w:jc w:val="both"/>
              <w:rPr>
                <w:lang w:val="nl-NL"/>
              </w:rPr>
            </w:pPr>
          </w:p>
          <w:p w:rsidR="00A33ADC" w:rsidRDefault="00A33ADC" w:rsidP="000F5C54">
            <w:pPr>
              <w:jc w:val="both"/>
              <w:rPr>
                <w:lang w:val="nl-NL"/>
              </w:rPr>
            </w:pPr>
          </w:p>
          <w:p w:rsidR="00A33ADC" w:rsidRDefault="00A33ADC" w:rsidP="000F5C54">
            <w:pPr>
              <w:jc w:val="both"/>
              <w:rPr>
                <w:lang w:val="nl-NL"/>
              </w:rPr>
            </w:pPr>
          </w:p>
          <w:p w:rsidR="000F5C54" w:rsidRPr="00BC4A14" w:rsidRDefault="000F5C54" w:rsidP="000F5C54">
            <w:pPr>
              <w:jc w:val="both"/>
              <w:rPr>
                <w:lang w:val="nl-NL"/>
              </w:rPr>
            </w:pPr>
            <w:r w:rsidRPr="00BC4A14">
              <w:rPr>
                <w:lang w:val="nl-NL"/>
              </w:rPr>
              <w:t>- Ngôn ngữ báo chí có đặc điểm gì khi sử  dụng các BPTT?</w:t>
            </w:r>
          </w:p>
          <w:p w:rsidR="000F5C54" w:rsidRPr="00BC4A14" w:rsidRDefault="000F5C54" w:rsidP="000F5C54">
            <w:pPr>
              <w:jc w:val="both"/>
              <w:rPr>
                <w:lang w:val="nl-NL"/>
              </w:rPr>
            </w:pPr>
            <w:r w:rsidRPr="00BC4A14">
              <w:rPr>
                <w:b/>
                <w:lang w:val="nl-NL"/>
              </w:rPr>
              <w:t xml:space="preserve">- </w:t>
            </w:r>
            <w:r w:rsidRPr="00BC4A14">
              <w:rPr>
                <w:lang w:val="nl-NL"/>
              </w:rPr>
              <w:t>yêu cầu tìm hiểu mục II. 2 trong SGK và trả lời  câu hỏi.</w:t>
            </w:r>
          </w:p>
          <w:p w:rsidR="000F5C54" w:rsidRPr="00BC4A14" w:rsidRDefault="000F5C54" w:rsidP="000F5C54">
            <w:pPr>
              <w:jc w:val="both"/>
              <w:rPr>
                <w:lang w:val="nl-NL"/>
              </w:rPr>
            </w:pPr>
            <w:r w:rsidRPr="00BC4A14">
              <w:rPr>
                <w:lang w:val="nl-NL"/>
              </w:rPr>
              <w:t>- Ngôn ngữ báo chí có mấy đặc trưng và là những đặc trưng nào?</w:t>
            </w:r>
          </w:p>
          <w:p w:rsidR="000F5C54" w:rsidRPr="00550BD2" w:rsidRDefault="000F5C54" w:rsidP="000F5C54">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F5C54" w:rsidRDefault="000F5C54" w:rsidP="000F5C54">
            <w:pPr>
              <w:jc w:val="both"/>
              <w:rPr>
                <w:lang w:val="nl-NL"/>
              </w:rPr>
            </w:pPr>
          </w:p>
          <w:p w:rsidR="000F5C54" w:rsidRDefault="000F5C54" w:rsidP="000F5C54">
            <w:pPr>
              <w:jc w:val="both"/>
              <w:rPr>
                <w:lang w:val="nl-NL"/>
              </w:rPr>
            </w:pPr>
          </w:p>
          <w:p w:rsidR="000F5C54" w:rsidRPr="00BC4A14" w:rsidRDefault="000F5C54" w:rsidP="000F5C54">
            <w:pPr>
              <w:jc w:val="both"/>
              <w:rPr>
                <w:lang w:val="nl-NL"/>
              </w:rPr>
            </w:pPr>
            <w:r w:rsidRPr="00BC4A14">
              <w:rPr>
                <w:lang w:val="nl-NL"/>
              </w:rPr>
              <w:t>-quan sát một tờ báo (Tuổi trẻ,Thanh niên..) ở các mục bàn tin, phóng sự, tiểu phẩm.</w:t>
            </w:r>
          </w:p>
          <w:p w:rsidR="000F5C54" w:rsidRPr="00BC4A14" w:rsidRDefault="000F5C54" w:rsidP="000F5C54">
            <w:pPr>
              <w:jc w:val="both"/>
              <w:rPr>
                <w:lang w:val="nl-NL"/>
              </w:rPr>
            </w:pPr>
            <w:r w:rsidRPr="00BC4A14">
              <w:rPr>
                <w:lang w:val="nl-NL"/>
              </w:rPr>
              <w:t>- tìm hiểu mục I, quan sát bản tin ở SGK,trả lời các câu hỏi:</w:t>
            </w:r>
          </w:p>
          <w:p w:rsidR="000F5C54" w:rsidRPr="00BC4A14" w:rsidRDefault="000F5C54" w:rsidP="000F5C54">
            <w:pPr>
              <w:jc w:val="both"/>
              <w:rPr>
                <w:lang w:val="nl-NL"/>
              </w:rPr>
            </w:pPr>
            <w:r w:rsidRPr="00BC4A14">
              <w:rPr>
                <w:lang w:val="nl-NL"/>
              </w:rPr>
              <w:t>1. Đặc điểm của một bản tin?</w:t>
            </w:r>
          </w:p>
          <w:p w:rsidR="000F5C54" w:rsidRPr="00BC4A14" w:rsidRDefault="000F5C54" w:rsidP="000F5C54">
            <w:pPr>
              <w:jc w:val="both"/>
              <w:rPr>
                <w:lang w:val="nl-NL"/>
              </w:rPr>
            </w:pPr>
            <w:r w:rsidRPr="00BC4A14">
              <w:rPr>
                <w:lang w:val="nl-NL"/>
              </w:rPr>
              <w:t>2. Đặc điểm của một phóng sự?</w:t>
            </w:r>
          </w:p>
          <w:p w:rsidR="000F5C54" w:rsidRPr="00BC4A14" w:rsidRDefault="000F5C54" w:rsidP="000F5C54">
            <w:pPr>
              <w:jc w:val="both"/>
              <w:rPr>
                <w:lang w:val="nl-NL"/>
              </w:rPr>
            </w:pPr>
            <w:r w:rsidRPr="00BC4A14">
              <w:rPr>
                <w:lang w:val="nl-NL"/>
              </w:rPr>
              <w:t>3. Đặc điểm của một tiểu phẩm?</w:t>
            </w:r>
          </w:p>
          <w:p w:rsidR="000F5C54" w:rsidRPr="00BC4A14" w:rsidRDefault="000F5C54"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4C5D15" w:rsidRDefault="004C5D15" w:rsidP="000F5C54">
            <w:pPr>
              <w:jc w:val="both"/>
              <w:rPr>
                <w:lang w:val="nl-NL"/>
              </w:rPr>
            </w:pPr>
          </w:p>
          <w:p w:rsidR="00A33ADC" w:rsidRDefault="00A33ADC" w:rsidP="000F5C54">
            <w:pPr>
              <w:jc w:val="both"/>
              <w:rPr>
                <w:lang w:val="nl-NL"/>
              </w:rPr>
            </w:pPr>
          </w:p>
          <w:p w:rsidR="000F5C54" w:rsidRPr="00BC4A14" w:rsidRDefault="000F5C54" w:rsidP="000F5C54">
            <w:pPr>
              <w:jc w:val="both"/>
              <w:rPr>
                <w:lang w:val="nl-NL"/>
              </w:rPr>
            </w:pPr>
            <w:r w:rsidRPr="00BC4A14">
              <w:rPr>
                <w:lang w:val="nl-NL"/>
              </w:rPr>
              <w:t>- tìm hiểu mục I. 2 ở SGK và trả lời các câu hỏi:</w:t>
            </w:r>
          </w:p>
          <w:p w:rsidR="000F5C54" w:rsidRPr="00BC4A14" w:rsidRDefault="000F5C54" w:rsidP="000F5C54">
            <w:pPr>
              <w:jc w:val="both"/>
              <w:rPr>
                <w:lang w:val="nl-NL"/>
              </w:rPr>
            </w:pPr>
            <w:r w:rsidRPr="00BC4A14">
              <w:rPr>
                <w:lang w:val="nl-NL"/>
              </w:rPr>
              <w:t>1. Các thể loại báo chí?</w:t>
            </w: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A33ADC" w:rsidP="000F5C54">
            <w:pPr>
              <w:jc w:val="both"/>
              <w:rPr>
                <w:lang w:val="nl-NL"/>
              </w:rPr>
            </w:pPr>
          </w:p>
          <w:p w:rsidR="00A33ADC" w:rsidRDefault="000F5C54" w:rsidP="000F5C54">
            <w:pPr>
              <w:jc w:val="both"/>
              <w:rPr>
                <w:lang w:val="nl-NL"/>
              </w:rPr>
            </w:pPr>
            <w:r w:rsidRPr="00BC4A14">
              <w:rPr>
                <w:lang w:val="nl-NL"/>
              </w:rPr>
              <w:lastRenderedPageBreak/>
              <w:t>2 Đặc điểm về ngôn ngữ của mỗi thể loại?</w:t>
            </w:r>
          </w:p>
          <w:p w:rsidR="00A33ADC" w:rsidRDefault="00A33ADC" w:rsidP="000F5C54">
            <w:pPr>
              <w:jc w:val="both"/>
              <w:rPr>
                <w:lang w:val="nl-NL"/>
              </w:rPr>
            </w:pPr>
          </w:p>
          <w:p w:rsidR="000F5C54" w:rsidRPr="00BC4A14" w:rsidRDefault="000F5C54" w:rsidP="000F5C54">
            <w:pPr>
              <w:jc w:val="both"/>
              <w:rPr>
                <w:lang w:val="nl-NL"/>
              </w:rPr>
            </w:pPr>
            <w:r w:rsidRPr="00BC4A14">
              <w:rPr>
                <w:lang w:val="nl-NL"/>
              </w:rPr>
              <w:t>3. Chức năng chung của ngôn ngữ báp chí?</w:t>
            </w:r>
          </w:p>
          <w:p w:rsidR="000F5C54" w:rsidRPr="00BC4A14" w:rsidRDefault="000F5C54" w:rsidP="000F5C54">
            <w:pPr>
              <w:jc w:val="both"/>
              <w:rPr>
                <w:lang w:val="nl-NL"/>
              </w:rPr>
            </w:pPr>
          </w:p>
          <w:p w:rsidR="000F5C54" w:rsidRPr="00BC4A14" w:rsidRDefault="000F5C54" w:rsidP="000F5C54">
            <w:pPr>
              <w:jc w:val="both"/>
              <w:rPr>
                <w:lang w:val="nl-NL"/>
              </w:rPr>
            </w:pPr>
          </w:p>
          <w:p w:rsidR="000F5C54" w:rsidRPr="00BC4A14" w:rsidRDefault="000F5C54" w:rsidP="000F5C54">
            <w:pPr>
              <w:jc w:val="both"/>
              <w:rPr>
                <w:lang w:val="nl-NL"/>
              </w:rPr>
            </w:pPr>
          </w:p>
          <w:p w:rsidR="000F5C54" w:rsidRPr="00BC4A14" w:rsidRDefault="000F5C54" w:rsidP="000F5C54">
            <w:pPr>
              <w:jc w:val="both"/>
              <w:rPr>
                <w:lang w:val="nl-NL"/>
              </w:rPr>
            </w:pPr>
          </w:p>
          <w:p w:rsidR="000F5C54" w:rsidRPr="00BC4A14" w:rsidRDefault="000F5C54" w:rsidP="000F5C54">
            <w:pPr>
              <w:jc w:val="both"/>
              <w:rPr>
                <w:lang w:val="nl-NL"/>
              </w:rPr>
            </w:pPr>
          </w:p>
          <w:p w:rsidR="000F5C54" w:rsidRPr="00BC4A14" w:rsidRDefault="000F5C54" w:rsidP="000F5C54">
            <w:pPr>
              <w:rPr>
                <w:lang w:val="nl-NL"/>
              </w:rPr>
            </w:pPr>
            <w:r w:rsidRPr="00BC4A14">
              <w:rPr>
                <w:lang w:val="nl-NL"/>
              </w:rPr>
              <w:t>- trả lời</w:t>
            </w:r>
          </w:p>
          <w:p w:rsidR="000F5C54" w:rsidRPr="00FB151C" w:rsidRDefault="000F5C54" w:rsidP="000F5C54">
            <w:pPr>
              <w:rPr>
                <w:lang w:val="nl-NL"/>
              </w:rPr>
            </w:pPr>
          </w:p>
          <w:p w:rsidR="000F5C54" w:rsidRPr="00FB151C" w:rsidRDefault="000F5C54" w:rsidP="000F5C54">
            <w:pPr>
              <w:rPr>
                <w:lang w:val="nl-NL"/>
              </w:rPr>
            </w:pPr>
          </w:p>
          <w:p w:rsidR="000F5C54" w:rsidRPr="00FB151C" w:rsidRDefault="000F5C54" w:rsidP="000F5C54">
            <w:pPr>
              <w:rPr>
                <w:lang w:val="nl-NL"/>
              </w:rPr>
            </w:pPr>
          </w:p>
          <w:p w:rsidR="000F5C54" w:rsidRPr="00BC4A14" w:rsidRDefault="000F5C54" w:rsidP="000F5C54">
            <w:pPr>
              <w:rPr>
                <w:lang w:val="nl-NL"/>
              </w:rPr>
            </w:pPr>
            <w:r w:rsidRPr="00BC4A14">
              <w:rPr>
                <w:lang w:val="nl-NL"/>
              </w:rPr>
              <w:t>- trả lời</w:t>
            </w:r>
          </w:p>
          <w:p w:rsidR="000F5C54" w:rsidRPr="00FB151C" w:rsidRDefault="000F5C54" w:rsidP="000F5C54">
            <w:pPr>
              <w:rPr>
                <w:lang w:val="nl-NL"/>
              </w:rPr>
            </w:pPr>
          </w:p>
          <w:p w:rsidR="000F5C54" w:rsidRPr="00FB151C" w:rsidRDefault="000F5C54" w:rsidP="000F5C54">
            <w:pPr>
              <w:rPr>
                <w:lang w:val="nl-NL"/>
              </w:rPr>
            </w:pPr>
          </w:p>
          <w:p w:rsidR="000F5C54" w:rsidRPr="00FB151C" w:rsidRDefault="000F5C54" w:rsidP="000F5C54">
            <w:pPr>
              <w:rPr>
                <w:lang w:val="nl-NL"/>
              </w:rPr>
            </w:pPr>
          </w:p>
          <w:p w:rsidR="000F5C54" w:rsidRPr="00BC4A14" w:rsidRDefault="000F5C54" w:rsidP="000F5C54">
            <w:pPr>
              <w:rPr>
                <w:lang w:val="nl-NL"/>
              </w:rPr>
            </w:pPr>
            <w:r w:rsidRPr="00BC4A14">
              <w:rPr>
                <w:lang w:val="nl-NL"/>
              </w:rPr>
              <w:t>- trả lời</w:t>
            </w:r>
          </w:p>
          <w:p w:rsidR="000F5C54" w:rsidRPr="00BC4A14" w:rsidRDefault="000F5C54" w:rsidP="000F5C54">
            <w:pPr>
              <w:rPr>
                <w:lang w:val="nl-NL"/>
              </w:rPr>
            </w:pPr>
          </w:p>
          <w:p w:rsidR="000F5C54" w:rsidRPr="00BC4A14" w:rsidRDefault="000F5C54" w:rsidP="000F5C54">
            <w:pPr>
              <w:rPr>
                <w:lang w:val="nl-NL"/>
              </w:rPr>
            </w:pPr>
          </w:p>
          <w:p w:rsidR="000F5C54" w:rsidRPr="00BC4A14" w:rsidRDefault="000F5C54" w:rsidP="000F5C54">
            <w:pPr>
              <w:rPr>
                <w:lang w:val="nl-NL"/>
              </w:rPr>
            </w:pPr>
            <w:r w:rsidRPr="00BC4A14">
              <w:rPr>
                <w:lang w:val="nl-NL"/>
              </w:rPr>
              <w:t>- trả lời</w:t>
            </w:r>
          </w:p>
          <w:p w:rsidR="000F5C54" w:rsidRPr="00BC4A14" w:rsidRDefault="000F5C54" w:rsidP="000F5C54">
            <w:pPr>
              <w:rPr>
                <w:lang w:val="nl-NL"/>
              </w:rPr>
            </w:pPr>
          </w:p>
          <w:p w:rsidR="000F5C54" w:rsidRPr="00BC4A14" w:rsidRDefault="000F5C54" w:rsidP="000F5C54">
            <w:pPr>
              <w:rPr>
                <w:lang w:val="nl-NL"/>
              </w:rPr>
            </w:pPr>
          </w:p>
          <w:p w:rsidR="000F5C54" w:rsidRPr="00BC4A14" w:rsidRDefault="000F5C54" w:rsidP="000F5C54">
            <w:pPr>
              <w:rPr>
                <w:lang w:val="nl-NL"/>
              </w:rPr>
            </w:pPr>
          </w:p>
          <w:p w:rsidR="00422C2D" w:rsidRDefault="00422C2D" w:rsidP="000F5C54">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Default="00422C2D" w:rsidP="00422C2D">
            <w:pPr>
              <w:rPr>
                <w:sz w:val="26"/>
                <w:szCs w:val="26"/>
                <w:lang w:val="nb-NO"/>
              </w:rPr>
            </w:pPr>
          </w:p>
          <w:p w:rsidR="004C5D15" w:rsidRDefault="004C5D15" w:rsidP="00422C2D">
            <w:pPr>
              <w:rPr>
                <w:sz w:val="26"/>
                <w:szCs w:val="26"/>
                <w:lang w:val="nb-NO"/>
              </w:rPr>
            </w:pPr>
          </w:p>
          <w:p w:rsidR="004C5D15" w:rsidRDefault="004C5D15" w:rsidP="00422C2D">
            <w:pPr>
              <w:rPr>
                <w:sz w:val="26"/>
                <w:szCs w:val="26"/>
                <w:lang w:val="nb-NO"/>
              </w:rPr>
            </w:pPr>
          </w:p>
          <w:p w:rsidR="004C5D15" w:rsidRDefault="004C5D15" w:rsidP="00422C2D">
            <w:pPr>
              <w:rPr>
                <w:sz w:val="26"/>
                <w:szCs w:val="26"/>
                <w:lang w:val="nb-NO"/>
              </w:rPr>
            </w:pPr>
          </w:p>
          <w:p w:rsidR="004C5D15" w:rsidRPr="00422C2D" w:rsidRDefault="004C5D15"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BC4A14" w:rsidRDefault="00422C2D" w:rsidP="00422C2D">
            <w:pPr>
              <w:jc w:val="both"/>
              <w:rPr>
                <w:lang w:val="nl-NL"/>
              </w:rPr>
            </w:pPr>
            <w:r w:rsidRPr="00BC4A14">
              <w:rPr>
                <w:lang w:val="nl-NL"/>
              </w:rPr>
              <w:t xml:space="preserve"> </w:t>
            </w: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C5D15">
            <w:pPr>
              <w:jc w:val="both"/>
              <w:rPr>
                <w:lang w:val="nl-NL"/>
              </w:rPr>
            </w:pPr>
          </w:p>
          <w:p w:rsidR="000F5C54" w:rsidRPr="00422C2D" w:rsidRDefault="000F5C54" w:rsidP="00422C2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F5C54"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Pr="00127D41"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Default="000F5C54" w:rsidP="000F5C54">
            <w:pPr>
              <w:rPr>
                <w:sz w:val="26"/>
                <w:szCs w:val="26"/>
                <w:lang w:val="nb-NO"/>
              </w:rPr>
            </w:pPr>
          </w:p>
          <w:p w:rsidR="000F5C54" w:rsidRPr="00127D41" w:rsidRDefault="000F5C54" w:rsidP="000F5C54">
            <w:pPr>
              <w:rPr>
                <w:sz w:val="26"/>
                <w:szCs w:val="26"/>
                <w:lang w:val="nb-NO"/>
              </w:rPr>
            </w:pPr>
          </w:p>
        </w:tc>
      </w:tr>
      <w:tr w:rsidR="000F5C54" w:rsidRPr="007B6401" w:rsidTr="000F5C54">
        <w:tc>
          <w:tcPr>
            <w:tcW w:w="521"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22C2D" w:rsidRPr="008D52D2" w:rsidRDefault="00422C2D" w:rsidP="00422C2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0F5C54" w:rsidRPr="00550BD2" w:rsidRDefault="00422C2D" w:rsidP="000F5C54">
            <w:pPr>
              <w:rPr>
                <w:sz w:val="26"/>
                <w:szCs w:val="26"/>
                <w:lang w:val="nb-NO"/>
              </w:rPr>
            </w:pPr>
            <w:r w:rsidRPr="00FB151C">
              <w:rPr>
                <w:lang w:val="nb-NO"/>
              </w:rPr>
              <w:t>- Ngôn ngữ báo chí là ngôn ngữ dùng để thông báo tin tức thời sự trong nước và quốc tế, phản ánh chính kiến của tờ báo và dư luận quần chúng nhằm thúc đẩy sự phát triển của XH</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F5C54" w:rsidRPr="00BC4A14" w:rsidRDefault="000F5C54" w:rsidP="000F5C54">
            <w:pPr>
              <w:jc w:val="both"/>
              <w:rPr>
                <w:lang w:val="nl-NL"/>
              </w:rPr>
            </w:pPr>
          </w:p>
          <w:p w:rsidR="000F5C54" w:rsidRPr="009A60C3" w:rsidRDefault="00422C2D" w:rsidP="000F5C54">
            <w:pPr>
              <w:rPr>
                <w:lang w:val="nb-NO"/>
              </w:rPr>
            </w:pPr>
            <w:r w:rsidRPr="00FB151C">
              <w:rPr>
                <w:lang w:val="nl-NL"/>
              </w:rPr>
              <w:t>- Gọi 1HS đọc ghi nhớ</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F5C54" w:rsidRPr="00BC4A14" w:rsidRDefault="000F5C54" w:rsidP="000F5C54">
            <w:pPr>
              <w:ind w:left="456"/>
              <w:jc w:val="both"/>
              <w:rPr>
                <w:lang w:val="nl-NL"/>
              </w:rPr>
            </w:pPr>
          </w:p>
          <w:p w:rsidR="000F5C54" w:rsidRPr="009A60C3" w:rsidRDefault="00422C2D" w:rsidP="000F5C54">
            <w:pPr>
              <w:rPr>
                <w:lang w:val="nb-NO"/>
              </w:rPr>
            </w:pPr>
            <w:r w:rsidRPr="00FB151C">
              <w:rPr>
                <w:lang w:val="nl-NL"/>
              </w:rPr>
              <w:t>-1HS đọc ghi nhớ, các  HS còn lại gạch chân SGK.</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rPr>
                <w:sz w:val="26"/>
                <w:szCs w:val="26"/>
                <w:lang w:val="nb-NO"/>
              </w:rPr>
            </w:pPr>
          </w:p>
        </w:tc>
      </w:tr>
      <w:tr w:rsidR="000F5C54" w:rsidRPr="007B6401" w:rsidTr="000F5C54">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rPr>
                <w:b/>
                <w:bCs/>
                <w:sz w:val="26"/>
                <w:szCs w:val="26"/>
                <w:u w:val="single"/>
                <w:lang w:val="pt-BR"/>
              </w:rPr>
            </w:pPr>
            <w:r w:rsidRPr="00550BD2">
              <w:rPr>
                <w:b/>
                <w:bCs/>
                <w:sz w:val="26"/>
                <w:szCs w:val="26"/>
                <w:u w:val="single"/>
                <w:lang w:val="pt-BR"/>
              </w:rPr>
              <w:t>Hướng dẫn tự học</w:t>
            </w:r>
          </w:p>
          <w:p w:rsidR="000F5C54" w:rsidRPr="00550BD2" w:rsidRDefault="000F5C54" w:rsidP="000F5C54">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22C2D" w:rsidRPr="00FB151C" w:rsidRDefault="00422C2D" w:rsidP="00422C2D">
            <w:pPr>
              <w:spacing w:before="120" w:after="120"/>
              <w:rPr>
                <w:lang w:val="pt-BR"/>
              </w:rPr>
            </w:pPr>
            <w:r w:rsidRPr="00FB151C">
              <w:rPr>
                <w:lang w:val="pt-BR"/>
              </w:rPr>
              <w:t>- Nắm vững các phương tiện và đặc trưng của PCNNBC</w:t>
            </w:r>
          </w:p>
          <w:p w:rsidR="000F5C54" w:rsidRPr="00FB151C" w:rsidRDefault="000F5C54" w:rsidP="000F5C54">
            <w:pPr>
              <w:rPr>
                <w:lang w:val="pt-BR"/>
              </w:rPr>
            </w:pPr>
          </w:p>
          <w:p w:rsidR="000F5C54" w:rsidRPr="00550BD2" w:rsidRDefault="000F5C54" w:rsidP="000F5C54">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0F5C54" w:rsidRPr="00550BD2" w:rsidRDefault="000F5C54" w:rsidP="000F5C54">
            <w:pPr>
              <w:rPr>
                <w:sz w:val="26"/>
                <w:szCs w:val="26"/>
                <w:lang w:val="pt-BR"/>
              </w:rPr>
            </w:pPr>
          </w:p>
        </w:tc>
      </w:tr>
    </w:tbl>
    <w:p w:rsidR="00266CB0" w:rsidRPr="00CF508E" w:rsidRDefault="00266CB0" w:rsidP="00266CB0">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266CB0" w:rsidRPr="007B6401" w:rsidTr="000F5C54">
        <w:tc>
          <w:tcPr>
            <w:tcW w:w="3384" w:type="dxa"/>
            <w:tcBorders>
              <w:top w:val="single" w:sz="4" w:space="0" w:color="auto"/>
              <w:left w:val="single" w:sz="4" w:space="0" w:color="auto"/>
              <w:bottom w:val="single" w:sz="4" w:space="0" w:color="auto"/>
              <w:right w:val="single" w:sz="4" w:space="0" w:color="auto"/>
            </w:tcBorders>
            <w:shd w:val="clear" w:color="auto" w:fill="auto"/>
          </w:tcPr>
          <w:p w:rsidR="00266CB0" w:rsidRPr="00550BD2" w:rsidRDefault="00266CB0" w:rsidP="000F5C54">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66CB0" w:rsidRDefault="00266CB0" w:rsidP="000F5C54">
            <w:pPr>
              <w:rPr>
                <w:lang w:val="pt-BR"/>
              </w:rPr>
            </w:pPr>
            <w:r w:rsidRPr="009A60C3">
              <w:rPr>
                <w:lang w:val="pt-BR"/>
              </w:rPr>
              <w:t>Sách giáo khoa, tư liệu văn học</w:t>
            </w:r>
          </w:p>
          <w:p w:rsidR="004C5D15" w:rsidRPr="009A60C3" w:rsidRDefault="004C5D15" w:rsidP="000F5C54">
            <w:pPr>
              <w:rPr>
                <w:lang w:val="pt-BR"/>
              </w:rPr>
            </w:pPr>
          </w:p>
        </w:tc>
      </w:tr>
      <w:tr w:rsidR="00266CB0" w:rsidRPr="005629BE" w:rsidTr="000F5C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66CB0" w:rsidRPr="005629BE" w:rsidRDefault="00266CB0" w:rsidP="000F5C54">
            <w:pPr>
              <w:rPr>
                <w:lang w:val="pt-BR"/>
              </w:rPr>
            </w:pPr>
          </w:p>
          <w:p w:rsidR="00266CB0" w:rsidRPr="005629BE" w:rsidRDefault="00266CB0" w:rsidP="000F5C54">
            <w:pPr>
              <w:rPr>
                <w:lang w:val="pt-BR"/>
              </w:rPr>
            </w:pPr>
          </w:p>
          <w:p w:rsidR="00266CB0" w:rsidRDefault="00266CB0" w:rsidP="000F5C54">
            <w:pPr>
              <w:jc w:val="center"/>
              <w:rPr>
                <w:b/>
                <w:bCs/>
                <w:lang w:val="pt-BR"/>
              </w:rPr>
            </w:pPr>
          </w:p>
          <w:p w:rsidR="00266CB0" w:rsidRDefault="00266CB0" w:rsidP="000F5C54">
            <w:pPr>
              <w:jc w:val="center"/>
              <w:rPr>
                <w:b/>
                <w:bCs/>
                <w:lang w:val="pt-BR"/>
              </w:rPr>
            </w:pPr>
          </w:p>
          <w:p w:rsidR="00266CB0" w:rsidRDefault="00266CB0" w:rsidP="000F5C54">
            <w:pPr>
              <w:jc w:val="center"/>
              <w:rPr>
                <w:b/>
                <w:bCs/>
                <w:lang w:val="pt-BR"/>
              </w:rPr>
            </w:pPr>
          </w:p>
          <w:p w:rsidR="00266CB0" w:rsidRDefault="00266CB0" w:rsidP="000F5C54">
            <w:pPr>
              <w:jc w:val="center"/>
              <w:rPr>
                <w:b/>
                <w:bCs/>
                <w:lang w:val="pt-BR"/>
              </w:rPr>
            </w:pPr>
            <w:r w:rsidRPr="005629BE">
              <w:rPr>
                <w:b/>
                <w:bCs/>
                <w:lang w:val="pt-BR"/>
              </w:rPr>
              <w:t>Trưởng khoa/Trưởng tổ môn</w:t>
            </w:r>
          </w:p>
          <w:p w:rsidR="00266CB0" w:rsidRPr="002E478B" w:rsidRDefault="00266CB0" w:rsidP="000F5C54">
            <w:pPr>
              <w:rPr>
                <w:lang w:val="pt-BR"/>
              </w:rPr>
            </w:pPr>
          </w:p>
          <w:p w:rsidR="00266CB0" w:rsidRPr="002E478B" w:rsidRDefault="00266CB0" w:rsidP="000F5C54">
            <w:pPr>
              <w:rPr>
                <w:lang w:val="pt-BR"/>
              </w:rPr>
            </w:pPr>
          </w:p>
          <w:p w:rsidR="00266CB0" w:rsidRPr="002E478B" w:rsidRDefault="00266CB0" w:rsidP="000F5C54">
            <w:pPr>
              <w:rPr>
                <w:lang w:val="pt-BR"/>
              </w:rPr>
            </w:pPr>
          </w:p>
          <w:p w:rsidR="00266CB0" w:rsidRPr="002E478B" w:rsidRDefault="00266CB0" w:rsidP="000F5C54">
            <w:pPr>
              <w:rPr>
                <w:lang w:val="pt-BR"/>
              </w:rPr>
            </w:pPr>
          </w:p>
          <w:p w:rsidR="00266CB0" w:rsidRPr="002E478B" w:rsidRDefault="00266CB0" w:rsidP="000F5C54">
            <w:pPr>
              <w:rPr>
                <w:lang w:val="pt-BR"/>
              </w:rPr>
            </w:pPr>
          </w:p>
          <w:p w:rsidR="00266CB0" w:rsidRPr="002E478B"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rPr>
                <w:lang w:val="pt-BR"/>
              </w:rPr>
            </w:pPr>
          </w:p>
          <w:p w:rsidR="00A33ADC" w:rsidRDefault="00A33ADC" w:rsidP="000F5C54">
            <w:pPr>
              <w:rPr>
                <w:lang w:val="pt-BR"/>
              </w:rPr>
            </w:pPr>
          </w:p>
          <w:p w:rsidR="00A33ADC" w:rsidRPr="002E478B" w:rsidRDefault="00A33ADC" w:rsidP="000F5C54">
            <w:pPr>
              <w:rPr>
                <w:lang w:val="pt-BR"/>
              </w:rPr>
            </w:pPr>
          </w:p>
        </w:tc>
        <w:tc>
          <w:tcPr>
            <w:tcW w:w="4695" w:type="dxa"/>
            <w:shd w:val="clear" w:color="auto" w:fill="auto"/>
          </w:tcPr>
          <w:p w:rsidR="00266CB0" w:rsidRPr="005629BE" w:rsidRDefault="00266CB0" w:rsidP="000F5C54">
            <w:pPr>
              <w:rPr>
                <w:lang w:val="pt-BR"/>
              </w:rPr>
            </w:pPr>
          </w:p>
          <w:p w:rsidR="00266CB0" w:rsidRDefault="00266CB0" w:rsidP="000F5C54">
            <w:pPr>
              <w:rPr>
                <w:lang w:val="pt-BR"/>
              </w:rPr>
            </w:pPr>
          </w:p>
          <w:p w:rsidR="00266CB0" w:rsidRDefault="00266CB0" w:rsidP="000F5C54">
            <w:pPr>
              <w:rPr>
                <w:lang w:val="pt-BR"/>
              </w:rPr>
            </w:pPr>
          </w:p>
          <w:p w:rsidR="00266CB0" w:rsidRPr="005629BE" w:rsidRDefault="00266CB0" w:rsidP="000F5C54">
            <w:pPr>
              <w:rPr>
                <w:lang w:val="pt-BR"/>
              </w:rPr>
            </w:pPr>
            <w:r w:rsidRPr="005629BE">
              <w:rPr>
                <w:lang w:val="pt-BR"/>
              </w:rPr>
              <w:t>Tp. Hồ Chí Minh, ngày.....tháng ....năm.....</w:t>
            </w:r>
          </w:p>
          <w:p w:rsidR="00266CB0" w:rsidRDefault="00266CB0" w:rsidP="000F5C54">
            <w:pPr>
              <w:jc w:val="center"/>
              <w:rPr>
                <w:lang w:val="pt-BR"/>
              </w:rPr>
            </w:pPr>
          </w:p>
          <w:p w:rsidR="00266CB0" w:rsidRDefault="00266CB0" w:rsidP="000F5C54">
            <w:pPr>
              <w:jc w:val="center"/>
              <w:rPr>
                <w:b/>
                <w:lang w:val="pt-BR"/>
              </w:rPr>
            </w:pPr>
            <w:r w:rsidRPr="005629BE">
              <w:rPr>
                <w:b/>
                <w:lang w:val="pt-BR"/>
              </w:rPr>
              <w:t>Giảng viên</w:t>
            </w:r>
          </w:p>
          <w:p w:rsidR="00266CB0" w:rsidRDefault="00266CB0" w:rsidP="000F5C54">
            <w:pPr>
              <w:jc w:val="center"/>
              <w:rPr>
                <w:b/>
                <w:lang w:val="pt-BR"/>
              </w:rPr>
            </w:pPr>
          </w:p>
          <w:p w:rsidR="00266CB0" w:rsidRDefault="00266CB0" w:rsidP="000F5C54">
            <w:pPr>
              <w:jc w:val="center"/>
              <w:rPr>
                <w:b/>
                <w:lang w:val="pt-BR"/>
              </w:rPr>
            </w:pPr>
          </w:p>
          <w:p w:rsidR="00266CB0" w:rsidRDefault="00266CB0" w:rsidP="000F5C54">
            <w:pPr>
              <w:jc w:val="center"/>
              <w:rPr>
                <w:b/>
                <w:lang w:val="pt-BR"/>
              </w:rPr>
            </w:pPr>
          </w:p>
          <w:p w:rsidR="00266CB0" w:rsidRPr="002A4369" w:rsidRDefault="00266CB0" w:rsidP="000F5C54">
            <w:pPr>
              <w:jc w:val="center"/>
              <w:rPr>
                <w:lang w:val="pt-BR"/>
              </w:rPr>
            </w:pPr>
          </w:p>
          <w:p w:rsidR="00266CB0" w:rsidRDefault="00266CB0" w:rsidP="000F5C54">
            <w:pPr>
              <w:jc w:val="center"/>
              <w:rPr>
                <w:b/>
                <w:lang w:val="pt-BR"/>
              </w:rPr>
            </w:pPr>
          </w:p>
          <w:p w:rsidR="00266CB0" w:rsidRPr="005629BE" w:rsidRDefault="00266CB0" w:rsidP="000F5C54">
            <w:pPr>
              <w:jc w:val="center"/>
              <w:rPr>
                <w:b/>
                <w:lang w:val="pt-BR"/>
              </w:rPr>
            </w:pPr>
          </w:p>
          <w:p w:rsidR="00266CB0" w:rsidRPr="005629BE" w:rsidRDefault="00266CB0" w:rsidP="000F5C54">
            <w:pPr>
              <w:jc w:val="center"/>
              <w:rPr>
                <w:lang w:val="pt-BR"/>
              </w:rPr>
            </w:pPr>
          </w:p>
          <w:p w:rsidR="00266CB0" w:rsidRPr="005629BE" w:rsidRDefault="00266CB0" w:rsidP="000F5C54">
            <w:pPr>
              <w:jc w:val="center"/>
              <w:rPr>
                <w:lang w:val="pt-BR"/>
              </w:rPr>
            </w:pPr>
          </w:p>
          <w:p w:rsidR="00266CB0" w:rsidRPr="005629BE" w:rsidRDefault="00266CB0" w:rsidP="000F5C54">
            <w:pPr>
              <w:jc w:val="center"/>
              <w:rPr>
                <w:lang w:val="pt-BR"/>
              </w:rPr>
            </w:pPr>
          </w:p>
          <w:p w:rsidR="00266CB0" w:rsidRPr="005629BE" w:rsidRDefault="00266CB0" w:rsidP="000F5C54">
            <w:pPr>
              <w:ind w:left="-4874" w:firstLine="4874"/>
              <w:jc w:val="center"/>
              <w:rPr>
                <w:lang w:val="pt-BR"/>
              </w:rPr>
            </w:pPr>
          </w:p>
          <w:p w:rsidR="00266CB0" w:rsidRPr="005629BE" w:rsidRDefault="00266CB0" w:rsidP="000F5C54">
            <w:pPr>
              <w:jc w:val="center"/>
              <w:rPr>
                <w:lang w:val="pt-BR"/>
              </w:rPr>
            </w:pPr>
          </w:p>
          <w:p w:rsidR="00266CB0" w:rsidRDefault="00266CB0" w:rsidP="000F5C54">
            <w:pPr>
              <w:rPr>
                <w:lang w:val="pt-BR"/>
              </w:rPr>
            </w:pPr>
          </w:p>
          <w:p w:rsidR="00266CB0" w:rsidRDefault="00266CB0" w:rsidP="000F5C54">
            <w:pPr>
              <w:rPr>
                <w:lang w:val="pt-BR"/>
              </w:rPr>
            </w:pPr>
          </w:p>
          <w:p w:rsidR="00266CB0" w:rsidRDefault="00266CB0" w:rsidP="000F5C54">
            <w:pPr>
              <w:tabs>
                <w:tab w:val="left" w:pos="1056"/>
              </w:tabs>
              <w:rPr>
                <w:lang w:val="pt-BR"/>
              </w:rPr>
            </w:pPr>
          </w:p>
          <w:p w:rsidR="00266CB0" w:rsidRDefault="00266CB0" w:rsidP="000F5C54">
            <w:pPr>
              <w:tabs>
                <w:tab w:val="left" w:pos="1056"/>
              </w:tabs>
              <w:rPr>
                <w:lang w:val="pt-BR"/>
              </w:rPr>
            </w:pPr>
          </w:p>
          <w:p w:rsidR="00266CB0" w:rsidRDefault="00266CB0" w:rsidP="000F5C54">
            <w:pPr>
              <w:tabs>
                <w:tab w:val="left" w:pos="1056"/>
              </w:tabs>
              <w:rPr>
                <w:lang w:val="pt-BR"/>
              </w:rPr>
            </w:pPr>
          </w:p>
          <w:p w:rsidR="00266CB0" w:rsidRDefault="00266CB0" w:rsidP="000F5C54">
            <w:pPr>
              <w:tabs>
                <w:tab w:val="left" w:pos="1056"/>
              </w:tabs>
              <w:rPr>
                <w:lang w:val="pt-BR"/>
              </w:rPr>
            </w:pPr>
          </w:p>
          <w:p w:rsidR="00266CB0" w:rsidRPr="005629BE" w:rsidRDefault="00266CB0" w:rsidP="000F5C54">
            <w:pPr>
              <w:rPr>
                <w:lang w:val="pt-BR"/>
              </w:rPr>
            </w:pPr>
          </w:p>
        </w:tc>
      </w:tr>
    </w:tbl>
    <w:tbl>
      <w:tblPr>
        <w:tblpPr w:leftFromText="180" w:rightFromText="180" w:vertAnchor="text" w:tblpXSpec="right" w:tblpY="1"/>
        <w:tblOverlap w:val="never"/>
        <w:tblW w:w="0" w:type="auto"/>
        <w:tblLook w:val="01E0"/>
      </w:tblPr>
      <w:tblGrid>
        <w:gridCol w:w="3755"/>
        <w:gridCol w:w="5634"/>
      </w:tblGrid>
      <w:tr w:rsidR="00422C2D" w:rsidRPr="007B6401" w:rsidTr="00422C2D">
        <w:tc>
          <w:tcPr>
            <w:tcW w:w="3755" w:type="dxa"/>
            <w:shd w:val="clear" w:color="auto" w:fill="auto"/>
          </w:tcPr>
          <w:p w:rsidR="00422C2D" w:rsidRPr="005629BE" w:rsidRDefault="00422C2D" w:rsidP="00422C2D">
            <w:pPr>
              <w:rPr>
                <w:lang w:val="pt-BR"/>
              </w:rPr>
            </w:pPr>
            <w:r w:rsidRPr="005629BE">
              <w:rPr>
                <w:lang w:val="pt-BR"/>
              </w:rPr>
              <w:lastRenderedPageBreak/>
              <w:t>Giáo án số:</w:t>
            </w:r>
            <w:r>
              <w:rPr>
                <w:lang w:val="pt-BR"/>
              </w:rPr>
              <w:t xml:space="preserve"> 20</w:t>
            </w:r>
          </w:p>
        </w:tc>
        <w:tc>
          <w:tcPr>
            <w:tcW w:w="5634" w:type="dxa"/>
            <w:shd w:val="clear" w:color="auto" w:fill="auto"/>
          </w:tcPr>
          <w:p w:rsidR="00422C2D" w:rsidRPr="00FB151C" w:rsidRDefault="00422C2D" w:rsidP="00422C2D">
            <w:pPr>
              <w:ind w:firstLine="655"/>
              <w:rPr>
                <w:lang w:val="pt-BR"/>
              </w:rPr>
            </w:pPr>
            <w:r w:rsidRPr="00FB151C">
              <w:rPr>
                <w:lang w:val="pt-BR"/>
              </w:rPr>
              <w:t>Thời gian thực hiện: 02 tiết</w:t>
            </w:r>
          </w:p>
          <w:p w:rsidR="00422C2D" w:rsidRPr="00FB151C" w:rsidRDefault="00422C2D" w:rsidP="00422C2D">
            <w:pPr>
              <w:ind w:firstLine="655"/>
              <w:rPr>
                <w:lang w:val="pt-BR"/>
              </w:rPr>
            </w:pPr>
            <w:r w:rsidRPr="00FB151C">
              <w:rPr>
                <w:lang w:val="pt-BR"/>
              </w:rPr>
              <w:t>Tên chương:.........................................................</w:t>
            </w:r>
          </w:p>
          <w:p w:rsidR="00422C2D" w:rsidRPr="00FB151C" w:rsidRDefault="00422C2D" w:rsidP="00422C2D">
            <w:pPr>
              <w:ind w:firstLine="655"/>
              <w:rPr>
                <w:lang w:val="pt-BR"/>
              </w:rPr>
            </w:pPr>
            <w:r w:rsidRPr="00FB151C">
              <w:rPr>
                <w:lang w:val="pt-BR"/>
              </w:rPr>
              <w:t>..............................................................................</w:t>
            </w:r>
          </w:p>
          <w:p w:rsidR="00422C2D" w:rsidRPr="00FB151C" w:rsidRDefault="00422C2D" w:rsidP="00422C2D">
            <w:pPr>
              <w:ind w:firstLine="655"/>
              <w:rPr>
                <w:lang w:val="pt-BR"/>
              </w:rPr>
            </w:pPr>
            <w:r w:rsidRPr="00FB151C">
              <w:rPr>
                <w:lang w:val="pt-BR"/>
              </w:rPr>
              <w:t>Thực hiện ngày........tháng......năm............</w:t>
            </w:r>
          </w:p>
        </w:tc>
      </w:tr>
    </w:tbl>
    <w:p w:rsidR="00422C2D" w:rsidRPr="00CF508E" w:rsidRDefault="00422C2D" w:rsidP="00422C2D">
      <w:pPr>
        <w:rPr>
          <w:lang w:val="pt-BR"/>
        </w:rPr>
      </w:pPr>
    </w:p>
    <w:p w:rsidR="00422C2D" w:rsidRDefault="00422C2D" w:rsidP="00422C2D">
      <w:pPr>
        <w:rPr>
          <w:sz w:val="32"/>
          <w:szCs w:val="32"/>
          <w:lang w:val="it-IT"/>
        </w:rPr>
      </w:pPr>
    </w:p>
    <w:p w:rsidR="00422C2D" w:rsidRPr="006456F8" w:rsidRDefault="00422C2D" w:rsidP="00422C2D">
      <w:pPr>
        <w:rPr>
          <w:b/>
          <w:sz w:val="28"/>
          <w:szCs w:val="28"/>
          <w:lang w:val="it-IT"/>
        </w:rPr>
      </w:pPr>
      <w:r>
        <w:rPr>
          <w:b/>
          <w:sz w:val="28"/>
          <w:szCs w:val="28"/>
          <w:lang w:val="it-IT"/>
        </w:rPr>
        <w:t xml:space="preserve">            Bài 20: MỘT SỐ THỂ LOẠI VĂN HỌC THƠ, TRUYỆN</w:t>
      </w:r>
    </w:p>
    <w:p w:rsidR="00422C2D" w:rsidRPr="00CF508E" w:rsidRDefault="00422C2D" w:rsidP="00422C2D">
      <w:pPr>
        <w:rPr>
          <w:lang w:val="it-IT"/>
        </w:rPr>
      </w:pPr>
      <w:r>
        <w:rPr>
          <w:lang w:val="it-IT"/>
        </w:rPr>
        <w:t>Mục tiêu của bài:</w:t>
      </w:r>
    </w:p>
    <w:p w:rsidR="00422C2D" w:rsidRDefault="00422C2D" w:rsidP="00422C2D">
      <w:pPr>
        <w:rPr>
          <w:lang w:val="it-IT"/>
        </w:rPr>
      </w:pPr>
      <w:r w:rsidRPr="005629BE">
        <w:rPr>
          <w:lang w:val="it-IT"/>
        </w:rPr>
        <w:t>Sau khi học xon</w:t>
      </w:r>
      <w:r>
        <w:rPr>
          <w:lang w:val="it-IT"/>
        </w:rPr>
        <w:t>g bài này người học có khả năng:</w:t>
      </w:r>
    </w:p>
    <w:p w:rsidR="00422C2D" w:rsidRPr="00FB151C" w:rsidRDefault="00422C2D" w:rsidP="00422C2D">
      <w:pPr>
        <w:widowControl w:val="0"/>
        <w:autoSpaceDE w:val="0"/>
        <w:autoSpaceDN w:val="0"/>
        <w:adjustRightInd w:val="0"/>
        <w:rPr>
          <w:color w:val="262626"/>
          <w:lang w:val="it-IT"/>
        </w:rPr>
      </w:pPr>
      <w:r w:rsidRPr="00FB151C">
        <w:rPr>
          <w:color w:val="262626"/>
          <w:lang w:val="it-IT"/>
        </w:rPr>
        <w:t>1. Kiến thức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xml:space="preserve"> - Giúp học sinh:  + Nhận biết thể và loại trong văn học.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Hiểu khái quát đặc điểm của một số thể loại văn học: Thơ, truyện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xml:space="preserve"> + Vận dụng hiểu biết để đọc văn.</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xml:space="preserve"> 2. Kĩ năng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xml:space="preserve"> - Nhận diện đặc trưng của thể loại thơ, truyện.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 xml:space="preserve">- Phân tích, bình giá tác phẩm thơ, truyện theo đặc trưng thể loại.   </w:t>
      </w:r>
    </w:p>
    <w:p w:rsidR="00422C2D" w:rsidRPr="00FB151C" w:rsidRDefault="00422C2D" w:rsidP="00422C2D">
      <w:pPr>
        <w:widowControl w:val="0"/>
        <w:autoSpaceDE w:val="0"/>
        <w:autoSpaceDN w:val="0"/>
        <w:adjustRightInd w:val="0"/>
        <w:rPr>
          <w:color w:val="262626"/>
          <w:lang w:val="it-IT"/>
        </w:rPr>
      </w:pPr>
      <w:r w:rsidRPr="00FB151C">
        <w:rPr>
          <w:color w:val="262626"/>
          <w:lang w:val="it-IT"/>
        </w:rPr>
        <w:t>3. Thái độ:     - Có ý thức học tập và rèn luyện để biết cách phân tích, đánh giá một tác phẩm thơ, truyện</w:t>
      </w:r>
      <w:r w:rsidRPr="00FB151C">
        <w:rPr>
          <w:rFonts w:ascii="Tahoma" w:hAnsi="Tahoma" w:cs="Tahoma"/>
          <w:color w:val="262626"/>
          <w:sz w:val="30"/>
          <w:szCs w:val="30"/>
          <w:lang w:val="it-IT"/>
        </w:rPr>
        <w:t>.</w:t>
      </w:r>
    </w:p>
    <w:p w:rsidR="00422C2D" w:rsidRDefault="00422C2D" w:rsidP="00422C2D">
      <w:pPr>
        <w:rPr>
          <w:lang w:val="it-IT"/>
        </w:rPr>
      </w:pPr>
      <w:r>
        <w:rPr>
          <w:lang w:val="it-IT"/>
        </w:rPr>
        <w:t>Đồ</w:t>
      </w:r>
      <w:r w:rsidRPr="00CF508E">
        <w:rPr>
          <w:lang w:val="it-IT"/>
        </w:rPr>
        <w:t xml:space="preserve"> dùng và phương tiện dạy học</w:t>
      </w:r>
      <w:r>
        <w:rPr>
          <w:lang w:val="it-IT"/>
        </w:rPr>
        <w:t>:</w:t>
      </w:r>
    </w:p>
    <w:p w:rsidR="00422C2D" w:rsidRPr="00C532F4" w:rsidRDefault="00422C2D" w:rsidP="00422C2D">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422C2D" w:rsidRPr="00CF508E" w:rsidRDefault="00422C2D" w:rsidP="00422C2D">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422C2D" w:rsidRPr="00550BD2" w:rsidTr="00422C2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jc w:val="center"/>
              <w:rPr>
                <w:lang w:val="de-DE"/>
              </w:rPr>
            </w:pPr>
            <w:r w:rsidRPr="007B5896">
              <w:rPr>
                <w:lang w:val="de-DE"/>
              </w:rPr>
              <w:t>Thời gian</w:t>
            </w:r>
          </w:p>
        </w:tc>
      </w:tr>
      <w:tr w:rsidR="00422C2D" w:rsidRPr="007B6401" w:rsidTr="00422C2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422C2D" w:rsidRPr="007B5896" w:rsidRDefault="00422C2D" w:rsidP="00422C2D">
            <w:pPr>
              <w:rPr>
                <w:lang w:val="de-DE"/>
              </w:rPr>
            </w:pPr>
          </w:p>
        </w:tc>
      </w:tr>
      <w:tr w:rsidR="00422C2D" w:rsidRPr="00550BD2"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de-DE"/>
              </w:rPr>
            </w:pPr>
            <w:r w:rsidRPr="00550BD2">
              <w:rPr>
                <w:b/>
                <w:bCs/>
                <w:sz w:val="26"/>
                <w:szCs w:val="26"/>
                <w:u w:val="single"/>
                <w:lang w:val="de-DE"/>
              </w:rPr>
              <w:t>Dẫn nhập</w:t>
            </w:r>
          </w:p>
          <w:p w:rsidR="00422C2D" w:rsidRPr="00550BD2" w:rsidRDefault="00422C2D" w:rsidP="00422C2D">
            <w:pPr>
              <w:rPr>
                <w:sz w:val="26"/>
                <w:szCs w:val="26"/>
                <w:lang w:val="de-DE"/>
              </w:rPr>
            </w:pPr>
          </w:p>
          <w:p w:rsidR="00422C2D" w:rsidRPr="00550BD2" w:rsidRDefault="00422C2D" w:rsidP="00422C2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2C2D" w:rsidRPr="00422C2D" w:rsidRDefault="00422C2D" w:rsidP="004C5D15">
            <w:pPr>
              <w:widowControl w:val="0"/>
              <w:autoSpaceDE w:val="0"/>
              <w:autoSpaceDN w:val="0"/>
              <w:adjustRightInd w:val="0"/>
              <w:jc w:val="both"/>
              <w:rPr>
                <w:color w:val="262626"/>
              </w:rPr>
            </w:pPr>
            <w:r w:rsidRPr="00FB151C">
              <w:rPr>
                <w:color w:val="262626"/>
                <w:lang w:val="de-DE"/>
              </w:rPr>
              <w:t xml:space="preserve">Truyện, thơ là hai thể loại văn học chủ yếu của văn học hiện đại nói riêng và văn học Việt Nam nói chung. Vậy, truyện là gì? Có đặc trưng như thế nào? </w:t>
            </w:r>
            <w:r w:rsidRPr="00422C2D">
              <w:rPr>
                <w:color w:val="262626"/>
              </w:rPr>
              <w:t xml:space="preserve">Thơ là gì? Có đặc trưng </w:t>
            </w:r>
            <w:r w:rsidRPr="00422C2D">
              <w:rPr>
                <w:color w:val="262626"/>
              </w:rPr>
              <w:lastRenderedPageBreak/>
              <w:t>như thế nào?</w:t>
            </w:r>
          </w:p>
          <w:p w:rsidR="00422C2D" w:rsidRPr="00422C2D" w:rsidRDefault="00665AF0" w:rsidP="00422C2D">
            <w:pPr>
              <w:widowControl w:val="0"/>
              <w:autoSpaceDE w:val="0"/>
              <w:autoSpaceDN w:val="0"/>
              <w:adjustRightInd w:val="0"/>
              <w:jc w:val="both"/>
              <w:rPr>
                <w:color w:val="000000" w:themeColor="text1"/>
                <w:lang w:val="de-DE"/>
              </w:rPr>
            </w:pPr>
            <w:hyperlink r:id="rId49" w:history="1"/>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de-DE"/>
              </w:rPr>
            </w:pPr>
          </w:p>
        </w:tc>
      </w:tr>
      <w:tr w:rsidR="00422C2D" w:rsidRPr="00550BD2"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4047E" w:rsidRDefault="00422C2D" w:rsidP="0024047E">
            <w:pPr>
              <w:ind w:firstLine="153"/>
              <w:jc w:val="both"/>
              <w:rPr>
                <w:b/>
                <w:lang w:val="nl-NL"/>
              </w:rPr>
            </w:pPr>
            <w:r>
              <w:rPr>
                <w:b/>
                <w:lang w:val="nl-NL"/>
              </w:rPr>
              <w:t>Giảng bài mới</w:t>
            </w:r>
          </w:p>
          <w:p w:rsidR="0024047E" w:rsidRPr="00FB151C" w:rsidRDefault="0024047E" w:rsidP="004C5D15">
            <w:pPr>
              <w:widowControl w:val="0"/>
              <w:autoSpaceDE w:val="0"/>
              <w:autoSpaceDN w:val="0"/>
              <w:adjustRightInd w:val="0"/>
              <w:jc w:val="both"/>
              <w:rPr>
                <w:color w:val="262626"/>
                <w:lang w:val="de-DE"/>
              </w:rPr>
            </w:pPr>
            <w:r w:rsidRPr="0024047E">
              <w:rPr>
                <w:b/>
                <w:lang w:val="nl-NL"/>
              </w:rPr>
              <w:t>I.</w:t>
            </w:r>
            <w:r w:rsidRPr="00FB151C">
              <w:rPr>
                <w:color w:val="262626"/>
                <w:lang w:val="de-DE"/>
              </w:rPr>
              <w:t xml:space="preserve"> . Quan niệm chung về loại, thể văn học. </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xml:space="preserve">- Cơ sở chung để phân chia loại thể văn học là dựa vào phương thức ( cách thức phản ánh hiện thực, tình cảm của tác phẩm ). </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1. Loại.</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xml:space="preserve"> - Là phương thức tồn tại chung, là loại hình, chủng loại. Tác phẩm văn học được chia làm 3 loại: tự sự, trữ tình, trào phúng</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xml:space="preserve"> 2. Thể.</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xml:space="preserve"> - Là hiện thực hóa của loại, nhỏ hơn loại.</w:t>
            </w:r>
          </w:p>
          <w:p w:rsidR="0024047E" w:rsidRPr="00FB151C" w:rsidRDefault="0024047E" w:rsidP="004C5D15">
            <w:pPr>
              <w:widowControl w:val="0"/>
              <w:autoSpaceDE w:val="0"/>
              <w:autoSpaceDN w:val="0"/>
              <w:adjustRightInd w:val="0"/>
              <w:jc w:val="both"/>
              <w:rPr>
                <w:color w:val="262626"/>
                <w:lang w:val="de-DE"/>
              </w:rPr>
            </w:pPr>
            <w:r w:rsidRPr="00FB151C">
              <w:rPr>
                <w:color w:val="262626"/>
                <w:lang w:val="de-DE"/>
              </w:rPr>
              <w:t xml:space="preserve"> - Căn cứ để phân chia đa dạng: Có khi dựa vào độ ngắn dài; đề tài; cấu trúc; tính chất mâu thuẫn; cảm hứng chủ đạo… -</w:t>
            </w:r>
          </w:p>
          <w:p w:rsidR="0024047E" w:rsidRDefault="0024047E" w:rsidP="004C5D15">
            <w:pPr>
              <w:widowControl w:val="0"/>
              <w:autoSpaceDE w:val="0"/>
              <w:autoSpaceDN w:val="0"/>
              <w:adjustRightInd w:val="0"/>
              <w:jc w:val="both"/>
              <w:rPr>
                <w:color w:val="262626"/>
                <w:lang w:val="de-DE"/>
              </w:rPr>
            </w:pPr>
            <w:r w:rsidRPr="00FB151C">
              <w:rPr>
                <w:color w:val="262626"/>
                <w:lang w:val="de-DE"/>
              </w:rPr>
              <w:t xml:space="preserve"> Có một thể loại tồn tại độc lập: Văn nghị luận ( chính trị xã hội, văn hóa.) </w:t>
            </w:r>
          </w:p>
          <w:p w:rsidR="004C5D15" w:rsidRPr="004C5D15" w:rsidRDefault="004C5D15" w:rsidP="004C5D15">
            <w:pPr>
              <w:widowControl w:val="0"/>
              <w:autoSpaceDE w:val="0"/>
              <w:autoSpaceDN w:val="0"/>
              <w:adjustRightInd w:val="0"/>
              <w:jc w:val="both"/>
              <w:rPr>
                <w:b/>
                <w:color w:val="262626"/>
                <w:lang w:val="de-DE"/>
              </w:rPr>
            </w:pPr>
          </w:p>
          <w:p w:rsidR="0024047E" w:rsidRPr="004C5D15" w:rsidRDefault="0024047E" w:rsidP="004C5D15">
            <w:pPr>
              <w:widowControl w:val="0"/>
              <w:autoSpaceDE w:val="0"/>
              <w:autoSpaceDN w:val="0"/>
              <w:adjustRightInd w:val="0"/>
              <w:jc w:val="both"/>
              <w:rPr>
                <w:b/>
                <w:color w:val="262626"/>
              </w:rPr>
            </w:pPr>
            <w:r w:rsidRPr="004C5D15">
              <w:rPr>
                <w:b/>
                <w:color w:val="262626"/>
              </w:rPr>
              <w:t xml:space="preserve">II. Thể loại thơ. </w:t>
            </w:r>
          </w:p>
          <w:p w:rsidR="0024047E" w:rsidRPr="0024047E" w:rsidRDefault="0024047E" w:rsidP="004C5D15">
            <w:pPr>
              <w:pStyle w:val="ListParagraph"/>
              <w:widowControl w:val="0"/>
              <w:numPr>
                <w:ilvl w:val="0"/>
                <w:numId w:val="20"/>
              </w:numPr>
              <w:autoSpaceDE w:val="0"/>
              <w:autoSpaceDN w:val="0"/>
              <w:adjustRightInd w:val="0"/>
              <w:jc w:val="both"/>
              <w:rPr>
                <w:color w:val="262626"/>
              </w:rPr>
            </w:pPr>
            <w:r w:rsidRPr="0024047E">
              <w:rPr>
                <w:color w:val="262626"/>
              </w:rPr>
              <w:t xml:space="preserve">Khái lược về thơ.   </w:t>
            </w:r>
          </w:p>
          <w:p w:rsidR="0024047E" w:rsidRDefault="0024047E" w:rsidP="004C5D15">
            <w:pPr>
              <w:pStyle w:val="ListParagraph"/>
              <w:widowControl w:val="0"/>
              <w:numPr>
                <w:ilvl w:val="0"/>
                <w:numId w:val="20"/>
              </w:numPr>
              <w:autoSpaceDE w:val="0"/>
              <w:autoSpaceDN w:val="0"/>
              <w:adjustRightInd w:val="0"/>
              <w:jc w:val="both"/>
              <w:rPr>
                <w:color w:val="262626"/>
              </w:rPr>
            </w:pPr>
            <w:r w:rsidRPr="0024047E">
              <w:rPr>
                <w:color w:val="262626"/>
              </w:rPr>
              <w:t>a/ Đặc trưng của thơ.</w:t>
            </w:r>
          </w:p>
          <w:p w:rsidR="0024047E" w:rsidRDefault="0024047E" w:rsidP="004C5D15">
            <w:pPr>
              <w:widowControl w:val="0"/>
              <w:autoSpaceDE w:val="0"/>
              <w:autoSpaceDN w:val="0"/>
              <w:adjustRightInd w:val="0"/>
              <w:ind w:left="360"/>
              <w:jc w:val="both"/>
              <w:rPr>
                <w:color w:val="262626"/>
              </w:rPr>
            </w:pPr>
            <w:r w:rsidRPr="0024047E">
              <w:rPr>
                <w:color w:val="262626"/>
              </w:rPr>
              <w:t xml:space="preserve"> - Là một thể loại văn học có phạm vi phổ biến rộng và sâu. </w:t>
            </w:r>
          </w:p>
          <w:p w:rsidR="0024047E" w:rsidRDefault="0024047E" w:rsidP="004C5D15">
            <w:pPr>
              <w:widowControl w:val="0"/>
              <w:autoSpaceDE w:val="0"/>
              <w:autoSpaceDN w:val="0"/>
              <w:adjustRightInd w:val="0"/>
              <w:ind w:left="360"/>
              <w:jc w:val="both"/>
              <w:rPr>
                <w:color w:val="262626"/>
              </w:rPr>
            </w:pPr>
            <w:r w:rsidRPr="0024047E">
              <w:rPr>
                <w:color w:val="262626"/>
              </w:rPr>
              <w:t xml:space="preserve">- Thơ tác động đến người đọc bằng sự nhận thức cuộc sống, những liên tưởng, tưởng tượng phong phú, </w:t>
            </w:r>
          </w:p>
          <w:p w:rsidR="0024047E" w:rsidRDefault="0024047E" w:rsidP="004C5D15">
            <w:pPr>
              <w:widowControl w:val="0"/>
              <w:autoSpaceDE w:val="0"/>
              <w:autoSpaceDN w:val="0"/>
              <w:adjustRightInd w:val="0"/>
              <w:ind w:left="360"/>
              <w:jc w:val="both"/>
              <w:rPr>
                <w:color w:val="262626"/>
              </w:rPr>
            </w:pPr>
            <w:r w:rsidRPr="0024047E">
              <w:rPr>
                <w:color w:val="262626"/>
              </w:rPr>
              <w:t xml:space="preserve">- Thơ ca là tấm gương phản chiếu tâm hồn, là tiếng nói của tình cảm con người, những rung động của trái tim trước </w:t>
            </w:r>
            <w:r w:rsidRPr="0024047E">
              <w:rPr>
                <w:color w:val="262626"/>
              </w:rPr>
              <w:lastRenderedPageBreak/>
              <w:t xml:space="preserve">cuộc đời. </w:t>
            </w:r>
          </w:p>
          <w:p w:rsidR="0024047E" w:rsidRDefault="0024047E" w:rsidP="004C5D15">
            <w:pPr>
              <w:widowControl w:val="0"/>
              <w:autoSpaceDE w:val="0"/>
              <w:autoSpaceDN w:val="0"/>
              <w:adjustRightInd w:val="0"/>
              <w:ind w:left="360"/>
              <w:jc w:val="both"/>
              <w:rPr>
                <w:color w:val="262626"/>
              </w:rPr>
            </w:pPr>
            <w:r w:rsidRPr="0024047E">
              <w:rPr>
                <w:color w:val="262626"/>
              </w:rPr>
              <w:t xml:space="preserve">- Thơ chú trọng đến cái đẹp, phần thi vị của tâm hồn con người và cuộc sốn khách quan. - Cốt lõi cơ bản của thơ là trữ tình </w:t>
            </w:r>
          </w:p>
          <w:p w:rsidR="0024047E" w:rsidRDefault="0024047E" w:rsidP="004C5D15">
            <w:pPr>
              <w:widowControl w:val="0"/>
              <w:autoSpaceDE w:val="0"/>
              <w:autoSpaceDN w:val="0"/>
              <w:adjustRightInd w:val="0"/>
              <w:ind w:left="360"/>
              <w:jc w:val="both"/>
              <w:rPr>
                <w:color w:val="262626"/>
              </w:rPr>
            </w:pPr>
            <w:r w:rsidRPr="0024047E">
              <w:rPr>
                <w:color w:val="262626"/>
              </w:rPr>
              <w:t xml:space="preserve">- Ngôn ngữ thơ cô đọng, hàm xúc, giàu nhịp điệu, hình ảnh sinh động, được tổ chức đặc biệt theo thể thơ. </w:t>
            </w:r>
          </w:p>
          <w:p w:rsidR="0024047E" w:rsidRDefault="0024047E" w:rsidP="004C5D15">
            <w:pPr>
              <w:widowControl w:val="0"/>
              <w:autoSpaceDE w:val="0"/>
              <w:autoSpaceDN w:val="0"/>
              <w:adjustRightInd w:val="0"/>
              <w:ind w:left="360"/>
              <w:jc w:val="both"/>
              <w:rPr>
                <w:color w:val="262626"/>
              </w:rPr>
            </w:pPr>
            <w:r w:rsidRPr="0024047E">
              <w:rPr>
                <w:color w:val="262626"/>
              </w:rPr>
              <w:t xml:space="preserve">b/ Phân loại thơ. </w:t>
            </w:r>
          </w:p>
          <w:p w:rsidR="0024047E" w:rsidRPr="0024047E" w:rsidRDefault="0024047E" w:rsidP="004C5D15">
            <w:pPr>
              <w:pStyle w:val="ListParagraph"/>
              <w:widowControl w:val="0"/>
              <w:numPr>
                <w:ilvl w:val="0"/>
                <w:numId w:val="18"/>
              </w:numPr>
              <w:autoSpaceDE w:val="0"/>
              <w:autoSpaceDN w:val="0"/>
              <w:adjustRightInd w:val="0"/>
              <w:jc w:val="both"/>
              <w:rPr>
                <w:color w:val="262626"/>
              </w:rPr>
            </w:pPr>
            <w:r w:rsidRPr="0024047E">
              <w:rPr>
                <w:color w:val="262626"/>
              </w:rPr>
              <w:t xml:space="preserve">Phân loại theo nội dung biểu hiện có: </w:t>
            </w:r>
          </w:p>
          <w:p w:rsidR="0024047E" w:rsidRDefault="0024047E" w:rsidP="004C5D15">
            <w:pPr>
              <w:widowControl w:val="0"/>
              <w:autoSpaceDE w:val="0"/>
              <w:autoSpaceDN w:val="0"/>
              <w:adjustRightInd w:val="0"/>
              <w:ind w:left="456"/>
              <w:jc w:val="both"/>
              <w:rPr>
                <w:color w:val="262626"/>
              </w:rPr>
            </w:pPr>
            <w:r w:rsidRPr="0024047E">
              <w:rPr>
                <w:color w:val="262626"/>
              </w:rPr>
              <w:t>+ Thơ trữ tình</w:t>
            </w:r>
          </w:p>
          <w:p w:rsidR="0024047E" w:rsidRDefault="0024047E" w:rsidP="004C5D15">
            <w:pPr>
              <w:widowControl w:val="0"/>
              <w:autoSpaceDE w:val="0"/>
              <w:autoSpaceDN w:val="0"/>
              <w:adjustRightInd w:val="0"/>
              <w:ind w:left="456"/>
              <w:jc w:val="both"/>
              <w:rPr>
                <w:color w:val="262626"/>
              </w:rPr>
            </w:pPr>
            <w:r w:rsidRPr="0024047E">
              <w:rPr>
                <w:color w:val="262626"/>
              </w:rPr>
              <w:t xml:space="preserve"> + Thơ tự sự </w:t>
            </w:r>
          </w:p>
          <w:p w:rsidR="0024047E" w:rsidRDefault="0024047E" w:rsidP="004C5D15">
            <w:pPr>
              <w:widowControl w:val="0"/>
              <w:autoSpaceDE w:val="0"/>
              <w:autoSpaceDN w:val="0"/>
              <w:adjustRightInd w:val="0"/>
              <w:ind w:left="456"/>
              <w:jc w:val="both"/>
              <w:rPr>
                <w:color w:val="262626"/>
              </w:rPr>
            </w:pPr>
            <w:r w:rsidRPr="0024047E">
              <w:rPr>
                <w:color w:val="262626"/>
              </w:rPr>
              <w:t xml:space="preserve">+ Thơ trào phúng   </w:t>
            </w:r>
          </w:p>
          <w:p w:rsidR="0024047E" w:rsidRDefault="0024047E" w:rsidP="004C5D15">
            <w:pPr>
              <w:widowControl w:val="0"/>
              <w:autoSpaceDE w:val="0"/>
              <w:autoSpaceDN w:val="0"/>
              <w:adjustRightInd w:val="0"/>
              <w:ind w:left="456"/>
              <w:jc w:val="both"/>
              <w:rPr>
                <w:color w:val="262626"/>
              </w:rPr>
            </w:pPr>
            <w:r w:rsidRPr="0024047E">
              <w:rPr>
                <w:color w:val="262626"/>
              </w:rPr>
              <w:t xml:space="preserve">Phân loại theo cách thức tổ chức có: </w:t>
            </w:r>
          </w:p>
          <w:p w:rsidR="0024047E" w:rsidRDefault="0024047E" w:rsidP="004C5D15">
            <w:pPr>
              <w:widowControl w:val="0"/>
              <w:autoSpaceDE w:val="0"/>
              <w:autoSpaceDN w:val="0"/>
              <w:adjustRightInd w:val="0"/>
              <w:ind w:left="456"/>
              <w:jc w:val="both"/>
              <w:rPr>
                <w:color w:val="262626"/>
              </w:rPr>
            </w:pPr>
            <w:r w:rsidRPr="0024047E">
              <w:rPr>
                <w:color w:val="262626"/>
              </w:rPr>
              <w:t xml:space="preserve">+ Thơ cách luật. </w:t>
            </w:r>
          </w:p>
          <w:p w:rsidR="0024047E" w:rsidRDefault="0024047E" w:rsidP="004C5D15">
            <w:pPr>
              <w:widowControl w:val="0"/>
              <w:autoSpaceDE w:val="0"/>
              <w:autoSpaceDN w:val="0"/>
              <w:adjustRightInd w:val="0"/>
              <w:ind w:left="456"/>
              <w:jc w:val="both"/>
              <w:rPr>
                <w:color w:val="262626"/>
              </w:rPr>
            </w:pPr>
            <w:r w:rsidRPr="0024047E">
              <w:rPr>
                <w:color w:val="262626"/>
              </w:rPr>
              <w:t xml:space="preserve">+ Thơ tự do. </w:t>
            </w:r>
          </w:p>
          <w:p w:rsidR="0024047E" w:rsidRDefault="0024047E" w:rsidP="004C5D15">
            <w:pPr>
              <w:widowControl w:val="0"/>
              <w:autoSpaceDE w:val="0"/>
              <w:autoSpaceDN w:val="0"/>
              <w:adjustRightInd w:val="0"/>
              <w:ind w:left="456"/>
              <w:jc w:val="both"/>
              <w:rPr>
                <w:color w:val="262626"/>
              </w:rPr>
            </w:pPr>
            <w:r w:rsidRPr="0024047E">
              <w:rPr>
                <w:color w:val="262626"/>
              </w:rPr>
              <w:t xml:space="preserve">+ Thơ văn xuôi.   </w:t>
            </w:r>
          </w:p>
          <w:p w:rsidR="0024047E" w:rsidRDefault="0024047E" w:rsidP="004C5D15">
            <w:pPr>
              <w:widowControl w:val="0"/>
              <w:autoSpaceDE w:val="0"/>
              <w:autoSpaceDN w:val="0"/>
              <w:adjustRightInd w:val="0"/>
              <w:ind w:left="456"/>
              <w:jc w:val="both"/>
              <w:rPr>
                <w:color w:val="262626"/>
              </w:rPr>
            </w:pPr>
            <w:r w:rsidRPr="0024047E">
              <w:rPr>
                <w:color w:val="262626"/>
              </w:rPr>
              <w:t xml:space="preserve">2. Yêu cầu về đọc thơ. - Cần biết rõ tên bài thơ, tập thơ, tác giả, hoàn cảnh sáng tác... </w:t>
            </w:r>
          </w:p>
          <w:p w:rsidR="0024047E" w:rsidRDefault="0024047E" w:rsidP="004C5D15">
            <w:pPr>
              <w:widowControl w:val="0"/>
              <w:autoSpaceDE w:val="0"/>
              <w:autoSpaceDN w:val="0"/>
              <w:adjustRightInd w:val="0"/>
              <w:ind w:left="456"/>
              <w:jc w:val="both"/>
              <w:rPr>
                <w:color w:val="262626"/>
              </w:rPr>
            </w:pPr>
            <w:r w:rsidRPr="0024047E">
              <w:rPr>
                <w:color w:val="262626"/>
              </w:rPr>
              <w:t xml:space="preserve">- Đọc kĩ văn bản, cảm nhận ý thơ qua từng dòng, từng câu, từng từ, từng hình ảnh, nhịp điệu… </w:t>
            </w:r>
          </w:p>
          <w:p w:rsidR="0024047E" w:rsidRDefault="0024047E" w:rsidP="0024047E">
            <w:pPr>
              <w:widowControl w:val="0"/>
              <w:autoSpaceDE w:val="0"/>
              <w:autoSpaceDN w:val="0"/>
              <w:adjustRightInd w:val="0"/>
              <w:ind w:left="456"/>
              <w:rPr>
                <w:color w:val="262626"/>
              </w:rPr>
            </w:pPr>
            <w:r w:rsidRPr="0024047E">
              <w:rPr>
                <w:color w:val="262626"/>
              </w:rPr>
              <w:t xml:space="preserve">- Lí giải, đánh giá về nội dung và nghệ thuật </w:t>
            </w:r>
          </w:p>
          <w:p w:rsidR="0024047E" w:rsidRDefault="0024047E" w:rsidP="0024047E">
            <w:pPr>
              <w:widowControl w:val="0"/>
              <w:autoSpaceDE w:val="0"/>
              <w:autoSpaceDN w:val="0"/>
              <w:adjustRightInd w:val="0"/>
              <w:ind w:left="456"/>
              <w:rPr>
                <w:color w:val="262626"/>
              </w:rPr>
            </w:pPr>
            <w:r w:rsidRPr="0024047E">
              <w:rPr>
                <w:color w:val="262626"/>
              </w:rPr>
              <w:t xml:space="preserve">III. Truyện. </w:t>
            </w:r>
          </w:p>
          <w:p w:rsidR="0024047E" w:rsidRDefault="0024047E" w:rsidP="0024047E">
            <w:pPr>
              <w:widowControl w:val="0"/>
              <w:autoSpaceDE w:val="0"/>
              <w:autoSpaceDN w:val="0"/>
              <w:adjustRightInd w:val="0"/>
              <w:ind w:left="456"/>
              <w:rPr>
                <w:color w:val="262626"/>
              </w:rPr>
            </w:pPr>
            <w:r w:rsidRPr="0024047E">
              <w:rPr>
                <w:color w:val="262626"/>
              </w:rPr>
              <w:t>Khái lược về truyện.  </w:t>
            </w:r>
          </w:p>
          <w:p w:rsidR="0024047E" w:rsidRDefault="0024047E" w:rsidP="0024047E">
            <w:pPr>
              <w:widowControl w:val="0"/>
              <w:autoSpaceDE w:val="0"/>
              <w:autoSpaceDN w:val="0"/>
              <w:adjustRightInd w:val="0"/>
              <w:ind w:left="456"/>
              <w:rPr>
                <w:color w:val="262626"/>
              </w:rPr>
            </w:pPr>
            <w:r w:rsidRPr="0024047E">
              <w:rPr>
                <w:color w:val="262626"/>
              </w:rPr>
              <w:t xml:space="preserve"> a/ Đặc trưng của truyện. </w:t>
            </w:r>
          </w:p>
          <w:p w:rsidR="0024047E" w:rsidRDefault="0024047E" w:rsidP="004C5D15">
            <w:pPr>
              <w:widowControl w:val="0"/>
              <w:autoSpaceDE w:val="0"/>
              <w:autoSpaceDN w:val="0"/>
              <w:adjustRightInd w:val="0"/>
              <w:ind w:left="456"/>
              <w:jc w:val="both"/>
              <w:rPr>
                <w:color w:val="262626"/>
              </w:rPr>
            </w:pPr>
            <w:r w:rsidRPr="0024047E">
              <w:rPr>
                <w:color w:val="262626"/>
              </w:rPr>
              <w:t xml:space="preserve">- Là thể loại văn học phản ánh đời sống trong tính khách quan của nó qua con người, hành vi, sự kiện được miêu tả và kể lại bởi </w:t>
            </w:r>
            <w:r w:rsidRPr="0024047E">
              <w:rPr>
                <w:color w:val="262626"/>
              </w:rPr>
              <w:lastRenderedPageBreak/>
              <w:t xml:space="preserve">một người nào đó. </w:t>
            </w:r>
          </w:p>
          <w:p w:rsidR="0024047E" w:rsidRDefault="0024047E" w:rsidP="0024047E">
            <w:pPr>
              <w:widowControl w:val="0"/>
              <w:autoSpaceDE w:val="0"/>
              <w:autoSpaceDN w:val="0"/>
              <w:adjustRightInd w:val="0"/>
              <w:ind w:left="456"/>
              <w:rPr>
                <w:color w:val="262626"/>
              </w:rPr>
            </w:pPr>
            <w:r w:rsidRPr="0024047E">
              <w:rPr>
                <w:color w:val="262626"/>
              </w:rPr>
              <w:t xml:space="preserve">- Thường có cốt truyện. </w:t>
            </w:r>
          </w:p>
          <w:p w:rsidR="0024047E" w:rsidRDefault="0024047E" w:rsidP="0024047E">
            <w:pPr>
              <w:widowControl w:val="0"/>
              <w:autoSpaceDE w:val="0"/>
              <w:autoSpaceDN w:val="0"/>
              <w:adjustRightInd w:val="0"/>
              <w:ind w:left="456"/>
              <w:rPr>
                <w:color w:val="262626"/>
              </w:rPr>
            </w:pPr>
            <w:r w:rsidRPr="0024047E">
              <w:rPr>
                <w:color w:val="262626"/>
              </w:rPr>
              <w:t xml:space="preserve">- Nhân vật. </w:t>
            </w:r>
          </w:p>
          <w:p w:rsidR="0024047E" w:rsidRDefault="0024047E" w:rsidP="0024047E">
            <w:pPr>
              <w:widowControl w:val="0"/>
              <w:autoSpaceDE w:val="0"/>
              <w:autoSpaceDN w:val="0"/>
              <w:adjustRightInd w:val="0"/>
              <w:ind w:left="456"/>
              <w:rPr>
                <w:color w:val="262626"/>
              </w:rPr>
            </w:pPr>
            <w:r w:rsidRPr="0024047E">
              <w:rPr>
                <w:color w:val="262626"/>
              </w:rPr>
              <w:t xml:space="preserve">- Nhân vật được miêu tả chi tiết, sống động gắng vopiws hoàn cảnh. </w:t>
            </w:r>
          </w:p>
          <w:p w:rsidR="0024047E" w:rsidRDefault="0024047E" w:rsidP="0024047E">
            <w:pPr>
              <w:widowControl w:val="0"/>
              <w:autoSpaceDE w:val="0"/>
              <w:autoSpaceDN w:val="0"/>
              <w:adjustRightInd w:val="0"/>
              <w:ind w:left="456"/>
              <w:rPr>
                <w:color w:val="262626"/>
              </w:rPr>
            </w:pPr>
            <w:r w:rsidRPr="0024047E">
              <w:rPr>
                <w:color w:val="262626"/>
              </w:rPr>
              <w:t>- Phạm vi miêu tả không bị hạn chế bởi thời gian và không gian.</w:t>
            </w:r>
          </w:p>
          <w:p w:rsidR="0024047E" w:rsidRDefault="0024047E" w:rsidP="0024047E">
            <w:pPr>
              <w:widowControl w:val="0"/>
              <w:autoSpaceDE w:val="0"/>
              <w:autoSpaceDN w:val="0"/>
              <w:adjustRightInd w:val="0"/>
              <w:ind w:left="456"/>
              <w:rPr>
                <w:color w:val="262626"/>
              </w:rPr>
            </w:pPr>
            <w:r w:rsidRPr="0024047E">
              <w:rPr>
                <w:color w:val="262626"/>
              </w:rPr>
              <w:t xml:space="preserve"> - Ngôn ngữ linh hoạt gần với đời sống.  </w:t>
            </w:r>
          </w:p>
          <w:p w:rsidR="0024047E" w:rsidRDefault="0024047E" w:rsidP="0024047E">
            <w:pPr>
              <w:widowControl w:val="0"/>
              <w:autoSpaceDE w:val="0"/>
              <w:autoSpaceDN w:val="0"/>
              <w:adjustRightInd w:val="0"/>
              <w:ind w:left="456"/>
              <w:rPr>
                <w:color w:val="262626"/>
              </w:rPr>
            </w:pPr>
            <w:r w:rsidRPr="0024047E">
              <w:rPr>
                <w:color w:val="262626"/>
              </w:rPr>
              <w:t xml:space="preserve"> b/ Phân loại truyện. - Văn học dân gian: thần thoại, truyền thuyết, cổ tích,.. </w:t>
            </w:r>
          </w:p>
          <w:p w:rsidR="0024047E" w:rsidRDefault="0024047E" w:rsidP="0024047E">
            <w:pPr>
              <w:widowControl w:val="0"/>
              <w:autoSpaceDE w:val="0"/>
              <w:autoSpaceDN w:val="0"/>
              <w:adjustRightInd w:val="0"/>
              <w:ind w:left="456"/>
              <w:rPr>
                <w:color w:val="262626"/>
              </w:rPr>
            </w:pPr>
            <w:r w:rsidRPr="0024047E">
              <w:rPr>
                <w:color w:val="262626"/>
              </w:rPr>
              <w:t xml:space="preserve">- Văn học trung đại: có truyện viết bằng chữ Hán và chữ Nôm. - Văn học hiện đại: có truyện ngắn, truyện vừa, truyện dài. </w:t>
            </w:r>
          </w:p>
          <w:p w:rsidR="0024047E" w:rsidRDefault="0024047E" w:rsidP="0024047E">
            <w:pPr>
              <w:widowControl w:val="0"/>
              <w:autoSpaceDE w:val="0"/>
              <w:autoSpaceDN w:val="0"/>
              <w:adjustRightInd w:val="0"/>
              <w:ind w:left="456"/>
              <w:rPr>
                <w:color w:val="262626"/>
              </w:rPr>
            </w:pPr>
            <w:r w:rsidRPr="0024047E">
              <w:rPr>
                <w:color w:val="262626"/>
              </w:rPr>
              <w:t xml:space="preserve">2. Yêu cầu đọc truyện. - Tìm hiểu bối cảnh xã hội, hoàn cảnh sáng tác… </w:t>
            </w:r>
          </w:p>
          <w:p w:rsidR="0024047E" w:rsidRDefault="0024047E" w:rsidP="0024047E">
            <w:pPr>
              <w:widowControl w:val="0"/>
              <w:autoSpaceDE w:val="0"/>
              <w:autoSpaceDN w:val="0"/>
              <w:adjustRightInd w:val="0"/>
              <w:ind w:left="456"/>
              <w:rPr>
                <w:color w:val="262626"/>
              </w:rPr>
            </w:pPr>
            <w:r w:rsidRPr="0024047E">
              <w:rPr>
                <w:color w:val="262626"/>
              </w:rPr>
              <w:t xml:space="preserve">- Phan tích diễn biến cốt truyện. </w:t>
            </w:r>
          </w:p>
          <w:p w:rsidR="0024047E" w:rsidRDefault="0024047E" w:rsidP="0024047E">
            <w:pPr>
              <w:widowControl w:val="0"/>
              <w:autoSpaceDE w:val="0"/>
              <w:autoSpaceDN w:val="0"/>
              <w:adjustRightInd w:val="0"/>
              <w:ind w:left="456"/>
              <w:rPr>
                <w:color w:val="262626"/>
              </w:rPr>
            </w:pPr>
            <w:r w:rsidRPr="0024047E">
              <w:rPr>
                <w:color w:val="262626"/>
              </w:rPr>
              <w:t xml:space="preserve">- Phân tích nhân vật: ngoại hình, tính cánh, ngôn ngữ… </w:t>
            </w:r>
          </w:p>
          <w:p w:rsidR="00422C2D" w:rsidRPr="0024047E" w:rsidRDefault="0024047E" w:rsidP="0024047E">
            <w:pPr>
              <w:widowControl w:val="0"/>
              <w:autoSpaceDE w:val="0"/>
              <w:autoSpaceDN w:val="0"/>
              <w:adjustRightInd w:val="0"/>
              <w:ind w:left="456"/>
              <w:rPr>
                <w:color w:val="262626"/>
              </w:rPr>
            </w:pPr>
            <w:r w:rsidRPr="0024047E">
              <w:rPr>
                <w:color w:val="262626"/>
              </w:rPr>
              <w:t>- Xác định vấn đề của truyện đặt ra, ý nghĩa tư tưởng, giá trị của truyện trên các phương diện: nhận thức, giáo dục, thẫm mĩ.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2C2D" w:rsidRDefault="00422C2D" w:rsidP="00422C2D">
            <w:pPr>
              <w:jc w:val="both"/>
              <w:rPr>
                <w:lang w:val="nl-NL"/>
              </w:rPr>
            </w:pPr>
          </w:p>
          <w:p w:rsidR="0024047E" w:rsidRDefault="0024047E" w:rsidP="0024047E">
            <w:pPr>
              <w:widowControl w:val="0"/>
              <w:autoSpaceDE w:val="0"/>
              <w:autoSpaceDN w:val="0"/>
              <w:adjustRightInd w:val="0"/>
              <w:rPr>
                <w:color w:val="262626"/>
              </w:rPr>
            </w:pPr>
            <w:r w:rsidRPr="00FB151C">
              <w:rPr>
                <w:color w:val="262626"/>
                <w:lang w:val="nl-NL"/>
              </w:rPr>
              <w:t xml:space="preserve">* Hoạt động 1. Hướng dẫn HS đọc phần I và định hướng nội dung. </w:t>
            </w:r>
            <w:r w:rsidRPr="0024047E">
              <w:rPr>
                <w:color w:val="262626"/>
              </w:rPr>
              <w:t>Trao đổi thảo luận theo cặp. GV chuẩn xác kiến thức.            </w:t>
            </w:r>
          </w:p>
          <w:p w:rsidR="0024047E" w:rsidRDefault="0024047E" w:rsidP="0024047E">
            <w:pPr>
              <w:widowControl w:val="0"/>
              <w:autoSpaceDE w:val="0"/>
              <w:autoSpaceDN w:val="0"/>
              <w:adjustRightInd w:val="0"/>
              <w:rPr>
                <w:color w:val="262626"/>
              </w:rPr>
            </w:pPr>
            <w:r w:rsidRPr="0024047E">
              <w:rPr>
                <w:color w:val="262626"/>
              </w:rPr>
              <w:t xml:space="preserve"> - Loại là gì? Có mấy loại hình văn học?             </w:t>
            </w:r>
          </w:p>
          <w:p w:rsidR="0024047E" w:rsidRDefault="0024047E" w:rsidP="0024047E">
            <w:pPr>
              <w:widowControl w:val="0"/>
              <w:autoSpaceDE w:val="0"/>
              <w:autoSpaceDN w:val="0"/>
              <w:adjustRightInd w:val="0"/>
              <w:rPr>
                <w:color w:val="262626"/>
              </w:rPr>
            </w:pPr>
            <w:r w:rsidRPr="0024047E">
              <w:rPr>
                <w:color w:val="262626"/>
              </w:rPr>
              <w:t xml:space="preserve">- Thể là gì? Căn cứ để phân chia thể?          </w:t>
            </w: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9F3666" w:rsidRDefault="009F3666" w:rsidP="0024047E">
            <w:pPr>
              <w:widowControl w:val="0"/>
              <w:autoSpaceDE w:val="0"/>
              <w:autoSpaceDN w:val="0"/>
              <w:adjustRightInd w:val="0"/>
              <w:rPr>
                <w:color w:val="262626"/>
              </w:rPr>
            </w:pPr>
          </w:p>
          <w:p w:rsidR="0024047E" w:rsidRDefault="0024047E" w:rsidP="0024047E">
            <w:pPr>
              <w:widowControl w:val="0"/>
              <w:autoSpaceDE w:val="0"/>
              <w:autoSpaceDN w:val="0"/>
              <w:adjustRightInd w:val="0"/>
              <w:rPr>
                <w:color w:val="262626"/>
              </w:rPr>
            </w:pPr>
            <w:r w:rsidRPr="0024047E">
              <w:rPr>
                <w:color w:val="262626"/>
              </w:rPr>
              <w:t xml:space="preserve">* Hoạt động 2. Trao đổi thảo luận nhóm. </w:t>
            </w:r>
          </w:p>
          <w:p w:rsidR="0024047E" w:rsidRDefault="0024047E" w:rsidP="0024047E">
            <w:pPr>
              <w:widowControl w:val="0"/>
              <w:autoSpaceDE w:val="0"/>
              <w:autoSpaceDN w:val="0"/>
              <w:adjustRightInd w:val="0"/>
              <w:rPr>
                <w:color w:val="262626"/>
              </w:rPr>
            </w:pPr>
            <w:r w:rsidRPr="0024047E">
              <w:rPr>
                <w:color w:val="262626"/>
              </w:rPr>
              <w:t>Đại diện nhóm trình bày.</w:t>
            </w:r>
          </w:p>
          <w:p w:rsidR="0024047E" w:rsidRDefault="0024047E" w:rsidP="0024047E">
            <w:pPr>
              <w:widowControl w:val="0"/>
              <w:autoSpaceDE w:val="0"/>
              <w:autoSpaceDN w:val="0"/>
              <w:adjustRightInd w:val="0"/>
              <w:rPr>
                <w:color w:val="262626"/>
              </w:rPr>
            </w:pPr>
            <w:r w:rsidRPr="0024047E">
              <w:rPr>
                <w:color w:val="262626"/>
              </w:rPr>
              <w:t xml:space="preserve"> GV chuẩn xác kiến thức.    </w:t>
            </w:r>
          </w:p>
          <w:p w:rsidR="0024047E" w:rsidRDefault="0024047E" w:rsidP="0024047E">
            <w:pPr>
              <w:widowControl w:val="0"/>
              <w:autoSpaceDE w:val="0"/>
              <w:autoSpaceDN w:val="0"/>
              <w:adjustRightInd w:val="0"/>
              <w:rPr>
                <w:color w:val="262626"/>
              </w:rPr>
            </w:pPr>
            <w:r w:rsidRPr="0024047E">
              <w:rPr>
                <w:color w:val="262626"/>
              </w:rPr>
              <w:t xml:space="preserve"> - Nhóm 1: Đặc trưng cơ bản của thơ làgì?       </w:t>
            </w:r>
          </w:p>
          <w:p w:rsidR="0024047E" w:rsidRDefault="0024047E" w:rsidP="0024047E">
            <w:pPr>
              <w:widowControl w:val="0"/>
              <w:autoSpaceDE w:val="0"/>
              <w:autoSpaceDN w:val="0"/>
              <w:adjustRightInd w:val="0"/>
              <w:rPr>
                <w:color w:val="262626"/>
              </w:rPr>
            </w:pPr>
            <w:r w:rsidRPr="0024047E">
              <w:rPr>
                <w:color w:val="262626"/>
              </w:rPr>
              <w:t>- Nhóm 2: Thơ được phân loại như thế nào? Có bao nhiêu loại?  </w:t>
            </w:r>
          </w:p>
          <w:p w:rsidR="0024047E" w:rsidRDefault="0024047E" w:rsidP="0024047E">
            <w:pPr>
              <w:widowControl w:val="0"/>
              <w:autoSpaceDE w:val="0"/>
              <w:autoSpaceDN w:val="0"/>
              <w:adjustRightInd w:val="0"/>
              <w:rPr>
                <w:color w:val="262626"/>
              </w:rPr>
            </w:pPr>
            <w:r w:rsidRPr="0024047E">
              <w:rPr>
                <w:color w:val="262626"/>
              </w:rPr>
              <w:t xml:space="preserve"> - Nhóm 3: Nêu yêu cầu chung khi đọc thơ?   </w:t>
            </w: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9F3666">
            <w:pPr>
              <w:widowControl w:val="0"/>
              <w:autoSpaceDE w:val="0"/>
              <w:autoSpaceDN w:val="0"/>
              <w:adjustRightInd w:val="0"/>
              <w:ind w:left="120"/>
              <w:rPr>
                <w:color w:val="262626"/>
              </w:rPr>
            </w:pPr>
          </w:p>
          <w:p w:rsidR="009F3666" w:rsidRDefault="009F3666"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4C5D15" w:rsidRDefault="004C5D15" w:rsidP="004C5D15">
            <w:pPr>
              <w:widowControl w:val="0"/>
              <w:autoSpaceDE w:val="0"/>
              <w:autoSpaceDN w:val="0"/>
              <w:adjustRightInd w:val="0"/>
              <w:rPr>
                <w:color w:val="262626"/>
              </w:rPr>
            </w:pPr>
          </w:p>
          <w:p w:rsidR="0024047E" w:rsidRPr="009F3666" w:rsidRDefault="0024047E" w:rsidP="009F3666">
            <w:pPr>
              <w:widowControl w:val="0"/>
              <w:autoSpaceDE w:val="0"/>
              <w:autoSpaceDN w:val="0"/>
              <w:adjustRightInd w:val="0"/>
              <w:ind w:left="120"/>
              <w:rPr>
                <w:color w:val="262626"/>
              </w:rPr>
            </w:pPr>
            <w:r w:rsidRPr="009F3666">
              <w:rPr>
                <w:color w:val="262626"/>
              </w:rPr>
              <w:t>Hoạt động 3. GV hướng dẫn HS đọc phần II. Định hướng nội dung.</w:t>
            </w:r>
          </w:p>
          <w:p w:rsidR="0024047E" w:rsidRDefault="0024047E" w:rsidP="0024047E">
            <w:pPr>
              <w:widowControl w:val="0"/>
              <w:autoSpaceDE w:val="0"/>
              <w:autoSpaceDN w:val="0"/>
              <w:adjustRightInd w:val="0"/>
              <w:ind w:left="120"/>
              <w:rPr>
                <w:color w:val="262626"/>
              </w:rPr>
            </w:pPr>
            <w:r w:rsidRPr="0024047E">
              <w:rPr>
                <w:color w:val="262626"/>
              </w:rPr>
              <w:t xml:space="preserve"> Trao đổi thảo luận nhóm. Đại diện nhóm trình bày. GV chuẩn xác kiến thức. </w:t>
            </w:r>
          </w:p>
          <w:p w:rsidR="0024047E" w:rsidRPr="0024047E" w:rsidRDefault="0024047E" w:rsidP="004C5D15">
            <w:pPr>
              <w:pStyle w:val="ListParagraph"/>
              <w:widowControl w:val="0"/>
              <w:numPr>
                <w:ilvl w:val="0"/>
                <w:numId w:val="18"/>
              </w:numPr>
              <w:autoSpaceDE w:val="0"/>
              <w:autoSpaceDN w:val="0"/>
              <w:adjustRightInd w:val="0"/>
              <w:rPr>
                <w:color w:val="262626"/>
              </w:rPr>
            </w:pPr>
            <w:r w:rsidRPr="0024047E">
              <w:rPr>
                <w:color w:val="262626"/>
              </w:rPr>
              <w:t xml:space="preserve">Nhóm 1: Nêu đặc trưng của </w:t>
            </w:r>
            <w:r w:rsidRPr="0024047E">
              <w:rPr>
                <w:color w:val="262626"/>
              </w:rPr>
              <w:lastRenderedPageBreak/>
              <w:t> truyện?        </w:t>
            </w:r>
          </w:p>
          <w:p w:rsidR="0024047E" w:rsidRDefault="0024047E" w:rsidP="004C5D15">
            <w:pPr>
              <w:widowControl w:val="0"/>
              <w:autoSpaceDE w:val="0"/>
              <w:autoSpaceDN w:val="0"/>
              <w:adjustRightInd w:val="0"/>
              <w:ind w:left="456"/>
              <w:rPr>
                <w:color w:val="262626"/>
              </w:rPr>
            </w:pPr>
            <w:r w:rsidRPr="0024047E">
              <w:rPr>
                <w:color w:val="262626"/>
              </w:rPr>
              <w:t xml:space="preserve">   - Nhóm 2: Truyện được phân thành bao nhiêu loại ?     </w:t>
            </w:r>
          </w:p>
          <w:p w:rsidR="0024047E" w:rsidRDefault="0024047E" w:rsidP="004C5D15">
            <w:pPr>
              <w:widowControl w:val="0"/>
              <w:autoSpaceDE w:val="0"/>
              <w:autoSpaceDN w:val="0"/>
              <w:adjustRightInd w:val="0"/>
              <w:ind w:left="456"/>
              <w:rPr>
                <w:color w:val="262626"/>
              </w:rPr>
            </w:pPr>
            <w:r w:rsidRPr="0024047E">
              <w:rPr>
                <w:color w:val="262626"/>
              </w:rPr>
              <w:t>- Nhóm 3: Nêu yêu cầu chung khi đọc truyện?  </w:t>
            </w: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r w:rsidRPr="0024047E">
              <w:rPr>
                <w:color w:val="262626"/>
              </w:rPr>
              <w:t xml:space="preserve"> * Hoạt động 4. HS đọc ghi nhớ SGK.     </w:t>
            </w: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Default="0024047E" w:rsidP="0024047E">
            <w:pPr>
              <w:widowControl w:val="0"/>
              <w:autoSpaceDE w:val="0"/>
              <w:autoSpaceDN w:val="0"/>
              <w:adjustRightInd w:val="0"/>
              <w:ind w:left="456"/>
              <w:rPr>
                <w:color w:val="262626"/>
              </w:rPr>
            </w:pPr>
          </w:p>
          <w:p w:rsidR="0024047E" w:rsidRPr="0024047E" w:rsidRDefault="0024047E" w:rsidP="0024047E">
            <w:pPr>
              <w:widowControl w:val="0"/>
              <w:autoSpaceDE w:val="0"/>
              <w:autoSpaceDN w:val="0"/>
              <w:adjustRightInd w:val="0"/>
              <w:ind w:left="456"/>
              <w:rPr>
                <w:color w:val="262626"/>
              </w:rPr>
            </w:pPr>
            <w:r w:rsidRPr="0024047E">
              <w:rPr>
                <w:color w:val="262626"/>
              </w:rPr>
              <w:t>* Hoạt động 3. GV hướng dẫn HS làm bài tập  SGK. Mỗi nhóm 1 ý nhỏ.</w:t>
            </w:r>
          </w:p>
          <w:p w:rsidR="00422C2D" w:rsidRDefault="00422C2D" w:rsidP="0024047E">
            <w:pPr>
              <w:jc w:val="both"/>
              <w:rPr>
                <w:lang w:val="nl-NL"/>
              </w:rPr>
            </w:pPr>
          </w:p>
          <w:p w:rsidR="00422C2D" w:rsidRDefault="00422C2D" w:rsidP="00422C2D">
            <w:pPr>
              <w:jc w:val="both"/>
              <w:rPr>
                <w:lang w:val="nl-NL"/>
              </w:rPr>
            </w:pPr>
          </w:p>
          <w:p w:rsidR="00422C2D" w:rsidRPr="00BC4A14" w:rsidRDefault="00422C2D" w:rsidP="00422C2D">
            <w:pPr>
              <w:jc w:val="both"/>
              <w:rPr>
                <w:lang w:val="nl-NL"/>
              </w:rPr>
            </w:pPr>
          </w:p>
          <w:p w:rsidR="00422C2D" w:rsidRPr="00550BD2" w:rsidRDefault="00422C2D" w:rsidP="00422C2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2C2D" w:rsidRDefault="00422C2D" w:rsidP="00422C2D">
            <w:pPr>
              <w:jc w:val="both"/>
              <w:rPr>
                <w:lang w:val="nl-NL"/>
              </w:rPr>
            </w:pPr>
          </w:p>
          <w:p w:rsidR="00422C2D" w:rsidRPr="00BC4A14" w:rsidRDefault="00422C2D" w:rsidP="00422C2D">
            <w:pPr>
              <w:jc w:val="both"/>
              <w:rPr>
                <w:lang w:val="nl-NL"/>
              </w:rPr>
            </w:pPr>
            <w:r w:rsidRPr="00BC4A14">
              <w:rPr>
                <w:lang w:val="nl-NL"/>
              </w:rPr>
              <w:t>-quan sát một tờ báo (Tuổi trẻ,Thanh niên..) ở các mục bàn tin, phóng sự, tiểu phẩm.</w:t>
            </w:r>
          </w:p>
          <w:p w:rsidR="00422C2D" w:rsidRPr="00BC4A14" w:rsidRDefault="00422C2D" w:rsidP="00422C2D">
            <w:pPr>
              <w:jc w:val="both"/>
              <w:rPr>
                <w:lang w:val="nl-NL"/>
              </w:rPr>
            </w:pPr>
            <w:r w:rsidRPr="00BC4A14">
              <w:rPr>
                <w:lang w:val="nl-NL"/>
              </w:rPr>
              <w:t>- tìm hiểu mục I, quan sát bản tin ở SGK,trả lời các câu hỏi:</w:t>
            </w:r>
          </w:p>
          <w:p w:rsidR="00422C2D" w:rsidRPr="00BC4A14" w:rsidRDefault="00422C2D" w:rsidP="00422C2D">
            <w:pPr>
              <w:jc w:val="both"/>
              <w:rPr>
                <w:lang w:val="nl-NL"/>
              </w:rPr>
            </w:pPr>
            <w:r w:rsidRPr="00BC4A14">
              <w:rPr>
                <w:lang w:val="nl-NL"/>
              </w:rPr>
              <w:t>1. Đặc điểm của một bản tin?</w:t>
            </w:r>
          </w:p>
          <w:p w:rsidR="00422C2D" w:rsidRPr="00BC4A14" w:rsidRDefault="00422C2D" w:rsidP="00422C2D">
            <w:pPr>
              <w:jc w:val="both"/>
              <w:rPr>
                <w:lang w:val="nl-NL"/>
              </w:rPr>
            </w:pPr>
            <w:r w:rsidRPr="00BC4A14">
              <w:rPr>
                <w:lang w:val="nl-NL"/>
              </w:rPr>
              <w:t>2. Đặc điểm của một phóng sự?</w:t>
            </w:r>
          </w:p>
          <w:p w:rsidR="00422C2D" w:rsidRPr="00BC4A14" w:rsidRDefault="00422C2D" w:rsidP="00422C2D">
            <w:pPr>
              <w:jc w:val="both"/>
              <w:rPr>
                <w:lang w:val="nl-NL"/>
              </w:rPr>
            </w:pPr>
            <w:r w:rsidRPr="00BC4A14">
              <w:rPr>
                <w:lang w:val="nl-NL"/>
              </w:rPr>
              <w:t>3. Đặc điểm của một tiểu phẩm?</w:t>
            </w:r>
          </w:p>
          <w:p w:rsidR="00422C2D" w:rsidRPr="00BC4A14" w:rsidRDefault="00422C2D" w:rsidP="00422C2D">
            <w:pPr>
              <w:jc w:val="both"/>
              <w:rPr>
                <w:lang w:val="nl-NL"/>
              </w:rPr>
            </w:pPr>
          </w:p>
          <w:p w:rsidR="00422C2D" w:rsidRPr="00BC4A14" w:rsidRDefault="00422C2D" w:rsidP="00422C2D">
            <w:pPr>
              <w:jc w:val="both"/>
              <w:rPr>
                <w:lang w:val="nl-NL"/>
              </w:rPr>
            </w:pPr>
            <w:r w:rsidRPr="00BC4A14">
              <w:rPr>
                <w:lang w:val="nl-NL"/>
              </w:rPr>
              <w:t>- tìm hiểu mục I. 2 ở SGK và trả lời các câu hỏi:</w:t>
            </w:r>
          </w:p>
          <w:p w:rsidR="00422C2D" w:rsidRPr="00BC4A14" w:rsidRDefault="00422C2D" w:rsidP="00422C2D">
            <w:pPr>
              <w:jc w:val="both"/>
              <w:rPr>
                <w:lang w:val="nl-NL"/>
              </w:rPr>
            </w:pPr>
            <w:r w:rsidRPr="00BC4A14">
              <w:rPr>
                <w:lang w:val="nl-NL"/>
              </w:rPr>
              <w:t>1. Các thể loại báo chí?</w:t>
            </w:r>
          </w:p>
          <w:p w:rsidR="00422C2D" w:rsidRPr="00BC4A14" w:rsidRDefault="00422C2D" w:rsidP="00422C2D">
            <w:pPr>
              <w:jc w:val="both"/>
              <w:rPr>
                <w:lang w:val="nl-NL"/>
              </w:rPr>
            </w:pPr>
            <w:r w:rsidRPr="00BC4A14">
              <w:rPr>
                <w:lang w:val="nl-NL"/>
              </w:rPr>
              <w:t>2 Đặc điểm về ngôn ngữ của mỗi thể loại?</w:t>
            </w:r>
          </w:p>
          <w:p w:rsidR="00422C2D" w:rsidRPr="00BC4A14" w:rsidRDefault="00422C2D" w:rsidP="00422C2D">
            <w:pPr>
              <w:jc w:val="both"/>
              <w:rPr>
                <w:lang w:val="nl-NL"/>
              </w:rPr>
            </w:pPr>
            <w:r w:rsidRPr="00BC4A14">
              <w:rPr>
                <w:lang w:val="nl-NL"/>
              </w:rPr>
              <w:t>3. Chức năng chung của ngôn ngữ báp chí?</w:t>
            </w: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jc w:val="both"/>
              <w:rPr>
                <w:lang w:val="nl-NL"/>
              </w:rPr>
            </w:pPr>
          </w:p>
          <w:p w:rsidR="00422C2D" w:rsidRPr="00BC4A14" w:rsidRDefault="00422C2D" w:rsidP="00422C2D">
            <w:pPr>
              <w:rPr>
                <w:lang w:val="nl-NL"/>
              </w:rPr>
            </w:pPr>
            <w:r w:rsidRPr="00BC4A14">
              <w:rPr>
                <w:lang w:val="nl-NL"/>
              </w:rPr>
              <w:t>- trả lời</w:t>
            </w:r>
          </w:p>
          <w:p w:rsidR="00422C2D" w:rsidRPr="00FB151C" w:rsidRDefault="00422C2D" w:rsidP="00422C2D">
            <w:pPr>
              <w:rPr>
                <w:lang w:val="nl-NL"/>
              </w:rPr>
            </w:pPr>
          </w:p>
          <w:p w:rsidR="00422C2D" w:rsidRPr="00FB151C" w:rsidRDefault="00422C2D" w:rsidP="00422C2D">
            <w:pPr>
              <w:rPr>
                <w:lang w:val="nl-NL"/>
              </w:rPr>
            </w:pPr>
          </w:p>
          <w:p w:rsidR="00422C2D" w:rsidRPr="00FB151C" w:rsidRDefault="00422C2D" w:rsidP="00422C2D">
            <w:pPr>
              <w:rPr>
                <w:lang w:val="nl-NL"/>
              </w:rPr>
            </w:pPr>
          </w:p>
          <w:p w:rsidR="00422C2D" w:rsidRPr="00BC4A14" w:rsidRDefault="00422C2D" w:rsidP="00422C2D">
            <w:pPr>
              <w:rPr>
                <w:lang w:val="nl-NL"/>
              </w:rPr>
            </w:pPr>
            <w:r w:rsidRPr="00BC4A14">
              <w:rPr>
                <w:lang w:val="nl-NL"/>
              </w:rPr>
              <w:t>- trả lời</w:t>
            </w:r>
          </w:p>
          <w:p w:rsidR="00422C2D" w:rsidRPr="00FB151C" w:rsidRDefault="00422C2D" w:rsidP="00422C2D">
            <w:pPr>
              <w:rPr>
                <w:lang w:val="nl-NL"/>
              </w:rPr>
            </w:pPr>
          </w:p>
          <w:p w:rsidR="00422C2D" w:rsidRPr="00FB151C" w:rsidRDefault="00422C2D" w:rsidP="00422C2D">
            <w:pPr>
              <w:rPr>
                <w:lang w:val="nl-NL"/>
              </w:rPr>
            </w:pPr>
          </w:p>
          <w:p w:rsidR="00422C2D" w:rsidRPr="00FB151C" w:rsidRDefault="00422C2D" w:rsidP="00422C2D">
            <w:pPr>
              <w:rPr>
                <w:lang w:val="nl-NL"/>
              </w:rPr>
            </w:pPr>
          </w:p>
          <w:p w:rsidR="00422C2D" w:rsidRPr="00BC4A14" w:rsidRDefault="00422C2D" w:rsidP="00422C2D">
            <w:pPr>
              <w:rPr>
                <w:lang w:val="nl-NL"/>
              </w:rPr>
            </w:pPr>
            <w:r w:rsidRPr="00BC4A14">
              <w:rPr>
                <w:lang w:val="nl-NL"/>
              </w:rPr>
              <w:t>- trả lời</w:t>
            </w: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r w:rsidRPr="00BC4A14">
              <w:rPr>
                <w:lang w:val="nl-NL"/>
              </w:rPr>
              <w:t>- trả lời</w:t>
            </w: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P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Pr="00BC4A14" w:rsidRDefault="00422C2D" w:rsidP="00422C2D">
            <w:pPr>
              <w:rPr>
                <w:lang w:val="nl-NL"/>
              </w:rPr>
            </w:pPr>
          </w:p>
          <w:p w:rsidR="00422C2D" w:rsidRPr="00BC4A14" w:rsidRDefault="004C5D15" w:rsidP="00422C2D">
            <w:pPr>
              <w:jc w:val="both"/>
              <w:rPr>
                <w:lang w:val="nl-NL"/>
              </w:rPr>
            </w:pPr>
            <w:r>
              <w:rPr>
                <w:lang w:val="nl-NL"/>
              </w:rPr>
              <w:t>- luyện tập</w:t>
            </w: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22C2D" w:rsidP="00422C2D">
            <w:pPr>
              <w:rPr>
                <w:lang w:val="nl-NL"/>
              </w:rPr>
            </w:pPr>
          </w:p>
          <w:p w:rsidR="00422C2D" w:rsidRPr="00BC4A14" w:rsidRDefault="004C5D15" w:rsidP="004C5D15">
            <w:pPr>
              <w:jc w:val="both"/>
              <w:rPr>
                <w:lang w:val="nl-NL"/>
              </w:rPr>
            </w:pPr>
            <w:r>
              <w:rPr>
                <w:lang w:val="nl-NL"/>
              </w:rPr>
              <w:t xml:space="preserve">- </w:t>
            </w:r>
            <w:r w:rsidR="00422C2D" w:rsidRPr="00BC4A14">
              <w:rPr>
                <w:lang w:val="nl-NL"/>
              </w:rPr>
              <w:t>trả lời</w:t>
            </w:r>
          </w:p>
          <w:p w:rsidR="00422C2D" w:rsidRPr="00422C2D" w:rsidRDefault="00422C2D" w:rsidP="00422C2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22C2D"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r>
              <w:rPr>
                <w:sz w:val="26"/>
                <w:szCs w:val="26"/>
                <w:lang w:val="nb-NO"/>
              </w:rPr>
              <w:t>15ph</w:t>
            </w: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Pr="00127D41"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Default="00422C2D" w:rsidP="00422C2D">
            <w:pPr>
              <w:rPr>
                <w:sz w:val="26"/>
                <w:szCs w:val="26"/>
                <w:lang w:val="nb-NO"/>
              </w:rPr>
            </w:pPr>
          </w:p>
          <w:p w:rsidR="00422C2D" w:rsidRPr="00127D41" w:rsidRDefault="00422C2D" w:rsidP="00422C2D">
            <w:pPr>
              <w:rPr>
                <w:sz w:val="26"/>
                <w:szCs w:val="26"/>
                <w:lang w:val="nb-NO"/>
              </w:rPr>
            </w:pPr>
          </w:p>
        </w:tc>
      </w:tr>
      <w:tr w:rsidR="00422C2D" w:rsidRPr="00550BD2" w:rsidTr="00422C2D">
        <w:tc>
          <w:tcPr>
            <w:tcW w:w="521"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22C2D" w:rsidRPr="008D52D2" w:rsidRDefault="00422C2D" w:rsidP="00422C2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422C2D" w:rsidRPr="00550BD2" w:rsidRDefault="0024047E" w:rsidP="00422C2D">
            <w:pPr>
              <w:rPr>
                <w:sz w:val="26"/>
                <w:szCs w:val="26"/>
                <w:lang w:val="nb-NO"/>
              </w:rPr>
            </w:pPr>
            <w:r>
              <w:t>Ghi nhớ</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22C2D" w:rsidRPr="00BC4A14" w:rsidRDefault="00422C2D" w:rsidP="00422C2D">
            <w:pPr>
              <w:jc w:val="both"/>
              <w:rPr>
                <w:lang w:val="nl-NL"/>
              </w:rPr>
            </w:pPr>
          </w:p>
          <w:p w:rsidR="00422C2D" w:rsidRPr="009A60C3" w:rsidRDefault="0024047E" w:rsidP="00422C2D">
            <w:pPr>
              <w:rPr>
                <w:lang w:val="nb-NO"/>
              </w:rPr>
            </w:pPr>
            <w:r>
              <w:t>Hệ thống kiến thức</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22C2D" w:rsidRPr="00BC4A14" w:rsidRDefault="00422C2D" w:rsidP="00422C2D">
            <w:pPr>
              <w:ind w:left="456"/>
              <w:jc w:val="both"/>
              <w:rPr>
                <w:lang w:val="nl-NL"/>
              </w:rPr>
            </w:pPr>
          </w:p>
          <w:p w:rsidR="00422C2D" w:rsidRPr="009A60C3" w:rsidRDefault="00422C2D" w:rsidP="0024047E">
            <w:pPr>
              <w:rPr>
                <w:lang w:val="nb-NO"/>
              </w:rPr>
            </w:pPr>
            <w:r w:rsidRPr="00BC4A14">
              <w:t>-1HS đọc ghi nhớ</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nb-NO"/>
              </w:rPr>
            </w:pPr>
            <w:r>
              <w:rPr>
                <w:sz w:val="26"/>
                <w:szCs w:val="26"/>
                <w:lang w:val="nb-NO"/>
              </w:rPr>
              <w:t>2ph</w:t>
            </w:r>
          </w:p>
        </w:tc>
      </w:tr>
      <w:tr w:rsidR="00422C2D" w:rsidRPr="00550BD2" w:rsidTr="00422C2D">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b/>
                <w:bCs/>
                <w:sz w:val="26"/>
                <w:szCs w:val="26"/>
                <w:u w:val="single"/>
                <w:lang w:val="pt-BR"/>
              </w:rPr>
            </w:pPr>
            <w:r w:rsidRPr="00550BD2">
              <w:rPr>
                <w:b/>
                <w:bCs/>
                <w:sz w:val="26"/>
                <w:szCs w:val="26"/>
                <w:u w:val="single"/>
                <w:lang w:val="pt-BR"/>
              </w:rPr>
              <w:t>Hướng dẫn tự học</w:t>
            </w:r>
          </w:p>
          <w:p w:rsidR="00422C2D" w:rsidRPr="00550BD2" w:rsidRDefault="00422C2D" w:rsidP="00422C2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22C2D" w:rsidRPr="00BC4A14" w:rsidRDefault="0024047E" w:rsidP="00422C2D">
            <w:pPr>
              <w:spacing w:before="120" w:after="120"/>
            </w:pPr>
            <w:r>
              <w:t>-Soạn bài “ Chí Phèo”</w:t>
            </w:r>
          </w:p>
          <w:p w:rsidR="00422C2D" w:rsidRPr="00652038" w:rsidRDefault="00422C2D" w:rsidP="00422C2D"/>
          <w:p w:rsidR="00422C2D" w:rsidRPr="00550BD2" w:rsidRDefault="00422C2D" w:rsidP="00422C2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sz w:val="26"/>
                <w:szCs w:val="26"/>
                <w:lang w:val="pt-BR"/>
              </w:rPr>
            </w:pPr>
            <w:r>
              <w:rPr>
                <w:sz w:val="26"/>
                <w:szCs w:val="26"/>
                <w:lang w:val="pt-BR"/>
              </w:rPr>
              <w:t>3ph</w:t>
            </w:r>
          </w:p>
        </w:tc>
      </w:tr>
    </w:tbl>
    <w:p w:rsidR="00422C2D" w:rsidRPr="00CF508E" w:rsidRDefault="00422C2D" w:rsidP="00422C2D">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422C2D" w:rsidRPr="007B6401" w:rsidTr="00422C2D">
        <w:tc>
          <w:tcPr>
            <w:tcW w:w="3384" w:type="dxa"/>
            <w:tcBorders>
              <w:top w:val="single" w:sz="4" w:space="0" w:color="auto"/>
              <w:left w:val="single" w:sz="4" w:space="0" w:color="auto"/>
              <w:bottom w:val="single" w:sz="4" w:space="0" w:color="auto"/>
              <w:right w:val="single" w:sz="4" w:space="0" w:color="auto"/>
            </w:tcBorders>
            <w:shd w:val="clear" w:color="auto" w:fill="auto"/>
          </w:tcPr>
          <w:p w:rsidR="00422C2D" w:rsidRPr="00550BD2" w:rsidRDefault="00422C2D" w:rsidP="00422C2D">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22C2D" w:rsidRDefault="00422C2D" w:rsidP="00422C2D">
            <w:pPr>
              <w:rPr>
                <w:lang w:val="pt-BR"/>
              </w:rPr>
            </w:pPr>
            <w:r w:rsidRPr="009A60C3">
              <w:rPr>
                <w:lang w:val="pt-BR"/>
              </w:rPr>
              <w:t>Sách giáo khoa, tư liệu văn học</w:t>
            </w:r>
          </w:p>
          <w:p w:rsidR="004C5D15" w:rsidRPr="009A60C3" w:rsidRDefault="004C5D15" w:rsidP="00422C2D">
            <w:pPr>
              <w:rPr>
                <w:lang w:val="pt-BR"/>
              </w:rPr>
            </w:pPr>
          </w:p>
        </w:tc>
      </w:tr>
      <w:tr w:rsidR="00422C2D" w:rsidRPr="005629BE" w:rsidTr="00422C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22C2D" w:rsidRPr="005629BE" w:rsidRDefault="00422C2D" w:rsidP="00422C2D">
            <w:pPr>
              <w:rPr>
                <w:lang w:val="pt-BR"/>
              </w:rPr>
            </w:pPr>
          </w:p>
          <w:p w:rsidR="00422C2D" w:rsidRPr="005629BE" w:rsidRDefault="00422C2D" w:rsidP="00422C2D">
            <w:pPr>
              <w:rPr>
                <w:lang w:val="pt-BR"/>
              </w:rPr>
            </w:pPr>
          </w:p>
          <w:p w:rsidR="00422C2D" w:rsidRDefault="00422C2D" w:rsidP="00422C2D">
            <w:pPr>
              <w:jc w:val="center"/>
              <w:rPr>
                <w:b/>
                <w:bCs/>
                <w:lang w:val="pt-BR"/>
              </w:rPr>
            </w:pPr>
          </w:p>
          <w:p w:rsidR="00422C2D" w:rsidRDefault="00422C2D" w:rsidP="00422C2D">
            <w:pPr>
              <w:jc w:val="center"/>
              <w:rPr>
                <w:b/>
                <w:bCs/>
                <w:lang w:val="pt-BR"/>
              </w:rPr>
            </w:pPr>
          </w:p>
          <w:p w:rsidR="00422C2D" w:rsidRDefault="00422C2D" w:rsidP="00422C2D">
            <w:pPr>
              <w:jc w:val="center"/>
              <w:rPr>
                <w:b/>
                <w:bCs/>
                <w:lang w:val="pt-BR"/>
              </w:rPr>
            </w:pPr>
          </w:p>
          <w:p w:rsidR="00422C2D" w:rsidRDefault="00422C2D" w:rsidP="00422C2D">
            <w:pPr>
              <w:jc w:val="center"/>
              <w:rPr>
                <w:b/>
                <w:bCs/>
                <w:lang w:val="pt-BR"/>
              </w:rPr>
            </w:pPr>
            <w:r w:rsidRPr="005629BE">
              <w:rPr>
                <w:b/>
                <w:bCs/>
                <w:lang w:val="pt-BR"/>
              </w:rPr>
              <w:t>Trưởng khoa/Trưởng tổ môn</w:t>
            </w:r>
          </w:p>
          <w:p w:rsidR="00422C2D" w:rsidRPr="002E478B" w:rsidRDefault="00422C2D" w:rsidP="00422C2D">
            <w:pPr>
              <w:rPr>
                <w:lang w:val="pt-BR"/>
              </w:rPr>
            </w:pPr>
          </w:p>
          <w:p w:rsidR="00422C2D" w:rsidRPr="002E478B" w:rsidRDefault="00422C2D" w:rsidP="00422C2D">
            <w:pPr>
              <w:rPr>
                <w:lang w:val="pt-BR"/>
              </w:rPr>
            </w:pPr>
          </w:p>
          <w:p w:rsidR="00422C2D" w:rsidRPr="002E478B" w:rsidRDefault="00422C2D" w:rsidP="00422C2D">
            <w:pPr>
              <w:rPr>
                <w:lang w:val="pt-BR"/>
              </w:rPr>
            </w:pPr>
          </w:p>
          <w:p w:rsidR="00422C2D" w:rsidRPr="002E478B" w:rsidRDefault="00422C2D" w:rsidP="00422C2D">
            <w:pPr>
              <w:rPr>
                <w:lang w:val="pt-BR"/>
              </w:rPr>
            </w:pPr>
          </w:p>
          <w:p w:rsidR="00422C2D" w:rsidRPr="002E478B" w:rsidRDefault="00422C2D" w:rsidP="00422C2D">
            <w:pPr>
              <w:rPr>
                <w:lang w:val="pt-BR"/>
              </w:rPr>
            </w:pPr>
          </w:p>
          <w:p w:rsidR="00422C2D" w:rsidRPr="002E478B"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rPr>
                <w:lang w:val="pt-BR"/>
              </w:rPr>
            </w:pPr>
          </w:p>
          <w:p w:rsidR="00C07943" w:rsidRDefault="00C07943" w:rsidP="00422C2D">
            <w:pPr>
              <w:rPr>
                <w:lang w:val="pt-BR"/>
              </w:rPr>
            </w:pPr>
          </w:p>
          <w:p w:rsidR="00C07943" w:rsidRPr="00C07943" w:rsidRDefault="00C07943" w:rsidP="00C07943">
            <w:pPr>
              <w:rPr>
                <w:lang w:val="pt-BR"/>
              </w:rPr>
            </w:pPr>
          </w:p>
        </w:tc>
        <w:tc>
          <w:tcPr>
            <w:tcW w:w="4695" w:type="dxa"/>
            <w:shd w:val="clear" w:color="auto" w:fill="auto"/>
          </w:tcPr>
          <w:p w:rsidR="00422C2D" w:rsidRPr="005629BE" w:rsidRDefault="00422C2D" w:rsidP="00422C2D">
            <w:pPr>
              <w:rPr>
                <w:lang w:val="pt-BR"/>
              </w:rPr>
            </w:pPr>
          </w:p>
          <w:p w:rsidR="00422C2D" w:rsidRDefault="00422C2D" w:rsidP="00422C2D">
            <w:pPr>
              <w:rPr>
                <w:lang w:val="pt-BR"/>
              </w:rPr>
            </w:pPr>
          </w:p>
          <w:p w:rsidR="00422C2D" w:rsidRDefault="00422C2D" w:rsidP="00422C2D">
            <w:pPr>
              <w:rPr>
                <w:lang w:val="pt-BR"/>
              </w:rPr>
            </w:pPr>
          </w:p>
          <w:p w:rsidR="00422C2D" w:rsidRPr="005629BE" w:rsidRDefault="00422C2D" w:rsidP="00422C2D">
            <w:pPr>
              <w:rPr>
                <w:lang w:val="pt-BR"/>
              </w:rPr>
            </w:pPr>
            <w:r w:rsidRPr="005629BE">
              <w:rPr>
                <w:lang w:val="pt-BR"/>
              </w:rPr>
              <w:t>Tp. Hồ Chí Minh, ngày.....tháng ....năm.....</w:t>
            </w:r>
          </w:p>
          <w:p w:rsidR="00422C2D" w:rsidRDefault="00422C2D" w:rsidP="00422C2D">
            <w:pPr>
              <w:jc w:val="center"/>
              <w:rPr>
                <w:lang w:val="pt-BR"/>
              </w:rPr>
            </w:pPr>
          </w:p>
          <w:p w:rsidR="00422C2D" w:rsidRDefault="00422C2D" w:rsidP="00422C2D">
            <w:pPr>
              <w:jc w:val="center"/>
              <w:rPr>
                <w:b/>
                <w:lang w:val="pt-BR"/>
              </w:rPr>
            </w:pPr>
            <w:r w:rsidRPr="005629BE">
              <w:rPr>
                <w:b/>
                <w:lang w:val="pt-BR"/>
              </w:rPr>
              <w:t>Giảng viên</w:t>
            </w:r>
          </w:p>
          <w:p w:rsidR="00422C2D" w:rsidRDefault="00422C2D" w:rsidP="00422C2D">
            <w:pPr>
              <w:jc w:val="center"/>
              <w:rPr>
                <w:b/>
                <w:lang w:val="pt-BR"/>
              </w:rPr>
            </w:pPr>
          </w:p>
          <w:p w:rsidR="00422C2D" w:rsidRDefault="00422C2D" w:rsidP="00422C2D">
            <w:pPr>
              <w:jc w:val="center"/>
              <w:rPr>
                <w:b/>
                <w:lang w:val="pt-BR"/>
              </w:rPr>
            </w:pPr>
          </w:p>
          <w:p w:rsidR="00422C2D" w:rsidRDefault="00422C2D" w:rsidP="00422C2D">
            <w:pPr>
              <w:jc w:val="center"/>
              <w:rPr>
                <w:b/>
                <w:lang w:val="pt-BR"/>
              </w:rPr>
            </w:pPr>
          </w:p>
          <w:p w:rsidR="00422C2D" w:rsidRPr="002A4369" w:rsidRDefault="00422C2D" w:rsidP="00422C2D">
            <w:pPr>
              <w:jc w:val="center"/>
              <w:rPr>
                <w:lang w:val="pt-BR"/>
              </w:rPr>
            </w:pPr>
          </w:p>
          <w:p w:rsidR="00422C2D" w:rsidRDefault="00422C2D" w:rsidP="00422C2D">
            <w:pPr>
              <w:jc w:val="center"/>
              <w:rPr>
                <w:b/>
                <w:lang w:val="pt-BR"/>
              </w:rPr>
            </w:pPr>
          </w:p>
          <w:p w:rsidR="00422C2D" w:rsidRPr="005629BE" w:rsidRDefault="00422C2D" w:rsidP="00422C2D">
            <w:pPr>
              <w:jc w:val="center"/>
              <w:rPr>
                <w:b/>
                <w:lang w:val="pt-BR"/>
              </w:rPr>
            </w:pPr>
          </w:p>
          <w:p w:rsidR="00422C2D" w:rsidRPr="005629BE" w:rsidRDefault="00422C2D" w:rsidP="00422C2D">
            <w:pPr>
              <w:jc w:val="center"/>
              <w:rPr>
                <w:lang w:val="pt-BR"/>
              </w:rPr>
            </w:pPr>
          </w:p>
          <w:p w:rsidR="00422C2D" w:rsidRPr="005629BE" w:rsidRDefault="00422C2D" w:rsidP="00422C2D">
            <w:pPr>
              <w:jc w:val="center"/>
              <w:rPr>
                <w:lang w:val="pt-BR"/>
              </w:rPr>
            </w:pPr>
          </w:p>
          <w:p w:rsidR="00422C2D" w:rsidRPr="005629BE" w:rsidRDefault="00422C2D" w:rsidP="00422C2D">
            <w:pPr>
              <w:jc w:val="center"/>
              <w:rPr>
                <w:lang w:val="pt-BR"/>
              </w:rPr>
            </w:pPr>
          </w:p>
          <w:p w:rsidR="00422C2D" w:rsidRPr="005629BE" w:rsidRDefault="00422C2D" w:rsidP="00422C2D">
            <w:pPr>
              <w:ind w:left="-4874" w:firstLine="4874"/>
              <w:jc w:val="center"/>
              <w:rPr>
                <w:lang w:val="pt-BR"/>
              </w:rPr>
            </w:pPr>
          </w:p>
          <w:p w:rsidR="00422C2D" w:rsidRPr="005629BE" w:rsidRDefault="00422C2D" w:rsidP="00422C2D">
            <w:pPr>
              <w:jc w:val="center"/>
              <w:rPr>
                <w:lang w:val="pt-BR"/>
              </w:rPr>
            </w:pPr>
          </w:p>
          <w:p w:rsidR="00422C2D" w:rsidRDefault="00422C2D" w:rsidP="00422C2D">
            <w:pPr>
              <w:rPr>
                <w:lang w:val="pt-BR"/>
              </w:rPr>
            </w:pPr>
          </w:p>
          <w:p w:rsidR="00422C2D" w:rsidRDefault="00422C2D" w:rsidP="00422C2D">
            <w:pPr>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Default="00422C2D" w:rsidP="00422C2D">
            <w:pPr>
              <w:tabs>
                <w:tab w:val="left" w:pos="1056"/>
              </w:tabs>
              <w:rPr>
                <w:lang w:val="pt-BR"/>
              </w:rPr>
            </w:pPr>
          </w:p>
          <w:p w:rsidR="00422C2D" w:rsidRPr="005629BE" w:rsidRDefault="00422C2D" w:rsidP="00422C2D">
            <w:pPr>
              <w:rPr>
                <w:lang w:val="pt-BR"/>
              </w:rPr>
            </w:pPr>
          </w:p>
        </w:tc>
      </w:tr>
    </w:tbl>
    <w:p w:rsidR="00EB5F04" w:rsidRDefault="00EB5F04" w:rsidP="00EB5F04">
      <w:pPr>
        <w:rPr>
          <w:lang w:val="pt-BR"/>
        </w:rPr>
      </w:pPr>
    </w:p>
    <w:tbl>
      <w:tblPr>
        <w:tblpPr w:leftFromText="180" w:rightFromText="180" w:vertAnchor="text" w:tblpXSpec="right" w:tblpY="1"/>
        <w:tblOverlap w:val="never"/>
        <w:tblW w:w="0" w:type="auto"/>
        <w:tblLook w:val="01E0"/>
      </w:tblPr>
      <w:tblGrid>
        <w:gridCol w:w="3755"/>
        <w:gridCol w:w="5634"/>
      </w:tblGrid>
      <w:tr w:rsidR="00EB5F04" w:rsidRPr="007B6401" w:rsidTr="001371CD">
        <w:tc>
          <w:tcPr>
            <w:tcW w:w="3755" w:type="dxa"/>
            <w:shd w:val="clear" w:color="auto" w:fill="auto"/>
          </w:tcPr>
          <w:p w:rsidR="00EB5F04" w:rsidRPr="005629BE" w:rsidRDefault="00EB5F04" w:rsidP="001371CD">
            <w:pPr>
              <w:rPr>
                <w:lang w:val="pt-BR"/>
              </w:rPr>
            </w:pPr>
            <w:r w:rsidRPr="005629BE">
              <w:rPr>
                <w:lang w:val="pt-BR"/>
              </w:rPr>
              <w:t>Giáo án số:</w:t>
            </w:r>
            <w:r>
              <w:rPr>
                <w:lang w:val="pt-BR"/>
              </w:rPr>
              <w:t xml:space="preserve"> 21</w:t>
            </w:r>
          </w:p>
        </w:tc>
        <w:tc>
          <w:tcPr>
            <w:tcW w:w="5634" w:type="dxa"/>
            <w:shd w:val="clear" w:color="auto" w:fill="auto"/>
          </w:tcPr>
          <w:p w:rsidR="00EB5F04" w:rsidRPr="00FB151C" w:rsidRDefault="00EB5F04" w:rsidP="001371CD">
            <w:pPr>
              <w:ind w:firstLine="655"/>
              <w:rPr>
                <w:lang w:val="pt-BR"/>
              </w:rPr>
            </w:pPr>
            <w:r w:rsidRPr="00FB151C">
              <w:rPr>
                <w:lang w:val="pt-BR"/>
              </w:rPr>
              <w:t>Thời gian thực hiện:</w:t>
            </w:r>
            <w:r w:rsidR="00FA103E" w:rsidRPr="00FB151C">
              <w:rPr>
                <w:lang w:val="pt-BR"/>
              </w:rPr>
              <w:t xml:space="preserve"> 03</w:t>
            </w:r>
            <w:r w:rsidRPr="00FB151C">
              <w:rPr>
                <w:lang w:val="pt-BR"/>
              </w:rPr>
              <w:t xml:space="preserve"> tiết</w:t>
            </w:r>
          </w:p>
          <w:p w:rsidR="00EB5F04" w:rsidRPr="00FB151C" w:rsidRDefault="00EB5F04" w:rsidP="001371CD">
            <w:pPr>
              <w:ind w:firstLine="655"/>
              <w:rPr>
                <w:lang w:val="pt-BR"/>
              </w:rPr>
            </w:pPr>
            <w:r w:rsidRPr="00FB151C">
              <w:rPr>
                <w:lang w:val="pt-BR"/>
              </w:rPr>
              <w:t>Tên chương:.........................................................</w:t>
            </w:r>
          </w:p>
          <w:p w:rsidR="00EB5F04" w:rsidRPr="00FB151C" w:rsidRDefault="00EB5F04" w:rsidP="001371CD">
            <w:pPr>
              <w:ind w:firstLine="655"/>
              <w:rPr>
                <w:lang w:val="pt-BR"/>
              </w:rPr>
            </w:pPr>
            <w:r w:rsidRPr="00FB151C">
              <w:rPr>
                <w:lang w:val="pt-BR"/>
              </w:rPr>
              <w:t>..............................................................................</w:t>
            </w:r>
          </w:p>
          <w:p w:rsidR="00EB5F04" w:rsidRPr="00FB151C" w:rsidRDefault="00EB5F04" w:rsidP="001371CD">
            <w:pPr>
              <w:ind w:firstLine="655"/>
              <w:rPr>
                <w:lang w:val="pt-BR"/>
              </w:rPr>
            </w:pPr>
            <w:r w:rsidRPr="00FB151C">
              <w:rPr>
                <w:lang w:val="pt-BR"/>
              </w:rPr>
              <w:t>Thực hiện ngày........tháng......năm............</w:t>
            </w:r>
          </w:p>
        </w:tc>
      </w:tr>
    </w:tbl>
    <w:p w:rsidR="00EB5F04" w:rsidRPr="00CF508E" w:rsidRDefault="00EB5F04" w:rsidP="00EB5F04">
      <w:pPr>
        <w:rPr>
          <w:lang w:val="pt-BR"/>
        </w:rPr>
      </w:pPr>
    </w:p>
    <w:p w:rsidR="00EB5F04" w:rsidRDefault="00EB5F04" w:rsidP="00EB5F04">
      <w:pPr>
        <w:rPr>
          <w:sz w:val="32"/>
          <w:szCs w:val="32"/>
          <w:lang w:val="it-IT"/>
        </w:rPr>
      </w:pPr>
    </w:p>
    <w:p w:rsidR="00EB5F04" w:rsidRPr="006456F8" w:rsidRDefault="00EB5F04" w:rsidP="00EB5F04">
      <w:pPr>
        <w:rPr>
          <w:b/>
          <w:sz w:val="28"/>
          <w:szCs w:val="28"/>
          <w:lang w:val="it-IT"/>
        </w:rPr>
      </w:pPr>
      <w:r>
        <w:rPr>
          <w:b/>
          <w:sz w:val="28"/>
          <w:szCs w:val="28"/>
          <w:lang w:val="it-IT"/>
        </w:rPr>
        <w:t xml:space="preserve">                                       Bài 21: CHÍ PHÈO</w:t>
      </w:r>
    </w:p>
    <w:p w:rsidR="00EB5F04" w:rsidRPr="00CF508E" w:rsidRDefault="00EB5F04" w:rsidP="00EB5F04">
      <w:pPr>
        <w:rPr>
          <w:lang w:val="it-IT"/>
        </w:rPr>
      </w:pPr>
      <w:r>
        <w:rPr>
          <w:lang w:val="it-IT"/>
        </w:rPr>
        <w:t>Mục tiêu của bài:</w:t>
      </w:r>
    </w:p>
    <w:p w:rsidR="00EB5F04" w:rsidRDefault="00EB5F04" w:rsidP="001371CD">
      <w:pPr>
        <w:rPr>
          <w:lang w:val="it-IT"/>
        </w:rPr>
      </w:pPr>
      <w:r w:rsidRPr="005629BE">
        <w:rPr>
          <w:lang w:val="it-IT"/>
        </w:rPr>
        <w:t>Sau khi học xon</w:t>
      </w:r>
      <w:r>
        <w:rPr>
          <w:lang w:val="it-IT"/>
        </w:rPr>
        <w:t>g bài này người học có khả năng:</w:t>
      </w:r>
    </w:p>
    <w:p w:rsidR="001371CD" w:rsidRPr="001371CD" w:rsidRDefault="001371CD" w:rsidP="001371CD">
      <w:pPr>
        <w:spacing w:line="360" w:lineRule="auto"/>
        <w:jc w:val="both"/>
        <w:rPr>
          <w:lang w:val="nl-NL"/>
        </w:rPr>
      </w:pPr>
      <w:r w:rsidRPr="00FB151C">
        <w:rPr>
          <w:b/>
          <w:lang w:val="it-IT"/>
        </w:rPr>
        <w:t>Kiến thức</w:t>
      </w:r>
      <w:r w:rsidRPr="00FB151C">
        <w:rPr>
          <w:i/>
          <w:lang w:val="it-IT"/>
        </w:rPr>
        <w:t>:</w:t>
      </w:r>
      <w:r w:rsidRPr="00FB151C">
        <w:rPr>
          <w:lang w:val="it-IT"/>
        </w:rPr>
        <w:t xml:space="preserve">  -</w:t>
      </w:r>
      <w:r w:rsidRPr="001371CD">
        <w:rPr>
          <w:lang w:val="nl-NL"/>
        </w:rPr>
        <w:t>Nắm được những nét chính về con người, quan điểm nghệ thuật, các đề tài chính và phong cách nghệ thuật của Nam Cao.Từ đó tạo cơ sở cho việc học tập “ Chí Phèo”.</w:t>
      </w:r>
    </w:p>
    <w:p w:rsidR="001371CD" w:rsidRPr="001371CD" w:rsidRDefault="001371CD" w:rsidP="001371CD">
      <w:pPr>
        <w:tabs>
          <w:tab w:val="left" w:pos="1758"/>
        </w:tabs>
        <w:spacing w:line="360" w:lineRule="auto"/>
        <w:ind w:firstLine="456"/>
        <w:jc w:val="both"/>
        <w:rPr>
          <w:lang w:val="nl-NL"/>
        </w:rPr>
      </w:pPr>
      <w:r w:rsidRPr="00FB151C">
        <w:rPr>
          <w:lang w:val="it-IT"/>
        </w:rPr>
        <w:t xml:space="preserve">       Biết nghệ thuật của kiệt tác: xây dựng nhân vật điển hình, miêu tả tâm lí, cách kể chuyện, ngôn ngữ, giọng điệu</w:t>
      </w:r>
    </w:p>
    <w:p w:rsidR="001371CD" w:rsidRPr="00FB151C" w:rsidRDefault="001371CD" w:rsidP="001371CD">
      <w:pPr>
        <w:spacing w:line="360" w:lineRule="auto"/>
        <w:ind w:firstLine="456"/>
        <w:jc w:val="both"/>
        <w:rPr>
          <w:lang w:val="nl-NL"/>
        </w:rPr>
      </w:pPr>
      <w:r w:rsidRPr="00FB151C">
        <w:rPr>
          <w:b/>
          <w:lang w:val="nl-NL"/>
        </w:rPr>
        <w:t>Kĩ năng :</w:t>
      </w:r>
      <w:r w:rsidRPr="00FB151C">
        <w:rPr>
          <w:lang w:val="nl-NL"/>
        </w:rPr>
        <w:t xml:space="preserve">  Phân tích các nhân vật trong truyện: Bá Kiến, thị Nở, nhất là Chí Phèo; qua đó hiểu được giá trị hiện thực và giá trị nhân đạo sâu sắc mới mẻ của tác phẩm.</w:t>
      </w:r>
    </w:p>
    <w:p w:rsidR="001371CD" w:rsidRPr="00FB151C" w:rsidRDefault="001371CD" w:rsidP="001371CD">
      <w:pPr>
        <w:spacing w:line="360" w:lineRule="auto"/>
        <w:ind w:firstLine="456"/>
        <w:jc w:val="both"/>
        <w:rPr>
          <w:lang w:val="nl-NL"/>
        </w:rPr>
      </w:pPr>
      <w:r w:rsidRPr="00FB151C">
        <w:rPr>
          <w:b/>
          <w:lang w:val="nl-NL"/>
        </w:rPr>
        <w:t>Thái độ</w:t>
      </w:r>
      <w:r w:rsidRPr="00FB151C">
        <w:rPr>
          <w:lang w:val="nl-NL"/>
        </w:rPr>
        <w:t xml:space="preserve"> : Trân trọng tài năng của Nam cao , chia sẻ với cuộc sống bần cùng  của người dân Việt Nam trước cách mạng.</w:t>
      </w:r>
    </w:p>
    <w:p w:rsidR="00EB5F04" w:rsidRDefault="00EB5F04" w:rsidP="00EB5F04">
      <w:pPr>
        <w:rPr>
          <w:lang w:val="it-IT"/>
        </w:rPr>
      </w:pPr>
      <w:r>
        <w:rPr>
          <w:lang w:val="it-IT"/>
        </w:rPr>
        <w:t>Đồ</w:t>
      </w:r>
      <w:r w:rsidRPr="00CF508E">
        <w:rPr>
          <w:lang w:val="it-IT"/>
        </w:rPr>
        <w:t xml:space="preserve"> dùng và phương tiện dạy học</w:t>
      </w:r>
      <w:r>
        <w:rPr>
          <w:lang w:val="it-IT"/>
        </w:rPr>
        <w:t>:</w:t>
      </w:r>
    </w:p>
    <w:p w:rsidR="00EB5F04" w:rsidRPr="00C532F4" w:rsidRDefault="00EB5F04" w:rsidP="00EB5F04">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EB5F04" w:rsidRPr="00CF508E" w:rsidRDefault="00EB5F04" w:rsidP="00EB5F04">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EB5F04" w:rsidRPr="00550BD2" w:rsidTr="001371C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jc w:val="center"/>
              <w:rPr>
                <w:lang w:val="de-DE"/>
              </w:rPr>
            </w:pPr>
            <w:r w:rsidRPr="007B5896">
              <w:rPr>
                <w:lang w:val="de-DE"/>
              </w:rPr>
              <w:t>Thời gian</w:t>
            </w:r>
          </w:p>
        </w:tc>
      </w:tr>
      <w:tr w:rsidR="00EB5F04" w:rsidRPr="007B6401" w:rsidTr="001371C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EB5F04" w:rsidRPr="007B5896" w:rsidRDefault="00EB5F04" w:rsidP="001371CD">
            <w:pPr>
              <w:rPr>
                <w:lang w:val="de-DE"/>
              </w:rPr>
            </w:pPr>
          </w:p>
        </w:tc>
      </w:tr>
      <w:tr w:rsidR="00EB5F04" w:rsidRPr="00550BD2"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sz w:val="26"/>
                <w:szCs w:val="26"/>
                <w:lang w:val="de-DE"/>
              </w:rPr>
            </w:pPr>
            <w:r w:rsidRPr="00550BD2">
              <w:rPr>
                <w:b/>
                <w:bCs/>
                <w:sz w:val="26"/>
                <w:szCs w:val="26"/>
                <w:u w:val="single"/>
                <w:lang w:val="de-DE"/>
              </w:rPr>
              <w:t>Dẫn nhập</w:t>
            </w:r>
          </w:p>
          <w:p w:rsidR="00EB5F04" w:rsidRPr="00550BD2" w:rsidRDefault="00EB5F04" w:rsidP="001371CD">
            <w:pPr>
              <w:rPr>
                <w:sz w:val="26"/>
                <w:szCs w:val="26"/>
                <w:lang w:val="de-DE"/>
              </w:rPr>
            </w:pPr>
          </w:p>
          <w:p w:rsidR="00EB5F04" w:rsidRPr="00550BD2" w:rsidRDefault="00EB5F04" w:rsidP="001371C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5F04" w:rsidRPr="00FB151C" w:rsidRDefault="0083609F" w:rsidP="004C5D15">
            <w:pPr>
              <w:widowControl w:val="0"/>
              <w:autoSpaceDE w:val="0"/>
              <w:autoSpaceDN w:val="0"/>
              <w:adjustRightInd w:val="0"/>
              <w:jc w:val="both"/>
              <w:rPr>
                <w:color w:val="262626"/>
                <w:lang w:val="de-DE"/>
              </w:rPr>
            </w:pPr>
            <w:r w:rsidRPr="00FB151C">
              <w:rPr>
                <w:color w:val="262626"/>
                <w:lang w:val="de-DE"/>
              </w:rPr>
              <w:t xml:space="preserve"> Mặc dù có những sáng tác đăng báo từ 1936 nhưng phải đến Chí Phèo Nam Cao mới thực sự nổi tiếng trên văn đàn. Trước Nam </w:t>
            </w:r>
            <w:r w:rsidRPr="00FB151C">
              <w:rPr>
                <w:color w:val="262626"/>
                <w:lang w:val="de-DE"/>
              </w:rPr>
              <w:lastRenderedPageBreak/>
              <w:t>Cao đã có những nhà văn thành công khi viết về đề tài nông dân như Nguyễn Công Hoan, Ngô Tất Tố, Vũ Trọng Phụng và cũng có những tác phẩm hấp dẫn viết về đề tài lưu manh hóa như Bỉ vỏ của Nguyên Hồng, đây thực sự là thử thách lớn với những cây bút đến sau, trong đó có Nam Cao. Bằng ý thức “khơi những nguồn chưa ai khơi, sáng tạo những gì chưa có” và bằng tài năng nghệ thật độc đáo của mình của mình, Nam Cao đã vượt qua thử thách và khiến cho Chí Phèo trở thành kiệt tác trong văn xuôi việt Nam hiện đại.</w:t>
            </w:r>
          </w:p>
          <w:p w:rsidR="00EB5F04" w:rsidRPr="00422C2D" w:rsidRDefault="00665AF0" w:rsidP="00EB5F04">
            <w:pPr>
              <w:widowControl w:val="0"/>
              <w:autoSpaceDE w:val="0"/>
              <w:autoSpaceDN w:val="0"/>
              <w:adjustRightInd w:val="0"/>
              <w:jc w:val="both"/>
              <w:rPr>
                <w:color w:val="000000" w:themeColor="text1"/>
                <w:lang w:val="de-DE"/>
              </w:rPr>
            </w:pPr>
            <w:hyperlink r:id="rId50" w:history="1"/>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sz w:val="26"/>
                <w:szCs w:val="26"/>
                <w:lang w:val="de-DE"/>
              </w:rPr>
            </w:pPr>
            <w:r>
              <w:rPr>
                <w:sz w:val="26"/>
                <w:szCs w:val="26"/>
                <w:lang w:val="de-DE"/>
              </w:rPr>
              <w:t>5p</w:t>
            </w:r>
          </w:p>
        </w:tc>
      </w:tr>
      <w:tr w:rsidR="00FA103E" w:rsidRPr="007B6401"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A103E" w:rsidRDefault="00FA103E" w:rsidP="00FA103E">
            <w:pPr>
              <w:jc w:val="both"/>
              <w:rPr>
                <w:b/>
                <w:lang w:val="nl-NL"/>
              </w:rPr>
            </w:pPr>
            <w:r>
              <w:rPr>
                <w:b/>
                <w:lang w:val="nl-NL"/>
              </w:rPr>
              <w:t xml:space="preserve"> Giảng bài mới:</w:t>
            </w:r>
          </w:p>
          <w:p w:rsidR="00FA103E" w:rsidRPr="00FA103E" w:rsidRDefault="00FA103E" w:rsidP="00FA103E">
            <w:pPr>
              <w:jc w:val="both"/>
              <w:rPr>
                <w:b/>
                <w:lang w:val="nl-NL"/>
              </w:rPr>
            </w:pPr>
            <w:r w:rsidRPr="00FA103E">
              <w:rPr>
                <w:b/>
                <w:lang w:val="nl-NL"/>
              </w:rPr>
              <w:t>PHẦN MỘT: TÁC GIẢ.</w:t>
            </w:r>
          </w:p>
          <w:p w:rsidR="00FA103E" w:rsidRPr="00FA103E" w:rsidRDefault="00FA103E" w:rsidP="00FA103E">
            <w:pPr>
              <w:jc w:val="both"/>
              <w:rPr>
                <w:b/>
                <w:u w:val="single"/>
                <w:lang w:val="nl-NL"/>
              </w:rPr>
            </w:pPr>
            <w:r w:rsidRPr="00FA103E">
              <w:rPr>
                <w:b/>
                <w:u w:val="single"/>
                <w:lang w:val="nl-NL"/>
              </w:rPr>
              <w:t>I.  VÀI NÉT VỀ TIỂU SỬ VÀ CON NGƯỜI.</w:t>
            </w:r>
          </w:p>
          <w:p w:rsidR="00FA103E" w:rsidRPr="00E1493A" w:rsidRDefault="00FA103E" w:rsidP="00FA103E">
            <w:pPr>
              <w:ind w:left="456"/>
              <w:jc w:val="both"/>
              <w:rPr>
                <w:b/>
                <w:lang w:val="nl-NL"/>
              </w:rPr>
            </w:pPr>
            <w:r w:rsidRPr="00E1493A">
              <w:rPr>
                <w:b/>
                <w:lang w:val="nl-NL"/>
              </w:rPr>
              <w:t>1. Tiểu sử</w:t>
            </w:r>
          </w:p>
          <w:p w:rsidR="00FA103E" w:rsidRPr="00E1493A" w:rsidRDefault="00FA103E" w:rsidP="00FA103E">
            <w:pPr>
              <w:jc w:val="both"/>
              <w:rPr>
                <w:lang w:val="nl-NL"/>
              </w:rPr>
            </w:pPr>
            <w:r w:rsidRPr="00E1493A">
              <w:rPr>
                <w:lang w:val="nl-NL"/>
              </w:rPr>
              <w:t xml:space="preserve">    - Trần Hữu Tri (1917- 1951), quê Hà Nam =&gt; vùng chiêm trũng, nông dân xưa nghèo đói, bị ức hiếp, đục khoét.</w:t>
            </w:r>
          </w:p>
          <w:p w:rsidR="00B63835" w:rsidRDefault="00B63835" w:rsidP="00FA103E">
            <w:pPr>
              <w:jc w:val="both"/>
              <w:rPr>
                <w:lang w:val="nl-NL"/>
              </w:rPr>
            </w:pPr>
          </w:p>
          <w:p w:rsidR="00B63835" w:rsidRDefault="00B63835" w:rsidP="00FA103E">
            <w:pPr>
              <w:jc w:val="both"/>
              <w:rPr>
                <w:lang w:val="nl-NL"/>
              </w:rPr>
            </w:pPr>
          </w:p>
          <w:p w:rsidR="00FA103E" w:rsidRPr="00E1493A" w:rsidRDefault="00FA103E" w:rsidP="00FA103E">
            <w:pPr>
              <w:jc w:val="both"/>
              <w:rPr>
                <w:lang w:val="nl-NL"/>
              </w:rPr>
            </w:pPr>
            <w:r w:rsidRPr="00E1493A">
              <w:rPr>
                <w:lang w:val="nl-NL"/>
              </w:rPr>
              <w:t xml:space="preserve"> - Sau khi học xong bậc thành chung, ông vào Sài Gòn làm báo, thất nghiệp, đi dạy học ở Hà Nội, về quê.</w:t>
            </w:r>
          </w:p>
          <w:p w:rsidR="00B63835" w:rsidRDefault="00B63835" w:rsidP="00FA103E">
            <w:pPr>
              <w:jc w:val="both"/>
              <w:rPr>
                <w:lang w:val="nl-NL"/>
              </w:rPr>
            </w:pPr>
          </w:p>
          <w:p w:rsidR="00B63835" w:rsidRDefault="00B63835" w:rsidP="00FA103E">
            <w:pPr>
              <w:jc w:val="both"/>
              <w:rPr>
                <w:lang w:val="nl-NL"/>
              </w:rPr>
            </w:pPr>
          </w:p>
          <w:p w:rsidR="00B63835" w:rsidRPr="004C5D15" w:rsidRDefault="00FA103E" w:rsidP="00FA103E">
            <w:pPr>
              <w:jc w:val="both"/>
              <w:rPr>
                <w:lang w:val="nl-NL"/>
              </w:rPr>
            </w:pPr>
            <w:r w:rsidRPr="00E1493A">
              <w:rPr>
                <w:lang w:val="nl-NL"/>
              </w:rPr>
              <w:t xml:space="preserve"> - 1943 tham gia </w:t>
            </w:r>
            <w:r w:rsidRPr="00E1493A">
              <w:rPr>
                <w:i/>
                <w:lang w:val="nl-NL"/>
              </w:rPr>
              <w:t>Hội văn hóa cứu quốc</w:t>
            </w:r>
            <w:r w:rsidRPr="00E1493A">
              <w:rPr>
                <w:lang w:val="nl-NL"/>
              </w:rPr>
              <w:t xml:space="preserve">, làm chủ tịch </w:t>
            </w:r>
            <w:r w:rsidRPr="00E1493A">
              <w:rPr>
                <w:lang w:val="nl-NL"/>
              </w:rPr>
              <w:lastRenderedPageBreak/>
              <w:t>xã (1945), kháng chiến chống Pháp.Hy sinh 1951.</w:t>
            </w:r>
          </w:p>
          <w:p w:rsidR="00B63835" w:rsidRDefault="00B63835" w:rsidP="00FA103E">
            <w:pPr>
              <w:jc w:val="both"/>
              <w:rPr>
                <w:b/>
                <w:lang w:val="nl-NL"/>
              </w:rPr>
            </w:pPr>
          </w:p>
          <w:p w:rsidR="00FA103E" w:rsidRPr="00E1493A" w:rsidRDefault="00FA103E" w:rsidP="00FA103E">
            <w:pPr>
              <w:jc w:val="both"/>
              <w:rPr>
                <w:b/>
                <w:lang w:val="nl-NL"/>
              </w:rPr>
            </w:pPr>
            <w:r w:rsidRPr="00E1493A">
              <w:rPr>
                <w:b/>
                <w:lang w:val="nl-NL"/>
              </w:rPr>
              <w:t>2.  Con người</w:t>
            </w:r>
          </w:p>
          <w:p w:rsidR="00FA103E" w:rsidRPr="00E1493A" w:rsidRDefault="00FA103E" w:rsidP="00FA103E">
            <w:pPr>
              <w:jc w:val="both"/>
              <w:rPr>
                <w:lang w:val="nl-NL"/>
              </w:rPr>
            </w:pPr>
            <w:r w:rsidRPr="00E1493A">
              <w:rPr>
                <w:lang w:val="nl-NL"/>
              </w:rPr>
              <w:t xml:space="preserve">   - Thường mang tâm trạng u uất, bất hòa với  XHTDPK. Thừơng luôn tự đấu tranh nội tâm để hướng tới những điều tốt đẹp.</w:t>
            </w:r>
          </w:p>
          <w:p w:rsidR="00B63835" w:rsidRPr="004C5D15" w:rsidRDefault="00FA103E" w:rsidP="00FA103E">
            <w:pPr>
              <w:jc w:val="both"/>
              <w:rPr>
                <w:lang w:val="nl-NL"/>
              </w:rPr>
            </w:pPr>
            <w:r w:rsidRPr="00E1493A">
              <w:rPr>
                <w:lang w:val="nl-NL"/>
              </w:rPr>
              <w:t xml:space="preserve">    - Có tấm lòng đôn hậu, yêu thương con người, nhất là những người bé nhỏ, nghèo khổ; gắn bó sâu nặng với bà con ruột thịt ở quê hương.</w:t>
            </w:r>
          </w:p>
          <w:p w:rsidR="00B63835" w:rsidRDefault="00B63835" w:rsidP="00FA103E">
            <w:pPr>
              <w:jc w:val="both"/>
              <w:rPr>
                <w:b/>
                <w:lang w:val="nl-NL"/>
              </w:rPr>
            </w:pPr>
          </w:p>
          <w:p w:rsidR="00FA103E" w:rsidRPr="00E1493A" w:rsidRDefault="00FA103E" w:rsidP="00FA103E">
            <w:pPr>
              <w:jc w:val="both"/>
              <w:rPr>
                <w:b/>
                <w:lang w:val="nl-NL"/>
              </w:rPr>
            </w:pPr>
            <w:r w:rsidRPr="00E1493A">
              <w:rPr>
                <w:b/>
                <w:lang w:val="nl-NL"/>
              </w:rPr>
              <w:t>II.  SỰ NGHIỆP VĂN HỌC.</w:t>
            </w:r>
          </w:p>
          <w:p w:rsidR="00FA103E" w:rsidRPr="00E1493A" w:rsidRDefault="00FA103E" w:rsidP="00FA103E">
            <w:pPr>
              <w:jc w:val="both"/>
              <w:rPr>
                <w:lang w:val="nl-NL"/>
              </w:rPr>
            </w:pPr>
            <w:r w:rsidRPr="00E1493A">
              <w:rPr>
                <w:b/>
                <w:lang w:val="nl-NL"/>
              </w:rPr>
              <w:t>1.  Quan điểm nghệ thuật</w:t>
            </w:r>
            <w:r w:rsidRPr="00E1493A">
              <w:rPr>
                <w:lang w:val="nl-NL"/>
              </w:rPr>
              <w:t>.</w:t>
            </w:r>
          </w:p>
          <w:p w:rsidR="00FA103E" w:rsidRPr="00E1493A" w:rsidRDefault="00FA103E" w:rsidP="00FA103E">
            <w:pPr>
              <w:jc w:val="both"/>
              <w:rPr>
                <w:lang w:val="nl-NL"/>
              </w:rPr>
            </w:pPr>
            <w:r w:rsidRPr="00E1493A">
              <w:rPr>
                <w:lang w:val="nl-NL"/>
              </w:rPr>
              <w:t xml:space="preserve">    Ông trình bày quan điểm của mình qua những nhân vật. Có các điểm chính</w:t>
            </w:r>
          </w:p>
          <w:p w:rsidR="00FA103E" w:rsidRPr="00E1493A" w:rsidRDefault="00FA103E" w:rsidP="00FA103E">
            <w:pPr>
              <w:jc w:val="both"/>
              <w:rPr>
                <w:lang w:val="nl-NL"/>
              </w:rPr>
            </w:pPr>
            <w:r w:rsidRPr="00E1493A">
              <w:rPr>
                <w:lang w:val="nl-NL"/>
              </w:rPr>
              <w:t xml:space="preserve">    - </w:t>
            </w:r>
            <w:r w:rsidRPr="00E1493A">
              <w:rPr>
                <w:i/>
                <w:lang w:val="nl-NL"/>
              </w:rPr>
              <w:t>Văn chương phải vì con người</w:t>
            </w:r>
            <w:r w:rsidRPr="00E1493A">
              <w:rPr>
                <w:lang w:val="nl-NL"/>
              </w:rPr>
              <w:t>, phải trung thực, không nên viết những điều giả dối, phù phiếm.</w:t>
            </w:r>
          </w:p>
          <w:p w:rsidR="00FA103E" w:rsidRPr="00E1493A" w:rsidRDefault="00FA103E" w:rsidP="00FA103E">
            <w:pPr>
              <w:jc w:val="both"/>
              <w:rPr>
                <w:lang w:val="nl-NL"/>
              </w:rPr>
            </w:pPr>
            <w:r w:rsidRPr="00E1493A">
              <w:rPr>
                <w:lang w:val="nl-NL"/>
              </w:rPr>
              <w:t xml:space="preserve">    - </w:t>
            </w:r>
            <w:r w:rsidRPr="00E1493A">
              <w:rPr>
                <w:i/>
                <w:lang w:val="nl-NL"/>
              </w:rPr>
              <w:t>Tác phẩm VH phải có ý nghĩa</w:t>
            </w:r>
            <w:r w:rsidRPr="00E1493A">
              <w:rPr>
                <w:lang w:val="nl-NL"/>
              </w:rPr>
              <w:t xml:space="preserve"> XH rộng lớn sâu sắc, phải có nội dung nhân đạo sâu sắc.</w:t>
            </w:r>
          </w:p>
          <w:p w:rsidR="00FA103E" w:rsidRPr="00E1493A" w:rsidRDefault="00FA103E" w:rsidP="00FA103E">
            <w:pPr>
              <w:jc w:val="both"/>
              <w:rPr>
                <w:lang w:val="nl-NL"/>
              </w:rPr>
            </w:pPr>
            <w:r w:rsidRPr="00E1493A">
              <w:rPr>
                <w:lang w:val="nl-NL"/>
              </w:rPr>
              <w:t xml:space="preserve">    - </w:t>
            </w:r>
            <w:r w:rsidRPr="00E1493A">
              <w:rPr>
                <w:i/>
                <w:lang w:val="nl-NL"/>
              </w:rPr>
              <w:t xml:space="preserve">Người viết văn </w:t>
            </w:r>
            <w:r w:rsidRPr="00E1493A">
              <w:rPr>
                <w:lang w:val="nl-NL"/>
              </w:rPr>
              <w:t>phải không ngừng sáng tạo, tìm tòi.</w:t>
            </w:r>
          </w:p>
          <w:p w:rsidR="00FA103E" w:rsidRPr="00E1493A" w:rsidRDefault="00FA103E" w:rsidP="00FA103E">
            <w:pPr>
              <w:jc w:val="both"/>
              <w:rPr>
                <w:lang w:val="nl-NL"/>
              </w:rPr>
            </w:pPr>
            <w:r w:rsidRPr="00E1493A">
              <w:rPr>
                <w:lang w:val="nl-NL"/>
              </w:rPr>
              <w:t xml:space="preserve">     - </w:t>
            </w:r>
            <w:r w:rsidRPr="00E1493A">
              <w:rPr>
                <w:i/>
                <w:lang w:val="nl-NL"/>
              </w:rPr>
              <w:t>Nhà văn phải có vốn sống</w:t>
            </w:r>
            <w:r w:rsidRPr="00E1493A">
              <w:rPr>
                <w:lang w:val="nl-NL"/>
              </w:rPr>
              <w:t xml:space="preserve"> phong phú thì mới viết được tp có giá trị.</w:t>
            </w:r>
          </w:p>
          <w:p w:rsidR="00FA103E" w:rsidRPr="00E1493A" w:rsidRDefault="00FA103E" w:rsidP="00FA103E">
            <w:pPr>
              <w:jc w:val="both"/>
              <w:rPr>
                <w:lang w:val="nl-NL"/>
              </w:rPr>
            </w:pPr>
            <w:r w:rsidRPr="00E1493A">
              <w:rPr>
                <w:b/>
                <w:lang w:val="nl-NL"/>
              </w:rPr>
              <w:t>2.  Các đề tài chính</w:t>
            </w:r>
            <w:r w:rsidRPr="00E1493A">
              <w:rPr>
                <w:lang w:val="nl-NL"/>
              </w:rPr>
              <w:t>.</w:t>
            </w:r>
          </w:p>
          <w:p w:rsidR="00FA103E" w:rsidRPr="00E1493A" w:rsidRDefault="00FA103E" w:rsidP="00FA103E">
            <w:pPr>
              <w:ind w:left="456"/>
              <w:jc w:val="both"/>
              <w:rPr>
                <w:b/>
                <w:i/>
                <w:lang w:val="nl-NL"/>
              </w:rPr>
            </w:pPr>
            <w:r w:rsidRPr="00E1493A">
              <w:rPr>
                <w:b/>
                <w:i/>
                <w:lang w:val="nl-NL"/>
              </w:rPr>
              <w:t>2.1. Đề tài người trí thức.</w:t>
            </w:r>
          </w:p>
          <w:p w:rsidR="00FA103E" w:rsidRPr="00E1493A" w:rsidRDefault="00FA103E" w:rsidP="00FA103E">
            <w:pPr>
              <w:jc w:val="both"/>
              <w:rPr>
                <w:lang w:val="nl-NL"/>
              </w:rPr>
            </w:pPr>
            <w:r w:rsidRPr="00E1493A">
              <w:rPr>
                <w:lang w:val="nl-NL"/>
              </w:rPr>
              <w:t xml:space="preserve">   - Nội dung: miêu tả sâu sắc tấn bi kich tinh thần của những người trí thức nghèo trong XH cũ.Họ có </w:t>
            </w:r>
            <w:r w:rsidRPr="00E1493A">
              <w:rPr>
                <w:lang w:val="nl-NL"/>
              </w:rPr>
              <w:lastRenderedPageBreak/>
              <w:t>hoài bão, lí tưởng, tài năng nhưng bị gánh nặng cơm áo và hoàn cảnh XH bóp nghẹt, trở thành những người thừa, sống mòn.</w:t>
            </w:r>
          </w:p>
          <w:p w:rsidR="00FA103E" w:rsidRPr="00E1493A" w:rsidRDefault="00FA103E" w:rsidP="00FA103E">
            <w:pPr>
              <w:jc w:val="both"/>
              <w:rPr>
                <w:i/>
                <w:lang w:val="nl-NL"/>
              </w:rPr>
            </w:pPr>
            <w:r w:rsidRPr="00E1493A">
              <w:rPr>
                <w:lang w:val="nl-NL"/>
              </w:rPr>
              <w:t xml:space="preserve">     - Các tp tiêu biểu: </w:t>
            </w:r>
            <w:r w:rsidRPr="00E1493A">
              <w:rPr>
                <w:i/>
                <w:lang w:val="nl-NL"/>
              </w:rPr>
              <w:t>“ Trăng sáng”, “Đời thừa”, “Mua nhà” …</w:t>
            </w:r>
          </w:p>
          <w:p w:rsidR="00FA103E" w:rsidRPr="00E1493A" w:rsidRDefault="00FA103E" w:rsidP="00FA103E">
            <w:pPr>
              <w:ind w:left="456"/>
              <w:jc w:val="both"/>
              <w:rPr>
                <w:b/>
                <w:lang w:val="nl-NL"/>
              </w:rPr>
            </w:pPr>
            <w:r w:rsidRPr="00E1493A">
              <w:rPr>
                <w:b/>
                <w:lang w:val="nl-NL"/>
              </w:rPr>
              <w:t>2.2. Đề tài người nông dân.</w:t>
            </w:r>
          </w:p>
          <w:p w:rsidR="00FA103E" w:rsidRPr="00E1493A" w:rsidRDefault="00FA103E" w:rsidP="00FA103E">
            <w:pPr>
              <w:jc w:val="both"/>
              <w:rPr>
                <w:lang w:val="nl-NL"/>
              </w:rPr>
            </w:pPr>
            <w:r w:rsidRPr="00E1493A">
              <w:rPr>
                <w:lang w:val="nl-NL"/>
              </w:rPr>
              <w:t xml:space="preserve">    - Nội dung chính</w:t>
            </w:r>
            <w:r w:rsidRPr="00E1493A">
              <w:rPr>
                <w:b/>
                <w:lang w:val="nl-NL"/>
              </w:rPr>
              <w:t xml:space="preserve"> :</w:t>
            </w:r>
            <w:r w:rsidRPr="00E1493A">
              <w:rPr>
                <w:lang w:val="nl-NL"/>
              </w:rPr>
              <w:t xml:space="preserve">Một bức tranh chân thực về nông thôn VN nghèo đói, thê thảm những năm trước 1945. </w:t>
            </w:r>
          </w:p>
          <w:p w:rsidR="00FA103E" w:rsidRPr="00E1493A" w:rsidRDefault="00FA103E" w:rsidP="00FA103E">
            <w:pPr>
              <w:jc w:val="both"/>
              <w:rPr>
                <w:lang w:val="nl-NL"/>
              </w:rPr>
            </w:pPr>
            <w:r w:rsidRPr="00E1493A">
              <w:rPr>
                <w:lang w:val="nl-NL"/>
              </w:rPr>
              <w:t xml:space="preserve">      + Nhà văn đặc biệt chú ý hai  đối tượng : những người thấp cổ bé họng bị chà đạp nhẫn nhục và những người bị đẩy vào tình trạng bần cùng hóa bị tha hóa, lưu manh hóa. </w:t>
            </w:r>
          </w:p>
          <w:p w:rsidR="00FA103E" w:rsidRPr="00E1493A" w:rsidRDefault="00FA103E" w:rsidP="00FA103E">
            <w:pPr>
              <w:jc w:val="both"/>
              <w:rPr>
                <w:lang w:val="nl-NL"/>
              </w:rPr>
            </w:pPr>
            <w:r w:rsidRPr="00E1493A">
              <w:rPr>
                <w:lang w:val="nl-NL"/>
              </w:rPr>
              <w:t xml:space="preserve">        + Nhà văn đi sâu miêu tả tâm lí để khẳng định bản chất lương thiên của họ.</w:t>
            </w:r>
          </w:p>
          <w:p w:rsidR="00FA103E" w:rsidRPr="00E1493A" w:rsidRDefault="00FA103E" w:rsidP="00FA103E">
            <w:pPr>
              <w:jc w:val="both"/>
              <w:rPr>
                <w:i/>
                <w:lang w:val="nl-NL"/>
              </w:rPr>
            </w:pPr>
            <w:r w:rsidRPr="00E1493A">
              <w:rPr>
                <w:lang w:val="nl-NL"/>
              </w:rPr>
              <w:t xml:space="preserve">     - Các tp tiêu biểu: </w:t>
            </w:r>
            <w:r w:rsidRPr="00E1493A">
              <w:rPr>
                <w:i/>
                <w:lang w:val="nl-NL"/>
              </w:rPr>
              <w:t>“ Lão Hạc”,” Chí Phèo”, Dì Hảo”</w:t>
            </w:r>
          </w:p>
          <w:p w:rsidR="00FA103E" w:rsidRPr="00E1493A" w:rsidRDefault="00FA103E" w:rsidP="00FA103E">
            <w:pPr>
              <w:jc w:val="both"/>
              <w:rPr>
                <w:i/>
                <w:lang w:val="nl-NL"/>
              </w:rPr>
            </w:pPr>
            <w:r w:rsidRPr="00E1493A">
              <w:rPr>
                <w:b/>
                <w:i/>
                <w:lang w:val="nl-NL"/>
              </w:rPr>
              <w:t xml:space="preserve">     2.3. Sau cách mạng tháng Tám</w:t>
            </w:r>
            <w:r w:rsidRPr="00E1493A">
              <w:rPr>
                <w:lang w:val="nl-NL"/>
              </w:rPr>
              <w:t xml:space="preserve">, ông có các tp: “ </w:t>
            </w:r>
            <w:r w:rsidRPr="00E1493A">
              <w:rPr>
                <w:i/>
                <w:lang w:val="nl-NL"/>
              </w:rPr>
              <w:t>Nhật kí “Ở rừng”, truyện ngắn “ Đôi mắt”, kí sự “ Chuyện biên giới”</w:t>
            </w:r>
          </w:p>
          <w:p w:rsidR="00B63835" w:rsidRDefault="00B63835" w:rsidP="004C5D15">
            <w:pPr>
              <w:jc w:val="both"/>
              <w:rPr>
                <w:b/>
                <w:lang w:val="nl-NL"/>
              </w:rPr>
            </w:pPr>
          </w:p>
          <w:p w:rsidR="00FA103E" w:rsidRPr="00E1493A" w:rsidRDefault="002E0F47" w:rsidP="002E0F47">
            <w:pPr>
              <w:jc w:val="both"/>
              <w:rPr>
                <w:b/>
                <w:lang w:val="nl-NL"/>
              </w:rPr>
            </w:pPr>
            <w:r>
              <w:rPr>
                <w:b/>
                <w:lang w:val="nl-NL"/>
              </w:rPr>
              <w:t>3.</w:t>
            </w:r>
            <w:r w:rsidR="00FA103E" w:rsidRPr="00E1493A">
              <w:rPr>
                <w:b/>
                <w:lang w:val="nl-NL"/>
              </w:rPr>
              <w:t>Phong cách nghệ thuật.</w:t>
            </w:r>
          </w:p>
          <w:p w:rsidR="00FA103E" w:rsidRPr="00E1493A" w:rsidRDefault="00FA103E" w:rsidP="00FA103E">
            <w:pPr>
              <w:jc w:val="both"/>
              <w:rPr>
                <w:lang w:val="nl-NL"/>
              </w:rPr>
            </w:pPr>
            <w:r w:rsidRPr="00E1493A">
              <w:rPr>
                <w:lang w:val="nl-NL"/>
              </w:rPr>
              <w:t xml:space="preserve">    - Đặc biệt quan tâm đến đời sống tinh thần – con người bên trong của nhâ vật.</w:t>
            </w:r>
          </w:p>
          <w:p w:rsidR="00FA103E" w:rsidRPr="00E1493A" w:rsidRDefault="00FA103E" w:rsidP="00FA103E">
            <w:pPr>
              <w:jc w:val="both"/>
              <w:rPr>
                <w:lang w:val="nl-NL"/>
              </w:rPr>
            </w:pPr>
            <w:r w:rsidRPr="00E1493A">
              <w:rPr>
                <w:lang w:val="nl-NL"/>
              </w:rPr>
              <w:t xml:space="preserve">    - Có biệt tài phát hiện, miêu tả, phân tích tâm lí nhân vật. Đặc biệt thành công trong việc phân tích những diễn biến tâm lí phức tạp,lưỡng tính.</w:t>
            </w:r>
          </w:p>
          <w:p w:rsidR="00FA103E" w:rsidRPr="00E1493A" w:rsidRDefault="00FA103E" w:rsidP="00FA103E">
            <w:pPr>
              <w:jc w:val="both"/>
              <w:rPr>
                <w:lang w:val="nl-NL"/>
              </w:rPr>
            </w:pPr>
            <w:r w:rsidRPr="00E1493A">
              <w:rPr>
                <w:lang w:val="nl-NL"/>
              </w:rPr>
              <w:lastRenderedPageBreak/>
              <w:t xml:space="preserve">    - Lời văn đối thoại và độc thoại tinh tế, đặc sắc, đa thanh.Kết cấu tp linh hoạt mà nhất quán.</w:t>
            </w:r>
          </w:p>
          <w:p w:rsidR="00FA103E" w:rsidRPr="00E1493A" w:rsidRDefault="00FA103E" w:rsidP="00FA103E">
            <w:pPr>
              <w:jc w:val="both"/>
              <w:rPr>
                <w:lang w:val="nl-NL"/>
              </w:rPr>
            </w:pPr>
            <w:r w:rsidRPr="00E1493A">
              <w:rPr>
                <w:lang w:val="nl-NL"/>
              </w:rPr>
              <w:t xml:space="preserve">    - Cốt truyện đơn giản đề tài gần gũi nhưng đặt ra những vấn đề sâu xa, có ý nghĩa nhân sinh hoặc triết học.</w:t>
            </w:r>
          </w:p>
          <w:p w:rsidR="00FA103E" w:rsidRPr="00E1493A" w:rsidRDefault="00FA103E" w:rsidP="00FA103E">
            <w:pPr>
              <w:jc w:val="both"/>
              <w:rPr>
                <w:lang w:val="nl-NL"/>
              </w:rPr>
            </w:pPr>
            <w:r w:rsidRPr="00E1493A">
              <w:rPr>
                <w:lang w:val="nl-NL"/>
              </w:rPr>
              <w:t xml:space="preserve">    - Giọng điệu lời văn: buồn thương, chua chát dửng dưng, lạnh lùng mà thương cảm, đằm thắm.</w:t>
            </w:r>
          </w:p>
          <w:p w:rsidR="002E0F47" w:rsidRPr="00E1493A" w:rsidRDefault="002E0F47" w:rsidP="004C5D15">
            <w:pPr>
              <w:tabs>
                <w:tab w:val="left" w:pos="8789"/>
              </w:tabs>
              <w:jc w:val="both"/>
              <w:rPr>
                <w:lang w:val="nl-NL"/>
              </w:rPr>
            </w:pPr>
          </w:p>
          <w:p w:rsidR="00FA103E" w:rsidRPr="00FB151C" w:rsidRDefault="00FA103E" w:rsidP="002E0F47">
            <w:pPr>
              <w:rPr>
                <w:b/>
                <w:lang w:val="nl-NL"/>
              </w:rPr>
            </w:pPr>
            <w:r w:rsidRPr="00FB151C">
              <w:rPr>
                <w:b/>
                <w:lang w:val="nl-NL"/>
              </w:rPr>
              <w:t>PHẦN 2: TÁC PHẨM</w:t>
            </w:r>
          </w:p>
          <w:p w:rsidR="00FA103E" w:rsidRPr="00FB151C" w:rsidRDefault="00FA103E" w:rsidP="00FA103E">
            <w:pPr>
              <w:ind w:left="456"/>
              <w:jc w:val="both"/>
              <w:rPr>
                <w:b/>
                <w:u w:val="single"/>
                <w:lang w:val="nl-NL"/>
              </w:rPr>
            </w:pPr>
            <w:r w:rsidRPr="00FB151C">
              <w:rPr>
                <w:b/>
                <w:u w:val="single"/>
                <w:lang w:val="nl-NL"/>
              </w:rPr>
              <w:t>I.  GIỚI THIỆU</w:t>
            </w:r>
          </w:p>
          <w:p w:rsidR="00FA103E" w:rsidRPr="00FB151C" w:rsidRDefault="00FA103E" w:rsidP="00FA103E">
            <w:pPr>
              <w:jc w:val="both"/>
              <w:rPr>
                <w:b/>
                <w:lang w:val="nl-NL"/>
              </w:rPr>
            </w:pPr>
            <w:r w:rsidRPr="00FB151C">
              <w:rPr>
                <w:b/>
                <w:lang w:val="nl-NL"/>
              </w:rPr>
              <w:t>1.  Hoàn cảnh sáng tác và nhan đề tp.</w:t>
            </w:r>
          </w:p>
          <w:p w:rsidR="00FA103E" w:rsidRPr="00FB151C" w:rsidRDefault="00FA103E" w:rsidP="00FA103E">
            <w:pPr>
              <w:jc w:val="both"/>
              <w:rPr>
                <w:lang w:val="nl-NL"/>
              </w:rPr>
            </w:pPr>
            <w:r w:rsidRPr="00FB151C">
              <w:rPr>
                <w:lang w:val="nl-NL"/>
              </w:rPr>
              <w:t xml:space="preserve">  - Hoàn cảnh</w:t>
            </w:r>
            <w:r w:rsidRPr="00FB151C">
              <w:rPr>
                <w:b/>
                <w:lang w:val="nl-NL"/>
              </w:rPr>
              <w:t>: v</w:t>
            </w:r>
            <w:r w:rsidRPr="00FB151C">
              <w:rPr>
                <w:lang w:val="nl-NL"/>
              </w:rPr>
              <w:t>iệc thật, người thật tg được chứng kiến hoặc nghe kể ở làng mình.</w:t>
            </w:r>
          </w:p>
          <w:p w:rsidR="00FA103E" w:rsidRPr="00FB151C" w:rsidRDefault="00FA103E" w:rsidP="00FA103E">
            <w:pPr>
              <w:jc w:val="both"/>
              <w:rPr>
                <w:i/>
                <w:lang w:val="nl-NL"/>
              </w:rPr>
            </w:pPr>
            <w:r w:rsidRPr="00FB151C">
              <w:rPr>
                <w:lang w:val="nl-NL"/>
              </w:rPr>
              <w:t xml:space="preserve">   - Nhan đề</w:t>
            </w:r>
            <w:r w:rsidRPr="00FB151C">
              <w:rPr>
                <w:i/>
                <w:lang w:val="nl-NL"/>
              </w:rPr>
              <w:t>: Cái lò gạch cũ, Đôi lứa xứng đôi, Chí Phèo.</w:t>
            </w:r>
          </w:p>
          <w:p w:rsidR="00FA103E" w:rsidRPr="00FB151C" w:rsidRDefault="00FA103E" w:rsidP="00FA103E">
            <w:pPr>
              <w:jc w:val="both"/>
              <w:rPr>
                <w:b/>
                <w:lang w:val="nl-NL"/>
              </w:rPr>
            </w:pPr>
          </w:p>
          <w:p w:rsidR="00FA103E" w:rsidRPr="00FB151C" w:rsidRDefault="00FA103E" w:rsidP="00FA103E">
            <w:pPr>
              <w:jc w:val="both"/>
              <w:rPr>
                <w:lang w:val="nl-NL"/>
              </w:rPr>
            </w:pPr>
            <w:r w:rsidRPr="00FB151C">
              <w:rPr>
                <w:b/>
                <w:lang w:val="nl-NL"/>
              </w:rPr>
              <w:t>2.  Đọc kể tóm tắt</w:t>
            </w:r>
            <w:r w:rsidRPr="00FB151C">
              <w:rPr>
                <w:lang w:val="nl-NL"/>
              </w:rPr>
              <w:t>.</w:t>
            </w:r>
          </w:p>
          <w:p w:rsidR="00FA103E" w:rsidRPr="00FB151C" w:rsidRDefault="00FA103E" w:rsidP="00FA103E">
            <w:pPr>
              <w:ind w:left="456"/>
              <w:jc w:val="both"/>
              <w:rPr>
                <w:lang w:val="nl-NL"/>
              </w:rPr>
            </w:pPr>
            <w:r w:rsidRPr="00FB151C">
              <w:rPr>
                <w:b/>
                <w:lang w:val="nl-NL"/>
              </w:rPr>
              <w:t>II.  ĐỌC HIỂU VB</w:t>
            </w:r>
          </w:p>
          <w:p w:rsidR="00FA103E" w:rsidRPr="00FB151C" w:rsidRDefault="00FA103E" w:rsidP="00FA103E">
            <w:pPr>
              <w:jc w:val="both"/>
              <w:rPr>
                <w:b/>
                <w:lang w:val="nl-NL"/>
              </w:rPr>
            </w:pPr>
            <w:r w:rsidRPr="00FB151C">
              <w:rPr>
                <w:b/>
                <w:lang w:val="nl-NL"/>
              </w:rPr>
              <w:t xml:space="preserve">     1.  Làng Vũ Đại- hình ảnh thu nhỏ của nông thôn VN trước cách mạng tháng Tám.</w:t>
            </w:r>
          </w:p>
          <w:p w:rsidR="00FA103E" w:rsidRPr="00FB151C" w:rsidRDefault="00FA103E" w:rsidP="00FA103E">
            <w:pPr>
              <w:ind w:left="456"/>
              <w:jc w:val="both"/>
              <w:rPr>
                <w:lang w:val="nl-NL"/>
              </w:rPr>
            </w:pPr>
            <w:r w:rsidRPr="00FB151C">
              <w:rPr>
                <w:lang w:val="nl-NL"/>
              </w:rPr>
              <w:t>- Là không gian nghệ thuật của truyện, nơi các nhân vật sống và hoạt động.</w:t>
            </w:r>
          </w:p>
          <w:p w:rsidR="004C5D15" w:rsidRPr="004C5D15" w:rsidRDefault="00FA103E" w:rsidP="004C5D15">
            <w:pPr>
              <w:ind w:left="456"/>
              <w:jc w:val="both"/>
              <w:rPr>
                <w:lang w:val="nl-NL"/>
              </w:rPr>
            </w:pPr>
            <w:r w:rsidRPr="00FB151C">
              <w:rPr>
                <w:lang w:val="nl-NL"/>
              </w:rPr>
              <w:t>- Thành phần dân cư: những kẻ thống trị với các phe cánh của Bá Kiến, đội Tảo, bát Tùng..; những người nông dân bị thống trị, bóc lột, trong đó có một bộ phận hóa côn đồ, lưu man</w:t>
            </w:r>
            <w:r w:rsidRPr="00FB151C">
              <w:rPr>
                <w:b/>
                <w:lang w:val="nl-NL"/>
              </w:rPr>
              <w:t xml:space="preserve">+ GV:  </w:t>
            </w:r>
            <w:r w:rsidRPr="00FB151C">
              <w:rPr>
                <w:lang w:val="nl-NL"/>
              </w:rPr>
              <w:t xml:space="preserve">Năm Thọ, Binh Chức, </w:t>
            </w:r>
            <w:r w:rsidRPr="00FB151C">
              <w:rPr>
                <w:lang w:val="nl-NL"/>
              </w:rPr>
              <w:lastRenderedPageBreak/>
              <w:t>Chí Phèo.</w:t>
            </w:r>
          </w:p>
          <w:p w:rsidR="00B63835" w:rsidRPr="00FB151C" w:rsidRDefault="00B63835" w:rsidP="00FA103E">
            <w:pPr>
              <w:jc w:val="both"/>
              <w:rPr>
                <w:b/>
                <w:lang w:val="nl-NL"/>
              </w:rPr>
            </w:pPr>
          </w:p>
          <w:p w:rsidR="00FA103E" w:rsidRPr="00FB151C" w:rsidRDefault="00FA103E" w:rsidP="00FA103E">
            <w:pPr>
              <w:jc w:val="both"/>
              <w:rPr>
                <w:lang w:val="nl-NL"/>
              </w:rPr>
            </w:pPr>
            <w:r w:rsidRPr="00FB151C">
              <w:rPr>
                <w:b/>
                <w:lang w:val="nl-NL"/>
              </w:rPr>
              <w:t>2.  Hình tượng nhân vật Chí Phèo</w:t>
            </w:r>
            <w:r w:rsidRPr="00FB151C">
              <w:rPr>
                <w:lang w:val="nl-NL"/>
              </w:rPr>
              <w:t>.</w:t>
            </w:r>
          </w:p>
          <w:p w:rsidR="00FA103E" w:rsidRPr="00FB151C" w:rsidRDefault="00FA103E" w:rsidP="00FA103E">
            <w:pPr>
              <w:ind w:left="456"/>
              <w:jc w:val="both"/>
              <w:rPr>
                <w:b/>
                <w:i/>
                <w:lang w:val="nl-NL"/>
              </w:rPr>
            </w:pPr>
            <w:r w:rsidRPr="00FB151C">
              <w:rPr>
                <w:b/>
                <w:i/>
                <w:lang w:val="nl-NL"/>
              </w:rPr>
              <w:t>2.1. Một tuổi thơ bất hạnh, một người nông dân hiền lành vô cớ bị đẩy vào tù.</w:t>
            </w:r>
          </w:p>
          <w:p w:rsidR="00FA103E" w:rsidRPr="00FB151C" w:rsidRDefault="00FA103E" w:rsidP="00FA103E">
            <w:pPr>
              <w:ind w:left="456"/>
              <w:jc w:val="both"/>
              <w:rPr>
                <w:lang w:val="nl-NL"/>
              </w:rPr>
            </w:pPr>
            <w:r w:rsidRPr="00FB151C">
              <w:rPr>
                <w:lang w:val="nl-NL"/>
              </w:rPr>
              <w:t>- Thân phận mồ côi, không cha không mẹ, sống và làm thuê cho nhiều người.</w:t>
            </w:r>
          </w:p>
          <w:p w:rsidR="00FA103E" w:rsidRPr="00FB151C" w:rsidRDefault="00FA103E" w:rsidP="00FA103E">
            <w:pPr>
              <w:ind w:left="456"/>
              <w:jc w:val="both"/>
              <w:rPr>
                <w:lang w:val="nl-NL"/>
              </w:rPr>
            </w:pPr>
            <w:r w:rsidRPr="00FB151C">
              <w:rPr>
                <w:lang w:val="nl-NL"/>
              </w:rPr>
              <w:t>- Hiền lành, từng “ao ước có một gia đình nho nhỏ. Chồng cuốc mướn cày thuê, vợ dệt vải..”</w:t>
            </w:r>
          </w:p>
          <w:p w:rsidR="00FA103E" w:rsidRPr="00FB151C" w:rsidRDefault="00FA103E" w:rsidP="00FA103E">
            <w:pPr>
              <w:ind w:left="456"/>
              <w:jc w:val="both"/>
              <w:rPr>
                <w:lang w:val="nl-NL"/>
              </w:rPr>
            </w:pPr>
            <w:r w:rsidRPr="00FB151C">
              <w:rPr>
                <w:lang w:val="nl-NL"/>
              </w:rPr>
              <w:t>- Bị Bá Kiến ghen, đẩy vào tù vô cớ. Ở tù về biến thành một người hoàn toàn khác.</w:t>
            </w:r>
          </w:p>
          <w:p w:rsidR="00FA103E" w:rsidRPr="00FB151C" w:rsidRDefault="00FA103E" w:rsidP="00FA103E">
            <w:pPr>
              <w:ind w:left="456"/>
              <w:jc w:val="both"/>
              <w:rPr>
                <w:lang w:val="nl-NL"/>
              </w:rPr>
            </w:pPr>
            <w:r w:rsidRPr="00FB151C">
              <w:rPr>
                <w:b/>
                <w:i/>
                <w:lang w:val="nl-NL"/>
              </w:rPr>
              <w:t>2.2. Ra tù, trong cơn say, đến nhà Bá Kiến gây sự nhưng bị kẻ thù mua chuộc.</w:t>
            </w:r>
          </w:p>
          <w:p w:rsidR="00FA103E" w:rsidRPr="00FB151C" w:rsidRDefault="00FA103E" w:rsidP="00FA103E">
            <w:pPr>
              <w:ind w:left="456"/>
              <w:jc w:val="both"/>
              <w:rPr>
                <w:lang w:val="nl-NL"/>
              </w:rPr>
            </w:pPr>
            <w:r w:rsidRPr="00FB151C">
              <w:rPr>
                <w:lang w:val="nl-NL"/>
              </w:rPr>
              <w:t>- Điển hình cho một bộ phận nông dân bị lưu manh hóa.</w:t>
            </w:r>
          </w:p>
          <w:p w:rsidR="00FA103E" w:rsidRPr="00FB151C" w:rsidRDefault="00FA103E" w:rsidP="00FA103E">
            <w:pPr>
              <w:ind w:left="456"/>
              <w:jc w:val="both"/>
              <w:rPr>
                <w:lang w:val="nl-NL"/>
              </w:rPr>
            </w:pPr>
            <w:r w:rsidRPr="00FB151C">
              <w:rPr>
                <w:lang w:val="nl-NL"/>
              </w:rPr>
              <w:t>- CP chửi tất cả, chửi lung tung một phần vì say rượu, nhưng chính là phản ứng của hắn trước cuộc đời: tâm trạng bất mãn, sự bất lực, bế tắc, cô đơn tột cùng.</w:t>
            </w:r>
          </w:p>
          <w:p w:rsidR="00FA103E" w:rsidRPr="00FB151C" w:rsidRDefault="00FA103E" w:rsidP="00FA103E">
            <w:pPr>
              <w:ind w:left="456"/>
              <w:jc w:val="both"/>
              <w:rPr>
                <w:lang w:val="nl-NL"/>
              </w:rPr>
            </w:pPr>
            <w:r w:rsidRPr="00FB151C">
              <w:rPr>
                <w:lang w:val="nl-NL"/>
              </w:rPr>
              <w:t>- Việc CP  chửi Bá Kiến và rạch mặt ăn vạ: thể hiện cái hung hãn, lưu manh, côn đồ của CP,ý thức phản kháng liều lĩnh, trong bế tắc và tuyệt vọng.</w:t>
            </w:r>
          </w:p>
          <w:p w:rsidR="00FA103E" w:rsidRPr="00FB151C" w:rsidRDefault="00FA103E" w:rsidP="00FA103E">
            <w:pPr>
              <w:jc w:val="both"/>
              <w:rPr>
                <w:lang w:val="nl-NL"/>
              </w:rPr>
            </w:pPr>
          </w:p>
          <w:p w:rsidR="00FA103E" w:rsidRPr="00FB151C" w:rsidRDefault="00FA103E" w:rsidP="00FA103E">
            <w:pPr>
              <w:jc w:val="both"/>
              <w:rPr>
                <w:lang w:val="nl-NL"/>
              </w:rPr>
            </w:pPr>
            <w:r w:rsidRPr="00FB151C">
              <w:rPr>
                <w:lang w:val="nl-NL"/>
              </w:rPr>
              <w:t xml:space="preserve">- Cách ứng xử của BK cho thấy bản lĩnh cáo già, gian </w:t>
            </w:r>
            <w:r w:rsidRPr="00FB151C">
              <w:rPr>
                <w:lang w:val="nl-NL"/>
              </w:rPr>
              <w:lastRenderedPageBreak/>
              <w:t>manh của hắn.</w:t>
            </w:r>
          </w:p>
          <w:p w:rsidR="00FA103E" w:rsidRPr="00FB151C" w:rsidRDefault="00FA103E" w:rsidP="00FA103E">
            <w:pPr>
              <w:jc w:val="both"/>
              <w:rPr>
                <w:b/>
                <w:i/>
                <w:lang w:val="nl-NL"/>
              </w:rPr>
            </w:pPr>
          </w:p>
          <w:p w:rsidR="00FA103E" w:rsidRPr="00FB151C" w:rsidRDefault="00FA103E" w:rsidP="00FA103E">
            <w:pPr>
              <w:jc w:val="both"/>
              <w:rPr>
                <w:b/>
                <w:i/>
                <w:lang w:val="nl-NL"/>
              </w:rPr>
            </w:pPr>
            <w:r w:rsidRPr="00FB151C">
              <w:rPr>
                <w:b/>
                <w:i/>
                <w:lang w:val="nl-NL"/>
              </w:rPr>
              <w:t>2.3. Mối tình Chí Phèo_ Thị Nở.</w:t>
            </w:r>
          </w:p>
          <w:p w:rsidR="00FA103E" w:rsidRPr="00FB151C" w:rsidRDefault="00FA103E" w:rsidP="00FA103E">
            <w:pPr>
              <w:ind w:left="456"/>
              <w:jc w:val="both"/>
              <w:rPr>
                <w:lang w:val="nl-NL"/>
              </w:rPr>
            </w:pPr>
            <w:r w:rsidRPr="00FB151C">
              <w:rPr>
                <w:lang w:val="nl-NL"/>
              </w:rPr>
              <w:t>- Lần đầu tiên nhận thấy những âm thanh cuộc sống xung quanh, ý thức được sự tồn tại của mình.</w:t>
            </w:r>
          </w:p>
          <w:p w:rsidR="00FA103E" w:rsidRPr="00FB151C" w:rsidRDefault="00FA103E" w:rsidP="00FA103E">
            <w:pPr>
              <w:ind w:left="456"/>
              <w:jc w:val="both"/>
              <w:rPr>
                <w:lang w:val="nl-NL"/>
              </w:rPr>
            </w:pPr>
            <w:r w:rsidRPr="00FB151C">
              <w:rPr>
                <w:i/>
                <w:lang w:val="nl-NL"/>
              </w:rPr>
              <w:t>Nhớ lại quá khứ</w:t>
            </w:r>
            <w:r w:rsidRPr="00FB151C">
              <w:rPr>
                <w:lang w:val="nl-NL"/>
              </w:rPr>
              <w:t xml:space="preserve"> xa xôi với những ước mơ bình dị như bao người dân quê khác</w:t>
            </w:r>
          </w:p>
          <w:p w:rsidR="00FA103E" w:rsidRPr="00FB151C" w:rsidRDefault="00FA103E" w:rsidP="00FA103E">
            <w:pPr>
              <w:ind w:left="456"/>
              <w:jc w:val="both"/>
              <w:rPr>
                <w:lang w:val="nl-NL"/>
              </w:rPr>
            </w:pPr>
            <w:r w:rsidRPr="00FB151C">
              <w:rPr>
                <w:i/>
                <w:lang w:val="nl-NL"/>
              </w:rPr>
              <w:t xml:space="preserve">Nghĩ đến hiện tại </w:t>
            </w:r>
            <w:r w:rsidRPr="00FB151C">
              <w:rPr>
                <w:lang w:val="nl-NL"/>
              </w:rPr>
              <w:t xml:space="preserve">ốm đau, nghĩ về </w:t>
            </w:r>
            <w:r w:rsidRPr="00FB151C">
              <w:rPr>
                <w:i/>
                <w:lang w:val="nl-NL"/>
              </w:rPr>
              <w:t>tương lai</w:t>
            </w:r>
            <w:r w:rsidRPr="00FB151C">
              <w:rPr>
                <w:lang w:val="nl-NL"/>
              </w:rPr>
              <w:t xml:space="preserve"> cô độc với tuổi già, hắn thấy lo sợ.</w:t>
            </w:r>
          </w:p>
          <w:p w:rsidR="00B63835" w:rsidRPr="00FB151C" w:rsidRDefault="00FA103E" w:rsidP="004C5D15">
            <w:pPr>
              <w:ind w:left="456"/>
              <w:jc w:val="both"/>
              <w:rPr>
                <w:lang w:val="nl-NL"/>
              </w:rPr>
            </w:pPr>
            <w:r w:rsidRPr="00FB151C">
              <w:rPr>
                <w:lang w:val="nl-NL"/>
              </w:rPr>
              <w:t>- Mô tả tâm lí tinh tế, hợp lí.</w:t>
            </w:r>
          </w:p>
          <w:p w:rsidR="00B63835" w:rsidRPr="00FB151C" w:rsidRDefault="00B63835" w:rsidP="00FA103E">
            <w:pPr>
              <w:ind w:left="456"/>
              <w:jc w:val="both"/>
              <w:rPr>
                <w:lang w:val="nl-NL"/>
              </w:rPr>
            </w:pPr>
          </w:p>
          <w:p w:rsidR="00FA103E" w:rsidRPr="00FB151C" w:rsidRDefault="00FA103E" w:rsidP="00FA103E">
            <w:pPr>
              <w:ind w:left="456"/>
              <w:jc w:val="both"/>
              <w:rPr>
                <w:lang w:val="nl-NL"/>
              </w:rPr>
            </w:pPr>
            <w:r w:rsidRPr="00FB151C">
              <w:rPr>
                <w:lang w:val="nl-NL"/>
              </w:rPr>
              <w:t>- Ý nghĩa hình ảnh bát cháo hành</w:t>
            </w:r>
          </w:p>
          <w:p w:rsidR="00FA103E" w:rsidRPr="00FB151C" w:rsidRDefault="00FA103E" w:rsidP="00FA103E">
            <w:pPr>
              <w:ind w:left="456"/>
              <w:jc w:val="both"/>
              <w:rPr>
                <w:lang w:val="nl-NL"/>
              </w:rPr>
            </w:pPr>
            <w:r w:rsidRPr="00FB151C">
              <w:rPr>
                <w:lang w:val="nl-NL"/>
              </w:rPr>
              <w:t>+ Với thị Nở, đó là bát cháo tình nguyện, bát cháo tình yêu, tình người.</w:t>
            </w:r>
          </w:p>
          <w:p w:rsidR="00FA103E" w:rsidRPr="00FB151C" w:rsidRDefault="00FA103E" w:rsidP="00FA103E">
            <w:pPr>
              <w:ind w:left="456"/>
              <w:jc w:val="both"/>
              <w:rPr>
                <w:lang w:val="nl-NL"/>
              </w:rPr>
            </w:pPr>
            <w:r w:rsidRPr="00FB151C">
              <w:rPr>
                <w:lang w:val="nl-NL"/>
              </w:rPr>
              <w:t>+ Với Chí Phèo, nó vừa là biểu hiện của tình ngươi ,vừa là niềm hi vọng, sự cứu rỗi.</w:t>
            </w:r>
          </w:p>
          <w:p w:rsidR="00FA103E" w:rsidRPr="00FB151C" w:rsidRDefault="00FA103E" w:rsidP="00FA103E">
            <w:pPr>
              <w:ind w:left="456"/>
              <w:jc w:val="both"/>
              <w:rPr>
                <w:lang w:val="nl-NL"/>
              </w:rPr>
            </w:pPr>
            <w:r w:rsidRPr="00FB151C">
              <w:rPr>
                <w:lang w:val="nl-NL"/>
              </w:rPr>
              <w:t>Tâm trạng: ngạc nhiên, xúc động, vừa vui vừa buồn, ăn năn, hối hận.” Thấy thèm làm hòa với mọi người..”</w:t>
            </w:r>
          </w:p>
          <w:p w:rsidR="00FA103E" w:rsidRPr="00FB151C" w:rsidRDefault="00FA103E" w:rsidP="00FA103E">
            <w:pPr>
              <w:ind w:left="456"/>
              <w:jc w:val="both"/>
              <w:rPr>
                <w:lang w:val="nl-NL"/>
              </w:rPr>
            </w:pPr>
            <w:r w:rsidRPr="00FB151C">
              <w:rPr>
                <w:lang w:val="nl-NL"/>
              </w:rPr>
              <w:t>=&gt; Lương thiện , đáng thương .</w:t>
            </w:r>
          </w:p>
          <w:p w:rsidR="00FA103E" w:rsidRPr="00FB151C" w:rsidRDefault="00FA103E" w:rsidP="00FA103E">
            <w:pPr>
              <w:ind w:left="456"/>
              <w:jc w:val="both"/>
              <w:rPr>
                <w:i/>
                <w:lang w:val="nl-NL"/>
              </w:rPr>
            </w:pPr>
            <w:r w:rsidRPr="00FB151C">
              <w:rPr>
                <w:i/>
                <w:lang w:val="nl-NL"/>
              </w:rPr>
              <w:t>Thể hiện tình cảm nhân đạo của nhà văn. Thể hiện tài năng nghệ thuật miêu tả, phân tích tâm lí của nhà văn.</w:t>
            </w:r>
          </w:p>
          <w:p w:rsidR="00B63835" w:rsidRPr="00FB151C" w:rsidRDefault="00B63835" w:rsidP="00FA103E">
            <w:pPr>
              <w:ind w:left="456"/>
              <w:jc w:val="both"/>
              <w:rPr>
                <w:lang w:val="nl-NL"/>
              </w:rPr>
            </w:pPr>
          </w:p>
          <w:p w:rsidR="00FA103E" w:rsidRPr="00FB151C" w:rsidRDefault="00FA103E" w:rsidP="00FA103E">
            <w:pPr>
              <w:ind w:left="456"/>
              <w:jc w:val="both"/>
              <w:rPr>
                <w:lang w:val="nl-NL"/>
              </w:rPr>
            </w:pPr>
            <w:r w:rsidRPr="00FB151C">
              <w:rPr>
                <w:lang w:val="nl-NL"/>
              </w:rPr>
              <w:lastRenderedPageBreak/>
              <w:t>- Khi bị thị Nở từ chối: ngạc nhiên, thích chí. Khi hiểu rõ thì ngẩn người ra, sửng sốt, không nói nên lời.Gọi thị lại, níu lại.</w:t>
            </w:r>
          </w:p>
          <w:p w:rsidR="00FA103E" w:rsidRPr="00FB151C" w:rsidRDefault="00FA103E" w:rsidP="00FA103E">
            <w:pPr>
              <w:ind w:left="456"/>
              <w:jc w:val="both"/>
              <w:rPr>
                <w:lang w:val="nl-NL"/>
              </w:rPr>
            </w:pPr>
          </w:p>
          <w:p w:rsidR="00FA103E" w:rsidRPr="00FB151C" w:rsidRDefault="00FA103E" w:rsidP="00FA103E">
            <w:pPr>
              <w:ind w:left="456"/>
              <w:jc w:val="both"/>
              <w:rPr>
                <w:lang w:val="nl-NL"/>
              </w:rPr>
            </w:pPr>
            <w:r w:rsidRPr="00FB151C">
              <w:rPr>
                <w:lang w:val="nl-NL"/>
              </w:rPr>
              <w:t>- Uống rượu say, xách dao đi trả thù:  giết BK, tự sát.</w:t>
            </w:r>
          </w:p>
          <w:p w:rsidR="00FA103E" w:rsidRPr="004C5D15" w:rsidRDefault="00FA103E" w:rsidP="004C5D15">
            <w:pPr>
              <w:ind w:left="456"/>
              <w:jc w:val="both"/>
              <w:rPr>
                <w:lang w:val="nl-NL"/>
              </w:rPr>
            </w:pPr>
            <w:r w:rsidRPr="00FB151C">
              <w:rPr>
                <w:lang w:val="nl-NL"/>
              </w:rPr>
              <w:t>=&gt;</w:t>
            </w:r>
            <w:r w:rsidRPr="00FB151C">
              <w:rPr>
                <w:i/>
                <w:lang w:val="nl-NL"/>
              </w:rPr>
              <w:t>CP coi khát khao trở về cs lương thiện cao hơn tính mạng. Cảm quan hiện thực nhạy bén của tg: mâu thuẫn gay gắt cần giải quyết bằng hành động quyết liệt</w:t>
            </w:r>
            <w:r w:rsidRPr="00FB151C">
              <w:rPr>
                <w:lang w:val="nl-NL"/>
              </w:rPr>
              <w:t>.</w:t>
            </w:r>
          </w:p>
          <w:p w:rsidR="00FA103E" w:rsidRPr="00FB151C" w:rsidRDefault="00FA103E" w:rsidP="00FA103E">
            <w:pPr>
              <w:jc w:val="both"/>
              <w:rPr>
                <w:b/>
                <w:lang w:val="nl-NL"/>
              </w:rPr>
            </w:pPr>
          </w:p>
          <w:p w:rsidR="00FA103E" w:rsidRPr="00FB151C" w:rsidRDefault="00FA103E" w:rsidP="00FA103E">
            <w:pPr>
              <w:jc w:val="both"/>
              <w:rPr>
                <w:b/>
                <w:lang w:val="nl-NL"/>
              </w:rPr>
            </w:pPr>
            <w:r w:rsidRPr="00FB151C">
              <w:rPr>
                <w:b/>
                <w:lang w:val="nl-NL"/>
              </w:rPr>
              <w:t>3.  Hình tượng Bá Kiến.</w:t>
            </w:r>
          </w:p>
          <w:p w:rsidR="00FA103E" w:rsidRPr="00FB151C" w:rsidRDefault="00FA103E" w:rsidP="00FA103E">
            <w:pPr>
              <w:ind w:left="456"/>
              <w:jc w:val="both"/>
              <w:rPr>
                <w:lang w:val="nl-NL"/>
              </w:rPr>
            </w:pPr>
            <w:r w:rsidRPr="00FB151C">
              <w:rPr>
                <w:lang w:val="nl-NL"/>
              </w:rPr>
              <w:t>- Điển hình cho bọn địa chủ cường hào ở nông thôn VN trước 1945: gian xảo, lọc lõi, đục khoét dân lành không nương tay bằng nhiều thủ đoạn.</w:t>
            </w:r>
          </w:p>
          <w:p w:rsidR="00FA103E" w:rsidRPr="00FB151C" w:rsidRDefault="00FA103E" w:rsidP="00FA103E">
            <w:pPr>
              <w:ind w:left="456"/>
              <w:jc w:val="both"/>
              <w:rPr>
                <w:lang w:val="nl-NL"/>
              </w:rPr>
            </w:pPr>
            <w:r w:rsidRPr="00FB151C">
              <w:rPr>
                <w:lang w:val="nl-NL"/>
              </w:rPr>
              <w:t>- Triết lí sống : mền nắn rắn buông, thứ nhất sợ kẻ anh hùng thứ nhì sợ kẻ cố cùng liều thân; trị không được thì dùng…</w:t>
            </w:r>
          </w:p>
          <w:p w:rsidR="00FA103E" w:rsidRPr="00FB151C" w:rsidRDefault="00FA103E" w:rsidP="001371CD">
            <w:pPr>
              <w:widowControl w:val="0"/>
              <w:autoSpaceDE w:val="0"/>
              <w:autoSpaceDN w:val="0"/>
              <w:adjustRightInd w:val="0"/>
              <w:ind w:left="456"/>
              <w:rPr>
                <w:color w:val="262626"/>
                <w:lang w:val="nl-NL"/>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Pr="00E1493A" w:rsidRDefault="00FA103E" w:rsidP="00FA103E">
            <w:pPr>
              <w:jc w:val="both"/>
              <w:rPr>
                <w:lang w:val="nl-NL"/>
              </w:rPr>
            </w:pPr>
            <w:r w:rsidRPr="00E1493A">
              <w:rPr>
                <w:b/>
                <w:lang w:val="nl-NL"/>
              </w:rPr>
              <w:t>-</w:t>
            </w:r>
            <w:r w:rsidRPr="00E1493A">
              <w:rPr>
                <w:lang w:val="nl-NL"/>
              </w:rPr>
              <w:t xml:space="preserve"> Giới thiệu bài học.</w:t>
            </w:r>
          </w:p>
          <w:p w:rsidR="00FA103E" w:rsidRPr="00E1493A" w:rsidRDefault="00FA103E" w:rsidP="00FA103E">
            <w:pPr>
              <w:ind w:left="456"/>
              <w:jc w:val="both"/>
              <w:rPr>
                <w:b/>
                <w:lang w:val="nl-NL"/>
              </w:rPr>
            </w:pPr>
          </w:p>
          <w:p w:rsidR="00FA103E" w:rsidRPr="00E1493A" w:rsidRDefault="00FA103E" w:rsidP="00FA103E">
            <w:pPr>
              <w:ind w:left="456"/>
              <w:jc w:val="both"/>
              <w:rPr>
                <w:b/>
                <w:lang w:val="nl-NL"/>
              </w:rPr>
            </w:pPr>
          </w:p>
          <w:p w:rsidR="00FA103E" w:rsidRPr="00E1493A" w:rsidRDefault="00FA103E" w:rsidP="00FA103E">
            <w:pPr>
              <w:ind w:left="456"/>
              <w:jc w:val="both"/>
              <w:rPr>
                <w:b/>
                <w:lang w:val="nl-NL"/>
              </w:rPr>
            </w:pPr>
          </w:p>
          <w:p w:rsidR="00FA103E" w:rsidRPr="00E1493A" w:rsidRDefault="00FA103E" w:rsidP="00FA103E">
            <w:pPr>
              <w:ind w:left="456"/>
              <w:jc w:val="both"/>
              <w:rPr>
                <w:b/>
                <w:lang w:val="nl-NL"/>
              </w:rPr>
            </w:pPr>
          </w:p>
          <w:p w:rsidR="00B63835" w:rsidRDefault="00B63835" w:rsidP="00FA103E">
            <w:pPr>
              <w:jc w:val="both"/>
              <w:rPr>
                <w:b/>
                <w:lang w:val="nl-NL"/>
              </w:rPr>
            </w:pPr>
          </w:p>
          <w:p w:rsidR="00B63835" w:rsidRDefault="00B63835" w:rsidP="00FA103E">
            <w:pPr>
              <w:jc w:val="both"/>
              <w:rPr>
                <w:b/>
                <w:lang w:val="nl-NL"/>
              </w:rPr>
            </w:pPr>
          </w:p>
          <w:p w:rsidR="00FA103E" w:rsidRPr="00E1493A" w:rsidRDefault="00FA103E" w:rsidP="00FA103E">
            <w:pPr>
              <w:jc w:val="both"/>
              <w:rPr>
                <w:lang w:val="nl-NL"/>
              </w:rPr>
            </w:pPr>
            <w:r w:rsidRPr="00E1493A">
              <w:rPr>
                <w:b/>
                <w:lang w:val="nl-NL"/>
              </w:rPr>
              <w:t xml:space="preserve">- </w:t>
            </w:r>
            <w:r w:rsidRPr="00E1493A">
              <w:rPr>
                <w:lang w:val="nl-NL"/>
              </w:rPr>
              <w:t>Em có nhận xét gì về cuộc đời Nam Cao? Có thể gọi Nam Cao là nhà văn chiến sĩ, nhà văn liệt sĩ được không?Vì sao?</w:t>
            </w:r>
          </w:p>
          <w:p w:rsidR="00FA103E" w:rsidRPr="00E1493A" w:rsidRDefault="00FA103E" w:rsidP="00FA103E">
            <w:pPr>
              <w:jc w:val="both"/>
              <w:rPr>
                <w:lang w:val="nl-NL"/>
              </w:rPr>
            </w:pPr>
            <w:r w:rsidRPr="00E1493A">
              <w:rPr>
                <w:b/>
                <w:lang w:val="nl-NL"/>
              </w:rPr>
              <w:t>-</w:t>
            </w:r>
            <w:r w:rsidRPr="00E1493A">
              <w:rPr>
                <w:lang w:val="nl-NL"/>
              </w:rPr>
              <w:t xml:space="preserve">Định hướng và khắc sâu kiến thức cho </w:t>
            </w:r>
          </w:p>
          <w:p w:rsidR="00FA103E" w:rsidRPr="00E1493A" w:rsidRDefault="00FA103E" w:rsidP="00FA103E">
            <w:pPr>
              <w:ind w:left="456"/>
              <w:jc w:val="both"/>
              <w:rPr>
                <w:lang w:val="nl-NL"/>
              </w:rPr>
            </w:pPr>
          </w:p>
          <w:p w:rsidR="00B63835" w:rsidRDefault="00B63835" w:rsidP="00FA103E">
            <w:pPr>
              <w:jc w:val="both"/>
              <w:rPr>
                <w:b/>
                <w:lang w:val="nl-NL"/>
              </w:rPr>
            </w:pPr>
          </w:p>
          <w:p w:rsidR="004C5D15" w:rsidRDefault="004C5D15" w:rsidP="00FA103E">
            <w:pPr>
              <w:jc w:val="both"/>
              <w:rPr>
                <w:b/>
                <w:lang w:val="nl-NL"/>
              </w:rPr>
            </w:pPr>
          </w:p>
          <w:p w:rsidR="00B63835" w:rsidRDefault="00B63835" w:rsidP="00FA103E">
            <w:pPr>
              <w:jc w:val="both"/>
              <w:rPr>
                <w:b/>
                <w:lang w:val="nl-NL"/>
              </w:rPr>
            </w:pPr>
          </w:p>
          <w:p w:rsidR="00B63835" w:rsidRDefault="00B63835" w:rsidP="00FA103E">
            <w:pPr>
              <w:jc w:val="both"/>
              <w:rPr>
                <w:b/>
                <w:lang w:val="nl-NL"/>
              </w:rPr>
            </w:pPr>
          </w:p>
          <w:p w:rsidR="00FA103E" w:rsidRPr="00E1493A" w:rsidRDefault="00FA103E" w:rsidP="00FA103E">
            <w:pPr>
              <w:jc w:val="both"/>
              <w:rPr>
                <w:lang w:val="nl-NL"/>
              </w:rPr>
            </w:pPr>
            <w:r w:rsidRPr="00E1493A">
              <w:rPr>
                <w:b/>
                <w:lang w:val="nl-NL"/>
              </w:rPr>
              <w:t xml:space="preserve">- </w:t>
            </w:r>
            <w:r w:rsidRPr="00E1493A">
              <w:rPr>
                <w:lang w:val="nl-NL"/>
              </w:rPr>
              <w:t>Con người NC có những điểm nào đáng chú ý?</w:t>
            </w:r>
          </w:p>
          <w:p w:rsidR="00FA103E" w:rsidRPr="00E1493A" w:rsidRDefault="00FA103E" w:rsidP="00FA103E">
            <w:pPr>
              <w:rPr>
                <w:lang w:val="nl-NL"/>
              </w:rPr>
            </w:pPr>
            <w:r w:rsidRPr="00E1493A">
              <w:rPr>
                <w:lang w:val="nl-NL"/>
              </w:rPr>
              <w:t>- Nhấn mạnh những ý chính về hình dáng, tính tình, cư xử.</w:t>
            </w: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Pr="00E1493A" w:rsidRDefault="00FA103E" w:rsidP="00FA103E">
            <w:pPr>
              <w:jc w:val="both"/>
              <w:rPr>
                <w:b/>
                <w:lang w:val="nl-NL"/>
              </w:rPr>
            </w:pPr>
          </w:p>
          <w:p w:rsidR="00FA103E" w:rsidRDefault="00FA103E" w:rsidP="00FA103E">
            <w:pPr>
              <w:jc w:val="both"/>
              <w:rPr>
                <w:b/>
                <w:lang w:val="nl-NL"/>
              </w:rPr>
            </w:pPr>
          </w:p>
          <w:p w:rsidR="004C5D15" w:rsidRDefault="004C5D15" w:rsidP="00FA103E">
            <w:pPr>
              <w:jc w:val="both"/>
              <w:rPr>
                <w:b/>
                <w:lang w:val="nl-NL"/>
              </w:rPr>
            </w:pPr>
          </w:p>
          <w:p w:rsidR="004C5D15" w:rsidRDefault="004C5D15" w:rsidP="00FA103E">
            <w:pPr>
              <w:jc w:val="both"/>
              <w:rPr>
                <w:b/>
                <w:lang w:val="nl-NL"/>
              </w:rPr>
            </w:pPr>
          </w:p>
          <w:p w:rsidR="004C5D15" w:rsidRDefault="004C5D15" w:rsidP="00FA103E">
            <w:pPr>
              <w:jc w:val="both"/>
              <w:rPr>
                <w:b/>
                <w:lang w:val="nl-NL"/>
              </w:rPr>
            </w:pPr>
          </w:p>
          <w:p w:rsidR="00FA103E" w:rsidRPr="00E1493A" w:rsidRDefault="00FA103E" w:rsidP="00FA103E">
            <w:pPr>
              <w:jc w:val="both"/>
              <w:rPr>
                <w:lang w:val="nl-NL"/>
              </w:rPr>
            </w:pPr>
            <w:r w:rsidRPr="00E1493A">
              <w:rPr>
                <w:b/>
                <w:lang w:val="nl-NL"/>
              </w:rPr>
              <w:t xml:space="preserve">-  </w:t>
            </w:r>
            <w:r w:rsidRPr="00E1493A">
              <w:rPr>
                <w:lang w:val="nl-NL"/>
              </w:rPr>
              <w:t>Nam Cao có những phát biểu gì (thông qua nhân vật của mình) về văn học?</w:t>
            </w:r>
          </w:p>
          <w:p w:rsidR="00FA103E" w:rsidRPr="00E1493A" w:rsidRDefault="00FA103E" w:rsidP="00FA103E">
            <w:pPr>
              <w:jc w:val="both"/>
              <w:rPr>
                <w:lang w:val="nl-NL"/>
              </w:rPr>
            </w:pPr>
            <w:r w:rsidRPr="00E1493A">
              <w:rPr>
                <w:b/>
                <w:lang w:val="nl-NL"/>
              </w:rPr>
              <w:t xml:space="preserve">- </w:t>
            </w:r>
            <w:r w:rsidRPr="00E1493A">
              <w:rPr>
                <w:lang w:val="nl-NL"/>
              </w:rPr>
              <w:t>Nhấn mạnh các ý chính.</w:t>
            </w:r>
          </w:p>
          <w:p w:rsidR="00FA103E" w:rsidRPr="00E1493A" w:rsidRDefault="00FA103E" w:rsidP="00FA103E">
            <w:pPr>
              <w:ind w:left="456"/>
              <w:jc w:val="both"/>
              <w:rPr>
                <w:lang w:val="nl-NL"/>
              </w:rPr>
            </w:pPr>
          </w:p>
          <w:p w:rsidR="00FA103E" w:rsidRPr="00E1493A" w:rsidRDefault="00FA103E" w:rsidP="00FA103E">
            <w:pPr>
              <w:ind w:left="456"/>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B63835" w:rsidRDefault="00B63835" w:rsidP="00FA103E">
            <w:pPr>
              <w:jc w:val="both"/>
              <w:rPr>
                <w:lang w:val="nl-NL"/>
              </w:rPr>
            </w:pPr>
          </w:p>
          <w:p w:rsidR="00B63835" w:rsidRDefault="00B63835" w:rsidP="00FA103E">
            <w:pPr>
              <w:jc w:val="both"/>
              <w:rPr>
                <w:lang w:val="nl-NL"/>
              </w:rPr>
            </w:pPr>
          </w:p>
          <w:p w:rsidR="00FA103E" w:rsidRPr="00E1493A" w:rsidRDefault="00FA103E" w:rsidP="00FA103E">
            <w:pPr>
              <w:jc w:val="both"/>
              <w:rPr>
                <w:lang w:val="nl-NL"/>
              </w:rPr>
            </w:pPr>
            <w:r w:rsidRPr="00E1493A">
              <w:rPr>
                <w:lang w:val="nl-NL"/>
              </w:rPr>
              <w:t xml:space="preserve">-Những đề tài nào thể hiện trong tp của NC? Nội dung, đối tượng chính của các đề tài </w:t>
            </w:r>
            <w:r w:rsidRPr="00E1493A">
              <w:rPr>
                <w:lang w:val="nl-NL"/>
              </w:rPr>
              <w:lastRenderedPageBreak/>
              <w:t>này?</w:t>
            </w:r>
          </w:p>
          <w:p w:rsidR="00FA103E" w:rsidRPr="00E1493A" w:rsidRDefault="00FA103E" w:rsidP="00FA103E">
            <w:pPr>
              <w:ind w:left="456"/>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Pr="00E1493A" w:rsidRDefault="00FA103E" w:rsidP="00FA103E">
            <w:pPr>
              <w:jc w:val="both"/>
              <w:rPr>
                <w:lang w:val="nl-NL"/>
              </w:rPr>
            </w:pPr>
            <w:r w:rsidRPr="00E1493A">
              <w:rPr>
                <w:lang w:val="nl-NL"/>
              </w:rPr>
              <w:t xml:space="preserve"> Nhắc và nhấn mạnh, minh họa bằng một số tp tiêu biểu.</w:t>
            </w: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i/>
                <w:lang w:val="nl-NL"/>
              </w:rPr>
            </w:pPr>
          </w:p>
          <w:p w:rsidR="00FA103E" w:rsidRPr="00E1493A" w:rsidRDefault="00FA103E" w:rsidP="00FA103E">
            <w:pPr>
              <w:ind w:left="456"/>
              <w:jc w:val="both"/>
              <w:rPr>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Default="00FA103E" w:rsidP="00FA103E">
            <w:pPr>
              <w:jc w:val="both"/>
              <w:rPr>
                <w:b/>
                <w:lang w:val="nl-NL"/>
              </w:rPr>
            </w:pPr>
          </w:p>
          <w:p w:rsidR="00FA103E" w:rsidRPr="00E1493A" w:rsidRDefault="00FA103E" w:rsidP="00FA103E">
            <w:pPr>
              <w:jc w:val="both"/>
              <w:rPr>
                <w:lang w:val="nl-NL"/>
              </w:rPr>
            </w:pPr>
            <w:r w:rsidRPr="00E1493A">
              <w:rPr>
                <w:b/>
                <w:lang w:val="nl-NL"/>
              </w:rPr>
              <w:t xml:space="preserve">- </w:t>
            </w:r>
            <w:r w:rsidRPr="00E1493A">
              <w:rPr>
                <w:lang w:val="nl-NL"/>
              </w:rPr>
              <w:t>Vì sao NC là một nhà văn có pc nghệ thuật độc đáo? Thử phân tích, chứng minh qua truyện ngắn “  Lão Hạc”.</w:t>
            </w: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FA103E" w:rsidRPr="00E1493A" w:rsidRDefault="00FA103E" w:rsidP="00FA103E">
            <w:pPr>
              <w:jc w:val="both"/>
              <w:rPr>
                <w:lang w:val="nl-NL"/>
              </w:rPr>
            </w:pPr>
            <w:r w:rsidRPr="00E1493A">
              <w:rPr>
                <w:lang w:val="nl-NL"/>
              </w:rPr>
              <w:t xml:space="preserve">- PC NT của NC có </w:t>
            </w:r>
            <w:r w:rsidRPr="00E1493A">
              <w:rPr>
                <w:lang w:val="nl-NL"/>
              </w:rPr>
              <w:lastRenderedPageBreak/>
              <w:t>những đặc điểm chủ yếu gì?</w:t>
            </w:r>
          </w:p>
          <w:p w:rsidR="00FA103E" w:rsidRPr="00E1493A" w:rsidRDefault="00FA103E" w:rsidP="00FA103E">
            <w:pPr>
              <w:jc w:val="both"/>
              <w:rPr>
                <w:lang w:val="nl-NL"/>
              </w:rPr>
            </w:pPr>
            <w:r w:rsidRPr="00E1493A">
              <w:rPr>
                <w:lang w:val="nl-NL"/>
              </w:rPr>
              <w:t xml:space="preserve">-Định hướng các ý chính. Minh họa bằng một số tp: </w:t>
            </w:r>
            <w:r w:rsidRPr="00E1493A">
              <w:rPr>
                <w:i/>
                <w:lang w:val="nl-NL"/>
              </w:rPr>
              <w:t>Lão Hạc, Chí Phèo, Nghèo, Đời thừa….</w:t>
            </w:r>
          </w:p>
          <w:p w:rsidR="00FA103E" w:rsidRPr="00E1493A" w:rsidRDefault="00FA103E" w:rsidP="00FA103E">
            <w:pPr>
              <w:ind w:left="456"/>
              <w:jc w:val="both"/>
              <w:rPr>
                <w:lang w:val="nl-NL"/>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Default="00FA103E" w:rsidP="001371CD">
            <w:pPr>
              <w:jc w:val="both"/>
              <w:rPr>
                <w:sz w:val="26"/>
                <w:szCs w:val="26"/>
                <w:lang w:val="nb-NO"/>
              </w:rPr>
            </w:pPr>
          </w:p>
          <w:p w:rsidR="00FA103E" w:rsidRPr="00E1493A" w:rsidRDefault="00FA103E" w:rsidP="00FA103E">
            <w:pPr>
              <w:jc w:val="both"/>
              <w:rPr>
                <w:lang w:val="nl-NL"/>
              </w:rPr>
            </w:pPr>
            <w:r w:rsidRPr="00E1493A">
              <w:rPr>
                <w:b/>
                <w:lang w:val="nl-NL"/>
              </w:rPr>
              <w:t>- G</w:t>
            </w:r>
            <w:r w:rsidRPr="00E1493A">
              <w:rPr>
                <w:lang w:val="nl-NL"/>
              </w:rPr>
              <w:t>iới thiệu bài.</w:t>
            </w:r>
          </w:p>
          <w:p w:rsidR="00FA103E" w:rsidRPr="00E1493A" w:rsidRDefault="00FA103E" w:rsidP="00FA103E">
            <w:pPr>
              <w:jc w:val="both"/>
              <w:rPr>
                <w:lang w:val="nl-NL"/>
              </w:rPr>
            </w:pPr>
            <w:r w:rsidRPr="00E1493A">
              <w:rPr>
                <w:lang w:val="nl-NL"/>
              </w:rPr>
              <w:t>- Hướng dẫn đọc hiểu khái quát.</w:t>
            </w:r>
          </w:p>
          <w:p w:rsidR="00FA103E" w:rsidRPr="00E1493A" w:rsidRDefault="00FA103E" w:rsidP="00FA103E">
            <w:pPr>
              <w:ind w:left="456"/>
              <w:jc w:val="both"/>
              <w:rPr>
                <w:lang w:val="nl-NL"/>
              </w:rPr>
            </w:pPr>
          </w:p>
          <w:p w:rsidR="00FA103E" w:rsidRPr="00E1493A" w:rsidRDefault="00FA103E" w:rsidP="00FA103E">
            <w:pPr>
              <w:ind w:left="456"/>
              <w:jc w:val="both"/>
              <w:rPr>
                <w:lang w:val="nl-NL"/>
              </w:rPr>
            </w:pPr>
          </w:p>
          <w:p w:rsidR="00FA103E" w:rsidRPr="00E1493A" w:rsidRDefault="00FA103E" w:rsidP="00FA103E">
            <w:pPr>
              <w:ind w:left="456"/>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Pr="00E1493A" w:rsidRDefault="00FA103E" w:rsidP="00FA103E">
            <w:pPr>
              <w:jc w:val="both"/>
              <w:rPr>
                <w:lang w:val="nl-NL"/>
              </w:rPr>
            </w:pPr>
          </w:p>
          <w:p w:rsidR="00FA103E" w:rsidRDefault="00FA103E" w:rsidP="00FA103E">
            <w:pPr>
              <w:jc w:val="both"/>
              <w:rPr>
                <w:lang w:val="nl-NL"/>
              </w:rPr>
            </w:pPr>
          </w:p>
          <w:p w:rsidR="00FA103E" w:rsidRDefault="00FA103E" w:rsidP="00FA103E">
            <w:pPr>
              <w:jc w:val="both"/>
              <w:rPr>
                <w:lang w:val="nl-NL"/>
              </w:rPr>
            </w:pPr>
          </w:p>
          <w:p w:rsidR="00B63835" w:rsidRDefault="00B63835" w:rsidP="00FA103E">
            <w:pPr>
              <w:jc w:val="both"/>
              <w:rPr>
                <w:lang w:val="nl-NL"/>
              </w:rPr>
            </w:pPr>
          </w:p>
          <w:p w:rsidR="00B63835" w:rsidRDefault="00B63835" w:rsidP="00FA103E">
            <w:pPr>
              <w:jc w:val="both"/>
              <w:rPr>
                <w:lang w:val="nl-NL"/>
              </w:rPr>
            </w:pPr>
          </w:p>
          <w:p w:rsidR="00B63835" w:rsidRDefault="00B63835" w:rsidP="00FA103E">
            <w:pPr>
              <w:jc w:val="both"/>
              <w:rPr>
                <w:lang w:val="nl-NL"/>
              </w:rPr>
            </w:pPr>
          </w:p>
          <w:p w:rsidR="00FA103E" w:rsidRPr="00E1493A" w:rsidRDefault="00FA103E" w:rsidP="00FA103E">
            <w:pPr>
              <w:jc w:val="both"/>
              <w:rPr>
                <w:lang w:val="nl-NL"/>
              </w:rPr>
            </w:pPr>
            <w:r w:rsidRPr="00E1493A">
              <w:rPr>
                <w:lang w:val="nl-NL"/>
              </w:rPr>
              <w:t>- Hướng dẫn đọc hiểu chi tiết.</w:t>
            </w:r>
          </w:p>
          <w:p w:rsidR="00FA103E" w:rsidRDefault="00FA103E" w:rsidP="00FA103E">
            <w:pPr>
              <w:jc w:val="both"/>
              <w:rPr>
                <w:lang w:val="nl-NL"/>
              </w:rPr>
            </w:pPr>
            <w:r w:rsidRPr="00E1493A">
              <w:rPr>
                <w:lang w:val="nl-NL"/>
              </w:rPr>
              <w:t>- Vì sao nói , làng Vũ Đại là hình ảnh nông thôn thu nhỏ của VN trước 1945.</w:t>
            </w: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Default="00FA103E" w:rsidP="00FA103E">
            <w:pPr>
              <w:jc w:val="both"/>
              <w:rPr>
                <w:lang w:val="nl-NL"/>
              </w:rPr>
            </w:pPr>
          </w:p>
          <w:p w:rsidR="004C5D15" w:rsidRDefault="004C5D15" w:rsidP="00FA103E">
            <w:pPr>
              <w:jc w:val="both"/>
              <w:rPr>
                <w:lang w:val="nl-NL"/>
              </w:rPr>
            </w:pPr>
          </w:p>
          <w:p w:rsidR="004C5D15" w:rsidRDefault="004C5D15" w:rsidP="00FA103E">
            <w:pPr>
              <w:jc w:val="both"/>
              <w:rPr>
                <w:lang w:val="nl-NL"/>
              </w:rPr>
            </w:pPr>
          </w:p>
          <w:p w:rsidR="004C5D15" w:rsidRPr="00FB151C" w:rsidRDefault="004C5D15"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r w:rsidRPr="00FB151C">
              <w:rPr>
                <w:lang w:val="nl-NL"/>
              </w:rPr>
              <w:t>Giới thiệu ngắn gọn cuộc đời của CP.</w:t>
            </w:r>
          </w:p>
          <w:p w:rsidR="00FA103E" w:rsidRPr="00FB151C" w:rsidRDefault="00FA103E" w:rsidP="00FA103E">
            <w:pPr>
              <w:ind w:left="456"/>
              <w:jc w:val="both"/>
              <w:rPr>
                <w:b/>
                <w:lang w:val="nl-NL"/>
              </w:rPr>
            </w:pPr>
          </w:p>
          <w:p w:rsidR="00FA103E" w:rsidRPr="00FB151C" w:rsidRDefault="00FA103E" w:rsidP="00FA103E">
            <w:pPr>
              <w:ind w:left="456"/>
              <w:jc w:val="both"/>
              <w:rPr>
                <w:b/>
                <w:lang w:val="nl-NL"/>
              </w:rPr>
            </w:pPr>
          </w:p>
          <w:p w:rsidR="00FA103E" w:rsidRPr="00FB151C" w:rsidRDefault="00FA103E" w:rsidP="00FA103E">
            <w:pPr>
              <w:ind w:left="456"/>
              <w:jc w:val="both"/>
              <w:rPr>
                <w:b/>
                <w:lang w:val="nl-NL"/>
              </w:rPr>
            </w:pPr>
          </w:p>
          <w:p w:rsidR="00FA103E" w:rsidRPr="00FB151C" w:rsidRDefault="00FA103E" w:rsidP="00FA103E">
            <w:pPr>
              <w:ind w:left="456"/>
              <w:jc w:val="both"/>
              <w:rPr>
                <w:b/>
                <w:lang w:val="nl-NL"/>
              </w:rPr>
            </w:pPr>
          </w:p>
          <w:p w:rsidR="00FA103E" w:rsidRPr="00FB151C" w:rsidRDefault="00FA103E" w:rsidP="00FA103E">
            <w:pPr>
              <w:ind w:left="456"/>
              <w:jc w:val="both"/>
              <w:rPr>
                <w:b/>
                <w:lang w:val="nl-NL"/>
              </w:rPr>
            </w:pPr>
          </w:p>
          <w:p w:rsidR="00FA103E" w:rsidRPr="00FB151C" w:rsidRDefault="00FA103E" w:rsidP="00FA103E">
            <w:pPr>
              <w:ind w:left="456"/>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lang w:val="nl-NL"/>
              </w:rPr>
            </w:pPr>
            <w:r w:rsidRPr="00FB151C">
              <w:rPr>
                <w:b/>
                <w:lang w:val="nl-NL"/>
              </w:rPr>
              <w:t xml:space="preserve">- </w:t>
            </w:r>
            <w:r w:rsidRPr="00FB151C">
              <w:rPr>
                <w:lang w:val="nl-NL"/>
              </w:rPr>
              <w:t>Vì sao CP lại chửi bới lung tung như vậy? Có phải chỉ vì say, không làm chủ ý thức hay vì còn những lí do khác nữa? Nhận xét ngôn ngữ kể, tả phân tích tâm lí của tg.</w:t>
            </w:r>
          </w:p>
          <w:p w:rsidR="00FA103E" w:rsidRPr="00FB151C" w:rsidRDefault="00FA103E" w:rsidP="00FA103E">
            <w:pPr>
              <w:jc w:val="both"/>
              <w:rPr>
                <w:lang w:val="nl-NL"/>
              </w:rPr>
            </w:pPr>
            <w:r w:rsidRPr="00FB151C">
              <w:rPr>
                <w:b/>
                <w:lang w:val="nl-NL"/>
              </w:rPr>
              <w:t xml:space="preserve">- </w:t>
            </w:r>
            <w:r w:rsidRPr="00FB151C">
              <w:rPr>
                <w:lang w:val="nl-NL"/>
              </w:rPr>
              <w:t>Giảng lại.</w:t>
            </w:r>
          </w:p>
          <w:p w:rsidR="00FA103E" w:rsidRPr="00FB151C" w:rsidRDefault="00FA103E" w:rsidP="00FA103E">
            <w:pPr>
              <w:jc w:val="both"/>
              <w:rPr>
                <w:lang w:val="nl-NL"/>
              </w:rPr>
            </w:pPr>
            <w:r w:rsidRPr="00FB151C">
              <w:rPr>
                <w:b/>
                <w:lang w:val="nl-NL"/>
              </w:rPr>
              <w:t xml:space="preserve"> - </w:t>
            </w:r>
            <w:r w:rsidRPr="00FB151C">
              <w:rPr>
                <w:lang w:val="nl-NL"/>
              </w:rPr>
              <w:t>Vì sao CP chửi mà không ai lên tiếng? Và vì sao hắn lại chửi chính những người sinh ra mình?</w:t>
            </w:r>
          </w:p>
          <w:p w:rsidR="00FA103E" w:rsidRPr="00FB151C" w:rsidRDefault="00FA103E" w:rsidP="00FA103E">
            <w:pPr>
              <w:jc w:val="both"/>
              <w:rPr>
                <w:lang w:val="nl-NL"/>
              </w:rPr>
            </w:pPr>
            <w:r w:rsidRPr="00FB151C">
              <w:rPr>
                <w:b/>
                <w:lang w:val="nl-NL"/>
              </w:rPr>
              <w:t xml:space="preserve">- </w:t>
            </w:r>
            <w:r w:rsidRPr="00FB151C">
              <w:rPr>
                <w:lang w:val="nl-NL"/>
              </w:rPr>
              <w:t>Giảng lại.</w:t>
            </w:r>
          </w:p>
          <w:p w:rsidR="00FA103E" w:rsidRPr="00FB151C" w:rsidRDefault="00FA103E" w:rsidP="00FA103E">
            <w:pPr>
              <w:jc w:val="both"/>
              <w:rPr>
                <w:lang w:val="nl-NL"/>
              </w:rPr>
            </w:pPr>
            <w:r w:rsidRPr="00FB151C">
              <w:rPr>
                <w:b/>
                <w:lang w:val="nl-NL"/>
              </w:rPr>
              <w:t xml:space="preserve">- </w:t>
            </w:r>
            <w:r w:rsidRPr="00FB151C">
              <w:rPr>
                <w:lang w:val="nl-NL"/>
              </w:rPr>
              <w:t>Phân tích hình dáng, cách ăn mặc và lời nói, cử chỉ, hành động của CP sau khi ra tù. Qua đó nhà văn muốn nói gì?</w:t>
            </w:r>
          </w:p>
          <w:p w:rsidR="00FA103E" w:rsidRPr="00FB151C" w:rsidRDefault="00FA103E" w:rsidP="00FA103E">
            <w:pPr>
              <w:jc w:val="both"/>
              <w:rPr>
                <w:lang w:val="nl-NL"/>
              </w:rPr>
            </w:pPr>
          </w:p>
          <w:p w:rsidR="00B63835" w:rsidRPr="00FB151C" w:rsidRDefault="00B63835" w:rsidP="00FA103E">
            <w:pPr>
              <w:jc w:val="both"/>
              <w:rPr>
                <w:lang w:val="nl-NL"/>
              </w:rPr>
            </w:pPr>
          </w:p>
          <w:p w:rsidR="00B63835" w:rsidRPr="00FB151C" w:rsidRDefault="00B63835" w:rsidP="00FA103E">
            <w:pPr>
              <w:jc w:val="both"/>
              <w:rPr>
                <w:lang w:val="nl-NL"/>
              </w:rPr>
            </w:pPr>
          </w:p>
          <w:p w:rsidR="00B63835" w:rsidRPr="00FB151C" w:rsidRDefault="00B63835" w:rsidP="00FA103E">
            <w:pPr>
              <w:jc w:val="both"/>
              <w:rPr>
                <w:lang w:val="nl-NL"/>
              </w:rPr>
            </w:pPr>
          </w:p>
          <w:p w:rsidR="00B63835" w:rsidRDefault="00B63835" w:rsidP="00FA103E">
            <w:pPr>
              <w:jc w:val="both"/>
              <w:rPr>
                <w:lang w:val="nl-NL"/>
              </w:rPr>
            </w:pPr>
          </w:p>
          <w:p w:rsidR="004C5D15" w:rsidRDefault="004C5D15" w:rsidP="00FA103E">
            <w:pPr>
              <w:jc w:val="both"/>
              <w:rPr>
                <w:lang w:val="nl-NL"/>
              </w:rPr>
            </w:pPr>
          </w:p>
          <w:p w:rsidR="004C5D15" w:rsidRDefault="004C5D15" w:rsidP="00FA103E">
            <w:pPr>
              <w:jc w:val="both"/>
              <w:rPr>
                <w:lang w:val="nl-NL"/>
              </w:rPr>
            </w:pPr>
          </w:p>
          <w:p w:rsidR="004C5D15" w:rsidRPr="00FB151C" w:rsidRDefault="004C5D15" w:rsidP="00FA103E">
            <w:pPr>
              <w:jc w:val="both"/>
              <w:rPr>
                <w:lang w:val="nl-NL"/>
              </w:rPr>
            </w:pPr>
          </w:p>
          <w:p w:rsidR="00FA103E" w:rsidRPr="00FB151C" w:rsidRDefault="00FA103E" w:rsidP="00FA103E">
            <w:pPr>
              <w:jc w:val="both"/>
              <w:rPr>
                <w:lang w:val="nl-NL"/>
              </w:rPr>
            </w:pPr>
            <w:r w:rsidRPr="00FB151C">
              <w:rPr>
                <w:lang w:val="nl-NL"/>
              </w:rPr>
              <w:t>-Kể ngắn gọn về lai lịch thị Nở, về hoàn cảnh găp gỡ của 2 người.</w:t>
            </w:r>
          </w:p>
          <w:p w:rsidR="00FA103E" w:rsidRPr="00FB151C" w:rsidRDefault="00FA103E" w:rsidP="00FA103E">
            <w:pPr>
              <w:jc w:val="both"/>
              <w:rPr>
                <w:b/>
                <w:lang w:val="nl-NL"/>
              </w:rPr>
            </w:pPr>
          </w:p>
          <w:p w:rsidR="00FA103E" w:rsidRPr="00FB151C" w:rsidRDefault="00FA103E" w:rsidP="00FA103E">
            <w:pPr>
              <w:jc w:val="both"/>
              <w:rPr>
                <w:lang w:val="nl-NL"/>
              </w:rPr>
            </w:pPr>
            <w:r w:rsidRPr="00FB151C">
              <w:rPr>
                <w:b/>
                <w:lang w:val="nl-NL"/>
              </w:rPr>
              <w:t>-</w:t>
            </w:r>
            <w:r w:rsidRPr="00FB151C">
              <w:rPr>
                <w:lang w:val="nl-NL"/>
              </w:rPr>
              <w:t>Khi tỉnh dậy, CP thấy gì và nghe những gì? Tâm trạng của Chí như thế nào? Tại sao lại có sự chuyển biên như vậy?</w:t>
            </w:r>
          </w:p>
          <w:p w:rsidR="00FA103E" w:rsidRPr="00FB151C" w:rsidRDefault="00FA103E" w:rsidP="00FA103E">
            <w:pPr>
              <w:jc w:val="both"/>
              <w:rPr>
                <w:lang w:val="nl-NL"/>
              </w:rPr>
            </w:pPr>
            <w:r w:rsidRPr="00FB151C">
              <w:rPr>
                <w:lang w:val="nl-NL"/>
              </w:rPr>
              <w:t>-Định hướng, giảng thêm.</w:t>
            </w: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r w:rsidRPr="00FB151C">
              <w:rPr>
                <w:lang w:val="nl-NL"/>
              </w:rPr>
              <w:t>-Phân tích hìnhảnh bát cháo hành của thị Nở.</w:t>
            </w:r>
          </w:p>
          <w:p w:rsidR="00FA103E" w:rsidRPr="00FB151C" w:rsidRDefault="00FA103E" w:rsidP="00FA103E">
            <w:pPr>
              <w:jc w:val="both"/>
              <w:rPr>
                <w:lang w:val="nl-NL"/>
              </w:rPr>
            </w:pPr>
            <w:r w:rsidRPr="00FB151C">
              <w:rPr>
                <w:lang w:val="nl-NL"/>
              </w:rPr>
              <w:t>- Bình giảng thêm.</w:t>
            </w: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FA103E" w:rsidRPr="00FB151C" w:rsidRDefault="00FA103E" w:rsidP="00FA103E">
            <w:pPr>
              <w:jc w:val="both"/>
              <w:rPr>
                <w:b/>
                <w:lang w:val="nl-NL"/>
              </w:rPr>
            </w:pPr>
          </w:p>
          <w:p w:rsidR="00B63835" w:rsidRPr="00FB151C" w:rsidRDefault="00B63835" w:rsidP="00E95C83">
            <w:pPr>
              <w:ind w:left="456"/>
              <w:rPr>
                <w:lang w:val="nl-NL"/>
              </w:rPr>
            </w:pPr>
          </w:p>
          <w:p w:rsidR="004C5D15" w:rsidRDefault="004C5D15" w:rsidP="004C5D15">
            <w:pPr>
              <w:jc w:val="both"/>
              <w:rPr>
                <w:lang w:val="nl-NL"/>
              </w:rPr>
            </w:pPr>
          </w:p>
          <w:p w:rsidR="00FA103E" w:rsidRPr="00FB151C" w:rsidRDefault="004C5D15" w:rsidP="004C5D15">
            <w:pPr>
              <w:jc w:val="both"/>
              <w:rPr>
                <w:lang w:val="nl-NL"/>
              </w:rPr>
            </w:pPr>
            <w:r>
              <w:rPr>
                <w:lang w:val="nl-NL"/>
              </w:rPr>
              <w:lastRenderedPageBreak/>
              <w:t xml:space="preserve">Khi bị thị Nở </w:t>
            </w:r>
            <w:r w:rsidR="00FA103E" w:rsidRPr="00FB151C">
              <w:rPr>
                <w:lang w:val="nl-NL"/>
              </w:rPr>
              <w:t>từ chối, CP có những diễn biến tâm lí như thế nào? Tâm trạng ây dẫn đến kết quả gì?</w:t>
            </w:r>
          </w:p>
          <w:p w:rsidR="00E95C83" w:rsidRPr="00FB151C" w:rsidRDefault="00E95C83" w:rsidP="00FA103E">
            <w:pPr>
              <w:jc w:val="both"/>
              <w:rPr>
                <w:b/>
                <w:lang w:val="nl-NL"/>
              </w:rPr>
            </w:pPr>
          </w:p>
          <w:p w:rsidR="00E95C83" w:rsidRPr="00FB151C" w:rsidRDefault="00E95C83" w:rsidP="00FA103E">
            <w:pPr>
              <w:jc w:val="both"/>
              <w:rPr>
                <w:b/>
                <w:lang w:val="nl-NL"/>
              </w:rPr>
            </w:pPr>
          </w:p>
          <w:p w:rsidR="00E95C83" w:rsidRPr="00FB151C" w:rsidRDefault="00E95C83" w:rsidP="00FA103E">
            <w:pPr>
              <w:jc w:val="both"/>
              <w:rPr>
                <w:b/>
                <w:lang w:val="nl-NL"/>
              </w:rPr>
            </w:pPr>
          </w:p>
          <w:p w:rsidR="00FA103E" w:rsidRPr="00FB151C" w:rsidRDefault="00FA103E" w:rsidP="00FA103E">
            <w:pPr>
              <w:jc w:val="both"/>
              <w:rPr>
                <w:lang w:val="nl-NL"/>
              </w:rPr>
            </w:pPr>
            <w:r w:rsidRPr="00FB151C">
              <w:rPr>
                <w:b/>
                <w:lang w:val="nl-NL"/>
              </w:rPr>
              <w:t>- G</w:t>
            </w:r>
            <w:r w:rsidRPr="00FB151C">
              <w:rPr>
                <w:lang w:val="nl-NL"/>
              </w:rPr>
              <w:t>iảng thêm.</w:t>
            </w:r>
          </w:p>
          <w:p w:rsidR="00FA103E" w:rsidRPr="00FB151C" w:rsidRDefault="00FA103E" w:rsidP="00FA103E">
            <w:pPr>
              <w:jc w:val="both"/>
              <w:rPr>
                <w:lang w:val="nl-NL"/>
              </w:rPr>
            </w:pPr>
            <w:r w:rsidRPr="00FB151C">
              <w:rPr>
                <w:lang w:val="nl-NL"/>
              </w:rPr>
              <w:t>- Dẫn dắt, lí giải nguyên nhân sâu xa và ý nghĩa của việc Cp đến nhà BK chứ không phải đến nhà thị Nở.</w:t>
            </w:r>
          </w:p>
          <w:p w:rsidR="00E95C83" w:rsidRPr="00FB151C" w:rsidRDefault="00E95C83" w:rsidP="00FA103E">
            <w:pPr>
              <w:jc w:val="both"/>
              <w:rPr>
                <w:b/>
                <w:lang w:val="nl-NL"/>
              </w:rPr>
            </w:pPr>
          </w:p>
          <w:p w:rsidR="00E95C83" w:rsidRPr="00FB151C" w:rsidRDefault="00E95C83" w:rsidP="00FA103E">
            <w:pPr>
              <w:jc w:val="both"/>
              <w:rPr>
                <w:b/>
                <w:lang w:val="nl-NL"/>
              </w:rPr>
            </w:pPr>
          </w:p>
          <w:p w:rsidR="00E95C83" w:rsidRPr="00FB151C" w:rsidRDefault="00E95C83" w:rsidP="00FA103E">
            <w:pPr>
              <w:jc w:val="both"/>
              <w:rPr>
                <w:b/>
                <w:lang w:val="nl-NL"/>
              </w:rPr>
            </w:pPr>
          </w:p>
          <w:p w:rsidR="00E95C83" w:rsidRPr="00FB151C" w:rsidRDefault="00E95C83" w:rsidP="00FA103E">
            <w:pPr>
              <w:jc w:val="both"/>
              <w:rPr>
                <w:b/>
                <w:lang w:val="nl-NL"/>
              </w:rPr>
            </w:pPr>
          </w:p>
          <w:p w:rsidR="00E95C83" w:rsidRDefault="00E95C83" w:rsidP="00FA103E">
            <w:pPr>
              <w:jc w:val="both"/>
              <w:rPr>
                <w:b/>
                <w:lang w:val="nl-NL"/>
              </w:rPr>
            </w:pPr>
          </w:p>
          <w:p w:rsidR="004C5D15" w:rsidRPr="00FB151C" w:rsidRDefault="004C5D15" w:rsidP="00FA103E">
            <w:pPr>
              <w:jc w:val="both"/>
              <w:rPr>
                <w:b/>
                <w:lang w:val="nl-NL"/>
              </w:rPr>
            </w:pPr>
          </w:p>
          <w:p w:rsidR="00E95C83" w:rsidRPr="00FB151C" w:rsidRDefault="00E95C83" w:rsidP="00FA103E">
            <w:pPr>
              <w:jc w:val="both"/>
              <w:rPr>
                <w:b/>
                <w:lang w:val="nl-NL"/>
              </w:rPr>
            </w:pPr>
          </w:p>
          <w:p w:rsidR="00FA103E" w:rsidRPr="00FB151C" w:rsidRDefault="00FA103E" w:rsidP="00FA103E">
            <w:pPr>
              <w:jc w:val="both"/>
              <w:rPr>
                <w:lang w:val="nl-NL"/>
              </w:rPr>
            </w:pPr>
            <w:r w:rsidRPr="00FB151C">
              <w:rPr>
                <w:b/>
                <w:lang w:val="nl-NL"/>
              </w:rPr>
              <w:t xml:space="preserve">- </w:t>
            </w:r>
            <w:r w:rsidRPr="00FB151C">
              <w:rPr>
                <w:lang w:val="nl-NL"/>
              </w:rPr>
              <w:t xml:space="preserve">Phân tích những lời đối thoại lần cuối cùng giữa CP &amp; BK. </w:t>
            </w:r>
          </w:p>
          <w:p w:rsidR="00FA103E" w:rsidRPr="00FB151C" w:rsidRDefault="00FA103E" w:rsidP="00FA103E">
            <w:pPr>
              <w:jc w:val="both"/>
              <w:rPr>
                <w:lang w:val="nl-NL"/>
              </w:rPr>
            </w:pPr>
            <w:r w:rsidRPr="00FB151C">
              <w:rPr>
                <w:lang w:val="nl-NL"/>
              </w:rPr>
              <w:t>- Xác nhận, giảng.</w:t>
            </w:r>
          </w:p>
          <w:p w:rsidR="00FA103E" w:rsidRPr="00E1493A" w:rsidRDefault="00FA103E" w:rsidP="00FA103E">
            <w:pPr>
              <w:jc w:val="both"/>
              <w:rPr>
                <w:lang w:val="nl-NL"/>
              </w:rPr>
            </w:pPr>
            <w:r w:rsidRPr="00FB151C">
              <w:rPr>
                <w:b/>
                <w:lang w:val="nl-NL"/>
              </w:rPr>
              <w:t xml:space="preserve">- </w:t>
            </w:r>
            <w:r w:rsidRPr="00FB151C">
              <w:rPr>
                <w:lang w:val="nl-NL"/>
              </w:rPr>
              <w:t>vì sao CP lại giết BK mà không đòi tiền như mọi khi? Ý nghĩa của hành động này?</w:t>
            </w:r>
          </w:p>
          <w:p w:rsidR="00FA103E" w:rsidRPr="00550BD2" w:rsidRDefault="00FA103E" w:rsidP="001371CD">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A103E" w:rsidRDefault="00FA103E" w:rsidP="00FA103E">
            <w:pPr>
              <w:rPr>
                <w:lang w:val="nl-NL"/>
              </w:rPr>
            </w:pPr>
          </w:p>
          <w:p w:rsidR="00FA103E" w:rsidRDefault="00FA103E" w:rsidP="00FA103E">
            <w:pPr>
              <w:rPr>
                <w:lang w:val="nl-NL"/>
              </w:rPr>
            </w:pPr>
          </w:p>
          <w:p w:rsidR="00FA103E" w:rsidRPr="00E1493A" w:rsidRDefault="00FA103E" w:rsidP="00FA103E">
            <w:pPr>
              <w:rPr>
                <w:lang w:val="nl-NL"/>
              </w:rPr>
            </w:pPr>
            <w:r w:rsidRPr="00E1493A">
              <w:rPr>
                <w:lang w:val="nl-NL"/>
              </w:rPr>
              <w:t>Đọc nhanh đọan viết trong SGK, tr 137 – 138, tự tóm tắt những ý chính.</w:t>
            </w:r>
          </w:p>
          <w:p w:rsidR="00FA103E" w:rsidRPr="00FB151C" w:rsidRDefault="00FA103E" w:rsidP="00FA103E">
            <w:pPr>
              <w:rPr>
                <w:lang w:val="nl-NL"/>
              </w:rPr>
            </w:pPr>
          </w:p>
          <w:p w:rsidR="00B63835" w:rsidRDefault="00B63835" w:rsidP="00FA103E">
            <w:pPr>
              <w:rPr>
                <w:lang w:val="nl-NL"/>
              </w:rPr>
            </w:pPr>
          </w:p>
          <w:p w:rsidR="00B63835" w:rsidRDefault="00B63835" w:rsidP="00FA103E">
            <w:pPr>
              <w:rPr>
                <w:lang w:val="nl-NL"/>
              </w:rPr>
            </w:pPr>
          </w:p>
          <w:p w:rsidR="00B63835" w:rsidRDefault="00B63835" w:rsidP="00FA103E">
            <w:pPr>
              <w:rPr>
                <w:lang w:val="nl-NL"/>
              </w:rPr>
            </w:pPr>
          </w:p>
          <w:p w:rsidR="004C5D15" w:rsidRDefault="004C5D15" w:rsidP="00FA103E">
            <w:pPr>
              <w:rPr>
                <w:lang w:val="nl-NL"/>
              </w:rPr>
            </w:pPr>
          </w:p>
          <w:p w:rsidR="004C5D15" w:rsidRDefault="004C5D15" w:rsidP="00FA103E">
            <w:pPr>
              <w:rPr>
                <w:lang w:val="nl-NL"/>
              </w:rPr>
            </w:pPr>
          </w:p>
          <w:p w:rsidR="00FA103E" w:rsidRPr="00E1493A" w:rsidRDefault="00FA103E" w:rsidP="00FA103E">
            <w:pPr>
              <w:rPr>
                <w:lang w:val="nl-NL"/>
              </w:rPr>
            </w:pPr>
            <w:r w:rsidRPr="00E1493A">
              <w:rPr>
                <w:lang w:val="nl-NL"/>
              </w:rPr>
              <w:t>-Trả lời</w:t>
            </w: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FA103E" w:rsidRPr="00E1493A" w:rsidRDefault="00FA103E" w:rsidP="00FA103E">
            <w:pPr>
              <w:rPr>
                <w:lang w:val="nl-NL"/>
              </w:rPr>
            </w:pPr>
          </w:p>
          <w:p w:rsidR="00B63835" w:rsidRDefault="00B63835" w:rsidP="00FA103E">
            <w:pPr>
              <w:rPr>
                <w:lang w:val="nl-NL"/>
              </w:rPr>
            </w:pPr>
          </w:p>
          <w:p w:rsidR="00FA103E" w:rsidRPr="00E1493A" w:rsidRDefault="00FA103E" w:rsidP="00FA103E">
            <w:pPr>
              <w:rPr>
                <w:lang w:val="nl-NL"/>
              </w:rPr>
            </w:pPr>
            <w:r w:rsidRPr="00E1493A">
              <w:rPr>
                <w:lang w:val="nl-NL"/>
              </w:rPr>
              <w:t>- Trả lời</w:t>
            </w: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Pr="00FB151C" w:rsidRDefault="00FA103E" w:rsidP="00FA103E">
            <w:pPr>
              <w:jc w:val="both"/>
              <w:rPr>
                <w:lang w:val="nl-NL"/>
              </w:rPr>
            </w:pPr>
          </w:p>
          <w:p w:rsidR="00FA103E" w:rsidRDefault="00FA103E" w:rsidP="00FA103E">
            <w:pPr>
              <w:jc w:val="both"/>
              <w:rPr>
                <w:lang w:val="nl-NL"/>
              </w:rPr>
            </w:pPr>
          </w:p>
          <w:p w:rsidR="004C5D15" w:rsidRPr="00FB151C" w:rsidRDefault="004C5D15" w:rsidP="00FA103E">
            <w:pPr>
              <w:jc w:val="both"/>
              <w:rPr>
                <w:lang w:val="nl-NL"/>
              </w:rPr>
            </w:pPr>
          </w:p>
          <w:p w:rsidR="00FA103E" w:rsidRPr="00E1493A" w:rsidRDefault="00FA103E" w:rsidP="00FA103E">
            <w:pPr>
              <w:jc w:val="both"/>
              <w:rPr>
                <w:lang w:val="nl-NL"/>
              </w:rPr>
            </w:pPr>
            <w:r w:rsidRPr="00FB151C">
              <w:rPr>
                <w:lang w:val="nl-NL"/>
              </w:rPr>
              <w:t>- Đ</w:t>
            </w:r>
            <w:r w:rsidRPr="00E1493A">
              <w:rPr>
                <w:lang w:val="nl-NL"/>
              </w:rPr>
              <w:t>ọc SGK trang 138, 139, 140 trả lời.</w:t>
            </w:r>
          </w:p>
          <w:p w:rsidR="00FA103E" w:rsidRPr="00E1493A" w:rsidRDefault="00FA103E" w:rsidP="00FA103E">
            <w:pPr>
              <w:ind w:left="456"/>
              <w:jc w:val="both"/>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E95C83" w:rsidRPr="00FB151C" w:rsidRDefault="00E95C83" w:rsidP="00FA103E">
            <w:pPr>
              <w:rPr>
                <w:lang w:val="nl-NL"/>
              </w:rPr>
            </w:pPr>
          </w:p>
          <w:p w:rsidR="00B63835" w:rsidRPr="00FB151C" w:rsidRDefault="00B63835" w:rsidP="00FA103E">
            <w:pPr>
              <w:rPr>
                <w:lang w:val="nl-NL"/>
              </w:rPr>
            </w:pPr>
          </w:p>
          <w:p w:rsidR="00FA103E" w:rsidRPr="00E1493A" w:rsidRDefault="00FA103E" w:rsidP="00FA103E">
            <w:pPr>
              <w:rPr>
                <w:lang w:val="nl-NL"/>
              </w:rPr>
            </w:pPr>
            <w:r w:rsidRPr="00FB151C">
              <w:rPr>
                <w:lang w:val="nl-NL"/>
              </w:rPr>
              <w:t>-</w:t>
            </w:r>
            <w:r w:rsidRPr="00E1493A">
              <w:rPr>
                <w:lang w:val="nl-NL"/>
              </w:rPr>
              <w:t xml:space="preserve">  HS đọc sgk Trả lời</w:t>
            </w: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FA103E" w:rsidRPr="00FB151C" w:rsidRDefault="00FA103E" w:rsidP="00FA103E">
            <w:pPr>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E95C83" w:rsidRDefault="00E95C83" w:rsidP="00FA103E">
            <w:pPr>
              <w:jc w:val="both"/>
              <w:rPr>
                <w:lang w:val="nl-NL"/>
              </w:rPr>
            </w:pPr>
          </w:p>
          <w:p w:rsidR="004C5D15" w:rsidRDefault="004C5D15" w:rsidP="00FA103E">
            <w:pPr>
              <w:jc w:val="both"/>
              <w:rPr>
                <w:lang w:val="nl-NL"/>
              </w:rPr>
            </w:pPr>
          </w:p>
          <w:p w:rsidR="00FA103E" w:rsidRDefault="00FA103E" w:rsidP="00FA103E">
            <w:pPr>
              <w:jc w:val="both"/>
              <w:rPr>
                <w:lang w:val="nl-NL"/>
              </w:rPr>
            </w:pPr>
            <w:r w:rsidRPr="00E1493A">
              <w:rPr>
                <w:lang w:val="nl-NL"/>
              </w:rPr>
              <w:t xml:space="preserve">-Bàn bạc thảo luận, trả lời. </w:t>
            </w:r>
          </w:p>
          <w:p w:rsidR="00E95C83" w:rsidRDefault="00E95C83" w:rsidP="00FA103E">
            <w:pPr>
              <w:jc w:val="both"/>
              <w:rPr>
                <w:lang w:val="nl-NL"/>
              </w:rPr>
            </w:pPr>
          </w:p>
          <w:p w:rsidR="00E95C83" w:rsidRDefault="00E95C83" w:rsidP="00FA103E">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E95C83" w:rsidRDefault="00E95C83" w:rsidP="00E95C83">
            <w:pPr>
              <w:jc w:val="both"/>
              <w:rPr>
                <w:lang w:val="nl-NL"/>
              </w:rPr>
            </w:pPr>
          </w:p>
          <w:p w:rsidR="00B63835" w:rsidRDefault="00B63835" w:rsidP="00E95C83">
            <w:pPr>
              <w:jc w:val="both"/>
              <w:rPr>
                <w:lang w:val="nl-NL"/>
              </w:rPr>
            </w:pPr>
          </w:p>
          <w:p w:rsidR="004C5D15" w:rsidRDefault="004C5D15" w:rsidP="00E95C83">
            <w:pPr>
              <w:jc w:val="both"/>
              <w:rPr>
                <w:lang w:val="nl-NL"/>
              </w:rPr>
            </w:pPr>
          </w:p>
          <w:p w:rsidR="004C5D15" w:rsidRDefault="004C5D15" w:rsidP="00E95C83">
            <w:pPr>
              <w:jc w:val="both"/>
              <w:rPr>
                <w:lang w:val="nl-NL"/>
              </w:rPr>
            </w:pPr>
          </w:p>
          <w:p w:rsidR="00B63835" w:rsidRDefault="00B63835" w:rsidP="00E95C83">
            <w:pPr>
              <w:jc w:val="both"/>
              <w:rPr>
                <w:lang w:val="nl-NL"/>
              </w:rPr>
            </w:pPr>
          </w:p>
          <w:p w:rsidR="00E95C83" w:rsidRPr="00E1493A" w:rsidRDefault="00E95C83" w:rsidP="00E95C83">
            <w:pPr>
              <w:jc w:val="both"/>
              <w:rPr>
                <w:lang w:val="nl-NL"/>
              </w:rPr>
            </w:pPr>
            <w:r w:rsidRPr="00E1493A">
              <w:rPr>
                <w:lang w:val="nl-NL"/>
              </w:rPr>
              <w:t>-Đọc những đọan tiêu biểu ( đoạn đầu,đoạn CP tỉnh giấc, ăn cháo hành của TN, đoạn chém BK.</w:t>
            </w:r>
          </w:p>
          <w:p w:rsidR="00E95C83" w:rsidRDefault="00E95C83" w:rsidP="00E95C83">
            <w:pPr>
              <w:jc w:val="both"/>
              <w:rPr>
                <w:b/>
                <w:lang w:val="nl-NL"/>
              </w:rPr>
            </w:pPr>
          </w:p>
          <w:p w:rsidR="00E95C83" w:rsidRDefault="00E95C83" w:rsidP="00E95C83">
            <w:pPr>
              <w:jc w:val="both"/>
              <w:rPr>
                <w:b/>
                <w:lang w:val="nl-NL"/>
              </w:rPr>
            </w:pPr>
          </w:p>
          <w:p w:rsidR="00E95C83" w:rsidRDefault="00E95C83" w:rsidP="00E95C83">
            <w:pPr>
              <w:jc w:val="both"/>
              <w:rPr>
                <w:b/>
                <w:lang w:val="nl-NL"/>
              </w:rPr>
            </w:pPr>
          </w:p>
          <w:p w:rsidR="00E95C83" w:rsidRDefault="00E95C83" w:rsidP="00E95C83">
            <w:pPr>
              <w:jc w:val="both"/>
              <w:rPr>
                <w:b/>
                <w:lang w:val="nl-NL"/>
              </w:rPr>
            </w:pPr>
          </w:p>
          <w:p w:rsidR="004C5D15" w:rsidRDefault="004C5D15" w:rsidP="00E95C83">
            <w:pPr>
              <w:jc w:val="both"/>
              <w:rPr>
                <w:b/>
                <w:lang w:val="nl-NL"/>
              </w:rPr>
            </w:pPr>
          </w:p>
          <w:p w:rsidR="004C5D15" w:rsidRDefault="004C5D15" w:rsidP="00E95C83">
            <w:pPr>
              <w:jc w:val="both"/>
              <w:rPr>
                <w:b/>
                <w:lang w:val="nl-NL"/>
              </w:rPr>
            </w:pPr>
          </w:p>
          <w:p w:rsidR="004C5D15" w:rsidRDefault="004C5D15" w:rsidP="00E95C83">
            <w:pPr>
              <w:jc w:val="both"/>
              <w:rPr>
                <w:b/>
                <w:lang w:val="nl-NL"/>
              </w:rPr>
            </w:pPr>
          </w:p>
          <w:p w:rsidR="004C5D15" w:rsidRDefault="004C5D15" w:rsidP="00E95C83">
            <w:pPr>
              <w:jc w:val="both"/>
              <w:rPr>
                <w:b/>
                <w:lang w:val="nl-NL"/>
              </w:rPr>
            </w:pPr>
          </w:p>
          <w:p w:rsidR="00E95C83" w:rsidRDefault="00E95C83" w:rsidP="00E95C83">
            <w:pPr>
              <w:jc w:val="both"/>
              <w:rPr>
                <w:b/>
                <w:lang w:val="nl-NL"/>
              </w:rPr>
            </w:pPr>
          </w:p>
          <w:p w:rsidR="00E95C83" w:rsidRDefault="00E95C83" w:rsidP="00E95C83">
            <w:pPr>
              <w:jc w:val="both"/>
              <w:rPr>
                <w:b/>
                <w:lang w:val="nl-NL"/>
              </w:rPr>
            </w:pPr>
          </w:p>
          <w:p w:rsidR="00E95C83" w:rsidRPr="00E1493A" w:rsidRDefault="00E95C83" w:rsidP="00E95C83">
            <w:pPr>
              <w:jc w:val="both"/>
              <w:rPr>
                <w:lang w:val="nl-NL"/>
              </w:rPr>
            </w:pPr>
            <w:r w:rsidRPr="00E1493A">
              <w:rPr>
                <w:b/>
                <w:lang w:val="nl-NL"/>
              </w:rPr>
              <w:t xml:space="preserve">- </w:t>
            </w:r>
            <w:r w:rsidRPr="00E1493A">
              <w:rPr>
                <w:lang w:val="nl-NL"/>
              </w:rPr>
              <w:t xml:space="preserve">tóm tắt truyện. </w:t>
            </w:r>
          </w:p>
          <w:p w:rsidR="00E95C83" w:rsidRPr="00E1493A" w:rsidRDefault="00E95C83" w:rsidP="00E95C83">
            <w:pPr>
              <w:rPr>
                <w:lang w:val="nl-NL"/>
              </w:rPr>
            </w:pPr>
            <w:r w:rsidRPr="00E1493A">
              <w:rPr>
                <w:b/>
                <w:lang w:val="nl-NL"/>
              </w:rPr>
              <w:t xml:space="preserve">- </w:t>
            </w:r>
            <w:r w:rsidRPr="00E1493A">
              <w:rPr>
                <w:lang w:val="nl-NL"/>
              </w:rPr>
              <w:t>đọc ghi nhớ</w:t>
            </w:r>
          </w:p>
          <w:p w:rsidR="00E95C83" w:rsidRPr="00E1493A" w:rsidRDefault="00E95C83" w:rsidP="00E95C83">
            <w:pPr>
              <w:rPr>
                <w:lang w:val="nl-NL"/>
              </w:rPr>
            </w:pPr>
          </w:p>
          <w:p w:rsidR="00E95C83" w:rsidRPr="00E1493A" w:rsidRDefault="00E95C83" w:rsidP="00E95C83">
            <w:pPr>
              <w:rPr>
                <w:lang w:val="nl-NL"/>
              </w:rPr>
            </w:pPr>
            <w:r w:rsidRPr="00E1493A">
              <w:rPr>
                <w:lang w:val="nl-NL"/>
              </w:rPr>
              <w:t>- Trả lời</w:t>
            </w: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Default="00E95C83" w:rsidP="00E95C83">
            <w:pPr>
              <w:rPr>
                <w:lang w:val="nl-NL"/>
              </w:rPr>
            </w:pPr>
          </w:p>
          <w:p w:rsidR="004C5D15" w:rsidRDefault="004C5D15" w:rsidP="00E95C83">
            <w:pPr>
              <w:rPr>
                <w:lang w:val="nl-NL"/>
              </w:rPr>
            </w:pPr>
          </w:p>
          <w:p w:rsidR="004C5D15" w:rsidRPr="00FB151C" w:rsidRDefault="004C5D15"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Nêu nhận xét trả lời</w:t>
            </w: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Suy nghĩ trả lời</w:t>
            </w:r>
          </w:p>
          <w:p w:rsidR="00B63835" w:rsidRPr="00FB151C" w:rsidRDefault="00B63835" w:rsidP="00E95C83">
            <w:pPr>
              <w:rPr>
                <w:lang w:val="nl-NL"/>
              </w:rPr>
            </w:pPr>
          </w:p>
          <w:p w:rsidR="00B63835" w:rsidRPr="00FB151C" w:rsidRDefault="00B63835" w:rsidP="00E95C83">
            <w:pPr>
              <w:rPr>
                <w:lang w:val="nl-NL"/>
              </w:rPr>
            </w:pPr>
          </w:p>
          <w:p w:rsidR="00B63835" w:rsidRPr="00FB151C" w:rsidRDefault="00B63835" w:rsidP="00E95C83">
            <w:pPr>
              <w:rPr>
                <w:lang w:val="nl-NL"/>
              </w:rPr>
            </w:pPr>
          </w:p>
          <w:p w:rsidR="00B63835" w:rsidRPr="00FB151C" w:rsidRDefault="00B63835" w:rsidP="00E95C83">
            <w:pPr>
              <w:rPr>
                <w:lang w:val="nl-NL"/>
              </w:rPr>
            </w:pPr>
          </w:p>
          <w:p w:rsidR="00B63835" w:rsidRPr="00FB151C" w:rsidRDefault="00B63835" w:rsidP="00E95C83">
            <w:pPr>
              <w:rPr>
                <w:lang w:val="nl-NL"/>
              </w:rPr>
            </w:pPr>
          </w:p>
          <w:p w:rsidR="00B63835" w:rsidRPr="00FB151C" w:rsidRDefault="00B63835" w:rsidP="00E95C83">
            <w:pPr>
              <w:rPr>
                <w:lang w:val="nl-NL"/>
              </w:rPr>
            </w:pPr>
          </w:p>
          <w:p w:rsidR="00B63835" w:rsidRPr="00FB151C" w:rsidRDefault="00B63835" w:rsidP="00E95C83">
            <w:pPr>
              <w:rPr>
                <w:lang w:val="nl-NL"/>
              </w:rPr>
            </w:pPr>
          </w:p>
          <w:p w:rsidR="00E95C83" w:rsidRPr="00FB151C" w:rsidRDefault="00E95C83" w:rsidP="00E95C83">
            <w:pPr>
              <w:rPr>
                <w:lang w:val="nl-NL"/>
              </w:rPr>
            </w:pPr>
            <w:r w:rsidRPr="00FB151C">
              <w:rPr>
                <w:lang w:val="nl-NL"/>
              </w:rPr>
              <w:t>-Kể lại tóm tắt đoạn CP đến nhà BK gây sự.</w:t>
            </w:r>
          </w:p>
          <w:p w:rsidR="00E95C83" w:rsidRPr="00FB151C" w:rsidRDefault="00E95C83" w:rsidP="00E95C83">
            <w:pPr>
              <w:rPr>
                <w:lang w:val="nl-NL"/>
              </w:rPr>
            </w:pPr>
          </w:p>
          <w:p w:rsidR="00E95C83" w:rsidRPr="00FB151C" w:rsidRDefault="00E95C83" w:rsidP="00E95C83">
            <w:pPr>
              <w:rPr>
                <w:lang w:val="nl-NL"/>
              </w:rPr>
            </w:pPr>
            <w:r w:rsidRPr="00FB151C">
              <w:rPr>
                <w:lang w:val="nl-NL"/>
              </w:rPr>
              <w:t>Đọc, tìm hiểu trả lời,</w:t>
            </w: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xml:space="preserve">-Thảo luận phát </w:t>
            </w:r>
          </w:p>
          <w:p w:rsidR="00E95C83" w:rsidRPr="00FB151C" w:rsidRDefault="00E95C83" w:rsidP="00E95C83">
            <w:pPr>
              <w:rPr>
                <w:lang w:val="nl-NL"/>
              </w:rPr>
            </w:pPr>
            <w:r w:rsidRPr="00FB151C">
              <w:rPr>
                <w:lang w:val="nl-NL"/>
              </w:rPr>
              <w:t>- Phát hiện phân tích.</w:t>
            </w: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xml:space="preserve"> phân tích</w:t>
            </w:r>
          </w:p>
          <w:p w:rsidR="00E95C83" w:rsidRPr="00FB151C" w:rsidRDefault="00E95C83" w:rsidP="00E95C83">
            <w:pPr>
              <w:jc w:val="both"/>
              <w:rPr>
                <w:lang w:val="nl-NL"/>
              </w:rPr>
            </w:pPr>
            <w:r w:rsidRPr="00FB151C">
              <w:rPr>
                <w:lang w:val="nl-NL"/>
              </w:rPr>
              <w:t>- trả lời.</w:t>
            </w: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Default="00E95C83" w:rsidP="00E95C83">
            <w:pPr>
              <w:jc w:val="both"/>
              <w:rPr>
                <w:lang w:val="nl-NL"/>
              </w:rPr>
            </w:pPr>
          </w:p>
          <w:p w:rsidR="004C5D15" w:rsidRPr="00FB151C" w:rsidRDefault="004C5D15" w:rsidP="00E95C83">
            <w:pPr>
              <w:jc w:val="both"/>
              <w:rPr>
                <w:lang w:val="nl-NL"/>
              </w:rPr>
            </w:pPr>
          </w:p>
          <w:p w:rsidR="00E95C83" w:rsidRPr="00FB151C" w:rsidRDefault="00E95C83" w:rsidP="00E95C83">
            <w:pPr>
              <w:jc w:val="both"/>
              <w:rPr>
                <w:lang w:val="nl-NL"/>
              </w:rPr>
            </w:pPr>
            <w:r w:rsidRPr="00FB151C">
              <w:rPr>
                <w:lang w:val="nl-NL"/>
              </w:rPr>
              <w:t>- Phát hiện những nét tiêu biểu trong cách cư xử, tính điển hình của nhân vật này.</w:t>
            </w:r>
          </w:p>
          <w:p w:rsidR="00E95C83" w:rsidRPr="00FB151C" w:rsidRDefault="00E95C83" w:rsidP="00E95C83">
            <w:pPr>
              <w:rPr>
                <w:lang w:val="nl-NL"/>
              </w:rPr>
            </w:pPr>
          </w:p>
          <w:p w:rsidR="00E95C83" w:rsidRPr="00FB151C" w:rsidRDefault="00E95C83" w:rsidP="00E95C83">
            <w:pPr>
              <w:rPr>
                <w:lang w:val="nl-NL"/>
              </w:rPr>
            </w:pPr>
          </w:p>
          <w:p w:rsidR="00E95C83" w:rsidRDefault="00E95C83" w:rsidP="00FA103E">
            <w:pPr>
              <w:jc w:val="both"/>
              <w:rPr>
                <w:lang w:val="nl-NL"/>
              </w:rPr>
            </w:pPr>
          </w:p>
          <w:p w:rsidR="004C5D15" w:rsidRDefault="004C5D15" w:rsidP="00FA103E">
            <w:pPr>
              <w:jc w:val="both"/>
              <w:rPr>
                <w:lang w:val="nl-NL"/>
              </w:rPr>
            </w:pPr>
          </w:p>
          <w:p w:rsidR="004C5D15" w:rsidRPr="00E1493A" w:rsidRDefault="004C5D15" w:rsidP="00FA103E">
            <w:pPr>
              <w:jc w:val="both"/>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Đọc, tìm hiểu trả lời,</w:t>
            </w:r>
          </w:p>
          <w:p w:rsidR="00E95C83" w:rsidRPr="00FB151C" w:rsidRDefault="00E95C83" w:rsidP="00E95C83">
            <w:pPr>
              <w:rPr>
                <w:lang w:val="nl-NL"/>
              </w:rPr>
            </w:pPr>
          </w:p>
          <w:p w:rsidR="00E95C83" w:rsidRPr="00FB151C" w:rsidRDefault="00E95C83" w:rsidP="00E95C83">
            <w:pPr>
              <w:rPr>
                <w:lang w:val="nl-NL"/>
              </w:rPr>
            </w:pPr>
          </w:p>
          <w:p w:rsidR="00E95C83" w:rsidRDefault="00E95C83" w:rsidP="00E95C83">
            <w:pPr>
              <w:rPr>
                <w:lang w:val="nl-NL"/>
              </w:rPr>
            </w:pPr>
          </w:p>
          <w:p w:rsidR="004C5D15" w:rsidRPr="00FB151C" w:rsidRDefault="004C5D15"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xml:space="preserve">-Thảo luận phát </w:t>
            </w:r>
          </w:p>
          <w:p w:rsidR="00E95C83" w:rsidRPr="00FB151C" w:rsidRDefault="00E95C83" w:rsidP="00E95C83">
            <w:pPr>
              <w:rPr>
                <w:lang w:val="nl-NL"/>
              </w:rPr>
            </w:pPr>
            <w:r w:rsidRPr="00FB151C">
              <w:rPr>
                <w:lang w:val="nl-NL"/>
              </w:rPr>
              <w:t>- Phát hiện phân tích.</w:t>
            </w:r>
          </w:p>
          <w:p w:rsidR="00E95C83" w:rsidRPr="00FB151C" w:rsidRDefault="00E95C83" w:rsidP="00E95C83">
            <w:pPr>
              <w:rPr>
                <w:lang w:val="nl-NL"/>
              </w:rPr>
            </w:pPr>
          </w:p>
          <w:p w:rsidR="00E95C83" w:rsidRPr="00FB151C" w:rsidRDefault="00E95C83" w:rsidP="00E95C83">
            <w:pPr>
              <w:rPr>
                <w:lang w:val="nl-NL"/>
              </w:rPr>
            </w:pPr>
          </w:p>
          <w:p w:rsidR="00E95C83" w:rsidRPr="00FB151C" w:rsidRDefault="00E95C83" w:rsidP="00E95C83">
            <w:pPr>
              <w:rPr>
                <w:lang w:val="nl-NL"/>
              </w:rPr>
            </w:pPr>
            <w:r w:rsidRPr="00FB151C">
              <w:rPr>
                <w:lang w:val="nl-NL"/>
              </w:rPr>
              <w:t xml:space="preserve"> phân tích</w:t>
            </w:r>
          </w:p>
          <w:p w:rsidR="00E95C83" w:rsidRPr="00FB151C" w:rsidRDefault="00E95C83" w:rsidP="00E95C83">
            <w:pPr>
              <w:jc w:val="both"/>
              <w:rPr>
                <w:lang w:val="nl-NL"/>
              </w:rPr>
            </w:pPr>
            <w:r w:rsidRPr="00FB151C">
              <w:rPr>
                <w:lang w:val="nl-NL"/>
              </w:rPr>
              <w:t>- trả lời.</w:t>
            </w: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p>
          <w:p w:rsidR="00E95C83" w:rsidRPr="00FB151C" w:rsidRDefault="00E95C83" w:rsidP="00E95C83">
            <w:pPr>
              <w:jc w:val="both"/>
              <w:rPr>
                <w:lang w:val="nl-NL"/>
              </w:rPr>
            </w:pPr>
            <w:r w:rsidRPr="00FB151C">
              <w:rPr>
                <w:lang w:val="nl-NL"/>
              </w:rPr>
              <w:t>- Phát hiện những nét tiêu biểu trong cách cư xử, tính điển hình của nhân vật này.</w:t>
            </w:r>
          </w:p>
          <w:p w:rsidR="00FA103E" w:rsidRPr="00422C2D" w:rsidRDefault="00FA103E" w:rsidP="001371CD">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A103E"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Pr="00127D41"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Default="00FA103E" w:rsidP="001371CD">
            <w:pPr>
              <w:rPr>
                <w:sz w:val="26"/>
                <w:szCs w:val="26"/>
                <w:lang w:val="nb-NO"/>
              </w:rPr>
            </w:pPr>
          </w:p>
          <w:p w:rsidR="00FA103E" w:rsidRPr="00127D41" w:rsidRDefault="00FA103E" w:rsidP="001371CD">
            <w:pPr>
              <w:rPr>
                <w:sz w:val="26"/>
                <w:szCs w:val="26"/>
                <w:lang w:val="nb-NO"/>
              </w:rPr>
            </w:pPr>
          </w:p>
        </w:tc>
      </w:tr>
      <w:tr w:rsidR="00FA103E" w:rsidRPr="00550BD2" w:rsidTr="001371CD">
        <w:tc>
          <w:tcPr>
            <w:tcW w:w="521"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A103E" w:rsidRDefault="00FA103E" w:rsidP="001371CD">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E95C83" w:rsidRPr="00FB151C" w:rsidRDefault="00E95C83" w:rsidP="00E95C83">
            <w:pPr>
              <w:jc w:val="both"/>
              <w:rPr>
                <w:lang w:val="nb-NO"/>
              </w:rPr>
            </w:pPr>
            <w:r w:rsidRPr="00E1493A">
              <w:rPr>
                <w:lang w:val="nl-NL"/>
              </w:rPr>
              <w:t xml:space="preserve">- </w:t>
            </w:r>
            <w:r w:rsidRPr="00FB151C">
              <w:rPr>
                <w:lang w:val="nb-NO"/>
              </w:rPr>
              <w:t xml:space="preserve">Qua truyện ngắn này,NC khái quát một hiện tượng XH ở nông thôn VN trước CM:một bộ phận nông dân lao động lương thiện bị đẩy vào con đường tha hóa. </w:t>
            </w:r>
          </w:p>
          <w:p w:rsidR="00E95C83" w:rsidRPr="00FB151C" w:rsidRDefault="00E95C83" w:rsidP="00E95C83">
            <w:pPr>
              <w:jc w:val="both"/>
              <w:rPr>
                <w:lang w:val="nb-NO"/>
              </w:rPr>
            </w:pPr>
            <w:r w:rsidRPr="00FB151C">
              <w:rPr>
                <w:lang w:val="nb-NO"/>
              </w:rPr>
              <w:t xml:space="preserve">- Nhà văn đã kết án đanh thép cái XH tàn bạo tàn </w:t>
            </w:r>
            <w:r w:rsidRPr="00FB151C">
              <w:rPr>
                <w:lang w:val="nb-NO"/>
              </w:rPr>
              <w:lastRenderedPageBreak/>
              <w:t>phá cả thể xác và tâm hồn người nông dân lao động, đồng thời, khẳng định bản chất lương thiện của của họ, ngay trong khi họ bị vùi dập mất cả nhân hình, nhân tính.</w:t>
            </w:r>
          </w:p>
          <w:p w:rsidR="00E95C83" w:rsidRPr="00FB151C" w:rsidRDefault="00E95C83" w:rsidP="00E95C83">
            <w:pPr>
              <w:jc w:val="both"/>
              <w:rPr>
                <w:lang w:val="nb-NO"/>
              </w:rPr>
            </w:pPr>
            <w:r w:rsidRPr="00FB151C">
              <w:rPr>
                <w:lang w:val="nb-NO"/>
              </w:rPr>
              <w:t>- CP là một tp có giá trị hiện thực và nhân đạo sâu sắc, mới mẻ.</w:t>
            </w:r>
          </w:p>
          <w:p w:rsidR="00E95C83" w:rsidRPr="00FB151C" w:rsidRDefault="00E95C83" w:rsidP="00E95C83">
            <w:pPr>
              <w:jc w:val="both"/>
              <w:rPr>
                <w:lang w:val="nb-NO"/>
              </w:rPr>
            </w:pPr>
            <w:r w:rsidRPr="00FB151C">
              <w:rPr>
                <w:lang w:val="nb-NO"/>
              </w:rPr>
              <w:t xml:space="preserve">- CP thể hiện tài năng truyện ngắn bậc thầy của NC: </w:t>
            </w:r>
          </w:p>
          <w:p w:rsidR="00E95C83" w:rsidRPr="00E95C83" w:rsidRDefault="00E95C83" w:rsidP="001371CD">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A103E" w:rsidRPr="009A60C3" w:rsidRDefault="00E95C83" w:rsidP="00E95C83">
            <w:pPr>
              <w:jc w:val="both"/>
              <w:rPr>
                <w:lang w:val="nb-NO"/>
              </w:rPr>
            </w:pPr>
            <w:r w:rsidRPr="00E1493A">
              <w:lastRenderedPageBreak/>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A103E" w:rsidRPr="00E1493A" w:rsidRDefault="00FA103E" w:rsidP="00E95C83">
            <w:pPr>
              <w:jc w:val="both"/>
            </w:pPr>
          </w:p>
          <w:p w:rsidR="00E95C83" w:rsidRPr="00E1493A" w:rsidRDefault="00E95C83" w:rsidP="00E95C83">
            <w:pPr>
              <w:jc w:val="both"/>
            </w:pPr>
            <w:r w:rsidRPr="00E1493A">
              <w:rPr>
                <w:b/>
              </w:rPr>
              <w:t xml:space="preserve">- </w:t>
            </w:r>
            <w:r w:rsidRPr="00E1493A">
              <w:t>đọc ghi nhớ.</w:t>
            </w:r>
          </w:p>
          <w:p w:rsidR="00FA103E" w:rsidRPr="009A60C3" w:rsidRDefault="00FA103E" w:rsidP="001371CD">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rPr>
                <w:sz w:val="26"/>
                <w:szCs w:val="26"/>
                <w:lang w:val="nb-NO"/>
              </w:rPr>
            </w:pPr>
          </w:p>
        </w:tc>
      </w:tr>
      <w:tr w:rsidR="00FA103E" w:rsidRPr="007B6401" w:rsidTr="001371CD">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rPr>
                <w:b/>
                <w:bCs/>
                <w:sz w:val="26"/>
                <w:szCs w:val="26"/>
                <w:u w:val="single"/>
                <w:lang w:val="pt-BR"/>
              </w:rPr>
            </w:pPr>
            <w:r w:rsidRPr="00550BD2">
              <w:rPr>
                <w:b/>
                <w:bCs/>
                <w:sz w:val="26"/>
                <w:szCs w:val="26"/>
                <w:u w:val="single"/>
                <w:lang w:val="pt-BR"/>
              </w:rPr>
              <w:t>Hướng dẫn tự học</w:t>
            </w:r>
          </w:p>
          <w:p w:rsidR="00FA103E" w:rsidRPr="00550BD2" w:rsidRDefault="00FA103E" w:rsidP="001371CD">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FA103E" w:rsidRPr="00FB151C" w:rsidRDefault="00FA103E" w:rsidP="001371CD">
            <w:pPr>
              <w:spacing w:before="120" w:after="120"/>
              <w:rPr>
                <w:lang w:val="pt-BR"/>
              </w:rPr>
            </w:pPr>
          </w:p>
          <w:p w:rsidR="00E95C83" w:rsidRPr="00FB151C" w:rsidRDefault="00E95C83" w:rsidP="00E95C83">
            <w:pPr>
              <w:ind w:left="456"/>
              <w:jc w:val="both"/>
              <w:rPr>
                <w:lang w:val="pt-BR"/>
              </w:rPr>
            </w:pPr>
            <w:r w:rsidRPr="00FB151C">
              <w:rPr>
                <w:lang w:val="pt-BR"/>
              </w:rPr>
              <w:t>- Bài cũ : học bài. Viết cảm nhận của bản thân sau khi học tp. Tìm những bài thơ nói về mối tình CP TN.</w:t>
            </w:r>
          </w:p>
          <w:p w:rsidR="00FA103E" w:rsidRPr="00FB151C" w:rsidRDefault="00FA103E" w:rsidP="001371CD">
            <w:pPr>
              <w:rPr>
                <w:lang w:val="pt-BR"/>
              </w:rPr>
            </w:pPr>
          </w:p>
          <w:p w:rsidR="00FA103E" w:rsidRPr="00550BD2" w:rsidRDefault="00FA103E" w:rsidP="001371C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A103E" w:rsidRPr="00550BD2" w:rsidRDefault="00FA103E" w:rsidP="001371CD">
            <w:pPr>
              <w:rPr>
                <w:sz w:val="26"/>
                <w:szCs w:val="26"/>
                <w:lang w:val="pt-BR"/>
              </w:rPr>
            </w:pPr>
          </w:p>
        </w:tc>
      </w:tr>
    </w:tbl>
    <w:p w:rsidR="00EB5F04" w:rsidRPr="00CF508E" w:rsidRDefault="00EB5F04" w:rsidP="00EB5F0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EB5F04" w:rsidRPr="007B6401" w:rsidTr="001371CD">
        <w:tc>
          <w:tcPr>
            <w:tcW w:w="3384" w:type="dxa"/>
            <w:tcBorders>
              <w:top w:val="single" w:sz="4" w:space="0" w:color="auto"/>
              <w:left w:val="single" w:sz="4" w:space="0" w:color="auto"/>
              <w:bottom w:val="single" w:sz="4" w:space="0" w:color="auto"/>
              <w:right w:val="single" w:sz="4" w:space="0" w:color="auto"/>
            </w:tcBorders>
            <w:shd w:val="clear" w:color="auto" w:fill="auto"/>
          </w:tcPr>
          <w:p w:rsidR="00EB5F04" w:rsidRPr="00550BD2" w:rsidRDefault="00EB5F04" w:rsidP="001371CD">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B5F04" w:rsidRDefault="00EB5F04" w:rsidP="001371CD">
            <w:pPr>
              <w:rPr>
                <w:lang w:val="pt-BR"/>
              </w:rPr>
            </w:pPr>
            <w:r w:rsidRPr="009A60C3">
              <w:rPr>
                <w:lang w:val="pt-BR"/>
              </w:rPr>
              <w:t>Sách giáo khoa, tư liệu văn học</w:t>
            </w:r>
          </w:p>
          <w:p w:rsidR="004C5D15" w:rsidRPr="009A60C3" w:rsidRDefault="004C5D15" w:rsidP="001371CD">
            <w:pPr>
              <w:rPr>
                <w:lang w:val="pt-BR"/>
              </w:rPr>
            </w:pPr>
          </w:p>
        </w:tc>
      </w:tr>
      <w:tr w:rsidR="00EB5F04" w:rsidRPr="005629BE" w:rsidTr="001371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B5F04" w:rsidRPr="005629BE" w:rsidRDefault="00EB5F04" w:rsidP="001371CD">
            <w:pPr>
              <w:rPr>
                <w:lang w:val="pt-BR"/>
              </w:rPr>
            </w:pPr>
          </w:p>
          <w:p w:rsidR="00EB5F04" w:rsidRPr="005629BE" w:rsidRDefault="00EB5F04" w:rsidP="001371CD">
            <w:pPr>
              <w:rPr>
                <w:lang w:val="pt-BR"/>
              </w:rPr>
            </w:pPr>
          </w:p>
          <w:p w:rsidR="00EB5F04" w:rsidRDefault="00EB5F04" w:rsidP="001371CD">
            <w:pPr>
              <w:jc w:val="center"/>
              <w:rPr>
                <w:b/>
                <w:bCs/>
                <w:lang w:val="pt-BR"/>
              </w:rPr>
            </w:pPr>
          </w:p>
          <w:p w:rsidR="00EB5F04" w:rsidRDefault="00EB5F04" w:rsidP="001371CD">
            <w:pPr>
              <w:jc w:val="center"/>
              <w:rPr>
                <w:b/>
                <w:bCs/>
                <w:lang w:val="pt-BR"/>
              </w:rPr>
            </w:pPr>
          </w:p>
          <w:p w:rsidR="00EB5F04" w:rsidRDefault="00EB5F04" w:rsidP="001371CD">
            <w:pPr>
              <w:jc w:val="center"/>
              <w:rPr>
                <w:b/>
                <w:bCs/>
                <w:lang w:val="pt-BR"/>
              </w:rPr>
            </w:pPr>
          </w:p>
          <w:p w:rsidR="00EB5F04" w:rsidRPr="002E0F47" w:rsidRDefault="00EB5F04" w:rsidP="002E0F47">
            <w:pPr>
              <w:jc w:val="center"/>
              <w:rPr>
                <w:b/>
                <w:bCs/>
                <w:lang w:val="pt-BR"/>
              </w:rPr>
            </w:pPr>
            <w:r w:rsidRPr="005629BE">
              <w:rPr>
                <w:b/>
                <w:bCs/>
                <w:lang w:val="pt-BR"/>
              </w:rPr>
              <w:t>Trưởng khoa/Trưởng tổ môn</w:t>
            </w:r>
          </w:p>
          <w:p w:rsidR="00EB5F04" w:rsidRPr="002E478B" w:rsidRDefault="00EB5F04" w:rsidP="001371CD">
            <w:pPr>
              <w:rPr>
                <w:lang w:val="pt-BR"/>
              </w:rPr>
            </w:pPr>
          </w:p>
        </w:tc>
        <w:tc>
          <w:tcPr>
            <w:tcW w:w="4695" w:type="dxa"/>
            <w:shd w:val="clear" w:color="auto" w:fill="auto"/>
          </w:tcPr>
          <w:p w:rsidR="00EB5F04" w:rsidRPr="005629BE" w:rsidRDefault="00EB5F04" w:rsidP="001371CD">
            <w:pPr>
              <w:rPr>
                <w:lang w:val="pt-BR"/>
              </w:rPr>
            </w:pPr>
          </w:p>
          <w:p w:rsidR="00EB5F04" w:rsidRDefault="00EB5F04" w:rsidP="001371CD">
            <w:pPr>
              <w:rPr>
                <w:lang w:val="pt-BR"/>
              </w:rPr>
            </w:pPr>
          </w:p>
          <w:p w:rsidR="00EB5F04" w:rsidRDefault="00EB5F04" w:rsidP="001371CD">
            <w:pPr>
              <w:rPr>
                <w:lang w:val="pt-BR"/>
              </w:rPr>
            </w:pPr>
          </w:p>
          <w:p w:rsidR="00EB5F04" w:rsidRPr="005629BE" w:rsidRDefault="00EB5F04" w:rsidP="001371CD">
            <w:pPr>
              <w:rPr>
                <w:lang w:val="pt-BR"/>
              </w:rPr>
            </w:pPr>
            <w:r w:rsidRPr="005629BE">
              <w:rPr>
                <w:lang w:val="pt-BR"/>
              </w:rPr>
              <w:t>Tp. Hồ Chí Minh, ngày.....tháng ....năm.....</w:t>
            </w:r>
          </w:p>
          <w:p w:rsidR="00EB5F04" w:rsidRDefault="00EB5F04" w:rsidP="001371CD">
            <w:pPr>
              <w:jc w:val="center"/>
              <w:rPr>
                <w:lang w:val="pt-BR"/>
              </w:rPr>
            </w:pPr>
          </w:p>
          <w:p w:rsidR="00EB5F04" w:rsidRDefault="00EB5F04" w:rsidP="002E0F47">
            <w:pPr>
              <w:jc w:val="center"/>
              <w:rPr>
                <w:b/>
                <w:lang w:val="pt-BR"/>
              </w:rPr>
            </w:pPr>
            <w:r w:rsidRPr="005629BE">
              <w:rPr>
                <w:b/>
                <w:lang w:val="pt-BR"/>
              </w:rPr>
              <w:t>Giảng viên</w:t>
            </w:r>
          </w:p>
          <w:p w:rsidR="00EB5F04" w:rsidRPr="005629BE" w:rsidRDefault="00EB5F04" w:rsidP="001371CD">
            <w:pPr>
              <w:rPr>
                <w:lang w:val="pt-BR"/>
              </w:rPr>
            </w:pPr>
          </w:p>
        </w:tc>
      </w:tr>
    </w:tbl>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p w:rsidR="004C5D15" w:rsidRDefault="004C5D15" w:rsidP="00EB5F04">
      <w:pPr>
        <w:rPr>
          <w:lang w:val="pt-BR"/>
        </w:rPr>
      </w:pPr>
    </w:p>
    <w:tbl>
      <w:tblPr>
        <w:tblpPr w:leftFromText="180" w:rightFromText="180" w:vertAnchor="text" w:tblpXSpec="right" w:tblpY="1"/>
        <w:tblOverlap w:val="never"/>
        <w:tblW w:w="0" w:type="auto"/>
        <w:tblLook w:val="01E0"/>
      </w:tblPr>
      <w:tblGrid>
        <w:gridCol w:w="3755"/>
        <w:gridCol w:w="5634"/>
      </w:tblGrid>
      <w:tr w:rsidR="00782FB7" w:rsidRPr="007B6401" w:rsidTr="00782FB7">
        <w:tc>
          <w:tcPr>
            <w:tcW w:w="3755" w:type="dxa"/>
            <w:shd w:val="clear" w:color="auto" w:fill="auto"/>
          </w:tcPr>
          <w:p w:rsidR="00782FB7" w:rsidRPr="005629BE" w:rsidRDefault="00782FB7" w:rsidP="00782FB7">
            <w:pPr>
              <w:rPr>
                <w:lang w:val="pt-BR"/>
              </w:rPr>
            </w:pPr>
            <w:r w:rsidRPr="005629BE">
              <w:rPr>
                <w:lang w:val="pt-BR"/>
              </w:rPr>
              <w:lastRenderedPageBreak/>
              <w:t>Giáo án số:</w:t>
            </w:r>
            <w:r>
              <w:rPr>
                <w:lang w:val="pt-BR"/>
              </w:rPr>
              <w:t xml:space="preserve"> 2</w:t>
            </w:r>
            <w:r w:rsidR="0071333A">
              <w:rPr>
                <w:lang w:val="pt-BR"/>
              </w:rPr>
              <w:t>2</w:t>
            </w:r>
          </w:p>
        </w:tc>
        <w:tc>
          <w:tcPr>
            <w:tcW w:w="5634" w:type="dxa"/>
            <w:shd w:val="clear" w:color="auto" w:fill="auto"/>
          </w:tcPr>
          <w:p w:rsidR="00782FB7" w:rsidRPr="00FB151C" w:rsidRDefault="00782FB7" w:rsidP="00782FB7">
            <w:pPr>
              <w:ind w:firstLine="655"/>
              <w:rPr>
                <w:lang w:val="pt-BR"/>
              </w:rPr>
            </w:pPr>
            <w:r w:rsidRPr="00FB151C">
              <w:rPr>
                <w:lang w:val="pt-BR"/>
              </w:rPr>
              <w:t>Thời gian thực hiện:</w:t>
            </w:r>
            <w:r w:rsidR="0071333A" w:rsidRPr="00FB151C">
              <w:rPr>
                <w:lang w:val="pt-BR"/>
              </w:rPr>
              <w:t>02</w:t>
            </w:r>
            <w:r w:rsidRPr="00FB151C">
              <w:rPr>
                <w:lang w:val="pt-BR"/>
              </w:rPr>
              <w:t xml:space="preserve"> tiết</w:t>
            </w:r>
          </w:p>
          <w:p w:rsidR="00782FB7" w:rsidRPr="00FB151C" w:rsidRDefault="00782FB7" w:rsidP="00782FB7">
            <w:pPr>
              <w:ind w:firstLine="655"/>
              <w:rPr>
                <w:lang w:val="pt-BR"/>
              </w:rPr>
            </w:pPr>
            <w:r w:rsidRPr="00FB151C">
              <w:rPr>
                <w:lang w:val="pt-BR"/>
              </w:rPr>
              <w:t>Tên chương:.........................................................</w:t>
            </w:r>
          </w:p>
          <w:p w:rsidR="00782FB7" w:rsidRPr="00FB151C" w:rsidRDefault="00782FB7" w:rsidP="00782FB7">
            <w:pPr>
              <w:ind w:firstLine="655"/>
              <w:rPr>
                <w:lang w:val="pt-BR"/>
              </w:rPr>
            </w:pPr>
            <w:r w:rsidRPr="00FB151C">
              <w:rPr>
                <w:lang w:val="pt-BR"/>
              </w:rPr>
              <w:t>..............................................................................</w:t>
            </w:r>
          </w:p>
          <w:p w:rsidR="00782FB7" w:rsidRPr="00FB151C" w:rsidRDefault="00782FB7" w:rsidP="00782FB7">
            <w:pPr>
              <w:ind w:firstLine="655"/>
              <w:rPr>
                <w:lang w:val="pt-BR"/>
              </w:rPr>
            </w:pPr>
            <w:r w:rsidRPr="00FB151C">
              <w:rPr>
                <w:lang w:val="pt-BR"/>
              </w:rPr>
              <w:t>Thực hiện ngày........tháng......năm............</w:t>
            </w:r>
          </w:p>
        </w:tc>
      </w:tr>
    </w:tbl>
    <w:p w:rsidR="00782FB7" w:rsidRPr="00CF508E" w:rsidRDefault="00782FB7" w:rsidP="00782FB7">
      <w:pPr>
        <w:rPr>
          <w:lang w:val="pt-BR"/>
        </w:rPr>
      </w:pPr>
    </w:p>
    <w:p w:rsidR="00782FB7" w:rsidRDefault="00782FB7" w:rsidP="00782FB7">
      <w:pPr>
        <w:rPr>
          <w:sz w:val="32"/>
          <w:szCs w:val="32"/>
          <w:lang w:val="it-IT"/>
        </w:rPr>
      </w:pPr>
    </w:p>
    <w:p w:rsidR="00782FB7" w:rsidRPr="006456F8" w:rsidRDefault="00782FB7" w:rsidP="00782FB7">
      <w:pPr>
        <w:rPr>
          <w:b/>
          <w:sz w:val="28"/>
          <w:szCs w:val="28"/>
          <w:lang w:val="it-IT"/>
        </w:rPr>
      </w:pPr>
      <w:r>
        <w:rPr>
          <w:b/>
          <w:sz w:val="28"/>
          <w:szCs w:val="28"/>
          <w:lang w:val="it-IT"/>
        </w:rPr>
        <w:t xml:space="preserve">       Bài 22: </w:t>
      </w:r>
      <w:r w:rsidR="00047737">
        <w:rPr>
          <w:b/>
          <w:sz w:val="28"/>
          <w:szCs w:val="28"/>
          <w:lang w:val="it-IT"/>
        </w:rPr>
        <w:t>LỰA CHỌN TRẬT TỰ CÁC BỘ PHẬN TRONG CÂU</w:t>
      </w:r>
    </w:p>
    <w:p w:rsidR="00782FB7" w:rsidRPr="00CF508E" w:rsidRDefault="00782FB7" w:rsidP="00782FB7">
      <w:pPr>
        <w:rPr>
          <w:lang w:val="it-IT"/>
        </w:rPr>
      </w:pPr>
      <w:r>
        <w:rPr>
          <w:lang w:val="it-IT"/>
        </w:rPr>
        <w:t>Mục tiêu của bài:</w:t>
      </w:r>
    </w:p>
    <w:p w:rsidR="00782FB7" w:rsidRDefault="00782FB7" w:rsidP="00782FB7">
      <w:pPr>
        <w:rPr>
          <w:lang w:val="it-IT"/>
        </w:rPr>
      </w:pPr>
      <w:r w:rsidRPr="005629BE">
        <w:rPr>
          <w:lang w:val="it-IT"/>
        </w:rPr>
        <w:t>Sau khi học xon</w:t>
      </w:r>
      <w:r>
        <w:rPr>
          <w:lang w:val="it-IT"/>
        </w:rPr>
        <w:t>g bài này người học có khả năng:</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1. Kiến thức:</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 Tác dụng của việc sắp xếp các bộ phận trong câu.</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 Tác dụng về ý nghĩa và liên kết văn bản trong câu đơn; câu ghép</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2. Kỹ năng:</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 Nhận biết và phân tích vai trò của trật tự các bộ phận trong câu khi nằm trong ngữ cảnh.</w:t>
      </w:r>
    </w:p>
    <w:p w:rsidR="00047737" w:rsidRPr="00FB151C" w:rsidRDefault="00047737" w:rsidP="00047737">
      <w:pPr>
        <w:widowControl w:val="0"/>
        <w:autoSpaceDE w:val="0"/>
        <w:autoSpaceDN w:val="0"/>
        <w:adjustRightInd w:val="0"/>
        <w:rPr>
          <w:rFonts w:ascii="Arial" w:hAnsi="Arial" w:cs="Arial"/>
          <w:color w:val="262626"/>
          <w:lang w:val="it-IT"/>
        </w:rPr>
      </w:pPr>
      <w:r w:rsidRPr="00FB151C">
        <w:rPr>
          <w:color w:val="262626"/>
          <w:lang w:val="it-IT"/>
        </w:rPr>
        <w:t>- Nhậ biết sự mơ hồ hay vô nghĩa của câu do các bộ phận sắp xếp không thích hợp.</w:t>
      </w:r>
    </w:p>
    <w:p w:rsidR="00782FB7" w:rsidRPr="00FB151C" w:rsidRDefault="00047737" w:rsidP="00047737">
      <w:pPr>
        <w:spacing w:line="360" w:lineRule="auto"/>
        <w:jc w:val="both"/>
        <w:rPr>
          <w:lang w:val="it-IT"/>
        </w:rPr>
      </w:pPr>
      <w:r w:rsidRPr="00FB151C">
        <w:rPr>
          <w:color w:val="262626"/>
          <w:lang w:val="it-IT"/>
        </w:rPr>
        <w:t>- Sắp xếp tốt sẽ tạo sự tối ưu khi đặt trong ngữ cảnh và tạo hiệu quả giao tiếp.</w:t>
      </w:r>
    </w:p>
    <w:p w:rsidR="00782FB7" w:rsidRDefault="00782FB7" w:rsidP="00782FB7">
      <w:pPr>
        <w:rPr>
          <w:lang w:val="it-IT"/>
        </w:rPr>
      </w:pPr>
      <w:r>
        <w:rPr>
          <w:lang w:val="it-IT"/>
        </w:rPr>
        <w:t>Đồ</w:t>
      </w:r>
      <w:r w:rsidRPr="00CF508E">
        <w:rPr>
          <w:lang w:val="it-IT"/>
        </w:rPr>
        <w:t xml:space="preserve"> dùng và phương tiện dạy học</w:t>
      </w:r>
      <w:r>
        <w:rPr>
          <w:lang w:val="it-IT"/>
        </w:rPr>
        <w:t>:</w:t>
      </w:r>
    </w:p>
    <w:p w:rsidR="00782FB7" w:rsidRPr="00C532F4" w:rsidRDefault="00782FB7" w:rsidP="00782FB7">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782FB7" w:rsidRPr="00CF508E" w:rsidRDefault="00782FB7" w:rsidP="00782FB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782FB7" w:rsidRPr="00550BD2" w:rsidTr="00782FB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jc w:val="center"/>
              <w:rPr>
                <w:lang w:val="de-DE"/>
              </w:rPr>
            </w:pPr>
            <w:r w:rsidRPr="007B5896">
              <w:rPr>
                <w:lang w:val="de-DE"/>
              </w:rPr>
              <w:t>Thời gian</w:t>
            </w:r>
          </w:p>
        </w:tc>
      </w:tr>
      <w:tr w:rsidR="00782FB7" w:rsidRPr="007B6401" w:rsidTr="00782FB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782FB7" w:rsidRPr="007B5896" w:rsidRDefault="00782FB7" w:rsidP="00782FB7">
            <w:pPr>
              <w:rPr>
                <w:lang w:val="de-DE"/>
              </w:rPr>
            </w:pPr>
          </w:p>
        </w:tc>
      </w:tr>
      <w:tr w:rsidR="00782FB7" w:rsidRPr="00550BD2"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de-DE"/>
              </w:rPr>
            </w:pPr>
            <w:r w:rsidRPr="00550BD2">
              <w:rPr>
                <w:b/>
                <w:bCs/>
                <w:sz w:val="26"/>
                <w:szCs w:val="26"/>
                <w:u w:val="single"/>
                <w:lang w:val="de-DE"/>
              </w:rPr>
              <w:t>Dẫn nhập</w:t>
            </w:r>
          </w:p>
          <w:p w:rsidR="00782FB7" w:rsidRPr="00550BD2" w:rsidRDefault="00782FB7" w:rsidP="00782FB7">
            <w:pPr>
              <w:rPr>
                <w:sz w:val="26"/>
                <w:szCs w:val="26"/>
                <w:lang w:val="de-DE"/>
              </w:rPr>
            </w:pPr>
          </w:p>
          <w:p w:rsidR="00782FB7" w:rsidRPr="00550BD2" w:rsidRDefault="00782FB7" w:rsidP="00782FB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82FB7" w:rsidRPr="00422C2D" w:rsidRDefault="00782FB7" w:rsidP="00047737">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de-DE"/>
              </w:rPr>
            </w:pPr>
          </w:p>
        </w:tc>
      </w:tr>
      <w:tr w:rsidR="00782FB7" w:rsidRPr="00550BD2"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82FB7" w:rsidRPr="00047737" w:rsidRDefault="00782FB7" w:rsidP="00047737">
            <w:pPr>
              <w:jc w:val="both"/>
              <w:rPr>
                <w:b/>
                <w:color w:val="000000" w:themeColor="text1"/>
                <w:lang w:val="nl-NL"/>
              </w:rPr>
            </w:pPr>
            <w:r w:rsidRPr="00047737">
              <w:rPr>
                <w:b/>
                <w:color w:val="000000" w:themeColor="text1"/>
                <w:lang w:val="nl-NL"/>
              </w:rPr>
              <w:t xml:space="preserve"> Giảng bài mới:</w:t>
            </w:r>
          </w:p>
          <w:p w:rsidR="00047737" w:rsidRPr="00FB151C" w:rsidRDefault="00047737" w:rsidP="00047737">
            <w:pPr>
              <w:widowControl w:val="0"/>
              <w:autoSpaceDE w:val="0"/>
              <w:autoSpaceDN w:val="0"/>
              <w:adjustRightInd w:val="0"/>
              <w:rPr>
                <w:rFonts w:ascii="Helvetica" w:hAnsi="Helvetica" w:cs="Helvetica"/>
                <w:color w:val="000000" w:themeColor="text1"/>
                <w:lang w:val="de-DE"/>
              </w:rPr>
            </w:pPr>
            <w:r w:rsidRPr="00FB151C">
              <w:rPr>
                <w:b/>
                <w:bCs/>
                <w:color w:val="000000" w:themeColor="text1"/>
                <w:lang w:val="de-DE"/>
              </w:rPr>
              <w:t>I. Trật tự trong câu đơn.</w:t>
            </w:r>
          </w:p>
          <w:p w:rsidR="00047737" w:rsidRPr="00FB151C" w:rsidRDefault="00047737" w:rsidP="00047737">
            <w:pPr>
              <w:widowControl w:val="0"/>
              <w:autoSpaceDE w:val="0"/>
              <w:autoSpaceDN w:val="0"/>
              <w:adjustRightInd w:val="0"/>
              <w:rPr>
                <w:rFonts w:ascii="Helvetica" w:hAnsi="Helvetica" w:cs="Helvetica"/>
                <w:color w:val="000000" w:themeColor="text1"/>
                <w:lang w:val="de-DE"/>
              </w:rPr>
            </w:pPr>
            <w:r w:rsidRPr="00FB151C">
              <w:rPr>
                <w:color w:val="000000" w:themeColor="text1"/>
                <w:lang w:val="de-DE"/>
              </w:rPr>
              <w:t xml:space="preserve">  </w:t>
            </w:r>
            <w:r w:rsidRPr="00FB151C">
              <w:rPr>
                <w:b/>
                <w:bCs/>
                <w:color w:val="000000" w:themeColor="text1"/>
                <w:lang w:val="de-DE"/>
              </w:rPr>
              <w:t>1. Bài tập 1.</w:t>
            </w:r>
          </w:p>
          <w:p w:rsidR="00047737" w:rsidRPr="00FB151C" w:rsidRDefault="00047737" w:rsidP="00047737">
            <w:pPr>
              <w:widowControl w:val="0"/>
              <w:autoSpaceDE w:val="0"/>
              <w:autoSpaceDN w:val="0"/>
              <w:adjustRightInd w:val="0"/>
              <w:rPr>
                <w:rFonts w:ascii="Helvetica" w:hAnsi="Helvetica" w:cs="Helvetica"/>
                <w:color w:val="000000" w:themeColor="text1"/>
                <w:lang w:val="de-DE"/>
              </w:rPr>
            </w:pPr>
            <w:r w:rsidRPr="00FB151C">
              <w:rPr>
                <w:color w:val="000000" w:themeColor="text1"/>
                <w:lang w:val="de-DE"/>
              </w:rPr>
              <w:t>    a/ Có thể sắp xếp theo trật tự " rất sắc, nhưng nhỏ": câu không sai về ngữ pháp và ý nghĩa.</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xml:space="preserve">( Đều là thành phần phụ </w:t>
            </w:r>
            <w:r w:rsidRPr="00FB151C">
              <w:rPr>
                <w:color w:val="000000" w:themeColor="text1"/>
                <w:lang w:val="de-DE"/>
              </w:rPr>
              <w:lastRenderedPageBreak/>
              <w:t>cho danh từ "con dao") Nhưng đặt trong đoạn văn này thì không phù hợp với mục đích đe dọa, uy hiếp đối phương.</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b/ Việc sắp xếp theo trật tự "nhỏ, nhưng rất sắc" có tác dụng xác định trọng tâm thông báo là "rất sắc", phù hợp với hàm ý đe dọa, uy hiếp.</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c/ Trật tự các từ ngữ trong trường hợp này lại phù hợp: Nhằm mục đích chế nhạo, phủ định tác dụng của con dao.</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w:t>
            </w:r>
            <w:r w:rsidRPr="00FB151C">
              <w:rPr>
                <w:b/>
                <w:bCs/>
                <w:color w:val="000000" w:themeColor="text1"/>
                <w:lang w:val="de-DE"/>
              </w:rPr>
              <w:t>2.Bài tập 2.</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Cách viết thứ nhất là phù hợp vì trọng tâm thông báo là "rất thông minh".</w:t>
            </w:r>
          </w:p>
          <w:p w:rsidR="00047737"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rFonts w:ascii="Helvetica" w:hAnsi="Helvetica" w:cs="Helvetica"/>
                <w:color w:val="000000" w:themeColor="text1"/>
                <w:lang w:val="de-DE"/>
              </w:rPr>
              <w:t> </w:t>
            </w:r>
          </w:p>
          <w:p w:rsidR="004C5D15" w:rsidRDefault="004C5D15" w:rsidP="004C5D15">
            <w:pPr>
              <w:widowControl w:val="0"/>
              <w:autoSpaceDE w:val="0"/>
              <w:autoSpaceDN w:val="0"/>
              <w:adjustRightInd w:val="0"/>
              <w:jc w:val="both"/>
              <w:rPr>
                <w:rFonts w:ascii="Helvetica" w:hAnsi="Helvetica" w:cs="Helvetica"/>
                <w:color w:val="000000" w:themeColor="text1"/>
                <w:lang w:val="de-DE"/>
              </w:rPr>
            </w:pPr>
          </w:p>
          <w:p w:rsidR="004C5D15" w:rsidRDefault="004C5D15" w:rsidP="004C5D15">
            <w:pPr>
              <w:widowControl w:val="0"/>
              <w:autoSpaceDE w:val="0"/>
              <w:autoSpaceDN w:val="0"/>
              <w:adjustRightInd w:val="0"/>
              <w:jc w:val="both"/>
              <w:rPr>
                <w:rFonts w:ascii="Helvetica" w:hAnsi="Helvetica" w:cs="Helvetica"/>
                <w:color w:val="000000" w:themeColor="text1"/>
                <w:lang w:val="de-DE"/>
              </w:rPr>
            </w:pPr>
          </w:p>
          <w:p w:rsidR="004C5D15" w:rsidRDefault="004C5D15" w:rsidP="004C5D15">
            <w:pPr>
              <w:widowControl w:val="0"/>
              <w:autoSpaceDE w:val="0"/>
              <w:autoSpaceDN w:val="0"/>
              <w:adjustRightInd w:val="0"/>
              <w:jc w:val="both"/>
              <w:rPr>
                <w:rFonts w:ascii="Helvetica" w:hAnsi="Helvetica" w:cs="Helvetica"/>
                <w:color w:val="000000" w:themeColor="text1"/>
                <w:lang w:val="de-DE"/>
              </w:rPr>
            </w:pPr>
          </w:p>
          <w:p w:rsidR="004C5D15" w:rsidRPr="00FB151C" w:rsidRDefault="004C5D15" w:rsidP="004C5D15">
            <w:pPr>
              <w:widowControl w:val="0"/>
              <w:autoSpaceDE w:val="0"/>
              <w:autoSpaceDN w:val="0"/>
              <w:adjustRightInd w:val="0"/>
              <w:jc w:val="both"/>
              <w:rPr>
                <w:rFonts w:ascii="Helvetica" w:hAnsi="Helvetica" w:cs="Helvetica"/>
                <w:color w:val="000000" w:themeColor="text1"/>
                <w:lang w:val="de-DE"/>
              </w:rPr>
            </w:pPr>
          </w:p>
          <w:p w:rsidR="004C5D15" w:rsidRPr="004C5D15" w:rsidRDefault="00047737" w:rsidP="004C5D15">
            <w:pPr>
              <w:pStyle w:val="ListParagraph"/>
              <w:widowControl w:val="0"/>
              <w:numPr>
                <w:ilvl w:val="0"/>
                <w:numId w:val="20"/>
              </w:numPr>
              <w:autoSpaceDE w:val="0"/>
              <w:autoSpaceDN w:val="0"/>
              <w:adjustRightInd w:val="0"/>
              <w:jc w:val="both"/>
              <w:rPr>
                <w:b/>
                <w:bCs/>
                <w:color w:val="000000" w:themeColor="text1"/>
                <w:lang w:val="de-DE"/>
              </w:rPr>
            </w:pPr>
            <w:r w:rsidRPr="004C5D15">
              <w:rPr>
                <w:b/>
                <w:bCs/>
                <w:color w:val="000000" w:themeColor="text1"/>
                <w:lang w:val="de-DE"/>
              </w:rPr>
              <w:t>Bài tập 3</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Trạng ngữ có thể đứng ở đầu câu, giữa câu, hoặc cuối câu. Do đó, ta thấy các trạng ngữ trong 3 đoạn trích đặt ở 3 vị trí khác nhau  là phù hợp với nội dung thông báo.</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 Đoạn văn kể về sự kiện Mọi bị bắt nên trước tiên là nêu hoàn cảnh thời gian.</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Câu tiếp theo phần “sáng hôm sau” cần đặt ở đầu câu để tiếp nối thời gian.</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t> + Chủ thể hành động được nêu trước, phần biểu thị thời gian đặt ở giữa bởi sự kiện liên kết với các ý của câu trước đó đều tập trung vào việc: ai là cha đẻ của Chí Phèo.</w:t>
            </w:r>
          </w:p>
          <w:p w:rsidR="00047737" w:rsidRPr="00FB151C" w:rsidRDefault="00047737" w:rsidP="004C5D15">
            <w:pPr>
              <w:widowControl w:val="0"/>
              <w:autoSpaceDE w:val="0"/>
              <w:autoSpaceDN w:val="0"/>
              <w:adjustRightInd w:val="0"/>
              <w:jc w:val="both"/>
              <w:rPr>
                <w:rFonts w:ascii="Helvetica" w:hAnsi="Helvetica" w:cs="Helvetica"/>
                <w:color w:val="000000" w:themeColor="text1"/>
                <w:lang w:val="de-DE"/>
              </w:rPr>
            </w:pPr>
            <w:r w:rsidRPr="00FB151C">
              <w:rPr>
                <w:color w:val="000000" w:themeColor="text1"/>
                <w:lang w:val="de-DE"/>
              </w:rPr>
              <w:lastRenderedPageBreak/>
              <w:t> + Phù hợp với nội dung thông tin cũ, thông tin đã biết.</w:t>
            </w:r>
          </w:p>
          <w:p w:rsidR="00047737" w:rsidRDefault="00047737" w:rsidP="004C5D15">
            <w:pPr>
              <w:widowControl w:val="0"/>
              <w:autoSpaceDE w:val="0"/>
              <w:autoSpaceDN w:val="0"/>
              <w:adjustRightInd w:val="0"/>
              <w:jc w:val="both"/>
              <w:rPr>
                <w:color w:val="000000" w:themeColor="text1"/>
                <w:lang w:val="de-DE"/>
              </w:rPr>
            </w:pPr>
            <w:r w:rsidRPr="00FB151C">
              <w:rPr>
                <w:color w:val="000000" w:themeColor="text1"/>
                <w:lang w:val="de-DE"/>
              </w:rPr>
              <w:t>àTrong mỗi tình huống giao tiếp, mỗi ngữ cảnh, câu có một mục đích, một nhiệm vụ khác nhau. Người nói ( viết ) thực hiện những hành động nói khác nhau. Vì thế cần xác định trọng tâm thông báo của câu ở mỗi tình huống và trật tự sắp xếp các bộ phận trong câu để phục vụ tốt cho mục đích giao tiếp.</w:t>
            </w:r>
          </w:p>
          <w:p w:rsidR="004C5D15" w:rsidRPr="00FB151C" w:rsidRDefault="004C5D15" w:rsidP="004C5D15">
            <w:pPr>
              <w:widowControl w:val="0"/>
              <w:autoSpaceDE w:val="0"/>
              <w:autoSpaceDN w:val="0"/>
              <w:adjustRightInd w:val="0"/>
              <w:jc w:val="both"/>
              <w:rPr>
                <w:rFonts w:ascii="Helvetica" w:hAnsi="Helvetica" w:cs="Helvetica"/>
                <w:color w:val="000000" w:themeColor="text1"/>
                <w:lang w:val="de-DE"/>
              </w:rPr>
            </w:pP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b/>
                <w:bCs/>
                <w:color w:val="000000" w:themeColor="text1"/>
              </w:rPr>
              <w:t>II. Trật tự trong câu ghép.</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xml:space="preserve">   </w:t>
            </w:r>
            <w:r w:rsidRPr="00047737">
              <w:rPr>
                <w:b/>
                <w:bCs/>
                <w:color w:val="000000" w:themeColor="text1"/>
              </w:rPr>
              <w:t>1.Bài tập 1.</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a/ Vế chính: Hắn lại nao nao buồn.</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Vế phụ chỉ nguyên nhân đặt sau: là vì mẩu chuyện ấy.....rất xa xôi.</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àLiên kết dễ dàng với nội dung các câu đi sau.</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rFonts w:ascii="Helvetica" w:hAnsi="Helvetica" w:cs="Helvetica"/>
                <w:color w:val="000000" w:themeColor="text1"/>
              </w:rPr>
              <w:t> </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b/ Vế chỉ sự nhượng bộ đặt sau để bổ sung thông tin.</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rFonts w:ascii="Helvetica" w:hAnsi="Helvetica" w:cs="Helvetica"/>
                <w:color w:val="000000" w:themeColor="text1"/>
              </w:rPr>
              <w:t> </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b/>
                <w:bCs/>
                <w:color w:val="000000" w:themeColor="text1"/>
              </w:rPr>
              <w:t>  2.Bài tập 2.</w:t>
            </w:r>
          </w:p>
          <w:p w:rsidR="00047737" w:rsidRPr="00047737" w:rsidRDefault="00047737" w:rsidP="00047737">
            <w:pPr>
              <w:widowControl w:val="0"/>
              <w:autoSpaceDE w:val="0"/>
              <w:autoSpaceDN w:val="0"/>
              <w:adjustRightInd w:val="0"/>
              <w:rPr>
                <w:rFonts w:ascii="Helvetica" w:hAnsi="Helvetica" w:cs="Helvetica"/>
                <w:color w:val="000000" w:themeColor="text1"/>
              </w:rPr>
            </w:pPr>
            <w:r w:rsidRPr="00047737">
              <w:rPr>
                <w:color w:val="000000" w:themeColor="text1"/>
              </w:rPr>
              <w:t>- Chọn phương án C.</w:t>
            </w:r>
          </w:p>
          <w:p w:rsidR="00782FB7" w:rsidRDefault="00047737" w:rsidP="00047737">
            <w:pPr>
              <w:widowControl w:val="0"/>
              <w:autoSpaceDE w:val="0"/>
              <w:autoSpaceDN w:val="0"/>
              <w:adjustRightInd w:val="0"/>
              <w:ind w:left="456"/>
              <w:rPr>
                <w:color w:val="000000" w:themeColor="text1"/>
              </w:rPr>
            </w:pPr>
            <w:r w:rsidRPr="00047737">
              <w:rPr>
                <w:color w:val="000000" w:themeColor="text1"/>
              </w:rPr>
              <w:t>=&gt; Việc sắp xếp đúng các bộ phận trong câu không chỉ có tác dụng tu từ mà còn có tác dụng về các phương diện khác: thông báo thông tin cũ- mới; nhấn mạnh trọng tâm thông báo; đảm bảo sự liên lạc và liên kết giữa các ý trong câu.</w:t>
            </w:r>
          </w:p>
          <w:p w:rsidR="004C5D15" w:rsidRDefault="004C5D15" w:rsidP="00047737">
            <w:pPr>
              <w:widowControl w:val="0"/>
              <w:autoSpaceDE w:val="0"/>
              <w:autoSpaceDN w:val="0"/>
              <w:adjustRightInd w:val="0"/>
              <w:ind w:left="456"/>
              <w:rPr>
                <w:color w:val="000000" w:themeColor="text1"/>
              </w:rPr>
            </w:pPr>
          </w:p>
          <w:p w:rsidR="004C5D15" w:rsidRPr="00047737" w:rsidRDefault="004C5D15" w:rsidP="00047737">
            <w:pPr>
              <w:widowControl w:val="0"/>
              <w:autoSpaceDE w:val="0"/>
              <w:autoSpaceDN w:val="0"/>
              <w:adjustRightInd w:val="0"/>
              <w:ind w:left="456"/>
              <w:rPr>
                <w:color w:val="000000" w:themeColor="text1"/>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82FB7" w:rsidRDefault="00782FB7" w:rsidP="00782FB7">
            <w:pPr>
              <w:jc w:val="both"/>
              <w:rPr>
                <w:b/>
                <w:lang w:val="nl-NL"/>
              </w:rPr>
            </w:pPr>
          </w:p>
          <w:p w:rsidR="001C5B2C" w:rsidRPr="00FB151C" w:rsidRDefault="001C5B2C" w:rsidP="001C5B2C">
            <w:pPr>
              <w:widowControl w:val="0"/>
              <w:autoSpaceDE w:val="0"/>
              <w:autoSpaceDN w:val="0"/>
              <w:adjustRightInd w:val="0"/>
              <w:rPr>
                <w:color w:val="000000" w:themeColor="text1"/>
                <w:lang w:val="nl-NL"/>
              </w:rPr>
            </w:pPr>
            <w:r w:rsidRPr="00FB151C">
              <w:rPr>
                <w:color w:val="000000" w:themeColor="text1"/>
                <w:lang w:val="nl-NL"/>
              </w:rPr>
              <w:t>HĐ1: Hướng dẫn thực hành phần trật tự trong câu đơn.</w:t>
            </w:r>
          </w:p>
          <w:p w:rsidR="001C5B2C" w:rsidRPr="00FB151C" w:rsidRDefault="001C5B2C" w:rsidP="001C5B2C">
            <w:pPr>
              <w:widowControl w:val="0"/>
              <w:autoSpaceDE w:val="0"/>
              <w:autoSpaceDN w:val="0"/>
              <w:adjustRightInd w:val="0"/>
              <w:rPr>
                <w:color w:val="000000" w:themeColor="text1"/>
                <w:lang w:val="nl-NL"/>
              </w:rPr>
            </w:pPr>
          </w:p>
          <w:p w:rsidR="001C5B2C" w:rsidRPr="00FB151C" w:rsidRDefault="001C5B2C" w:rsidP="001C5B2C">
            <w:pPr>
              <w:widowControl w:val="0"/>
              <w:autoSpaceDE w:val="0"/>
              <w:autoSpaceDN w:val="0"/>
              <w:adjustRightInd w:val="0"/>
              <w:rPr>
                <w:color w:val="000000" w:themeColor="text1"/>
                <w:lang w:val="nl-NL"/>
              </w:rPr>
            </w:pPr>
            <w:r w:rsidRPr="00FB151C">
              <w:rPr>
                <w:color w:val="000000" w:themeColor="text1"/>
                <w:lang w:val="nl-NL"/>
              </w:rPr>
              <w:t xml:space="preserve"> GV yêu cầu HS đọc bài tập SGK.</w:t>
            </w:r>
          </w:p>
          <w:p w:rsidR="001C5B2C" w:rsidRPr="00FB151C" w:rsidRDefault="001C5B2C" w:rsidP="001C5B2C">
            <w:pPr>
              <w:widowControl w:val="0"/>
              <w:autoSpaceDE w:val="0"/>
              <w:autoSpaceDN w:val="0"/>
              <w:adjustRightInd w:val="0"/>
              <w:rPr>
                <w:color w:val="000000" w:themeColor="text1"/>
                <w:lang w:val="nl-NL"/>
              </w:rPr>
            </w:pPr>
          </w:p>
          <w:p w:rsidR="001C5B2C" w:rsidRPr="00FB151C" w:rsidRDefault="001C5B2C" w:rsidP="004C5D15">
            <w:pPr>
              <w:widowControl w:val="0"/>
              <w:autoSpaceDE w:val="0"/>
              <w:autoSpaceDN w:val="0"/>
              <w:adjustRightInd w:val="0"/>
              <w:jc w:val="both"/>
              <w:rPr>
                <w:color w:val="000000" w:themeColor="text1"/>
                <w:lang w:val="nl-NL"/>
              </w:rPr>
            </w:pPr>
            <w:r w:rsidRPr="00FB151C">
              <w:rPr>
                <w:color w:val="000000" w:themeColor="text1"/>
                <w:lang w:val="nl-NL"/>
              </w:rPr>
              <w:lastRenderedPageBreak/>
              <w:t>GV đặt câu hỏi, HS trả lời.</w:t>
            </w:r>
          </w:p>
          <w:p w:rsidR="001C5B2C" w:rsidRPr="00FB151C" w:rsidRDefault="001C5B2C" w:rsidP="004C5D15">
            <w:pPr>
              <w:widowControl w:val="0"/>
              <w:autoSpaceDE w:val="0"/>
              <w:autoSpaceDN w:val="0"/>
              <w:adjustRightInd w:val="0"/>
              <w:jc w:val="both"/>
              <w:rPr>
                <w:color w:val="000000" w:themeColor="text1"/>
                <w:lang w:val="nl-NL"/>
              </w:rPr>
            </w:pPr>
            <w:r w:rsidRPr="00FB151C">
              <w:rPr>
                <w:color w:val="000000" w:themeColor="text1"/>
                <w:lang w:val="nl-NL"/>
              </w:rPr>
              <w:t xml:space="preserve"> a- Có thể sắp xếp “rất sắc, nhưng nhỏ” mà câu văn vẫn phù hợp với mạch ý trong đoạn văn được không?</w:t>
            </w:r>
          </w:p>
          <w:p w:rsidR="001C5B2C" w:rsidRPr="00FB151C" w:rsidRDefault="001C5B2C" w:rsidP="004C5D15">
            <w:pPr>
              <w:widowControl w:val="0"/>
              <w:autoSpaceDE w:val="0"/>
              <w:autoSpaceDN w:val="0"/>
              <w:adjustRightInd w:val="0"/>
              <w:jc w:val="both"/>
              <w:rPr>
                <w:color w:val="000000" w:themeColor="text1"/>
                <w:lang w:val="nl-NL"/>
              </w:rPr>
            </w:pPr>
            <w:r w:rsidRPr="00FB151C">
              <w:rPr>
                <w:color w:val="000000" w:themeColor="text1"/>
                <w:lang w:val="nl-NL"/>
              </w:rPr>
              <w:t xml:space="preserve"> b-Việc sắp xếp “nhở, nhưng rất sắc” có tác dụng như thế nào về việc thể hiện ý, sự liên kết trong đoạn.</w:t>
            </w:r>
          </w:p>
          <w:p w:rsidR="001C5B2C" w:rsidRPr="001C5B2C" w:rsidRDefault="001C5B2C" w:rsidP="004C5D15">
            <w:pPr>
              <w:widowControl w:val="0"/>
              <w:autoSpaceDE w:val="0"/>
              <w:autoSpaceDN w:val="0"/>
              <w:adjustRightInd w:val="0"/>
              <w:jc w:val="both"/>
              <w:rPr>
                <w:color w:val="000000" w:themeColor="text1"/>
              </w:rPr>
            </w:pPr>
            <w:r w:rsidRPr="00FB151C">
              <w:rPr>
                <w:color w:val="000000" w:themeColor="text1"/>
                <w:lang w:val="nl-NL"/>
              </w:rPr>
              <w:t xml:space="preserve"> </w:t>
            </w:r>
            <w:r w:rsidRPr="001C5B2C">
              <w:rPr>
                <w:color w:val="000000" w:themeColor="text1"/>
              </w:rPr>
              <w:t>c- So sánh trong trường hợp khác.</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 yêu cầu HS đọc bài tập.</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-HS nêu cách lựa chọn và giải thích lí do.</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 yêu cầu HS đọc bài tập.</w:t>
            </w:r>
          </w:p>
          <w:p w:rsid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GVđặt câu hỏi: Hãy phân tích tác dụng của mỗi cách sắp xếp.</w:t>
            </w: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HĐ2: Hướng dẫn thực hành phần trật tự trong câu ghép.</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 yêu cầu HS đọc bài tập.</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 đặt câu hỏi: vì sao vế in đậm lại đặt ở vị trí sau so với vế trước? Nêu thay đổi vị trí thì nội dung, mạch ý của đoạn có gì thay đổi?</w:t>
            </w:r>
          </w:p>
          <w:p w:rsidR="001C5B2C" w:rsidRPr="001C5B2C" w:rsidRDefault="001C5B2C" w:rsidP="004C5D15">
            <w:pPr>
              <w:widowControl w:val="0"/>
              <w:autoSpaceDE w:val="0"/>
              <w:autoSpaceDN w:val="0"/>
              <w:adjustRightInd w:val="0"/>
              <w:jc w:val="both"/>
              <w:rPr>
                <w:color w:val="000000" w:themeColor="text1"/>
              </w:rPr>
            </w:pPr>
            <w:r w:rsidRPr="001C5B2C">
              <w:rPr>
                <w:color w:val="000000" w:themeColor="text1"/>
              </w:rPr>
              <w:t xml:space="preserve"> GV phân 4 nhóm cùng thực hiện bài tập.</w:t>
            </w:r>
          </w:p>
          <w:p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yêu cầu nhóm trình bày.</w:t>
            </w:r>
          </w:p>
          <w:p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nhận xét, bổ sung, khái quát.</w:t>
            </w: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4C5D15" w:rsidRDefault="004C5D15" w:rsidP="001C5B2C">
            <w:pPr>
              <w:widowControl w:val="0"/>
              <w:autoSpaceDE w:val="0"/>
              <w:autoSpaceDN w:val="0"/>
              <w:adjustRightInd w:val="0"/>
              <w:rPr>
                <w:color w:val="000000" w:themeColor="text1"/>
              </w:rPr>
            </w:pPr>
          </w:p>
          <w:p w:rsidR="004C5D15" w:rsidRDefault="004C5D15" w:rsidP="001C5B2C">
            <w:pPr>
              <w:widowControl w:val="0"/>
              <w:autoSpaceDE w:val="0"/>
              <w:autoSpaceDN w:val="0"/>
              <w:adjustRightInd w:val="0"/>
              <w:rPr>
                <w:color w:val="000000" w:themeColor="text1"/>
              </w:rPr>
            </w:pPr>
          </w:p>
          <w:p w:rsidR="004C5D15" w:rsidRDefault="004C5D15" w:rsidP="001C5B2C">
            <w:pPr>
              <w:widowControl w:val="0"/>
              <w:autoSpaceDE w:val="0"/>
              <w:autoSpaceDN w:val="0"/>
              <w:adjustRightInd w:val="0"/>
              <w:rPr>
                <w:color w:val="000000" w:themeColor="text1"/>
              </w:rPr>
            </w:pPr>
          </w:p>
          <w:p w:rsidR="001C5B2C" w:rsidRDefault="001C5B2C" w:rsidP="001C5B2C">
            <w:pPr>
              <w:widowControl w:val="0"/>
              <w:autoSpaceDE w:val="0"/>
              <w:autoSpaceDN w:val="0"/>
              <w:adjustRightInd w:val="0"/>
              <w:rPr>
                <w:color w:val="000000" w:themeColor="text1"/>
              </w:rPr>
            </w:pPr>
          </w:p>
          <w:p w:rsidR="004C5D15" w:rsidRDefault="004C5D15" w:rsidP="001C5B2C">
            <w:pPr>
              <w:widowControl w:val="0"/>
              <w:autoSpaceDE w:val="0"/>
              <w:autoSpaceDN w:val="0"/>
              <w:adjustRightInd w:val="0"/>
              <w:rPr>
                <w:color w:val="000000" w:themeColor="text1"/>
              </w:rPr>
            </w:pPr>
          </w:p>
          <w:p w:rsidR="001C5B2C" w:rsidRPr="001C5B2C" w:rsidRDefault="001C5B2C" w:rsidP="001C5B2C">
            <w:pPr>
              <w:widowControl w:val="0"/>
              <w:autoSpaceDE w:val="0"/>
              <w:autoSpaceDN w:val="0"/>
              <w:adjustRightInd w:val="0"/>
              <w:rPr>
                <w:color w:val="000000" w:themeColor="text1"/>
              </w:rPr>
            </w:pPr>
            <w:r w:rsidRPr="001C5B2C">
              <w:rPr>
                <w:color w:val="000000" w:themeColor="text1"/>
              </w:rPr>
              <w:t>HĐ3: Hướng dẫn tổng kết, củng cố:</w:t>
            </w:r>
          </w:p>
          <w:p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GV hướng dẫn HS tổng kết và củng cố lại bài học.</w:t>
            </w:r>
          </w:p>
          <w:p w:rsidR="001C5B2C" w:rsidRPr="001C5B2C" w:rsidRDefault="001C5B2C" w:rsidP="001C5B2C">
            <w:pPr>
              <w:widowControl w:val="0"/>
              <w:autoSpaceDE w:val="0"/>
              <w:autoSpaceDN w:val="0"/>
              <w:adjustRightInd w:val="0"/>
              <w:rPr>
                <w:color w:val="000000" w:themeColor="text1"/>
              </w:rPr>
            </w:pPr>
            <w:r w:rsidRPr="001C5B2C">
              <w:rPr>
                <w:color w:val="000000" w:themeColor="text1"/>
              </w:rPr>
              <w:t xml:space="preserve"> -Nhấn mạnh trọng tâm của bài học.</w:t>
            </w:r>
          </w:p>
          <w:p w:rsidR="00782FB7" w:rsidRPr="001C5B2C" w:rsidRDefault="001C5B2C" w:rsidP="001C5B2C">
            <w:pPr>
              <w:jc w:val="both"/>
              <w:rPr>
                <w:b/>
                <w:color w:val="000000" w:themeColor="text1"/>
                <w:lang w:val="nl-NL"/>
              </w:rPr>
            </w:pPr>
            <w:r w:rsidRPr="001C5B2C">
              <w:rPr>
                <w:color w:val="000000" w:themeColor="text1"/>
              </w:rPr>
              <w:t xml:space="preserve"> -Lưu ý HS một số vấn đề về trật tự các bộ phận trong câ</w:t>
            </w:r>
          </w:p>
          <w:p w:rsidR="00782FB7" w:rsidRPr="00E1493A" w:rsidRDefault="00782FB7" w:rsidP="00782FB7">
            <w:pPr>
              <w:jc w:val="both"/>
              <w:rPr>
                <w:lang w:val="nl-NL"/>
              </w:rPr>
            </w:pPr>
          </w:p>
          <w:p w:rsidR="00782FB7" w:rsidRDefault="00782FB7" w:rsidP="00782FB7">
            <w:pPr>
              <w:jc w:val="both"/>
              <w:rPr>
                <w:sz w:val="26"/>
                <w:szCs w:val="26"/>
                <w:lang w:val="nb-NO"/>
              </w:rPr>
            </w:pPr>
          </w:p>
          <w:p w:rsidR="004C5D15" w:rsidRDefault="004C5D15" w:rsidP="00782FB7">
            <w:pPr>
              <w:jc w:val="both"/>
              <w:rPr>
                <w:sz w:val="26"/>
                <w:szCs w:val="26"/>
                <w:lang w:val="nb-NO"/>
              </w:rPr>
            </w:pPr>
          </w:p>
          <w:p w:rsidR="004C5D15" w:rsidRPr="00550BD2" w:rsidRDefault="004C5D15" w:rsidP="00782FB7">
            <w:pPr>
              <w:jc w:val="both"/>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2FB7" w:rsidRPr="00E1493A" w:rsidRDefault="00782FB7" w:rsidP="00782FB7">
            <w:pPr>
              <w:rPr>
                <w:lang w:val="nl-NL"/>
              </w:rPr>
            </w:pPr>
          </w:p>
          <w:p w:rsidR="001C5B2C" w:rsidRPr="00FB151C" w:rsidRDefault="001C5B2C" w:rsidP="001C5B2C">
            <w:pPr>
              <w:widowControl w:val="0"/>
              <w:autoSpaceDE w:val="0"/>
              <w:autoSpaceDN w:val="0"/>
              <w:adjustRightInd w:val="0"/>
              <w:rPr>
                <w:color w:val="262626"/>
                <w:lang w:val="nl-NL"/>
              </w:rPr>
            </w:pPr>
            <w:r w:rsidRPr="00FB151C">
              <w:rPr>
                <w:color w:val="262626"/>
                <w:lang w:val="nl-NL"/>
              </w:rPr>
              <w:t>HĐ1: Thực hành phần trật tự trong câu đơn.</w:t>
            </w: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r w:rsidRPr="00FB151C">
              <w:rPr>
                <w:color w:val="262626"/>
                <w:lang w:val="nl-NL"/>
              </w:rPr>
              <w:t>HS đọc bài tập SGK.</w:t>
            </w:r>
          </w:p>
          <w:p w:rsidR="001C5B2C" w:rsidRPr="00FB151C" w:rsidRDefault="001C5B2C" w:rsidP="001C5B2C">
            <w:pPr>
              <w:widowControl w:val="0"/>
              <w:autoSpaceDE w:val="0"/>
              <w:autoSpaceDN w:val="0"/>
              <w:adjustRightInd w:val="0"/>
              <w:rPr>
                <w:color w:val="262626"/>
                <w:lang w:val="nl-NL"/>
              </w:rPr>
            </w:pPr>
            <w:r w:rsidRPr="00FB151C">
              <w:rPr>
                <w:color w:val="262626"/>
                <w:lang w:val="nl-NL"/>
              </w:rPr>
              <w:t xml:space="preserve"> HS trả lời.</w:t>
            </w:r>
          </w:p>
          <w:p w:rsidR="001C5B2C" w:rsidRPr="00FB151C" w:rsidRDefault="001C5B2C" w:rsidP="001C5B2C">
            <w:pPr>
              <w:widowControl w:val="0"/>
              <w:autoSpaceDE w:val="0"/>
              <w:autoSpaceDN w:val="0"/>
              <w:adjustRightInd w:val="0"/>
              <w:rPr>
                <w:color w:val="262626"/>
                <w:lang w:val="nl-NL"/>
              </w:rPr>
            </w:pPr>
            <w:r w:rsidRPr="00FB151C">
              <w:rPr>
                <w:color w:val="262626"/>
                <w:lang w:val="nl-NL"/>
              </w:rPr>
              <w:t xml:space="preserve"> HS trả lời.</w:t>
            </w:r>
          </w:p>
          <w:p w:rsidR="001C5B2C" w:rsidRPr="00FB151C" w:rsidRDefault="001C5B2C" w:rsidP="001C5B2C">
            <w:pPr>
              <w:widowControl w:val="0"/>
              <w:autoSpaceDE w:val="0"/>
              <w:autoSpaceDN w:val="0"/>
              <w:adjustRightInd w:val="0"/>
              <w:rPr>
                <w:color w:val="262626"/>
                <w:lang w:val="nl-NL"/>
              </w:rPr>
            </w:pPr>
            <w:r w:rsidRPr="00FB151C">
              <w:rPr>
                <w:color w:val="262626"/>
                <w:lang w:val="nl-NL"/>
              </w:rPr>
              <w:lastRenderedPageBreak/>
              <w:t xml:space="preserve"> -HS đọc bài tập.</w:t>
            </w:r>
          </w:p>
          <w:p w:rsidR="001C5B2C" w:rsidRPr="00FB151C" w:rsidRDefault="001C5B2C" w:rsidP="001C5B2C">
            <w:pPr>
              <w:widowControl w:val="0"/>
              <w:autoSpaceDE w:val="0"/>
              <w:autoSpaceDN w:val="0"/>
              <w:adjustRightInd w:val="0"/>
              <w:rPr>
                <w:color w:val="262626"/>
                <w:lang w:val="nl-NL"/>
              </w:rPr>
            </w:pPr>
            <w:r w:rsidRPr="00FB151C">
              <w:rPr>
                <w:color w:val="262626"/>
                <w:lang w:val="nl-NL"/>
              </w:rPr>
              <w:t xml:space="preserve"> -HS nêu cách lựa chọn và giải thích lí do.</w:t>
            </w:r>
          </w:p>
          <w:p w:rsidR="001C5B2C" w:rsidRPr="00FB151C" w:rsidRDefault="001C5B2C" w:rsidP="001C5B2C">
            <w:pPr>
              <w:widowControl w:val="0"/>
              <w:autoSpaceDE w:val="0"/>
              <w:autoSpaceDN w:val="0"/>
              <w:adjustRightInd w:val="0"/>
              <w:rPr>
                <w:color w:val="262626"/>
                <w:lang w:val="nl-NL"/>
              </w:rPr>
            </w:pPr>
            <w:r w:rsidRPr="00FB151C">
              <w:rPr>
                <w:color w:val="262626"/>
                <w:lang w:val="nl-NL"/>
              </w:rPr>
              <w:t xml:space="preserve"> -HS đọc bài tập.</w:t>
            </w:r>
          </w:p>
          <w:p w:rsidR="001C5B2C" w:rsidRPr="00FB151C" w:rsidRDefault="001C5B2C" w:rsidP="001C5B2C">
            <w:pPr>
              <w:widowControl w:val="0"/>
              <w:autoSpaceDE w:val="0"/>
              <w:autoSpaceDN w:val="0"/>
              <w:adjustRightInd w:val="0"/>
              <w:rPr>
                <w:color w:val="262626"/>
                <w:lang w:val="nl-NL"/>
              </w:rPr>
            </w:pPr>
            <w:r w:rsidRPr="00FB151C">
              <w:rPr>
                <w:color w:val="262626"/>
                <w:lang w:val="nl-NL"/>
              </w:rPr>
              <w:t xml:space="preserve"> - HS trả lời.</w:t>
            </w: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1C5B2C">
            <w:pPr>
              <w:widowControl w:val="0"/>
              <w:autoSpaceDE w:val="0"/>
              <w:autoSpaceDN w:val="0"/>
              <w:adjustRightInd w:val="0"/>
              <w:rPr>
                <w:color w:val="262626"/>
                <w:lang w:val="nl-NL"/>
              </w:rPr>
            </w:pPr>
          </w:p>
          <w:p w:rsidR="001C5B2C" w:rsidRPr="00FB151C" w:rsidRDefault="001C5B2C" w:rsidP="004C5D15">
            <w:pPr>
              <w:widowControl w:val="0"/>
              <w:autoSpaceDE w:val="0"/>
              <w:autoSpaceDN w:val="0"/>
              <w:adjustRightInd w:val="0"/>
              <w:jc w:val="both"/>
              <w:rPr>
                <w:color w:val="262626"/>
                <w:lang w:val="nl-NL"/>
              </w:rPr>
            </w:pPr>
          </w:p>
          <w:p w:rsidR="001C5B2C" w:rsidRPr="00FB151C" w:rsidRDefault="001C5B2C" w:rsidP="004C5D15">
            <w:pPr>
              <w:widowControl w:val="0"/>
              <w:autoSpaceDE w:val="0"/>
              <w:autoSpaceDN w:val="0"/>
              <w:adjustRightInd w:val="0"/>
              <w:jc w:val="both"/>
              <w:rPr>
                <w:color w:val="262626"/>
                <w:lang w:val="nl-NL"/>
              </w:rPr>
            </w:pPr>
            <w:r w:rsidRPr="00FB151C">
              <w:rPr>
                <w:color w:val="262626"/>
                <w:lang w:val="nl-NL"/>
              </w:rPr>
              <w:t>HĐ2: Thực hành phần trật tự trong câu ghép.</w:t>
            </w:r>
          </w:p>
          <w:p w:rsidR="001C5B2C" w:rsidRPr="00FB151C" w:rsidRDefault="001C5B2C" w:rsidP="004C5D15">
            <w:pPr>
              <w:widowControl w:val="0"/>
              <w:autoSpaceDE w:val="0"/>
              <w:autoSpaceDN w:val="0"/>
              <w:adjustRightInd w:val="0"/>
              <w:jc w:val="both"/>
              <w:rPr>
                <w:color w:val="262626"/>
                <w:lang w:val="nl-NL"/>
              </w:rPr>
            </w:pPr>
            <w:r w:rsidRPr="00FB151C">
              <w:rPr>
                <w:color w:val="262626"/>
                <w:lang w:val="nl-NL"/>
              </w:rPr>
              <w:t xml:space="preserve"> -HS đọc bài tập.</w:t>
            </w:r>
          </w:p>
          <w:p w:rsidR="001C5B2C" w:rsidRPr="00FB151C" w:rsidRDefault="001C5B2C" w:rsidP="004C5D15">
            <w:pPr>
              <w:widowControl w:val="0"/>
              <w:autoSpaceDE w:val="0"/>
              <w:autoSpaceDN w:val="0"/>
              <w:adjustRightInd w:val="0"/>
              <w:jc w:val="both"/>
              <w:rPr>
                <w:color w:val="262626"/>
                <w:lang w:val="nl-NL"/>
              </w:rPr>
            </w:pPr>
            <w:r w:rsidRPr="00FB151C">
              <w:rPr>
                <w:color w:val="262626"/>
                <w:lang w:val="nl-NL"/>
              </w:rPr>
              <w:t xml:space="preserve"> - HS trả lời.</w:t>
            </w:r>
          </w:p>
          <w:p w:rsidR="001C5B2C" w:rsidRPr="001C5B2C" w:rsidRDefault="001C5B2C" w:rsidP="004C5D15">
            <w:pPr>
              <w:widowControl w:val="0"/>
              <w:autoSpaceDE w:val="0"/>
              <w:autoSpaceDN w:val="0"/>
              <w:adjustRightInd w:val="0"/>
              <w:jc w:val="both"/>
              <w:rPr>
                <w:color w:val="262626"/>
              </w:rPr>
            </w:pPr>
            <w:r w:rsidRPr="00FB151C">
              <w:rPr>
                <w:color w:val="262626"/>
                <w:lang w:val="nl-NL"/>
              </w:rPr>
              <w:t xml:space="preserve"> </w:t>
            </w:r>
            <w:r w:rsidRPr="001C5B2C">
              <w:rPr>
                <w:color w:val="262626"/>
              </w:rPr>
              <w:t>HS hoạt động theo nhóm.</w:t>
            </w:r>
          </w:p>
          <w:p w:rsidR="001C5B2C" w:rsidRPr="001C5B2C" w:rsidRDefault="001C5B2C" w:rsidP="004C5D15">
            <w:pPr>
              <w:widowControl w:val="0"/>
              <w:autoSpaceDE w:val="0"/>
              <w:autoSpaceDN w:val="0"/>
              <w:adjustRightInd w:val="0"/>
              <w:jc w:val="both"/>
              <w:rPr>
                <w:color w:val="262626"/>
              </w:rPr>
            </w:pPr>
            <w:r w:rsidRPr="001C5B2C">
              <w:rPr>
                <w:color w:val="262626"/>
              </w:rPr>
              <w:t xml:space="preserve"> Đại diện nhóm trình bày.</w:t>
            </w:r>
          </w:p>
          <w:p w:rsidR="001C5B2C" w:rsidRPr="001C5B2C" w:rsidRDefault="001C5B2C" w:rsidP="004C5D15">
            <w:pPr>
              <w:widowControl w:val="0"/>
              <w:autoSpaceDE w:val="0"/>
              <w:autoSpaceDN w:val="0"/>
              <w:adjustRightInd w:val="0"/>
              <w:jc w:val="both"/>
              <w:rPr>
                <w:color w:val="262626"/>
              </w:rPr>
            </w:pPr>
            <w:r w:rsidRPr="001C5B2C">
              <w:rPr>
                <w:color w:val="262626"/>
              </w:rPr>
              <w:t xml:space="preserve"> Các nhóm khác nhận xét, bổ sung.</w:t>
            </w:r>
          </w:p>
          <w:p w:rsidR="001C5B2C" w:rsidRDefault="001C5B2C" w:rsidP="004C5D15">
            <w:pPr>
              <w:widowControl w:val="0"/>
              <w:autoSpaceDE w:val="0"/>
              <w:autoSpaceDN w:val="0"/>
              <w:adjustRightInd w:val="0"/>
              <w:jc w:val="both"/>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4C5D15" w:rsidRDefault="004C5D15" w:rsidP="001C5B2C">
            <w:pPr>
              <w:widowControl w:val="0"/>
              <w:autoSpaceDE w:val="0"/>
              <w:autoSpaceDN w:val="0"/>
              <w:adjustRightInd w:val="0"/>
              <w:rPr>
                <w:color w:val="262626"/>
              </w:rPr>
            </w:pPr>
          </w:p>
          <w:p w:rsidR="004C5D15" w:rsidRDefault="004C5D15" w:rsidP="001C5B2C">
            <w:pPr>
              <w:widowControl w:val="0"/>
              <w:autoSpaceDE w:val="0"/>
              <w:autoSpaceDN w:val="0"/>
              <w:adjustRightInd w:val="0"/>
              <w:rPr>
                <w:color w:val="262626"/>
              </w:rPr>
            </w:pPr>
          </w:p>
          <w:p w:rsidR="004C5D15" w:rsidRDefault="004C5D15" w:rsidP="001C5B2C">
            <w:pPr>
              <w:widowControl w:val="0"/>
              <w:autoSpaceDE w:val="0"/>
              <w:autoSpaceDN w:val="0"/>
              <w:adjustRightInd w:val="0"/>
              <w:rPr>
                <w:color w:val="262626"/>
              </w:rPr>
            </w:pPr>
          </w:p>
          <w:p w:rsidR="004C5D15" w:rsidRDefault="004C5D15" w:rsidP="001C5B2C">
            <w:pPr>
              <w:widowControl w:val="0"/>
              <w:autoSpaceDE w:val="0"/>
              <w:autoSpaceDN w:val="0"/>
              <w:adjustRightInd w:val="0"/>
              <w:rPr>
                <w:color w:val="262626"/>
              </w:rPr>
            </w:pPr>
          </w:p>
          <w:p w:rsidR="001C5B2C" w:rsidRDefault="001C5B2C" w:rsidP="001C5B2C">
            <w:pPr>
              <w:widowControl w:val="0"/>
              <w:autoSpaceDE w:val="0"/>
              <w:autoSpaceDN w:val="0"/>
              <w:adjustRightInd w:val="0"/>
              <w:rPr>
                <w:color w:val="262626"/>
              </w:rPr>
            </w:pPr>
          </w:p>
          <w:p w:rsidR="001C5B2C" w:rsidRPr="001C5B2C" w:rsidRDefault="001C5B2C" w:rsidP="001C5B2C">
            <w:pPr>
              <w:widowControl w:val="0"/>
              <w:autoSpaceDE w:val="0"/>
              <w:autoSpaceDN w:val="0"/>
              <w:adjustRightInd w:val="0"/>
              <w:rPr>
                <w:color w:val="262626"/>
              </w:rPr>
            </w:pPr>
            <w:r w:rsidRPr="001C5B2C">
              <w:rPr>
                <w:color w:val="262626"/>
              </w:rPr>
              <w:t>HĐ3: Hướng dẫn tổng kết, củng cố:</w:t>
            </w:r>
          </w:p>
          <w:p w:rsidR="00782FB7" w:rsidRPr="001C5B2C" w:rsidRDefault="001C5B2C" w:rsidP="001C5B2C">
            <w:r w:rsidRPr="001C5B2C">
              <w:rPr>
                <w:color w:val="262626"/>
              </w:rPr>
              <w:t xml:space="preserve"> HS tự tổng kết nội dung bài học.</w:t>
            </w:r>
          </w:p>
          <w:p w:rsidR="00782FB7" w:rsidRPr="00422C2D" w:rsidRDefault="00782FB7" w:rsidP="00782FB7">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82FB7"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Pr="00127D41"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Default="00782FB7" w:rsidP="00782FB7">
            <w:pPr>
              <w:rPr>
                <w:sz w:val="26"/>
                <w:szCs w:val="26"/>
                <w:lang w:val="nb-NO"/>
              </w:rPr>
            </w:pPr>
          </w:p>
          <w:p w:rsidR="00782FB7" w:rsidRPr="00127D41" w:rsidRDefault="00782FB7" w:rsidP="00782FB7">
            <w:pPr>
              <w:rPr>
                <w:sz w:val="26"/>
                <w:szCs w:val="26"/>
                <w:lang w:val="nb-NO"/>
              </w:rPr>
            </w:pPr>
          </w:p>
        </w:tc>
      </w:tr>
      <w:tr w:rsidR="00782FB7" w:rsidRPr="00550BD2" w:rsidTr="00782FB7">
        <w:tc>
          <w:tcPr>
            <w:tcW w:w="521"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82FB7" w:rsidRDefault="00782FB7" w:rsidP="00782FB7">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782FB7" w:rsidRPr="00E1493A" w:rsidRDefault="001C5B2C" w:rsidP="00782FB7">
            <w:pPr>
              <w:jc w:val="both"/>
            </w:pPr>
            <w:r>
              <w:rPr>
                <w:lang w:val="nl-NL"/>
              </w:rPr>
              <w:t>Ghi nhớ</w:t>
            </w:r>
          </w:p>
          <w:p w:rsidR="00782FB7" w:rsidRPr="00E95C83" w:rsidRDefault="00782FB7" w:rsidP="00782FB7">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82FB7" w:rsidRPr="009A60C3" w:rsidRDefault="00782FB7" w:rsidP="00782FB7">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82FB7" w:rsidRPr="00E1493A" w:rsidRDefault="00782FB7" w:rsidP="00782FB7">
            <w:pPr>
              <w:jc w:val="both"/>
            </w:pPr>
          </w:p>
          <w:p w:rsidR="00782FB7" w:rsidRPr="00E1493A" w:rsidRDefault="00782FB7" w:rsidP="00782FB7">
            <w:pPr>
              <w:jc w:val="both"/>
            </w:pPr>
            <w:r w:rsidRPr="00E1493A">
              <w:rPr>
                <w:b/>
              </w:rPr>
              <w:t xml:space="preserve">- </w:t>
            </w:r>
            <w:r w:rsidRPr="00E1493A">
              <w:t>đọc ghi nhớ.</w:t>
            </w:r>
          </w:p>
          <w:p w:rsidR="00782FB7" w:rsidRPr="009A60C3" w:rsidRDefault="00782FB7" w:rsidP="00782FB7">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nb-NO"/>
              </w:rPr>
            </w:pPr>
          </w:p>
        </w:tc>
      </w:tr>
      <w:tr w:rsidR="00782FB7" w:rsidRPr="00550BD2" w:rsidTr="00782FB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b/>
                <w:bCs/>
                <w:sz w:val="26"/>
                <w:szCs w:val="26"/>
                <w:u w:val="single"/>
                <w:lang w:val="pt-BR"/>
              </w:rPr>
            </w:pPr>
            <w:r w:rsidRPr="00550BD2">
              <w:rPr>
                <w:b/>
                <w:bCs/>
                <w:sz w:val="26"/>
                <w:szCs w:val="26"/>
                <w:u w:val="single"/>
                <w:lang w:val="pt-BR"/>
              </w:rPr>
              <w:t>Hướng dẫn tự học</w:t>
            </w:r>
          </w:p>
          <w:p w:rsidR="00782FB7" w:rsidRPr="00550BD2" w:rsidRDefault="00782FB7" w:rsidP="00782FB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82FB7" w:rsidRPr="00E1493A" w:rsidRDefault="001C5B2C" w:rsidP="00782FB7">
            <w:pPr>
              <w:ind w:left="456"/>
              <w:jc w:val="both"/>
            </w:pPr>
            <w:r>
              <w:t>Làm bài tập trong sgk</w:t>
            </w:r>
          </w:p>
          <w:p w:rsidR="00782FB7" w:rsidRPr="00652038" w:rsidRDefault="00782FB7" w:rsidP="00782FB7"/>
          <w:p w:rsidR="00782FB7" w:rsidRPr="00550BD2" w:rsidRDefault="00782FB7" w:rsidP="00782FB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sz w:val="26"/>
                <w:szCs w:val="26"/>
                <w:lang w:val="pt-BR"/>
              </w:rPr>
            </w:pPr>
          </w:p>
        </w:tc>
      </w:tr>
    </w:tbl>
    <w:p w:rsidR="00782FB7" w:rsidRPr="00CF508E" w:rsidRDefault="00782FB7" w:rsidP="00782FB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782FB7" w:rsidRPr="007B6401" w:rsidTr="00782FB7">
        <w:tc>
          <w:tcPr>
            <w:tcW w:w="3384" w:type="dxa"/>
            <w:tcBorders>
              <w:top w:val="single" w:sz="4" w:space="0" w:color="auto"/>
              <w:left w:val="single" w:sz="4" w:space="0" w:color="auto"/>
              <w:bottom w:val="single" w:sz="4" w:space="0" w:color="auto"/>
              <w:right w:val="single" w:sz="4" w:space="0" w:color="auto"/>
            </w:tcBorders>
            <w:shd w:val="clear" w:color="auto" w:fill="auto"/>
          </w:tcPr>
          <w:p w:rsidR="00782FB7" w:rsidRPr="00550BD2" w:rsidRDefault="00782FB7" w:rsidP="00782FB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782FB7" w:rsidRDefault="00782FB7" w:rsidP="00782FB7">
            <w:pPr>
              <w:rPr>
                <w:lang w:val="pt-BR"/>
              </w:rPr>
            </w:pPr>
            <w:r w:rsidRPr="009A60C3">
              <w:rPr>
                <w:lang w:val="pt-BR"/>
              </w:rPr>
              <w:t>Sách giáo khoa, tư liệu văn học</w:t>
            </w:r>
          </w:p>
          <w:p w:rsidR="004C5D15" w:rsidRPr="009A60C3" w:rsidRDefault="004C5D15" w:rsidP="00782FB7">
            <w:pPr>
              <w:rPr>
                <w:lang w:val="pt-BR"/>
              </w:rPr>
            </w:pPr>
          </w:p>
        </w:tc>
      </w:tr>
      <w:tr w:rsidR="00782FB7" w:rsidRPr="005629BE" w:rsidTr="00782F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82FB7" w:rsidRPr="005629BE" w:rsidRDefault="00782FB7" w:rsidP="00782FB7">
            <w:pPr>
              <w:rPr>
                <w:lang w:val="pt-BR"/>
              </w:rPr>
            </w:pPr>
          </w:p>
          <w:p w:rsidR="00782FB7" w:rsidRPr="005629BE" w:rsidRDefault="00782FB7" w:rsidP="00782FB7">
            <w:pPr>
              <w:rPr>
                <w:lang w:val="pt-BR"/>
              </w:rPr>
            </w:pPr>
          </w:p>
          <w:p w:rsidR="00782FB7" w:rsidRDefault="00782FB7" w:rsidP="00782FB7">
            <w:pPr>
              <w:jc w:val="center"/>
              <w:rPr>
                <w:b/>
                <w:bCs/>
                <w:lang w:val="pt-BR"/>
              </w:rPr>
            </w:pPr>
          </w:p>
          <w:p w:rsidR="00782FB7" w:rsidRDefault="00782FB7" w:rsidP="00782FB7">
            <w:pPr>
              <w:jc w:val="center"/>
              <w:rPr>
                <w:b/>
                <w:bCs/>
                <w:lang w:val="pt-BR"/>
              </w:rPr>
            </w:pPr>
          </w:p>
          <w:p w:rsidR="00782FB7" w:rsidRDefault="00782FB7" w:rsidP="00782FB7">
            <w:pPr>
              <w:jc w:val="center"/>
              <w:rPr>
                <w:b/>
                <w:bCs/>
                <w:lang w:val="pt-BR"/>
              </w:rPr>
            </w:pPr>
          </w:p>
          <w:p w:rsidR="00782FB7" w:rsidRDefault="00782FB7" w:rsidP="00782FB7">
            <w:pPr>
              <w:jc w:val="center"/>
              <w:rPr>
                <w:b/>
                <w:bCs/>
                <w:lang w:val="pt-BR"/>
              </w:rPr>
            </w:pPr>
            <w:r w:rsidRPr="005629BE">
              <w:rPr>
                <w:b/>
                <w:bCs/>
                <w:lang w:val="pt-BR"/>
              </w:rPr>
              <w:t>Trưởng khoa/Trưởng tổ môn</w:t>
            </w:r>
          </w:p>
          <w:p w:rsidR="00782FB7" w:rsidRPr="002E478B" w:rsidRDefault="00782FB7" w:rsidP="00782FB7">
            <w:pPr>
              <w:rPr>
                <w:lang w:val="pt-BR"/>
              </w:rPr>
            </w:pPr>
          </w:p>
          <w:p w:rsidR="00782FB7" w:rsidRPr="002E478B" w:rsidRDefault="00782FB7" w:rsidP="00782FB7">
            <w:pPr>
              <w:rPr>
                <w:lang w:val="pt-BR"/>
              </w:rPr>
            </w:pPr>
          </w:p>
          <w:p w:rsidR="00782FB7" w:rsidRPr="002E478B" w:rsidRDefault="00782FB7" w:rsidP="00782FB7">
            <w:pPr>
              <w:rPr>
                <w:lang w:val="pt-BR"/>
              </w:rPr>
            </w:pPr>
          </w:p>
          <w:p w:rsidR="00782FB7" w:rsidRPr="002E478B" w:rsidRDefault="00782FB7" w:rsidP="00782FB7">
            <w:pPr>
              <w:rPr>
                <w:lang w:val="pt-BR"/>
              </w:rPr>
            </w:pPr>
          </w:p>
          <w:p w:rsidR="00782FB7" w:rsidRPr="002E478B" w:rsidRDefault="00782FB7" w:rsidP="00782FB7">
            <w:pPr>
              <w:rPr>
                <w:lang w:val="pt-BR"/>
              </w:rPr>
            </w:pPr>
          </w:p>
          <w:p w:rsidR="00782FB7" w:rsidRPr="002E478B"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Pr="002E478B" w:rsidRDefault="00782FB7" w:rsidP="00782FB7">
            <w:pPr>
              <w:rPr>
                <w:lang w:val="pt-BR"/>
              </w:rPr>
            </w:pPr>
          </w:p>
        </w:tc>
        <w:tc>
          <w:tcPr>
            <w:tcW w:w="4695" w:type="dxa"/>
            <w:shd w:val="clear" w:color="auto" w:fill="auto"/>
          </w:tcPr>
          <w:p w:rsidR="00782FB7" w:rsidRPr="005629BE" w:rsidRDefault="00782FB7" w:rsidP="00782FB7">
            <w:pPr>
              <w:rPr>
                <w:lang w:val="pt-BR"/>
              </w:rPr>
            </w:pPr>
          </w:p>
          <w:p w:rsidR="00782FB7" w:rsidRDefault="00782FB7" w:rsidP="00782FB7">
            <w:pPr>
              <w:rPr>
                <w:lang w:val="pt-BR"/>
              </w:rPr>
            </w:pPr>
          </w:p>
          <w:p w:rsidR="00782FB7" w:rsidRDefault="00782FB7" w:rsidP="00782FB7">
            <w:pPr>
              <w:rPr>
                <w:lang w:val="pt-BR"/>
              </w:rPr>
            </w:pPr>
          </w:p>
          <w:p w:rsidR="00782FB7" w:rsidRPr="005629BE" w:rsidRDefault="00782FB7" w:rsidP="00782FB7">
            <w:pPr>
              <w:rPr>
                <w:lang w:val="pt-BR"/>
              </w:rPr>
            </w:pPr>
            <w:r w:rsidRPr="005629BE">
              <w:rPr>
                <w:lang w:val="pt-BR"/>
              </w:rPr>
              <w:t>Tp. Hồ Chí Minh, ngày.....tháng ....năm.....</w:t>
            </w:r>
          </w:p>
          <w:p w:rsidR="00782FB7" w:rsidRDefault="00782FB7" w:rsidP="00782FB7">
            <w:pPr>
              <w:jc w:val="center"/>
              <w:rPr>
                <w:lang w:val="pt-BR"/>
              </w:rPr>
            </w:pPr>
          </w:p>
          <w:p w:rsidR="00782FB7" w:rsidRDefault="00782FB7" w:rsidP="00782FB7">
            <w:pPr>
              <w:jc w:val="center"/>
              <w:rPr>
                <w:b/>
                <w:lang w:val="pt-BR"/>
              </w:rPr>
            </w:pPr>
            <w:r w:rsidRPr="005629BE">
              <w:rPr>
                <w:b/>
                <w:lang w:val="pt-BR"/>
              </w:rPr>
              <w:t>Giảng viên</w:t>
            </w:r>
          </w:p>
          <w:p w:rsidR="00782FB7" w:rsidRDefault="00782FB7" w:rsidP="00782FB7">
            <w:pPr>
              <w:jc w:val="center"/>
              <w:rPr>
                <w:b/>
                <w:lang w:val="pt-BR"/>
              </w:rPr>
            </w:pPr>
          </w:p>
          <w:p w:rsidR="00782FB7" w:rsidRDefault="00782FB7" w:rsidP="00782FB7">
            <w:pPr>
              <w:jc w:val="center"/>
              <w:rPr>
                <w:b/>
                <w:lang w:val="pt-BR"/>
              </w:rPr>
            </w:pPr>
          </w:p>
          <w:p w:rsidR="00782FB7" w:rsidRDefault="00782FB7" w:rsidP="00782FB7">
            <w:pPr>
              <w:jc w:val="center"/>
              <w:rPr>
                <w:b/>
                <w:lang w:val="pt-BR"/>
              </w:rPr>
            </w:pPr>
          </w:p>
          <w:p w:rsidR="00782FB7" w:rsidRPr="002A4369" w:rsidRDefault="00782FB7" w:rsidP="00782FB7">
            <w:pPr>
              <w:jc w:val="center"/>
              <w:rPr>
                <w:lang w:val="pt-BR"/>
              </w:rPr>
            </w:pPr>
          </w:p>
          <w:p w:rsidR="00782FB7" w:rsidRDefault="00782FB7" w:rsidP="00782FB7">
            <w:pPr>
              <w:jc w:val="center"/>
              <w:rPr>
                <w:b/>
                <w:lang w:val="pt-BR"/>
              </w:rPr>
            </w:pPr>
          </w:p>
          <w:p w:rsidR="00782FB7" w:rsidRPr="005629BE" w:rsidRDefault="00782FB7" w:rsidP="00782FB7">
            <w:pPr>
              <w:jc w:val="center"/>
              <w:rPr>
                <w:b/>
                <w:lang w:val="pt-BR"/>
              </w:rPr>
            </w:pPr>
          </w:p>
          <w:p w:rsidR="00782FB7" w:rsidRPr="005629BE" w:rsidRDefault="00782FB7" w:rsidP="00782FB7">
            <w:pPr>
              <w:jc w:val="center"/>
              <w:rPr>
                <w:lang w:val="pt-BR"/>
              </w:rPr>
            </w:pPr>
          </w:p>
          <w:p w:rsidR="00782FB7" w:rsidRPr="005629BE" w:rsidRDefault="00782FB7" w:rsidP="00782FB7">
            <w:pPr>
              <w:jc w:val="center"/>
              <w:rPr>
                <w:lang w:val="pt-BR"/>
              </w:rPr>
            </w:pPr>
          </w:p>
          <w:p w:rsidR="00782FB7" w:rsidRPr="005629BE" w:rsidRDefault="00782FB7" w:rsidP="00782FB7">
            <w:pPr>
              <w:jc w:val="center"/>
              <w:rPr>
                <w:lang w:val="pt-BR"/>
              </w:rPr>
            </w:pPr>
          </w:p>
          <w:p w:rsidR="00782FB7" w:rsidRPr="005629BE" w:rsidRDefault="00782FB7" w:rsidP="00782FB7">
            <w:pPr>
              <w:ind w:left="-4874" w:firstLine="4874"/>
              <w:jc w:val="center"/>
              <w:rPr>
                <w:lang w:val="pt-BR"/>
              </w:rPr>
            </w:pPr>
          </w:p>
          <w:p w:rsidR="00782FB7" w:rsidRPr="005629BE" w:rsidRDefault="00782FB7" w:rsidP="00782FB7">
            <w:pPr>
              <w:jc w:val="center"/>
              <w:rPr>
                <w:lang w:val="pt-BR"/>
              </w:rPr>
            </w:pPr>
          </w:p>
          <w:p w:rsidR="00782FB7" w:rsidRDefault="00782FB7" w:rsidP="00782FB7">
            <w:pPr>
              <w:rPr>
                <w:lang w:val="pt-BR"/>
              </w:rPr>
            </w:pPr>
          </w:p>
          <w:p w:rsidR="00782FB7" w:rsidRDefault="00782FB7" w:rsidP="00782FB7">
            <w:pPr>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Default="00782FB7" w:rsidP="00782FB7">
            <w:pPr>
              <w:tabs>
                <w:tab w:val="left" w:pos="1056"/>
              </w:tabs>
              <w:rPr>
                <w:lang w:val="pt-BR"/>
              </w:rPr>
            </w:pPr>
          </w:p>
          <w:p w:rsidR="00782FB7" w:rsidRPr="005629BE" w:rsidRDefault="00782FB7" w:rsidP="00782FB7">
            <w:pPr>
              <w:rPr>
                <w:lang w:val="pt-BR"/>
              </w:rPr>
            </w:pPr>
          </w:p>
        </w:tc>
      </w:tr>
    </w:tbl>
    <w:p w:rsidR="00DF6DB2" w:rsidRDefault="00DF6DB2" w:rsidP="002E0F47">
      <w:pPr>
        <w:rPr>
          <w:lang w:val="pt-BR"/>
        </w:rPr>
      </w:pPr>
    </w:p>
    <w:tbl>
      <w:tblPr>
        <w:tblpPr w:leftFromText="180" w:rightFromText="180" w:vertAnchor="text" w:tblpXSpec="right" w:tblpY="1"/>
        <w:tblOverlap w:val="never"/>
        <w:tblW w:w="0" w:type="auto"/>
        <w:tblLook w:val="01E0"/>
      </w:tblPr>
      <w:tblGrid>
        <w:gridCol w:w="3755"/>
        <w:gridCol w:w="5634"/>
      </w:tblGrid>
      <w:tr w:rsidR="002E5C87" w:rsidRPr="007B6401" w:rsidTr="002E5C87">
        <w:tc>
          <w:tcPr>
            <w:tcW w:w="3755" w:type="dxa"/>
            <w:shd w:val="clear" w:color="auto" w:fill="auto"/>
          </w:tcPr>
          <w:p w:rsidR="002E5C87" w:rsidRPr="005629BE" w:rsidRDefault="002E5C87" w:rsidP="002E5C87">
            <w:pPr>
              <w:rPr>
                <w:lang w:val="pt-BR"/>
              </w:rPr>
            </w:pPr>
            <w:r w:rsidRPr="005629BE">
              <w:rPr>
                <w:lang w:val="pt-BR"/>
              </w:rPr>
              <w:t>Giáo án số:</w:t>
            </w:r>
            <w:r>
              <w:rPr>
                <w:lang w:val="pt-BR"/>
              </w:rPr>
              <w:t xml:space="preserve"> 24</w:t>
            </w:r>
          </w:p>
        </w:tc>
        <w:tc>
          <w:tcPr>
            <w:tcW w:w="5634" w:type="dxa"/>
            <w:shd w:val="clear" w:color="auto" w:fill="auto"/>
          </w:tcPr>
          <w:p w:rsidR="002E5C87" w:rsidRPr="00FB151C" w:rsidRDefault="002E5C87" w:rsidP="002E5C87">
            <w:pPr>
              <w:ind w:firstLine="655"/>
              <w:rPr>
                <w:lang w:val="pt-BR"/>
              </w:rPr>
            </w:pPr>
            <w:r w:rsidRPr="00FB151C">
              <w:rPr>
                <w:lang w:val="pt-BR"/>
              </w:rPr>
              <w:t>Thời gian thực hiện: 02 tiết</w:t>
            </w:r>
          </w:p>
          <w:p w:rsidR="002E5C87" w:rsidRPr="00FB151C" w:rsidRDefault="002E5C87" w:rsidP="002E5C87">
            <w:pPr>
              <w:ind w:firstLine="655"/>
              <w:rPr>
                <w:lang w:val="pt-BR"/>
              </w:rPr>
            </w:pPr>
            <w:r w:rsidRPr="00FB151C">
              <w:rPr>
                <w:lang w:val="pt-BR"/>
              </w:rPr>
              <w:t>Tên chương:.........................................................</w:t>
            </w:r>
          </w:p>
          <w:p w:rsidR="002E5C87" w:rsidRPr="00FB151C" w:rsidRDefault="002E5C87" w:rsidP="002E5C87">
            <w:pPr>
              <w:ind w:firstLine="655"/>
              <w:rPr>
                <w:lang w:val="pt-BR"/>
              </w:rPr>
            </w:pPr>
            <w:r w:rsidRPr="00FB151C">
              <w:rPr>
                <w:lang w:val="pt-BR"/>
              </w:rPr>
              <w:t>..............................................................................</w:t>
            </w:r>
          </w:p>
          <w:p w:rsidR="002E5C87" w:rsidRPr="00FB151C" w:rsidRDefault="002E5C87" w:rsidP="002E5C87">
            <w:pPr>
              <w:ind w:firstLine="655"/>
              <w:rPr>
                <w:lang w:val="pt-BR"/>
              </w:rPr>
            </w:pPr>
            <w:r w:rsidRPr="00FB151C">
              <w:rPr>
                <w:lang w:val="pt-BR"/>
              </w:rPr>
              <w:t>Thực hiện ngày........tháng......năm............</w:t>
            </w:r>
          </w:p>
        </w:tc>
      </w:tr>
    </w:tbl>
    <w:p w:rsidR="002E5C87" w:rsidRPr="00CF508E" w:rsidRDefault="002E5C87" w:rsidP="002E5C87">
      <w:pPr>
        <w:rPr>
          <w:lang w:val="pt-BR"/>
        </w:rPr>
      </w:pPr>
    </w:p>
    <w:p w:rsidR="002E5C87" w:rsidRDefault="002E5C87" w:rsidP="002E5C87">
      <w:pPr>
        <w:rPr>
          <w:sz w:val="32"/>
          <w:szCs w:val="32"/>
          <w:lang w:val="it-IT"/>
        </w:rPr>
      </w:pPr>
    </w:p>
    <w:p w:rsidR="002E5C87" w:rsidRPr="006456F8" w:rsidRDefault="002E5C87" w:rsidP="002E5C87">
      <w:pPr>
        <w:rPr>
          <w:b/>
          <w:sz w:val="28"/>
          <w:szCs w:val="28"/>
          <w:lang w:val="it-IT"/>
        </w:rPr>
      </w:pPr>
      <w:r>
        <w:rPr>
          <w:b/>
          <w:sz w:val="28"/>
          <w:szCs w:val="28"/>
          <w:lang w:val="it-IT"/>
        </w:rPr>
        <w:t xml:space="preserve">                                              Bài 24: BẢN TIN</w:t>
      </w:r>
    </w:p>
    <w:p w:rsidR="002E5C87" w:rsidRPr="00CF508E" w:rsidRDefault="002E5C87" w:rsidP="002E5C87">
      <w:pPr>
        <w:rPr>
          <w:lang w:val="it-IT"/>
        </w:rPr>
      </w:pPr>
      <w:r>
        <w:rPr>
          <w:lang w:val="it-IT"/>
        </w:rPr>
        <w:t>Mục tiêu của bài:</w:t>
      </w:r>
    </w:p>
    <w:p w:rsidR="002E5C87" w:rsidRDefault="002E5C87" w:rsidP="002E5C87">
      <w:pPr>
        <w:rPr>
          <w:lang w:val="it-IT"/>
        </w:rPr>
      </w:pPr>
      <w:r>
        <w:rPr>
          <w:lang w:val="it-IT"/>
        </w:rPr>
        <w:t>Sau khi học</w:t>
      </w:r>
      <w:r w:rsidRPr="005629BE">
        <w:rPr>
          <w:lang w:val="it-IT"/>
        </w:rPr>
        <w:t xml:space="preserve"> xon</w:t>
      </w:r>
      <w:r>
        <w:rPr>
          <w:lang w:val="it-IT"/>
        </w:rPr>
        <w:t>g bài này người học có khả năng:</w:t>
      </w:r>
    </w:p>
    <w:p w:rsidR="00C30E0F" w:rsidRPr="00FB151C" w:rsidRDefault="00C30E0F" w:rsidP="00C30E0F">
      <w:pPr>
        <w:widowControl w:val="0"/>
        <w:autoSpaceDE w:val="0"/>
        <w:autoSpaceDN w:val="0"/>
        <w:adjustRightInd w:val="0"/>
        <w:jc w:val="both"/>
        <w:rPr>
          <w:color w:val="262626"/>
          <w:lang w:val="it-IT"/>
        </w:rPr>
      </w:pPr>
      <w:r w:rsidRPr="00FB151C">
        <w:rPr>
          <w:color w:val="262626"/>
          <w:lang w:val="it-IT"/>
        </w:rPr>
        <w:t xml:space="preserve">. Kiến thức, kĩ năng: </w:t>
      </w:r>
    </w:p>
    <w:p w:rsidR="00C30E0F" w:rsidRPr="00FB151C" w:rsidRDefault="00C30E0F" w:rsidP="00C30E0F">
      <w:pPr>
        <w:widowControl w:val="0"/>
        <w:autoSpaceDE w:val="0"/>
        <w:autoSpaceDN w:val="0"/>
        <w:adjustRightInd w:val="0"/>
        <w:jc w:val="both"/>
        <w:rPr>
          <w:color w:val="262626"/>
          <w:lang w:val="it-IT"/>
        </w:rPr>
      </w:pPr>
      <w:r w:rsidRPr="00FB151C">
        <w:rPr>
          <w:color w:val="262626"/>
          <w:lang w:val="it-IT"/>
        </w:rPr>
        <w:t>- Nắm được những tri thứcc cơ bản về bản tin (khái niệm, mục đích, yêu cầu của bản tin, các dạng bản tin, tầm quan trọng của bản tin trong đời sống.</w:t>
      </w:r>
    </w:p>
    <w:p w:rsidR="00C30E0F" w:rsidRPr="00FB151C" w:rsidRDefault="00C30E0F" w:rsidP="00C30E0F">
      <w:pPr>
        <w:widowControl w:val="0"/>
        <w:autoSpaceDE w:val="0"/>
        <w:autoSpaceDN w:val="0"/>
        <w:adjustRightInd w:val="0"/>
        <w:jc w:val="both"/>
        <w:rPr>
          <w:color w:val="262626"/>
          <w:lang w:val="it-IT"/>
        </w:rPr>
      </w:pPr>
      <w:r w:rsidRPr="00FB151C">
        <w:rPr>
          <w:color w:val="262626"/>
          <w:lang w:val="it-IT"/>
        </w:rPr>
        <w:t>- Rèn kĩ năng: Biết cách viết bản tin về những sự kiện xảy ra trong học tập và cuộc sống.</w:t>
      </w:r>
    </w:p>
    <w:p w:rsidR="002E5C87" w:rsidRPr="00C30E0F" w:rsidRDefault="00C30E0F" w:rsidP="00C30E0F">
      <w:pPr>
        <w:rPr>
          <w:lang w:val="it-IT"/>
        </w:rPr>
      </w:pPr>
      <w:r w:rsidRPr="00FB151C">
        <w:rPr>
          <w:color w:val="262626"/>
          <w:lang w:val="it-IT"/>
        </w:rPr>
        <w:t>. GDTTTC: có ý thức quan tâm theo dõi tin tức qua các bản tin và thông báo tin tức dưới hình thức các bản tin (bằng lời nói hoặc chữ viết).</w:t>
      </w:r>
    </w:p>
    <w:p w:rsidR="002E5C87" w:rsidRDefault="002E5C87" w:rsidP="002E5C87">
      <w:pPr>
        <w:rPr>
          <w:lang w:val="it-IT"/>
        </w:rPr>
      </w:pPr>
      <w:r>
        <w:rPr>
          <w:lang w:val="it-IT"/>
        </w:rPr>
        <w:t>Đồ</w:t>
      </w:r>
      <w:r w:rsidRPr="00CF508E">
        <w:rPr>
          <w:lang w:val="it-IT"/>
        </w:rPr>
        <w:t xml:space="preserve"> dùng và phương tiện dạy học</w:t>
      </w:r>
      <w:r>
        <w:rPr>
          <w:lang w:val="it-IT"/>
        </w:rPr>
        <w:t>:</w:t>
      </w:r>
    </w:p>
    <w:p w:rsidR="002E5C87" w:rsidRPr="00C532F4" w:rsidRDefault="002E5C87" w:rsidP="002E5C87">
      <w:pPr>
        <w:rPr>
          <w:lang w:val="it-IT"/>
        </w:rPr>
      </w:pPr>
      <w:r>
        <w:rPr>
          <w:lang w:val="it-IT"/>
        </w:rPr>
        <w:t>- Sách giáo khoa, sách giáo viên, giáo án, máy chiếu….</w:t>
      </w:r>
    </w:p>
    <w:p w:rsidR="002E0F47" w:rsidRPr="00CD5447" w:rsidRDefault="002E0F47" w:rsidP="002E0F47">
      <w:pPr>
        <w:rPr>
          <w:b/>
          <w:lang w:val="it-IT"/>
        </w:rPr>
      </w:pPr>
      <w:r w:rsidRPr="00CD5447">
        <w:rPr>
          <w:b/>
          <w:lang w:val="it-IT"/>
        </w:rPr>
        <w:t>Đồ dùng và phương tiện dạy học:</w:t>
      </w:r>
    </w:p>
    <w:p w:rsidR="002E0F47" w:rsidRPr="00AF4DDA" w:rsidRDefault="002E0F47" w:rsidP="002E0F47">
      <w:pPr>
        <w:rPr>
          <w:lang w:val="it-IT"/>
        </w:rPr>
      </w:pPr>
      <w:r w:rsidRPr="00AF4DDA">
        <w:rPr>
          <w:lang w:val="it-IT"/>
        </w:rPr>
        <w:t>.......................................................................................................................................................................................................................................................................................................................................................................................................................................................................................................................................................................................................................................................................................................................................................................................</w:t>
      </w:r>
    </w:p>
    <w:p w:rsidR="002E0F47" w:rsidRPr="00AF4DDA" w:rsidRDefault="002E0F47" w:rsidP="002E0F47">
      <w:pPr>
        <w:rPr>
          <w:lang w:val="it-IT"/>
        </w:rPr>
      </w:pPr>
      <w:r w:rsidRPr="00CD5447">
        <w:rPr>
          <w:b/>
          <w:lang w:val="it-IT"/>
        </w:rPr>
        <w:t>I. Ổn định lớp học:Thời gian</w:t>
      </w:r>
      <w:r w:rsidRPr="00AF4DDA">
        <w:rPr>
          <w:lang w:val="it-IT"/>
        </w:rPr>
        <w:t>:............................................</w:t>
      </w:r>
    </w:p>
    <w:p w:rsidR="002E0F47" w:rsidRPr="00FB151C" w:rsidRDefault="002E0F47" w:rsidP="002E0F47">
      <w:pPr>
        <w:rPr>
          <w:lang w:val="it-IT"/>
        </w:rPr>
      </w:pPr>
      <w:r w:rsidRPr="00FB151C">
        <w:rPr>
          <w:lang w:val="it-IT"/>
        </w:rPr>
        <w:t>...................................................................................................................................................................................................................................................................................................................................................................................................................................................................................................................................................................................</w:t>
      </w:r>
    </w:p>
    <w:p w:rsidR="002E0F47" w:rsidRPr="00CD5447" w:rsidRDefault="002E0F47" w:rsidP="002E0F47">
      <w:pPr>
        <w:rPr>
          <w:b/>
          <w:lang w:val="sv-SE"/>
        </w:rPr>
      </w:pPr>
      <w:r w:rsidRPr="00CD5447">
        <w:rPr>
          <w:b/>
          <w:lang w:val="sv-SE"/>
        </w:rPr>
        <w:t>II. Thực hiện bài học:</w:t>
      </w:r>
    </w:p>
    <w:p w:rsidR="002E5C87" w:rsidRPr="00CF508E" w:rsidRDefault="002E5C87" w:rsidP="002E5C87">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2E5C87" w:rsidRPr="00550BD2" w:rsidTr="002E5C8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2E5C87" w:rsidRPr="007B5896" w:rsidRDefault="002E5C87" w:rsidP="002E5C87">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E5C87" w:rsidRPr="007B5896" w:rsidRDefault="002E5C87" w:rsidP="002E5C87">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2E5C87" w:rsidRPr="007B5896" w:rsidRDefault="002E5C87" w:rsidP="002E5C87">
            <w:pPr>
              <w:jc w:val="center"/>
              <w:rPr>
                <w:lang w:val="de-DE"/>
              </w:rPr>
            </w:pPr>
            <w:r w:rsidRPr="007B5896">
              <w:rPr>
                <w:lang w:val="de-DE"/>
              </w:rPr>
              <w:t>Thời gian</w:t>
            </w:r>
          </w:p>
        </w:tc>
      </w:tr>
      <w:tr w:rsidR="002E5C87" w:rsidRPr="007B6401" w:rsidTr="002E5C8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C5D15" w:rsidRDefault="002E5C87" w:rsidP="002E5C87">
            <w:pPr>
              <w:jc w:val="center"/>
              <w:rPr>
                <w:lang w:val="de-DE"/>
              </w:rPr>
            </w:pPr>
            <w:r w:rsidRPr="007B5896">
              <w:rPr>
                <w:lang w:val="de-DE"/>
              </w:rPr>
              <w:t xml:space="preserve">Hoạt động của </w:t>
            </w:r>
          </w:p>
          <w:p w:rsidR="002E5C87" w:rsidRPr="007B5896" w:rsidRDefault="002E5C87" w:rsidP="002E5C87">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C5D15" w:rsidRDefault="002E5C87" w:rsidP="002E5C87">
            <w:pPr>
              <w:jc w:val="center"/>
              <w:rPr>
                <w:lang w:val="de-DE"/>
              </w:rPr>
            </w:pPr>
            <w:r w:rsidRPr="007B5896">
              <w:rPr>
                <w:lang w:val="de-DE"/>
              </w:rPr>
              <w:t xml:space="preserve">Hoạt động của </w:t>
            </w:r>
          </w:p>
          <w:p w:rsidR="002E5C87" w:rsidRPr="007B5896" w:rsidRDefault="002E5C87" w:rsidP="002E5C87">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2E5C87" w:rsidRPr="007B5896" w:rsidRDefault="002E5C87" w:rsidP="002E5C87">
            <w:pPr>
              <w:rPr>
                <w:lang w:val="de-DE"/>
              </w:rPr>
            </w:pPr>
          </w:p>
        </w:tc>
      </w:tr>
      <w:tr w:rsidR="002E5C87" w:rsidRPr="00550BD2"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de-DE"/>
              </w:rPr>
            </w:pPr>
            <w:r w:rsidRPr="00550BD2">
              <w:rPr>
                <w:b/>
                <w:bCs/>
                <w:sz w:val="26"/>
                <w:szCs w:val="26"/>
                <w:u w:val="single"/>
                <w:lang w:val="de-DE"/>
              </w:rPr>
              <w:t>Dẫn nhập</w:t>
            </w:r>
          </w:p>
          <w:p w:rsidR="002E5C87" w:rsidRPr="00550BD2" w:rsidRDefault="002E5C87" w:rsidP="002E5C87">
            <w:pPr>
              <w:rPr>
                <w:sz w:val="26"/>
                <w:szCs w:val="26"/>
                <w:lang w:val="de-DE"/>
              </w:rPr>
            </w:pPr>
          </w:p>
          <w:p w:rsidR="002E5C87" w:rsidRPr="00550BD2" w:rsidRDefault="002E5C87" w:rsidP="002E5C87">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E5C87" w:rsidRDefault="00C30E0F" w:rsidP="004C5D15">
            <w:pPr>
              <w:widowControl w:val="0"/>
              <w:autoSpaceDE w:val="0"/>
              <w:autoSpaceDN w:val="0"/>
              <w:adjustRightInd w:val="0"/>
              <w:jc w:val="both"/>
              <w:rPr>
                <w:color w:val="262626"/>
              </w:rPr>
            </w:pPr>
            <w:r w:rsidRPr="00FB151C">
              <w:rPr>
                <w:color w:val="262626"/>
                <w:lang w:val="de-DE"/>
              </w:rPr>
              <w:t xml:space="preserve">Báo chí có nhiều loại, nhưng người đọc tìm đến báo chí là tìm đến những tin tức nóng hổi mang tính thời sự chính vì thế, một trong những thể loại của báo chí được người đọc quan tâm nhất là bản tin. </w:t>
            </w:r>
            <w:r>
              <w:rPr>
                <w:color w:val="262626"/>
              </w:rPr>
              <w:t>Vậy thế nào là bản tin?</w:t>
            </w:r>
          </w:p>
          <w:p w:rsidR="004C5D15" w:rsidRDefault="004C5D15" w:rsidP="004C5D15">
            <w:pPr>
              <w:widowControl w:val="0"/>
              <w:autoSpaceDE w:val="0"/>
              <w:autoSpaceDN w:val="0"/>
              <w:adjustRightInd w:val="0"/>
              <w:jc w:val="both"/>
              <w:rPr>
                <w:color w:val="262626"/>
              </w:rPr>
            </w:pPr>
          </w:p>
          <w:p w:rsidR="004C5D15" w:rsidRPr="00C30E0F" w:rsidRDefault="004C5D15" w:rsidP="004C5D15">
            <w:pPr>
              <w:widowControl w:val="0"/>
              <w:autoSpaceDE w:val="0"/>
              <w:autoSpaceDN w:val="0"/>
              <w:adjustRightInd w:val="0"/>
              <w:jc w:val="both"/>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de-DE"/>
              </w:rPr>
            </w:pPr>
          </w:p>
        </w:tc>
      </w:tr>
      <w:tr w:rsidR="002E5C87" w:rsidRPr="00550BD2"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E5C87" w:rsidRPr="00047737" w:rsidRDefault="002E5C87" w:rsidP="002E5C87">
            <w:pPr>
              <w:jc w:val="both"/>
              <w:rPr>
                <w:b/>
                <w:color w:val="000000" w:themeColor="text1"/>
                <w:lang w:val="nl-NL"/>
              </w:rPr>
            </w:pPr>
            <w:r w:rsidRPr="00047737">
              <w:rPr>
                <w:b/>
                <w:color w:val="000000" w:themeColor="text1"/>
                <w:lang w:val="nl-NL"/>
              </w:rPr>
              <w:t xml:space="preserve"> Giảng bài mới:</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I. Mục đích yêu cầu cơ bản của bản tin.</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1. Tìm hiểu ngữ liệu :</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Câu1: Bản tin thông báo kết quả kì thi Ôlimpích ngày 16/7</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Câu 2:</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Mang tin vui đến cho cả nước đặc bệt là ngành giáo dục</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Khích lệ tinh thần dạy và học của thầy và trò.</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đối với học sinh là niềm tự hào riêng.</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xml:space="preserve">Bản tin có tính thời sự vì sự việc mới xảy ra (16/7), sau </w:t>
            </w:r>
            <w:r w:rsidR="004C5D15">
              <w:rPr>
                <w:color w:val="262626"/>
                <w:lang w:val="de-DE"/>
              </w:rPr>
              <w:t>3 ngày (19/7</w:t>
            </w:r>
            <w:r w:rsidRPr="00FB151C">
              <w:rPr>
                <w:color w:val="262626"/>
                <w:lang w:val="de-DE"/>
              </w:rPr>
              <w:t>)</w:t>
            </w:r>
            <w:r w:rsidR="004C5D15">
              <w:rPr>
                <w:color w:val="262626"/>
                <w:lang w:val="de-DE"/>
              </w:rPr>
              <w:t xml:space="preserve"> </w:t>
            </w:r>
            <w:r w:rsidRPr="00FB151C">
              <w:rPr>
                <w:color w:val="262626"/>
                <w:lang w:val="de-DE"/>
              </w:rPr>
              <w:t>đã được đưa tin.</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Câu 3: Không cần bổ sung thêm thông tin nào.</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Câu 4: Đưa tin cụ thể chính xác thời gian, địa điểm, kết quả cuộc thi, có tác dụng đảm bảo tính chính xác, làm cho người đọc tin vào những tin tức được thông báo.</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2. Khái niệm :</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Bản tin là một thể loại của văn bản báo chí nhằm thông tin một cách chân thực, kịp thời những sự kiện thời sự có ý nghĩ trong cuộc sông.</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Phân loại.</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Tin vắn: Không có nhan đề, dung lượng ngắn</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Tin thường: Thông báo ngắn gọn nhưng đầy đủ một sự kiện-&gt; chiến tỉ lệ cao nhất.</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Tin tường thuật: Phản ánh từ đầu đến cuối sự kiện một cách chi tiết, cụ thể.</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lastRenderedPageBreak/>
              <w:t>- Tin tổng hợp: Thông tin tổng hợp nhiều sự kiện xung quanh một hiện tượng nào đó</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3. Mục đích, yêu cầu:</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Mục đích :</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Nhằm thông tin một cách chân thực, kịp thời những sự kiện thời sự có ý nghĩa trong đời sống.</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Yêu cầu:</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Đảm bảo tính thời sự.</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Tin phải có ý nghĩa xã hội.</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Nội dung tin phải chân thực, chính xác.</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II. Các viết bản tin.</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1. Khai thác và lựa chọn tin.</w:t>
            </w:r>
          </w:p>
          <w:p w:rsidR="002E5C87" w:rsidRPr="00FB151C" w:rsidRDefault="002E5C87" w:rsidP="002E5C87">
            <w:pPr>
              <w:widowControl w:val="0"/>
              <w:autoSpaceDE w:val="0"/>
              <w:autoSpaceDN w:val="0"/>
              <w:adjustRightInd w:val="0"/>
              <w:rPr>
                <w:rFonts w:ascii="Arial" w:hAnsi="Arial" w:cs="Arial"/>
                <w:color w:val="262626"/>
                <w:lang w:val="de-DE"/>
              </w:rPr>
            </w:pPr>
            <w:r w:rsidRPr="00FB151C">
              <w:rPr>
                <w:color w:val="262626"/>
                <w:lang w:val="de-DE"/>
              </w:rPr>
              <w:t>- Trước khi viết cần khai thác, lựa chọn sự kiện có ý nghĩa cụ thể, chính xác.</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2. Viết bản tin.</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a/ Đặt tiêu đề .</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Đảm bảo tính khái quát nội dung của bản tin.</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Có thể chọn cách diễn đạt đặc biệt gây hứng thú, sự tò mò cho người đọc.( Dạng câu hỏi, cách chơi chữ, có thể là một câu, một từ.)</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b/ Cách mở đầu bản tin.</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Thông báo khái quát về sự kiện và kết quả.</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c/ Cách triển khai chi tiết bản tin.</w:t>
            </w:r>
          </w:p>
          <w:p w:rsidR="002E5C87" w:rsidRPr="002E5C87" w:rsidRDefault="002E5C87" w:rsidP="002E5C87">
            <w:pPr>
              <w:widowControl w:val="0"/>
              <w:autoSpaceDE w:val="0"/>
              <w:autoSpaceDN w:val="0"/>
              <w:adjustRightInd w:val="0"/>
              <w:rPr>
                <w:rFonts w:ascii="Arial" w:hAnsi="Arial" w:cs="Arial"/>
                <w:color w:val="262626"/>
              </w:rPr>
            </w:pPr>
            <w:r w:rsidRPr="002E5C87">
              <w:rPr>
                <w:color w:val="262626"/>
              </w:rPr>
              <w:t>- Cụ thể, chi tiết các sự kiện, giải thích nguyên nhân, kết quả tường thuật chi tiết các sự kiện.</w:t>
            </w:r>
          </w:p>
          <w:p w:rsidR="002E5C87" w:rsidRPr="00047737" w:rsidRDefault="002E5C87" w:rsidP="002E5C87">
            <w:pPr>
              <w:widowControl w:val="0"/>
              <w:autoSpaceDE w:val="0"/>
              <w:autoSpaceDN w:val="0"/>
              <w:adjustRightInd w:val="0"/>
              <w:ind w:left="456"/>
              <w:rPr>
                <w:color w:val="000000" w:themeColor="text1"/>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E5C87" w:rsidRPr="00C30E0F" w:rsidRDefault="002E5C87" w:rsidP="002E5C87">
            <w:pPr>
              <w:jc w:val="both"/>
              <w:rPr>
                <w:b/>
                <w:lang w:val="nl-NL"/>
              </w:rPr>
            </w:pPr>
          </w:p>
          <w:p w:rsidR="00C30E0F" w:rsidRPr="00FB151C" w:rsidRDefault="00C30E0F" w:rsidP="00C30E0F">
            <w:pPr>
              <w:widowControl w:val="0"/>
              <w:autoSpaceDE w:val="0"/>
              <w:autoSpaceDN w:val="0"/>
              <w:adjustRightInd w:val="0"/>
              <w:jc w:val="both"/>
              <w:rPr>
                <w:color w:val="262626"/>
                <w:lang w:val="nl-NL"/>
              </w:rPr>
            </w:pPr>
            <w:r w:rsidRPr="00FB151C">
              <w:rPr>
                <w:color w:val="262626"/>
                <w:lang w:val="nl-NL"/>
              </w:rPr>
              <w:t>Em hãy tên những bản tin hằng ngày vẫn nghe qua phát thanh. đài truyền hình, hay đọc trên báo chí?</w:t>
            </w:r>
          </w:p>
          <w:p w:rsidR="00C30E0F" w:rsidRPr="00FB151C" w:rsidRDefault="00C30E0F" w:rsidP="00C30E0F">
            <w:pPr>
              <w:widowControl w:val="0"/>
              <w:autoSpaceDE w:val="0"/>
              <w:autoSpaceDN w:val="0"/>
              <w:adjustRightInd w:val="0"/>
              <w:jc w:val="both"/>
              <w:rPr>
                <w:color w:val="262626"/>
                <w:lang w:val="nl-NL"/>
              </w:rPr>
            </w:pPr>
            <w:r w:rsidRPr="00FB151C">
              <w:rPr>
                <w:color w:val="262626"/>
                <w:lang w:val="nl-NL"/>
              </w:rPr>
              <w:t>(HS đọc SGK)</w:t>
            </w: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p>
          <w:p w:rsidR="00C30E0F" w:rsidRPr="00FB151C" w:rsidRDefault="00C30E0F" w:rsidP="00C30E0F">
            <w:pPr>
              <w:widowControl w:val="0"/>
              <w:autoSpaceDE w:val="0"/>
              <w:autoSpaceDN w:val="0"/>
              <w:adjustRightInd w:val="0"/>
              <w:jc w:val="both"/>
              <w:rPr>
                <w:color w:val="262626"/>
                <w:lang w:val="nl-NL"/>
              </w:rPr>
            </w:pPr>
            <w:r w:rsidRPr="00FB151C">
              <w:rPr>
                <w:color w:val="262626"/>
                <w:lang w:val="nl-NL"/>
              </w:rPr>
              <w:t>? Thế nào là bản tin?</w:t>
            </w:r>
          </w:p>
          <w:p w:rsidR="00C30E0F" w:rsidRPr="00C30E0F" w:rsidRDefault="00C30E0F" w:rsidP="00C30E0F">
            <w:pPr>
              <w:widowControl w:val="0"/>
              <w:autoSpaceDE w:val="0"/>
              <w:autoSpaceDN w:val="0"/>
              <w:adjustRightInd w:val="0"/>
              <w:jc w:val="both"/>
              <w:rPr>
                <w:color w:val="262626"/>
              </w:rPr>
            </w:pPr>
            <w:r w:rsidRPr="00C30E0F">
              <w:rPr>
                <w:color w:val="262626"/>
              </w:rPr>
              <w:t>? Bản tin có mấy loại?</w:t>
            </w:r>
          </w:p>
          <w:p w:rsidR="00C30E0F" w:rsidRPr="00C30E0F" w:rsidRDefault="00C30E0F" w:rsidP="00C30E0F">
            <w:pPr>
              <w:widowControl w:val="0"/>
              <w:autoSpaceDE w:val="0"/>
              <w:autoSpaceDN w:val="0"/>
              <w:adjustRightInd w:val="0"/>
              <w:jc w:val="both"/>
              <w:rPr>
                <w:color w:val="262626"/>
              </w:rPr>
            </w:pPr>
            <w:r w:rsidRPr="00C30E0F">
              <w:rPr>
                <w:color w:val="262626"/>
              </w:rPr>
              <w:t>? Hãy nêu đặc điểm từng loại?</w:t>
            </w:r>
          </w:p>
          <w:p w:rsidR="00C30E0F" w:rsidRPr="00C30E0F" w:rsidRDefault="00C30E0F" w:rsidP="00C30E0F">
            <w:pPr>
              <w:widowControl w:val="0"/>
              <w:autoSpaceDE w:val="0"/>
              <w:autoSpaceDN w:val="0"/>
              <w:adjustRightInd w:val="0"/>
              <w:jc w:val="both"/>
              <w:rPr>
                <w:color w:val="262626"/>
              </w:rPr>
            </w:pPr>
            <w:r w:rsidRPr="00C30E0F">
              <w:rPr>
                <w:color w:val="262626"/>
              </w:rPr>
              <w:t>(Học sinh đọc các bản tin SGK và trả lời câu hỏi)</w:t>
            </w:r>
          </w:p>
          <w:p w:rsidR="00C30E0F" w:rsidRPr="00C30E0F" w:rsidRDefault="00C30E0F" w:rsidP="00C30E0F">
            <w:pPr>
              <w:widowControl w:val="0"/>
              <w:autoSpaceDE w:val="0"/>
              <w:autoSpaceDN w:val="0"/>
              <w:adjustRightInd w:val="0"/>
              <w:jc w:val="both"/>
              <w:rPr>
                <w:color w:val="262626"/>
              </w:rPr>
            </w:pPr>
            <w:r w:rsidRPr="00C30E0F">
              <w:rPr>
                <w:color w:val="262626"/>
              </w:rPr>
              <w:t xml:space="preserve">? Bản tin thông báo tin gì </w:t>
            </w:r>
          </w:p>
          <w:p w:rsidR="00C30E0F" w:rsidRPr="00C30E0F" w:rsidRDefault="00C30E0F" w:rsidP="00C30E0F">
            <w:pPr>
              <w:widowControl w:val="0"/>
              <w:autoSpaceDE w:val="0"/>
              <w:autoSpaceDN w:val="0"/>
              <w:adjustRightInd w:val="0"/>
              <w:jc w:val="both"/>
              <w:rPr>
                <w:color w:val="262626"/>
              </w:rPr>
            </w:pPr>
            <w:r w:rsidRPr="00C30E0F">
              <w:rPr>
                <w:color w:val="262626"/>
              </w:rPr>
              <w:t>? Tin này có ý nghĩa như thế nào?</w:t>
            </w:r>
          </w:p>
          <w:p w:rsidR="00C30E0F" w:rsidRPr="00C30E0F" w:rsidRDefault="00C30E0F" w:rsidP="00C30E0F">
            <w:pPr>
              <w:widowControl w:val="0"/>
              <w:autoSpaceDE w:val="0"/>
              <w:autoSpaceDN w:val="0"/>
              <w:adjustRightInd w:val="0"/>
              <w:jc w:val="both"/>
              <w:rPr>
                <w:color w:val="262626"/>
              </w:rPr>
            </w:pPr>
            <w:r w:rsidRPr="00C30E0F">
              <w:rPr>
                <w:color w:val="262626"/>
              </w:rPr>
              <w:t>? Vì sao tin trên lại có tính thời sự?</w:t>
            </w:r>
          </w:p>
          <w:p w:rsidR="00C30E0F" w:rsidRPr="00C30E0F" w:rsidRDefault="00C30E0F" w:rsidP="00C30E0F">
            <w:pPr>
              <w:widowControl w:val="0"/>
              <w:autoSpaceDE w:val="0"/>
              <w:autoSpaceDN w:val="0"/>
              <w:adjustRightInd w:val="0"/>
              <w:jc w:val="both"/>
              <w:rPr>
                <w:color w:val="262626"/>
              </w:rPr>
            </w:pPr>
            <w:r w:rsidRPr="00C30E0F">
              <w:rPr>
                <w:color w:val="262626"/>
              </w:rPr>
              <w:t>? Có cần đưa thêm những chi tiết..không?</w:t>
            </w:r>
          </w:p>
          <w:p w:rsidR="00C30E0F" w:rsidRPr="00C30E0F" w:rsidRDefault="00C30E0F" w:rsidP="00C30E0F">
            <w:pPr>
              <w:widowControl w:val="0"/>
              <w:autoSpaceDE w:val="0"/>
              <w:autoSpaceDN w:val="0"/>
              <w:adjustRightInd w:val="0"/>
              <w:jc w:val="both"/>
              <w:rPr>
                <w:color w:val="262626"/>
              </w:rPr>
            </w:pPr>
            <w:r w:rsidRPr="00C30E0F">
              <w:rPr>
                <w:color w:val="262626"/>
              </w:rPr>
              <w:t xml:space="preserve">? Hãy giả thích vì sao? </w:t>
            </w:r>
          </w:p>
          <w:p w:rsidR="00C30E0F" w:rsidRPr="00C30E0F" w:rsidRDefault="00C30E0F" w:rsidP="00C30E0F">
            <w:pPr>
              <w:widowControl w:val="0"/>
              <w:autoSpaceDE w:val="0"/>
              <w:autoSpaceDN w:val="0"/>
              <w:adjustRightInd w:val="0"/>
              <w:jc w:val="both"/>
              <w:rPr>
                <w:color w:val="262626"/>
              </w:rPr>
            </w:pPr>
            <w:r w:rsidRPr="00C30E0F">
              <w:rPr>
                <w:color w:val="262626"/>
              </w:rPr>
              <w:t>? Việc đưa tin cụ thể, chính xác.t/d gì? Vì sao?</w:t>
            </w:r>
          </w:p>
          <w:p w:rsidR="00C30E0F" w:rsidRPr="00C30E0F" w:rsidRDefault="00C30E0F" w:rsidP="00C30E0F">
            <w:pPr>
              <w:widowControl w:val="0"/>
              <w:autoSpaceDE w:val="0"/>
              <w:autoSpaceDN w:val="0"/>
              <w:adjustRightInd w:val="0"/>
              <w:jc w:val="both"/>
              <w:rPr>
                <w:color w:val="262626"/>
              </w:rPr>
            </w:pPr>
            <w:r w:rsidRPr="00C30E0F">
              <w:rPr>
                <w:color w:val="262626"/>
              </w:rPr>
              <w:t>? Yêu cầu của 1 bản tin là gì?</w:t>
            </w:r>
          </w:p>
          <w:p w:rsidR="00C30E0F" w:rsidRPr="00C30E0F" w:rsidRDefault="00C30E0F" w:rsidP="00C30E0F">
            <w:pPr>
              <w:widowControl w:val="0"/>
              <w:autoSpaceDE w:val="0"/>
              <w:autoSpaceDN w:val="0"/>
              <w:adjustRightInd w:val="0"/>
              <w:jc w:val="both"/>
              <w:rPr>
                <w:color w:val="262626"/>
              </w:rPr>
            </w:pPr>
            <w:r w:rsidRPr="00C30E0F">
              <w:rPr>
                <w:color w:val="262626"/>
              </w:rPr>
              <w:t xml:space="preserve"> (HS đọc SGK)</w:t>
            </w:r>
          </w:p>
          <w:p w:rsidR="00C30E0F" w:rsidRPr="00C30E0F" w:rsidRDefault="00C30E0F" w:rsidP="00C30E0F">
            <w:pPr>
              <w:widowControl w:val="0"/>
              <w:autoSpaceDE w:val="0"/>
              <w:autoSpaceDN w:val="0"/>
              <w:adjustRightInd w:val="0"/>
              <w:jc w:val="both"/>
              <w:rPr>
                <w:color w:val="262626"/>
              </w:rPr>
            </w:pPr>
            <w:r w:rsidRPr="00C30E0F">
              <w:rPr>
                <w:color w:val="262626"/>
              </w:rPr>
              <w:t>? Muốn viết bản tin việc đầu tiên là gì? Hãy nói rõ?</w:t>
            </w:r>
          </w:p>
          <w:p w:rsidR="00C30E0F" w:rsidRPr="00C30E0F" w:rsidRDefault="00C30E0F" w:rsidP="00C30E0F">
            <w:pPr>
              <w:widowControl w:val="0"/>
              <w:autoSpaceDE w:val="0"/>
              <w:autoSpaceDN w:val="0"/>
              <w:adjustRightInd w:val="0"/>
              <w:jc w:val="both"/>
              <w:rPr>
                <w:color w:val="262626"/>
              </w:rPr>
            </w:pPr>
            <w:r w:rsidRPr="00C30E0F">
              <w:rPr>
                <w:color w:val="262626"/>
              </w:rPr>
              <w:t xml:space="preserve">? Từ ví dụ trên, em hãy cho biết tiêu chuẩn để </w:t>
            </w:r>
            <w:r w:rsidRPr="00C30E0F">
              <w:rPr>
                <w:color w:val="262626"/>
              </w:rPr>
              <w:lastRenderedPageBreak/>
              <w:t>lựa chọn?</w:t>
            </w:r>
          </w:p>
          <w:p w:rsidR="00C30E0F" w:rsidRPr="00C30E0F" w:rsidRDefault="00C30E0F" w:rsidP="00C30E0F">
            <w:pPr>
              <w:widowControl w:val="0"/>
              <w:autoSpaceDE w:val="0"/>
              <w:autoSpaceDN w:val="0"/>
              <w:adjustRightInd w:val="0"/>
              <w:jc w:val="both"/>
              <w:rPr>
                <w:color w:val="262626"/>
              </w:rPr>
            </w:pPr>
            <w:r w:rsidRPr="00C30E0F">
              <w:rPr>
                <w:color w:val="262626"/>
              </w:rPr>
              <w:t xml:space="preserve">Học sinh đọc 2 bản tin SGK </w:t>
            </w:r>
          </w:p>
          <w:p w:rsidR="00C30E0F" w:rsidRPr="00C30E0F" w:rsidRDefault="00C30E0F" w:rsidP="00C30E0F">
            <w:pPr>
              <w:widowControl w:val="0"/>
              <w:autoSpaceDE w:val="0"/>
              <w:autoSpaceDN w:val="0"/>
              <w:adjustRightInd w:val="0"/>
              <w:jc w:val="both"/>
              <w:rPr>
                <w:color w:val="262626"/>
              </w:rPr>
            </w:pPr>
            <w:r w:rsidRPr="00C30E0F">
              <w:rPr>
                <w:color w:val="262626"/>
              </w:rPr>
              <w:t>? Cách đặt tiêu đề của bản tin?</w:t>
            </w:r>
          </w:p>
          <w:p w:rsidR="00C30E0F" w:rsidRPr="00C30E0F" w:rsidRDefault="00C30E0F" w:rsidP="00C30E0F">
            <w:pPr>
              <w:widowControl w:val="0"/>
              <w:autoSpaceDE w:val="0"/>
              <w:autoSpaceDN w:val="0"/>
              <w:adjustRightInd w:val="0"/>
              <w:jc w:val="both"/>
              <w:rPr>
                <w:color w:val="262626"/>
              </w:rPr>
            </w:pPr>
            <w:r w:rsidRPr="00C30E0F">
              <w:rPr>
                <w:color w:val="262626"/>
              </w:rPr>
              <w:t>? Cách mở đầu bản tin phải đảm bảo những yêu cầu gì?</w:t>
            </w:r>
          </w:p>
          <w:p w:rsidR="00C30E0F" w:rsidRPr="00C30E0F" w:rsidRDefault="00C30E0F" w:rsidP="00C30E0F">
            <w:pPr>
              <w:widowControl w:val="0"/>
              <w:autoSpaceDE w:val="0"/>
              <w:autoSpaceDN w:val="0"/>
              <w:adjustRightInd w:val="0"/>
              <w:jc w:val="both"/>
              <w:rPr>
                <w:color w:val="262626"/>
              </w:rPr>
            </w:pPr>
            <w:r w:rsidRPr="00C30E0F">
              <w:rPr>
                <w:color w:val="262626"/>
              </w:rPr>
              <w:t>(Phân tích ví dụ SGK)</w:t>
            </w:r>
          </w:p>
          <w:p w:rsidR="00C30E0F" w:rsidRPr="00C30E0F" w:rsidRDefault="00C30E0F" w:rsidP="00C30E0F">
            <w:pPr>
              <w:widowControl w:val="0"/>
              <w:autoSpaceDE w:val="0"/>
              <w:autoSpaceDN w:val="0"/>
              <w:adjustRightInd w:val="0"/>
              <w:jc w:val="both"/>
              <w:rPr>
                <w:color w:val="262626"/>
              </w:rPr>
            </w:pPr>
            <w:r w:rsidRPr="00C30E0F">
              <w:rPr>
                <w:color w:val="262626"/>
              </w:rPr>
              <w:t>? Phần mở đầu có tác dụng gì? Phải đảm bảo yêu cầu nào?</w:t>
            </w:r>
          </w:p>
          <w:p w:rsidR="00C30E0F" w:rsidRPr="00C30E0F" w:rsidRDefault="00C30E0F" w:rsidP="00C30E0F">
            <w:pPr>
              <w:widowControl w:val="0"/>
              <w:autoSpaceDE w:val="0"/>
              <w:autoSpaceDN w:val="0"/>
              <w:adjustRightInd w:val="0"/>
              <w:jc w:val="both"/>
              <w:rPr>
                <w:color w:val="262626"/>
              </w:rPr>
            </w:pPr>
            <w:r w:rsidRPr="00C30E0F">
              <w:rPr>
                <w:color w:val="262626"/>
              </w:rPr>
              <w:t>? Em có nhận xét gì về cách triển khai bản tin trên?</w:t>
            </w:r>
          </w:p>
          <w:p w:rsidR="00C30E0F" w:rsidRPr="00C30E0F" w:rsidRDefault="00C30E0F" w:rsidP="00C30E0F">
            <w:pPr>
              <w:widowControl w:val="0"/>
              <w:autoSpaceDE w:val="0"/>
              <w:autoSpaceDN w:val="0"/>
              <w:adjustRightInd w:val="0"/>
              <w:jc w:val="both"/>
              <w:rPr>
                <w:color w:val="262626"/>
              </w:rPr>
            </w:pPr>
            <w:r w:rsidRPr="00C30E0F">
              <w:rPr>
                <w:color w:val="262626"/>
              </w:rPr>
              <w:t>? Phần triển khai có nhiệm vụ gì?</w:t>
            </w:r>
          </w:p>
          <w:p w:rsidR="00C30E0F" w:rsidRPr="00C30E0F" w:rsidRDefault="00C30E0F" w:rsidP="00C30E0F">
            <w:pPr>
              <w:widowControl w:val="0"/>
              <w:autoSpaceDE w:val="0"/>
              <w:autoSpaceDN w:val="0"/>
              <w:adjustRightInd w:val="0"/>
              <w:jc w:val="both"/>
              <w:rPr>
                <w:color w:val="262626"/>
              </w:rPr>
            </w:pPr>
            <w:r w:rsidRPr="00C30E0F">
              <w:rPr>
                <w:color w:val="262626"/>
              </w:rPr>
              <w:t>? Qua bài cần nắm vững nội dung gì?</w:t>
            </w:r>
          </w:p>
          <w:p w:rsidR="00C30E0F" w:rsidRPr="00C30E0F" w:rsidRDefault="00C30E0F" w:rsidP="00C30E0F">
            <w:pPr>
              <w:widowControl w:val="0"/>
              <w:autoSpaceDE w:val="0"/>
              <w:autoSpaceDN w:val="0"/>
              <w:adjustRightInd w:val="0"/>
              <w:jc w:val="both"/>
              <w:rPr>
                <w:color w:val="262626"/>
              </w:rPr>
            </w:pPr>
            <w:r w:rsidRPr="00C30E0F">
              <w:rPr>
                <w:color w:val="262626"/>
              </w:rPr>
              <w:t>? Lựa chọn sự kiện viết bản tin?</w:t>
            </w:r>
          </w:p>
          <w:p w:rsidR="00C30E0F" w:rsidRPr="00C30E0F" w:rsidRDefault="00C30E0F" w:rsidP="00C30E0F">
            <w:pPr>
              <w:widowControl w:val="0"/>
              <w:autoSpaceDE w:val="0"/>
              <w:autoSpaceDN w:val="0"/>
              <w:adjustRightInd w:val="0"/>
              <w:jc w:val="both"/>
              <w:rPr>
                <w:color w:val="262626"/>
              </w:rPr>
            </w:pPr>
            <w:r w:rsidRPr="00C30E0F">
              <w:rPr>
                <w:color w:val="262626"/>
              </w:rPr>
              <w:t>? Sự giống và khác nhau giữa quảng cáo và phóng sự điều tra</w:t>
            </w:r>
          </w:p>
          <w:p w:rsidR="002E5C87" w:rsidRPr="00550BD2" w:rsidRDefault="00C30E0F" w:rsidP="00C30E0F">
            <w:pPr>
              <w:jc w:val="both"/>
              <w:rPr>
                <w:sz w:val="26"/>
                <w:szCs w:val="26"/>
                <w:lang w:val="nb-NO"/>
              </w:rPr>
            </w:pPr>
            <w:r w:rsidRPr="00C30E0F">
              <w:rPr>
                <w:color w:val="262626"/>
              </w:rPr>
              <w:t>? Viết một bản tin trong bài học thành một tin vắn?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E5C87" w:rsidRDefault="002E5C87" w:rsidP="002E5C87">
            <w:pPr>
              <w:widowControl w:val="0"/>
              <w:autoSpaceDE w:val="0"/>
              <w:autoSpaceDN w:val="0"/>
              <w:adjustRightInd w:val="0"/>
              <w:rPr>
                <w:color w:val="262626"/>
              </w:rPr>
            </w:pPr>
          </w:p>
          <w:p w:rsidR="002E5C87" w:rsidRPr="001C5B2C" w:rsidRDefault="002E5C87" w:rsidP="002E5C87">
            <w:pPr>
              <w:widowControl w:val="0"/>
              <w:autoSpaceDE w:val="0"/>
              <w:autoSpaceDN w:val="0"/>
              <w:adjustRightInd w:val="0"/>
              <w:rPr>
                <w:color w:val="262626"/>
              </w:rPr>
            </w:pPr>
            <w:r w:rsidRPr="001C5B2C">
              <w:rPr>
                <w:color w:val="262626"/>
              </w:rPr>
              <w:t>HS đọc bài tập SGK.</w:t>
            </w:r>
          </w:p>
          <w:p w:rsidR="002E5C87" w:rsidRPr="001C5B2C" w:rsidRDefault="002E5C87" w:rsidP="002E5C87">
            <w:pPr>
              <w:widowControl w:val="0"/>
              <w:autoSpaceDE w:val="0"/>
              <w:autoSpaceDN w:val="0"/>
              <w:adjustRightInd w:val="0"/>
              <w:rPr>
                <w:color w:val="262626"/>
              </w:rPr>
            </w:pPr>
            <w:r w:rsidRPr="001C5B2C">
              <w:rPr>
                <w:color w:val="262626"/>
              </w:rPr>
              <w:t xml:space="preserve"> HS trả lời.</w:t>
            </w:r>
          </w:p>
          <w:p w:rsidR="002E5C87" w:rsidRPr="001C5B2C" w:rsidRDefault="002E5C87" w:rsidP="002E5C87">
            <w:pPr>
              <w:widowControl w:val="0"/>
              <w:autoSpaceDE w:val="0"/>
              <w:autoSpaceDN w:val="0"/>
              <w:adjustRightInd w:val="0"/>
              <w:rPr>
                <w:color w:val="262626"/>
              </w:rPr>
            </w:pPr>
            <w:r w:rsidRPr="001C5B2C">
              <w:rPr>
                <w:color w:val="262626"/>
              </w:rPr>
              <w:t xml:space="preserve"> HS trả lời.</w:t>
            </w:r>
          </w:p>
          <w:p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rsidR="002E5C87" w:rsidRPr="001C5B2C" w:rsidRDefault="002E5C87" w:rsidP="002E5C87">
            <w:pPr>
              <w:widowControl w:val="0"/>
              <w:autoSpaceDE w:val="0"/>
              <w:autoSpaceDN w:val="0"/>
              <w:adjustRightInd w:val="0"/>
              <w:rPr>
                <w:color w:val="262626"/>
              </w:rPr>
            </w:pPr>
            <w:r w:rsidRPr="001C5B2C">
              <w:rPr>
                <w:color w:val="262626"/>
              </w:rPr>
              <w:t xml:space="preserve"> -HS nêu cách lựa chọn và giải thích lí do.</w:t>
            </w:r>
          </w:p>
          <w:p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rsidR="002E5C87" w:rsidRPr="001C5B2C" w:rsidRDefault="002E5C87" w:rsidP="002E5C87">
            <w:pPr>
              <w:widowControl w:val="0"/>
              <w:autoSpaceDE w:val="0"/>
              <w:autoSpaceDN w:val="0"/>
              <w:adjustRightInd w:val="0"/>
              <w:rPr>
                <w:color w:val="262626"/>
              </w:rPr>
            </w:pPr>
            <w:r w:rsidRPr="001C5B2C">
              <w:rPr>
                <w:color w:val="262626"/>
              </w:rPr>
              <w:t xml:space="preserve"> - HS trả lời.</w:t>
            </w: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Pr="001C5B2C" w:rsidRDefault="002E5C87" w:rsidP="002E5C87">
            <w:pPr>
              <w:widowControl w:val="0"/>
              <w:autoSpaceDE w:val="0"/>
              <w:autoSpaceDN w:val="0"/>
              <w:adjustRightInd w:val="0"/>
              <w:rPr>
                <w:color w:val="262626"/>
              </w:rPr>
            </w:pPr>
          </w:p>
          <w:p w:rsidR="002E5C87" w:rsidRPr="001C5B2C" w:rsidRDefault="002E5C87" w:rsidP="002E5C87">
            <w:pPr>
              <w:widowControl w:val="0"/>
              <w:autoSpaceDE w:val="0"/>
              <w:autoSpaceDN w:val="0"/>
              <w:adjustRightInd w:val="0"/>
              <w:rPr>
                <w:color w:val="262626"/>
              </w:rPr>
            </w:pPr>
            <w:r w:rsidRPr="001C5B2C">
              <w:rPr>
                <w:color w:val="262626"/>
              </w:rPr>
              <w:t xml:space="preserve"> -HS đọc bài tập.</w:t>
            </w:r>
          </w:p>
          <w:p w:rsidR="002E5C87" w:rsidRPr="001C5B2C" w:rsidRDefault="002E5C87" w:rsidP="002E5C87">
            <w:pPr>
              <w:widowControl w:val="0"/>
              <w:autoSpaceDE w:val="0"/>
              <w:autoSpaceDN w:val="0"/>
              <w:adjustRightInd w:val="0"/>
              <w:rPr>
                <w:color w:val="262626"/>
              </w:rPr>
            </w:pPr>
            <w:r w:rsidRPr="001C5B2C">
              <w:rPr>
                <w:color w:val="262626"/>
              </w:rPr>
              <w:t xml:space="preserve"> - HS trả lời.</w:t>
            </w:r>
          </w:p>
          <w:p w:rsidR="002E5C87" w:rsidRPr="001C5B2C" w:rsidRDefault="002E5C87" w:rsidP="002E5C87">
            <w:pPr>
              <w:widowControl w:val="0"/>
              <w:autoSpaceDE w:val="0"/>
              <w:autoSpaceDN w:val="0"/>
              <w:adjustRightInd w:val="0"/>
              <w:rPr>
                <w:color w:val="262626"/>
              </w:rPr>
            </w:pPr>
            <w:r w:rsidRPr="001C5B2C">
              <w:rPr>
                <w:color w:val="262626"/>
              </w:rPr>
              <w:t xml:space="preserve"> HS hoạt động theo nhóm.</w:t>
            </w:r>
          </w:p>
          <w:p w:rsidR="002E5C87" w:rsidRPr="001C5B2C" w:rsidRDefault="002E5C87" w:rsidP="002E5C87">
            <w:pPr>
              <w:widowControl w:val="0"/>
              <w:autoSpaceDE w:val="0"/>
              <w:autoSpaceDN w:val="0"/>
              <w:adjustRightInd w:val="0"/>
              <w:rPr>
                <w:color w:val="262626"/>
              </w:rPr>
            </w:pPr>
            <w:r w:rsidRPr="001C5B2C">
              <w:rPr>
                <w:color w:val="262626"/>
              </w:rPr>
              <w:t xml:space="preserve"> Đại diện nhóm trình bày.</w:t>
            </w:r>
          </w:p>
          <w:p w:rsidR="002E5C87" w:rsidRPr="001C5B2C" w:rsidRDefault="002E5C87" w:rsidP="002E5C87">
            <w:pPr>
              <w:widowControl w:val="0"/>
              <w:autoSpaceDE w:val="0"/>
              <w:autoSpaceDN w:val="0"/>
              <w:adjustRightInd w:val="0"/>
              <w:rPr>
                <w:color w:val="262626"/>
              </w:rPr>
            </w:pPr>
            <w:r w:rsidRPr="001C5B2C">
              <w:rPr>
                <w:color w:val="262626"/>
              </w:rPr>
              <w:t xml:space="preserve"> Các nhóm khác nhận xét, bổ sung.</w:t>
            </w: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Default="002E5C87" w:rsidP="002E5C87">
            <w:pPr>
              <w:widowControl w:val="0"/>
              <w:autoSpaceDE w:val="0"/>
              <w:autoSpaceDN w:val="0"/>
              <w:adjustRightInd w:val="0"/>
              <w:rPr>
                <w:color w:val="262626"/>
              </w:rPr>
            </w:pPr>
          </w:p>
          <w:p w:rsidR="002E5C87" w:rsidRPr="001C5B2C" w:rsidRDefault="002E5C87" w:rsidP="002E5C87">
            <w:pPr>
              <w:widowControl w:val="0"/>
              <w:autoSpaceDE w:val="0"/>
              <w:autoSpaceDN w:val="0"/>
              <w:adjustRightInd w:val="0"/>
              <w:rPr>
                <w:color w:val="262626"/>
              </w:rPr>
            </w:pPr>
            <w:r w:rsidRPr="001C5B2C">
              <w:rPr>
                <w:color w:val="262626"/>
              </w:rPr>
              <w:t>HĐ3: Hướng dẫn tổng kết, củng cố:</w:t>
            </w:r>
          </w:p>
          <w:p w:rsidR="002E5C87" w:rsidRPr="001C5B2C" w:rsidRDefault="002E5C87" w:rsidP="002E5C87">
            <w:r w:rsidRPr="001C5B2C">
              <w:rPr>
                <w:color w:val="262626"/>
              </w:rPr>
              <w:t xml:space="preserve"> HS tự tổng kết nội dung bài học.</w:t>
            </w:r>
          </w:p>
          <w:p w:rsidR="002E5C87" w:rsidRPr="00422C2D" w:rsidRDefault="002E5C87" w:rsidP="002E5C87">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E5C87"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Pr="00127D41"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Default="002E5C87" w:rsidP="002E5C87">
            <w:pPr>
              <w:rPr>
                <w:sz w:val="26"/>
                <w:szCs w:val="26"/>
                <w:lang w:val="nb-NO"/>
              </w:rPr>
            </w:pPr>
          </w:p>
          <w:p w:rsidR="002E5C87" w:rsidRPr="00127D41" w:rsidRDefault="002E5C87" w:rsidP="002E5C87">
            <w:pPr>
              <w:rPr>
                <w:sz w:val="26"/>
                <w:szCs w:val="26"/>
                <w:lang w:val="nb-NO"/>
              </w:rPr>
            </w:pPr>
          </w:p>
        </w:tc>
      </w:tr>
      <w:tr w:rsidR="002E5C87" w:rsidRPr="00550BD2" w:rsidTr="002E5C87">
        <w:tc>
          <w:tcPr>
            <w:tcW w:w="521"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E5C87" w:rsidRDefault="002E5C87" w:rsidP="002E5C87">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2E5C87" w:rsidRPr="00E1493A" w:rsidRDefault="002E5C87" w:rsidP="002E5C87">
            <w:pPr>
              <w:jc w:val="both"/>
            </w:pPr>
            <w:r>
              <w:rPr>
                <w:lang w:val="nl-NL"/>
              </w:rPr>
              <w:t>Ghi nhớ</w:t>
            </w:r>
          </w:p>
          <w:p w:rsidR="002E5C87" w:rsidRPr="00E95C83" w:rsidRDefault="002E5C87" w:rsidP="002E5C87">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E5C87" w:rsidRPr="009A60C3" w:rsidRDefault="002E5C87" w:rsidP="002E5C87">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E5C87" w:rsidRPr="00E1493A" w:rsidRDefault="002E5C87" w:rsidP="002E5C87">
            <w:pPr>
              <w:jc w:val="both"/>
            </w:pPr>
          </w:p>
          <w:p w:rsidR="002E5C87" w:rsidRPr="00E1493A" w:rsidRDefault="002E5C87" w:rsidP="002E5C87">
            <w:pPr>
              <w:jc w:val="both"/>
            </w:pPr>
            <w:r w:rsidRPr="00E1493A">
              <w:rPr>
                <w:b/>
              </w:rPr>
              <w:t xml:space="preserve">- </w:t>
            </w:r>
            <w:r w:rsidRPr="00E1493A">
              <w:t>đọc ghi nhớ.</w:t>
            </w:r>
          </w:p>
          <w:p w:rsidR="002E5C87" w:rsidRPr="009A60C3" w:rsidRDefault="002E5C87" w:rsidP="002E5C87">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nb-NO"/>
              </w:rPr>
            </w:pPr>
          </w:p>
        </w:tc>
      </w:tr>
      <w:tr w:rsidR="002E5C87" w:rsidRPr="00550BD2" w:rsidTr="002E5C87">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b/>
                <w:bCs/>
                <w:sz w:val="26"/>
                <w:szCs w:val="26"/>
                <w:u w:val="single"/>
                <w:lang w:val="pt-BR"/>
              </w:rPr>
            </w:pPr>
            <w:r w:rsidRPr="00550BD2">
              <w:rPr>
                <w:b/>
                <w:bCs/>
                <w:sz w:val="26"/>
                <w:szCs w:val="26"/>
                <w:u w:val="single"/>
                <w:lang w:val="pt-BR"/>
              </w:rPr>
              <w:t>Hướng dẫn tự học</w:t>
            </w:r>
          </w:p>
          <w:p w:rsidR="002E5C87" w:rsidRPr="00550BD2" w:rsidRDefault="002E5C87" w:rsidP="002E5C87">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E5C87" w:rsidRPr="00E1493A" w:rsidRDefault="002E5C87" w:rsidP="002E5C87">
            <w:pPr>
              <w:ind w:left="456"/>
              <w:jc w:val="both"/>
            </w:pPr>
            <w:r>
              <w:t>Làm bài tập trong sgk</w:t>
            </w:r>
          </w:p>
          <w:p w:rsidR="002E5C87" w:rsidRPr="00652038" w:rsidRDefault="002E5C87" w:rsidP="002E5C87"/>
          <w:p w:rsidR="002E5C87" w:rsidRPr="00550BD2" w:rsidRDefault="002E5C87" w:rsidP="002E5C8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sz w:val="26"/>
                <w:szCs w:val="26"/>
                <w:lang w:val="pt-BR"/>
              </w:rPr>
            </w:pPr>
          </w:p>
        </w:tc>
      </w:tr>
    </w:tbl>
    <w:p w:rsidR="002E5C87" w:rsidRPr="00CF508E" w:rsidRDefault="002E5C87" w:rsidP="002E5C8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2E5C87" w:rsidRPr="007B6401" w:rsidTr="002E5C87">
        <w:tc>
          <w:tcPr>
            <w:tcW w:w="3384" w:type="dxa"/>
            <w:tcBorders>
              <w:top w:val="single" w:sz="4" w:space="0" w:color="auto"/>
              <w:left w:val="single" w:sz="4" w:space="0" w:color="auto"/>
              <w:bottom w:val="single" w:sz="4" w:space="0" w:color="auto"/>
              <w:right w:val="single" w:sz="4" w:space="0" w:color="auto"/>
            </w:tcBorders>
            <w:shd w:val="clear" w:color="auto" w:fill="auto"/>
          </w:tcPr>
          <w:p w:rsidR="002E5C87" w:rsidRPr="00550BD2" w:rsidRDefault="002E5C87" w:rsidP="002E5C87">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E5C87" w:rsidRDefault="002E5C87" w:rsidP="002E5C87">
            <w:pPr>
              <w:rPr>
                <w:lang w:val="pt-BR"/>
              </w:rPr>
            </w:pPr>
            <w:r w:rsidRPr="009A60C3">
              <w:rPr>
                <w:lang w:val="pt-BR"/>
              </w:rPr>
              <w:t>Sách giáo khoa, tư liệu văn học</w:t>
            </w:r>
          </w:p>
          <w:p w:rsidR="004C5D15" w:rsidRPr="009A60C3" w:rsidRDefault="004C5D15" w:rsidP="002E5C87">
            <w:pPr>
              <w:rPr>
                <w:lang w:val="pt-BR"/>
              </w:rPr>
            </w:pPr>
          </w:p>
        </w:tc>
      </w:tr>
      <w:tr w:rsidR="002E5C87" w:rsidRPr="005629BE" w:rsidTr="002E5C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E5C87" w:rsidRPr="005629BE" w:rsidRDefault="002E5C87" w:rsidP="002E5C87">
            <w:pPr>
              <w:rPr>
                <w:lang w:val="pt-BR"/>
              </w:rPr>
            </w:pPr>
          </w:p>
          <w:p w:rsidR="002E5C87" w:rsidRPr="005629BE" w:rsidRDefault="002E5C87" w:rsidP="002E5C87">
            <w:pPr>
              <w:rPr>
                <w:lang w:val="pt-BR"/>
              </w:rPr>
            </w:pPr>
          </w:p>
          <w:p w:rsidR="002E5C87" w:rsidRDefault="002E5C87" w:rsidP="002E5C87">
            <w:pPr>
              <w:jc w:val="center"/>
              <w:rPr>
                <w:b/>
                <w:bCs/>
                <w:lang w:val="pt-BR"/>
              </w:rPr>
            </w:pPr>
          </w:p>
          <w:p w:rsidR="002E5C87" w:rsidRDefault="002E5C87" w:rsidP="002E5C87">
            <w:pPr>
              <w:jc w:val="center"/>
              <w:rPr>
                <w:b/>
                <w:bCs/>
                <w:lang w:val="pt-BR"/>
              </w:rPr>
            </w:pPr>
          </w:p>
          <w:p w:rsidR="002E5C87" w:rsidRDefault="002E5C87" w:rsidP="002E5C87">
            <w:pPr>
              <w:jc w:val="center"/>
              <w:rPr>
                <w:b/>
                <w:bCs/>
                <w:lang w:val="pt-BR"/>
              </w:rPr>
            </w:pPr>
          </w:p>
          <w:p w:rsidR="002E5C87" w:rsidRDefault="002E5C87" w:rsidP="002E5C87">
            <w:pPr>
              <w:jc w:val="center"/>
              <w:rPr>
                <w:b/>
                <w:bCs/>
                <w:lang w:val="pt-BR"/>
              </w:rPr>
            </w:pPr>
            <w:r w:rsidRPr="005629BE">
              <w:rPr>
                <w:b/>
                <w:bCs/>
                <w:lang w:val="pt-BR"/>
              </w:rPr>
              <w:t>Trưởng khoa/Trưởng tổ môn</w:t>
            </w:r>
          </w:p>
          <w:p w:rsidR="002E5C87" w:rsidRPr="002E478B" w:rsidRDefault="002E5C87" w:rsidP="002E5C87">
            <w:pPr>
              <w:rPr>
                <w:lang w:val="pt-BR"/>
              </w:rPr>
            </w:pPr>
          </w:p>
          <w:p w:rsidR="002E5C87" w:rsidRPr="002E478B" w:rsidRDefault="002E5C87" w:rsidP="002E5C87">
            <w:pPr>
              <w:rPr>
                <w:lang w:val="pt-BR"/>
              </w:rPr>
            </w:pPr>
          </w:p>
          <w:p w:rsidR="002E5C87" w:rsidRPr="002E478B" w:rsidRDefault="002E5C87" w:rsidP="002E5C87">
            <w:pPr>
              <w:rPr>
                <w:lang w:val="pt-BR"/>
              </w:rPr>
            </w:pPr>
          </w:p>
          <w:p w:rsidR="002E5C87" w:rsidRPr="002E478B" w:rsidRDefault="002E5C87" w:rsidP="002E5C87">
            <w:pPr>
              <w:rPr>
                <w:lang w:val="pt-BR"/>
              </w:rPr>
            </w:pPr>
          </w:p>
          <w:p w:rsidR="002E5C87" w:rsidRPr="002E478B" w:rsidRDefault="002E5C87" w:rsidP="002E5C87">
            <w:pPr>
              <w:rPr>
                <w:lang w:val="pt-BR"/>
              </w:rPr>
            </w:pPr>
          </w:p>
          <w:p w:rsidR="002E5C87" w:rsidRPr="002E478B"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rPr>
                <w:lang w:val="pt-BR"/>
              </w:rPr>
            </w:pPr>
          </w:p>
          <w:p w:rsidR="00FC0CD3" w:rsidRDefault="00FC0CD3" w:rsidP="002E5C87">
            <w:pPr>
              <w:rPr>
                <w:lang w:val="pt-BR"/>
              </w:rPr>
            </w:pPr>
          </w:p>
          <w:p w:rsidR="002E0F47" w:rsidRDefault="002E0F47" w:rsidP="002E5C87">
            <w:pPr>
              <w:rPr>
                <w:lang w:val="pt-BR"/>
              </w:rPr>
            </w:pPr>
          </w:p>
          <w:p w:rsidR="002E0F47" w:rsidRDefault="002E0F47" w:rsidP="002E5C87">
            <w:pPr>
              <w:rPr>
                <w:lang w:val="pt-BR"/>
              </w:rPr>
            </w:pPr>
          </w:p>
          <w:p w:rsidR="00FC0CD3" w:rsidRDefault="00FC0CD3" w:rsidP="002E5C87">
            <w:pPr>
              <w:rPr>
                <w:lang w:val="pt-BR"/>
              </w:rPr>
            </w:pPr>
          </w:p>
          <w:p w:rsidR="00FC0CD3" w:rsidRPr="002E478B" w:rsidRDefault="00FC0CD3" w:rsidP="002E5C87">
            <w:pPr>
              <w:rPr>
                <w:lang w:val="pt-BR"/>
              </w:rPr>
            </w:pPr>
          </w:p>
        </w:tc>
        <w:tc>
          <w:tcPr>
            <w:tcW w:w="4695" w:type="dxa"/>
            <w:shd w:val="clear" w:color="auto" w:fill="auto"/>
          </w:tcPr>
          <w:p w:rsidR="002E5C87" w:rsidRPr="005629BE" w:rsidRDefault="002E5C87" w:rsidP="002E5C87">
            <w:pPr>
              <w:rPr>
                <w:lang w:val="pt-BR"/>
              </w:rPr>
            </w:pPr>
          </w:p>
          <w:p w:rsidR="002E5C87" w:rsidRDefault="002E5C87" w:rsidP="002E5C87">
            <w:pPr>
              <w:rPr>
                <w:lang w:val="pt-BR"/>
              </w:rPr>
            </w:pPr>
          </w:p>
          <w:p w:rsidR="002E5C87" w:rsidRDefault="002E5C87" w:rsidP="002E5C87">
            <w:pPr>
              <w:rPr>
                <w:lang w:val="pt-BR"/>
              </w:rPr>
            </w:pPr>
          </w:p>
          <w:p w:rsidR="002E5C87" w:rsidRPr="005629BE" w:rsidRDefault="002E5C87" w:rsidP="002E5C87">
            <w:pPr>
              <w:rPr>
                <w:lang w:val="pt-BR"/>
              </w:rPr>
            </w:pPr>
            <w:r w:rsidRPr="005629BE">
              <w:rPr>
                <w:lang w:val="pt-BR"/>
              </w:rPr>
              <w:t>Tp. Hồ Chí Minh, ngày.....tháng ....năm.....</w:t>
            </w:r>
          </w:p>
          <w:p w:rsidR="002E5C87" w:rsidRDefault="002E5C87" w:rsidP="002E5C87">
            <w:pPr>
              <w:jc w:val="center"/>
              <w:rPr>
                <w:lang w:val="pt-BR"/>
              </w:rPr>
            </w:pPr>
          </w:p>
          <w:p w:rsidR="002E5C87" w:rsidRDefault="002E5C87" w:rsidP="002E5C87">
            <w:pPr>
              <w:jc w:val="center"/>
              <w:rPr>
                <w:b/>
                <w:lang w:val="pt-BR"/>
              </w:rPr>
            </w:pPr>
            <w:r w:rsidRPr="005629BE">
              <w:rPr>
                <w:b/>
                <w:lang w:val="pt-BR"/>
              </w:rPr>
              <w:t>Giảng viên</w:t>
            </w:r>
          </w:p>
          <w:p w:rsidR="002E5C87" w:rsidRDefault="002E5C87" w:rsidP="002E5C87">
            <w:pPr>
              <w:jc w:val="center"/>
              <w:rPr>
                <w:b/>
                <w:lang w:val="pt-BR"/>
              </w:rPr>
            </w:pPr>
          </w:p>
          <w:p w:rsidR="002E5C87" w:rsidRDefault="002E5C87" w:rsidP="002E5C87">
            <w:pPr>
              <w:jc w:val="center"/>
              <w:rPr>
                <w:b/>
                <w:lang w:val="pt-BR"/>
              </w:rPr>
            </w:pPr>
          </w:p>
          <w:p w:rsidR="002E5C87" w:rsidRDefault="002E5C87" w:rsidP="002E5C87">
            <w:pPr>
              <w:jc w:val="center"/>
              <w:rPr>
                <w:b/>
                <w:lang w:val="pt-BR"/>
              </w:rPr>
            </w:pPr>
          </w:p>
          <w:p w:rsidR="002E5C87" w:rsidRPr="002A4369" w:rsidRDefault="002E5C87" w:rsidP="002E5C87">
            <w:pPr>
              <w:jc w:val="center"/>
              <w:rPr>
                <w:lang w:val="pt-BR"/>
              </w:rPr>
            </w:pPr>
          </w:p>
          <w:p w:rsidR="002E5C87" w:rsidRDefault="002E5C87" w:rsidP="002E5C87">
            <w:pPr>
              <w:jc w:val="center"/>
              <w:rPr>
                <w:b/>
                <w:lang w:val="pt-BR"/>
              </w:rPr>
            </w:pPr>
          </w:p>
          <w:p w:rsidR="002E5C87" w:rsidRPr="005629BE" w:rsidRDefault="002E5C87" w:rsidP="002E5C87">
            <w:pPr>
              <w:jc w:val="center"/>
              <w:rPr>
                <w:b/>
                <w:lang w:val="pt-BR"/>
              </w:rPr>
            </w:pPr>
          </w:p>
          <w:p w:rsidR="002E5C87" w:rsidRPr="005629BE" w:rsidRDefault="002E5C87" w:rsidP="002E5C87">
            <w:pPr>
              <w:jc w:val="center"/>
              <w:rPr>
                <w:lang w:val="pt-BR"/>
              </w:rPr>
            </w:pPr>
          </w:p>
          <w:p w:rsidR="002E5C87" w:rsidRPr="005629BE" w:rsidRDefault="002E5C87" w:rsidP="002E5C87">
            <w:pPr>
              <w:jc w:val="center"/>
              <w:rPr>
                <w:lang w:val="pt-BR"/>
              </w:rPr>
            </w:pPr>
          </w:p>
          <w:p w:rsidR="002E5C87" w:rsidRPr="005629BE" w:rsidRDefault="002E5C87" w:rsidP="002E5C87">
            <w:pPr>
              <w:jc w:val="center"/>
              <w:rPr>
                <w:lang w:val="pt-BR"/>
              </w:rPr>
            </w:pPr>
          </w:p>
          <w:p w:rsidR="002E5C87" w:rsidRPr="005629BE" w:rsidRDefault="002E5C87" w:rsidP="002E5C87">
            <w:pPr>
              <w:ind w:left="-4874" w:firstLine="4874"/>
              <w:jc w:val="center"/>
              <w:rPr>
                <w:lang w:val="pt-BR"/>
              </w:rPr>
            </w:pPr>
          </w:p>
          <w:p w:rsidR="002E5C87" w:rsidRPr="005629BE" w:rsidRDefault="002E5C87" w:rsidP="002E5C87">
            <w:pPr>
              <w:jc w:val="center"/>
              <w:rPr>
                <w:lang w:val="pt-BR"/>
              </w:rPr>
            </w:pPr>
          </w:p>
          <w:p w:rsidR="002E5C87" w:rsidRDefault="002E5C87" w:rsidP="002E5C87">
            <w:pPr>
              <w:rPr>
                <w:lang w:val="pt-BR"/>
              </w:rPr>
            </w:pPr>
          </w:p>
          <w:p w:rsidR="002E5C87" w:rsidRDefault="002E5C87" w:rsidP="002E5C87">
            <w:pPr>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tabs>
                <w:tab w:val="left" w:pos="1056"/>
              </w:tabs>
              <w:rPr>
                <w:lang w:val="pt-BR"/>
              </w:rPr>
            </w:pPr>
          </w:p>
          <w:p w:rsidR="002E5C87" w:rsidRDefault="002E5C87" w:rsidP="002E5C87">
            <w:pPr>
              <w:rPr>
                <w:lang w:val="pt-BR"/>
              </w:rPr>
            </w:pPr>
          </w:p>
          <w:p w:rsidR="002E5C87" w:rsidRDefault="002E5C87" w:rsidP="002E5C87">
            <w:pPr>
              <w:rPr>
                <w:lang w:val="pt-BR"/>
              </w:rPr>
            </w:pPr>
          </w:p>
          <w:p w:rsidR="002E0F47" w:rsidRPr="005629BE" w:rsidRDefault="002E0F47" w:rsidP="002E5C87">
            <w:pPr>
              <w:rPr>
                <w:lang w:val="pt-BR"/>
              </w:rPr>
            </w:pPr>
          </w:p>
        </w:tc>
      </w:tr>
    </w:tbl>
    <w:tbl>
      <w:tblPr>
        <w:tblpPr w:leftFromText="180" w:rightFromText="180" w:vertAnchor="text" w:tblpXSpec="right" w:tblpY="1"/>
        <w:tblOverlap w:val="never"/>
        <w:tblW w:w="0" w:type="auto"/>
        <w:tblLook w:val="01E0"/>
      </w:tblPr>
      <w:tblGrid>
        <w:gridCol w:w="3755"/>
        <w:gridCol w:w="5634"/>
      </w:tblGrid>
      <w:tr w:rsidR="00FC0CD3" w:rsidRPr="007B6401" w:rsidTr="00C35F59">
        <w:tc>
          <w:tcPr>
            <w:tcW w:w="3755" w:type="dxa"/>
            <w:shd w:val="clear" w:color="auto" w:fill="auto"/>
          </w:tcPr>
          <w:p w:rsidR="00FC0CD3" w:rsidRPr="005629BE" w:rsidRDefault="00FC0CD3" w:rsidP="00C35F59">
            <w:pPr>
              <w:rPr>
                <w:lang w:val="pt-BR"/>
              </w:rPr>
            </w:pPr>
            <w:r w:rsidRPr="005629BE">
              <w:rPr>
                <w:lang w:val="pt-BR"/>
              </w:rPr>
              <w:lastRenderedPageBreak/>
              <w:t>Giáo án số:</w:t>
            </w:r>
            <w:r>
              <w:rPr>
                <w:lang w:val="pt-BR"/>
              </w:rPr>
              <w:t xml:space="preserve"> 25</w:t>
            </w:r>
          </w:p>
        </w:tc>
        <w:tc>
          <w:tcPr>
            <w:tcW w:w="5634" w:type="dxa"/>
            <w:shd w:val="clear" w:color="auto" w:fill="auto"/>
          </w:tcPr>
          <w:p w:rsidR="00FC0CD3" w:rsidRPr="00FB151C" w:rsidRDefault="00FC0CD3" w:rsidP="00C35F59">
            <w:pPr>
              <w:ind w:firstLine="655"/>
              <w:rPr>
                <w:lang w:val="pt-BR"/>
              </w:rPr>
            </w:pPr>
            <w:r w:rsidRPr="00FB151C">
              <w:rPr>
                <w:lang w:val="pt-BR"/>
              </w:rPr>
              <w:t>Thời gian thực hiện: 02 tiết</w:t>
            </w:r>
          </w:p>
          <w:p w:rsidR="00FC0CD3" w:rsidRPr="00FB151C" w:rsidRDefault="00FC0CD3" w:rsidP="00C35F59">
            <w:pPr>
              <w:ind w:firstLine="655"/>
              <w:rPr>
                <w:lang w:val="pt-BR"/>
              </w:rPr>
            </w:pPr>
            <w:r w:rsidRPr="00FB151C">
              <w:rPr>
                <w:lang w:val="pt-BR"/>
              </w:rPr>
              <w:t>Tên chương:.........................................................</w:t>
            </w:r>
          </w:p>
          <w:p w:rsidR="00FC0CD3" w:rsidRPr="00FB151C" w:rsidRDefault="00FC0CD3" w:rsidP="00C35F59">
            <w:pPr>
              <w:ind w:firstLine="655"/>
              <w:rPr>
                <w:lang w:val="pt-BR"/>
              </w:rPr>
            </w:pPr>
            <w:r w:rsidRPr="00FB151C">
              <w:rPr>
                <w:lang w:val="pt-BR"/>
              </w:rPr>
              <w:t>..............................................................................</w:t>
            </w:r>
          </w:p>
          <w:p w:rsidR="00FC0CD3" w:rsidRPr="00FB151C" w:rsidRDefault="00FC0CD3" w:rsidP="00C35F59">
            <w:pPr>
              <w:ind w:firstLine="655"/>
              <w:rPr>
                <w:lang w:val="pt-BR"/>
              </w:rPr>
            </w:pPr>
            <w:r w:rsidRPr="00FB151C">
              <w:rPr>
                <w:lang w:val="pt-BR"/>
              </w:rPr>
              <w:t>Thực hiện ngày........tháng......năm............</w:t>
            </w:r>
          </w:p>
        </w:tc>
      </w:tr>
    </w:tbl>
    <w:p w:rsidR="00FC0CD3" w:rsidRPr="00CF508E" w:rsidRDefault="00FC0CD3" w:rsidP="00FC0CD3">
      <w:pPr>
        <w:rPr>
          <w:lang w:val="pt-BR"/>
        </w:rPr>
      </w:pPr>
    </w:p>
    <w:p w:rsidR="00FC0CD3" w:rsidRDefault="00FC0CD3" w:rsidP="00FC0CD3">
      <w:pPr>
        <w:rPr>
          <w:sz w:val="32"/>
          <w:szCs w:val="32"/>
          <w:lang w:val="it-IT"/>
        </w:rPr>
      </w:pPr>
    </w:p>
    <w:p w:rsidR="00FC0CD3" w:rsidRDefault="00FC0CD3" w:rsidP="00FC0CD3">
      <w:pPr>
        <w:rPr>
          <w:b/>
          <w:sz w:val="28"/>
          <w:szCs w:val="28"/>
          <w:lang w:val="it-IT"/>
        </w:rPr>
      </w:pPr>
      <w:r>
        <w:rPr>
          <w:b/>
          <w:sz w:val="28"/>
          <w:szCs w:val="28"/>
          <w:lang w:val="it-IT"/>
        </w:rPr>
        <w:t xml:space="preserve">                 Bài 25: PHỎNG VẤN VÀ TRẢ LỜI PHỎNG VẤN</w:t>
      </w:r>
    </w:p>
    <w:p w:rsidR="004F27F6" w:rsidRPr="006456F8" w:rsidRDefault="004F27F6" w:rsidP="00FC0CD3">
      <w:pPr>
        <w:rPr>
          <w:b/>
          <w:sz w:val="28"/>
          <w:szCs w:val="28"/>
          <w:lang w:val="it-IT"/>
        </w:rPr>
      </w:pPr>
    </w:p>
    <w:p w:rsidR="00FC0CD3" w:rsidRPr="00CF508E" w:rsidRDefault="00FC0CD3" w:rsidP="00FC0CD3">
      <w:pPr>
        <w:rPr>
          <w:lang w:val="it-IT"/>
        </w:rPr>
      </w:pPr>
      <w:r>
        <w:rPr>
          <w:lang w:val="it-IT"/>
        </w:rPr>
        <w:t>Mục tiêu của bài:</w:t>
      </w:r>
    </w:p>
    <w:p w:rsidR="00FC0CD3" w:rsidRDefault="00FC0CD3" w:rsidP="00FC0CD3">
      <w:pPr>
        <w:rPr>
          <w:lang w:val="it-IT"/>
        </w:rPr>
      </w:pPr>
      <w:r>
        <w:rPr>
          <w:lang w:val="it-IT"/>
        </w:rPr>
        <w:t>Sau khi học</w:t>
      </w:r>
      <w:r w:rsidRPr="005629BE">
        <w:rPr>
          <w:lang w:val="it-IT"/>
        </w:rPr>
        <w:t xml:space="preserve"> xon</w:t>
      </w:r>
      <w:r>
        <w:rPr>
          <w:lang w:val="it-IT"/>
        </w:rPr>
        <w:t>g bài này người học có khả năng:</w:t>
      </w:r>
    </w:p>
    <w:p w:rsidR="00FC0CD3" w:rsidRPr="00FB151C" w:rsidRDefault="00FC0CD3" w:rsidP="00FC0CD3">
      <w:pPr>
        <w:widowControl w:val="0"/>
        <w:autoSpaceDE w:val="0"/>
        <w:autoSpaceDN w:val="0"/>
        <w:adjustRightInd w:val="0"/>
        <w:jc w:val="both"/>
        <w:rPr>
          <w:color w:val="262626"/>
          <w:lang w:val="it-IT"/>
        </w:rPr>
      </w:pPr>
      <w:r w:rsidRPr="00FB151C">
        <w:rPr>
          <w:color w:val="262626"/>
          <w:lang w:val="it-IT"/>
        </w:rPr>
        <w:t xml:space="preserve">. Kiến thức, kĩ năng: </w:t>
      </w:r>
    </w:p>
    <w:p w:rsidR="00FC0CD3" w:rsidRPr="00FB151C" w:rsidRDefault="00FC0CD3" w:rsidP="00FC0CD3">
      <w:pPr>
        <w:widowControl w:val="0"/>
        <w:autoSpaceDE w:val="0"/>
        <w:autoSpaceDN w:val="0"/>
        <w:adjustRightInd w:val="0"/>
        <w:jc w:val="both"/>
        <w:rPr>
          <w:color w:val="262626"/>
          <w:lang w:val="it-IT"/>
        </w:rPr>
      </w:pPr>
      <w:r w:rsidRPr="00FB151C">
        <w:rPr>
          <w:color w:val="262626"/>
          <w:lang w:val="it-IT"/>
        </w:rPr>
        <w:t>- Nắm được những tri thứcc cơ bản về bản tin (khái niệm, mục đích, yêu cầu của bản tin, các dạng bản tin, tầm quan trọng của bản tin trong đời sống.</w:t>
      </w:r>
    </w:p>
    <w:p w:rsidR="00FC0CD3" w:rsidRPr="00FB151C" w:rsidRDefault="00FC0CD3" w:rsidP="00FC0CD3">
      <w:pPr>
        <w:widowControl w:val="0"/>
        <w:autoSpaceDE w:val="0"/>
        <w:autoSpaceDN w:val="0"/>
        <w:adjustRightInd w:val="0"/>
        <w:jc w:val="both"/>
        <w:rPr>
          <w:color w:val="262626"/>
          <w:lang w:val="it-IT"/>
        </w:rPr>
      </w:pPr>
      <w:r w:rsidRPr="00FB151C">
        <w:rPr>
          <w:color w:val="262626"/>
          <w:lang w:val="it-IT"/>
        </w:rPr>
        <w:t>- Rèn kĩ năng: Biết cách viết bản tin về những sự kiện xảy ra trong học tập và cuộc sống.</w:t>
      </w:r>
    </w:p>
    <w:p w:rsidR="00FC0CD3" w:rsidRPr="00C30E0F" w:rsidRDefault="00FC0CD3" w:rsidP="00FC0CD3">
      <w:pPr>
        <w:rPr>
          <w:lang w:val="it-IT"/>
        </w:rPr>
      </w:pPr>
      <w:r w:rsidRPr="00FB151C">
        <w:rPr>
          <w:color w:val="262626"/>
          <w:lang w:val="it-IT"/>
        </w:rPr>
        <w:t>. GDTTTC: có ý thức quan tâm theo dõi tin tức qua các bản tin và thông báo tin tức dưới hình thức các bản tin (bằng lời nói hoặc chữ viết).</w:t>
      </w:r>
    </w:p>
    <w:p w:rsidR="00FC0CD3" w:rsidRDefault="00FC0CD3" w:rsidP="00FC0CD3">
      <w:pPr>
        <w:rPr>
          <w:lang w:val="it-IT"/>
        </w:rPr>
      </w:pPr>
      <w:r>
        <w:rPr>
          <w:lang w:val="it-IT"/>
        </w:rPr>
        <w:t>Đồ</w:t>
      </w:r>
      <w:r w:rsidRPr="00CF508E">
        <w:rPr>
          <w:lang w:val="it-IT"/>
        </w:rPr>
        <w:t xml:space="preserve"> dùng và phương tiện dạy học</w:t>
      </w:r>
      <w:r>
        <w:rPr>
          <w:lang w:val="it-IT"/>
        </w:rPr>
        <w:t>:</w:t>
      </w:r>
    </w:p>
    <w:p w:rsidR="00FC0CD3" w:rsidRDefault="00FC0CD3" w:rsidP="00FC0CD3">
      <w:pPr>
        <w:rPr>
          <w:lang w:val="it-IT"/>
        </w:rPr>
      </w:pPr>
      <w:r>
        <w:rPr>
          <w:lang w:val="it-IT"/>
        </w:rPr>
        <w:t>- Sách giáo khoa, sách giáo viên, giáo án, máy chiếu….</w:t>
      </w:r>
    </w:p>
    <w:p w:rsidR="004F27F6" w:rsidRPr="00C532F4" w:rsidRDefault="004F27F6" w:rsidP="00FC0CD3">
      <w:pPr>
        <w:rPr>
          <w:lang w:val="it-IT"/>
        </w:rPr>
      </w:pPr>
    </w:p>
    <w:p w:rsidR="004F27F6" w:rsidRPr="00CD5447" w:rsidRDefault="004F27F6" w:rsidP="004F27F6">
      <w:pPr>
        <w:rPr>
          <w:b/>
          <w:lang w:val="it-IT"/>
        </w:rPr>
      </w:pPr>
      <w:r w:rsidRPr="00CD5447">
        <w:rPr>
          <w:b/>
          <w:lang w:val="it-IT"/>
        </w:rPr>
        <w:t>Đồ dùng và phương tiện dạy học:</w:t>
      </w:r>
    </w:p>
    <w:p w:rsidR="004F27F6" w:rsidRDefault="004F27F6" w:rsidP="004F27F6">
      <w:pPr>
        <w:rPr>
          <w:lang w:val="it-IT"/>
        </w:rPr>
      </w:pPr>
      <w:r w:rsidRPr="00AF4DDA">
        <w:rPr>
          <w:lang w:val="it-IT"/>
        </w:rPr>
        <w:t>.......................................................................................................................................................................................................................................................................................................................................................................................................................................................................................................................................................................................................................................................................................................................................................................................</w:t>
      </w:r>
    </w:p>
    <w:p w:rsidR="004F27F6" w:rsidRPr="00AF4DDA" w:rsidRDefault="004F27F6" w:rsidP="004F27F6">
      <w:pPr>
        <w:rPr>
          <w:lang w:val="it-IT"/>
        </w:rPr>
      </w:pPr>
    </w:p>
    <w:p w:rsidR="004F27F6" w:rsidRPr="00AF4DDA" w:rsidRDefault="004F27F6" w:rsidP="004F27F6">
      <w:pPr>
        <w:rPr>
          <w:lang w:val="it-IT"/>
        </w:rPr>
      </w:pPr>
      <w:r w:rsidRPr="00CD5447">
        <w:rPr>
          <w:b/>
          <w:lang w:val="it-IT"/>
        </w:rPr>
        <w:t>I. Ổn định lớp học:Thời gian</w:t>
      </w:r>
      <w:r w:rsidRPr="00AF4DDA">
        <w:rPr>
          <w:lang w:val="it-IT"/>
        </w:rPr>
        <w:t>:............................................</w:t>
      </w:r>
    </w:p>
    <w:p w:rsidR="004F27F6" w:rsidRPr="00FB151C" w:rsidRDefault="004F27F6" w:rsidP="004F27F6">
      <w:pPr>
        <w:rPr>
          <w:lang w:val="it-IT"/>
        </w:rPr>
      </w:pPr>
      <w:r w:rsidRPr="00FB151C">
        <w:rPr>
          <w:lang w:val="it-IT"/>
        </w:rPr>
        <w:t>...................................................................................................................................................................................................................................................................................................................................................................................................................................................................................................................................................................................</w:t>
      </w:r>
    </w:p>
    <w:p w:rsidR="004F27F6" w:rsidRPr="00FB151C" w:rsidRDefault="004F27F6" w:rsidP="004F27F6">
      <w:pPr>
        <w:rPr>
          <w:lang w:val="it-IT"/>
        </w:rPr>
      </w:pPr>
    </w:p>
    <w:p w:rsidR="004F27F6" w:rsidRDefault="004F27F6" w:rsidP="004F27F6">
      <w:pPr>
        <w:rPr>
          <w:b/>
          <w:lang w:val="sv-SE"/>
        </w:rPr>
      </w:pPr>
      <w:r w:rsidRPr="00CD5447">
        <w:rPr>
          <w:b/>
          <w:lang w:val="sv-SE"/>
        </w:rPr>
        <w:t>II. Thực hiện bài học:</w:t>
      </w:r>
    </w:p>
    <w:p w:rsidR="004F27F6" w:rsidRPr="00CD5447" w:rsidRDefault="004F27F6" w:rsidP="004F27F6">
      <w:pPr>
        <w:rPr>
          <w:b/>
          <w:lang w:val="sv-SE"/>
        </w:rPr>
      </w:pPr>
    </w:p>
    <w:p w:rsidR="00FC0CD3" w:rsidRPr="00CF508E" w:rsidRDefault="00FC0CD3" w:rsidP="00FC0CD3">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FC0CD3" w:rsidRPr="00550BD2" w:rsidTr="00C35F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FC0CD3" w:rsidRPr="007B5896" w:rsidRDefault="00FC0CD3" w:rsidP="00C35F5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FC0CD3" w:rsidRPr="007B5896" w:rsidRDefault="00FC0CD3" w:rsidP="00C35F5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FC0CD3" w:rsidRPr="007B5896" w:rsidRDefault="00FC0CD3" w:rsidP="00C35F59">
            <w:pPr>
              <w:jc w:val="center"/>
              <w:rPr>
                <w:lang w:val="de-DE"/>
              </w:rPr>
            </w:pPr>
            <w:r w:rsidRPr="007B5896">
              <w:rPr>
                <w:lang w:val="de-DE"/>
              </w:rPr>
              <w:t>Thời gian</w:t>
            </w:r>
          </w:p>
        </w:tc>
      </w:tr>
      <w:tr w:rsidR="00FC0CD3" w:rsidRPr="007B6401" w:rsidTr="00C35F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3689F" w:rsidRDefault="00FC0CD3" w:rsidP="00C35F59">
            <w:pPr>
              <w:jc w:val="center"/>
              <w:rPr>
                <w:lang w:val="de-DE"/>
              </w:rPr>
            </w:pPr>
            <w:r w:rsidRPr="007B5896">
              <w:rPr>
                <w:lang w:val="de-DE"/>
              </w:rPr>
              <w:t xml:space="preserve">Hoạt động của </w:t>
            </w:r>
          </w:p>
          <w:p w:rsidR="00FC0CD3" w:rsidRPr="007B5896" w:rsidRDefault="00FC0CD3" w:rsidP="00C35F59">
            <w:pPr>
              <w:jc w:val="center"/>
              <w:rPr>
                <w:lang w:val="de-DE"/>
              </w:rPr>
            </w:pP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3689F" w:rsidRDefault="00FC0CD3" w:rsidP="00C35F59">
            <w:pPr>
              <w:jc w:val="center"/>
              <w:rPr>
                <w:lang w:val="de-DE"/>
              </w:rPr>
            </w:pPr>
            <w:r w:rsidRPr="007B5896">
              <w:rPr>
                <w:lang w:val="de-DE"/>
              </w:rPr>
              <w:t xml:space="preserve">Hoạt động của </w:t>
            </w:r>
          </w:p>
          <w:p w:rsidR="00FC0CD3" w:rsidRPr="007B5896" w:rsidRDefault="00FC0CD3" w:rsidP="00C35F59">
            <w:pPr>
              <w:jc w:val="center"/>
              <w:rPr>
                <w:lang w:val="de-DE"/>
              </w:rPr>
            </w:pP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FC0CD3" w:rsidRPr="007B5896" w:rsidRDefault="00FC0CD3" w:rsidP="00C35F59">
            <w:pPr>
              <w:rPr>
                <w:lang w:val="de-DE"/>
              </w:rPr>
            </w:pPr>
          </w:p>
        </w:tc>
      </w:tr>
      <w:tr w:rsidR="00FC0CD3" w:rsidRPr="00550BD2"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de-DE"/>
              </w:rPr>
            </w:pPr>
            <w:r w:rsidRPr="00550BD2">
              <w:rPr>
                <w:b/>
                <w:bCs/>
                <w:sz w:val="26"/>
                <w:szCs w:val="26"/>
                <w:u w:val="single"/>
                <w:lang w:val="de-DE"/>
              </w:rPr>
              <w:t>Dẫn nhập</w:t>
            </w:r>
          </w:p>
          <w:p w:rsidR="00FC0CD3" w:rsidRPr="00550BD2" w:rsidRDefault="00FC0CD3" w:rsidP="00C35F59">
            <w:pPr>
              <w:rPr>
                <w:sz w:val="26"/>
                <w:szCs w:val="26"/>
                <w:lang w:val="de-DE"/>
              </w:rPr>
            </w:pPr>
          </w:p>
          <w:p w:rsidR="00FC0CD3" w:rsidRPr="00550BD2" w:rsidRDefault="00FC0CD3"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C0CD3" w:rsidRDefault="00FC0CD3" w:rsidP="004F27F6">
            <w:pPr>
              <w:widowControl w:val="0"/>
              <w:autoSpaceDE w:val="0"/>
              <w:autoSpaceDN w:val="0"/>
              <w:adjustRightInd w:val="0"/>
              <w:jc w:val="both"/>
              <w:rPr>
                <w:color w:val="262626"/>
              </w:rPr>
            </w:pPr>
            <w:r w:rsidRPr="00FB151C">
              <w:rPr>
                <w:color w:val="262626"/>
                <w:lang w:val="de-DE"/>
              </w:rPr>
              <w:t xml:space="preserve">Báo chí có nhiều loại, nhưng người đọc tìm đến báo chí là tìm đến những tin tức nóng hổi mang tính thời sự chính vì thế, một trong những thể loại của báo chí </w:t>
            </w:r>
            <w:r w:rsidRPr="00FB151C">
              <w:rPr>
                <w:color w:val="262626"/>
                <w:lang w:val="de-DE"/>
              </w:rPr>
              <w:lastRenderedPageBreak/>
              <w:t xml:space="preserve">được người đọc quan tâm nhất là bản tin. </w:t>
            </w:r>
            <w:r>
              <w:rPr>
                <w:color w:val="262626"/>
              </w:rPr>
              <w:t>Vậy thế nào là bản tin?</w:t>
            </w:r>
          </w:p>
          <w:p w:rsidR="0023689F" w:rsidRPr="00C30E0F" w:rsidRDefault="0023689F" w:rsidP="004F27F6">
            <w:pPr>
              <w:widowControl w:val="0"/>
              <w:autoSpaceDE w:val="0"/>
              <w:autoSpaceDN w:val="0"/>
              <w:adjustRightInd w:val="0"/>
              <w:jc w:val="both"/>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de-DE"/>
              </w:rPr>
            </w:pPr>
          </w:p>
        </w:tc>
      </w:tr>
      <w:tr w:rsidR="00FC0CD3" w:rsidRPr="00550BD2"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jc w:val="center"/>
              <w:rPr>
                <w:b/>
                <w:bCs/>
                <w:sz w:val="26"/>
                <w:szCs w:val="26"/>
                <w:lang w:val="de-DE"/>
              </w:rPr>
            </w:pPr>
            <w:r w:rsidRPr="00550BD2">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F27F6" w:rsidRPr="00FC0CD3" w:rsidRDefault="00FC0CD3" w:rsidP="00FC0CD3">
            <w:pPr>
              <w:jc w:val="both"/>
              <w:rPr>
                <w:b/>
                <w:color w:val="000000" w:themeColor="text1"/>
                <w:lang w:val="nl-NL"/>
              </w:rPr>
            </w:pPr>
            <w:r w:rsidRPr="00047737">
              <w:rPr>
                <w:b/>
                <w:color w:val="000000" w:themeColor="text1"/>
                <w:lang w:val="nl-NL"/>
              </w:rPr>
              <w:t xml:space="preserve"> Giảng bài mới:</w:t>
            </w:r>
          </w:p>
          <w:p w:rsidR="00FC0CD3" w:rsidRPr="00FC0CD3" w:rsidRDefault="004F27F6" w:rsidP="00FC0CD3">
            <w:pPr>
              <w:jc w:val="both"/>
              <w:rPr>
                <w:b/>
                <w:lang w:val="nl-NL"/>
              </w:rPr>
            </w:pPr>
            <w:r>
              <w:rPr>
                <w:b/>
                <w:lang w:val="nl-NL"/>
              </w:rPr>
              <w:t xml:space="preserve">I. </w:t>
            </w:r>
            <w:r w:rsidR="00FC0CD3" w:rsidRPr="00FC0CD3">
              <w:rPr>
                <w:b/>
                <w:lang w:val="nl-NL"/>
              </w:rPr>
              <w:t>MỤC ĐÍCH, TẦM QUAN TRỌNG CỦA HOẠT ĐỘNG PV VÀ TRẢ LỜI PV</w:t>
            </w:r>
          </w:p>
          <w:p w:rsidR="00FC0CD3" w:rsidRPr="00FC0CD3" w:rsidRDefault="00FC0CD3" w:rsidP="00FC0CD3">
            <w:pPr>
              <w:jc w:val="both"/>
              <w:rPr>
                <w:b/>
                <w:lang w:val="nl-NL"/>
              </w:rPr>
            </w:pPr>
            <w:r w:rsidRPr="00FC0CD3">
              <w:rPr>
                <w:b/>
                <w:lang w:val="nl-NL"/>
              </w:rPr>
              <w:t>1.  Các hoạt động PV và trả lời PV thường gặp:</w:t>
            </w:r>
          </w:p>
          <w:p w:rsidR="00FC0CD3" w:rsidRPr="00FC0CD3" w:rsidRDefault="00FC0CD3" w:rsidP="00FC0CD3">
            <w:pPr>
              <w:jc w:val="both"/>
              <w:rPr>
                <w:lang w:val="nl-NL"/>
              </w:rPr>
            </w:pPr>
            <w:r w:rsidRPr="00FC0CD3">
              <w:rPr>
                <w:lang w:val="nl-NL"/>
              </w:rPr>
              <w:t>- Một chính khách, một quan chức, một doanh nhân trả lời báo chí.</w:t>
            </w:r>
          </w:p>
          <w:p w:rsidR="00FC0CD3" w:rsidRPr="00FC0CD3" w:rsidRDefault="00FC0CD3" w:rsidP="00FC0CD3">
            <w:pPr>
              <w:jc w:val="both"/>
              <w:rPr>
                <w:lang w:val="nl-NL"/>
              </w:rPr>
            </w:pPr>
            <w:r w:rsidRPr="00FC0CD3">
              <w:rPr>
                <w:lang w:val="nl-NL"/>
              </w:rPr>
              <w:t>- Một bài PV đăng trên báo.</w:t>
            </w:r>
          </w:p>
          <w:p w:rsidR="00FC0CD3" w:rsidRPr="00FC0CD3" w:rsidRDefault="00FC0CD3" w:rsidP="00FC0CD3">
            <w:pPr>
              <w:jc w:val="both"/>
              <w:rPr>
                <w:lang w:val="nl-NL"/>
              </w:rPr>
            </w:pPr>
            <w:r w:rsidRPr="00FC0CD3">
              <w:rPr>
                <w:lang w:val="nl-NL"/>
              </w:rPr>
              <w:t>- Khi người ta đi tìm việc làm</w:t>
            </w:r>
          </w:p>
          <w:p w:rsidR="00FC0CD3" w:rsidRPr="00FC0CD3" w:rsidRDefault="00FC0CD3" w:rsidP="00FC0CD3">
            <w:pPr>
              <w:jc w:val="both"/>
              <w:rPr>
                <w:b/>
                <w:lang w:val="nl-NL"/>
              </w:rPr>
            </w:pPr>
            <w:r w:rsidRPr="00FC0CD3">
              <w:rPr>
                <w:b/>
                <w:lang w:val="nl-NL"/>
              </w:rPr>
              <w:t>2.  Mục đích:</w:t>
            </w:r>
          </w:p>
          <w:p w:rsidR="00FC0CD3" w:rsidRPr="00FC0CD3" w:rsidRDefault="00FC0CD3" w:rsidP="00FC0CD3">
            <w:pPr>
              <w:jc w:val="both"/>
              <w:rPr>
                <w:lang w:val="nl-NL"/>
              </w:rPr>
            </w:pPr>
            <w:r w:rsidRPr="00FC0CD3">
              <w:rPr>
                <w:lang w:val="nl-NL"/>
              </w:rPr>
              <w:t>- Để biết quan điểm của một người nào đó.</w:t>
            </w:r>
          </w:p>
          <w:p w:rsidR="00FC0CD3" w:rsidRPr="00FC0CD3" w:rsidRDefault="00FC0CD3" w:rsidP="00FC0CD3">
            <w:pPr>
              <w:jc w:val="both"/>
              <w:rPr>
                <w:lang w:val="nl-NL"/>
              </w:rPr>
            </w:pPr>
            <w:r w:rsidRPr="00FC0CD3">
              <w:rPr>
                <w:lang w:val="nl-NL"/>
              </w:rPr>
              <w:t>- Để thấy tầm quan trọng, ý nghĩa XH của vấn đề đang được PV.</w:t>
            </w:r>
          </w:p>
          <w:p w:rsidR="00FC0CD3" w:rsidRPr="00FC0CD3" w:rsidRDefault="00FC0CD3" w:rsidP="00FC0CD3">
            <w:pPr>
              <w:jc w:val="both"/>
              <w:rPr>
                <w:lang w:val="nl-NL"/>
              </w:rPr>
            </w:pPr>
            <w:r w:rsidRPr="00FC0CD3">
              <w:rPr>
                <w:lang w:val="nl-NL"/>
              </w:rPr>
              <w:t>- Để tạo lập quan hệ XH.</w:t>
            </w:r>
          </w:p>
          <w:p w:rsidR="00FC0CD3" w:rsidRPr="00FC0CD3" w:rsidRDefault="00FC0CD3" w:rsidP="00FC0CD3">
            <w:pPr>
              <w:jc w:val="both"/>
              <w:rPr>
                <w:lang w:val="nl-NL"/>
              </w:rPr>
            </w:pPr>
            <w:r w:rsidRPr="00FC0CD3">
              <w:rPr>
                <w:lang w:val="nl-NL"/>
              </w:rPr>
              <w:t>- Để chọn người phù hợp với công việc.</w:t>
            </w:r>
          </w:p>
          <w:p w:rsidR="00FC0CD3" w:rsidRPr="00FC0CD3" w:rsidRDefault="00FC0CD3" w:rsidP="00FC0CD3">
            <w:pPr>
              <w:jc w:val="both"/>
              <w:rPr>
                <w:b/>
                <w:lang w:val="nl-NL"/>
              </w:rPr>
            </w:pPr>
            <w:r w:rsidRPr="00FC0CD3">
              <w:rPr>
                <w:b/>
                <w:lang w:val="nl-NL"/>
              </w:rPr>
              <w:t>3.  Vai trò:</w:t>
            </w:r>
          </w:p>
          <w:p w:rsidR="00FC0CD3" w:rsidRDefault="00FC0CD3" w:rsidP="00FC0CD3">
            <w:pPr>
              <w:jc w:val="both"/>
              <w:rPr>
                <w:lang w:val="nl-NL"/>
              </w:rPr>
            </w:pPr>
            <w:r w:rsidRPr="00FC0CD3">
              <w:rPr>
                <w:lang w:val="nl-NL"/>
              </w:rPr>
              <w:t>Biểu hiện một XH văn minh, dân chủ, tôn trọng các ý kiến khác nhau về môt vấn đề.</w:t>
            </w:r>
          </w:p>
          <w:p w:rsidR="004F27F6" w:rsidRPr="00FC0CD3" w:rsidRDefault="004F27F6" w:rsidP="00FC0CD3">
            <w:pPr>
              <w:jc w:val="both"/>
              <w:rPr>
                <w:lang w:val="nl-NL"/>
              </w:rPr>
            </w:pPr>
          </w:p>
          <w:p w:rsidR="00FC0CD3" w:rsidRPr="00FC0CD3" w:rsidRDefault="00FC0CD3" w:rsidP="00FC0CD3">
            <w:pPr>
              <w:jc w:val="both"/>
              <w:rPr>
                <w:b/>
                <w:lang w:val="nl-NL"/>
              </w:rPr>
            </w:pPr>
            <w:r w:rsidRPr="00FC0CD3">
              <w:rPr>
                <w:b/>
                <w:lang w:val="nl-NL"/>
              </w:rPr>
              <w:t>II.  NHỮNG YÊU CẦU CƠ BẢN CỦA HOẠT ĐỘNG PV.</w:t>
            </w:r>
          </w:p>
          <w:p w:rsidR="00FC0CD3" w:rsidRPr="00FC0CD3" w:rsidRDefault="00FC0CD3" w:rsidP="00FC0CD3">
            <w:pPr>
              <w:jc w:val="both"/>
              <w:rPr>
                <w:b/>
                <w:lang w:val="nl-NL"/>
              </w:rPr>
            </w:pPr>
            <w:r w:rsidRPr="00FC0CD3">
              <w:rPr>
                <w:b/>
                <w:lang w:val="nl-NL"/>
              </w:rPr>
              <w:t>1.  Công việc chuẩn bị</w:t>
            </w:r>
          </w:p>
          <w:p w:rsidR="00FC0CD3" w:rsidRPr="00FC0CD3" w:rsidRDefault="00FC0CD3" w:rsidP="00FC0CD3">
            <w:pPr>
              <w:jc w:val="both"/>
              <w:rPr>
                <w:lang w:val="nl-NL"/>
              </w:rPr>
            </w:pPr>
            <w:r w:rsidRPr="00FC0CD3">
              <w:rPr>
                <w:b/>
                <w:i/>
                <w:lang w:val="nl-NL"/>
              </w:rPr>
              <w:t xml:space="preserve">I. Xác định: </w:t>
            </w:r>
            <w:r w:rsidRPr="00FC0CD3">
              <w:rPr>
                <w:lang w:val="nl-NL"/>
              </w:rPr>
              <w:t>chủ đề, mục đích, đối tượng, phương tiện pv</w:t>
            </w:r>
          </w:p>
          <w:p w:rsidR="00FC0CD3" w:rsidRPr="00FC0CD3" w:rsidRDefault="00FC0CD3" w:rsidP="00FC0CD3">
            <w:pPr>
              <w:jc w:val="both"/>
              <w:rPr>
                <w:lang w:val="nl-NL"/>
              </w:rPr>
            </w:pPr>
            <w:r w:rsidRPr="00FC0CD3">
              <w:rPr>
                <w:b/>
                <w:i/>
                <w:lang w:val="nl-NL"/>
              </w:rPr>
              <w:t>II. Hệ thống câu hỏi PV phải</w:t>
            </w:r>
            <w:r w:rsidRPr="00FC0CD3">
              <w:rPr>
                <w:lang w:val="nl-NL"/>
              </w:rPr>
              <w:t>: ngắn gọn, rõ ràng, phù hợp với mục đích và đối tượng PV; làm rõ được chủ đề, sắp xếp, liên kết hợp lí.</w:t>
            </w:r>
          </w:p>
          <w:p w:rsidR="00FC0CD3" w:rsidRPr="00FC0CD3" w:rsidRDefault="00FC0CD3" w:rsidP="00FC0CD3">
            <w:pPr>
              <w:jc w:val="both"/>
              <w:rPr>
                <w:b/>
                <w:i/>
                <w:lang w:val="nl-NL"/>
              </w:rPr>
            </w:pPr>
            <w:r w:rsidRPr="00FC0CD3">
              <w:rPr>
                <w:b/>
                <w:i/>
                <w:lang w:val="nl-NL"/>
              </w:rPr>
              <w:lastRenderedPageBreak/>
              <w:t>2.  Thực hiện cuộc PV</w:t>
            </w:r>
          </w:p>
          <w:p w:rsidR="00FC0CD3" w:rsidRDefault="00FC0CD3" w:rsidP="00FC0CD3">
            <w:pPr>
              <w:jc w:val="both"/>
              <w:rPr>
                <w:lang w:val="nl-NL"/>
              </w:rPr>
            </w:pPr>
            <w:r w:rsidRPr="00FC0CD3">
              <w:rPr>
                <w:b/>
                <w:i/>
                <w:lang w:val="nl-NL"/>
              </w:rPr>
              <w:t>I. Ngoài hệ thống</w:t>
            </w:r>
            <w:r w:rsidRPr="00FC0CD3">
              <w:rPr>
                <w:lang w:val="nl-NL"/>
              </w:rPr>
              <w:t xml:space="preserve"> câu hỏi chuẩn bị, cần có những câu hỏi đưa đẩy, điều chỉnh để cuộc PV không bị máy móc, hết nhanh vừa không lan man.</w:t>
            </w:r>
          </w:p>
          <w:p w:rsidR="0023689F" w:rsidRPr="00FC0CD3" w:rsidRDefault="0023689F" w:rsidP="00FC0CD3">
            <w:pPr>
              <w:jc w:val="both"/>
              <w:rPr>
                <w:lang w:val="nl-NL"/>
              </w:rPr>
            </w:pPr>
          </w:p>
          <w:p w:rsidR="00FC0CD3" w:rsidRPr="00FC0CD3" w:rsidRDefault="00FC0CD3" w:rsidP="00FC0CD3">
            <w:pPr>
              <w:jc w:val="both"/>
              <w:rPr>
                <w:lang w:val="nl-NL"/>
              </w:rPr>
            </w:pPr>
            <w:r w:rsidRPr="00FC0CD3">
              <w:rPr>
                <w:b/>
                <w:i/>
                <w:lang w:val="nl-NL"/>
              </w:rPr>
              <w:t>II. Người PV phải có thái độ</w:t>
            </w:r>
            <w:r w:rsidRPr="00FC0CD3">
              <w:rPr>
                <w:lang w:val="nl-NL"/>
              </w:rPr>
              <w:t xml:space="preserve"> thân tình, đồng cảm, lắng nghe và chia sẻ thông tin với người  trả lời.</w:t>
            </w:r>
          </w:p>
          <w:p w:rsidR="00FC0CD3" w:rsidRPr="00FC0CD3" w:rsidRDefault="00FC0CD3" w:rsidP="00FC0CD3">
            <w:pPr>
              <w:jc w:val="both"/>
              <w:rPr>
                <w:b/>
              </w:rPr>
            </w:pPr>
            <w:r w:rsidRPr="00FC0CD3">
              <w:rPr>
                <w:b/>
              </w:rPr>
              <w:t>3.  Biên tập sau khi PV.</w:t>
            </w:r>
          </w:p>
          <w:p w:rsidR="00FC0CD3" w:rsidRDefault="00FC0CD3" w:rsidP="00FC0CD3">
            <w:pPr>
              <w:widowControl w:val="0"/>
              <w:autoSpaceDE w:val="0"/>
              <w:autoSpaceDN w:val="0"/>
              <w:adjustRightInd w:val="0"/>
              <w:ind w:left="456"/>
            </w:pPr>
            <w:r w:rsidRPr="00FC0CD3">
              <w:rPr>
                <w:b/>
                <w:i/>
              </w:rPr>
              <w:t>I. Người PV</w:t>
            </w:r>
            <w:r w:rsidRPr="00FC0CD3">
              <w:t xml:space="preserve"> không được tự ý thay</w:t>
            </w:r>
          </w:p>
          <w:p w:rsidR="00FC0CD3" w:rsidRPr="005617F3" w:rsidRDefault="00FC0CD3" w:rsidP="00FC0CD3">
            <w:pPr>
              <w:jc w:val="both"/>
            </w:pPr>
            <w:r w:rsidRPr="005617F3">
              <w:t>đổi nội dung câu trả lời. Phải cảm ơn người trả lời.</w:t>
            </w:r>
          </w:p>
          <w:p w:rsidR="004F27F6" w:rsidRDefault="00FC0CD3" w:rsidP="00FC0CD3">
            <w:pPr>
              <w:jc w:val="both"/>
            </w:pPr>
            <w:r w:rsidRPr="005617F3">
              <w:rPr>
                <w:b/>
                <w:i/>
              </w:rPr>
              <w:t>II. Có thể ghi lại</w:t>
            </w:r>
            <w:r w:rsidRPr="005617F3">
              <w:t xml:space="preserve"> một số cử chỉ, điệu bộ của người trả lời để người đọc hiểu rõ</w:t>
            </w:r>
          </w:p>
          <w:p w:rsidR="00FC0CD3" w:rsidRDefault="00FC0CD3" w:rsidP="00FC0CD3">
            <w:pPr>
              <w:jc w:val="both"/>
            </w:pPr>
          </w:p>
          <w:p w:rsidR="0023689F" w:rsidRDefault="0023689F" w:rsidP="00FC0CD3">
            <w:pPr>
              <w:jc w:val="both"/>
            </w:pPr>
          </w:p>
          <w:p w:rsidR="00FC0CD3" w:rsidRPr="005617F3" w:rsidRDefault="00FC0CD3" w:rsidP="00FC0CD3">
            <w:pPr>
              <w:jc w:val="both"/>
            </w:pPr>
            <w:r w:rsidRPr="005617F3">
              <w:rPr>
                <w:b/>
              </w:rPr>
              <w:t>III.  YÊU CẦU ĐỐI VỚI NGƯỜI TRÀ LỜI PV</w:t>
            </w:r>
            <w:r w:rsidRPr="005617F3">
              <w:t>.</w:t>
            </w:r>
          </w:p>
          <w:p w:rsidR="00FC0CD3" w:rsidRPr="005617F3" w:rsidRDefault="00FC0CD3" w:rsidP="00FC0CD3">
            <w:pPr>
              <w:jc w:val="both"/>
            </w:pPr>
            <w:r w:rsidRPr="005617F3">
              <w:rPr>
                <w:b/>
              </w:rPr>
              <w:t>1.  Người trả lời PV</w:t>
            </w:r>
            <w:r w:rsidRPr="005617F3">
              <w:t xml:space="preserve"> cần có những phẩm chất:</w:t>
            </w:r>
          </w:p>
          <w:p w:rsidR="00FC0CD3" w:rsidRPr="005617F3" w:rsidRDefault="00FC0CD3" w:rsidP="004F27F6">
            <w:pPr>
              <w:jc w:val="both"/>
            </w:pPr>
            <w:r w:rsidRPr="005617F3">
              <w:t>Thẳng thắn, trung thực; dám chịu trách nhiệm về lời nói của mình.</w:t>
            </w:r>
          </w:p>
          <w:p w:rsidR="00FC0CD3" w:rsidRPr="005617F3" w:rsidRDefault="00FC0CD3" w:rsidP="004F27F6">
            <w:pPr>
              <w:jc w:val="both"/>
            </w:pPr>
            <w:r w:rsidRPr="005617F3">
              <w:t>Trả lời trúng chủ đề, ngắn gọn, sâu sắc, hấp dẫn.</w:t>
            </w:r>
          </w:p>
          <w:p w:rsidR="00FC0CD3" w:rsidRDefault="004F27F6" w:rsidP="004F27F6">
            <w:pPr>
              <w:widowControl w:val="0"/>
              <w:autoSpaceDE w:val="0"/>
              <w:autoSpaceDN w:val="0"/>
              <w:adjustRightInd w:val="0"/>
              <w:jc w:val="both"/>
            </w:pPr>
            <w:r>
              <w:rPr>
                <w:b/>
              </w:rPr>
              <w:t xml:space="preserve">2. </w:t>
            </w:r>
            <w:r w:rsidR="00FC0CD3" w:rsidRPr="004F27F6">
              <w:rPr>
                <w:b/>
              </w:rPr>
              <w:t xml:space="preserve">Người trả lời PV </w:t>
            </w:r>
            <w:r w:rsidR="00FC0CD3" w:rsidRPr="005617F3">
              <w:t>có thể dùng những ví von, so sánh mới lạ hoặc những cách đặt câu hỏi ngược lại gây ấn tượng , bất ngờ.hơn tình huống câu nói</w:t>
            </w:r>
            <w:r w:rsidR="00BA7ECF">
              <w:t>A</w:t>
            </w:r>
          </w:p>
          <w:p w:rsidR="004F27F6" w:rsidRPr="004F27F6" w:rsidRDefault="004F27F6" w:rsidP="004F27F6">
            <w:pPr>
              <w:widowControl w:val="0"/>
              <w:autoSpaceDE w:val="0"/>
              <w:autoSpaceDN w:val="0"/>
              <w:adjustRightInd w:val="0"/>
              <w:rPr>
                <w:color w:val="000000" w:themeColor="text1"/>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C0CD3" w:rsidRDefault="00FC0CD3" w:rsidP="00C35F59">
            <w:pPr>
              <w:jc w:val="both"/>
              <w:rPr>
                <w:b/>
                <w:lang w:val="nl-NL"/>
              </w:rPr>
            </w:pPr>
          </w:p>
          <w:p w:rsidR="004F27F6" w:rsidRDefault="004F27F6" w:rsidP="00C35F59">
            <w:pPr>
              <w:jc w:val="both"/>
              <w:rPr>
                <w:b/>
                <w:lang w:val="nl-NL"/>
              </w:rPr>
            </w:pPr>
          </w:p>
          <w:p w:rsidR="004F27F6" w:rsidRDefault="004F27F6" w:rsidP="00C35F59">
            <w:pPr>
              <w:jc w:val="both"/>
              <w:rPr>
                <w:b/>
                <w:lang w:val="nl-NL"/>
              </w:rPr>
            </w:pPr>
          </w:p>
          <w:p w:rsidR="0023689F" w:rsidRDefault="0023689F" w:rsidP="00C35F59">
            <w:pPr>
              <w:jc w:val="both"/>
              <w:rPr>
                <w:b/>
                <w:lang w:val="nl-NL"/>
              </w:rPr>
            </w:pPr>
          </w:p>
          <w:p w:rsidR="0023689F" w:rsidRDefault="0023689F" w:rsidP="00C35F59">
            <w:pPr>
              <w:jc w:val="both"/>
              <w:rPr>
                <w:b/>
                <w:lang w:val="nl-NL"/>
              </w:rPr>
            </w:pPr>
          </w:p>
          <w:p w:rsidR="0023689F" w:rsidRDefault="0023689F" w:rsidP="00C35F59">
            <w:pPr>
              <w:jc w:val="both"/>
              <w:rPr>
                <w:b/>
                <w:lang w:val="nl-NL"/>
              </w:rPr>
            </w:pPr>
          </w:p>
          <w:p w:rsidR="0023689F" w:rsidRPr="00C30E0F" w:rsidRDefault="0023689F" w:rsidP="00C35F59">
            <w:pPr>
              <w:jc w:val="both"/>
              <w:rPr>
                <w:b/>
                <w:lang w:val="nl-NL"/>
              </w:rPr>
            </w:pPr>
          </w:p>
          <w:p w:rsidR="00FC0CD3" w:rsidRPr="00FB151C" w:rsidRDefault="00FC0CD3" w:rsidP="00C35F59">
            <w:pPr>
              <w:widowControl w:val="0"/>
              <w:autoSpaceDE w:val="0"/>
              <w:autoSpaceDN w:val="0"/>
              <w:adjustRightInd w:val="0"/>
              <w:jc w:val="both"/>
              <w:rPr>
                <w:color w:val="262626"/>
                <w:lang w:val="nl-NL"/>
              </w:rPr>
            </w:pPr>
            <w:r w:rsidRPr="00FB151C">
              <w:rPr>
                <w:color w:val="262626"/>
                <w:lang w:val="nl-NL"/>
              </w:rPr>
              <w:t>Em hãy tên những bản tin hằng ngày vẫn nghe qua phát thanh. đài truyền hình, hay đọc trên báo chí?</w:t>
            </w:r>
          </w:p>
          <w:p w:rsidR="00FC0CD3" w:rsidRPr="00FB151C" w:rsidRDefault="00FC0CD3" w:rsidP="00C35F59">
            <w:pPr>
              <w:widowControl w:val="0"/>
              <w:autoSpaceDE w:val="0"/>
              <w:autoSpaceDN w:val="0"/>
              <w:adjustRightInd w:val="0"/>
              <w:jc w:val="both"/>
              <w:rPr>
                <w:color w:val="262626"/>
                <w:lang w:val="nl-NL"/>
              </w:rPr>
            </w:pPr>
            <w:r w:rsidRPr="00FB151C">
              <w:rPr>
                <w:color w:val="262626"/>
                <w:lang w:val="nl-NL"/>
              </w:rPr>
              <w:t>(HS đọc SGK)</w:t>
            </w:r>
          </w:p>
          <w:p w:rsidR="004F27F6" w:rsidRPr="00FB151C" w:rsidRDefault="004F27F6" w:rsidP="00C35F59">
            <w:pPr>
              <w:widowControl w:val="0"/>
              <w:autoSpaceDE w:val="0"/>
              <w:autoSpaceDN w:val="0"/>
              <w:adjustRightInd w:val="0"/>
              <w:jc w:val="both"/>
              <w:rPr>
                <w:color w:val="262626"/>
                <w:lang w:val="nl-NL"/>
              </w:rPr>
            </w:pPr>
          </w:p>
          <w:p w:rsidR="00FC0CD3" w:rsidRPr="00FB151C" w:rsidRDefault="00FC0CD3" w:rsidP="00C35F59">
            <w:pPr>
              <w:widowControl w:val="0"/>
              <w:autoSpaceDE w:val="0"/>
              <w:autoSpaceDN w:val="0"/>
              <w:adjustRightInd w:val="0"/>
              <w:jc w:val="both"/>
              <w:rPr>
                <w:color w:val="262626"/>
                <w:lang w:val="nl-NL"/>
              </w:rPr>
            </w:pPr>
          </w:p>
          <w:p w:rsidR="00FC0CD3" w:rsidRPr="00FB151C" w:rsidRDefault="00FC0CD3" w:rsidP="00C35F59">
            <w:pPr>
              <w:widowControl w:val="0"/>
              <w:autoSpaceDE w:val="0"/>
              <w:autoSpaceDN w:val="0"/>
              <w:adjustRightInd w:val="0"/>
              <w:jc w:val="both"/>
              <w:rPr>
                <w:color w:val="262626"/>
                <w:lang w:val="nl-NL"/>
              </w:rPr>
            </w:pPr>
            <w:r w:rsidRPr="00FB151C">
              <w:rPr>
                <w:color w:val="262626"/>
                <w:lang w:val="nl-NL"/>
              </w:rPr>
              <w:t>? Thế nào là bản tin?</w:t>
            </w:r>
          </w:p>
          <w:p w:rsidR="00FC0CD3" w:rsidRPr="00C30E0F" w:rsidRDefault="00FC0CD3" w:rsidP="00C35F59">
            <w:pPr>
              <w:widowControl w:val="0"/>
              <w:autoSpaceDE w:val="0"/>
              <w:autoSpaceDN w:val="0"/>
              <w:adjustRightInd w:val="0"/>
              <w:jc w:val="both"/>
              <w:rPr>
                <w:color w:val="262626"/>
              </w:rPr>
            </w:pPr>
            <w:r w:rsidRPr="00C30E0F">
              <w:rPr>
                <w:color w:val="262626"/>
              </w:rPr>
              <w:t>? Bản tin có mấy loại?</w:t>
            </w:r>
          </w:p>
          <w:p w:rsidR="00FC0CD3" w:rsidRPr="00C30E0F" w:rsidRDefault="00FC0CD3" w:rsidP="00C35F59">
            <w:pPr>
              <w:widowControl w:val="0"/>
              <w:autoSpaceDE w:val="0"/>
              <w:autoSpaceDN w:val="0"/>
              <w:adjustRightInd w:val="0"/>
              <w:jc w:val="both"/>
              <w:rPr>
                <w:color w:val="262626"/>
              </w:rPr>
            </w:pPr>
            <w:r w:rsidRPr="00C30E0F">
              <w:rPr>
                <w:color w:val="262626"/>
              </w:rPr>
              <w:t>? Hãy nêu đặc điểm từng loại?</w:t>
            </w:r>
          </w:p>
          <w:p w:rsidR="00FC0CD3" w:rsidRPr="00C30E0F" w:rsidRDefault="00FC0CD3" w:rsidP="00C35F59">
            <w:pPr>
              <w:widowControl w:val="0"/>
              <w:autoSpaceDE w:val="0"/>
              <w:autoSpaceDN w:val="0"/>
              <w:adjustRightInd w:val="0"/>
              <w:jc w:val="both"/>
              <w:rPr>
                <w:color w:val="262626"/>
              </w:rPr>
            </w:pPr>
            <w:r w:rsidRPr="00C30E0F">
              <w:rPr>
                <w:color w:val="262626"/>
              </w:rPr>
              <w:t>(Học sinh đọc các bản tin SGK và trả lời câu hỏi)</w:t>
            </w:r>
          </w:p>
          <w:p w:rsidR="00FC0CD3" w:rsidRPr="00C30E0F" w:rsidRDefault="00FC0CD3" w:rsidP="00C35F59">
            <w:pPr>
              <w:widowControl w:val="0"/>
              <w:autoSpaceDE w:val="0"/>
              <w:autoSpaceDN w:val="0"/>
              <w:adjustRightInd w:val="0"/>
              <w:jc w:val="both"/>
              <w:rPr>
                <w:color w:val="262626"/>
              </w:rPr>
            </w:pPr>
            <w:r w:rsidRPr="00C30E0F">
              <w:rPr>
                <w:color w:val="262626"/>
              </w:rPr>
              <w:t xml:space="preserve">? Bản tin thông báo tin gì </w:t>
            </w:r>
          </w:p>
          <w:p w:rsidR="00FC0CD3" w:rsidRPr="00C30E0F" w:rsidRDefault="00FC0CD3" w:rsidP="00C35F59">
            <w:pPr>
              <w:widowControl w:val="0"/>
              <w:autoSpaceDE w:val="0"/>
              <w:autoSpaceDN w:val="0"/>
              <w:adjustRightInd w:val="0"/>
              <w:jc w:val="both"/>
              <w:rPr>
                <w:color w:val="262626"/>
              </w:rPr>
            </w:pPr>
            <w:r w:rsidRPr="00C30E0F">
              <w:rPr>
                <w:color w:val="262626"/>
              </w:rPr>
              <w:t>? Tin này có ý nghĩa như thế nào?</w:t>
            </w:r>
          </w:p>
          <w:p w:rsidR="00FC0CD3" w:rsidRPr="00C30E0F" w:rsidRDefault="00FC0CD3" w:rsidP="00C35F59">
            <w:pPr>
              <w:widowControl w:val="0"/>
              <w:autoSpaceDE w:val="0"/>
              <w:autoSpaceDN w:val="0"/>
              <w:adjustRightInd w:val="0"/>
              <w:jc w:val="both"/>
              <w:rPr>
                <w:color w:val="262626"/>
              </w:rPr>
            </w:pPr>
            <w:r w:rsidRPr="00C30E0F">
              <w:rPr>
                <w:color w:val="262626"/>
              </w:rPr>
              <w:t>? Vì sao tin trên lại có tính thời sự?</w:t>
            </w:r>
          </w:p>
          <w:p w:rsidR="00FC0CD3" w:rsidRPr="00C30E0F" w:rsidRDefault="00FC0CD3" w:rsidP="00C35F59">
            <w:pPr>
              <w:widowControl w:val="0"/>
              <w:autoSpaceDE w:val="0"/>
              <w:autoSpaceDN w:val="0"/>
              <w:adjustRightInd w:val="0"/>
              <w:jc w:val="both"/>
              <w:rPr>
                <w:color w:val="262626"/>
              </w:rPr>
            </w:pPr>
            <w:r w:rsidRPr="00C30E0F">
              <w:rPr>
                <w:color w:val="262626"/>
              </w:rPr>
              <w:t>? Có cần đưa thêm những chi tiết..không?</w:t>
            </w:r>
          </w:p>
          <w:p w:rsidR="00FC0CD3" w:rsidRPr="00C30E0F" w:rsidRDefault="00FC0CD3" w:rsidP="00C35F59">
            <w:pPr>
              <w:widowControl w:val="0"/>
              <w:autoSpaceDE w:val="0"/>
              <w:autoSpaceDN w:val="0"/>
              <w:adjustRightInd w:val="0"/>
              <w:jc w:val="both"/>
              <w:rPr>
                <w:color w:val="262626"/>
              </w:rPr>
            </w:pPr>
            <w:r w:rsidRPr="00C30E0F">
              <w:rPr>
                <w:color w:val="262626"/>
              </w:rPr>
              <w:t xml:space="preserve">? Hãy giả thích vì sao? </w:t>
            </w:r>
          </w:p>
          <w:p w:rsidR="00FC0CD3" w:rsidRPr="00C30E0F" w:rsidRDefault="00FC0CD3" w:rsidP="00C35F59">
            <w:pPr>
              <w:widowControl w:val="0"/>
              <w:autoSpaceDE w:val="0"/>
              <w:autoSpaceDN w:val="0"/>
              <w:adjustRightInd w:val="0"/>
              <w:jc w:val="both"/>
              <w:rPr>
                <w:color w:val="262626"/>
              </w:rPr>
            </w:pPr>
            <w:r w:rsidRPr="00C30E0F">
              <w:rPr>
                <w:color w:val="262626"/>
              </w:rPr>
              <w:t>? Việc đưa tin cụ thể, chính xác.t/d gì? Vì sao?</w:t>
            </w:r>
          </w:p>
          <w:p w:rsidR="00FC0CD3" w:rsidRPr="00C30E0F" w:rsidRDefault="00FC0CD3" w:rsidP="00C35F59">
            <w:pPr>
              <w:widowControl w:val="0"/>
              <w:autoSpaceDE w:val="0"/>
              <w:autoSpaceDN w:val="0"/>
              <w:adjustRightInd w:val="0"/>
              <w:jc w:val="both"/>
              <w:rPr>
                <w:color w:val="262626"/>
              </w:rPr>
            </w:pPr>
            <w:r w:rsidRPr="00C30E0F">
              <w:rPr>
                <w:color w:val="262626"/>
              </w:rPr>
              <w:t>? Yêu cầu của 1 bản tin là gì?</w:t>
            </w:r>
          </w:p>
          <w:p w:rsidR="00FC0CD3" w:rsidRPr="00C30E0F" w:rsidRDefault="00FC0CD3" w:rsidP="00C35F59">
            <w:pPr>
              <w:widowControl w:val="0"/>
              <w:autoSpaceDE w:val="0"/>
              <w:autoSpaceDN w:val="0"/>
              <w:adjustRightInd w:val="0"/>
              <w:jc w:val="both"/>
              <w:rPr>
                <w:color w:val="262626"/>
              </w:rPr>
            </w:pPr>
            <w:r w:rsidRPr="00C30E0F">
              <w:rPr>
                <w:color w:val="262626"/>
              </w:rPr>
              <w:t xml:space="preserve"> (HS đọc SGK)</w:t>
            </w:r>
          </w:p>
          <w:p w:rsidR="00FC0CD3" w:rsidRPr="00C30E0F" w:rsidRDefault="00FC0CD3" w:rsidP="00C35F59">
            <w:pPr>
              <w:widowControl w:val="0"/>
              <w:autoSpaceDE w:val="0"/>
              <w:autoSpaceDN w:val="0"/>
              <w:adjustRightInd w:val="0"/>
              <w:jc w:val="both"/>
              <w:rPr>
                <w:color w:val="262626"/>
              </w:rPr>
            </w:pPr>
            <w:r w:rsidRPr="00C30E0F">
              <w:rPr>
                <w:color w:val="262626"/>
              </w:rPr>
              <w:t>? Muốn viết bản tin việc đầu tiên là gì? Hãy nói rõ?</w:t>
            </w:r>
          </w:p>
          <w:p w:rsidR="00FC0CD3" w:rsidRPr="00C30E0F" w:rsidRDefault="00FC0CD3" w:rsidP="00C35F59">
            <w:pPr>
              <w:widowControl w:val="0"/>
              <w:autoSpaceDE w:val="0"/>
              <w:autoSpaceDN w:val="0"/>
              <w:adjustRightInd w:val="0"/>
              <w:jc w:val="both"/>
              <w:rPr>
                <w:color w:val="262626"/>
              </w:rPr>
            </w:pPr>
            <w:r w:rsidRPr="00C30E0F">
              <w:rPr>
                <w:color w:val="262626"/>
              </w:rPr>
              <w:t xml:space="preserve">? Từ ví dụ trên, em hãy cho biết tiêu chuẩn để </w:t>
            </w:r>
            <w:r w:rsidRPr="00C30E0F">
              <w:rPr>
                <w:color w:val="262626"/>
              </w:rPr>
              <w:lastRenderedPageBreak/>
              <w:t>lựa chọn?</w:t>
            </w:r>
          </w:p>
          <w:p w:rsidR="00FC0CD3" w:rsidRPr="00C30E0F" w:rsidRDefault="00FC0CD3" w:rsidP="00C35F59">
            <w:pPr>
              <w:widowControl w:val="0"/>
              <w:autoSpaceDE w:val="0"/>
              <w:autoSpaceDN w:val="0"/>
              <w:adjustRightInd w:val="0"/>
              <w:jc w:val="both"/>
              <w:rPr>
                <w:color w:val="262626"/>
              </w:rPr>
            </w:pPr>
            <w:r w:rsidRPr="00C30E0F">
              <w:rPr>
                <w:color w:val="262626"/>
              </w:rPr>
              <w:t xml:space="preserve">Học sinh đọc 2 bản tin SGK </w:t>
            </w:r>
          </w:p>
          <w:p w:rsidR="00FC0CD3" w:rsidRPr="00C30E0F" w:rsidRDefault="00FC0CD3" w:rsidP="00C35F59">
            <w:pPr>
              <w:widowControl w:val="0"/>
              <w:autoSpaceDE w:val="0"/>
              <w:autoSpaceDN w:val="0"/>
              <w:adjustRightInd w:val="0"/>
              <w:jc w:val="both"/>
              <w:rPr>
                <w:color w:val="262626"/>
              </w:rPr>
            </w:pPr>
            <w:r w:rsidRPr="00C30E0F">
              <w:rPr>
                <w:color w:val="262626"/>
              </w:rPr>
              <w:t>? Cách đặt tiêu đề của bản tin?</w:t>
            </w:r>
          </w:p>
          <w:p w:rsidR="00FC0CD3" w:rsidRPr="00C30E0F" w:rsidRDefault="00FC0CD3" w:rsidP="00C35F59">
            <w:pPr>
              <w:widowControl w:val="0"/>
              <w:autoSpaceDE w:val="0"/>
              <w:autoSpaceDN w:val="0"/>
              <w:adjustRightInd w:val="0"/>
              <w:jc w:val="both"/>
              <w:rPr>
                <w:color w:val="262626"/>
              </w:rPr>
            </w:pPr>
            <w:r w:rsidRPr="00C30E0F">
              <w:rPr>
                <w:color w:val="262626"/>
              </w:rPr>
              <w:t>? Cách mở đầu bản tin phải đảm bảo những yêu cầu gì?</w:t>
            </w:r>
          </w:p>
          <w:p w:rsidR="00FC0CD3" w:rsidRPr="00C30E0F" w:rsidRDefault="00FC0CD3" w:rsidP="00C35F59">
            <w:pPr>
              <w:widowControl w:val="0"/>
              <w:autoSpaceDE w:val="0"/>
              <w:autoSpaceDN w:val="0"/>
              <w:adjustRightInd w:val="0"/>
              <w:jc w:val="both"/>
              <w:rPr>
                <w:color w:val="262626"/>
              </w:rPr>
            </w:pPr>
            <w:r w:rsidRPr="00C30E0F">
              <w:rPr>
                <w:color w:val="262626"/>
              </w:rPr>
              <w:t>(Phân tích ví dụ SGK)</w:t>
            </w:r>
          </w:p>
          <w:p w:rsidR="00FC0CD3" w:rsidRPr="00C30E0F" w:rsidRDefault="00FC0CD3" w:rsidP="00C35F59">
            <w:pPr>
              <w:widowControl w:val="0"/>
              <w:autoSpaceDE w:val="0"/>
              <w:autoSpaceDN w:val="0"/>
              <w:adjustRightInd w:val="0"/>
              <w:jc w:val="both"/>
              <w:rPr>
                <w:color w:val="262626"/>
              </w:rPr>
            </w:pPr>
            <w:r w:rsidRPr="00C30E0F">
              <w:rPr>
                <w:color w:val="262626"/>
              </w:rPr>
              <w:t>? Phần mở đầu có tác dụng gì? Phải đảm bảo yêu cầu nào?</w:t>
            </w:r>
          </w:p>
          <w:p w:rsidR="00FC0CD3" w:rsidRPr="00C30E0F" w:rsidRDefault="00FC0CD3" w:rsidP="00C35F59">
            <w:pPr>
              <w:widowControl w:val="0"/>
              <w:autoSpaceDE w:val="0"/>
              <w:autoSpaceDN w:val="0"/>
              <w:adjustRightInd w:val="0"/>
              <w:jc w:val="both"/>
              <w:rPr>
                <w:color w:val="262626"/>
              </w:rPr>
            </w:pPr>
            <w:r w:rsidRPr="00C30E0F">
              <w:rPr>
                <w:color w:val="262626"/>
              </w:rPr>
              <w:t>? Em có nhận xét gì về cách triển khai bản tin trên?</w:t>
            </w:r>
          </w:p>
          <w:p w:rsidR="00FC0CD3" w:rsidRPr="00C30E0F" w:rsidRDefault="00FC0CD3" w:rsidP="00C35F59">
            <w:pPr>
              <w:widowControl w:val="0"/>
              <w:autoSpaceDE w:val="0"/>
              <w:autoSpaceDN w:val="0"/>
              <w:adjustRightInd w:val="0"/>
              <w:jc w:val="both"/>
              <w:rPr>
                <w:color w:val="262626"/>
              </w:rPr>
            </w:pPr>
            <w:r w:rsidRPr="00C30E0F">
              <w:rPr>
                <w:color w:val="262626"/>
              </w:rPr>
              <w:t>? Phần triển khai có nhiệm vụ gì?</w:t>
            </w:r>
          </w:p>
          <w:p w:rsidR="00FC0CD3" w:rsidRPr="00C30E0F" w:rsidRDefault="00FC0CD3" w:rsidP="00C35F59">
            <w:pPr>
              <w:widowControl w:val="0"/>
              <w:autoSpaceDE w:val="0"/>
              <w:autoSpaceDN w:val="0"/>
              <w:adjustRightInd w:val="0"/>
              <w:jc w:val="both"/>
              <w:rPr>
                <w:color w:val="262626"/>
              </w:rPr>
            </w:pPr>
            <w:r w:rsidRPr="00C30E0F">
              <w:rPr>
                <w:color w:val="262626"/>
              </w:rPr>
              <w:t>? Qua bài cần nắm vững nội dung gì?</w:t>
            </w:r>
          </w:p>
          <w:p w:rsidR="0023689F" w:rsidRPr="00C30E0F" w:rsidRDefault="00FC0CD3" w:rsidP="00C35F59">
            <w:pPr>
              <w:widowControl w:val="0"/>
              <w:autoSpaceDE w:val="0"/>
              <w:autoSpaceDN w:val="0"/>
              <w:adjustRightInd w:val="0"/>
              <w:jc w:val="both"/>
              <w:rPr>
                <w:color w:val="262626"/>
              </w:rPr>
            </w:pPr>
            <w:r w:rsidRPr="00C30E0F">
              <w:rPr>
                <w:color w:val="262626"/>
              </w:rPr>
              <w:t>? Lựa chọn sự kiện viết bản tin?</w:t>
            </w:r>
          </w:p>
          <w:p w:rsidR="00FC0CD3" w:rsidRPr="00C30E0F" w:rsidRDefault="00FC0CD3" w:rsidP="00C35F59">
            <w:pPr>
              <w:widowControl w:val="0"/>
              <w:autoSpaceDE w:val="0"/>
              <w:autoSpaceDN w:val="0"/>
              <w:adjustRightInd w:val="0"/>
              <w:jc w:val="both"/>
              <w:rPr>
                <w:color w:val="262626"/>
              </w:rPr>
            </w:pPr>
            <w:r w:rsidRPr="00C30E0F">
              <w:rPr>
                <w:color w:val="262626"/>
              </w:rPr>
              <w:t>? Sự giống và khác nhau giữa quảng cáo và phóng sự điều tra</w:t>
            </w:r>
          </w:p>
          <w:p w:rsidR="00FC0CD3" w:rsidRPr="00550BD2" w:rsidRDefault="00FC0CD3" w:rsidP="00C35F59">
            <w:pPr>
              <w:jc w:val="both"/>
              <w:rPr>
                <w:sz w:val="26"/>
                <w:szCs w:val="26"/>
                <w:lang w:val="nb-NO"/>
              </w:rPr>
            </w:pPr>
            <w:r w:rsidRPr="00C30E0F">
              <w:rPr>
                <w:color w:val="262626"/>
              </w:rPr>
              <w:t>? Viết một bản tin trong bài học thành một tin vắn?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C0CD3" w:rsidRDefault="00FC0CD3" w:rsidP="00C35F59">
            <w:pPr>
              <w:widowControl w:val="0"/>
              <w:autoSpaceDE w:val="0"/>
              <w:autoSpaceDN w:val="0"/>
              <w:adjustRightInd w:val="0"/>
              <w:rPr>
                <w:color w:val="262626"/>
              </w:rPr>
            </w:pPr>
          </w:p>
          <w:p w:rsidR="00FC0CD3" w:rsidRPr="001C5B2C"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23689F" w:rsidRDefault="0023689F" w:rsidP="00C35F59">
            <w:pPr>
              <w:widowControl w:val="0"/>
              <w:autoSpaceDE w:val="0"/>
              <w:autoSpaceDN w:val="0"/>
              <w:adjustRightInd w:val="0"/>
              <w:rPr>
                <w:color w:val="262626"/>
              </w:rPr>
            </w:pPr>
          </w:p>
          <w:p w:rsidR="0023689F" w:rsidRDefault="0023689F" w:rsidP="00C35F59">
            <w:pPr>
              <w:widowControl w:val="0"/>
              <w:autoSpaceDE w:val="0"/>
              <w:autoSpaceDN w:val="0"/>
              <w:adjustRightInd w:val="0"/>
              <w:rPr>
                <w:color w:val="262626"/>
              </w:rPr>
            </w:pPr>
          </w:p>
          <w:p w:rsidR="0023689F" w:rsidRDefault="0023689F" w:rsidP="00C35F59">
            <w:pPr>
              <w:widowControl w:val="0"/>
              <w:autoSpaceDE w:val="0"/>
              <w:autoSpaceDN w:val="0"/>
              <w:adjustRightInd w:val="0"/>
              <w:rPr>
                <w:color w:val="262626"/>
              </w:rPr>
            </w:pPr>
          </w:p>
          <w:p w:rsidR="00FC0CD3" w:rsidRPr="001C5B2C" w:rsidRDefault="00FC0CD3" w:rsidP="00C35F59">
            <w:pPr>
              <w:widowControl w:val="0"/>
              <w:autoSpaceDE w:val="0"/>
              <w:autoSpaceDN w:val="0"/>
              <w:adjustRightInd w:val="0"/>
              <w:rPr>
                <w:color w:val="262626"/>
              </w:rPr>
            </w:pPr>
            <w:r w:rsidRPr="001C5B2C">
              <w:rPr>
                <w:color w:val="262626"/>
              </w:rPr>
              <w:t>HS đọc bài tập SGK.</w:t>
            </w:r>
          </w:p>
          <w:p w:rsidR="00FC0CD3" w:rsidRPr="001C5B2C" w:rsidRDefault="00FC0CD3" w:rsidP="00C35F59">
            <w:pPr>
              <w:widowControl w:val="0"/>
              <w:autoSpaceDE w:val="0"/>
              <w:autoSpaceDN w:val="0"/>
              <w:adjustRightInd w:val="0"/>
              <w:rPr>
                <w:color w:val="262626"/>
              </w:rPr>
            </w:pPr>
            <w:r w:rsidRPr="001C5B2C">
              <w:rPr>
                <w:color w:val="262626"/>
              </w:rPr>
              <w:t xml:space="preserve"> HS trả lời.</w:t>
            </w:r>
          </w:p>
          <w:p w:rsidR="00FC0CD3" w:rsidRPr="001C5B2C" w:rsidRDefault="00FC0CD3" w:rsidP="00C35F59">
            <w:pPr>
              <w:widowControl w:val="0"/>
              <w:autoSpaceDE w:val="0"/>
              <w:autoSpaceDN w:val="0"/>
              <w:adjustRightInd w:val="0"/>
              <w:rPr>
                <w:color w:val="262626"/>
              </w:rPr>
            </w:pPr>
            <w:r w:rsidRPr="001C5B2C">
              <w:rPr>
                <w:color w:val="262626"/>
              </w:rPr>
              <w:t xml:space="preserve"> HS trả lời.</w:t>
            </w:r>
          </w:p>
          <w:p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rsidR="00FC0CD3" w:rsidRPr="001C5B2C" w:rsidRDefault="00FC0CD3" w:rsidP="00C35F59">
            <w:pPr>
              <w:widowControl w:val="0"/>
              <w:autoSpaceDE w:val="0"/>
              <w:autoSpaceDN w:val="0"/>
              <w:adjustRightInd w:val="0"/>
              <w:rPr>
                <w:color w:val="262626"/>
              </w:rPr>
            </w:pPr>
            <w:r w:rsidRPr="001C5B2C">
              <w:rPr>
                <w:color w:val="262626"/>
              </w:rPr>
              <w:t xml:space="preserve"> -HS nêu cách lựa chọn và giải thích lí do.</w:t>
            </w:r>
          </w:p>
          <w:p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rsidR="00FC0CD3" w:rsidRPr="001C5B2C" w:rsidRDefault="00FC0CD3" w:rsidP="00C35F59">
            <w:pPr>
              <w:widowControl w:val="0"/>
              <w:autoSpaceDE w:val="0"/>
              <w:autoSpaceDN w:val="0"/>
              <w:adjustRightInd w:val="0"/>
              <w:rPr>
                <w:color w:val="262626"/>
              </w:rPr>
            </w:pPr>
            <w:r w:rsidRPr="001C5B2C">
              <w:rPr>
                <w:color w:val="262626"/>
              </w:rPr>
              <w:t xml:space="preserve"> - HS trả lời.</w:t>
            </w: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Pr="001C5B2C" w:rsidRDefault="00FC0CD3" w:rsidP="00C35F59">
            <w:pPr>
              <w:widowControl w:val="0"/>
              <w:autoSpaceDE w:val="0"/>
              <w:autoSpaceDN w:val="0"/>
              <w:adjustRightInd w:val="0"/>
              <w:rPr>
                <w:color w:val="262626"/>
              </w:rPr>
            </w:pPr>
          </w:p>
          <w:p w:rsidR="00FC0CD3" w:rsidRPr="001C5B2C" w:rsidRDefault="00FC0CD3" w:rsidP="00C35F59">
            <w:pPr>
              <w:widowControl w:val="0"/>
              <w:autoSpaceDE w:val="0"/>
              <w:autoSpaceDN w:val="0"/>
              <w:adjustRightInd w:val="0"/>
              <w:rPr>
                <w:color w:val="262626"/>
              </w:rPr>
            </w:pPr>
            <w:r w:rsidRPr="001C5B2C">
              <w:rPr>
                <w:color w:val="262626"/>
              </w:rPr>
              <w:t xml:space="preserve"> -HS đọc bài tập.</w:t>
            </w:r>
          </w:p>
          <w:p w:rsidR="00FC0CD3" w:rsidRPr="001C5B2C" w:rsidRDefault="00FC0CD3" w:rsidP="00C35F59">
            <w:pPr>
              <w:widowControl w:val="0"/>
              <w:autoSpaceDE w:val="0"/>
              <w:autoSpaceDN w:val="0"/>
              <w:adjustRightInd w:val="0"/>
              <w:rPr>
                <w:color w:val="262626"/>
              </w:rPr>
            </w:pPr>
            <w:r w:rsidRPr="001C5B2C">
              <w:rPr>
                <w:color w:val="262626"/>
              </w:rPr>
              <w:t xml:space="preserve"> - HS trả lời.</w:t>
            </w:r>
          </w:p>
          <w:p w:rsidR="00FC0CD3" w:rsidRPr="001C5B2C" w:rsidRDefault="00FC0CD3" w:rsidP="00C35F59">
            <w:pPr>
              <w:widowControl w:val="0"/>
              <w:autoSpaceDE w:val="0"/>
              <w:autoSpaceDN w:val="0"/>
              <w:adjustRightInd w:val="0"/>
              <w:rPr>
                <w:color w:val="262626"/>
              </w:rPr>
            </w:pPr>
            <w:r w:rsidRPr="001C5B2C">
              <w:rPr>
                <w:color w:val="262626"/>
              </w:rPr>
              <w:t xml:space="preserve"> HS hoạt động theo nhóm.</w:t>
            </w:r>
          </w:p>
          <w:p w:rsidR="00FC0CD3" w:rsidRPr="001C5B2C" w:rsidRDefault="00FC0CD3" w:rsidP="00C35F59">
            <w:pPr>
              <w:widowControl w:val="0"/>
              <w:autoSpaceDE w:val="0"/>
              <w:autoSpaceDN w:val="0"/>
              <w:adjustRightInd w:val="0"/>
              <w:rPr>
                <w:color w:val="262626"/>
              </w:rPr>
            </w:pPr>
            <w:r w:rsidRPr="001C5B2C">
              <w:rPr>
                <w:color w:val="262626"/>
              </w:rPr>
              <w:t xml:space="preserve"> Đại diện nhóm trình bày.</w:t>
            </w:r>
          </w:p>
          <w:p w:rsidR="00FC0CD3" w:rsidRPr="001C5B2C" w:rsidRDefault="00FC0CD3" w:rsidP="00C35F59">
            <w:pPr>
              <w:widowControl w:val="0"/>
              <w:autoSpaceDE w:val="0"/>
              <w:autoSpaceDN w:val="0"/>
              <w:adjustRightInd w:val="0"/>
              <w:rPr>
                <w:color w:val="262626"/>
              </w:rPr>
            </w:pPr>
            <w:r w:rsidRPr="001C5B2C">
              <w:rPr>
                <w:color w:val="262626"/>
              </w:rPr>
              <w:t xml:space="preserve"> Các nhóm khác nhận xét, bổ sung.</w:t>
            </w: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23689F" w:rsidRDefault="0023689F" w:rsidP="00C35F59">
            <w:pPr>
              <w:widowControl w:val="0"/>
              <w:autoSpaceDE w:val="0"/>
              <w:autoSpaceDN w:val="0"/>
              <w:adjustRightInd w:val="0"/>
              <w:rPr>
                <w:color w:val="262626"/>
              </w:rPr>
            </w:pPr>
          </w:p>
          <w:p w:rsidR="0023689F" w:rsidRDefault="0023689F" w:rsidP="00C35F59">
            <w:pPr>
              <w:widowControl w:val="0"/>
              <w:autoSpaceDE w:val="0"/>
              <w:autoSpaceDN w:val="0"/>
              <w:adjustRightInd w:val="0"/>
              <w:rPr>
                <w:color w:val="262626"/>
              </w:rPr>
            </w:pPr>
          </w:p>
          <w:p w:rsidR="00FC0CD3" w:rsidRDefault="00FC0CD3" w:rsidP="00C35F59">
            <w:pPr>
              <w:widowControl w:val="0"/>
              <w:autoSpaceDE w:val="0"/>
              <w:autoSpaceDN w:val="0"/>
              <w:adjustRightInd w:val="0"/>
              <w:rPr>
                <w:color w:val="262626"/>
              </w:rPr>
            </w:pPr>
          </w:p>
          <w:p w:rsidR="00FC0CD3" w:rsidRPr="0023689F" w:rsidRDefault="00FC0CD3" w:rsidP="00C35F59">
            <w:pPr>
              <w:widowControl w:val="0"/>
              <w:autoSpaceDE w:val="0"/>
              <w:autoSpaceDN w:val="0"/>
              <w:adjustRightInd w:val="0"/>
              <w:rPr>
                <w:color w:val="262626"/>
              </w:rPr>
            </w:pPr>
            <w:r w:rsidRPr="0023689F">
              <w:rPr>
                <w:color w:val="262626"/>
              </w:rPr>
              <w:t>HĐ3: Hướng dẫn tổng kết, củng cố:</w:t>
            </w:r>
          </w:p>
          <w:p w:rsidR="00FC0CD3" w:rsidRPr="0023689F" w:rsidRDefault="00FC0CD3" w:rsidP="00C35F59">
            <w:r w:rsidRPr="0023689F">
              <w:rPr>
                <w:color w:val="262626"/>
              </w:rPr>
              <w:t xml:space="preserve"> HS tự tổng kết nội dung bài học.</w:t>
            </w:r>
          </w:p>
          <w:p w:rsidR="00FC0CD3" w:rsidRPr="00422C2D" w:rsidRDefault="00FC0CD3" w:rsidP="00C35F59">
            <w:pPr>
              <w:ind w:firstLine="720"/>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C0CD3"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Pr="00127D41"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Default="00FC0CD3" w:rsidP="00C35F59">
            <w:pPr>
              <w:rPr>
                <w:sz w:val="26"/>
                <w:szCs w:val="26"/>
                <w:lang w:val="nb-NO"/>
              </w:rPr>
            </w:pPr>
          </w:p>
          <w:p w:rsidR="00FC0CD3" w:rsidRPr="00127D41" w:rsidRDefault="00FC0CD3" w:rsidP="00C35F59">
            <w:pPr>
              <w:rPr>
                <w:sz w:val="26"/>
                <w:szCs w:val="26"/>
                <w:lang w:val="nb-NO"/>
              </w:rPr>
            </w:pPr>
          </w:p>
        </w:tc>
      </w:tr>
      <w:tr w:rsidR="00FC0CD3" w:rsidRPr="00550BD2"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C0CD3" w:rsidRDefault="00FC0CD3" w:rsidP="00C35F59">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FC0CD3" w:rsidRPr="00E1493A" w:rsidRDefault="00FC0CD3" w:rsidP="00C35F59">
            <w:pPr>
              <w:jc w:val="both"/>
            </w:pPr>
            <w:r>
              <w:rPr>
                <w:lang w:val="nl-NL"/>
              </w:rPr>
              <w:t>Ghi nhớ</w:t>
            </w:r>
          </w:p>
          <w:p w:rsidR="00FC0CD3" w:rsidRPr="00E95C83" w:rsidRDefault="00FC0CD3" w:rsidP="00C35F59">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C0CD3" w:rsidRPr="009A60C3" w:rsidRDefault="00FC0CD3" w:rsidP="00C35F59">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C0CD3" w:rsidRPr="00E1493A" w:rsidRDefault="00FC0CD3" w:rsidP="00C35F59">
            <w:pPr>
              <w:jc w:val="both"/>
            </w:pPr>
          </w:p>
          <w:p w:rsidR="00FC0CD3" w:rsidRPr="00E1493A" w:rsidRDefault="00FC0CD3" w:rsidP="00C35F59">
            <w:pPr>
              <w:jc w:val="both"/>
            </w:pPr>
            <w:r w:rsidRPr="00E1493A">
              <w:rPr>
                <w:b/>
              </w:rPr>
              <w:t xml:space="preserve">- </w:t>
            </w:r>
            <w:r w:rsidRPr="00E1493A">
              <w:t>đọc ghi nhớ.</w:t>
            </w:r>
          </w:p>
          <w:p w:rsidR="00FC0CD3" w:rsidRPr="009A60C3" w:rsidRDefault="00FC0CD3" w:rsidP="00C35F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nb-NO"/>
              </w:rPr>
            </w:pPr>
          </w:p>
        </w:tc>
      </w:tr>
      <w:tr w:rsidR="00FC0CD3" w:rsidRPr="00550BD2" w:rsidTr="00C35F5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4F27F6">
            <w:pP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C0CD3" w:rsidRPr="004F27F6" w:rsidRDefault="00FC0CD3" w:rsidP="00C35F59">
            <w:pPr>
              <w:rPr>
                <w:b/>
                <w:bCs/>
                <w:sz w:val="26"/>
                <w:szCs w:val="26"/>
                <w:u w:val="single"/>
                <w:lang w:val="pt-BR"/>
              </w:rPr>
            </w:pPr>
            <w:r w:rsidRPr="00550BD2">
              <w:rPr>
                <w:b/>
                <w:bCs/>
                <w:sz w:val="26"/>
                <w:szCs w:val="26"/>
                <w:u w:val="single"/>
                <w:lang w:val="pt-BR"/>
              </w:rPr>
              <w:t>Hướng dẫn tự học</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23689F" w:rsidRPr="0023689F" w:rsidRDefault="00FC0CD3" w:rsidP="0023689F">
            <w:pPr>
              <w:ind w:left="456"/>
              <w:jc w:val="both"/>
            </w:pPr>
            <w:r>
              <w:t>Làm bài tập trong sgk</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sz w:val="26"/>
                <w:szCs w:val="26"/>
                <w:lang w:val="pt-BR"/>
              </w:rPr>
            </w:pPr>
          </w:p>
        </w:tc>
      </w:tr>
    </w:tbl>
    <w:p w:rsidR="00FC0CD3" w:rsidRDefault="00FC0CD3" w:rsidP="00FC0CD3">
      <w:pPr>
        <w:rPr>
          <w:sz w:val="26"/>
          <w:szCs w:val="26"/>
          <w:lang w:val="pt-BR"/>
        </w:rPr>
      </w:pPr>
    </w:p>
    <w:p w:rsidR="004F27F6" w:rsidRDefault="004F27F6" w:rsidP="00FC0CD3">
      <w:pPr>
        <w:rPr>
          <w:sz w:val="26"/>
          <w:szCs w:val="26"/>
          <w:lang w:val="pt-BR"/>
        </w:rPr>
      </w:pPr>
    </w:p>
    <w:p w:rsidR="004F27F6" w:rsidRDefault="004F27F6" w:rsidP="00FC0CD3">
      <w:pPr>
        <w:rPr>
          <w:sz w:val="26"/>
          <w:szCs w:val="26"/>
          <w:lang w:val="pt-BR"/>
        </w:rPr>
      </w:pPr>
    </w:p>
    <w:p w:rsidR="004F27F6" w:rsidRPr="00CF508E" w:rsidRDefault="004F27F6" w:rsidP="00FC0CD3">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FC0CD3" w:rsidRPr="007B6401" w:rsidTr="00C35F59">
        <w:tc>
          <w:tcPr>
            <w:tcW w:w="3384" w:type="dxa"/>
            <w:tcBorders>
              <w:top w:val="single" w:sz="4" w:space="0" w:color="auto"/>
              <w:left w:val="single" w:sz="4" w:space="0" w:color="auto"/>
              <w:bottom w:val="single" w:sz="4" w:space="0" w:color="auto"/>
              <w:right w:val="single" w:sz="4" w:space="0" w:color="auto"/>
            </w:tcBorders>
            <w:shd w:val="clear" w:color="auto" w:fill="auto"/>
          </w:tcPr>
          <w:p w:rsidR="00FC0CD3" w:rsidRPr="00550BD2" w:rsidRDefault="00FC0CD3" w:rsidP="00C35F5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FC0CD3" w:rsidRDefault="00FC0CD3" w:rsidP="00C35F59">
            <w:pPr>
              <w:rPr>
                <w:lang w:val="pt-BR"/>
              </w:rPr>
            </w:pPr>
            <w:r w:rsidRPr="009A60C3">
              <w:rPr>
                <w:lang w:val="pt-BR"/>
              </w:rPr>
              <w:t>Sách giáo khoa, tư liệu văn học</w:t>
            </w:r>
          </w:p>
          <w:p w:rsidR="0023689F" w:rsidRPr="009A60C3" w:rsidRDefault="0023689F" w:rsidP="00C35F59">
            <w:pPr>
              <w:rPr>
                <w:lang w:val="pt-BR"/>
              </w:rPr>
            </w:pPr>
          </w:p>
        </w:tc>
      </w:tr>
      <w:tr w:rsidR="00FC0CD3" w:rsidRPr="005629BE" w:rsidTr="004F27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0"/>
        </w:trPr>
        <w:tc>
          <w:tcPr>
            <w:tcW w:w="4694" w:type="dxa"/>
            <w:gridSpan w:val="2"/>
            <w:shd w:val="clear" w:color="auto" w:fill="auto"/>
          </w:tcPr>
          <w:p w:rsidR="00FC0CD3" w:rsidRPr="005629BE" w:rsidRDefault="00FC0CD3" w:rsidP="00C35F59">
            <w:pPr>
              <w:rPr>
                <w:lang w:val="pt-BR"/>
              </w:rPr>
            </w:pPr>
          </w:p>
          <w:p w:rsidR="00FC0CD3" w:rsidRPr="005629BE" w:rsidRDefault="00FC0CD3" w:rsidP="00C35F59">
            <w:pPr>
              <w:rPr>
                <w:lang w:val="pt-BR"/>
              </w:rPr>
            </w:pPr>
          </w:p>
          <w:p w:rsidR="00FC0CD3" w:rsidRDefault="00FC0CD3" w:rsidP="00C35F59">
            <w:pPr>
              <w:jc w:val="center"/>
              <w:rPr>
                <w:b/>
                <w:bCs/>
                <w:lang w:val="pt-BR"/>
              </w:rPr>
            </w:pPr>
          </w:p>
          <w:p w:rsidR="00FC0CD3" w:rsidRDefault="00FC0CD3" w:rsidP="00C35F59">
            <w:pPr>
              <w:jc w:val="center"/>
              <w:rPr>
                <w:b/>
                <w:bCs/>
                <w:lang w:val="pt-BR"/>
              </w:rPr>
            </w:pPr>
          </w:p>
          <w:p w:rsidR="00FC0CD3" w:rsidRDefault="00FC0CD3" w:rsidP="00C35F59">
            <w:pPr>
              <w:jc w:val="center"/>
              <w:rPr>
                <w:b/>
                <w:bCs/>
                <w:lang w:val="pt-BR"/>
              </w:rPr>
            </w:pPr>
          </w:p>
          <w:p w:rsidR="00FC0CD3" w:rsidRDefault="00FC0CD3" w:rsidP="00C35F59">
            <w:pPr>
              <w:jc w:val="center"/>
              <w:rPr>
                <w:b/>
                <w:bCs/>
                <w:lang w:val="pt-BR"/>
              </w:rPr>
            </w:pPr>
            <w:r w:rsidRPr="005629BE">
              <w:rPr>
                <w:b/>
                <w:bCs/>
                <w:lang w:val="pt-BR"/>
              </w:rPr>
              <w:t>Trưởng khoa/Trưởng tổ môn</w:t>
            </w:r>
          </w:p>
          <w:p w:rsidR="00FC0CD3" w:rsidRPr="002E478B" w:rsidRDefault="00FC0CD3" w:rsidP="00C35F59">
            <w:pPr>
              <w:rPr>
                <w:lang w:val="pt-BR"/>
              </w:rPr>
            </w:pPr>
          </w:p>
          <w:p w:rsidR="00FC0CD3" w:rsidRPr="002E478B" w:rsidRDefault="00FC0CD3" w:rsidP="00C35F59">
            <w:pPr>
              <w:rPr>
                <w:lang w:val="pt-BR"/>
              </w:rPr>
            </w:pPr>
          </w:p>
          <w:p w:rsidR="00FC0CD3" w:rsidRPr="002E478B" w:rsidRDefault="00FC0CD3" w:rsidP="00C35F59">
            <w:pPr>
              <w:rPr>
                <w:lang w:val="pt-BR"/>
              </w:rPr>
            </w:pPr>
          </w:p>
          <w:p w:rsidR="00FC0CD3" w:rsidRPr="002E478B" w:rsidRDefault="00FC0CD3" w:rsidP="00C35F59">
            <w:pPr>
              <w:rPr>
                <w:lang w:val="pt-BR"/>
              </w:rPr>
            </w:pPr>
          </w:p>
          <w:p w:rsidR="00FC0CD3" w:rsidRPr="002E478B" w:rsidRDefault="00FC0CD3" w:rsidP="00C35F59">
            <w:pPr>
              <w:rPr>
                <w:lang w:val="pt-BR"/>
              </w:rPr>
            </w:pPr>
          </w:p>
          <w:p w:rsidR="00FC0CD3" w:rsidRPr="002E478B"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761E1C" w:rsidRDefault="00761E1C" w:rsidP="00C35F59">
            <w:pPr>
              <w:rPr>
                <w:lang w:val="pt-BR"/>
              </w:rPr>
            </w:pPr>
          </w:p>
          <w:p w:rsidR="00FC0CD3" w:rsidRDefault="00FC0CD3" w:rsidP="00C35F59">
            <w:pPr>
              <w:rPr>
                <w:lang w:val="pt-BR"/>
              </w:rPr>
            </w:pPr>
          </w:p>
          <w:p w:rsidR="004F27F6" w:rsidRPr="002E478B" w:rsidRDefault="004F27F6" w:rsidP="00C35F59">
            <w:pPr>
              <w:rPr>
                <w:lang w:val="pt-BR"/>
              </w:rPr>
            </w:pPr>
          </w:p>
        </w:tc>
        <w:tc>
          <w:tcPr>
            <w:tcW w:w="4695" w:type="dxa"/>
            <w:shd w:val="clear" w:color="auto" w:fill="auto"/>
          </w:tcPr>
          <w:p w:rsidR="00FC0CD3" w:rsidRPr="005629BE" w:rsidRDefault="00FC0CD3" w:rsidP="00C35F59">
            <w:pPr>
              <w:rPr>
                <w:lang w:val="pt-BR"/>
              </w:rPr>
            </w:pPr>
          </w:p>
          <w:p w:rsidR="00FC0CD3" w:rsidRDefault="00FC0CD3" w:rsidP="00C35F59">
            <w:pPr>
              <w:rPr>
                <w:lang w:val="pt-BR"/>
              </w:rPr>
            </w:pPr>
          </w:p>
          <w:p w:rsidR="00FC0CD3" w:rsidRDefault="00FC0CD3" w:rsidP="00C35F59">
            <w:pPr>
              <w:rPr>
                <w:lang w:val="pt-BR"/>
              </w:rPr>
            </w:pPr>
          </w:p>
          <w:p w:rsidR="00FC0CD3" w:rsidRPr="005629BE" w:rsidRDefault="00FC0CD3" w:rsidP="00C35F59">
            <w:pPr>
              <w:rPr>
                <w:lang w:val="pt-BR"/>
              </w:rPr>
            </w:pPr>
            <w:r w:rsidRPr="005629BE">
              <w:rPr>
                <w:lang w:val="pt-BR"/>
              </w:rPr>
              <w:t>Tp. Hồ Chí Minh, ngày.....tháng ....năm.....</w:t>
            </w:r>
          </w:p>
          <w:p w:rsidR="00FC0CD3" w:rsidRDefault="00FC0CD3" w:rsidP="00C35F59">
            <w:pPr>
              <w:jc w:val="center"/>
              <w:rPr>
                <w:lang w:val="pt-BR"/>
              </w:rPr>
            </w:pPr>
          </w:p>
          <w:p w:rsidR="00FC0CD3" w:rsidRDefault="00FC0CD3" w:rsidP="00C35F59">
            <w:pPr>
              <w:jc w:val="center"/>
              <w:rPr>
                <w:b/>
                <w:lang w:val="pt-BR"/>
              </w:rPr>
            </w:pPr>
            <w:r w:rsidRPr="005629BE">
              <w:rPr>
                <w:b/>
                <w:lang w:val="pt-BR"/>
              </w:rPr>
              <w:t>Giảng viên</w:t>
            </w:r>
          </w:p>
          <w:p w:rsidR="00FC0CD3" w:rsidRDefault="00FC0CD3" w:rsidP="00C35F59">
            <w:pPr>
              <w:jc w:val="center"/>
              <w:rPr>
                <w:b/>
                <w:lang w:val="pt-BR"/>
              </w:rPr>
            </w:pPr>
          </w:p>
          <w:p w:rsidR="00FC0CD3" w:rsidRDefault="00FC0CD3" w:rsidP="00C35F59">
            <w:pPr>
              <w:jc w:val="center"/>
              <w:rPr>
                <w:b/>
                <w:lang w:val="pt-BR"/>
              </w:rPr>
            </w:pPr>
          </w:p>
          <w:p w:rsidR="00FC0CD3" w:rsidRDefault="00FC0CD3" w:rsidP="00C35F59">
            <w:pPr>
              <w:jc w:val="center"/>
              <w:rPr>
                <w:b/>
                <w:lang w:val="pt-BR"/>
              </w:rPr>
            </w:pPr>
          </w:p>
          <w:p w:rsidR="00FC0CD3" w:rsidRPr="002A4369" w:rsidRDefault="00FC0CD3" w:rsidP="00C35F59">
            <w:pPr>
              <w:jc w:val="center"/>
              <w:rPr>
                <w:lang w:val="pt-BR"/>
              </w:rPr>
            </w:pPr>
          </w:p>
          <w:p w:rsidR="00FC0CD3" w:rsidRDefault="00FC0CD3" w:rsidP="00C35F59">
            <w:pPr>
              <w:jc w:val="center"/>
              <w:rPr>
                <w:b/>
                <w:lang w:val="pt-BR"/>
              </w:rPr>
            </w:pPr>
          </w:p>
          <w:p w:rsidR="00FC0CD3" w:rsidRPr="005629BE" w:rsidRDefault="00FC0CD3" w:rsidP="00C35F59">
            <w:pPr>
              <w:jc w:val="center"/>
              <w:rPr>
                <w:b/>
                <w:lang w:val="pt-BR"/>
              </w:rPr>
            </w:pPr>
          </w:p>
          <w:p w:rsidR="00FC0CD3" w:rsidRPr="005629BE" w:rsidRDefault="00FC0CD3" w:rsidP="00C35F59">
            <w:pPr>
              <w:jc w:val="center"/>
              <w:rPr>
                <w:lang w:val="pt-BR"/>
              </w:rPr>
            </w:pPr>
          </w:p>
          <w:p w:rsidR="00FC0CD3" w:rsidRPr="005629BE" w:rsidRDefault="00FC0CD3" w:rsidP="00C35F59">
            <w:pPr>
              <w:jc w:val="center"/>
              <w:rPr>
                <w:lang w:val="pt-BR"/>
              </w:rPr>
            </w:pPr>
          </w:p>
          <w:p w:rsidR="00FC0CD3" w:rsidRPr="005629BE" w:rsidRDefault="00FC0CD3" w:rsidP="00C35F59">
            <w:pPr>
              <w:jc w:val="center"/>
              <w:rPr>
                <w:lang w:val="pt-BR"/>
              </w:rPr>
            </w:pPr>
          </w:p>
          <w:p w:rsidR="00FC0CD3" w:rsidRPr="005629BE" w:rsidRDefault="00FC0CD3" w:rsidP="00C35F59">
            <w:pPr>
              <w:ind w:left="-4874" w:firstLine="4874"/>
              <w:jc w:val="center"/>
              <w:rPr>
                <w:lang w:val="pt-BR"/>
              </w:rPr>
            </w:pPr>
          </w:p>
          <w:p w:rsidR="00FC0CD3" w:rsidRPr="005629BE" w:rsidRDefault="00FC0CD3" w:rsidP="00C35F59">
            <w:pPr>
              <w:jc w:val="center"/>
              <w:rPr>
                <w:lang w:val="pt-BR"/>
              </w:rPr>
            </w:pPr>
          </w:p>
          <w:p w:rsidR="00FC0CD3" w:rsidRDefault="00FC0CD3" w:rsidP="00C35F59">
            <w:pPr>
              <w:rPr>
                <w:lang w:val="pt-BR"/>
              </w:rPr>
            </w:pPr>
          </w:p>
          <w:p w:rsidR="00FC0CD3" w:rsidRDefault="00FC0CD3" w:rsidP="00C35F59">
            <w:pPr>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tabs>
                <w:tab w:val="left" w:pos="1056"/>
              </w:tabs>
              <w:rPr>
                <w:lang w:val="pt-BR"/>
              </w:rPr>
            </w:pPr>
          </w:p>
          <w:p w:rsidR="00FC0CD3" w:rsidRDefault="00FC0CD3" w:rsidP="00C35F59">
            <w:pPr>
              <w:rPr>
                <w:lang w:val="pt-BR"/>
              </w:rPr>
            </w:pPr>
          </w:p>
          <w:p w:rsidR="0023689F" w:rsidRPr="005629BE" w:rsidRDefault="0023689F" w:rsidP="00C35F59">
            <w:pPr>
              <w:rPr>
                <w:lang w:val="pt-BR"/>
              </w:rPr>
            </w:pPr>
          </w:p>
        </w:tc>
      </w:tr>
    </w:tbl>
    <w:p w:rsidR="00B63835" w:rsidRDefault="00B63835" w:rsidP="00EB5F04">
      <w:pPr>
        <w:rPr>
          <w:lang w:val="pt-BR"/>
        </w:rPr>
      </w:pPr>
    </w:p>
    <w:tbl>
      <w:tblPr>
        <w:tblpPr w:leftFromText="180" w:rightFromText="180" w:vertAnchor="text" w:tblpXSpec="right" w:tblpY="1"/>
        <w:tblOverlap w:val="never"/>
        <w:tblW w:w="0" w:type="auto"/>
        <w:tblLook w:val="01E0"/>
      </w:tblPr>
      <w:tblGrid>
        <w:gridCol w:w="3755"/>
        <w:gridCol w:w="5634"/>
      </w:tblGrid>
      <w:tr w:rsidR="00C35F59" w:rsidRPr="007B6401" w:rsidTr="00C35F59">
        <w:tc>
          <w:tcPr>
            <w:tcW w:w="3755" w:type="dxa"/>
            <w:shd w:val="clear" w:color="auto" w:fill="auto"/>
          </w:tcPr>
          <w:p w:rsidR="00C35F59" w:rsidRPr="005629BE" w:rsidRDefault="00C35F59" w:rsidP="00C35F59">
            <w:pPr>
              <w:rPr>
                <w:lang w:val="pt-BR"/>
              </w:rPr>
            </w:pPr>
            <w:r w:rsidRPr="005629BE">
              <w:rPr>
                <w:lang w:val="pt-BR"/>
              </w:rPr>
              <w:lastRenderedPageBreak/>
              <w:t>Giáo án số:</w:t>
            </w:r>
            <w:r w:rsidR="004F27F6">
              <w:rPr>
                <w:lang w:val="pt-BR"/>
              </w:rPr>
              <w:t>26</w:t>
            </w:r>
          </w:p>
        </w:tc>
        <w:tc>
          <w:tcPr>
            <w:tcW w:w="5634" w:type="dxa"/>
            <w:shd w:val="clear" w:color="auto" w:fill="auto"/>
          </w:tcPr>
          <w:p w:rsidR="00C35F59" w:rsidRPr="00FB151C" w:rsidRDefault="00C35F59" w:rsidP="00C35F59">
            <w:pPr>
              <w:ind w:firstLine="655"/>
              <w:rPr>
                <w:lang w:val="pt-BR"/>
              </w:rPr>
            </w:pPr>
            <w:r w:rsidRPr="00FB151C">
              <w:rPr>
                <w:lang w:val="pt-BR"/>
              </w:rPr>
              <w:t>Thời gian thực hiện:</w:t>
            </w:r>
            <w:r w:rsidR="00422032" w:rsidRPr="00FB151C">
              <w:rPr>
                <w:lang w:val="pt-BR"/>
              </w:rPr>
              <w:t xml:space="preserve"> 01</w:t>
            </w:r>
            <w:r w:rsidRPr="00FB151C">
              <w:rPr>
                <w:lang w:val="pt-BR"/>
              </w:rPr>
              <w:t xml:space="preserve"> tiết</w:t>
            </w:r>
          </w:p>
          <w:p w:rsidR="00C35F59" w:rsidRPr="00FB151C" w:rsidRDefault="00C35F59" w:rsidP="00C35F59">
            <w:pPr>
              <w:ind w:firstLine="655"/>
              <w:rPr>
                <w:lang w:val="pt-BR"/>
              </w:rPr>
            </w:pPr>
            <w:r w:rsidRPr="00FB151C">
              <w:rPr>
                <w:lang w:val="pt-BR"/>
              </w:rPr>
              <w:t>Tên chương:.........................................................</w:t>
            </w:r>
          </w:p>
          <w:p w:rsidR="00C35F59" w:rsidRPr="00FB151C" w:rsidRDefault="00C35F59" w:rsidP="00C35F59">
            <w:pPr>
              <w:ind w:firstLine="655"/>
              <w:rPr>
                <w:lang w:val="pt-BR"/>
              </w:rPr>
            </w:pPr>
            <w:r w:rsidRPr="00FB151C">
              <w:rPr>
                <w:lang w:val="pt-BR"/>
              </w:rPr>
              <w:t>..............................................................................</w:t>
            </w:r>
          </w:p>
          <w:p w:rsidR="00C35F59" w:rsidRPr="00FB151C" w:rsidRDefault="00C35F59" w:rsidP="00C35F59">
            <w:pPr>
              <w:ind w:firstLine="655"/>
              <w:rPr>
                <w:lang w:val="pt-BR"/>
              </w:rPr>
            </w:pPr>
            <w:r w:rsidRPr="00FB151C">
              <w:rPr>
                <w:lang w:val="pt-BR"/>
              </w:rPr>
              <w:t>Thực hiện ngày........tháng......năm............</w:t>
            </w:r>
          </w:p>
        </w:tc>
      </w:tr>
    </w:tbl>
    <w:p w:rsidR="00C35F59" w:rsidRPr="00CF508E" w:rsidRDefault="00C35F59" w:rsidP="00C35F59">
      <w:pPr>
        <w:rPr>
          <w:lang w:val="pt-BR"/>
        </w:rPr>
      </w:pPr>
    </w:p>
    <w:p w:rsidR="00C35F59" w:rsidRDefault="00C35F59" w:rsidP="00C35F59">
      <w:pPr>
        <w:rPr>
          <w:sz w:val="32"/>
          <w:szCs w:val="32"/>
          <w:lang w:val="it-IT"/>
        </w:rPr>
      </w:pPr>
    </w:p>
    <w:p w:rsidR="00C35F59" w:rsidRPr="00C35F59" w:rsidRDefault="00C35F59" w:rsidP="00C35F59">
      <w:pPr>
        <w:rPr>
          <w:lang w:val="it-IT"/>
        </w:rPr>
      </w:pPr>
      <w:r w:rsidRPr="00C35F59">
        <w:rPr>
          <w:b/>
          <w:lang w:val="it-IT"/>
        </w:rPr>
        <w:t>Bài 26: THỰC HÀNH VỀ SỬ DỤNG MỘT SỐ KIỂU CÂU TRONG VĂN BẢN</w:t>
      </w:r>
    </w:p>
    <w:p w:rsidR="00C35F59" w:rsidRPr="00CF508E" w:rsidRDefault="00C35F59" w:rsidP="00C35F59">
      <w:pPr>
        <w:rPr>
          <w:lang w:val="it-IT"/>
        </w:rPr>
      </w:pPr>
      <w:r>
        <w:rPr>
          <w:lang w:val="it-IT"/>
        </w:rPr>
        <w:t>Mục tiêu của bài:</w:t>
      </w:r>
    </w:p>
    <w:p w:rsidR="004E017A" w:rsidRPr="00FB151C" w:rsidRDefault="00C35F59" w:rsidP="004E017A">
      <w:pPr>
        <w:widowControl w:val="0"/>
        <w:autoSpaceDE w:val="0"/>
        <w:autoSpaceDN w:val="0"/>
        <w:adjustRightInd w:val="0"/>
        <w:rPr>
          <w:color w:val="262626"/>
          <w:sz w:val="32"/>
          <w:szCs w:val="32"/>
          <w:lang w:val="it-IT"/>
        </w:rPr>
      </w:pPr>
      <w:r>
        <w:rPr>
          <w:lang w:val="it-IT"/>
        </w:rPr>
        <w:t>Sau khi học</w:t>
      </w:r>
      <w:r w:rsidRPr="005629BE">
        <w:rPr>
          <w:lang w:val="it-IT"/>
        </w:rPr>
        <w:t xml:space="preserve"> xon</w:t>
      </w:r>
      <w:r>
        <w:rPr>
          <w:lang w:val="it-IT"/>
        </w:rPr>
        <w:t>g bài này người học có khả năng:</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1. Kiến thức:</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Cấu tạo kiểu câu bị động, câu khởi ngữ, câu có trạng ngữ chỉ tình huống.</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Kiến thức liên kết các kiểu câu trong văn bản.</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Tác dụng của mỗi kiểu câu về nội dung thông tin, tác dụng liên kết trong văn bản.</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2. Kỹ năng:</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Nhận diện và phân tích được đặc điểm của ba kiểu câu.</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Phân tích được tác dụng diễn đạt ý ba kiểu câu trong văn bản.</w:t>
      </w:r>
    </w:p>
    <w:p w:rsidR="004E017A" w:rsidRPr="00FB151C" w:rsidRDefault="004E017A" w:rsidP="004E017A">
      <w:pPr>
        <w:widowControl w:val="0"/>
        <w:autoSpaceDE w:val="0"/>
        <w:autoSpaceDN w:val="0"/>
        <w:adjustRightInd w:val="0"/>
        <w:rPr>
          <w:rFonts w:ascii="Arial" w:hAnsi="Arial" w:cs="Arial"/>
          <w:color w:val="262626"/>
          <w:lang w:val="it-IT"/>
        </w:rPr>
      </w:pPr>
      <w:r w:rsidRPr="00FB151C">
        <w:rPr>
          <w:color w:val="262626"/>
          <w:lang w:val="it-IT"/>
        </w:rPr>
        <w:t>- Lựa chọn cách đặt câu sao cho thích hợp với triển khai ý trong văn bản.</w:t>
      </w:r>
    </w:p>
    <w:p w:rsidR="00C35F59" w:rsidRDefault="00C35F59" w:rsidP="00C35F59">
      <w:pPr>
        <w:rPr>
          <w:lang w:val="it-IT"/>
        </w:rPr>
      </w:pPr>
      <w:r>
        <w:rPr>
          <w:lang w:val="it-IT"/>
        </w:rPr>
        <w:t>Đồ</w:t>
      </w:r>
      <w:r w:rsidRPr="00CF508E">
        <w:rPr>
          <w:lang w:val="it-IT"/>
        </w:rPr>
        <w:t xml:space="preserve"> dùng và phương tiện dạy học</w:t>
      </w:r>
      <w:r>
        <w:rPr>
          <w:lang w:val="it-IT"/>
        </w:rPr>
        <w:t>:</w:t>
      </w:r>
    </w:p>
    <w:p w:rsidR="00C35F59" w:rsidRPr="00C532F4" w:rsidRDefault="00C35F59" w:rsidP="00C35F59">
      <w:pPr>
        <w:rPr>
          <w:lang w:val="it-IT"/>
        </w:rPr>
      </w:pPr>
      <w:r>
        <w:rPr>
          <w:lang w:val="it-IT"/>
        </w:rPr>
        <w:t>- Sách giáo khoa, sách giáo viên, giáo án, máy chiếu….</w:t>
      </w:r>
    </w:p>
    <w:p w:rsidR="004F27F6" w:rsidRPr="00CD5447" w:rsidRDefault="004F27F6" w:rsidP="004F27F6">
      <w:pPr>
        <w:rPr>
          <w:b/>
          <w:lang w:val="it-IT"/>
        </w:rPr>
      </w:pPr>
      <w:r w:rsidRPr="00CD5447">
        <w:rPr>
          <w:b/>
          <w:lang w:val="it-IT"/>
        </w:rPr>
        <w:t>Đồ dùng và phương tiện dạy học:</w:t>
      </w:r>
    </w:p>
    <w:p w:rsidR="004F27F6" w:rsidRPr="00AF4DDA" w:rsidRDefault="004F27F6" w:rsidP="004F27F6">
      <w:pPr>
        <w:rPr>
          <w:lang w:val="it-IT"/>
        </w:rPr>
      </w:pPr>
      <w:r w:rsidRPr="00AF4DDA">
        <w:rPr>
          <w:lang w:val="it-IT"/>
        </w:rPr>
        <w:t>.......................................................................................................................................................................................................................................................................................................................................................................................................................................................................................................................................................................................................................................................................................................................................................................................</w:t>
      </w:r>
    </w:p>
    <w:p w:rsidR="004F27F6" w:rsidRPr="00AF4DDA" w:rsidRDefault="004F27F6" w:rsidP="004F27F6">
      <w:pPr>
        <w:rPr>
          <w:lang w:val="it-IT"/>
        </w:rPr>
      </w:pPr>
      <w:r w:rsidRPr="00CD5447">
        <w:rPr>
          <w:b/>
          <w:lang w:val="it-IT"/>
        </w:rPr>
        <w:t>I. Ổn định lớp học:Thời gian</w:t>
      </w:r>
      <w:r w:rsidRPr="00AF4DDA">
        <w:rPr>
          <w:lang w:val="it-IT"/>
        </w:rPr>
        <w:t>:............................................</w:t>
      </w:r>
    </w:p>
    <w:p w:rsidR="004F27F6" w:rsidRPr="00FB151C" w:rsidRDefault="004F27F6" w:rsidP="004F27F6">
      <w:pPr>
        <w:rPr>
          <w:lang w:val="it-IT"/>
        </w:rPr>
      </w:pPr>
      <w:r w:rsidRPr="00FB151C">
        <w:rPr>
          <w:lang w:val="it-IT"/>
        </w:rPr>
        <w:t>...................................................................................................................................................................................................................................................................................................................................................................................................................................................................................................................................................................................</w:t>
      </w:r>
    </w:p>
    <w:p w:rsidR="004F27F6" w:rsidRPr="00CD5447" w:rsidRDefault="004F27F6" w:rsidP="004F27F6">
      <w:pPr>
        <w:rPr>
          <w:b/>
          <w:lang w:val="sv-SE"/>
        </w:rPr>
      </w:pPr>
      <w:r w:rsidRPr="00CD5447">
        <w:rPr>
          <w:b/>
          <w:lang w:val="sv-SE"/>
        </w:rPr>
        <w:t>II. Thực hiện bài học:</w:t>
      </w:r>
    </w:p>
    <w:p w:rsidR="00C35F59" w:rsidRPr="00CF508E" w:rsidRDefault="00C35F59" w:rsidP="00C35F59">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C35F59" w:rsidRPr="00550BD2" w:rsidTr="00C35F5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jc w:val="center"/>
              <w:rPr>
                <w:lang w:val="de-DE"/>
              </w:rPr>
            </w:pPr>
            <w:r w:rsidRPr="007B5896">
              <w:rPr>
                <w:lang w:val="de-DE"/>
              </w:rPr>
              <w:t>Thời gian</w:t>
            </w:r>
          </w:p>
        </w:tc>
      </w:tr>
      <w:tr w:rsidR="00C35F59" w:rsidRPr="007B6401" w:rsidTr="00C35F5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C35F59" w:rsidRPr="007B5896" w:rsidRDefault="00C35F59" w:rsidP="00C35F59">
            <w:pPr>
              <w:rPr>
                <w:lang w:val="de-DE"/>
              </w:rPr>
            </w:pPr>
          </w:p>
        </w:tc>
      </w:tr>
      <w:tr w:rsidR="00C35F59" w:rsidRPr="00550BD2"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de-DE"/>
              </w:rPr>
            </w:pPr>
            <w:r w:rsidRPr="00550BD2">
              <w:rPr>
                <w:b/>
                <w:bCs/>
                <w:sz w:val="26"/>
                <w:szCs w:val="26"/>
                <w:u w:val="single"/>
                <w:lang w:val="de-DE"/>
              </w:rPr>
              <w:t>Dẫn nhập</w:t>
            </w:r>
          </w:p>
          <w:p w:rsidR="00C35F59" w:rsidRPr="00550BD2" w:rsidRDefault="00C35F59" w:rsidP="00C35F59">
            <w:pPr>
              <w:rPr>
                <w:sz w:val="26"/>
                <w:szCs w:val="26"/>
                <w:lang w:val="de-DE"/>
              </w:rPr>
            </w:pPr>
          </w:p>
          <w:p w:rsidR="00C35F59" w:rsidRPr="00550BD2" w:rsidRDefault="00C35F59" w:rsidP="00C35F59">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5F59" w:rsidRPr="00C30E0F" w:rsidRDefault="00C35F59" w:rsidP="00C35F59">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de-DE"/>
              </w:rPr>
            </w:pPr>
          </w:p>
        </w:tc>
      </w:tr>
      <w:tr w:rsidR="00C35F59" w:rsidRPr="007B6401"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5F59" w:rsidRPr="00FC0CD3" w:rsidRDefault="00C35F59" w:rsidP="00C35F59">
            <w:pPr>
              <w:jc w:val="both"/>
              <w:rPr>
                <w:b/>
                <w:color w:val="000000" w:themeColor="text1"/>
                <w:lang w:val="nl-NL"/>
              </w:rPr>
            </w:pPr>
            <w:r w:rsidRPr="00047737">
              <w:rPr>
                <w:b/>
                <w:color w:val="000000" w:themeColor="text1"/>
                <w:lang w:val="nl-NL"/>
              </w:rPr>
              <w:t xml:space="preserve"> Giảng bài mới:</w:t>
            </w:r>
          </w:p>
          <w:p w:rsidR="004E017A" w:rsidRPr="004E017A" w:rsidRDefault="004E017A" w:rsidP="004E017A">
            <w:pPr>
              <w:rPr>
                <w:b/>
                <w:lang w:val="pt-BR"/>
              </w:rPr>
            </w:pPr>
            <w:r w:rsidRPr="004E017A">
              <w:rPr>
                <w:b/>
                <w:lang w:val="pt-BR"/>
              </w:rPr>
              <w:t xml:space="preserve">I. </w:t>
            </w:r>
            <w:r w:rsidRPr="004E017A">
              <w:rPr>
                <w:b/>
                <w:u w:val="single"/>
                <w:lang w:val="pt-BR"/>
              </w:rPr>
              <w:t>Các kiểu câu thường dùng trong văn bản</w:t>
            </w:r>
            <w:r w:rsidRPr="004E017A">
              <w:rPr>
                <w:b/>
                <w:lang w:val="pt-BR"/>
              </w:rPr>
              <w:t>:</w:t>
            </w:r>
          </w:p>
          <w:p w:rsidR="004E017A" w:rsidRPr="004E017A" w:rsidRDefault="004E017A" w:rsidP="004E017A">
            <w:pPr>
              <w:rPr>
                <w:lang w:val="pt-BR"/>
              </w:rPr>
            </w:pPr>
            <w:r w:rsidRPr="004E017A">
              <w:rPr>
                <w:b/>
                <w:lang w:val="pt-BR"/>
              </w:rPr>
              <w:t xml:space="preserve">  1)</w:t>
            </w:r>
            <w:r w:rsidRPr="004E017A">
              <w:rPr>
                <w:b/>
                <w:u w:val="single"/>
                <w:lang w:val="pt-BR"/>
              </w:rPr>
              <w:t>Dùng kiểu câu bị động</w:t>
            </w:r>
            <w:r w:rsidRPr="004E017A">
              <w:rPr>
                <w:lang w:val="pt-BR"/>
              </w:rPr>
              <w:t>:</w:t>
            </w:r>
          </w:p>
          <w:p w:rsidR="004E017A" w:rsidRPr="004E017A" w:rsidRDefault="004E017A" w:rsidP="004E017A">
            <w:pPr>
              <w:rPr>
                <w:lang w:val="pt-BR"/>
              </w:rPr>
            </w:pPr>
            <w:r w:rsidRPr="004E017A">
              <w:rPr>
                <w:b/>
                <w:i/>
                <w:lang w:val="pt-BR"/>
              </w:rPr>
              <w:t>a/ Bài tập 1</w:t>
            </w:r>
            <w:r w:rsidRPr="004E017A">
              <w:rPr>
                <w:lang w:val="pt-BR"/>
              </w:rPr>
              <w:t>:</w:t>
            </w:r>
          </w:p>
          <w:p w:rsidR="004E017A" w:rsidRPr="004E017A" w:rsidRDefault="004E017A" w:rsidP="004E017A">
            <w:pPr>
              <w:rPr>
                <w:lang w:val="pt-BR"/>
              </w:rPr>
            </w:pPr>
          </w:p>
          <w:p w:rsidR="004E017A" w:rsidRPr="004E017A" w:rsidRDefault="004E017A" w:rsidP="004E017A">
            <w:pPr>
              <w:rPr>
                <w:lang w:val="pt-BR"/>
              </w:rPr>
            </w:pPr>
          </w:p>
          <w:p w:rsidR="004E017A" w:rsidRPr="004E017A" w:rsidRDefault="004E017A" w:rsidP="004E017A">
            <w:pPr>
              <w:rPr>
                <w:b/>
                <w:i/>
                <w:lang w:val="pt-BR"/>
              </w:rPr>
            </w:pPr>
            <w:r w:rsidRPr="004E017A">
              <w:rPr>
                <w:lang w:val="pt-BR"/>
              </w:rPr>
              <w:lastRenderedPageBreak/>
              <w:t>-Câu bị động:”</w:t>
            </w:r>
            <w:r w:rsidRPr="004E017A">
              <w:rPr>
                <w:b/>
                <w:i/>
                <w:lang w:val="pt-BR"/>
              </w:rPr>
              <w:t>Không, hắn chưa được một người đàn bà nào yêu cả.”</w:t>
            </w:r>
          </w:p>
          <w:p w:rsidR="004E017A" w:rsidRPr="004E017A" w:rsidRDefault="004E017A" w:rsidP="004E017A">
            <w:pPr>
              <w:rPr>
                <w:lang w:val="pt-BR"/>
              </w:rPr>
            </w:pPr>
            <w:r w:rsidRPr="004E017A">
              <w:rPr>
                <w:lang w:val="pt-BR"/>
              </w:rPr>
              <w:t xml:space="preserve">- Chuyển sang câu chủ động: “ Không, chưa một người đàn bà  nào yêu hắn cả, vì thế mà bát cháo hành của Thị Nở làm cho hắn suy nghĩ nhiều”   </w:t>
            </w:r>
          </w:p>
          <w:p w:rsidR="004E017A" w:rsidRPr="004E017A" w:rsidRDefault="004E017A" w:rsidP="004E017A">
            <w:pPr>
              <w:rPr>
                <w:lang w:val="pt-BR"/>
              </w:rPr>
            </w:pPr>
            <w:r w:rsidRPr="004E017A">
              <w:rPr>
                <w:lang w:val="pt-BR"/>
              </w:rPr>
              <w:t xml:space="preserve">  Nhận xét: Câu không sai nhưng không nối tiếp ý, làm cho đoạn văn chuyển đề tài</w:t>
            </w:r>
          </w:p>
          <w:p w:rsidR="004E017A" w:rsidRPr="004E017A" w:rsidRDefault="004E017A" w:rsidP="004E017A">
            <w:pPr>
              <w:ind w:left="360"/>
              <w:rPr>
                <w:lang w:val="pt-BR"/>
              </w:rPr>
            </w:pPr>
            <w:r w:rsidRPr="004E017A">
              <w:rPr>
                <w:b/>
                <w:i/>
                <w:lang w:val="pt-BR"/>
              </w:rPr>
              <w:t>b/ Bài tập 2</w:t>
            </w:r>
            <w:r w:rsidRPr="004E017A">
              <w:rPr>
                <w:lang w:val="pt-BR"/>
              </w:rPr>
              <w:t>:</w:t>
            </w:r>
          </w:p>
          <w:p w:rsidR="004E017A" w:rsidRPr="004E017A" w:rsidRDefault="004E017A" w:rsidP="004E017A">
            <w:pPr>
              <w:rPr>
                <w:i/>
                <w:lang w:val="pt-BR"/>
              </w:rPr>
            </w:pPr>
            <w:r w:rsidRPr="004E017A">
              <w:rPr>
                <w:lang w:val="pt-BR"/>
              </w:rPr>
              <w:t xml:space="preserve"> - Câu bị động: “</w:t>
            </w:r>
            <w:r w:rsidRPr="004E017A">
              <w:rPr>
                <w:b/>
                <w:i/>
                <w:lang w:val="pt-BR"/>
              </w:rPr>
              <w:t>Đời hắn chưa bao giờ được săn sóc bởi tay mộtngười đàn bà</w:t>
            </w:r>
            <w:r w:rsidRPr="004E017A">
              <w:rPr>
                <w:i/>
                <w:lang w:val="pt-BR"/>
              </w:rPr>
              <w:t>”</w:t>
            </w:r>
          </w:p>
          <w:p w:rsidR="004E017A" w:rsidRPr="004E017A" w:rsidRDefault="004E017A" w:rsidP="004E017A">
            <w:pPr>
              <w:rPr>
                <w:lang w:val="pt-BR"/>
              </w:rPr>
            </w:pPr>
            <w:r w:rsidRPr="004E017A">
              <w:rPr>
                <w:lang w:val="pt-BR"/>
              </w:rPr>
              <w:t xml:space="preserve"> Nhận xét: Câu này làm rõ câu bị động đứng trước nó.</w:t>
            </w:r>
          </w:p>
          <w:p w:rsidR="004E017A" w:rsidRPr="004E017A" w:rsidRDefault="004E017A" w:rsidP="004E017A">
            <w:pPr>
              <w:rPr>
                <w:b/>
                <w:i/>
                <w:lang w:val="pt-BR"/>
              </w:rPr>
            </w:pPr>
            <w:r w:rsidRPr="004E017A">
              <w:rPr>
                <w:b/>
                <w:i/>
                <w:lang w:val="pt-BR"/>
              </w:rPr>
              <w:t>c/ Luyện tập:</w:t>
            </w:r>
          </w:p>
          <w:p w:rsidR="004E017A" w:rsidRPr="004E017A" w:rsidRDefault="004E017A" w:rsidP="004E017A">
            <w:pPr>
              <w:rPr>
                <w:lang w:val="pt-BR"/>
              </w:rPr>
            </w:pPr>
            <w:r w:rsidRPr="004E017A">
              <w:rPr>
                <w:lang w:val="pt-BR"/>
              </w:rPr>
              <w:t>Đoạn văn tham khảo:</w:t>
            </w:r>
          </w:p>
          <w:p w:rsidR="004E017A" w:rsidRPr="004E017A" w:rsidRDefault="004E017A" w:rsidP="004E017A">
            <w:pPr>
              <w:rPr>
                <w:lang w:val="pt-BR"/>
              </w:rPr>
            </w:pPr>
            <w:r w:rsidRPr="004E017A">
              <w:rPr>
                <w:lang w:val="pt-BR"/>
              </w:rPr>
              <w:t>“Tốt nghiệp thành chung, Nam Cao được người bác họ đưa vào Nam sinh sống. Vì sức khoẻ, Nam Cao lại ra Bắc sống bằng nghề dạy học và viết văn”</w:t>
            </w:r>
          </w:p>
          <w:p w:rsidR="004E017A" w:rsidRPr="0023689F" w:rsidRDefault="004E017A" w:rsidP="004E017A">
            <w:pPr>
              <w:rPr>
                <w:lang w:val="pt-BR"/>
              </w:rPr>
            </w:pPr>
            <w:r w:rsidRPr="004E017A">
              <w:rPr>
                <w:lang w:val="pt-BR"/>
              </w:rPr>
              <w:t xml:space="preserve"> Nhận xét : Câu bị động” </w:t>
            </w:r>
            <w:r w:rsidRPr="004E017A">
              <w:rPr>
                <w:b/>
                <w:i/>
                <w:lang w:val="pt-BR"/>
              </w:rPr>
              <w:t>Nam Cao được một người bác họ  đưavào Nam sinh sống</w:t>
            </w:r>
            <w:r w:rsidRPr="004E017A">
              <w:rPr>
                <w:lang w:val="pt-BR"/>
              </w:rPr>
              <w:t>”. Câu này nhấn mạnh cuộc đời đưa đẩy con người và con người phải sông chật vật</w:t>
            </w:r>
          </w:p>
          <w:p w:rsidR="004E017A" w:rsidRPr="004E017A" w:rsidRDefault="004E017A" w:rsidP="004E017A">
            <w:pPr>
              <w:rPr>
                <w:b/>
                <w:lang w:val="pt-BR"/>
              </w:rPr>
            </w:pPr>
          </w:p>
          <w:p w:rsidR="004E017A" w:rsidRPr="004E017A" w:rsidRDefault="004E017A" w:rsidP="004E017A">
            <w:pPr>
              <w:rPr>
                <w:b/>
                <w:lang w:val="pt-BR"/>
              </w:rPr>
            </w:pPr>
          </w:p>
          <w:p w:rsidR="004E017A" w:rsidRPr="004E017A" w:rsidRDefault="004E017A" w:rsidP="004E017A">
            <w:pPr>
              <w:rPr>
                <w:lang w:val="pt-BR"/>
              </w:rPr>
            </w:pPr>
            <w:r w:rsidRPr="004E017A">
              <w:rPr>
                <w:b/>
                <w:lang w:val="pt-BR"/>
              </w:rPr>
              <w:t>2)</w:t>
            </w:r>
            <w:r w:rsidRPr="004E017A">
              <w:rPr>
                <w:b/>
                <w:u w:val="single"/>
                <w:lang w:val="pt-BR"/>
              </w:rPr>
              <w:t>Dùng kiểu câu có khởi ngữ:</w:t>
            </w:r>
          </w:p>
          <w:p w:rsidR="004E017A" w:rsidRPr="004E017A" w:rsidRDefault="004E017A" w:rsidP="004E017A">
            <w:pPr>
              <w:rPr>
                <w:lang w:val="pt-BR"/>
              </w:rPr>
            </w:pPr>
          </w:p>
          <w:p w:rsidR="004E017A" w:rsidRPr="004E017A" w:rsidRDefault="004E017A" w:rsidP="004E017A">
            <w:pPr>
              <w:rPr>
                <w:lang w:val="pt-BR"/>
              </w:rPr>
            </w:pPr>
          </w:p>
          <w:p w:rsidR="005A6465" w:rsidRDefault="005A6465" w:rsidP="004E017A">
            <w:pPr>
              <w:rPr>
                <w:b/>
                <w:i/>
                <w:lang w:val="pt-BR"/>
              </w:rPr>
            </w:pPr>
          </w:p>
          <w:p w:rsidR="005A6465" w:rsidRDefault="005A6465" w:rsidP="004E017A">
            <w:pPr>
              <w:rPr>
                <w:b/>
                <w:i/>
                <w:lang w:val="pt-BR"/>
              </w:rPr>
            </w:pPr>
          </w:p>
          <w:p w:rsidR="005A6465" w:rsidRDefault="005A6465" w:rsidP="004E017A">
            <w:pPr>
              <w:rPr>
                <w:b/>
                <w:i/>
                <w:lang w:val="pt-BR"/>
              </w:rPr>
            </w:pPr>
          </w:p>
          <w:p w:rsidR="005A6465" w:rsidRDefault="005A6465" w:rsidP="004E017A">
            <w:pPr>
              <w:rPr>
                <w:b/>
                <w:i/>
                <w:lang w:val="pt-BR"/>
              </w:rPr>
            </w:pPr>
          </w:p>
          <w:p w:rsidR="004E017A" w:rsidRPr="004E017A" w:rsidRDefault="004E017A" w:rsidP="004E017A">
            <w:pPr>
              <w:rPr>
                <w:b/>
                <w:i/>
                <w:lang w:val="pt-BR"/>
              </w:rPr>
            </w:pPr>
            <w:r w:rsidRPr="004E017A">
              <w:rPr>
                <w:b/>
                <w:i/>
                <w:lang w:val="pt-BR"/>
              </w:rPr>
              <w:t xml:space="preserve"> a/ Bài tập 1:</w:t>
            </w:r>
          </w:p>
          <w:p w:rsidR="004E017A" w:rsidRPr="004E017A" w:rsidRDefault="004E017A" w:rsidP="004E017A">
            <w:pPr>
              <w:rPr>
                <w:b/>
                <w:i/>
                <w:lang w:val="pt-BR"/>
              </w:rPr>
            </w:pPr>
            <w:r w:rsidRPr="004E017A">
              <w:rPr>
                <w:lang w:val="pt-BR"/>
              </w:rPr>
              <w:lastRenderedPageBreak/>
              <w:t xml:space="preserve">- Câu có khởi ngữ “ </w:t>
            </w:r>
            <w:r w:rsidRPr="004E017A">
              <w:rPr>
                <w:b/>
                <w:i/>
                <w:lang w:val="pt-BR"/>
              </w:rPr>
              <w:t>Hành thì may nhà thị còn”</w:t>
            </w:r>
          </w:p>
          <w:p w:rsidR="004E017A" w:rsidRPr="004E017A" w:rsidRDefault="004E017A" w:rsidP="004E017A">
            <w:pPr>
              <w:rPr>
                <w:lang w:val="pt-BR"/>
              </w:rPr>
            </w:pPr>
          </w:p>
          <w:p w:rsidR="004E017A" w:rsidRPr="004E017A" w:rsidRDefault="004E017A" w:rsidP="004E017A">
            <w:pPr>
              <w:rPr>
                <w:lang w:val="pt-BR"/>
              </w:rPr>
            </w:pPr>
          </w:p>
          <w:p w:rsidR="004E017A" w:rsidRPr="004E017A" w:rsidRDefault="004E017A" w:rsidP="004E017A">
            <w:pPr>
              <w:rPr>
                <w:lang w:val="pt-BR"/>
              </w:rPr>
            </w:pPr>
            <w:r w:rsidRPr="004E017A">
              <w:rPr>
                <w:lang w:val="pt-BR"/>
              </w:rPr>
              <w:t xml:space="preserve">Đặc điểm: </w:t>
            </w:r>
          </w:p>
          <w:p w:rsidR="004E017A" w:rsidRPr="004E017A" w:rsidRDefault="004E017A" w:rsidP="004E017A">
            <w:pPr>
              <w:rPr>
                <w:lang w:val="pt-BR"/>
              </w:rPr>
            </w:pPr>
            <w:r w:rsidRPr="004E017A">
              <w:rPr>
                <w:lang w:val="pt-BR"/>
              </w:rPr>
              <w:t>+Khởi ngữ luôn đứng ở đầu câu</w:t>
            </w:r>
          </w:p>
          <w:p w:rsidR="004E017A" w:rsidRPr="004E017A" w:rsidRDefault="004E017A" w:rsidP="004E017A">
            <w:pPr>
              <w:rPr>
                <w:b/>
                <w:i/>
                <w:lang w:val="pt-BR"/>
              </w:rPr>
            </w:pPr>
            <w:r w:rsidRPr="004E017A">
              <w:rPr>
                <w:lang w:val="pt-BR"/>
              </w:rPr>
              <w:t xml:space="preserve">+ KN tách biệt các phần còn lại của câu bằng từ </w:t>
            </w:r>
            <w:r w:rsidRPr="004E017A">
              <w:rPr>
                <w:b/>
                <w:i/>
                <w:lang w:val="pt-BR"/>
              </w:rPr>
              <w:t>thì</w:t>
            </w:r>
            <w:r w:rsidRPr="004E017A">
              <w:rPr>
                <w:lang w:val="pt-BR"/>
              </w:rPr>
              <w:t xml:space="preserve"> hoặc từ </w:t>
            </w:r>
            <w:r w:rsidRPr="004E017A">
              <w:rPr>
                <w:b/>
                <w:i/>
                <w:lang w:val="pt-BR"/>
              </w:rPr>
              <w:t>là</w:t>
            </w:r>
            <w:r w:rsidRPr="004E017A">
              <w:rPr>
                <w:lang w:val="pt-BR"/>
              </w:rPr>
              <w:t xml:space="preserve"> hoặc </w:t>
            </w:r>
            <w:r w:rsidRPr="004E017A">
              <w:rPr>
                <w:b/>
                <w:i/>
                <w:lang w:val="pt-BR"/>
              </w:rPr>
              <w:t>dấu phẩy.</w:t>
            </w:r>
          </w:p>
          <w:p w:rsidR="004E017A" w:rsidRPr="004E017A" w:rsidRDefault="004E017A" w:rsidP="004E017A">
            <w:pPr>
              <w:rPr>
                <w:lang w:val="pt-BR"/>
              </w:rPr>
            </w:pPr>
            <w:r w:rsidRPr="004E017A">
              <w:rPr>
                <w:lang w:val="pt-BR"/>
              </w:rPr>
              <w:t>Tác dụng: Câu có KNgữ liên kết chặt chẽ</w:t>
            </w:r>
          </w:p>
          <w:p w:rsidR="004E017A" w:rsidRPr="004E017A" w:rsidRDefault="004E017A" w:rsidP="004E017A">
            <w:pPr>
              <w:rPr>
                <w:lang w:val="pt-BR"/>
              </w:rPr>
            </w:pPr>
          </w:p>
          <w:p w:rsidR="004E017A" w:rsidRPr="004E017A" w:rsidRDefault="004E017A" w:rsidP="004E017A">
            <w:pPr>
              <w:rPr>
                <w:lang w:val="pt-BR"/>
              </w:rPr>
            </w:pPr>
          </w:p>
          <w:p w:rsidR="004E017A" w:rsidRPr="004E017A" w:rsidRDefault="004E017A" w:rsidP="004E017A">
            <w:pPr>
              <w:rPr>
                <w:b/>
                <w:i/>
                <w:lang w:val="pt-BR"/>
              </w:rPr>
            </w:pPr>
            <w:r w:rsidRPr="004E017A">
              <w:rPr>
                <w:b/>
                <w:i/>
                <w:lang w:val="pt-BR"/>
              </w:rPr>
              <w:t xml:space="preserve">   b/ Bài tập 2:</w:t>
            </w:r>
          </w:p>
          <w:p w:rsidR="004E017A" w:rsidRPr="004E017A" w:rsidRDefault="004E017A" w:rsidP="004E017A">
            <w:pPr>
              <w:rPr>
                <w:i/>
                <w:lang w:val="pt-BR"/>
              </w:rPr>
            </w:pPr>
            <w:r w:rsidRPr="004E017A">
              <w:rPr>
                <w:lang w:val="pt-BR"/>
              </w:rPr>
              <w:t xml:space="preserve">-Chọn phương án C: </w:t>
            </w:r>
            <w:r w:rsidRPr="004E017A">
              <w:rPr>
                <w:b/>
                <w:i/>
                <w:lang w:val="pt-BR"/>
              </w:rPr>
              <w:t>mắt</w:t>
            </w:r>
          </w:p>
          <w:p w:rsidR="004E017A" w:rsidRPr="004E017A" w:rsidRDefault="004E017A" w:rsidP="004E017A">
            <w:pPr>
              <w:rPr>
                <w:lang w:val="pt-BR"/>
              </w:rPr>
            </w:pPr>
            <w:r w:rsidRPr="004E017A">
              <w:rPr>
                <w:lang w:val="pt-BR"/>
              </w:rPr>
              <w:t>Vì các câu trên đều nói về tôi: Tóc, Cổ thì đến câu này Mắt đứng ở đầu câu.</w:t>
            </w:r>
          </w:p>
          <w:p w:rsidR="004E017A" w:rsidRPr="004E017A" w:rsidRDefault="004E017A" w:rsidP="004E017A">
            <w:pPr>
              <w:rPr>
                <w:b/>
                <w:i/>
                <w:lang w:val="pt-BR"/>
              </w:rPr>
            </w:pPr>
            <w:r w:rsidRPr="004E017A">
              <w:rPr>
                <w:b/>
                <w:i/>
                <w:lang w:val="pt-BR"/>
              </w:rPr>
              <w:t>c/ Bài tập 3:</w:t>
            </w:r>
          </w:p>
          <w:p w:rsidR="004E017A" w:rsidRPr="004E017A" w:rsidRDefault="004E017A" w:rsidP="004E017A">
            <w:pPr>
              <w:rPr>
                <w:lang w:val="pt-BR"/>
              </w:rPr>
            </w:pPr>
            <w:r w:rsidRPr="004E017A">
              <w:rPr>
                <w:lang w:val="pt-BR"/>
              </w:rPr>
              <w:t>-Câu có khởi ngữ:</w:t>
            </w:r>
          </w:p>
          <w:p w:rsidR="004E017A" w:rsidRPr="004E017A" w:rsidRDefault="004E017A" w:rsidP="004E017A">
            <w:pPr>
              <w:rPr>
                <w:b/>
                <w:lang w:val="pt-BR"/>
              </w:rPr>
            </w:pPr>
            <w:r w:rsidRPr="004E017A">
              <w:rPr>
                <w:b/>
                <w:i/>
                <w:lang w:val="pt-BR"/>
              </w:rPr>
              <w:t>Tự tôi, ngày nào tôi cũng tập</w:t>
            </w:r>
            <w:r w:rsidRPr="004E017A">
              <w:rPr>
                <w:b/>
                <w:lang w:val="pt-BR"/>
              </w:rPr>
              <w:t>.</w:t>
            </w:r>
          </w:p>
          <w:p w:rsidR="004E017A" w:rsidRPr="004E017A" w:rsidRDefault="004E017A" w:rsidP="004E017A">
            <w:pPr>
              <w:rPr>
                <w:lang w:val="pt-BR"/>
              </w:rPr>
            </w:pPr>
            <w:r w:rsidRPr="004E017A">
              <w:rPr>
                <w:lang w:val="pt-BR"/>
              </w:rPr>
              <w:t>+ Vị trí: Đứng ở đầu câu,trước chủ ngữ, có quãng ngắt</w:t>
            </w:r>
          </w:p>
          <w:p w:rsidR="004E017A" w:rsidRPr="004E017A" w:rsidRDefault="004E017A" w:rsidP="004E017A">
            <w:pPr>
              <w:rPr>
                <w:lang w:val="pt-BR"/>
              </w:rPr>
            </w:pPr>
            <w:r w:rsidRPr="004E017A">
              <w:rPr>
                <w:lang w:val="pt-BR"/>
              </w:rPr>
              <w:t xml:space="preserve">+ Tác dụng:Nêu đề tài có quan hệ  liên tưởng  </w:t>
            </w:r>
          </w:p>
          <w:p w:rsidR="004E017A" w:rsidRPr="004E017A" w:rsidRDefault="004E017A" w:rsidP="004E017A">
            <w:pPr>
              <w:rPr>
                <w:b/>
                <w:i/>
                <w:lang w:val="pt-BR"/>
              </w:rPr>
            </w:pPr>
            <w:r w:rsidRPr="004E017A">
              <w:rPr>
                <w:lang w:val="pt-BR"/>
              </w:rPr>
              <w:t xml:space="preserve">- Câu có khởi ngữ: </w:t>
            </w:r>
            <w:r w:rsidRPr="004E017A">
              <w:rPr>
                <w:b/>
                <w:i/>
                <w:lang w:val="pt-BR"/>
              </w:rPr>
              <w:t>Cảm giác,tình tự, đời sống cảm xúc</w:t>
            </w:r>
          </w:p>
          <w:p w:rsidR="004E017A" w:rsidRPr="004E017A" w:rsidRDefault="004E017A" w:rsidP="004E017A">
            <w:pPr>
              <w:rPr>
                <w:lang w:val="pt-BR"/>
              </w:rPr>
            </w:pPr>
            <w:r w:rsidRPr="004E017A">
              <w:rPr>
                <w:lang w:val="pt-BR"/>
              </w:rPr>
              <w:t>+ Vị trí: Ở đầu câu, trước chủ ngữ, có quãng ngắt sau khởi ngữ</w:t>
            </w:r>
          </w:p>
          <w:p w:rsidR="004E017A" w:rsidRDefault="004E017A" w:rsidP="004E017A">
            <w:pPr>
              <w:rPr>
                <w:b/>
                <w:i/>
                <w:lang w:val="pt-BR"/>
              </w:rPr>
            </w:pPr>
            <w:r w:rsidRPr="004E017A">
              <w:rPr>
                <w:lang w:val="pt-BR"/>
              </w:rPr>
              <w:t xml:space="preserve">+ Tác dụng:Nêu một đề tài có quan hệ với điều đã nói trong câu đi trước: </w:t>
            </w:r>
            <w:r w:rsidRPr="004E017A">
              <w:rPr>
                <w:b/>
                <w:i/>
                <w:lang w:val="pt-BR"/>
              </w:rPr>
              <w:t>tình yêu ghét, niềm vui buồn ý đẹp xấu</w:t>
            </w:r>
          </w:p>
          <w:p w:rsidR="0023689F" w:rsidRPr="004E017A" w:rsidRDefault="0023689F" w:rsidP="004E017A">
            <w:pPr>
              <w:rPr>
                <w:lang w:val="pt-BR"/>
              </w:rPr>
            </w:pPr>
          </w:p>
          <w:p w:rsidR="004E017A" w:rsidRPr="004E017A" w:rsidRDefault="004E017A" w:rsidP="004E017A">
            <w:pPr>
              <w:rPr>
                <w:b/>
                <w:lang w:val="pt-BR"/>
              </w:rPr>
            </w:pPr>
            <w:r w:rsidRPr="004E017A">
              <w:rPr>
                <w:b/>
                <w:lang w:val="pt-BR"/>
              </w:rPr>
              <w:t>3)</w:t>
            </w:r>
            <w:r w:rsidRPr="004E017A">
              <w:rPr>
                <w:b/>
                <w:u w:val="single"/>
                <w:lang w:val="pt-BR"/>
              </w:rPr>
              <w:t>Dùng kiểu câu có trạng ngữ chỉ tình huống.</w:t>
            </w:r>
          </w:p>
          <w:p w:rsidR="004E017A" w:rsidRPr="004E017A" w:rsidRDefault="004E017A" w:rsidP="004E017A">
            <w:pPr>
              <w:rPr>
                <w:b/>
                <w:i/>
                <w:lang w:val="pt-BR"/>
              </w:rPr>
            </w:pPr>
          </w:p>
          <w:p w:rsidR="004E017A" w:rsidRPr="004E017A" w:rsidRDefault="004E017A" w:rsidP="004E017A">
            <w:pPr>
              <w:rPr>
                <w:b/>
                <w:lang w:val="pt-BR"/>
              </w:rPr>
            </w:pPr>
            <w:r w:rsidRPr="004E017A">
              <w:rPr>
                <w:b/>
                <w:i/>
                <w:lang w:val="pt-BR"/>
              </w:rPr>
              <w:t xml:space="preserve">  a/Bài tập 1:</w:t>
            </w:r>
          </w:p>
          <w:p w:rsidR="004E017A" w:rsidRPr="004E017A" w:rsidRDefault="004E017A" w:rsidP="004E017A">
            <w:pPr>
              <w:rPr>
                <w:lang w:val="pt-BR"/>
              </w:rPr>
            </w:pPr>
            <w:r w:rsidRPr="004E017A">
              <w:rPr>
                <w:lang w:val="pt-BR"/>
              </w:rPr>
              <w:t xml:space="preserve"> - Phần in đậm nằm ở vị trí đầu câu</w:t>
            </w:r>
          </w:p>
          <w:p w:rsidR="004E017A" w:rsidRPr="004E017A" w:rsidRDefault="004E017A" w:rsidP="004E017A">
            <w:pPr>
              <w:rPr>
                <w:lang w:val="pt-BR"/>
              </w:rPr>
            </w:pPr>
            <w:r w:rsidRPr="004E017A">
              <w:rPr>
                <w:lang w:val="pt-BR"/>
              </w:rPr>
              <w:lastRenderedPageBreak/>
              <w:t xml:space="preserve"> - Phần in đậm có cấu tạo là cụm động từ</w:t>
            </w:r>
          </w:p>
          <w:p w:rsidR="004E017A" w:rsidRPr="004E017A" w:rsidRDefault="004E017A" w:rsidP="004E017A">
            <w:pPr>
              <w:rPr>
                <w:lang w:val="pt-BR"/>
              </w:rPr>
            </w:pPr>
            <w:r w:rsidRPr="004E017A">
              <w:rPr>
                <w:lang w:val="pt-BR"/>
              </w:rPr>
              <w:t xml:space="preserve"> - Chuyển: Bà già kia thấy thị hỏi, bật cười</w:t>
            </w:r>
          </w:p>
          <w:p w:rsidR="004E017A" w:rsidRPr="004E017A" w:rsidRDefault="004E017A" w:rsidP="004E017A">
            <w:pPr>
              <w:rPr>
                <w:lang w:val="pt-BR"/>
              </w:rPr>
            </w:pPr>
            <w:r w:rsidRPr="004E017A">
              <w:rPr>
                <w:lang w:val="pt-BR"/>
              </w:rPr>
              <w:t xml:space="preserve">Nhận xét: Sau khi chuyển câu có 2 vị ngữ, hai vị ngữ đó cùng có cấu tạo là cụm động từ, cùng biểu hiện hành động của một chủ thể là </w:t>
            </w:r>
            <w:r w:rsidRPr="004E017A">
              <w:rPr>
                <w:b/>
                <w:i/>
                <w:lang w:val="pt-BR"/>
              </w:rPr>
              <w:t>bà già kia</w:t>
            </w:r>
            <w:r w:rsidRPr="004E017A">
              <w:rPr>
                <w:lang w:val="pt-BR"/>
              </w:rPr>
              <w:t>, nhưng viết theo kiểu câu có 1 cụm động từ ở trước chủ ngữ thì câu nối tiếp về ý rõ ràng hơn với câu trước đó</w:t>
            </w:r>
          </w:p>
          <w:p w:rsidR="004E017A" w:rsidRPr="004E017A" w:rsidRDefault="004E017A" w:rsidP="004E017A">
            <w:pPr>
              <w:rPr>
                <w:b/>
                <w:lang w:val="pt-BR"/>
              </w:rPr>
            </w:pPr>
          </w:p>
          <w:p w:rsidR="004E017A" w:rsidRPr="004E017A" w:rsidRDefault="004E017A" w:rsidP="004E017A">
            <w:pPr>
              <w:rPr>
                <w:b/>
                <w:lang w:val="pt-BR"/>
              </w:rPr>
            </w:pPr>
          </w:p>
          <w:p w:rsidR="004E017A" w:rsidRPr="004E017A" w:rsidRDefault="004E017A" w:rsidP="004E017A">
            <w:pPr>
              <w:rPr>
                <w:b/>
                <w:i/>
                <w:lang w:val="pt-BR"/>
              </w:rPr>
            </w:pPr>
            <w:r w:rsidRPr="004E017A">
              <w:rPr>
                <w:b/>
                <w:i/>
                <w:lang w:val="pt-BR"/>
              </w:rPr>
              <w:t>b/ Bài tập 2:</w:t>
            </w:r>
          </w:p>
          <w:p w:rsidR="004E017A" w:rsidRPr="004E017A" w:rsidRDefault="004E017A" w:rsidP="004E017A">
            <w:pPr>
              <w:rPr>
                <w:lang w:val="pt-BR"/>
              </w:rPr>
            </w:pPr>
            <w:r w:rsidRPr="004E017A">
              <w:rPr>
                <w:b/>
                <w:lang w:val="pt-BR"/>
              </w:rPr>
              <w:t xml:space="preserve">Ở </w:t>
            </w:r>
            <w:r w:rsidRPr="004E017A">
              <w:rPr>
                <w:lang w:val="pt-BR"/>
              </w:rPr>
              <w:t>vị trí để trống trong đoạn văn, tác giả đã lựa chọn câu có phương án C- Kiểu câu có trạng ngữ chỉ tình huống</w:t>
            </w:r>
          </w:p>
          <w:p w:rsidR="004E017A" w:rsidRPr="004E017A" w:rsidRDefault="004E017A" w:rsidP="004E017A">
            <w:pPr>
              <w:rPr>
                <w:lang w:val="pt-BR"/>
              </w:rPr>
            </w:pPr>
            <w:r w:rsidRPr="004E017A">
              <w:rPr>
                <w:lang w:val="pt-BR"/>
              </w:rPr>
              <w:t>Nếu viết theo kiểu câu ở phương án A thì sự việc ở câu này  ở câu trước đó như cách nhau một quãng thời gian</w:t>
            </w:r>
          </w:p>
          <w:p w:rsidR="004E017A" w:rsidRPr="004E017A" w:rsidRDefault="004E017A" w:rsidP="004E017A">
            <w:pPr>
              <w:rPr>
                <w:lang w:val="pt-BR"/>
              </w:rPr>
            </w:pPr>
            <w:r w:rsidRPr="004E017A">
              <w:rPr>
                <w:lang w:val="pt-BR"/>
              </w:rPr>
              <w:t>Kiếu câu ở phương án B lặp lại chủ ngữ không cần thiết, gây ấn tượng nặng nề</w:t>
            </w:r>
          </w:p>
          <w:p w:rsidR="004E017A" w:rsidRPr="004E017A" w:rsidRDefault="004E017A" w:rsidP="004E017A">
            <w:pPr>
              <w:rPr>
                <w:lang w:val="pt-BR"/>
              </w:rPr>
            </w:pPr>
            <w:r w:rsidRPr="004E017A">
              <w:rPr>
                <w:lang w:val="pt-BR"/>
              </w:rPr>
              <w:t>Kiếu câu ở phương án D không tạo được mạch liên kết ý chặt chẽ ở câu trước</w:t>
            </w:r>
          </w:p>
          <w:p w:rsidR="004E017A" w:rsidRPr="004E017A" w:rsidRDefault="004E017A" w:rsidP="004E017A">
            <w:pPr>
              <w:rPr>
                <w:lang w:val="pt-BR"/>
              </w:rPr>
            </w:pPr>
            <w:r w:rsidRPr="004E017A">
              <w:rPr>
                <w:lang w:val="pt-BR"/>
              </w:rPr>
              <w:t>Chỉ có kiểu câu C vừa đúng ý vừa liên kết chặt chẽ, vừa mềm mại uyển chuyển</w:t>
            </w:r>
          </w:p>
          <w:p w:rsidR="004E017A" w:rsidRPr="004E017A" w:rsidRDefault="004E017A" w:rsidP="004E017A">
            <w:pPr>
              <w:rPr>
                <w:b/>
                <w:i/>
                <w:lang w:val="pt-BR"/>
              </w:rPr>
            </w:pPr>
            <w:r w:rsidRPr="004E017A">
              <w:rPr>
                <w:b/>
                <w:i/>
                <w:lang w:val="pt-BR"/>
              </w:rPr>
              <w:t>c/ Bài tập 3:</w:t>
            </w:r>
          </w:p>
          <w:p w:rsidR="004E017A" w:rsidRPr="004E017A" w:rsidRDefault="004E017A" w:rsidP="004E017A">
            <w:pPr>
              <w:rPr>
                <w:lang w:val="pt-BR"/>
              </w:rPr>
            </w:pPr>
            <w:r w:rsidRPr="004E017A">
              <w:rPr>
                <w:lang w:val="pt-BR"/>
              </w:rPr>
              <w:t>Trạng ngữ: Nhận được phiến trát của Sơn Hưng Tuyên đốc bộ đường ( câu đầu)</w:t>
            </w:r>
          </w:p>
          <w:p w:rsidR="00C35F59" w:rsidRPr="00FB151C" w:rsidRDefault="004E017A" w:rsidP="004E017A">
            <w:pPr>
              <w:jc w:val="both"/>
              <w:rPr>
                <w:color w:val="000000" w:themeColor="text1"/>
                <w:lang w:val="pt-BR"/>
              </w:rPr>
            </w:pPr>
            <w:r w:rsidRPr="004E017A">
              <w:rPr>
                <w:lang w:val="pt-BR"/>
              </w:rPr>
              <w:t xml:space="preserve">Đây là câu đầu văn bản nên tác dụng của trạng ngữ này không phải là liên kết văn bản, cũng không phải </w:t>
            </w:r>
            <w:r w:rsidRPr="004E017A">
              <w:rPr>
                <w:lang w:val="pt-BR"/>
              </w:rPr>
              <w:lastRenderedPageBreak/>
              <w:t>thể hiện thông tin đã biết, mà là phân biệt tin thứ yếu ( thể hiện ở phần phụ đầu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5F59" w:rsidRPr="00C30E0F" w:rsidRDefault="00C35F59" w:rsidP="00C35F59">
            <w:pPr>
              <w:jc w:val="both"/>
              <w:rPr>
                <w:b/>
                <w:lang w:val="nl-NL"/>
              </w:rPr>
            </w:pPr>
          </w:p>
          <w:p w:rsidR="005A6465" w:rsidRPr="00FB151C" w:rsidRDefault="005A6465" w:rsidP="005A6465">
            <w:pPr>
              <w:rPr>
                <w:b/>
                <w:lang w:val="nl-NL"/>
              </w:rPr>
            </w:pPr>
            <w:r w:rsidRPr="00FB151C">
              <w:rPr>
                <w:b/>
                <w:u w:val="single"/>
                <w:lang w:val="nl-NL"/>
              </w:rPr>
              <w:t>Hoạt động 1</w:t>
            </w:r>
            <w:r w:rsidRPr="00FB151C">
              <w:rPr>
                <w:b/>
                <w:lang w:val="nl-NL"/>
              </w:rPr>
              <w:t>: Hướng dẫn hs tìm hiểu các kiểu câu thường dùng</w:t>
            </w:r>
          </w:p>
          <w:p w:rsidR="005A6465" w:rsidRPr="00FB151C" w:rsidRDefault="005A6465" w:rsidP="005A6465">
            <w:pPr>
              <w:rPr>
                <w:lang w:val="nl-NL"/>
              </w:rPr>
            </w:pPr>
            <w:r w:rsidRPr="00FB151C">
              <w:rPr>
                <w:lang w:val="nl-NL"/>
              </w:rPr>
              <w:t>-GV yêu cầu HS nhắc lại kiểu câu bị động đã học ở sách Ngữ văn 7</w:t>
            </w:r>
          </w:p>
          <w:p w:rsidR="005A6465" w:rsidRPr="00FB151C" w:rsidRDefault="005A6465" w:rsidP="005A6465">
            <w:pPr>
              <w:rPr>
                <w:lang w:val="nl-NL"/>
              </w:rPr>
            </w:pPr>
            <w:r w:rsidRPr="00FB151C">
              <w:rPr>
                <w:lang w:val="nl-NL"/>
              </w:rPr>
              <w:t xml:space="preserve">- GV cho HS đọc ví dụ </w:t>
            </w:r>
            <w:r w:rsidRPr="00FB151C">
              <w:rPr>
                <w:lang w:val="nl-NL"/>
              </w:rPr>
              <w:lastRenderedPageBreak/>
              <w:t>SGK:</w:t>
            </w:r>
          </w:p>
          <w:p w:rsidR="005A6465" w:rsidRPr="00FB151C" w:rsidRDefault="005A6465" w:rsidP="005A6465">
            <w:pPr>
              <w:rPr>
                <w:b/>
                <w:i/>
                <w:lang w:val="nl-NL"/>
              </w:rPr>
            </w:pPr>
            <w:r w:rsidRPr="00FB151C">
              <w:rPr>
                <w:b/>
                <w:i/>
                <w:lang w:val="nl-NL"/>
              </w:rPr>
              <w:t>? Xác định câu bị động trong đoạn trích.</w:t>
            </w:r>
          </w:p>
          <w:p w:rsidR="005A6465" w:rsidRPr="00FB151C" w:rsidRDefault="005A6465" w:rsidP="005A6465">
            <w:pPr>
              <w:rPr>
                <w:b/>
                <w:i/>
                <w:lang w:val="nl-NL"/>
              </w:rPr>
            </w:pPr>
          </w:p>
          <w:p w:rsidR="005A6465" w:rsidRPr="00FB151C" w:rsidRDefault="005A6465" w:rsidP="005A6465">
            <w:pPr>
              <w:rPr>
                <w:b/>
                <w:i/>
                <w:lang w:val="nl-NL"/>
              </w:rPr>
            </w:pPr>
            <w:r w:rsidRPr="00FB151C">
              <w:rPr>
                <w:b/>
                <w:i/>
                <w:lang w:val="nl-NL"/>
              </w:rPr>
              <w:t>?  Chuyển câu bị động sang câu chủ động</w:t>
            </w:r>
          </w:p>
          <w:p w:rsidR="005A6465" w:rsidRPr="00FB151C" w:rsidRDefault="005A6465" w:rsidP="005A6465">
            <w:pPr>
              <w:rPr>
                <w:b/>
                <w:i/>
                <w:lang w:val="nl-NL"/>
              </w:rPr>
            </w:pPr>
            <w:r w:rsidRPr="00FB151C">
              <w:rPr>
                <w:b/>
                <w:i/>
                <w:lang w:val="nl-NL"/>
              </w:rPr>
              <w:t>? Thay câu chủ động vào vị trí và nhận xét về sự liên kết ý  ở đoạn văn đã có sự thay thế.</w:t>
            </w: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r w:rsidRPr="00FB151C">
              <w:rPr>
                <w:lang w:val="nl-NL"/>
              </w:rPr>
              <w:t xml:space="preserve">- GV yêu cầu HS đọc bài </w:t>
            </w:r>
          </w:p>
          <w:p w:rsidR="005A6465" w:rsidRPr="00FB151C" w:rsidRDefault="005A6465" w:rsidP="005A6465">
            <w:pPr>
              <w:rPr>
                <w:lang w:val="nl-NL"/>
              </w:rPr>
            </w:pPr>
            <w:r w:rsidRPr="00FB151C">
              <w:rPr>
                <w:lang w:val="nl-NL"/>
              </w:rPr>
              <w:t>tập 2:</w:t>
            </w:r>
          </w:p>
          <w:p w:rsidR="005A6465" w:rsidRPr="00FB151C" w:rsidRDefault="005A6465" w:rsidP="005A6465">
            <w:pPr>
              <w:rPr>
                <w:lang w:val="nl-NL"/>
              </w:rPr>
            </w:pPr>
            <w:r w:rsidRPr="00FB151C">
              <w:rPr>
                <w:lang w:val="nl-NL"/>
              </w:rPr>
              <w:t>+ Cho HS xác định câu bị động trong đoạn văn và phân tích.</w:t>
            </w:r>
          </w:p>
          <w:p w:rsidR="005A6465" w:rsidRPr="00FB151C" w:rsidRDefault="005A6465" w:rsidP="005A6465">
            <w:pPr>
              <w:rPr>
                <w:lang w:val="nl-NL"/>
              </w:rPr>
            </w:pPr>
            <w:r w:rsidRPr="00FB151C">
              <w:rPr>
                <w:lang w:val="nl-NL"/>
              </w:rPr>
              <w:t>-GV yêu cầu mỗi HS viết một đoạn văn về Nam Cao trong đó có câu bị động và giải thích tác dụng của câu bị động đó.</w:t>
            </w:r>
          </w:p>
          <w:p w:rsidR="005A6465" w:rsidRPr="00FB151C" w:rsidRDefault="005A6465" w:rsidP="005A6465">
            <w:pPr>
              <w:rPr>
                <w:lang w:val="nl-NL"/>
              </w:rPr>
            </w:pPr>
            <w:r w:rsidRPr="00FB151C">
              <w:rPr>
                <w:lang w:val="nl-NL"/>
              </w:rPr>
              <w:t>- GV nhận xét và hoàn chỉnh đoạn văn.</w:t>
            </w: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r w:rsidRPr="00FB151C">
              <w:rPr>
                <w:lang w:val="nl-NL"/>
              </w:rPr>
              <w:t>-GV yêu cầu HS nhắc lại khái niệm   khởi ngữ đã học ở lớp 9</w:t>
            </w:r>
          </w:p>
          <w:p w:rsidR="005A6465" w:rsidRPr="00FB151C" w:rsidRDefault="005A6465" w:rsidP="005A6465">
            <w:pPr>
              <w:rPr>
                <w:lang w:val="nl-NL"/>
              </w:rPr>
            </w:pPr>
            <w:r w:rsidRPr="00FB151C">
              <w:rPr>
                <w:lang w:val="nl-NL"/>
              </w:rPr>
              <w:t>- Cho HS đọc ví dụ SGK</w:t>
            </w:r>
          </w:p>
          <w:p w:rsidR="005A6465" w:rsidRPr="00FB151C" w:rsidRDefault="005A6465" w:rsidP="005A6465">
            <w:pPr>
              <w:rPr>
                <w:lang w:val="nl-NL"/>
              </w:rPr>
            </w:pPr>
          </w:p>
          <w:p w:rsidR="005A6465" w:rsidRPr="00FB151C" w:rsidRDefault="005A6465" w:rsidP="005A6465">
            <w:pPr>
              <w:rPr>
                <w:lang w:val="nl-NL"/>
              </w:rPr>
            </w:pPr>
            <w:r w:rsidRPr="00FB151C">
              <w:rPr>
                <w:lang w:val="nl-NL"/>
              </w:rPr>
              <w:t>- H d ẫn HS xác định câu có khởi ngữ</w:t>
            </w:r>
          </w:p>
          <w:p w:rsidR="005A6465" w:rsidRPr="00FB151C" w:rsidRDefault="005A6465" w:rsidP="005A6465">
            <w:pPr>
              <w:rPr>
                <w:lang w:val="nl-NL"/>
              </w:rPr>
            </w:pPr>
          </w:p>
          <w:p w:rsidR="005A6465" w:rsidRPr="00FB151C" w:rsidRDefault="005A6465" w:rsidP="005A6465">
            <w:pPr>
              <w:rPr>
                <w:b/>
                <w:i/>
                <w:lang w:val="nl-NL"/>
              </w:rPr>
            </w:pPr>
            <w:r w:rsidRPr="00FB151C">
              <w:rPr>
                <w:b/>
                <w:i/>
                <w:lang w:val="nl-NL"/>
              </w:rPr>
              <w:lastRenderedPageBreak/>
              <w:t>? Nêu đặc điểm và tác dụng của câu có khởi ngữ</w:t>
            </w:r>
          </w:p>
          <w:p w:rsidR="005A6465" w:rsidRPr="00FB151C" w:rsidRDefault="005A6465" w:rsidP="005A6465">
            <w:pPr>
              <w:rPr>
                <w:lang w:val="nl-NL"/>
              </w:rPr>
            </w:pPr>
            <w:r w:rsidRPr="00FB151C">
              <w:rPr>
                <w:lang w:val="nl-NL"/>
              </w:rPr>
              <w:t>- GV gọi HS đọc bài tập 2</w:t>
            </w:r>
          </w:p>
          <w:p w:rsidR="005A6465" w:rsidRPr="00FB151C" w:rsidRDefault="005A6465" w:rsidP="005A6465">
            <w:pPr>
              <w:rPr>
                <w:b/>
                <w:i/>
                <w:lang w:val="nl-NL"/>
              </w:rPr>
            </w:pPr>
            <w:r w:rsidRPr="00FB151C">
              <w:rPr>
                <w:b/>
                <w:i/>
                <w:lang w:val="nl-NL"/>
              </w:rPr>
              <w:t>? Cho biết điền câu nào vào dấu (…)</w:t>
            </w:r>
          </w:p>
          <w:p w:rsidR="005A6465" w:rsidRPr="00FB151C" w:rsidRDefault="005A6465" w:rsidP="005A6465">
            <w:pPr>
              <w:rPr>
                <w:lang w:val="nl-NL"/>
              </w:rPr>
            </w:pPr>
            <w:r w:rsidRPr="00FB151C">
              <w:rPr>
                <w:lang w:val="nl-NL"/>
              </w:rPr>
              <w:t>-GV yêu cầu HS xác định khởi ngữ trong 2 ví dụ ở mục 3</w:t>
            </w: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r w:rsidRPr="00FB151C">
              <w:rPr>
                <w:lang w:val="nl-NL"/>
              </w:rPr>
              <w:t>-GV yêu cầu HS nhắc lại khái niệm câu có trạng ngữ chỉ tình huống.</w:t>
            </w: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Pr="00FB151C" w:rsidRDefault="005A6465" w:rsidP="005A6465">
            <w:pPr>
              <w:rPr>
                <w:lang w:val="nl-NL"/>
              </w:rPr>
            </w:pPr>
          </w:p>
          <w:p w:rsidR="005A6465" w:rsidRDefault="005A6465" w:rsidP="005A6465">
            <w:pPr>
              <w:rPr>
                <w:lang w:val="nl-NL"/>
              </w:rPr>
            </w:pPr>
          </w:p>
          <w:p w:rsidR="0023689F" w:rsidRDefault="0023689F" w:rsidP="005A6465">
            <w:pPr>
              <w:rPr>
                <w:lang w:val="nl-NL"/>
              </w:rPr>
            </w:pPr>
          </w:p>
          <w:p w:rsidR="0023689F" w:rsidRDefault="0023689F" w:rsidP="005A6465">
            <w:pPr>
              <w:rPr>
                <w:lang w:val="nl-NL"/>
              </w:rPr>
            </w:pPr>
          </w:p>
          <w:p w:rsidR="0023689F" w:rsidRDefault="0023689F" w:rsidP="005A6465">
            <w:pPr>
              <w:rPr>
                <w:lang w:val="nl-NL"/>
              </w:rPr>
            </w:pPr>
          </w:p>
          <w:p w:rsidR="0023689F" w:rsidRPr="00FB151C" w:rsidRDefault="0023689F" w:rsidP="005A6465">
            <w:pPr>
              <w:rPr>
                <w:lang w:val="nl-NL"/>
              </w:rPr>
            </w:pPr>
          </w:p>
          <w:p w:rsidR="005A6465" w:rsidRPr="005A6465" w:rsidRDefault="005A6465" w:rsidP="005A6465">
            <w:r w:rsidRPr="005A6465">
              <w:t xml:space="preserve">- Gọi 1 HS đọc ví dụ trong SGK </w:t>
            </w:r>
          </w:p>
          <w:p w:rsidR="005A6465" w:rsidRPr="005A6465" w:rsidRDefault="005A6465" w:rsidP="005A6465">
            <w:r w:rsidRPr="005A6465">
              <w:lastRenderedPageBreak/>
              <w:t>- Hướng dẫn HS tìm hiểu các kiểu câu có trạng ngữ chỉ tình huống trong đoạn trích</w:t>
            </w:r>
          </w:p>
          <w:p w:rsidR="005A6465" w:rsidRPr="005A6465" w:rsidRDefault="005A6465" w:rsidP="005A6465">
            <w:r w:rsidRPr="005A6465">
              <w:t>-GV nhận xét và kết luận</w:t>
            </w:r>
          </w:p>
          <w:p w:rsidR="005A6465" w:rsidRPr="005A6465" w:rsidRDefault="005A6465" w:rsidP="005A6465"/>
          <w:p w:rsidR="005A6465" w:rsidRPr="005A6465" w:rsidRDefault="005A6465" w:rsidP="005A6465">
            <w:r w:rsidRPr="005A6465">
              <w:t>-GV cho HS giải bài tập 2</w:t>
            </w:r>
          </w:p>
          <w:p w:rsidR="005A6465" w:rsidRPr="005A6465" w:rsidRDefault="005A6465" w:rsidP="005A6465"/>
          <w:p w:rsidR="005A6465" w:rsidRPr="005A6465" w:rsidRDefault="005A6465" w:rsidP="005A6465"/>
          <w:p w:rsidR="005A6465" w:rsidRPr="005A6465" w:rsidRDefault="005A6465" w:rsidP="005A6465">
            <w:r w:rsidRPr="005A6465">
              <w:t>GV nhận xét và kết luận</w:t>
            </w:r>
          </w:p>
          <w:p w:rsidR="005A6465" w:rsidRPr="005A6465" w:rsidRDefault="005A6465" w:rsidP="005A6465"/>
          <w:p w:rsidR="005A6465" w:rsidRPr="005A6465" w:rsidRDefault="005A6465" w:rsidP="005A6465"/>
          <w:p w:rsidR="0023689F" w:rsidRPr="005A6465" w:rsidRDefault="0023689F" w:rsidP="005A6465"/>
          <w:p w:rsidR="005A6465" w:rsidRPr="005A6465" w:rsidRDefault="005A6465" w:rsidP="005A6465"/>
          <w:p w:rsidR="005A6465" w:rsidRPr="005A6465" w:rsidRDefault="005A6465" w:rsidP="005A6465">
            <w:r w:rsidRPr="005A6465">
              <w:t>-GV gọi Hs đọc bài tập 3 trong SGK</w:t>
            </w:r>
          </w:p>
          <w:p w:rsidR="005A6465" w:rsidRPr="005A6465" w:rsidRDefault="005A6465" w:rsidP="005A6465">
            <w:pPr>
              <w:rPr>
                <w:b/>
                <w:i/>
              </w:rPr>
            </w:pPr>
            <w:r w:rsidRPr="005A6465">
              <w:rPr>
                <w:b/>
                <w:i/>
              </w:rPr>
              <w:t>? Yêu cầu Hs xác định trạng thái chỉ tình huống</w:t>
            </w:r>
          </w:p>
          <w:p w:rsidR="00C35F59" w:rsidRPr="005A6465" w:rsidRDefault="005A6465" w:rsidP="005A6465">
            <w:pPr>
              <w:jc w:val="both"/>
            </w:pPr>
            <w:r w:rsidRPr="005A6465">
              <w:t xml:space="preserve"> Yêu cầu HS nêu tác dụng của việc đặt</w:t>
            </w:r>
          </w:p>
          <w:p w:rsidR="005A6465" w:rsidRPr="005A6465" w:rsidRDefault="005A6465" w:rsidP="005A6465">
            <w:r w:rsidRPr="005A6465">
              <w:t>câu có trạng ngữ chỉ tình huống về mặt phân biệt thông tin thứ yếu trong câu (thể hiện ở trạng ngữ) thông tin quan trọng (thể hiện ở vị ngữ)</w:t>
            </w:r>
          </w:p>
          <w:p w:rsidR="005A6465" w:rsidRPr="005A6465" w:rsidRDefault="005A6465" w:rsidP="005A6465">
            <w:r w:rsidRPr="005A6465">
              <w:t>------------------------</w:t>
            </w:r>
          </w:p>
          <w:p w:rsidR="005A6465" w:rsidRPr="005A6465" w:rsidRDefault="005A6465" w:rsidP="005A6465">
            <w:pPr>
              <w:rPr>
                <w:b/>
              </w:rPr>
            </w:pPr>
            <w:r w:rsidRPr="005A6465">
              <w:rPr>
                <w:b/>
                <w:u w:val="single"/>
              </w:rPr>
              <w:t>Hoạt động 2</w:t>
            </w:r>
            <w:r w:rsidRPr="005A6465">
              <w:rPr>
                <w:b/>
              </w:rPr>
              <w:t>: Hướng dẫn hs tổng kết việc sử dụng 3 kiểu câu trong văn bản.</w:t>
            </w:r>
          </w:p>
          <w:p w:rsidR="005A6465" w:rsidRPr="005A6465" w:rsidRDefault="005A6465" w:rsidP="005A6465">
            <w:r w:rsidRPr="005A6465">
              <w:t>- GV chiếu bài tập trên slide</w:t>
            </w:r>
          </w:p>
          <w:p w:rsidR="005A6465" w:rsidRPr="005A6465" w:rsidRDefault="005A6465" w:rsidP="005A6465">
            <w:r w:rsidRPr="005A6465">
              <w:t>-GV hỏi HS:</w:t>
            </w:r>
          </w:p>
          <w:p w:rsidR="005A6465" w:rsidRPr="005A6465" w:rsidRDefault="005A6465" w:rsidP="005A6465">
            <w:pPr>
              <w:rPr>
                <w:b/>
                <w:i/>
              </w:rPr>
            </w:pPr>
            <w:r w:rsidRPr="005A6465">
              <w:rPr>
                <w:b/>
                <w:i/>
              </w:rPr>
              <w:t>? Thành phần chủ nhữ trong kiểu câu bị động, thành phần khởi ngữ và trạng ngữ chỉ tình hống đứng vị trí nào trong câu?</w:t>
            </w:r>
          </w:p>
          <w:p w:rsidR="005A6465" w:rsidRPr="005A6465" w:rsidRDefault="005A6465" w:rsidP="005A6465">
            <w:pPr>
              <w:rPr>
                <w:b/>
                <w:i/>
              </w:rPr>
            </w:pPr>
            <w:r w:rsidRPr="005A6465">
              <w:rPr>
                <w:b/>
                <w:i/>
              </w:rPr>
              <w:t xml:space="preserve">? Thể hiện nội dung </w:t>
            </w:r>
            <w:r w:rsidRPr="005A6465">
              <w:rPr>
                <w:b/>
                <w:i/>
              </w:rPr>
              <w:lastRenderedPageBreak/>
              <w:t>thông tin gì</w:t>
            </w:r>
          </w:p>
          <w:p w:rsidR="005A6465" w:rsidRPr="00550BD2" w:rsidRDefault="005A6465" w:rsidP="005A6465">
            <w:pPr>
              <w:jc w:val="both"/>
              <w:rPr>
                <w:sz w:val="26"/>
                <w:szCs w:val="26"/>
                <w:lang w:val="nb-NO"/>
              </w:rPr>
            </w:pPr>
            <w:r w:rsidRPr="005A6465">
              <w:rPr>
                <w:b/>
                <w:i/>
                <w:lang w:val="pt-BR"/>
              </w:rPr>
              <w:t>? Tác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5F59" w:rsidRPr="00FB151C" w:rsidRDefault="00C35F59" w:rsidP="00C35F59">
            <w:pPr>
              <w:widowControl w:val="0"/>
              <w:autoSpaceDE w:val="0"/>
              <w:autoSpaceDN w:val="0"/>
              <w:adjustRightInd w:val="0"/>
              <w:rPr>
                <w:color w:val="262626"/>
                <w:lang w:val="nb-NO"/>
              </w:rPr>
            </w:pPr>
          </w:p>
          <w:p w:rsidR="00C35F59" w:rsidRPr="00FB151C" w:rsidRDefault="00C35F59" w:rsidP="00C35F59">
            <w:pPr>
              <w:widowControl w:val="0"/>
              <w:autoSpaceDE w:val="0"/>
              <w:autoSpaceDN w:val="0"/>
              <w:adjustRightInd w:val="0"/>
              <w:rPr>
                <w:color w:val="262626"/>
                <w:lang w:val="nb-NO"/>
              </w:rPr>
            </w:pPr>
          </w:p>
          <w:p w:rsidR="005A6465" w:rsidRPr="005A6465" w:rsidRDefault="005A6465" w:rsidP="005A6465">
            <w:pPr>
              <w:rPr>
                <w:lang w:val="pt-BR"/>
              </w:rPr>
            </w:pPr>
            <w:r w:rsidRPr="00FB151C">
              <w:rPr>
                <w:color w:val="262626"/>
                <w:lang w:val="nb-NO"/>
              </w:rPr>
              <w:tab/>
            </w:r>
          </w:p>
          <w:p w:rsidR="005A6465" w:rsidRPr="005A6465" w:rsidRDefault="005A6465" w:rsidP="005A6465">
            <w:pPr>
              <w:rPr>
                <w:lang w:val="pt-BR"/>
              </w:rPr>
            </w:pPr>
            <w:r w:rsidRPr="005A6465">
              <w:rPr>
                <w:lang w:val="pt-BR"/>
              </w:rPr>
              <w:t>HS nhắc lại Khái niệm câu bị động</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-HS đọc ví dụ 1</w:t>
            </w:r>
          </w:p>
          <w:p w:rsidR="005A6465" w:rsidRPr="005A6465" w:rsidRDefault="005A6465" w:rsidP="005A6465">
            <w:pPr>
              <w:rPr>
                <w:lang w:val="pt-BR"/>
              </w:rPr>
            </w:pPr>
          </w:p>
          <w:p w:rsidR="005A6465" w:rsidRPr="005A6465" w:rsidRDefault="005A6465" w:rsidP="005A6465">
            <w:pPr>
              <w:rPr>
                <w:lang w:val="pt-BR"/>
              </w:rPr>
            </w:pPr>
            <w:r w:rsidRPr="005A6465">
              <w:rPr>
                <w:lang w:val="pt-BR"/>
              </w:rPr>
              <w:t>- HS thảo luận và xác định kiểu câu</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 HS chuyển theo cách của mình</w:t>
            </w:r>
          </w:p>
          <w:p w:rsidR="005A6465" w:rsidRP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Pr="005A6465" w:rsidRDefault="005A6465" w:rsidP="005A6465">
            <w:pPr>
              <w:rPr>
                <w:lang w:val="pt-BR"/>
              </w:rPr>
            </w:pPr>
            <w:r w:rsidRPr="005A6465">
              <w:rPr>
                <w:lang w:val="pt-BR"/>
              </w:rPr>
              <w:t xml:space="preserve">- HS đọc đoạn văn đã chuyển đổi và nhận xét </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-HS thực hiện theo yêu cầu.</w:t>
            </w:r>
          </w:p>
          <w:p w:rsidR="005A6465" w:rsidRPr="005A6465" w:rsidRDefault="005A6465" w:rsidP="005A6465">
            <w:pPr>
              <w:rPr>
                <w:lang w:val="pt-BR"/>
              </w:rPr>
            </w:pPr>
            <w:r w:rsidRPr="005A6465">
              <w:rPr>
                <w:lang w:val="pt-BR"/>
              </w:rPr>
              <w:t>- Học sinh tự viết độc lập.</w:t>
            </w:r>
          </w:p>
          <w:p w:rsidR="005A6465" w:rsidRPr="005A6465" w:rsidRDefault="005A6465" w:rsidP="005A6465">
            <w:pPr>
              <w:rPr>
                <w:lang w:val="pt-BR"/>
              </w:rPr>
            </w:pPr>
            <w:r w:rsidRPr="005A6465">
              <w:rPr>
                <w:lang w:val="pt-BR"/>
              </w:rPr>
              <w:t>- HS trình bày đoạn văn trên bảng và tự nhận xét</w:t>
            </w:r>
          </w:p>
          <w:p w:rsidR="005A6465" w:rsidRPr="005A6465" w:rsidRDefault="005A6465" w:rsidP="005A6465">
            <w:pPr>
              <w:rPr>
                <w:lang w:val="pt-BR"/>
              </w:rPr>
            </w:pPr>
            <w:r w:rsidRPr="005A6465">
              <w:rPr>
                <w:lang w:val="pt-BR"/>
              </w:rPr>
              <w:t>HS nhận xét  đoạn văn của bạn</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-HS nhắc lai khái niệm</w:t>
            </w:r>
          </w:p>
          <w:p w:rsidR="005A6465" w:rsidRPr="005A6465" w:rsidRDefault="005A6465" w:rsidP="005A6465">
            <w:pPr>
              <w:rPr>
                <w:lang w:val="pt-BR"/>
              </w:rPr>
            </w:pPr>
          </w:p>
          <w:p w:rsidR="005A6465" w:rsidRP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Pr="005A6465" w:rsidRDefault="005A6465" w:rsidP="005A6465">
            <w:pPr>
              <w:rPr>
                <w:lang w:val="pt-BR"/>
              </w:rPr>
            </w:pPr>
            <w:r w:rsidRPr="005A6465">
              <w:rPr>
                <w:lang w:val="pt-BR"/>
              </w:rPr>
              <w:t>-Một HS đọc ví dụ, các HS còn lại theo dõi</w:t>
            </w:r>
          </w:p>
          <w:p w:rsidR="005A6465" w:rsidRPr="005A6465" w:rsidRDefault="005A6465" w:rsidP="005A6465">
            <w:pPr>
              <w:rPr>
                <w:lang w:val="pt-BR"/>
              </w:rPr>
            </w:pPr>
            <w:r w:rsidRPr="005A6465">
              <w:rPr>
                <w:lang w:val="pt-BR"/>
              </w:rPr>
              <w:t>- HS xác định câu có khởi ngữ</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 Thảo luận và đưa ra tác dụng của kiểu câu này</w:t>
            </w:r>
          </w:p>
          <w:p w:rsidR="005A6465" w:rsidRPr="005A6465" w:rsidRDefault="005A6465" w:rsidP="005A6465">
            <w:pPr>
              <w:rPr>
                <w:lang w:val="pt-BR"/>
              </w:rPr>
            </w:pPr>
            <w:r w:rsidRPr="005A6465">
              <w:rPr>
                <w:lang w:val="pt-BR"/>
              </w:rPr>
              <w:lastRenderedPageBreak/>
              <w:t>-HS đọc bài tập và tìm ra đáp án đúng</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 HS đọc ví dụ. Thảo luận và cho biết ý kiến của mỗi nhóm</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23689F" w:rsidRDefault="0023689F" w:rsidP="005A6465">
            <w:pPr>
              <w:rPr>
                <w:lang w:val="pt-BR"/>
              </w:rPr>
            </w:pPr>
          </w:p>
          <w:p w:rsidR="0023689F" w:rsidRDefault="0023689F" w:rsidP="005A6465">
            <w:pPr>
              <w:rPr>
                <w:lang w:val="pt-BR"/>
              </w:rPr>
            </w:pPr>
          </w:p>
          <w:p w:rsidR="005A6465" w:rsidRDefault="005A6465" w:rsidP="005A6465">
            <w:pPr>
              <w:rPr>
                <w:lang w:val="pt-BR"/>
              </w:rPr>
            </w:pPr>
          </w:p>
          <w:p w:rsidR="005A6465" w:rsidRPr="005A6465" w:rsidRDefault="005A6465" w:rsidP="005A6465">
            <w:pPr>
              <w:rPr>
                <w:lang w:val="pt-BR"/>
              </w:rPr>
            </w:pPr>
            <w:r w:rsidRPr="005A6465">
              <w:rPr>
                <w:lang w:val="pt-BR"/>
              </w:rPr>
              <w:t>- HS nhắc lại khái niệm</w:t>
            </w:r>
          </w:p>
          <w:p w:rsidR="005A6465" w:rsidRPr="005A6465" w:rsidRDefault="005A6465" w:rsidP="005A6465">
            <w:pPr>
              <w:rPr>
                <w:lang w:val="pt-BR"/>
              </w:rPr>
            </w:pPr>
          </w:p>
          <w:p w:rsidR="005A6465" w:rsidRP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23689F" w:rsidRDefault="0023689F" w:rsidP="005A6465">
            <w:pPr>
              <w:rPr>
                <w:lang w:val="pt-BR"/>
              </w:rPr>
            </w:pPr>
          </w:p>
          <w:p w:rsidR="0023689F" w:rsidRDefault="0023689F" w:rsidP="005A6465">
            <w:pPr>
              <w:rPr>
                <w:lang w:val="pt-BR"/>
              </w:rPr>
            </w:pPr>
          </w:p>
          <w:p w:rsidR="0023689F" w:rsidRDefault="0023689F" w:rsidP="005A6465">
            <w:pPr>
              <w:rPr>
                <w:lang w:val="pt-BR"/>
              </w:rPr>
            </w:pPr>
          </w:p>
          <w:p w:rsidR="005A6465" w:rsidRDefault="005A6465" w:rsidP="005A6465">
            <w:pPr>
              <w:rPr>
                <w:lang w:val="pt-BR"/>
              </w:rPr>
            </w:pPr>
          </w:p>
          <w:p w:rsidR="005A6465" w:rsidRDefault="005A6465" w:rsidP="005A6465">
            <w:pPr>
              <w:rPr>
                <w:lang w:val="pt-BR"/>
              </w:rPr>
            </w:pPr>
          </w:p>
          <w:p w:rsidR="005A6465" w:rsidRPr="005A6465" w:rsidRDefault="005A6465" w:rsidP="005A6465">
            <w:pPr>
              <w:rPr>
                <w:lang w:val="pt-BR"/>
              </w:rPr>
            </w:pPr>
            <w:r w:rsidRPr="005A6465">
              <w:rPr>
                <w:lang w:val="pt-BR"/>
              </w:rPr>
              <w:t>- HS đọc ví dụ và trả lời các câu hỏi</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Default="005A6465" w:rsidP="005A6465">
            <w:pPr>
              <w:rPr>
                <w:lang w:val="pt-BR"/>
              </w:rPr>
            </w:pPr>
          </w:p>
          <w:p w:rsidR="005A6465" w:rsidRPr="005A6465" w:rsidRDefault="005A6465" w:rsidP="005A6465">
            <w:pPr>
              <w:rPr>
                <w:lang w:val="pt-BR"/>
              </w:rPr>
            </w:pPr>
            <w:r w:rsidRPr="005A6465">
              <w:rPr>
                <w:lang w:val="pt-BR"/>
              </w:rPr>
              <w:t>-HS làm bài tập 2 theo nhóm</w:t>
            </w:r>
          </w:p>
          <w:p w:rsidR="005A6465" w:rsidRPr="005A6465" w:rsidRDefault="005A6465" w:rsidP="005A6465">
            <w:pPr>
              <w:rPr>
                <w:lang w:val="pt-BR"/>
              </w:rPr>
            </w:pPr>
            <w:r w:rsidRPr="005A6465">
              <w:rPr>
                <w:lang w:val="pt-BR"/>
              </w:rPr>
              <w:t xml:space="preserve"> Từng nhóm trình bày</w:t>
            </w:r>
          </w:p>
          <w:p w:rsidR="005A6465" w:rsidRPr="005A6465" w:rsidRDefault="005A6465" w:rsidP="005A6465">
            <w:pPr>
              <w:rPr>
                <w:lang w:val="pt-BR"/>
              </w:rPr>
            </w:pPr>
            <w:r w:rsidRPr="005A6465">
              <w:rPr>
                <w:lang w:val="pt-BR"/>
              </w:rPr>
              <w:t>Nhóm khác góp ý</w:t>
            </w: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p>
          <w:p w:rsidR="005A6465" w:rsidRPr="005A6465" w:rsidRDefault="005A6465" w:rsidP="005A6465">
            <w:pPr>
              <w:rPr>
                <w:lang w:val="pt-BR"/>
              </w:rPr>
            </w:pPr>
            <w:r w:rsidRPr="005A6465">
              <w:rPr>
                <w:lang w:val="pt-BR"/>
              </w:rPr>
              <w:t xml:space="preserve">- HS đọc bài tập 3 </w:t>
            </w:r>
          </w:p>
          <w:p w:rsidR="005A6465" w:rsidRPr="005A6465" w:rsidRDefault="005A6465" w:rsidP="005A6465">
            <w:pPr>
              <w:rPr>
                <w:lang w:val="pt-BR"/>
              </w:rPr>
            </w:pPr>
          </w:p>
          <w:p w:rsidR="005A6465" w:rsidRPr="005A6465" w:rsidRDefault="005A6465" w:rsidP="005A6465">
            <w:pPr>
              <w:rPr>
                <w:lang w:val="pt-BR"/>
              </w:rPr>
            </w:pPr>
            <w:r w:rsidRPr="005A6465">
              <w:rPr>
                <w:lang w:val="pt-BR"/>
              </w:rPr>
              <w:t>-Hs trả lời các yêu cầu</w:t>
            </w:r>
          </w:p>
          <w:p w:rsidR="005A6465" w:rsidRPr="005A6465" w:rsidRDefault="005A6465" w:rsidP="005A6465">
            <w:pPr>
              <w:rPr>
                <w:lang w:val="pt-BR"/>
              </w:rPr>
            </w:pPr>
          </w:p>
          <w:p w:rsidR="005A6465" w:rsidRPr="005A6465" w:rsidRDefault="005A6465" w:rsidP="005A6465">
            <w:pPr>
              <w:rPr>
                <w:lang w:val="pt-BR"/>
              </w:rPr>
            </w:pPr>
          </w:p>
          <w:p w:rsidR="00C35F59" w:rsidRPr="00FB151C" w:rsidRDefault="00C35F59" w:rsidP="005A6465">
            <w:pPr>
              <w:widowControl w:val="0"/>
              <w:tabs>
                <w:tab w:val="center" w:pos="1168"/>
              </w:tabs>
              <w:autoSpaceDE w:val="0"/>
              <w:autoSpaceDN w:val="0"/>
              <w:adjustRightInd w:val="0"/>
              <w:rPr>
                <w:color w:val="262626"/>
                <w:lang w:val="pt-BR"/>
              </w:rPr>
            </w:pPr>
          </w:p>
          <w:p w:rsidR="00C35F59" w:rsidRPr="00422C2D" w:rsidRDefault="00C35F59" w:rsidP="005A6465">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5F59"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Pr="00127D41"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Default="00C35F59" w:rsidP="00C35F59">
            <w:pPr>
              <w:rPr>
                <w:sz w:val="26"/>
                <w:szCs w:val="26"/>
                <w:lang w:val="nb-NO"/>
              </w:rPr>
            </w:pPr>
          </w:p>
          <w:p w:rsidR="00C35F59" w:rsidRPr="00127D41" w:rsidRDefault="00C35F59" w:rsidP="00C35F59">
            <w:pPr>
              <w:rPr>
                <w:sz w:val="26"/>
                <w:szCs w:val="26"/>
                <w:lang w:val="nb-NO"/>
              </w:rPr>
            </w:pPr>
          </w:p>
        </w:tc>
      </w:tr>
      <w:tr w:rsidR="00C35F59" w:rsidRPr="00550BD2" w:rsidTr="00C35F59">
        <w:tc>
          <w:tcPr>
            <w:tcW w:w="521"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5F59" w:rsidRDefault="00C35F59" w:rsidP="00C35F59">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C35F59" w:rsidRPr="00E1493A" w:rsidRDefault="00C35F59" w:rsidP="00C35F59">
            <w:pPr>
              <w:jc w:val="both"/>
            </w:pPr>
            <w:r>
              <w:rPr>
                <w:lang w:val="nl-NL"/>
              </w:rPr>
              <w:t>Ghi nhớ</w:t>
            </w:r>
          </w:p>
          <w:p w:rsidR="00C35F59" w:rsidRPr="00E95C83" w:rsidRDefault="00C35F59" w:rsidP="00C35F59">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35F59" w:rsidRPr="009A60C3" w:rsidRDefault="00C35F59" w:rsidP="00C35F59">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35F59" w:rsidRPr="00E1493A" w:rsidRDefault="00C35F59" w:rsidP="00C35F59">
            <w:pPr>
              <w:jc w:val="both"/>
            </w:pPr>
          </w:p>
          <w:p w:rsidR="00C35F59" w:rsidRPr="00E1493A" w:rsidRDefault="00C35F59" w:rsidP="00C35F59">
            <w:pPr>
              <w:jc w:val="both"/>
            </w:pPr>
            <w:r w:rsidRPr="00E1493A">
              <w:rPr>
                <w:b/>
              </w:rPr>
              <w:t xml:space="preserve">- </w:t>
            </w:r>
            <w:r w:rsidRPr="00E1493A">
              <w:t>đọc ghi nhớ.</w:t>
            </w:r>
          </w:p>
          <w:p w:rsidR="00C35F59" w:rsidRPr="009A60C3" w:rsidRDefault="00C35F59" w:rsidP="00C35F59">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nb-NO"/>
              </w:rPr>
            </w:pPr>
          </w:p>
        </w:tc>
      </w:tr>
      <w:tr w:rsidR="00C35F59" w:rsidRPr="007B6401" w:rsidTr="00C35F59">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b/>
                <w:bCs/>
                <w:sz w:val="26"/>
                <w:szCs w:val="26"/>
                <w:u w:val="single"/>
                <w:lang w:val="pt-BR"/>
              </w:rPr>
            </w:pPr>
            <w:r w:rsidRPr="00550BD2">
              <w:rPr>
                <w:b/>
                <w:bCs/>
                <w:sz w:val="26"/>
                <w:szCs w:val="26"/>
                <w:u w:val="single"/>
                <w:lang w:val="pt-BR"/>
              </w:rPr>
              <w:t>Hướng dẫn tự học</w:t>
            </w:r>
          </w:p>
          <w:p w:rsidR="00C35F59" w:rsidRPr="00550BD2" w:rsidRDefault="00C35F59" w:rsidP="00C35F59">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C35F59" w:rsidRPr="00FB151C" w:rsidRDefault="00A672F6" w:rsidP="00C35F59">
            <w:pPr>
              <w:ind w:left="456"/>
              <w:jc w:val="both"/>
              <w:rPr>
                <w:lang w:val="pt-BR"/>
              </w:rPr>
            </w:pPr>
            <w:r w:rsidRPr="00FB151C">
              <w:rPr>
                <w:lang w:val="pt-BR"/>
              </w:rPr>
              <w:t>Chuẩn bị bài ôn tập văn học</w:t>
            </w:r>
          </w:p>
          <w:p w:rsidR="00C35F59" w:rsidRPr="00FB151C" w:rsidRDefault="00C35F59" w:rsidP="00C35F59">
            <w:pPr>
              <w:rPr>
                <w:lang w:val="pt-BR"/>
              </w:rPr>
            </w:pPr>
          </w:p>
          <w:p w:rsidR="00C35F59" w:rsidRPr="00550BD2" w:rsidRDefault="00C35F59" w:rsidP="00C35F59">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sz w:val="26"/>
                <w:szCs w:val="26"/>
                <w:lang w:val="pt-BR"/>
              </w:rPr>
            </w:pPr>
          </w:p>
        </w:tc>
      </w:tr>
    </w:tbl>
    <w:p w:rsidR="00C35F59" w:rsidRPr="00CF508E" w:rsidRDefault="00C35F59" w:rsidP="00C35F5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C35F59" w:rsidRPr="007B6401" w:rsidTr="00C35F59">
        <w:tc>
          <w:tcPr>
            <w:tcW w:w="3384" w:type="dxa"/>
            <w:tcBorders>
              <w:top w:val="single" w:sz="4" w:space="0" w:color="auto"/>
              <w:left w:val="single" w:sz="4" w:space="0" w:color="auto"/>
              <w:bottom w:val="single" w:sz="4" w:space="0" w:color="auto"/>
              <w:right w:val="single" w:sz="4" w:space="0" w:color="auto"/>
            </w:tcBorders>
            <w:shd w:val="clear" w:color="auto" w:fill="auto"/>
          </w:tcPr>
          <w:p w:rsidR="00C35F59" w:rsidRPr="00550BD2" w:rsidRDefault="00C35F59" w:rsidP="00C35F59">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35F59" w:rsidRDefault="00C35F59" w:rsidP="00C35F59">
            <w:pPr>
              <w:rPr>
                <w:lang w:val="pt-BR"/>
              </w:rPr>
            </w:pPr>
            <w:r w:rsidRPr="009A60C3">
              <w:rPr>
                <w:lang w:val="pt-BR"/>
              </w:rPr>
              <w:t>Sách giáo khoa, tư liệu văn học</w:t>
            </w:r>
          </w:p>
          <w:p w:rsidR="0023689F" w:rsidRPr="009A60C3" w:rsidRDefault="0023689F" w:rsidP="00C35F59">
            <w:pPr>
              <w:rPr>
                <w:lang w:val="pt-BR"/>
              </w:rPr>
            </w:pPr>
          </w:p>
        </w:tc>
      </w:tr>
      <w:tr w:rsidR="00C35F59" w:rsidRPr="005629BE" w:rsidTr="00C35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35F59" w:rsidRPr="005629BE" w:rsidRDefault="00C35F59" w:rsidP="00C35F59">
            <w:pPr>
              <w:rPr>
                <w:lang w:val="pt-BR"/>
              </w:rPr>
            </w:pPr>
          </w:p>
          <w:p w:rsidR="00C35F59" w:rsidRPr="005629BE" w:rsidRDefault="00C35F59" w:rsidP="00C35F59">
            <w:pPr>
              <w:rPr>
                <w:lang w:val="pt-BR"/>
              </w:rPr>
            </w:pPr>
          </w:p>
          <w:p w:rsidR="00C35F59" w:rsidRDefault="00C35F59" w:rsidP="00C35F59">
            <w:pPr>
              <w:jc w:val="center"/>
              <w:rPr>
                <w:b/>
                <w:bCs/>
                <w:lang w:val="pt-BR"/>
              </w:rPr>
            </w:pPr>
          </w:p>
          <w:p w:rsidR="00C35F59" w:rsidRDefault="00C35F59" w:rsidP="00C35F59">
            <w:pPr>
              <w:jc w:val="center"/>
              <w:rPr>
                <w:b/>
                <w:bCs/>
                <w:lang w:val="pt-BR"/>
              </w:rPr>
            </w:pPr>
          </w:p>
          <w:p w:rsidR="00C35F59" w:rsidRDefault="00C35F59" w:rsidP="00C35F59">
            <w:pPr>
              <w:jc w:val="center"/>
              <w:rPr>
                <w:b/>
                <w:bCs/>
                <w:lang w:val="pt-BR"/>
              </w:rPr>
            </w:pPr>
          </w:p>
          <w:p w:rsidR="00C35F59" w:rsidRDefault="00C35F59" w:rsidP="00C35F59">
            <w:pPr>
              <w:jc w:val="center"/>
              <w:rPr>
                <w:b/>
                <w:bCs/>
                <w:lang w:val="pt-BR"/>
              </w:rPr>
            </w:pPr>
            <w:r w:rsidRPr="005629BE">
              <w:rPr>
                <w:b/>
                <w:bCs/>
                <w:lang w:val="pt-BR"/>
              </w:rPr>
              <w:t>Trưởng khoa/Trưởng tổ môn</w:t>
            </w:r>
          </w:p>
          <w:p w:rsidR="00C35F59" w:rsidRPr="002E478B" w:rsidRDefault="00C35F59" w:rsidP="00C35F59">
            <w:pPr>
              <w:rPr>
                <w:lang w:val="pt-BR"/>
              </w:rPr>
            </w:pPr>
          </w:p>
          <w:p w:rsidR="00C35F59" w:rsidRPr="002E478B" w:rsidRDefault="00C35F59" w:rsidP="00C35F59">
            <w:pPr>
              <w:rPr>
                <w:lang w:val="pt-BR"/>
              </w:rPr>
            </w:pPr>
          </w:p>
          <w:p w:rsidR="00C35F59" w:rsidRPr="002E478B" w:rsidRDefault="00C35F59" w:rsidP="00C35F59">
            <w:pPr>
              <w:rPr>
                <w:lang w:val="pt-BR"/>
              </w:rPr>
            </w:pPr>
          </w:p>
          <w:p w:rsidR="00C35F59" w:rsidRPr="002E478B" w:rsidRDefault="00C35F59" w:rsidP="00C35F59">
            <w:pPr>
              <w:rPr>
                <w:lang w:val="pt-BR"/>
              </w:rPr>
            </w:pPr>
          </w:p>
          <w:p w:rsidR="00C35F59" w:rsidRPr="002E478B" w:rsidRDefault="00C35F59" w:rsidP="00C35F59">
            <w:pPr>
              <w:rPr>
                <w:lang w:val="pt-BR"/>
              </w:rPr>
            </w:pPr>
          </w:p>
          <w:p w:rsidR="00C35F59" w:rsidRPr="002E478B"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Pr="002E478B" w:rsidRDefault="00C35F59" w:rsidP="00C35F59">
            <w:pPr>
              <w:rPr>
                <w:lang w:val="pt-BR"/>
              </w:rPr>
            </w:pPr>
          </w:p>
        </w:tc>
        <w:tc>
          <w:tcPr>
            <w:tcW w:w="4695" w:type="dxa"/>
            <w:shd w:val="clear" w:color="auto" w:fill="auto"/>
          </w:tcPr>
          <w:p w:rsidR="00C35F59" w:rsidRPr="005629BE" w:rsidRDefault="00C35F59" w:rsidP="00C35F59">
            <w:pPr>
              <w:rPr>
                <w:lang w:val="pt-BR"/>
              </w:rPr>
            </w:pPr>
          </w:p>
          <w:p w:rsidR="00C35F59" w:rsidRDefault="00C35F59" w:rsidP="00C35F59">
            <w:pPr>
              <w:rPr>
                <w:lang w:val="pt-BR"/>
              </w:rPr>
            </w:pPr>
          </w:p>
          <w:p w:rsidR="00C35F59" w:rsidRDefault="00C35F59" w:rsidP="00C35F59">
            <w:pPr>
              <w:rPr>
                <w:lang w:val="pt-BR"/>
              </w:rPr>
            </w:pPr>
          </w:p>
          <w:p w:rsidR="00C35F59" w:rsidRPr="005629BE" w:rsidRDefault="00C35F59" w:rsidP="00C35F59">
            <w:pPr>
              <w:rPr>
                <w:lang w:val="pt-BR"/>
              </w:rPr>
            </w:pPr>
            <w:r w:rsidRPr="005629BE">
              <w:rPr>
                <w:lang w:val="pt-BR"/>
              </w:rPr>
              <w:t>Tp. Hồ Chí Minh, ngày.....tháng ....năm.....</w:t>
            </w:r>
          </w:p>
          <w:p w:rsidR="00C35F59" w:rsidRDefault="00C35F59" w:rsidP="00C35F59">
            <w:pPr>
              <w:jc w:val="center"/>
              <w:rPr>
                <w:lang w:val="pt-BR"/>
              </w:rPr>
            </w:pPr>
          </w:p>
          <w:p w:rsidR="00C35F59" w:rsidRDefault="00C35F59" w:rsidP="00C35F59">
            <w:pPr>
              <w:jc w:val="center"/>
              <w:rPr>
                <w:b/>
                <w:lang w:val="pt-BR"/>
              </w:rPr>
            </w:pPr>
            <w:r w:rsidRPr="005629BE">
              <w:rPr>
                <w:b/>
                <w:lang w:val="pt-BR"/>
              </w:rPr>
              <w:t>Giảng viên</w:t>
            </w:r>
          </w:p>
          <w:p w:rsidR="00C35F59" w:rsidRDefault="00C35F59" w:rsidP="00C35F59">
            <w:pPr>
              <w:jc w:val="center"/>
              <w:rPr>
                <w:b/>
                <w:lang w:val="pt-BR"/>
              </w:rPr>
            </w:pPr>
          </w:p>
          <w:p w:rsidR="00C35F59" w:rsidRDefault="00C35F59" w:rsidP="00C35F59">
            <w:pPr>
              <w:jc w:val="center"/>
              <w:rPr>
                <w:b/>
                <w:lang w:val="pt-BR"/>
              </w:rPr>
            </w:pPr>
          </w:p>
          <w:p w:rsidR="00C35F59" w:rsidRDefault="00C35F59" w:rsidP="00C35F59">
            <w:pPr>
              <w:jc w:val="center"/>
              <w:rPr>
                <w:b/>
                <w:lang w:val="pt-BR"/>
              </w:rPr>
            </w:pPr>
          </w:p>
          <w:p w:rsidR="00C35F59" w:rsidRPr="002A4369" w:rsidRDefault="00C35F59" w:rsidP="00C35F59">
            <w:pPr>
              <w:jc w:val="center"/>
              <w:rPr>
                <w:lang w:val="pt-BR"/>
              </w:rPr>
            </w:pPr>
          </w:p>
          <w:p w:rsidR="00C35F59" w:rsidRDefault="00C35F59" w:rsidP="00C35F59">
            <w:pPr>
              <w:jc w:val="center"/>
              <w:rPr>
                <w:b/>
                <w:lang w:val="pt-BR"/>
              </w:rPr>
            </w:pPr>
          </w:p>
          <w:p w:rsidR="00C35F59" w:rsidRPr="005629BE" w:rsidRDefault="00C35F59" w:rsidP="00C35F59">
            <w:pPr>
              <w:jc w:val="center"/>
              <w:rPr>
                <w:b/>
                <w:lang w:val="pt-BR"/>
              </w:rPr>
            </w:pPr>
          </w:p>
          <w:p w:rsidR="00C35F59" w:rsidRPr="005629BE" w:rsidRDefault="00C35F59" w:rsidP="00C35F59">
            <w:pPr>
              <w:jc w:val="center"/>
              <w:rPr>
                <w:lang w:val="pt-BR"/>
              </w:rPr>
            </w:pPr>
          </w:p>
          <w:p w:rsidR="00C35F59" w:rsidRPr="005629BE" w:rsidRDefault="00C35F59" w:rsidP="00C35F59">
            <w:pPr>
              <w:jc w:val="center"/>
              <w:rPr>
                <w:lang w:val="pt-BR"/>
              </w:rPr>
            </w:pPr>
          </w:p>
          <w:p w:rsidR="00C35F59" w:rsidRPr="005629BE" w:rsidRDefault="00C35F59" w:rsidP="00C35F59">
            <w:pPr>
              <w:jc w:val="center"/>
              <w:rPr>
                <w:lang w:val="pt-BR"/>
              </w:rPr>
            </w:pPr>
          </w:p>
          <w:p w:rsidR="00C35F59" w:rsidRPr="005629BE" w:rsidRDefault="00C35F59" w:rsidP="00C35F59">
            <w:pPr>
              <w:ind w:left="-4874" w:firstLine="4874"/>
              <w:jc w:val="center"/>
              <w:rPr>
                <w:lang w:val="pt-BR"/>
              </w:rPr>
            </w:pPr>
          </w:p>
          <w:p w:rsidR="00C35F59" w:rsidRPr="005629BE" w:rsidRDefault="00C35F59" w:rsidP="00C35F59">
            <w:pPr>
              <w:jc w:val="center"/>
              <w:rPr>
                <w:lang w:val="pt-BR"/>
              </w:rPr>
            </w:pPr>
          </w:p>
          <w:p w:rsidR="00C35F59" w:rsidRDefault="00C35F59" w:rsidP="00C35F59">
            <w:pPr>
              <w:rPr>
                <w:lang w:val="pt-BR"/>
              </w:rPr>
            </w:pPr>
          </w:p>
          <w:p w:rsidR="00C35F59" w:rsidRDefault="00C35F59" w:rsidP="00C35F59">
            <w:pPr>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23689F" w:rsidRDefault="0023689F" w:rsidP="00C35F59">
            <w:pPr>
              <w:tabs>
                <w:tab w:val="left" w:pos="1056"/>
              </w:tabs>
              <w:rPr>
                <w:lang w:val="pt-BR"/>
              </w:rPr>
            </w:pPr>
          </w:p>
          <w:p w:rsidR="00C35F59" w:rsidRDefault="00C35F59" w:rsidP="00C35F59">
            <w:pPr>
              <w:tabs>
                <w:tab w:val="left" w:pos="1056"/>
              </w:tabs>
              <w:rPr>
                <w:lang w:val="pt-BR"/>
              </w:rPr>
            </w:pPr>
          </w:p>
          <w:p w:rsidR="00C35F59" w:rsidRDefault="00C35F59" w:rsidP="00C35F59">
            <w:pPr>
              <w:tabs>
                <w:tab w:val="left" w:pos="1056"/>
              </w:tabs>
              <w:rPr>
                <w:lang w:val="pt-BR"/>
              </w:rPr>
            </w:pPr>
          </w:p>
          <w:p w:rsidR="00C35F59" w:rsidRPr="005629BE" w:rsidRDefault="00C35F59" w:rsidP="00C35F59">
            <w:pPr>
              <w:rPr>
                <w:lang w:val="pt-BR"/>
              </w:rPr>
            </w:pPr>
          </w:p>
        </w:tc>
      </w:tr>
    </w:tbl>
    <w:p w:rsidR="004F27F6" w:rsidRDefault="004F27F6" w:rsidP="0023689F">
      <w:pPr>
        <w:tabs>
          <w:tab w:val="left" w:pos="6270"/>
        </w:tabs>
        <w:rPr>
          <w:lang w:val="pt-BR"/>
        </w:rPr>
      </w:pPr>
    </w:p>
    <w:p w:rsidR="004F27F6" w:rsidRDefault="004F27F6" w:rsidP="004F27F6">
      <w:pPr>
        <w:rPr>
          <w:lang w:val="pt-BR"/>
        </w:rPr>
      </w:pPr>
    </w:p>
    <w:tbl>
      <w:tblPr>
        <w:tblpPr w:leftFromText="180" w:rightFromText="180" w:vertAnchor="text" w:tblpXSpec="right" w:tblpY="1"/>
        <w:tblOverlap w:val="never"/>
        <w:tblW w:w="0" w:type="auto"/>
        <w:tblLook w:val="01E0"/>
      </w:tblPr>
      <w:tblGrid>
        <w:gridCol w:w="3755"/>
        <w:gridCol w:w="5634"/>
      </w:tblGrid>
      <w:tr w:rsidR="004414F6" w:rsidRPr="007B6401" w:rsidTr="004414F6">
        <w:tc>
          <w:tcPr>
            <w:tcW w:w="3755" w:type="dxa"/>
            <w:shd w:val="clear" w:color="auto" w:fill="auto"/>
          </w:tcPr>
          <w:p w:rsidR="004414F6" w:rsidRPr="005629BE" w:rsidRDefault="004414F6" w:rsidP="004414F6">
            <w:pPr>
              <w:rPr>
                <w:lang w:val="pt-BR"/>
              </w:rPr>
            </w:pPr>
            <w:r w:rsidRPr="005629BE">
              <w:rPr>
                <w:lang w:val="pt-BR"/>
              </w:rPr>
              <w:lastRenderedPageBreak/>
              <w:t>Giáo án số:</w:t>
            </w:r>
            <w:r>
              <w:rPr>
                <w:lang w:val="pt-BR"/>
              </w:rPr>
              <w:t xml:space="preserve"> 2</w:t>
            </w:r>
            <w:r w:rsidR="007663B0">
              <w:rPr>
                <w:lang w:val="pt-BR"/>
              </w:rPr>
              <w:t>7</w:t>
            </w:r>
          </w:p>
        </w:tc>
        <w:tc>
          <w:tcPr>
            <w:tcW w:w="5634" w:type="dxa"/>
            <w:shd w:val="clear" w:color="auto" w:fill="auto"/>
          </w:tcPr>
          <w:p w:rsidR="004414F6" w:rsidRPr="00FB151C" w:rsidRDefault="004414F6" w:rsidP="004414F6">
            <w:pPr>
              <w:ind w:firstLine="655"/>
              <w:rPr>
                <w:lang w:val="pt-BR"/>
              </w:rPr>
            </w:pPr>
            <w:r w:rsidRPr="00FB151C">
              <w:rPr>
                <w:lang w:val="pt-BR"/>
              </w:rPr>
              <w:t>Thời gian thực hiện: 02 tiết</w:t>
            </w:r>
          </w:p>
          <w:p w:rsidR="004414F6" w:rsidRPr="00FB151C" w:rsidRDefault="004414F6" w:rsidP="004414F6">
            <w:pPr>
              <w:ind w:firstLine="655"/>
              <w:rPr>
                <w:lang w:val="pt-BR"/>
              </w:rPr>
            </w:pPr>
            <w:r w:rsidRPr="00FB151C">
              <w:rPr>
                <w:lang w:val="pt-BR"/>
              </w:rPr>
              <w:t>Tên chương:.........................................................</w:t>
            </w:r>
          </w:p>
          <w:p w:rsidR="004414F6" w:rsidRPr="00FB151C" w:rsidRDefault="004414F6" w:rsidP="004414F6">
            <w:pPr>
              <w:ind w:firstLine="655"/>
              <w:rPr>
                <w:lang w:val="pt-BR"/>
              </w:rPr>
            </w:pPr>
            <w:r w:rsidRPr="00FB151C">
              <w:rPr>
                <w:lang w:val="pt-BR"/>
              </w:rPr>
              <w:t>..............................................................................</w:t>
            </w:r>
          </w:p>
          <w:p w:rsidR="004414F6" w:rsidRPr="00FB151C" w:rsidRDefault="004414F6" w:rsidP="004414F6">
            <w:pPr>
              <w:ind w:firstLine="655"/>
              <w:rPr>
                <w:lang w:val="pt-BR"/>
              </w:rPr>
            </w:pPr>
            <w:r w:rsidRPr="00FB151C">
              <w:rPr>
                <w:lang w:val="pt-BR"/>
              </w:rPr>
              <w:t>Thực hiện ngày........tháng......năm............</w:t>
            </w:r>
          </w:p>
        </w:tc>
      </w:tr>
    </w:tbl>
    <w:p w:rsidR="004414F6" w:rsidRPr="00CF508E" w:rsidRDefault="004414F6" w:rsidP="004414F6">
      <w:pPr>
        <w:rPr>
          <w:lang w:val="pt-BR"/>
        </w:rPr>
      </w:pPr>
    </w:p>
    <w:p w:rsidR="004414F6" w:rsidRDefault="004414F6" w:rsidP="004414F6">
      <w:pPr>
        <w:rPr>
          <w:sz w:val="32"/>
          <w:szCs w:val="32"/>
          <w:lang w:val="it-IT"/>
        </w:rPr>
      </w:pPr>
    </w:p>
    <w:p w:rsidR="004414F6" w:rsidRPr="00C35F59" w:rsidRDefault="004414F6" w:rsidP="0023689F">
      <w:pPr>
        <w:jc w:val="center"/>
        <w:rPr>
          <w:lang w:val="it-IT"/>
        </w:rPr>
      </w:pPr>
      <w:r w:rsidRPr="00C35F59">
        <w:rPr>
          <w:b/>
          <w:lang w:val="it-IT"/>
        </w:rPr>
        <w:t xml:space="preserve">Bài </w:t>
      </w:r>
      <w:r w:rsidR="007663B0">
        <w:rPr>
          <w:b/>
          <w:lang w:val="it-IT"/>
        </w:rPr>
        <w:t>27</w:t>
      </w:r>
      <w:r>
        <w:rPr>
          <w:b/>
          <w:lang w:val="it-IT"/>
        </w:rPr>
        <w:t xml:space="preserve">: ÔN TẬP </w:t>
      </w:r>
      <w:r w:rsidR="007663B0">
        <w:rPr>
          <w:b/>
          <w:lang w:val="it-IT"/>
        </w:rPr>
        <w:t>PHẦN VĂN HỌC</w:t>
      </w:r>
    </w:p>
    <w:p w:rsidR="004414F6" w:rsidRPr="00CF508E" w:rsidRDefault="004414F6" w:rsidP="004414F6">
      <w:pPr>
        <w:rPr>
          <w:lang w:val="it-IT"/>
        </w:rPr>
      </w:pPr>
      <w:r>
        <w:rPr>
          <w:lang w:val="it-IT"/>
        </w:rPr>
        <w:t>Mục tiêu của bài:</w:t>
      </w:r>
    </w:p>
    <w:p w:rsidR="004414F6" w:rsidRPr="00FB151C" w:rsidRDefault="004414F6" w:rsidP="004414F6">
      <w:pPr>
        <w:widowControl w:val="0"/>
        <w:autoSpaceDE w:val="0"/>
        <w:autoSpaceDN w:val="0"/>
        <w:adjustRightInd w:val="0"/>
        <w:rPr>
          <w:color w:val="262626"/>
          <w:sz w:val="32"/>
          <w:szCs w:val="32"/>
          <w:lang w:val="it-IT"/>
        </w:rPr>
      </w:pPr>
      <w:r>
        <w:rPr>
          <w:lang w:val="it-IT"/>
        </w:rPr>
        <w:t>Sau khi học</w:t>
      </w:r>
      <w:r w:rsidRPr="005629BE">
        <w:rPr>
          <w:lang w:val="it-IT"/>
        </w:rPr>
        <w:t xml:space="preserve"> xon</w:t>
      </w:r>
      <w:r>
        <w:rPr>
          <w:lang w:val="it-IT"/>
        </w:rPr>
        <w:t>g bài này người học có khả năng:</w:t>
      </w:r>
    </w:p>
    <w:tbl>
      <w:tblPr>
        <w:tblW w:w="9468" w:type="dxa"/>
        <w:tblLook w:val="01E0"/>
      </w:tblPr>
      <w:tblGrid>
        <w:gridCol w:w="1586"/>
        <w:gridCol w:w="7882"/>
      </w:tblGrid>
      <w:tr w:rsidR="00ED2F4E" w:rsidRPr="0053252A" w:rsidTr="00ED2F4E">
        <w:trPr>
          <w:trHeight w:val="256"/>
        </w:trPr>
        <w:tc>
          <w:tcPr>
            <w:tcW w:w="1586" w:type="dxa"/>
          </w:tcPr>
          <w:p w:rsidR="00ED2F4E" w:rsidRPr="00F05995" w:rsidRDefault="00ED2F4E" w:rsidP="00ED2F4E">
            <w:r w:rsidRPr="00F05995">
              <w:t>-  Kiến thức:</w:t>
            </w:r>
          </w:p>
        </w:tc>
        <w:tc>
          <w:tcPr>
            <w:tcW w:w="7882" w:type="dxa"/>
          </w:tcPr>
          <w:p w:rsidR="00ED2F4E" w:rsidRDefault="00ED2F4E" w:rsidP="00ED2F4E">
            <w:pPr>
              <w:jc w:val="both"/>
            </w:pPr>
            <w:r>
              <w:t>- Ôn lại các kiến thức cơ bản để trả lời trắc nghiệm</w:t>
            </w:r>
          </w:p>
          <w:p w:rsidR="00ED2F4E" w:rsidRPr="00326B79" w:rsidRDefault="00ED2F4E" w:rsidP="00ED2F4E">
            <w:pPr>
              <w:jc w:val="both"/>
            </w:pPr>
            <w:r>
              <w:t>- Học thuộc lòng những bài thơ trong chương trình</w:t>
            </w:r>
          </w:p>
          <w:p w:rsidR="00ED2F4E" w:rsidRPr="00F77353" w:rsidRDefault="00ED2F4E" w:rsidP="00ED2F4E">
            <w:pPr>
              <w:jc w:val="both"/>
            </w:pPr>
            <w:r>
              <w:t xml:space="preserve">- </w:t>
            </w:r>
            <w:r w:rsidRPr="00F77353">
              <w:t xml:space="preserve">HS biết </w:t>
            </w:r>
            <w:r>
              <w:t xml:space="preserve">cách làm bài </w:t>
            </w:r>
            <w:r w:rsidRPr="00F77353">
              <w:t>nghị luận về một vấn đề văn học</w:t>
            </w:r>
          </w:p>
          <w:p w:rsidR="00ED2F4E" w:rsidRPr="0053252A" w:rsidRDefault="00ED2F4E" w:rsidP="007B6401">
            <w:pPr>
              <w:tabs>
                <w:tab w:val="left" w:pos="748"/>
                <w:tab w:val="left" w:pos="4114"/>
                <w:tab w:val="right" w:pos="8415"/>
              </w:tabs>
              <w:spacing w:beforeLines="20" w:afterLines="20"/>
              <w:jc w:val="both"/>
            </w:pPr>
            <w:r>
              <w:t>- Vận dụng kỹ năng để phân tích nhân vật và tác phẩm</w:t>
            </w:r>
          </w:p>
        </w:tc>
      </w:tr>
      <w:tr w:rsidR="00ED2F4E" w:rsidRPr="00F05995" w:rsidTr="00ED2F4E">
        <w:tc>
          <w:tcPr>
            <w:tcW w:w="1586" w:type="dxa"/>
          </w:tcPr>
          <w:p w:rsidR="00ED2F4E" w:rsidRPr="00F05995" w:rsidRDefault="00ED2F4E" w:rsidP="00ED2F4E">
            <w:r w:rsidRPr="00F05995">
              <w:t>- Kỹ năng:</w:t>
            </w:r>
          </w:p>
        </w:tc>
        <w:tc>
          <w:tcPr>
            <w:tcW w:w="7882" w:type="dxa"/>
          </w:tcPr>
          <w:p w:rsidR="00ED2F4E" w:rsidRPr="00F05995" w:rsidRDefault="00ED2F4E" w:rsidP="00ED2F4E">
            <w:r w:rsidRPr="00F05995">
              <w:t>- Hệ thống hóa kiến thức đã học</w:t>
            </w:r>
          </w:p>
        </w:tc>
      </w:tr>
      <w:tr w:rsidR="00ED2F4E" w:rsidRPr="00F05995" w:rsidTr="00ED2F4E">
        <w:tc>
          <w:tcPr>
            <w:tcW w:w="1586" w:type="dxa"/>
          </w:tcPr>
          <w:p w:rsidR="00ED2F4E" w:rsidRPr="00F05995" w:rsidRDefault="00ED2F4E" w:rsidP="00ED2F4E">
            <w:r w:rsidRPr="00F05995">
              <w:t>- Thái độ:</w:t>
            </w:r>
          </w:p>
        </w:tc>
        <w:tc>
          <w:tcPr>
            <w:tcW w:w="7882" w:type="dxa"/>
          </w:tcPr>
          <w:p w:rsidR="00ED2F4E" w:rsidRPr="00F05995" w:rsidRDefault="00ED2F4E" w:rsidP="00ED2F4E">
            <w:r w:rsidRPr="00F05995">
              <w:t>- Tích cực, chủ động ôn tập</w:t>
            </w:r>
          </w:p>
        </w:tc>
      </w:tr>
    </w:tbl>
    <w:p w:rsidR="004414F6" w:rsidRPr="00C532F4" w:rsidRDefault="004414F6" w:rsidP="004414F6">
      <w:pPr>
        <w:rPr>
          <w:lang w:val="it-IT"/>
        </w:rPr>
      </w:pPr>
      <w:r>
        <w:rPr>
          <w:lang w:val="it-IT"/>
        </w:rPr>
        <w:t>- Sách giáo khoa, sách giáo viên, giáo án, máy chiếu….</w:t>
      </w:r>
    </w:p>
    <w:p w:rsidR="004F27F6" w:rsidRPr="00CD5447" w:rsidRDefault="004F27F6" w:rsidP="004F27F6">
      <w:pPr>
        <w:rPr>
          <w:b/>
          <w:lang w:val="it-IT"/>
        </w:rPr>
      </w:pPr>
      <w:r w:rsidRPr="00CD5447">
        <w:rPr>
          <w:b/>
          <w:lang w:val="it-IT"/>
        </w:rPr>
        <w:t>Đồ dùng và phương tiện dạy học:</w:t>
      </w:r>
    </w:p>
    <w:p w:rsidR="004F27F6" w:rsidRPr="00AF4DDA" w:rsidRDefault="004F27F6" w:rsidP="004F27F6">
      <w:pPr>
        <w:rPr>
          <w:lang w:val="it-IT"/>
        </w:rPr>
      </w:pPr>
      <w:r w:rsidRPr="00AF4DDA">
        <w:rPr>
          <w:lang w:val="it-IT"/>
        </w:rPr>
        <w:t>.......................................................................................................................................................................................................................................................................................................................................................................................................................................................................................................................................................................................................................................................................................................................................................................................</w:t>
      </w:r>
    </w:p>
    <w:p w:rsidR="004F27F6" w:rsidRPr="00AF4DDA" w:rsidRDefault="004F27F6" w:rsidP="004F27F6">
      <w:pPr>
        <w:rPr>
          <w:lang w:val="it-IT"/>
        </w:rPr>
      </w:pPr>
      <w:r w:rsidRPr="00CD5447">
        <w:rPr>
          <w:b/>
          <w:lang w:val="it-IT"/>
        </w:rPr>
        <w:t>I. Ổn định lớp học:Thời gian</w:t>
      </w:r>
      <w:r w:rsidRPr="00AF4DDA">
        <w:rPr>
          <w:lang w:val="it-IT"/>
        </w:rPr>
        <w:t>:............................................</w:t>
      </w:r>
    </w:p>
    <w:p w:rsidR="004F27F6" w:rsidRPr="00FB151C" w:rsidRDefault="004F27F6" w:rsidP="004F27F6">
      <w:pPr>
        <w:rPr>
          <w:lang w:val="it-IT"/>
        </w:rPr>
      </w:pPr>
      <w:r w:rsidRPr="00FB151C">
        <w:rPr>
          <w:lang w:val="it-IT"/>
        </w:rPr>
        <w:t>...................................................................................................................................................................................................................................................................................................................................................................................................................................................................................................................................................................................</w:t>
      </w:r>
    </w:p>
    <w:p w:rsidR="004F27F6" w:rsidRPr="00CD5447" w:rsidRDefault="004F27F6" w:rsidP="004F27F6">
      <w:pPr>
        <w:rPr>
          <w:b/>
          <w:lang w:val="sv-SE"/>
        </w:rPr>
      </w:pPr>
      <w:r w:rsidRPr="00CD5447">
        <w:rPr>
          <w:b/>
          <w:lang w:val="sv-SE"/>
        </w:rPr>
        <w:t>II. Thực hiện bài học:</w:t>
      </w:r>
    </w:p>
    <w:p w:rsidR="004414F6" w:rsidRPr="00CF508E" w:rsidRDefault="004414F6" w:rsidP="004414F6">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4414F6" w:rsidRPr="00550BD2" w:rsidTr="004414F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jc w:val="center"/>
              <w:rPr>
                <w:lang w:val="de-DE"/>
              </w:rPr>
            </w:pPr>
            <w:r w:rsidRPr="007B5896">
              <w:rPr>
                <w:lang w:val="de-DE"/>
              </w:rPr>
              <w:t>Thời gian</w:t>
            </w:r>
          </w:p>
        </w:tc>
      </w:tr>
      <w:tr w:rsidR="004414F6" w:rsidRPr="007B6401" w:rsidTr="004414F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4414F6" w:rsidRPr="007B5896" w:rsidRDefault="004414F6" w:rsidP="004414F6">
            <w:pPr>
              <w:rPr>
                <w:lang w:val="de-DE"/>
              </w:rPr>
            </w:pPr>
          </w:p>
        </w:tc>
      </w:tr>
      <w:tr w:rsidR="004414F6" w:rsidRPr="00550BD2"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de-DE"/>
              </w:rPr>
            </w:pPr>
            <w:r w:rsidRPr="00550BD2">
              <w:rPr>
                <w:b/>
                <w:bCs/>
                <w:sz w:val="26"/>
                <w:szCs w:val="26"/>
                <w:u w:val="single"/>
                <w:lang w:val="de-DE"/>
              </w:rPr>
              <w:t>Dẫn nhập</w:t>
            </w:r>
          </w:p>
          <w:p w:rsidR="004414F6" w:rsidRPr="00550BD2" w:rsidRDefault="004414F6" w:rsidP="004414F6">
            <w:pPr>
              <w:rPr>
                <w:sz w:val="26"/>
                <w:szCs w:val="26"/>
                <w:lang w:val="de-DE"/>
              </w:rPr>
            </w:pPr>
          </w:p>
          <w:p w:rsidR="004414F6" w:rsidRPr="00550BD2" w:rsidRDefault="004414F6" w:rsidP="004414F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414F6" w:rsidRPr="00C30E0F" w:rsidRDefault="004414F6" w:rsidP="004414F6">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de-DE"/>
              </w:rPr>
            </w:pPr>
            <w:r>
              <w:rPr>
                <w:sz w:val="26"/>
                <w:szCs w:val="26"/>
                <w:lang w:val="de-DE"/>
              </w:rPr>
              <w:t>5p</w:t>
            </w:r>
          </w:p>
        </w:tc>
      </w:tr>
      <w:tr w:rsidR="004414F6" w:rsidRPr="007B6401"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414F6" w:rsidRDefault="004414F6" w:rsidP="004414F6">
            <w:pPr>
              <w:jc w:val="both"/>
              <w:rPr>
                <w:b/>
                <w:color w:val="000000" w:themeColor="text1"/>
                <w:lang w:val="nl-NL"/>
              </w:rPr>
            </w:pPr>
            <w:r w:rsidRPr="00047737">
              <w:rPr>
                <w:b/>
                <w:color w:val="000000" w:themeColor="text1"/>
                <w:lang w:val="nl-NL"/>
              </w:rPr>
              <w:t xml:space="preserve"> Giảng bài mới:</w:t>
            </w:r>
          </w:p>
          <w:p w:rsidR="004414F6" w:rsidRPr="00FB151C" w:rsidRDefault="004414F6" w:rsidP="004414F6">
            <w:pPr>
              <w:widowControl w:val="0"/>
              <w:autoSpaceDE w:val="0"/>
              <w:autoSpaceDN w:val="0"/>
              <w:adjustRightInd w:val="0"/>
              <w:jc w:val="both"/>
              <w:rPr>
                <w:lang w:val="de-DE"/>
              </w:rPr>
            </w:pPr>
            <w:r w:rsidRPr="00FB151C">
              <w:rPr>
                <w:rFonts w:ascii="Arial" w:hAnsi="Arial" w:cs="Arial"/>
                <w:b/>
                <w:bCs/>
                <w:sz w:val="32"/>
                <w:szCs w:val="32"/>
                <w:lang w:val="de-DE"/>
              </w:rPr>
              <w:t>.</w:t>
            </w:r>
            <w:r w:rsidRPr="00FB151C">
              <w:rPr>
                <w:b/>
                <w:bCs/>
                <w:lang w:val="de-DE"/>
              </w:rPr>
              <w:t xml:space="preserve"> Văn học Việt Nam từ đầu thế kỉ XX_-&gt; 1945 có sự phân hoá phức tạp thành nhiều bộ phận, nhiều xu hướng trong quá trình phát triển.</w:t>
            </w:r>
          </w:p>
          <w:p w:rsidR="004414F6" w:rsidRPr="00FB151C" w:rsidRDefault="004414F6" w:rsidP="004414F6">
            <w:pPr>
              <w:widowControl w:val="0"/>
              <w:autoSpaceDE w:val="0"/>
              <w:autoSpaceDN w:val="0"/>
              <w:adjustRightInd w:val="0"/>
              <w:jc w:val="both"/>
              <w:rPr>
                <w:lang w:val="de-DE"/>
              </w:rPr>
            </w:pPr>
            <w:r w:rsidRPr="00FB151C">
              <w:rPr>
                <w:b/>
                <w:bCs/>
                <w:i/>
                <w:iCs/>
                <w:lang w:val="de-DE"/>
              </w:rPr>
              <w:t>1. Ở bộ phận công khai, có các xu hướng chính.</w:t>
            </w:r>
          </w:p>
          <w:p w:rsidR="004414F6" w:rsidRPr="00FB151C" w:rsidRDefault="004414F6" w:rsidP="004414F6">
            <w:pPr>
              <w:widowControl w:val="0"/>
              <w:autoSpaceDE w:val="0"/>
              <w:autoSpaceDN w:val="0"/>
              <w:adjustRightInd w:val="0"/>
              <w:jc w:val="both"/>
              <w:rPr>
                <w:lang w:val="de-DE"/>
              </w:rPr>
            </w:pPr>
            <w:r w:rsidRPr="00FB151C">
              <w:rPr>
                <w:lang w:val="de-DE"/>
              </w:rPr>
              <w:t xml:space="preserve">* Văn học nô dịch, phản </w:t>
            </w:r>
            <w:r w:rsidRPr="00FB151C">
              <w:rPr>
                <w:lang w:val="de-DE"/>
              </w:rPr>
              <w:lastRenderedPageBreak/>
              <w:t>động, chống lại nhân dân, cam tâm làm tay sai cho Pháp, chống lại các phong trào yêu nước, cách mạng..</w:t>
            </w:r>
          </w:p>
          <w:p w:rsidR="004414F6" w:rsidRPr="00FB151C" w:rsidRDefault="004414F6" w:rsidP="004414F6">
            <w:pPr>
              <w:widowControl w:val="0"/>
              <w:autoSpaceDE w:val="0"/>
              <w:autoSpaceDN w:val="0"/>
              <w:adjustRightInd w:val="0"/>
              <w:jc w:val="both"/>
              <w:rPr>
                <w:lang w:val="de-DE"/>
              </w:rPr>
            </w:pPr>
            <w:r w:rsidRPr="00FB151C">
              <w:rPr>
                <w:lang w:val="de-DE"/>
              </w:rPr>
              <w:t>* Văn học lãng mạn:</w:t>
            </w:r>
          </w:p>
          <w:p w:rsidR="004414F6" w:rsidRPr="00FB151C" w:rsidRDefault="004414F6" w:rsidP="004414F6">
            <w:pPr>
              <w:widowControl w:val="0"/>
              <w:autoSpaceDE w:val="0"/>
              <w:autoSpaceDN w:val="0"/>
              <w:adjustRightInd w:val="0"/>
              <w:jc w:val="both"/>
              <w:rPr>
                <w:lang w:val="de-DE"/>
              </w:rPr>
            </w:pPr>
            <w:r w:rsidRPr="00FB151C">
              <w:rPr>
                <w:lang w:val="de-DE"/>
              </w:rPr>
              <w:t>- Tiếng nói cá nhân, khẳng định cái tôi cá nhân, bất hoà với thực tại, tìm đến thế giới tình yêu quá khứ, nội tâm, tôn giáo.</w:t>
            </w:r>
          </w:p>
          <w:p w:rsidR="004414F6" w:rsidRPr="00FB151C" w:rsidRDefault="004414F6" w:rsidP="004414F6">
            <w:pPr>
              <w:widowControl w:val="0"/>
              <w:autoSpaceDE w:val="0"/>
              <w:autoSpaceDN w:val="0"/>
              <w:adjustRightInd w:val="0"/>
              <w:jc w:val="both"/>
              <w:rPr>
                <w:lang w:val="de-DE"/>
              </w:rPr>
            </w:pPr>
            <w:r w:rsidRPr="00FB151C">
              <w:rPr>
                <w:lang w:val="de-DE"/>
              </w:rPr>
              <w:t>- Thức tỉnh ý thức cá nhân, chống lễ giáo phong kiến, làm cho tâm hồn người đọc thêm phong phú, thêm yêu quê hương đất nước..</w:t>
            </w:r>
          </w:p>
          <w:p w:rsidR="004414F6" w:rsidRPr="00FB151C" w:rsidRDefault="004414F6" w:rsidP="004414F6">
            <w:pPr>
              <w:widowControl w:val="0"/>
              <w:autoSpaceDE w:val="0"/>
              <w:autoSpaceDN w:val="0"/>
              <w:adjustRightInd w:val="0"/>
              <w:jc w:val="both"/>
              <w:rPr>
                <w:lang w:val="de-DE"/>
              </w:rPr>
            </w:pPr>
            <w:r w:rsidRPr="00FB151C">
              <w:rPr>
                <w:lang w:val="de-DE"/>
              </w:rPr>
              <w:t>- Hạn chế: ít gắn với đời sông chính trị văn hoá, sa vào đề cao chủ nghĩa cá nhân cực đoan..</w:t>
            </w:r>
          </w:p>
          <w:p w:rsidR="004414F6" w:rsidRPr="00FB151C" w:rsidRDefault="004414F6" w:rsidP="004414F6">
            <w:pPr>
              <w:widowControl w:val="0"/>
              <w:autoSpaceDE w:val="0"/>
              <w:autoSpaceDN w:val="0"/>
              <w:adjustRightInd w:val="0"/>
              <w:jc w:val="both"/>
              <w:rPr>
                <w:lang w:val="de-DE"/>
              </w:rPr>
            </w:pPr>
            <w:r w:rsidRPr="00FB151C">
              <w:rPr>
                <w:lang w:val="de-DE"/>
              </w:rPr>
              <w:t>- Tác giả, tác phẩm tiêu biểu: Thơ Tản Đà, Thế Lữ, Xuân Diệu.. Văn xuôi: Hoàng ngọc Phách, Nhất Linh, Khái Hưng, Nguyễn Tuân..</w:t>
            </w:r>
          </w:p>
          <w:p w:rsidR="004414F6" w:rsidRPr="00FB151C" w:rsidRDefault="004414F6" w:rsidP="004414F6">
            <w:pPr>
              <w:widowControl w:val="0"/>
              <w:autoSpaceDE w:val="0"/>
              <w:autoSpaceDN w:val="0"/>
              <w:adjustRightInd w:val="0"/>
              <w:jc w:val="both"/>
              <w:rPr>
                <w:lang w:val="de-DE"/>
              </w:rPr>
            </w:pPr>
            <w:r w:rsidRPr="00FB151C">
              <w:rPr>
                <w:lang w:val="de-DE"/>
              </w:rPr>
              <w:t>* Văn học hiện thực:</w:t>
            </w:r>
          </w:p>
          <w:p w:rsidR="004414F6" w:rsidRPr="00FB151C" w:rsidRDefault="004414F6" w:rsidP="004414F6">
            <w:pPr>
              <w:widowControl w:val="0"/>
              <w:autoSpaceDE w:val="0"/>
              <w:autoSpaceDN w:val="0"/>
              <w:adjustRightInd w:val="0"/>
              <w:jc w:val="both"/>
              <w:rPr>
                <w:lang w:val="de-DE"/>
              </w:rPr>
            </w:pPr>
            <w:r w:rsidRPr="00FB151C">
              <w:rPr>
                <w:lang w:val="de-DE"/>
              </w:rPr>
              <w:t>- Phản ánh hiện thực khách quan: Đó là xã hội thuộc địa bất công, tố cáo lên án tầng lớp thống trị, phơi bày tình cảnh khốn khổ của nhân dânlao động, trí thức nghèo.. Có giá trị nhân đạo sâu sắc.</w:t>
            </w:r>
          </w:p>
          <w:p w:rsidR="004414F6" w:rsidRPr="00FB151C" w:rsidRDefault="004414F6" w:rsidP="004414F6">
            <w:pPr>
              <w:widowControl w:val="0"/>
              <w:autoSpaceDE w:val="0"/>
              <w:autoSpaceDN w:val="0"/>
              <w:adjustRightInd w:val="0"/>
              <w:jc w:val="both"/>
              <w:rPr>
                <w:lang w:val="de-DE"/>
              </w:rPr>
            </w:pPr>
            <w:r w:rsidRPr="00FB151C">
              <w:rPr>
                <w:lang w:val="de-DE"/>
              </w:rPr>
              <w:t>- Hạn chế: Chưa thấy rõ tiền đồ của nhân dân lao động và tương lai của dân tộc.</w:t>
            </w:r>
          </w:p>
          <w:p w:rsidR="004414F6" w:rsidRPr="00FB151C" w:rsidRDefault="004414F6" w:rsidP="004414F6">
            <w:pPr>
              <w:widowControl w:val="0"/>
              <w:autoSpaceDE w:val="0"/>
              <w:autoSpaceDN w:val="0"/>
              <w:adjustRightInd w:val="0"/>
              <w:jc w:val="both"/>
              <w:rPr>
                <w:lang w:val="de-DE"/>
              </w:rPr>
            </w:pPr>
            <w:r w:rsidRPr="00FB151C">
              <w:rPr>
                <w:lang w:val="de-DE"/>
              </w:rPr>
              <w:t>- Tác giả tiêu biểu: Ngô Tất Tố, Nguyên Hồng, Nam Cao..</w:t>
            </w:r>
          </w:p>
          <w:p w:rsidR="004414F6" w:rsidRPr="00FB151C" w:rsidRDefault="004414F6" w:rsidP="004414F6">
            <w:pPr>
              <w:widowControl w:val="0"/>
              <w:autoSpaceDE w:val="0"/>
              <w:autoSpaceDN w:val="0"/>
              <w:adjustRightInd w:val="0"/>
              <w:jc w:val="both"/>
              <w:rPr>
                <w:lang w:val="de-DE"/>
              </w:rPr>
            </w:pPr>
            <w:r w:rsidRPr="00FB151C">
              <w:rPr>
                <w:lang w:val="de-DE"/>
              </w:rPr>
              <w:t>*Ở bộ phận văn học bất hợp pháp.</w:t>
            </w:r>
          </w:p>
          <w:p w:rsidR="004414F6" w:rsidRPr="00FB151C" w:rsidRDefault="004414F6" w:rsidP="004414F6">
            <w:pPr>
              <w:widowControl w:val="0"/>
              <w:autoSpaceDE w:val="0"/>
              <w:autoSpaceDN w:val="0"/>
              <w:adjustRightInd w:val="0"/>
              <w:jc w:val="both"/>
              <w:rPr>
                <w:lang w:val="de-DE"/>
              </w:rPr>
            </w:pPr>
            <w:r w:rsidRPr="00FB151C">
              <w:rPr>
                <w:lang w:val="de-DE"/>
              </w:rPr>
              <w:t xml:space="preserve">- Văn học yêu nước cách mạng do các sĩ phu yêu nước, các cán bộ, chiến sĩ </w:t>
            </w:r>
            <w:r w:rsidRPr="00FB151C">
              <w:rPr>
                <w:lang w:val="de-DE"/>
              </w:rPr>
              <w:lastRenderedPageBreak/>
              <w:t>và quần chúng cách mạng..</w:t>
            </w:r>
          </w:p>
          <w:p w:rsidR="004414F6" w:rsidRPr="00FB151C" w:rsidRDefault="004414F6" w:rsidP="004414F6">
            <w:pPr>
              <w:widowControl w:val="0"/>
              <w:autoSpaceDE w:val="0"/>
              <w:autoSpaceDN w:val="0"/>
              <w:adjustRightInd w:val="0"/>
              <w:jc w:val="both"/>
              <w:rPr>
                <w:lang w:val="de-DE"/>
              </w:rPr>
            </w:pPr>
            <w:r w:rsidRPr="00FB151C">
              <w:rPr>
                <w:lang w:val="de-DE"/>
              </w:rPr>
              <w:t>- Văn chương là vũ khí đấu tranh cách mạng.</w:t>
            </w:r>
          </w:p>
          <w:p w:rsidR="004414F6" w:rsidRPr="00FB151C" w:rsidRDefault="004414F6" w:rsidP="004414F6">
            <w:pPr>
              <w:widowControl w:val="0"/>
              <w:autoSpaceDE w:val="0"/>
              <w:autoSpaceDN w:val="0"/>
              <w:adjustRightInd w:val="0"/>
              <w:jc w:val="both"/>
              <w:rPr>
                <w:lang w:val="de-DE"/>
              </w:rPr>
            </w:pPr>
            <w:r w:rsidRPr="00FB151C">
              <w:rPr>
                <w:lang w:val="de-DE"/>
              </w:rPr>
              <w:t>- Tác giả: Phan Bội Châu, Phan Chu Trinh, Hồ Chí Minh, Tố Hữu..</w:t>
            </w:r>
          </w:p>
          <w:p w:rsidR="004414F6" w:rsidRPr="00FB151C" w:rsidRDefault="004414F6" w:rsidP="004414F6">
            <w:pPr>
              <w:widowControl w:val="0"/>
              <w:autoSpaceDE w:val="0"/>
              <w:autoSpaceDN w:val="0"/>
              <w:adjustRightInd w:val="0"/>
              <w:jc w:val="both"/>
              <w:rPr>
                <w:lang w:val="de-DE"/>
              </w:rPr>
            </w:pPr>
            <w:r w:rsidRPr="00FB151C">
              <w:rPr>
                <w:lang w:val="de-DE"/>
              </w:rPr>
              <w:t>*Nguyên nhân dẫn đến sự phân hoá phức tạp.</w:t>
            </w:r>
          </w:p>
          <w:p w:rsidR="004414F6" w:rsidRPr="00FB151C" w:rsidRDefault="004414F6" w:rsidP="004414F6">
            <w:pPr>
              <w:widowControl w:val="0"/>
              <w:autoSpaceDE w:val="0"/>
              <w:autoSpaceDN w:val="0"/>
              <w:adjustRightInd w:val="0"/>
              <w:jc w:val="both"/>
              <w:rPr>
                <w:lang w:val="de-DE"/>
              </w:rPr>
            </w:pPr>
            <w:r w:rsidRPr="00FB151C">
              <w:rPr>
                <w:lang w:val="de-DE"/>
              </w:rPr>
              <w:t>- Do sự khác nhau về quan điểm nghệ thuật.</w:t>
            </w:r>
          </w:p>
          <w:p w:rsidR="004414F6" w:rsidRPr="00FB151C" w:rsidRDefault="004414F6" w:rsidP="004414F6">
            <w:pPr>
              <w:widowControl w:val="0"/>
              <w:autoSpaceDE w:val="0"/>
              <w:autoSpaceDN w:val="0"/>
              <w:adjustRightInd w:val="0"/>
              <w:jc w:val="both"/>
              <w:rPr>
                <w:lang w:val="de-DE"/>
              </w:rPr>
            </w:pPr>
            <w:r w:rsidRPr="00FB151C">
              <w:rPr>
                <w:lang w:val="de-DE"/>
              </w:rPr>
              <w:t>- Do sự phức tạp của tình hình xã hội, chính trị, tư tưởng..</w:t>
            </w:r>
          </w:p>
          <w:p w:rsidR="004414F6" w:rsidRPr="00FB151C" w:rsidRDefault="004414F6" w:rsidP="004414F6">
            <w:pPr>
              <w:widowControl w:val="0"/>
              <w:autoSpaceDE w:val="0"/>
              <w:autoSpaceDN w:val="0"/>
              <w:adjustRightInd w:val="0"/>
              <w:jc w:val="both"/>
              <w:rPr>
                <w:lang w:val="de-DE"/>
              </w:rPr>
            </w:pPr>
            <w:r w:rsidRPr="00FB151C">
              <w:rPr>
                <w:b/>
                <w:bCs/>
                <w:i/>
                <w:iCs/>
                <w:lang w:val="de-DE"/>
              </w:rPr>
              <w:t>2. Văn học phát triển với tốc độ hết sức mau lẹ, phi thường.</w:t>
            </w:r>
          </w:p>
          <w:p w:rsidR="004414F6" w:rsidRPr="00FB151C" w:rsidRDefault="004414F6" w:rsidP="004414F6">
            <w:pPr>
              <w:widowControl w:val="0"/>
              <w:autoSpaceDE w:val="0"/>
              <w:autoSpaceDN w:val="0"/>
              <w:adjustRightInd w:val="0"/>
              <w:jc w:val="both"/>
              <w:rPr>
                <w:lang w:val="de-DE"/>
              </w:rPr>
            </w:pPr>
            <w:r w:rsidRPr="00FB151C">
              <w:rPr>
                <w:lang w:val="de-DE"/>
              </w:rPr>
              <w:t>- Do sự thúc đẩy của thời đại.</w:t>
            </w:r>
          </w:p>
          <w:p w:rsidR="004414F6" w:rsidRPr="00FB151C" w:rsidRDefault="004414F6" w:rsidP="004414F6">
            <w:pPr>
              <w:widowControl w:val="0"/>
              <w:autoSpaceDE w:val="0"/>
              <w:autoSpaceDN w:val="0"/>
              <w:adjustRightInd w:val="0"/>
              <w:jc w:val="both"/>
              <w:rPr>
                <w:lang w:val="de-DE"/>
              </w:rPr>
            </w:pPr>
            <w:r w:rsidRPr="00FB151C">
              <w:rPr>
                <w:lang w:val="de-DE"/>
              </w:rPr>
              <w:t>- Xã hội mới đòi hỏi văn học phải đặt ra và giải quyết nhiều vấn đề trước đó chưa từng có.</w:t>
            </w:r>
          </w:p>
          <w:p w:rsidR="004414F6" w:rsidRPr="00FB151C" w:rsidRDefault="004414F6" w:rsidP="004414F6">
            <w:pPr>
              <w:widowControl w:val="0"/>
              <w:autoSpaceDE w:val="0"/>
              <w:autoSpaceDN w:val="0"/>
              <w:adjustRightInd w:val="0"/>
              <w:jc w:val="both"/>
              <w:rPr>
                <w:lang w:val="de-DE"/>
              </w:rPr>
            </w:pPr>
            <w:r w:rsidRPr="00FB151C">
              <w:rPr>
                <w:lang w:val="de-DE"/>
              </w:rPr>
              <w:t>- Sức sông của dân tộc tiếp sức, chịu ảnh hưởng của phong trào yêu nước và cách mạng, của Đảng Cộng sản Đông Dương.</w:t>
            </w:r>
          </w:p>
          <w:p w:rsidR="004414F6" w:rsidRPr="00FB151C" w:rsidRDefault="004414F6" w:rsidP="004414F6">
            <w:pPr>
              <w:widowControl w:val="0"/>
              <w:autoSpaceDE w:val="0"/>
              <w:autoSpaceDN w:val="0"/>
              <w:adjustRightInd w:val="0"/>
              <w:jc w:val="both"/>
              <w:rPr>
                <w:lang w:val="de-DE"/>
              </w:rPr>
            </w:pPr>
            <w:r w:rsidRPr="00FB151C">
              <w:rPr>
                <w:lang w:val="de-DE"/>
              </w:rPr>
              <w:t>- Sự thức tỉnh, trổi dậy mạnh của ý thức cái tôi cá nhân.</w:t>
            </w:r>
          </w:p>
          <w:p w:rsidR="004414F6" w:rsidRPr="00FB151C" w:rsidRDefault="004414F6" w:rsidP="004414F6">
            <w:pPr>
              <w:widowControl w:val="0"/>
              <w:autoSpaceDE w:val="0"/>
              <w:autoSpaceDN w:val="0"/>
              <w:adjustRightInd w:val="0"/>
              <w:jc w:val="both"/>
              <w:rPr>
                <w:lang w:val="de-DE"/>
              </w:rPr>
            </w:pPr>
            <w:r w:rsidRPr="00FB151C">
              <w:rPr>
                <w:b/>
                <w:bCs/>
                <w:lang w:val="de-DE"/>
              </w:rPr>
              <w:t>II. Phân biệt sự khác nhau giữa tiểu thuyết trung đại và hiện đại.</w:t>
            </w:r>
          </w:p>
          <w:p w:rsidR="004414F6" w:rsidRPr="00FB151C" w:rsidRDefault="004414F6" w:rsidP="004414F6">
            <w:pPr>
              <w:widowControl w:val="0"/>
              <w:autoSpaceDE w:val="0"/>
              <w:autoSpaceDN w:val="0"/>
              <w:adjustRightInd w:val="0"/>
              <w:jc w:val="both"/>
              <w:rPr>
                <w:lang w:val="de-DE"/>
              </w:rPr>
            </w:pPr>
            <w:r w:rsidRPr="00FB151C">
              <w:rPr>
                <w:lang w:val="de-DE"/>
              </w:rPr>
              <w:t>- Tiểu thuyết trung đại:</w:t>
            </w:r>
          </w:p>
          <w:p w:rsidR="004414F6" w:rsidRPr="00FB151C" w:rsidRDefault="004414F6" w:rsidP="004414F6">
            <w:pPr>
              <w:widowControl w:val="0"/>
              <w:autoSpaceDE w:val="0"/>
              <w:autoSpaceDN w:val="0"/>
              <w:adjustRightInd w:val="0"/>
              <w:jc w:val="both"/>
              <w:rPr>
                <w:lang w:val="de-DE"/>
              </w:rPr>
            </w:pPr>
            <w:r w:rsidRPr="00FB151C">
              <w:rPr>
                <w:lang w:val="de-DE"/>
              </w:rPr>
              <w:t>+ Chữ Hán, chữ Nôm</w:t>
            </w:r>
          </w:p>
          <w:p w:rsidR="004414F6" w:rsidRPr="00FB151C" w:rsidRDefault="004414F6" w:rsidP="004414F6">
            <w:pPr>
              <w:widowControl w:val="0"/>
              <w:autoSpaceDE w:val="0"/>
              <w:autoSpaceDN w:val="0"/>
              <w:adjustRightInd w:val="0"/>
              <w:jc w:val="both"/>
              <w:rPr>
                <w:lang w:val="de-DE"/>
              </w:rPr>
            </w:pPr>
            <w:r w:rsidRPr="00FB151C">
              <w:rPr>
                <w:lang w:val="de-DE"/>
              </w:rPr>
              <w:t>+ Chú ý đến sự việc, chi tiết.</w:t>
            </w:r>
          </w:p>
          <w:p w:rsidR="004414F6" w:rsidRPr="00FB151C" w:rsidRDefault="004414F6" w:rsidP="004414F6">
            <w:pPr>
              <w:widowControl w:val="0"/>
              <w:autoSpaceDE w:val="0"/>
              <w:autoSpaceDN w:val="0"/>
              <w:adjustRightInd w:val="0"/>
              <w:jc w:val="both"/>
              <w:rPr>
                <w:lang w:val="de-DE"/>
              </w:rPr>
            </w:pPr>
            <w:r w:rsidRPr="00FB151C">
              <w:rPr>
                <w:lang w:val="de-DE"/>
              </w:rPr>
              <w:t>+ Cốt truyện đơn tuyến.</w:t>
            </w:r>
          </w:p>
          <w:p w:rsidR="004414F6" w:rsidRPr="00FB151C" w:rsidRDefault="004414F6" w:rsidP="004414F6">
            <w:pPr>
              <w:widowControl w:val="0"/>
              <w:autoSpaceDE w:val="0"/>
              <w:autoSpaceDN w:val="0"/>
              <w:adjustRightInd w:val="0"/>
              <w:jc w:val="both"/>
              <w:rPr>
                <w:lang w:val="de-DE"/>
              </w:rPr>
            </w:pPr>
            <w:r w:rsidRPr="00FB151C">
              <w:rPr>
                <w:lang w:val="de-DE"/>
              </w:rPr>
              <w:t>+ Cách kể theo trình tự thời gian.</w:t>
            </w:r>
          </w:p>
          <w:p w:rsidR="004414F6" w:rsidRPr="00FB151C" w:rsidRDefault="004414F6" w:rsidP="004414F6">
            <w:pPr>
              <w:widowControl w:val="0"/>
              <w:autoSpaceDE w:val="0"/>
              <w:autoSpaceDN w:val="0"/>
              <w:adjustRightInd w:val="0"/>
              <w:jc w:val="both"/>
              <w:rPr>
                <w:lang w:val="de-DE"/>
              </w:rPr>
            </w:pPr>
            <w:r w:rsidRPr="00FB151C">
              <w:rPr>
                <w:lang w:val="de-DE"/>
              </w:rPr>
              <w:t>+ Tâm lí, tâm trạng nhân vật sơ lược.</w:t>
            </w:r>
          </w:p>
          <w:p w:rsidR="004414F6" w:rsidRPr="00FB151C" w:rsidRDefault="004414F6" w:rsidP="004414F6">
            <w:pPr>
              <w:widowControl w:val="0"/>
              <w:autoSpaceDE w:val="0"/>
              <w:autoSpaceDN w:val="0"/>
              <w:adjustRightInd w:val="0"/>
              <w:jc w:val="both"/>
              <w:rPr>
                <w:lang w:val="de-DE"/>
              </w:rPr>
            </w:pPr>
            <w:r w:rsidRPr="00FB151C">
              <w:rPr>
                <w:lang w:val="de-DE"/>
              </w:rPr>
              <w:t>+ Ngôi kể thứ 3.</w:t>
            </w:r>
          </w:p>
          <w:p w:rsidR="004414F6" w:rsidRPr="00FB151C" w:rsidRDefault="004414F6" w:rsidP="004414F6">
            <w:pPr>
              <w:widowControl w:val="0"/>
              <w:autoSpaceDE w:val="0"/>
              <w:autoSpaceDN w:val="0"/>
              <w:adjustRightInd w:val="0"/>
              <w:jc w:val="both"/>
              <w:rPr>
                <w:lang w:val="de-DE"/>
              </w:rPr>
            </w:pPr>
            <w:r w:rsidRPr="00FB151C">
              <w:rPr>
                <w:lang w:val="de-DE"/>
              </w:rPr>
              <w:t>+ Kết cấu chương hồi.</w:t>
            </w:r>
          </w:p>
          <w:p w:rsidR="004414F6" w:rsidRPr="00FB151C" w:rsidRDefault="004414F6" w:rsidP="004414F6">
            <w:pPr>
              <w:widowControl w:val="0"/>
              <w:autoSpaceDE w:val="0"/>
              <w:autoSpaceDN w:val="0"/>
              <w:adjustRightInd w:val="0"/>
              <w:jc w:val="both"/>
              <w:rPr>
                <w:lang w:val="de-DE"/>
              </w:rPr>
            </w:pPr>
            <w:r w:rsidRPr="00FB151C">
              <w:rPr>
                <w:lang w:val="de-DE"/>
              </w:rPr>
              <w:t>- Tiểu thuyết hiện đại;</w:t>
            </w:r>
          </w:p>
          <w:p w:rsidR="004414F6" w:rsidRPr="00FB151C" w:rsidRDefault="004414F6" w:rsidP="004414F6">
            <w:pPr>
              <w:widowControl w:val="0"/>
              <w:autoSpaceDE w:val="0"/>
              <w:autoSpaceDN w:val="0"/>
              <w:adjustRightInd w:val="0"/>
              <w:jc w:val="both"/>
              <w:rPr>
                <w:lang w:val="de-DE"/>
              </w:rPr>
            </w:pPr>
            <w:r w:rsidRPr="00FB151C">
              <w:rPr>
                <w:lang w:val="de-DE"/>
              </w:rPr>
              <w:t>+ Chữ quốc ngữ.</w:t>
            </w:r>
          </w:p>
          <w:p w:rsidR="004414F6" w:rsidRPr="00FB151C" w:rsidRDefault="004414F6" w:rsidP="004414F6">
            <w:pPr>
              <w:widowControl w:val="0"/>
              <w:autoSpaceDE w:val="0"/>
              <w:autoSpaceDN w:val="0"/>
              <w:adjustRightInd w:val="0"/>
              <w:jc w:val="both"/>
              <w:rPr>
                <w:lang w:val="de-DE"/>
              </w:rPr>
            </w:pPr>
            <w:r w:rsidRPr="00FB151C">
              <w:rPr>
                <w:lang w:val="de-DE"/>
              </w:rPr>
              <w:lastRenderedPageBreak/>
              <w:t>+ Chú ý đến thế giới bên trong của nhân vật.</w:t>
            </w:r>
          </w:p>
          <w:p w:rsidR="004414F6" w:rsidRPr="00FB151C" w:rsidRDefault="004414F6" w:rsidP="004414F6">
            <w:pPr>
              <w:widowControl w:val="0"/>
              <w:autoSpaceDE w:val="0"/>
              <w:autoSpaceDN w:val="0"/>
              <w:adjustRightInd w:val="0"/>
              <w:jc w:val="both"/>
              <w:rPr>
                <w:lang w:val="de-DE"/>
              </w:rPr>
            </w:pPr>
            <w:r w:rsidRPr="00FB151C">
              <w:rPr>
                <w:lang w:val="de-DE"/>
              </w:rPr>
              <w:t>+ Cốt truyện phức tạp, đa tuyến.</w:t>
            </w:r>
          </w:p>
          <w:p w:rsidR="004414F6" w:rsidRPr="00FB151C" w:rsidRDefault="004414F6" w:rsidP="004414F6">
            <w:pPr>
              <w:widowControl w:val="0"/>
              <w:autoSpaceDE w:val="0"/>
              <w:autoSpaceDN w:val="0"/>
              <w:adjustRightInd w:val="0"/>
              <w:jc w:val="both"/>
              <w:rPr>
                <w:lang w:val="de-DE"/>
              </w:rPr>
            </w:pPr>
            <w:r w:rsidRPr="00FB151C">
              <w:rPr>
                <w:lang w:val="de-DE"/>
              </w:rPr>
              <w:t>+ Cách kể theo trình tự thời gian, theo sự phát triển của tâm lí, tâm trạng nhân vật.</w:t>
            </w:r>
          </w:p>
          <w:p w:rsidR="004414F6" w:rsidRPr="00FB151C" w:rsidRDefault="004414F6" w:rsidP="004414F6">
            <w:pPr>
              <w:widowControl w:val="0"/>
              <w:autoSpaceDE w:val="0"/>
              <w:autoSpaceDN w:val="0"/>
              <w:adjustRightInd w:val="0"/>
              <w:jc w:val="both"/>
              <w:rPr>
                <w:lang w:val="de-DE"/>
              </w:rPr>
            </w:pPr>
            <w:r w:rsidRPr="00FB151C">
              <w:rPr>
                <w:lang w:val="de-DE"/>
              </w:rPr>
              <w:t>+ Tâm trạng, tâm lí nhân vật phức tạp.</w:t>
            </w:r>
          </w:p>
          <w:p w:rsidR="004414F6" w:rsidRPr="00FB151C" w:rsidRDefault="004414F6" w:rsidP="004414F6">
            <w:pPr>
              <w:widowControl w:val="0"/>
              <w:autoSpaceDE w:val="0"/>
              <w:autoSpaceDN w:val="0"/>
              <w:adjustRightInd w:val="0"/>
              <w:jc w:val="both"/>
              <w:rPr>
                <w:lang w:val="de-DE"/>
              </w:rPr>
            </w:pPr>
            <w:r w:rsidRPr="00FB151C">
              <w:rPr>
                <w:lang w:val="de-DE"/>
              </w:rPr>
              <w:t>+ Ngôi kể thứ 3, thứ nhất, kết hợp nhiều ngôi kể.</w:t>
            </w:r>
          </w:p>
          <w:p w:rsidR="004414F6" w:rsidRPr="00FB151C" w:rsidRDefault="004414F6" w:rsidP="004414F6">
            <w:pPr>
              <w:widowControl w:val="0"/>
              <w:autoSpaceDE w:val="0"/>
              <w:autoSpaceDN w:val="0"/>
              <w:adjustRightInd w:val="0"/>
              <w:jc w:val="both"/>
              <w:rPr>
                <w:lang w:val="de-DE"/>
              </w:rPr>
            </w:pPr>
            <w:r w:rsidRPr="00FB151C">
              <w:rPr>
                <w:lang w:val="de-DE"/>
              </w:rPr>
              <w:t>+ Kết cấu chương đoạn.</w:t>
            </w:r>
          </w:p>
          <w:p w:rsidR="004414F6" w:rsidRPr="00FB151C" w:rsidRDefault="004414F6" w:rsidP="004414F6">
            <w:pPr>
              <w:widowControl w:val="0"/>
              <w:autoSpaceDE w:val="0"/>
              <w:autoSpaceDN w:val="0"/>
              <w:adjustRightInd w:val="0"/>
              <w:jc w:val="both"/>
              <w:rPr>
                <w:lang w:val="de-DE"/>
              </w:rPr>
            </w:pPr>
            <w:r w:rsidRPr="00FB151C">
              <w:rPr>
                <w:lang w:val="de-DE"/>
              </w:rPr>
              <w:t> </w:t>
            </w:r>
          </w:p>
          <w:p w:rsidR="004414F6" w:rsidRPr="00FB151C" w:rsidRDefault="004414F6" w:rsidP="004414F6">
            <w:pPr>
              <w:widowControl w:val="0"/>
              <w:autoSpaceDE w:val="0"/>
              <w:autoSpaceDN w:val="0"/>
              <w:adjustRightInd w:val="0"/>
              <w:jc w:val="both"/>
              <w:rPr>
                <w:lang w:val="de-DE"/>
              </w:rPr>
            </w:pPr>
            <w:r w:rsidRPr="00FB151C">
              <w:rPr>
                <w:b/>
                <w:bCs/>
                <w:lang w:val="de-DE"/>
              </w:rPr>
              <w:t>III. Tình huống truyện trong các tác phẩm: Vi hành, Tinh thần thể dục, Chữ người tử tù, Chí phèo.</w:t>
            </w:r>
          </w:p>
          <w:p w:rsidR="004414F6" w:rsidRPr="00FB151C" w:rsidRDefault="004414F6" w:rsidP="004414F6">
            <w:pPr>
              <w:widowControl w:val="0"/>
              <w:autoSpaceDE w:val="0"/>
              <w:autoSpaceDN w:val="0"/>
              <w:adjustRightInd w:val="0"/>
              <w:jc w:val="both"/>
              <w:rPr>
                <w:lang w:val="de-DE"/>
              </w:rPr>
            </w:pPr>
            <w:r w:rsidRPr="00FB151C">
              <w:rPr>
                <w:lang w:val="de-DE"/>
              </w:rPr>
              <w:t>* Tình huống là các quan hệ, những hoàn cảnh, những nhà văn sáng tạo ra để tạo nên sự hấp dẫn, sức sống và thế đứng của truyện. Sáng tạo tình huống đặc sắc là vấn đề then chốt của nghệ thuật viết truyện.</w:t>
            </w:r>
          </w:p>
          <w:p w:rsidR="004414F6" w:rsidRPr="00FB151C" w:rsidRDefault="004414F6" w:rsidP="004414F6">
            <w:pPr>
              <w:widowControl w:val="0"/>
              <w:autoSpaceDE w:val="0"/>
              <w:autoSpaceDN w:val="0"/>
              <w:adjustRightInd w:val="0"/>
              <w:jc w:val="both"/>
              <w:rPr>
                <w:lang w:val="de-DE"/>
              </w:rPr>
            </w:pPr>
            <w:r w:rsidRPr="00FB151C">
              <w:rPr>
                <w:lang w:val="de-DE"/>
              </w:rPr>
              <w:t>- Chữ người tử tù: tình huống éo le, tử tù sắp bị tử hình- người cho chữ, quản ngục- người xin chữ. Cảnh cho chữ xưa nay chưa từng có.</w:t>
            </w:r>
          </w:p>
          <w:p w:rsidR="004414F6" w:rsidRPr="00FB151C" w:rsidRDefault="004414F6" w:rsidP="004414F6">
            <w:pPr>
              <w:widowControl w:val="0"/>
              <w:autoSpaceDE w:val="0"/>
              <w:autoSpaceDN w:val="0"/>
              <w:adjustRightInd w:val="0"/>
              <w:jc w:val="both"/>
              <w:rPr>
                <w:lang w:val="de-DE"/>
              </w:rPr>
            </w:pPr>
            <w:r w:rsidRPr="00FB151C">
              <w:rPr>
                <w:lang w:val="de-DE"/>
              </w:rPr>
              <w:t>- Chí Phèo: Tình huống bi kịch: mâu thuẫn giữa khát vọng sông lương thiện và không được làm người lương thiện.</w:t>
            </w:r>
          </w:p>
          <w:p w:rsidR="004414F6" w:rsidRPr="00FB151C" w:rsidRDefault="004414F6" w:rsidP="004414F6">
            <w:pPr>
              <w:widowControl w:val="0"/>
              <w:autoSpaceDE w:val="0"/>
              <w:autoSpaceDN w:val="0"/>
              <w:adjustRightInd w:val="0"/>
              <w:jc w:val="both"/>
              <w:rPr>
                <w:lang w:val="de-DE"/>
              </w:rPr>
            </w:pPr>
            <w:r w:rsidRPr="00FB151C">
              <w:rPr>
                <w:b/>
                <w:bCs/>
                <w:lang w:val="de-DE"/>
              </w:rPr>
              <w:t>IV. Nét đặc sắc trong nghệ thuật của các truyện: Chữ người tử tù, Chí Phèo.</w:t>
            </w:r>
          </w:p>
          <w:p w:rsidR="004414F6" w:rsidRPr="001B67E4" w:rsidRDefault="004414F6" w:rsidP="004414F6">
            <w:pPr>
              <w:widowControl w:val="0"/>
              <w:autoSpaceDE w:val="0"/>
              <w:autoSpaceDN w:val="0"/>
              <w:adjustRightInd w:val="0"/>
              <w:jc w:val="both"/>
            </w:pPr>
            <w:r w:rsidRPr="00FB151C">
              <w:rPr>
                <w:lang w:val="de-DE"/>
              </w:rPr>
              <w:t xml:space="preserve">- Chữ người tử tù: Cốt truyện đơn giản, Tạo tình huống éo le. </w:t>
            </w:r>
            <w:r w:rsidRPr="001B67E4">
              <w:t xml:space="preserve">Tình huống </w:t>
            </w:r>
            <w:r w:rsidRPr="001B67E4">
              <w:lastRenderedPageBreak/>
              <w:t>cho chữ, xin chữ. Ngôn ngữ kể, tả vừa cổ kính, vừa hiện đại, rất tạo hình.</w:t>
            </w:r>
          </w:p>
          <w:p w:rsidR="004414F6" w:rsidRPr="001B67E4" w:rsidRDefault="004414F6" w:rsidP="004414F6">
            <w:pPr>
              <w:widowControl w:val="0"/>
              <w:autoSpaceDE w:val="0"/>
              <w:autoSpaceDN w:val="0"/>
              <w:adjustRightInd w:val="0"/>
              <w:jc w:val="both"/>
            </w:pPr>
            <w:r w:rsidRPr="001B67E4">
              <w:t>- Chí Phèo: Cốt truyện hấp dẫn, li kì. Cách kể, tả linh hoạt, biến hoá. Xây dựng nhân vật điển hình, miêu tả và phân tích tâm lí nhân vật..</w:t>
            </w:r>
          </w:p>
          <w:p w:rsidR="004414F6" w:rsidRPr="001B67E4" w:rsidRDefault="004414F6" w:rsidP="004414F6">
            <w:pPr>
              <w:jc w:val="both"/>
              <w:rPr>
                <w:b/>
                <w:color w:val="000000" w:themeColor="text1"/>
                <w:lang w:val="nl-NL"/>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414F6" w:rsidRPr="001B67E4" w:rsidRDefault="004414F6" w:rsidP="004414F6">
            <w:pPr>
              <w:jc w:val="both"/>
              <w:rPr>
                <w:b/>
                <w:lang w:val="nl-NL"/>
              </w:rPr>
            </w:pPr>
          </w:p>
          <w:p w:rsidR="004414F6" w:rsidRPr="00FB151C" w:rsidRDefault="004414F6" w:rsidP="004414F6">
            <w:pPr>
              <w:widowControl w:val="0"/>
              <w:autoSpaceDE w:val="0"/>
              <w:autoSpaceDN w:val="0"/>
              <w:adjustRightInd w:val="0"/>
              <w:jc w:val="both"/>
              <w:rPr>
                <w:lang w:val="nl-NL"/>
              </w:rPr>
            </w:pPr>
            <w:r w:rsidRPr="00FB151C">
              <w:rPr>
                <w:lang w:val="nl-NL"/>
              </w:rPr>
              <w:t>Gv chia nhóm cho hs thảo luận những câu hỏi sau:</w:t>
            </w:r>
          </w:p>
          <w:p w:rsidR="004414F6" w:rsidRPr="00FB151C" w:rsidRDefault="004414F6" w:rsidP="004414F6">
            <w:pPr>
              <w:widowControl w:val="0"/>
              <w:autoSpaceDE w:val="0"/>
              <w:autoSpaceDN w:val="0"/>
              <w:adjustRightInd w:val="0"/>
              <w:jc w:val="both"/>
              <w:rPr>
                <w:lang w:val="nl-NL"/>
              </w:rPr>
            </w:pPr>
            <w:r w:rsidRPr="00FB151C">
              <w:rPr>
                <w:lang w:val="nl-NL"/>
              </w:rPr>
              <w:t xml:space="preserve">1. Văn học Việt Nam từ đầu thế kỉ XX đến cách mạng tháng tám năm 1945 có sự phân hoá thành nhiều bộ phận, nhiều xu hướng như thế </w:t>
            </w:r>
            <w:r w:rsidRPr="00FB151C">
              <w:rPr>
                <w:lang w:val="nl-NL"/>
              </w:rPr>
              <w:lastRenderedPageBreak/>
              <w:t>nào? Nêu những nét</w:t>
            </w:r>
          </w:p>
          <w:p w:rsidR="004414F6" w:rsidRPr="00FB151C" w:rsidRDefault="004414F6" w:rsidP="004414F6">
            <w:pPr>
              <w:widowControl w:val="0"/>
              <w:autoSpaceDE w:val="0"/>
              <w:autoSpaceDN w:val="0"/>
              <w:adjustRightInd w:val="0"/>
              <w:jc w:val="both"/>
              <w:rPr>
                <w:lang w:val="nl-NL"/>
              </w:rPr>
            </w:pPr>
            <w:r w:rsidRPr="00FB151C">
              <w:rPr>
                <w:lang w:val="nl-NL"/>
              </w:rPr>
              <w:t>chính của mỗi bộ phận, mỗi xu hướng văn học đó.</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r w:rsidRPr="00FB151C">
              <w:rPr>
                <w:lang w:val="nl-NL"/>
              </w:rPr>
              <w:t>Hãy làm rõ nguồn gốc sâu xa của tốc độ phát triển hết sức nhanh chóng và mau lẹ của văn học thời kì từ đầu thế kỉ XX đến Cách mạng tháng 8- 2945.</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Gv yêu cầu hs lấy ví dụ làm rõ các xu hướng phát triển khác nhau của văn học.</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Hs trình bày, gv yêu cầu hs khác nhận xét sau đó chốt lại những nội dung chính.</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lastRenderedPageBreak/>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r w:rsidRPr="00FB151C">
              <w:rPr>
                <w:lang w:val="nl-NL"/>
              </w:rPr>
              <w:t>2. Tiểu thuyết hiện đại khác với tiểu thuyết trung đại như thế nào?</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r w:rsidRPr="00FB151C">
              <w:rPr>
                <w:lang w:val="nl-NL"/>
              </w:rPr>
              <w:t>Phân tích tình huống trong các truyện ngắn Chữ người tử tù (Nguyễn Tuân) Chí Phèo (Nam Cao).</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p>
          <w:p w:rsidR="004414F6" w:rsidRPr="00FB151C" w:rsidRDefault="004414F6" w:rsidP="004414F6">
            <w:pPr>
              <w:widowControl w:val="0"/>
              <w:autoSpaceDE w:val="0"/>
              <w:autoSpaceDN w:val="0"/>
              <w:adjustRightInd w:val="0"/>
              <w:jc w:val="both"/>
              <w:rPr>
                <w:lang w:val="nl-NL"/>
              </w:rPr>
            </w:pPr>
            <w:r w:rsidRPr="00FB151C">
              <w:rPr>
                <w:lang w:val="nl-NL"/>
              </w:rPr>
              <w:t>GV đặt thêm một số câu hỏi phụ gợi mở cho hs.</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Tình huống truyện là gì? Vai trò của tình huống đối với tác phẩm tự sự?</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Hs thảo luận trình bày- hs nhận xét gv chốt lại nội dung chính.</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lastRenderedPageBreak/>
              <w:t>Nét đặc sắc về nghệ thuật của các truyện ngắn Hai đứa trẻ (Thạch Lam) Chữ người tử tù (Nguyễn Tuân) Chí Phèo (Nam Cao)</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FB151C" w:rsidRDefault="004414F6" w:rsidP="004414F6">
            <w:pPr>
              <w:widowControl w:val="0"/>
              <w:autoSpaceDE w:val="0"/>
              <w:autoSpaceDN w:val="0"/>
              <w:adjustRightInd w:val="0"/>
              <w:jc w:val="both"/>
              <w:rPr>
                <w:lang w:val="nl-NL"/>
              </w:rPr>
            </w:pPr>
            <w:r w:rsidRPr="00FB151C">
              <w:rPr>
                <w:lang w:val="nl-NL"/>
              </w:rPr>
              <w:t>Gv chia 3 nhóm , mỗi nhóm tìm hiểu một truyện, chuẩn bị thành dàn ý , trình bày.</w:t>
            </w:r>
          </w:p>
          <w:p w:rsidR="004414F6" w:rsidRPr="00FB151C" w:rsidRDefault="004414F6" w:rsidP="004414F6">
            <w:pPr>
              <w:widowControl w:val="0"/>
              <w:autoSpaceDE w:val="0"/>
              <w:autoSpaceDN w:val="0"/>
              <w:adjustRightInd w:val="0"/>
              <w:jc w:val="both"/>
              <w:rPr>
                <w:lang w:val="nl-NL"/>
              </w:rPr>
            </w:pPr>
            <w:r w:rsidRPr="00FB151C">
              <w:rPr>
                <w:lang w:val="nl-NL"/>
              </w:rPr>
              <w:t>Cả lớp nhận xét- gv chốt lại những nội dung chính</w:t>
            </w:r>
          </w:p>
          <w:p w:rsidR="004414F6" w:rsidRPr="00FB151C" w:rsidRDefault="004414F6" w:rsidP="004414F6">
            <w:pPr>
              <w:widowControl w:val="0"/>
              <w:autoSpaceDE w:val="0"/>
              <w:autoSpaceDN w:val="0"/>
              <w:adjustRightInd w:val="0"/>
              <w:jc w:val="both"/>
              <w:rPr>
                <w:lang w:val="nl-NL"/>
              </w:rPr>
            </w:pPr>
            <w:r w:rsidRPr="00FB151C">
              <w:rPr>
                <w:lang w:val="nl-NL"/>
              </w:rPr>
              <w:t> </w:t>
            </w:r>
          </w:p>
          <w:p w:rsidR="004414F6" w:rsidRPr="001B67E4" w:rsidRDefault="004414F6" w:rsidP="004414F6">
            <w:pPr>
              <w:widowControl w:val="0"/>
              <w:autoSpaceDE w:val="0"/>
              <w:autoSpaceDN w:val="0"/>
              <w:adjustRightInd w:val="0"/>
              <w:jc w:val="both"/>
              <w:rPr>
                <w:b/>
                <w:lang w:val="nl-NL"/>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414F6" w:rsidRPr="00FB151C" w:rsidRDefault="004414F6" w:rsidP="004414F6">
            <w:pPr>
              <w:widowControl w:val="0"/>
              <w:autoSpaceDE w:val="0"/>
              <w:autoSpaceDN w:val="0"/>
              <w:adjustRightInd w:val="0"/>
              <w:rPr>
                <w:color w:val="262626"/>
                <w:lang w:val="nl-NL"/>
              </w:rPr>
            </w:pPr>
          </w:p>
          <w:p w:rsidR="004414F6" w:rsidRPr="005A6465" w:rsidRDefault="004414F6" w:rsidP="004414F6">
            <w:pPr>
              <w:rPr>
                <w:lang w:val="pt-BR"/>
              </w:rPr>
            </w:pPr>
            <w:r>
              <w:rPr>
                <w:lang w:val="pt-BR"/>
              </w:rPr>
              <w:t>Học sinh đọc văn bản</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r w:rsidRPr="005A6465">
              <w:rPr>
                <w:lang w:val="pt-BR"/>
              </w:rPr>
              <w:t>-HS đọc ví dụ 1</w:t>
            </w:r>
          </w:p>
          <w:p w:rsidR="004414F6" w:rsidRPr="005A6465" w:rsidRDefault="004414F6" w:rsidP="004414F6">
            <w:pPr>
              <w:rPr>
                <w:lang w:val="pt-BR"/>
              </w:rPr>
            </w:pPr>
          </w:p>
          <w:p w:rsidR="004414F6" w:rsidRPr="005A6465" w:rsidRDefault="004414F6" w:rsidP="004414F6">
            <w:pPr>
              <w:rPr>
                <w:lang w:val="pt-BR"/>
              </w:rPr>
            </w:pPr>
            <w:r>
              <w:rPr>
                <w:lang w:val="pt-BR"/>
              </w:rPr>
              <w:t>- HS thảo luận</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23689F" w:rsidRDefault="0023689F" w:rsidP="004414F6">
            <w:pPr>
              <w:rPr>
                <w:lang w:val="pt-BR"/>
              </w:rPr>
            </w:pPr>
          </w:p>
          <w:p w:rsidR="0023689F" w:rsidRDefault="0023689F" w:rsidP="004414F6">
            <w:pPr>
              <w:rPr>
                <w:lang w:val="pt-BR"/>
              </w:rPr>
            </w:pPr>
          </w:p>
          <w:p w:rsidR="004414F6" w:rsidRPr="005A6465" w:rsidRDefault="004414F6" w:rsidP="004414F6">
            <w:pPr>
              <w:rPr>
                <w:lang w:val="pt-BR"/>
              </w:rPr>
            </w:pPr>
            <w:r w:rsidRPr="005A6465">
              <w:rPr>
                <w:lang w:val="pt-BR"/>
              </w:rPr>
              <w:t>-HS thực hiện theo yêu cầu.</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r w:rsidRPr="005A6465">
              <w:rPr>
                <w:lang w:val="pt-BR"/>
              </w:rPr>
              <w:t>-HS nhắc lai khái niệm</w:t>
            </w: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5A6465" w:rsidRDefault="004414F6" w:rsidP="004414F6">
            <w:pPr>
              <w:rPr>
                <w:lang w:val="pt-BR"/>
              </w:rPr>
            </w:pPr>
            <w:r w:rsidRPr="005A6465">
              <w:rPr>
                <w:lang w:val="pt-BR"/>
              </w:rPr>
              <w:t>-Một HS đọc</w:t>
            </w:r>
            <w:r>
              <w:rPr>
                <w:lang w:val="pt-BR"/>
              </w:rPr>
              <w:t xml:space="preserve"> ví dụ, các HS còn lại theo dõi</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r w:rsidRPr="005A6465">
              <w:rPr>
                <w:lang w:val="pt-BR"/>
              </w:rPr>
              <w:t>- HS đọc ví dụ. Thảo luận và cho biết ý kiến của mỗi nhóm</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23689F" w:rsidRDefault="0023689F" w:rsidP="004414F6">
            <w:pPr>
              <w:rPr>
                <w:lang w:val="pt-BR"/>
              </w:rPr>
            </w:pPr>
          </w:p>
          <w:p w:rsidR="0023689F" w:rsidRDefault="0023689F" w:rsidP="004414F6">
            <w:pPr>
              <w:rPr>
                <w:lang w:val="pt-BR"/>
              </w:rPr>
            </w:pPr>
          </w:p>
          <w:p w:rsidR="0023689F" w:rsidRDefault="0023689F" w:rsidP="004414F6">
            <w:pPr>
              <w:rPr>
                <w:lang w:val="pt-BR"/>
              </w:rPr>
            </w:pPr>
          </w:p>
          <w:p w:rsidR="0023689F" w:rsidRDefault="0023689F" w:rsidP="004414F6">
            <w:pPr>
              <w:rPr>
                <w:lang w:val="pt-BR"/>
              </w:rPr>
            </w:pPr>
          </w:p>
          <w:p w:rsidR="0023689F" w:rsidRDefault="0023689F" w:rsidP="004414F6">
            <w:pPr>
              <w:rPr>
                <w:lang w:val="pt-BR"/>
              </w:rPr>
            </w:pPr>
          </w:p>
          <w:p w:rsidR="0023689F" w:rsidRDefault="0023689F" w:rsidP="004414F6">
            <w:pPr>
              <w:rPr>
                <w:lang w:val="pt-BR"/>
              </w:rPr>
            </w:pPr>
          </w:p>
          <w:p w:rsidR="004414F6" w:rsidRDefault="004414F6" w:rsidP="004414F6">
            <w:pPr>
              <w:rPr>
                <w:lang w:val="pt-BR"/>
              </w:rPr>
            </w:pPr>
          </w:p>
          <w:p w:rsidR="004414F6" w:rsidRPr="005A6465" w:rsidRDefault="004414F6" w:rsidP="004414F6">
            <w:pPr>
              <w:rPr>
                <w:lang w:val="pt-BR"/>
              </w:rPr>
            </w:pPr>
            <w:r w:rsidRPr="005A6465">
              <w:rPr>
                <w:lang w:val="pt-BR"/>
              </w:rPr>
              <w:t>- HS nhắc lại khái niệm</w:t>
            </w: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5A6465" w:rsidRDefault="004414F6" w:rsidP="004414F6">
            <w:pPr>
              <w:rPr>
                <w:lang w:val="pt-BR"/>
              </w:rPr>
            </w:pPr>
            <w:r w:rsidRPr="005A6465">
              <w:rPr>
                <w:lang w:val="pt-BR"/>
              </w:rPr>
              <w:lastRenderedPageBreak/>
              <w:t>- HS đọc ví dụ và trả lời các câu hỏi</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5A6465" w:rsidRDefault="004414F6" w:rsidP="004414F6">
            <w:pPr>
              <w:rPr>
                <w:lang w:val="pt-BR"/>
              </w:rPr>
            </w:pPr>
            <w:r w:rsidRPr="005A6465">
              <w:rPr>
                <w:lang w:val="pt-BR"/>
              </w:rPr>
              <w:t>-HS làm bài tập 2 theo nhóm</w:t>
            </w:r>
          </w:p>
          <w:p w:rsidR="004414F6" w:rsidRPr="005A6465" w:rsidRDefault="004414F6" w:rsidP="004414F6">
            <w:pPr>
              <w:rPr>
                <w:lang w:val="pt-BR"/>
              </w:rPr>
            </w:pPr>
            <w:r w:rsidRPr="005A6465">
              <w:rPr>
                <w:lang w:val="pt-BR"/>
              </w:rPr>
              <w:t xml:space="preserve"> Từng nhóm trình bày</w:t>
            </w:r>
          </w:p>
          <w:p w:rsidR="004414F6" w:rsidRPr="005A6465" w:rsidRDefault="004414F6" w:rsidP="004414F6">
            <w:pPr>
              <w:rPr>
                <w:lang w:val="pt-BR"/>
              </w:rPr>
            </w:pPr>
            <w:r w:rsidRPr="005A6465">
              <w:rPr>
                <w:lang w:val="pt-BR"/>
              </w:rPr>
              <w:t>Nhóm khác góp ý</w:t>
            </w: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p>
          <w:p w:rsidR="004414F6" w:rsidRPr="005A6465" w:rsidRDefault="004414F6" w:rsidP="004414F6">
            <w:pPr>
              <w:rPr>
                <w:lang w:val="pt-BR"/>
              </w:rPr>
            </w:pPr>
            <w:r w:rsidRPr="005A6465">
              <w:rPr>
                <w:lang w:val="pt-BR"/>
              </w:rPr>
              <w:t xml:space="preserve">- HS đọc bài tập 3 </w:t>
            </w:r>
          </w:p>
          <w:p w:rsidR="004414F6" w:rsidRPr="005A6465" w:rsidRDefault="004414F6" w:rsidP="004414F6">
            <w:pPr>
              <w:rPr>
                <w:lang w:val="pt-BR"/>
              </w:rPr>
            </w:pPr>
          </w:p>
          <w:p w:rsidR="004414F6" w:rsidRPr="005A6465" w:rsidRDefault="004414F6" w:rsidP="004414F6">
            <w:pPr>
              <w:rPr>
                <w:lang w:val="pt-BR"/>
              </w:rPr>
            </w:pPr>
            <w:r w:rsidRPr="005A6465">
              <w:rPr>
                <w:lang w:val="pt-BR"/>
              </w:rPr>
              <w:t>-Hs trả lời các yêu cầu</w:t>
            </w:r>
          </w:p>
          <w:p w:rsidR="004414F6" w:rsidRPr="005A6465" w:rsidRDefault="004414F6" w:rsidP="004414F6">
            <w:pPr>
              <w:rPr>
                <w:lang w:val="pt-BR"/>
              </w:rPr>
            </w:pPr>
          </w:p>
          <w:p w:rsidR="004414F6" w:rsidRPr="005A6465" w:rsidRDefault="004414F6" w:rsidP="004414F6">
            <w:pPr>
              <w:rPr>
                <w:lang w:val="pt-BR"/>
              </w:rPr>
            </w:pPr>
          </w:p>
          <w:p w:rsidR="004414F6" w:rsidRPr="00FB151C" w:rsidRDefault="004414F6" w:rsidP="004414F6">
            <w:pPr>
              <w:widowControl w:val="0"/>
              <w:tabs>
                <w:tab w:val="center" w:pos="1168"/>
              </w:tabs>
              <w:autoSpaceDE w:val="0"/>
              <w:autoSpaceDN w:val="0"/>
              <w:adjustRightInd w:val="0"/>
              <w:rPr>
                <w:color w:val="262626"/>
                <w:lang w:val="pt-BR"/>
              </w:rPr>
            </w:pPr>
          </w:p>
          <w:p w:rsidR="004414F6" w:rsidRPr="00422C2D" w:rsidRDefault="004414F6" w:rsidP="004414F6">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414F6"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Pr="00127D41"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Default="004414F6" w:rsidP="004414F6">
            <w:pPr>
              <w:rPr>
                <w:sz w:val="26"/>
                <w:szCs w:val="26"/>
                <w:lang w:val="nb-NO"/>
              </w:rPr>
            </w:pPr>
          </w:p>
          <w:p w:rsidR="004414F6" w:rsidRPr="00127D41" w:rsidRDefault="004414F6" w:rsidP="004414F6">
            <w:pPr>
              <w:rPr>
                <w:sz w:val="26"/>
                <w:szCs w:val="26"/>
                <w:lang w:val="nb-NO"/>
              </w:rPr>
            </w:pPr>
          </w:p>
        </w:tc>
      </w:tr>
      <w:tr w:rsidR="004414F6" w:rsidRPr="00550BD2" w:rsidTr="004414F6">
        <w:tc>
          <w:tcPr>
            <w:tcW w:w="521"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414F6" w:rsidRDefault="004414F6" w:rsidP="004414F6">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4414F6" w:rsidRPr="00E1493A" w:rsidRDefault="004414F6" w:rsidP="004414F6">
            <w:pPr>
              <w:jc w:val="both"/>
            </w:pPr>
            <w:r>
              <w:rPr>
                <w:lang w:val="nl-NL"/>
              </w:rPr>
              <w:t>Ghi nhớ</w:t>
            </w:r>
          </w:p>
          <w:p w:rsidR="004414F6" w:rsidRPr="00E95C83" w:rsidRDefault="004414F6" w:rsidP="004414F6">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4414F6" w:rsidRPr="009A60C3" w:rsidRDefault="004414F6" w:rsidP="004414F6">
            <w:pPr>
              <w:jc w:val="both"/>
              <w:rPr>
                <w:lang w:val="nb-NO"/>
              </w:rPr>
            </w:pPr>
            <w:r w:rsidRPr="00E1493A">
              <w:t>- Gọi HS phát biểu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4414F6" w:rsidRPr="00E1493A" w:rsidRDefault="004414F6" w:rsidP="004414F6">
            <w:pPr>
              <w:jc w:val="both"/>
            </w:pPr>
          </w:p>
          <w:p w:rsidR="004414F6" w:rsidRPr="00E1493A" w:rsidRDefault="004414F6" w:rsidP="004414F6">
            <w:pPr>
              <w:jc w:val="both"/>
            </w:pPr>
            <w:r w:rsidRPr="00E1493A">
              <w:rPr>
                <w:b/>
              </w:rPr>
              <w:t xml:space="preserve">- </w:t>
            </w:r>
            <w:r w:rsidRPr="00E1493A">
              <w:t>đọc ghi nhớ.</w:t>
            </w:r>
          </w:p>
          <w:p w:rsidR="004414F6" w:rsidRPr="009A60C3" w:rsidRDefault="004414F6" w:rsidP="004414F6">
            <w:pPr>
              <w:rPr>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nb-NO"/>
              </w:rPr>
            </w:pPr>
          </w:p>
        </w:tc>
      </w:tr>
      <w:tr w:rsidR="004414F6" w:rsidRPr="007B6401" w:rsidTr="004414F6">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b/>
                <w:bCs/>
                <w:sz w:val="26"/>
                <w:szCs w:val="26"/>
                <w:u w:val="single"/>
                <w:lang w:val="pt-BR"/>
              </w:rPr>
            </w:pPr>
            <w:r w:rsidRPr="00550BD2">
              <w:rPr>
                <w:b/>
                <w:bCs/>
                <w:sz w:val="26"/>
                <w:szCs w:val="26"/>
                <w:u w:val="single"/>
                <w:lang w:val="pt-BR"/>
              </w:rPr>
              <w:t>Hướng dẫn tự học</w:t>
            </w:r>
          </w:p>
          <w:p w:rsidR="004414F6" w:rsidRPr="00550BD2" w:rsidRDefault="004414F6" w:rsidP="004414F6">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4414F6" w:rsidRPr="00FB151C" w:rsidRDefault="004414F6" w:rsidP="004414F6">
            <w:pPr>
              <w:ind w:left="456"/>
              <w:jc w:val="both"/>
              <w:rPr>
                <w:lang w:val="pt-BR"/>
              </w:rPr>
            </w:pPr>
            <w:r w:rsidRPr="00FB151C">
              <w:rPr>
                <w:lang w:val="pt-BR"/>
              </w:rPr>
              <w:t>Chuẩn bị bài ôn tập Ngữ văn</w:t>
            </w:r>
          </w:p>
          <w:p w:rsidR="004414F6" w:rsidRPr="00FB151C" w:rsidRDefault="004414F6" w:rsidP="004414F6">
            <w:pPr>
              <w:rPr>
                <w:lang w:val="pt-BR"/>
              </w:rPr>
            </w:pPr>
          </w:p>
          <w:p w:rsidR="004414F6" w:rsidRPr="00550BD2" w:rsidRDefault="004414F6" w:rsidP="004414F6">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sz w:val="26"/>
                <w:szCs w:val="26"/>
                <w:lang w:val="pt-BR"/>
              </w:rPr>
            </w:pPr>
          </w:p>
        </w:tc>
      </w:tr>
    </w:tbl>
    <w:p w:rsidR="004414F6" w:rsidRPr="00CF508E" w:rsidRDefault="004414F6" w:rsidP="004414F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4414F6" w:rsidRPr="007B6401" w:rsidTr="004414F6">
        <w:tc>
          <w:tcPr>
            <w:tcW w:w="3384" w:type="dxa"/>
            <w:tcBorders>
              <w:top w:val="single" w:sz="4" w:space="0" w:color="auto"/>
              <w:left w:val="single" w:sz="4" w:space="0" w:color="auto"/>
              <w:bottom w:val="single" w:sz="4" w:space="0" w:color="auto"/>
              <w:right w:val="single" w:sz="4" w:space="0" w:color="auto"/>
            </w:tcBorders>
            <w:shd w:val="clear" w:color="auto" w:fill="auto"/>
          </w:tcPr>
          <w:p w:rsidR="004414F6" w:rsidRPr="00550BD2" w:rsidRDefault="004414F6" w:rsidP="004414F6">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414F6" w:rsidRDefault="004414F6" w:rsidP="004414F6">
            <w:pPr>
              <w:rPr>
                <w:lang w:val="pt-BR"/>
              </w:rPr>
            </w:pPr>
            <w:r w:rsidRPr="009A60C3">
              <w:rPr>
                <w:lang w:val="pt-BR"/>
              </w:rPr>
              <w:t>Sách giáo khoa, tư liệu văn học</w:t>
            </w:r>
          </w:p>
          <w:p w:rsidR="0023689F" w:rsidRPr="009A60C3" w:rsidRDefault="0023689F" w:rsidP="004414F6">
            <w:pPr>
              <w:rPr>
                <w:lang w:val="pt-BR"/>
              </w:rPr>
            </w:pPr>
          </w:p>
        </w:tc>
      </w:tr>
      <w:tr w:rsidR="004414F6" w:rsidRPr="005629BE" w:rsidTr="004414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414F6" w:rsidRPr="005629BE" w:rsidRDefault="004414F6" w:rsidP="004414F6">
            <w:pPr>
              <w:rPr>
                <w:lang w:val="pt-BR"/>
              </w:rPr>
            </w:pPr>
          </w:p>
          <w:p w:rsidR="004414F6" w:rsidRPr="005629BE" w:rsidRDefault="004414F6" w:rsidP="004414F6">
            <w:pPr>
              <w:rPr>
                <w:lang w:val="pt-BR"/>
              </w:rPr>
            </w:pPr>
          </w:p>
          <w:p w:rsidR="004414F6" w:rsidRDefault="004414F6" w:rsidP="004414F6">
            <w:pPr>
              <w:jc w:val="center"/>
              <w:rPr>
                <w:b/>
                <w:bCs/>
                <w:lang w:val="pt-BR"/>
              </w:rPr>
            </w:pPr>
          </w:p>
          <w:p w:rsidR="004414F6" w:rsidRDefault="004414F6" w:rsidP="004414F6">
            <w:pPr>
              <w:jc w:val="center"/>
              <w:rPr>
                <w:b/>
                <w:bCs/>
                <w:lang w:val="pt-BR"/>
              </w:rPr>
            </w:pPr>
          </w:p>
          <w:p w:rsidR="004414F6" w:rsidRDefault="004414F6" w:rsidP="004414F6">
            <w:pPr>
              <w:jc w:val="center"/>
              <w:rPr>
                <w:b/>
                <w:bCs/>
                <w:lang w:val="pt-BR"/>
              </w:rPr>
            </w:pPr>
          </w:p>
          <w:p w:rsidR="004414F6" w:rsidRDefault="004414F6" w:rsidP="004414F6">
            <w:pPr>
              <w:jc w:val="center"/>
              <w:rPr>
                <w:b/>
                <w:bCs/>
                <w:lang w:val="pt-BR"/>
              </w:rPr>
            </w:pPr>
            <w:r w:rsidRPr="005629BE">
              <w:rPr>
                <w:b/>
                <w:bCs/>
                <w:lang w:val="pt-BR"/>
              </w:rPr>
              <w:t>Trưởng khoa/Trưởng tổ môn</w:t>
            </w:r>
          </w:p>
          <w:p w:rsidR="004414F6" w:rsidRPr="002E478B" w:rsidRDefault="004414F6" w:rsidP="004414F6">
            <w:pPr>
              <w:rPr>
                <w:lang w:val="pt-BR"/>
              </w:rPr>
            </w:pPr>
          </w:p>
          <w:p w:rsidR="004414F6" w:rsidRPr="002E478B" w:rsidRDefault="004414F6" w:rsidP="004414F6">
            <w:pPr>
              <w:rPr>
                <w:lang w:val="pt-BR"/>
              </w:rPr>
            </w:pPr>
          </w:p>
          <w:p w:rsidR="004414F6" w:rsidRPr="002E478B" w:rsidRDefault="004414F6" w:rsidP="004414F6">
            <w:pPr>
              <w:rPr>
                <w:lang w:val="pt-BR"/>
              </w:rPr>
            </w:pPr>
          </w:p>
          <w:p w:rsidR="004414F6" w:rsidRPr="002E478B" w:rsidRDefault="004414F6" w:rsidP="004414F6">
            <w:pPr>
              <w:rPr>
                <w:lang w:val="pt-BR"/>
              </w:rPr>
            </w:pPr>
          </w:p>
          <w:p w:rsidR="004414F6" w:rsidRPr="002E478B" w:rsidRDefault="004414F6" w:rsidP="004414F6">
            <w:pPr>
              <w:rPr>
                <w:lang w:val="pt-BR"/>
              </w:rPr>
            </w:pPr>
          </w:p>
          <w:p w:rsidR="004414F6" w:rsidRPr="002E478B"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2E478B" w:rsidRDefault="004414F6" w:rsidP="004414F6">
            <w:pPr>
              <w:rPr>
                <w:lang w:val="pt-BR"/>
              </w:rPr>
            </w:pPr>
          </w:p>
        </w:tc>
        <w:tc>
          <w:tcPr>
            <w:tcW w:w="4695" w:type="dxa"/>
            <w:shd w:val="clear" w:color="auto" w:fill="auto"/>
          </w:tcPr>
          <w:p w:rsidR="004414F6" w:rsidRPr="005629BE" w:rsidRDefault="004414F6" w:rsidP="004414F6">
            <w:pPr>
              <w:rPr>
                <w:lang w:val="pt-BR"/>
              </w:rPr>
            </w:pPr>
          </w:p>
          <w:p w:rsidR="004414F6" w:rsidRDefault="004414F6" w:rsidP="004414F6">
            <w:pPr>
              <w:rPr>
                <w:lang w:val="pt-BR"/>
              </w:rPr>
            </w:pPr>
          </w:p>
          <w:p w:rsidR="004414F6" w:rsidRDefault="004414F6" w:rsidP="004414F6">
            <w:pPr>
              <w:rPr>
                <w:lang w:val="pt-BR"/>
              </w:rPr>
            </w:pPr>
          </w:p>
          <w:p w:rsidR="004414F6" w:rsidRPr="005629BE" w:rsidRDefault="004414F6" w:rsidP="004414F6">
            <w:pPr>
              <w:rPr>
                <w:lang w:val="pt-BR"/>
              </w:rPr>
            </w:pPr>
            <w:r w:rsidRPr="005629BE">
              <w:rPr>
                <w:lang w:val="pt-BR"/>
              </w:rPr>
              <w:t>Tp. Hồ Chí Minh, ngày.....tháng ....năm.....</w:t>
            </w:r>
          </w:p>
          <w:p w:rsidR="004414F6" w:rsidRDefault="004414F6" w:rsidP="004414F6">
            <w:pPr>
              <w:jc w:val="center"/>
              <w:rPr>
                <w:lang w:val="pt-BR"/>
              </w:rPr>
            </w:pPr>
          </w:p>
          <w:p w:rsidR="004414F6" w:rsidRDefault="004414F6" w:rsidP="004414F6">
            <w:pPr>
              <w:jc w:val="center"/>
              <w:rPr>
                <w:b/>
                <w:lang w:val="pt-BR"/>
              </w:rPr>
            </w:pPr>
            <w:r w:rsidRPr="005629BE">
              <w:rPr>
                <w:b/>
                <w:lang w:val="pt-BR"/>
              </w:rPr>
              <w:t>Giảng viên</w:t>
            </w:r>
          </w:p>
          <w:p w:rsidR="004414F6" w:rsidRDefault="004414F6" w:rsidP="004414F6">
            <w:pPr>
              <w:jc w:val="center"/>
              <w:rPr>
                <w:b/>
                <w:lang w:val="pt-BR"/>
              </w:rPr>
            </w:pPr>
          </w:p>
          <w:p w:rsidR="004414F6" w:rsidRDefault="004414F6" w:rsidP="004414F6">
            <w:pPr>
              <w:jc w:val="center"/>
              <w:rPr>
                <w:b/>
                <w:lang w:val="pt-BR"/>
              </w:rPr>
            </w:pPr>
          </w:p>
          <w:p w:rsidR="004414F6" w:rsidRDefault="004414F6" w:rsidP="004414F6">
            <w:pPr>
              <w:jc w:val="center"/>
              <w:rPr>
                <w:b/>
                <w:lang w:val="pt-BR"/>
              </w:rPr>
            </w:pPr>
          </w:p>
          <w:p w:rsidR="004414F6" w:rsidRPr="002A4369" w:rsidRDefault="004414F6" w:rsidP="004414F6">
            <w:pPr>
              <w:jc w:val="center"/>
              <w:rPr>
                <w:lang w:val="pt-BR"/>
              </w:rPr>
            </w:pPr>
          </w:p>
          <w:p w:rsidR="004414F6" w:rsidRDefault="004414F6" w:rsidP="004414F6">
            <w:pPr>
              <w:jc w:val="center"/>
              <w:rPr>
                <w:b/>
                <w:lang w:val="pt-BR"/>
              </w:rPr>
            </w:pPr>
          </w:p>
          <w:p w:rsidR="004414F6" w:rsidRPr="005629BE" w:rsidRDefault="004414F6" w:rsidP="004414F6">
            <w:pPr>
              <w:jc w:val="center"/>
              <w:rPr>
                <w:b/>
                <w:lang w:val="pt-BR"/>
              </w:rPr>
            </w:pPr>
          </w:p>
          <w:p w:rsidR="004414F6" w:rsidRPr="005629BE" w:rsidRDefault="004414F6" w:rsidP="004414F6">
            <w:pPr>
              <w:jc w:val="center"/>
              <w:rPr>
                <w:lang w:val="pt-BR"/>
              </w:rPr>
            </w:pPr>
          </w:p>
          <w:p w:rsidR="004414F6" w:rsidRPr="005629BE" w:rsidRDefault="004414F6" w:rsidP="004414F6">
            <w:pPr>
              <w:rPr>
                <w:lang w:val="pt-BR"/>
              </w:rPr>
            </w:pPr>
          </w:p>
        </w:tc>
      </w:tr>
    </w:tbl>
    <w:p w:rsidR="004F27F6" w:rsidRDefault="004F27F6" w:rsidP="004F27F6">
      <w:pPr>
        <w:rPr>
          <w:lang w:val="pt-BR"/>
        </w:rPr>
      </w:pPr>
    </w:p>
    <w:tbl>
      <w:tblPr>
        <w:tblpPr w:leftFromText="180" w:rightFromText="180" w:vertAnchor="text" w:tblpXSpec="right" w:tblpY="1"/>
        <w:tblOverlap w:val="never"/>
        <w:tblW w:w="0" w:type="auto"/>
        <w:tblLook w:val="01E0"/>
      </w:tblPr>
      <w:tblGrid>
        <w:gridCol w:w="3755"/>
        <w:gridCol w:w="5634"/>
      </w:tblGrid>
      <w:tr w:rsidR="007663B0" w:rsidRPr="007B6401" w:rsidTr="00422032">
        <w:tc>
          <w:tcPr>
            <w:tcW w:w="3755" w:type="dxa"/>
            <w:shd w:val="clear" w:color="auto" w:fill="auto"/>
          </w:tcPr>
          <w:p w:rsidR="007663B0" w:rsidRPr="005629BE" w:rsidRDefault="007663B0" w:rsidP="00422032">
            <w:pPr>
              <w:rPr>
                <w:lang w:val="pt-BR"/>
              </w:rPr>
            </w:pPr>
            <w:r w:rsidRPr="005629BE">
              <w:rPr>
                <w:lang w:val="pt-BR"/>
              </w:rPr>
              <w:t>Giáo án số:</w:t>
            </w:r>
            <w:r>
              <w:rPr>
                <w:lang w:val="pt-BR"/>
              </w:rPr>
              <w:t xml:space="preserve"> 28</w:t>
            </w:r>
          </w:p>
        </w:tc>
        <w:tc>
          <w:tcPr>
            <w:tcW w:w="5634" w:type="dxa"/>
            <w:shd w:val="clear" w:color="auto" w:fill="auto"/>
          </w:tcPr>
          <w:p w:rsidR="007663B0" w:rsidRPr="00FB151C" w:rsidRDefault="007663B0" w:rsidP="00422032">
            <w:pPr>
              <w:ind w:firstLine="655"/>
              <w:rPr>
                <w:lang w:val="pt-BR"/>
              </w:rPr>
            </w:pPr>
            <w:r w:rsidRPr="00FB151C">
              <w:rPr>
                <w:lang w:val="pt-BR"/>
              </w:rPr>
              <w:t>Thời gian thực hiện: 02 tiết</w:t>
            </w:r>
          </w:p>
          <w:p w:rsidR="007663B0" w:rsidRPr="00FB151C" w:rsidRDefault="007663B0" w:rsidP="00422032">
            <w:pPr>
              <w:ind w:firstLine="655"/>
              <w:rPr>
                <w:lang w:val="pt-BR"/>
              </w:rPr>
            </w:pPr>
            <w:r w:rsidRPr="00FB151C">
              <w:rPr>
                <w:lang w:val="pt-BR"/>
              </w:rPr>
              <w:t>Tên chương:.........................................................</w:t>
            </w:r>
          </w:p>
          <w:p w:rsidR="007663B0" w:rsidRPr="00FB151C" w:rsidRDefault="007663B0" w:rsidP="00422032">
            <w:pPr>
              <w:ind w:firstLine="655"/>
              <w:rPr>
                <w:lang w:val="pt-BR"/>
              </w:rPr>
            </w:pPr>
            <w:r w:rsidRPr="00FB151C">
              <w:rPr>
                <w:lang w:val="pt-BR"/>
              </w:rPr>
              <w:t>..............................................................................</w:t>
            </w:r>
          </w:p>
          <w:p w:rsidR="007663B0" w:rsidRPr="00FB151C" w:rsidRDefault="007663B0" w:rsidP="00422032">
            <w:pPr>
              <w:ind w:firstLine="655"/>
              <w:rPr>
                <w:lang w:val="pt-BR"/>
              </w:rPr>
            </w:pPr>
            <w:r w:rsidRPr="00FB151C">
              <w:rPr>
                <w:lang w:val="pt-BR"/>
              </w:rPr>
              <w:t>Thực hiện ngày........tháng......năm............</w:t>
            </w:r>
          </w:p>
        </w:tc>
      </w:tr>
    </w:tbl>
    <w:p w:rsidR="007663B0" w:rsidRPr="00CF508E" w:rsidRDefault="007663B0" w:rsidP="007663B0">
      <w:pPr>
        <w:rPr>
          <w:lang w:val="pt-BR"/>
        </w:rPr>
      </w:pPr>
    </w:p>
    <w:p w:rsidR="007663B0" w:rsidRDefault="007663B0" w:rsidP="007663B0">
      <w:pPr>
        <w:rPr>
          <w:sz w:val="32"/>
          <w:szCs w:val="32"/>
          <w:lang w:val="it-IT"/>
        </w:rPr>
      </w:pPr>
    </w:p>
    <w:p w:rsidR="007663B0" w:rsidRPr="00C35F59" w:rsidRDefault="007663B0" w:rsidP="0023689F">
      <w:pPr>
        <w:jc w:val="center"/>
        <w:rPr>
          <w:lang w:val="it-IT"/>
        </w:rPr>
      </w:pPr>
      <w:r w:rsidRPr="00C35F59">
        <w:rPr>
          <w:b/>
          <w:lang w:val="it-IT"/>
        </w:rPr>
        <w:t xml:space="preserve">Bài </w:t>
      </w:r>
      <w:r>
        <w:rPr>
          <w:b/>
          <w:lang w:val="it-IT"/>
        </w:rPr>
        <w:t>28</w:t>
      </w:r>
      <w:r w:rsidRPr="00C35F59">
        <w:rPr>
          <w:b/>
          <w:lang w:val="it-IT"/>
        </w:rPr>
        <w:t xml:space="preserve">: </w:t>
      </w:r>
      <w:r>
        <w:rPr>
          <w:b/>
          <w:lang w:val="it-IT"/>
        </w:rPr>
        <w:t>ÔN TẬP NGỮ VĂN</w:t>
      </w:r>
    </w:p>
    <w:p w:rsidR="007663B0" w:rsidRPr="00CF508E" w:rsidRDefault="007663B0" w:rsidP="007663B0">
      <w:pPr>
        <w:rPr>
          <w:lang w:val="it-IT"/>
        </w:rPr>
      </w:pPr>
      <w:r>
        <w:rPr>
          <w:lang w:val="it-IT"/>
        </w:rPr>
        <w:t>Mục tiêu của bài:</w:t>
      </w:r>
    </w:p>
    <w:p w:rsidR="007663B0" w:rsidRPr="00FB151C" w:rsidRDefault="007663B0" w:rsidP="007663B0">
      <w:pPr>
        <w:widowControl w:val="0"/>
        <w:autoSpaceDE w:val="0"/>
        <w:autoSpaceDN w:val="0"/>
        <w:adjustRightInd w:val="0"/>
        <w:rPr>
          <w:color w:val="262626"/>
          <w:sz w:val="32"/>
          <w:szCs w:val="32"/>
          <w:lang w:val="it-IT"/>
        </w:rPr>
      </w:pPr>
      <w:r>
        <w:rPr>
          <w:lang w:val="it-IT"/>
        </w:rPr>
        <w:t>Sau khi học</w:t>
      </w:r>
      <w:r w:rsidRPr="005629BE">
        <w:rPr>
          <w:lang w:val="it-IT"/>
        </w:rPr>
        <w:t xml:space="preserve"> xon</w:t>
      </w:r>
      <w:r>
        <w:rPr>
          <w:lang w:val="it-IT"/>
        </w:rPr>
        <w:t>g bài này người học có khả năng:</w:t>
      </w:r>
    </w:p>
    <w:p w:rsidR="007663B0" w:rsidRPr="001B67E4" w:rsidRDefault="007663B0" w:rsidP="007663B0">
      <w:pPr>
        <w:widowControl w:val="0"/>
        <w:autoSpaceDE w:val="0"/>
        <w:autoSpaceDN w:val="0"/>
        <w:adjustRightInd w:val="0"/>
      </w:pPr>
      <w:r w:rsidRPr="001B67E4">
        <w:rPr>
          <w:b/>
          <w:bCs/>
        </w:rPr>
        <w:t>1. Kiến thức:</w:t>
      </w:r>
    </w:p>
    <w:p w:rsidR="007663B0" w:rsidRPr="001B67E4" w:rsidRDefault="007663B0" w:rsidP="007663B0">
      <w:pPr>
        <w:widowControl w:val="0"/>
        <w:numPr>
          <w:ilvl w:val="0"/>
          <w:numId w:val="11"/>
        </w:numPr>
        <w:tabs>
          <w:tab w:val="left" w:pos="220"/>
          <w:tab w:val="left" w:pos="720"/>
        </w:tabs>
        <w:autoSpaceDE w:val="0"/>
        <w:autoSpaceDN w:val="0"/>
        <w:adjustRightInd w:val="0"/>
        <w:ind w:hanging="720"/>
      </w:pPr>
      <w:r w:rsidRPr="001B67E4">
        <w:rPr>
          <w:kern w:val="1"/>
        </w:rPr>
        <w:tab/>
      </w:r>
      <w:r w:rsidRPr="001B67E4">
        <w:rPr>
          <w:kern w:val="1"/>
        </w:rPr>
        <w:tab/>
      </w:r>
      <w:r w:rsidRPr="001B67E4">
        <w:t>Nắm vững được những kiến thức cơ bản về văn học Việt Nam hiện đại trong chương trình ngữ văn11</w:t>
      </w:r>
    </w:p>
    <w:p w:rsidR="007663B0" w:rsidRPr="001B67E4" w:rsidRDefault="007663B0" w:rsidP="007663B0">
      <w:pPr>
        <w:widowControl w:val="0"/>
        <w:numPr>
          <w:ilvl w:val="0"/>
          <w:numId w:val="11"/>
        </w:numPr>
        <w:tabs>
          <w:tab w:val="left" w:pos="220"/>
          <w:tab w:val="left" w:pos="720"/>
        </w:tabs>
        <w:autoSpaceDE w:val="0"/>
        <w:autoSpaceDN w:val="0"/>
        <w:adjustRightInd w:val="0"/>
        <w:ind w:hanging="720"/>
      </w:pPr>
      <w:r w:rsidRPr="001B67E4">
        <w:rPr>
          <w:kern w:val="1"/>
        </w:rPr>
        <w:tab/>
      </w:r>
      <w:r w:rsidRPr="001B67E4">
        <w:rPr>
          <w:kern w:val="1"/>
        </w:rPr>
        <w:tab/>
      </w:r>
      <w:r w:rsidRPr="001B67E4">
        <w:t>Củng cố và hệ thống hoá những tri thức ấy trên hai phương diện lịch sử và thể loại</w:t>
      </w:r>
    </w:p>
    <w:p w:rsidR="007663B0" w:rsidRPr="001B67E4" w:rsidRDefault="007663B0" w:rsidP="007663B0">
      <w:pPr>
        <w:widowControl w:val="0"/>
        <w:autoSpaceDE w:val="0"/>
        <w:autoSpaceDN w:val="0"/>
        <w:adjustRightInd w:val="0"/>
      </w:pPr>
      <w:r w:rsidRPr="001B67E4">
        <w:rPr>
          <w:b/>
          <w:bCs/>
        </w:rPr>
        <w:t>2. Kĩ năng: </w:t>
      </w:r>
      <w:r w:rsidRPr="001B67E4">
        <w:t>Năng lực hệ thống các tác phẩm đã học theo thể loại, nắm được hồn cốt của những văn bản đã học.</w:t>
      </w:r>
    </w:p>
    <w:p w:rsidR="007663B0" w:rsidRPr="001B67E4" w:rsidRDefault="007663B0" w:rsidP="007663B0">
      <w:pPr>
        <w:widowControl w:val="0"/>
        <w:autoSpaceDE w:val="0"/>
        <w:autoSpaceDN w:val="0"/>
        <w:adjustRightInd w:val="0"/>
        <w:rPr>
          <w:color w:val="262626"/>
        </w:rPr>
      </w:pPr>
      <w:r w:rsidRPr="001B67E4">
        <w:rPr>
          <w:b/>
          <w:bCs/>
        </w:rPr>
        <w:t>3. Thái độ: </w:t>
      </w:r>
      <w:r w:rsidRPr="001B67E4">
        <w:t>Ý thức học tập có khoa học, biết tự củng cố, hệ thống kiến thức đã học</w:t>
      </w:r>
    </w:p>
    <w:p w:rsidR="007663B0" w:rsidRPr="00ED2F4E" w:rsidRDefault="007663B0" w:rsidP="007663B0">
      <w:pPr>
        <w:widowControl w:val="0"/>
        <w:autoSpaceDE w:val="0"/>
        <w:autoSpaceDN w:val="0"/>
        <w:adjustRightInd w:val="0"/>
        <w:rPr>
          <w:color w:val="262626"/>
        </w:rPr>
      </w:pPr>
      <w:r>
        <w:rPr>
          <w:color w:val="262626"/>
        </w:rPr>
        <w:t>Đồ dùng, phương tiện học tập:</w:t>
      </w:r>
    </w:p>
    <w:p w:rsidR="007663B0" w:rsidRPr="00C532F4" w:rsidRDefault="007663B0" w:rsidP="007663B0">
      <w:pPr>
        <w:rPr>
          <w:lang w:val="it-IT"/>
        </w:rPr>
      </w:pPr>
      <w:r>
        <w:rPr>
          <w:lang w:val="it-IT"/>
        </w:rPr>
        <w:t>- Sách giáo khoa, sách giáo viên, giáo án, máy chiếu….</w:t>
      </w:r>
    </w:p>
    <w:p w:rsidR="004F27F6" w:rsidRPr="00CD5447" w:rsidRDefault="004F27F6" w:rsidP="004F27F6">
      <w:pPr>
        <w:rPr>
          <w:b/>
          <w:lang w:val="it-IT"/>
        </w:rPr>
      </w:pPr>
      <w:r w:rsidRPr="00CD5447">
        <w:rPr>
          <w:b/>
          <w:lang w:val="it-IT"/>
        </w:rPr>
        <w:t>Đồ dùng và phương tiện dạy học:</w:t>
      </w:r>
    </w:p>
    <w:p w:rsidR="004F27F6" w:rsidRPr="00AF4DDA" w:rsidRDefault="004F27F6" w:rsidP="004F27F6">
      <w:pPr>
        <w:rPr>
          <w:lang w:val="it-IT"/>
        </w:rPr>
      </w:pPr>
      <w:r w:rsidRPr="00AF4DDA">
        <w:rPr>
          <w:lang w:val="it-IT"/>
        </w:rPr>
        <w:t>.......................................................................................................................................................................................................................................................................................................................................................................................................................................................................................................................................................................................................................................................................................................................................................................................</w:t>
      </w:r>
    </w:p>
    <w:p w:rsidR="004F27F6" w:rsidRPr="00AF4DDA" w:rsidRDefault="004F27F6" w:rsidP="004F27F6">
      <w:pPr>
        <w:rPr>
          <w:lang w:val="it-IT"/>
        </w:rPr>
      </w:pPr>
      <w:r w:rsidRPr="00CD5447">
        <w:rPr>
          <w:b/>
          <w:lang w:val="it-IT"/>
        </w:rPr>
        <w:t>I. Ổn định lớp học:Thời gian</w:t>
      </w:r>
      <w:r w:rsidRPr="00AF4DDA">
        <w:rPr>
          <w:lang w:val="it-IT"/>
        </w:rPr>
        <w:t>:............................................</w:t>
      </w:r>
    </w:p>
    <w:p w:rsidR="004F27F6" w:rsidRPr="00FB151C" w:rsidRDefault="004F27F6" w:rsidP="004F27F6">
      <w:pPr>
        <w:rPr>
          <w:lang w:val="it-IT"/>
        </w:rPr>
      </w:pPr>
      <w:r w:rsidRPr="00FB151C">
        <w:rPr>
          <w:lang w:val="it-IT"/>
        </w:rPr>
        <w:t>...................................................................................................................................................................................................................................................................................................................................................................................................................................................................................................................................................................................</w:t>
      </w:r>
    </w:p>
    <w:p w:rsidR="004F27F6" w:rsidRPr="00CD5447" w:rsidRDefault="004F27F6" w:rsidP="004F27F6">
      <w:pPr>
        <w:rPr>
          <w:b/>
          <w:lang w:val="sv-SE"/>
        </w:rPr>
      </w:pPr>
      <w:r w:rsidRPr="00CD5447">
        <w:rPr>
          <w:b/>
          <w:lang w:val="sv-SE"/>
        </w:rPr>
        <w:t>II. Thực hiện bài học:</w:t>
      </w:r>
    </w:p>
    <w:p w:rsidR="007663B0" w:rsidRPr="00CF508E" w:rsidRDefault="007663B0" w:rsidP="007663B0">
      <w:pPr>
        <w:rPr>
          <w:sz w:val="26"/>
          <w:szCs w:val="26"/>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2848"/>
        <w:gridCol w:w="2551"/>
        <w:gridCol w:w="2552"/>
        <w:gridCol w:w="917"/>
      </w:tblGrid>
      <w:tr w:rsidR="007663B0" w:rsidRPr="00550BD2" w:rsidTr="004220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jc w:val="center"/>
              <w:rPr>
                <w:lang w:val="de-DE"/>
              </w:rPr>
            </w:pPr>
            <w:r w:rsidRPr="007B5896">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jc w:val="center"/>
              <w:rPr>
                <w:lang w:val="fr-FR"/>
              </w:rPr>
            </w:pPr>
            <w:r w:rsidRPr="007B5896">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jc w:val="center"/>
              <w:rPr>
                <w:lang w:val="de-DE"/>
              </w:rPr>
            </w:pPr>
            <w:r w:rsidRPr="007B5896">
              <w:rPr>
                <w:lang w:val="de-DE"/>
              </w:rPr>
              <w:t>Thời gian</w:t>
            </w:r>
          </w:p>
        </w:tc>
      </w:tr>
      <w:tr w:rsidR="007663B0" w:rsidRPr="007B6401" w:rsidTr="004220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jc w:val="center"/>
              <w:rPr>
                <w:lang w:val="de-DE"/>
              </w:rPr>
            </w:pPr>
            <w:r w:rsidRPr="007B5896">
              <w:rPr>
                <w:lang w:val="de-DE"/>
              </w:rPr>
              <w:t xml:space="preserve">Hoạt động của </w:t>
            </w:r>
            <w:r w:rsidRPr="007B5896">
              <w:rPr>
                <w:lang w:val="pt-BR"/>
              </w:rPr>
              <w:t>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jc w:val="center"/>
              <w:rPr>
                <w:lang w:val="de-DE"/>
              </w:rPr>
            </w:pPr>
            <w:r w:rsidRPr="007B5896">
              <w:rPr>
                <w:lang w:val="de-DE"/>
              </w:rPr>
              <w:t xml:space="preserve">Hoạt động của </w:t>
            </w:r>
            <w:r w:rsidRPr="007B5896">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rsidR="007663B0" w:rsidRPr="007B5896" w:rsidRDefault="007663B0" w:rsidP="00422032">
            <w:pPr>
              <w:rPr>
                <w:lang w:val="de-DE"/>
              </w:rPr>
            </w:pPr>
          </w:p>
        </w:tc>
      </w:tr>
      <w:tr w:rsidR="007663B0" w:rsidRPr="00550BD2"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de-DE"/>
              </w:rPr>
            </w:pPr>
            <w:r w:rsidRPr="00550BD2">
              <w:rPr>
                <w:b/>
                <w:bCs/>
                <w:sz w:val="26"/>
                <w:szCs w:val="26"/>
                <w:u w:val="single"/>
                <w:lang w:val="de-DE"/>
              </w:rPr>
              <w:t>Dẫn nhập</w:t>
            </w:r>
          </w:p>
          <w:p w:rsidR="007663B0" w:rsidRPr="00550BD2" w:rsidRDefault="007663B0" w:rsidP="00422032">
            <w:pPr>
              <w:rPr>
                <w:sz w:val="26"/>
                <w:szCs w:val="26"/>
                <w:lang w:val="de-DE"/>
              </w:rPr>
            </w:pPr>
          </w:p>
          <w:p w:rsidR="007663B0" w:rsidRPr="00550BD2" w:rsidRDefault="007663B0" w:rsidP="00422032">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663B0" w:rsidRPr="00C30E0F" w:rsidRDefault="007663B0" w:rsidP="00422032">
            <w:pPr>
              <w:widowControl w:val="0"/>
              <w:autoSpaceDE w:val="0"/>
              <w:autoSpaceDN w:val="0"/>
              <w:adjustRightInd w:val="0"/>
              <w:rPr>
                <w:color w:val="000000" w:themeColor="text1"/>
                <w:lang w:val="de-DE"/>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de-DE"/>
              </w:rPr>
            </w:pPr>
          </w:p>
        </w:tc>
      </w:tr>
      <w:tr w:rsidR="007663B0" w:rsidRPr="00550BD2"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663B0" w:rsidRPr="00ED2F4E" w:rsidRDefault="007663B0" w:rsidP="00422032">
            <w:pPr>
              <w:jc w:val="both"/>
              <w:rPr>
                <w:b/>
                <w:color w:val="000000" w:themeColor="text1"/>
                <w:lang w:val="nl-NL"/>
              </w:rPr>
            </w:pPr>
            <w:r w:rsidRPr="00047737">
              <w:rPr>
                <w:b/>
                <w:color w:val="000000" w:themeColor="text1"/>
                <w:lang w:val="nl-NL"/>
              </w:rPr>
              <w:t xml:space="preserve"> Giảng bài mới:</w:t>
            </w:r>
          </w:p>
          <w:p w:rsidR="007663B0" w:rsidRPr="00FB151C" w:rsidRDefault="007663B0" w:rsidP="00422032">
            <w:pPr>
              <w:jc w:val="both"/>
              <w:rPr>
                <w:lang w:val="de-DE"/>
              </w:rPr>
            </w:pPr>
            <w:r w:rsidRPr="00FB151C">
              <w:rPr>
                <w:rFonts w:ascii="VNI-Times" w:hAnsi="VNI-Times"/>
                <w:b/>
                <w:lang w:val="de-DE"/>
              </w:rPr>
              <w:t>Phần 1</w:t>
            </w:r>
            <w:r w:rsidRPr="00FB151C">
              <w:rPr>
                <w:rFonts w:ascii="VNI-Times" w:hAnsi="VNI-Times"/>
                <w:lang w:val="de-DE"/>
              </w:rPr>
              <w:t>:  Sách giáo khoa</w:t>
            </w:r>
          </w:p>
          <w:p w:rsidR="007663B0" w:rsidRPr="00FB151C" w:rsidRDefault="007663B0" w:rsidP="00422032">
            <w:pPr>
              <w:jc w:val="both"/>
              <w:rPr>
                <w:lang w:val="de-DE"/>
              </w:rPr>
            </w:pPr>
            <w:r w:rsidRPr="00FB151C">
              <w:rPr>
                <w:rFonts w:ascii="VNI-Times" w:hAnsi="VNI-Times"/>
                <w:b/>
                <w:lang w:val="de-DE"/>
              </w:rPr>
              <w:t>Phần 2:</w:t>
            </w:r>
            <w:r w:rsidRPr="00FB151C">
              <w:rPr>
                <w:rFonts w:ascii="VNI-Times" w:hAnsi="VNI-Times"/>
                <w:lang w:val="de-DE"/>
              </w:rPr>
              <w:t xml:space="preserve"> NGH</w:t>
            </w:r>
            <w:r w:rsidRPr="00FB151C">
              <w:rPr>
                <w:lang w:val="de-DE"/>
              </w:rPr>
              <w:t>Ị LUẬN XÃ HỘI</w:t>
            </w:r>
          </w:p>
          <w:p w:rsidR="007663B0" w:rsidRPr="001B67E4" w:rsidRDefault="007663B0" w:rsidP="00422032">
            <w:pPr>
              <w:jc w:val="both"/>
              <w:rPr>
                <w:b/>
                <w:color w:val="000000" w:themeColor="text1"/>
                <w:lang w:val="nl-NL"/>
              </w:rPr>
            </w:pPr>
            <w:r w:rsidRPr="00FB151C">
              <w:rPr>
                <w:rFonts w:ascii="VNI-Times" w:hAnsi="VNI-Times"/>
                <w:b/>
                <w:lang w:val="de-DE"/>
              </w:rPr>
              <w:t>PH</w:t>
            </w:r>
            <w:r w:rsidRPr="00FB151C">
              <w:rPr>
                <w:b/>
                <w:lang w:val="de-DE"/>
              </w:rPr>
              <w:t>Ầ</w:t>
            </w:r>
            <w:r w:rsidRPr="00FB151C">
              <w:rPr>
                <w:rFonts w:ascii="VNI-Times" w:hAnsi="VNI-Times"/>
                <w:b/>
                <w:lang w:val="de-DE"/>
              </w:rPr>
              <w:t>N 3</w:t>
            </w:r>
            <w:r w:rsidRPr="00FB151C">
              <w:rPr>
                <w:rFonts w:ascii="VNI-Times" w:hAnsi="VNI-Times"/>
                <w:lang w:val="de-DE"/>
              </w:rPr>
              <w:t xml:space="preserve">: </w:t>
            </w:r>
            <w:r w:rsidRPr="00FB151C">
              <w:rPr>
                <w:lang w:val="de-DE"/>
              </w:rPr>
              <w:t>LÀM VĂN</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663B0" w:rsidRPr="00ED2F4E" w:rsidRDefault="007663B0" w:rsidP="00422032">
            <w:pPr>
              <w:jc w:val="both"/>
              <w:rPr>
                <w:b/>
                <w:lang w:val="nl-NL"/>
              </w:rPr>
            </w:pPr>
          </w:p>
          <w:p w:rsidR="007663B0" w:rsidRDefault="007663B0" w:rsidP="00422032">
            <w:pPr>
              <w:numPr>
                <w:ilvl w:val="0"/>
                <w:numId w:val="23"/>
              </w:numPr>
              <w:tabs>
                <w:tab w:val="clear" w:pos="720"/>
              </w:tabs>
              <w:ind w:left="186" w:hanging="90"/>
            </w:pPr>
            <w:r>
              <w:t>Phát đề cương cho hs</w:t>
            </w:r>
          </w:p>
          <w:p w:rsidR="007663B0" w:rsidRPr="001B67E4" w:rsidRDefault="007663B0" w:rsidP="00422032">
            <w:pPr>
              <w:widowControl w:val="0"/>
              <w:autoSpaceDE w:val="0"/>
              <w:autoSpaceDN w:val="0"/>
              <w:adjustRightInd w:val="0"/>
              <w:jc w:val="both"/>
              <w:rPr>
                <w:b/>
                <w:lang w:val="nl-NL"/>
              </w:rPr>
            </w:pPr>
            <w:r>
              <w:t xml:space="preserve"> Hướng dẫn hs ôn theo đề cương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663B0" w:rsidRPr="00836AC0" w:rsidRDefault="007663B0" w:rsidP="00422032"/>
          <w:p w:rsidR="007663B0" w:rsidRDefault="007663B0" w:rsidP="00422032">
            <w:r>
              <w:t>Nhận đề cương</w:t>
            </w:r>
          </w:p>
          <w:p w:rsidR="007663B0" w:rsidRDefault="007663B0" w:rsidP="00422032"/>
          <w:p w:rsidR="007663B0" w:rsidRDefault="007663B0" w:rsidP="00422032">
            <w:r>
              <w:t>Ôn tập theo sự hướng dẫn của gv</w:t>
            </w:r>
          </w:p>
          <w:p w:rsidR="0023689F" w:rsidRPr="00422C2D" w:rsidRDefault="0023689F" w:rsidP="00422032">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663B0" w:rsidRDefault="007663B0" w:rsidP="00422032">
            <w:pPr>
              <w:rPr>
                <w:sz w:val="26"/>
                <w:szCs w:val="26"/>
                <w:lang w:val="nb-NO"/>
              </w:rPr>
            </w:pPr>
          </w:p>
          <w:p w:rsidR="007663B0" w:rsidRPr="00127D41" w:rsidRDefault="007663B0" w:rsidP="00422032">
            <w:pPr>
              <w:rPr>
                <w:sz w:val="26"/>
                <w:szCs w:val="26"/>
                <w:lang w:val="nb-NO"/>
              </w:rPr>
            </w:pPr>
          </w:p>
          <w:p w:rsidR="007663B0" w:rsidRPr="00127D41" w:rsidRDefault="007663B0" w:rsidP="00422032">
            <w:pPr>
              <w:rPr>
                <w:sz w:val="26"/>
                <w:szCs w:val="26"/>
                <w:lang w:val="nb-NO"/>
              </w:rPr>
            </w:pPr>
          </w:p>
          <w:p w:rsidR="007663B0" w:rsidRPr="00127D41" w:rsidRDefault="007663B0" w:rsidP="00422032">
            <w:pPr>
              <w:rPr>
                <w:sz w:val="26"/>
                <w:szCs w:val="26"/>
                <w:lang w:val="nb-NO"/>
              </w:rPr>
            </w:pPr>
          </w:p>
          <w:p w:rsidR="007663B0" w:rsidRPr="00127D41" w:rsidRDefault="007663B0" w:rsidP="00422032">
            <w:pPr>
              <w:rPr>
                <w:sz w:val="26"/>
                <w:szCs w:val="26"/>
                <w:lang w:val="nb-NO"/>
              </w:rPr>
            </w:pPr>
          </w:p>
        </w:tc>
      </w:tr>
      <w:tr w:rsidR="007663B0" w:rsidRPr="00550BD2" w:rsidTr="00422032">
        <w:tc>
          <w:tcPr>
            <w:tcW w:w="521"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663B0" w:rsidRPr="007663B0" w:rsidRDefault="007663B0" w:rsidP="00422032">
            <w:pPr>
              <w:rPr>
                <w:b/>
                <w:bCs/>
                <w:sz w:val="26"/>
                <w:szCs w:val="26"/>
                <w:u w:val="single"/>
                <w:lang w:val="nb-NO"/>
              </w:rPr>
            </w:pPr>
            <w:r w:rsidRPr="00550BD2">
              <w:rPr>
                <w:b/>
                <w:bCs/>
                <w:sz w:val="26"/>
                <w:szCs w:val="26"/>
                <w:u w:val="single"/>
                <w:lang w:val="nb-NO"/>
              </w:rPr>
              <w:t>C</w:t>
            </w:r>
            <w:r>
              <w:rPr>
                <w:b/>
                <w:bCs/>
                <w:sz w:val="26"/>
                <w:szCs w:val="26"/>
                <w:u w:val="single"/>
                <w:lang w:val="nb-NO"/>
              </w:rPr>
              <w:t>ủng cố kiến thức và kết thúc bài</w:t>
            </w:r>
          </w:p>
          <w:p w:rsidR="007663B0" w:rsidRPr="00E95C83" w:rsidRDefault="007663B0" w:rsidP="00422032">
            <w:pPr>
              <w:rPr>
                <w:bCs/>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7663B0" w:rsidRPr="009A60C3" w:rsidRDefault="007663B0" w:rsidP="00422032">
            <w:pPr>
              <w:jc w:val="both"/>
              <w:rPr>
                <w:lang w:val="nb-NO"/>
              </w:rPr>
            </w:pPr>
            <w:r w:rsidRPr="00836AC0">
              <w:t>Nhận xét</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663B0" w:rsidRPr="00E1493A" w:rsidRDefault="007663B0" w:rsidP="00422032">
            <w:pPr>
              <w:jc w:val="both"/>
            </w:pPr>
          </w:p>
          <w:p w:rsidR="007663B0" w:rsidRPr="009A60C3" w:rsidRDefault="007663B0" w:rsidP="00422032">
            <w:pPr>
              <w:rPr>
                <w:lang w:val="nb-NO"/>
              </w:rPr>
            </w:pPr>
            <w:r w:rsidRPr="00836AC0">
              <w:rPr>
                <w:bCs/>
              </w:rPr>
              <w:t>Lắng nghe, rút kinh nghiệm</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nb-NO"/>
              </w:rPr>
            </w:pPr>
          </w:p>
        </w:tc>
      </w:tr>
      <w:tr w:rsidR="007663B0" w:rsidRPr="007B6401" w:rsidTr="00422032">
        <w:trPr>
          <w:trHeight w:val="1106"/>
        </w:trPr>
        <w:tc>
          <w:tcPr>
            <w:tcW w:w="521"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b/>
                <w:bCs/>
                <w:sz w:val="26"/>
                <w:szCs w:val="26"/>
                <w:u w:val="single"/>
                <w:lang w:val="pt-BR"/>
              </w:rPr>
            </w:pPr>
            <w:r w:rsidRPr="00550BD2">
              <w:rPr>
                <w:b/>
                <w:bCs/>
                <w:sz w:val="26"/>
                <w:szCs w:val="26"/>
                <w:u w:val="single"/>
                <w:lang w:val="pt-BR"/>
              </w:rPr>
              <w:t>Hướng dẫn tự học</w:t>
            </w:r>
          </w:p>
          <w:p w:rsidR="007663B0" w:rsidRPr="00550BD2" w:rsidRDefault="007663B0" w:rsidP="00422032">
            <w:pPr>
              <w:rPr>
                <w:sz w:val="26"/>
                <w:szCs w:val="26"/>
                <w:lang w:val="pt-BR"/>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7663B0" w:rsidRPr="00FB151C" w:rsidRDefault="007663B0" w:rsidP="00422032">
            <w:pPr>
              <w:ind w:left="456"/>
              <w:jc w:val="both"/>
              <w:rPr>
                <w:lang w:val="pt-BR"/>
              </w:rPr>
            </w:pPr>
          </w:p>
          <w:p w:rsidR="007663B0" w:rsidRPr="00FB151C" w:rsidRDefault="007663B0" w:rsidP="00422032">
            <w:pPr>
              <w:rPr>
                <w:lang w:val="pt-BR"/>
              </w:rPr>
            </w:pPr>
            <w:r w:rsidRPr="00FB151C">
              <w:rPr>
                <w:lang w:val="pt-BR"/>
              </w:rPr>
              <w:t>Ôn 60 câu trắc nghiệm, thuộc 3 bài thơ và nắm được nội dung của 3 bài  văn phân tích</w:t>
            </w:r>
          </w:p>
          <w:p w:rsidR="007663B0" w:rsidRPr="00550BD2" w:rsidRDefault="007663B0" w:rsidP="00422032">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sz w:val="26"/>
                <w:szCs w:val="26"/>
                <w:lang w:val="pt-BR"/>
              </w:rPr>
            </w:pPr>
          </w:p>
        </w:tc>
      </w:tr>
    </w:tbl>
    <w:p w:rsidR="007663B0" w:rsidRPr="00CF508E" w:rsidRDefault="007663B0" w:rsidP="007663B0">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7663B0" w:rsidRPr="007B6401" w:rsidTr="00422032">
        <w:tc>
          <w:tcPr>
            <w:tcW w:w="3384" w:type="dxa"/>
            <w:tcBorders>
              <w:top w:val="single" w:sz="4" w:space="0" w:color="auto"/>
              <w:left w:val="single" w:sz="4" w:space="0" w:color="auto"/>
              <w:bottom w:val="single" w:sz="4" w:space="0" w:color="auto"/>
              <w:right w:val="single" w:sz="4" w:space="0" w:color="auto"/>
            </w:tcBorders>
            <w:shd w:val="clear" w:color="auto" w:fill="auto"/>
          </w:tcPr>
          <w:p w:rsidR="007663B0" w:rsidRPr="00550BD2" w:rsidRDefault="007663B0" w:rsidP="00422032">
            <w:pPr>
              <w:rPr>
                <w:b/>
                <w:bCs/>
                <w:sz w:val="26"/>
                <w:szCs w:val="26"/>
                <w:u w:val="single"/>
                <w:lang w:val="pt-BR"/>
              </w:rPr>
            </w:pPr>
            <w:r w:rsidRPr="00550BD2">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7663B0" w:rsidRDefault="007663B0" w:rsidP="00422032">
            <w:pPr>
              <w:rPr>
                <w:lang w:val="pt-BR"/>
              </w:rPr>
            </w:pPr>
            <w:r w:rsidRPr="009A60C3">
              <w:rPr>
                <w:lang w:val="pt-BR"/>
              </w:rPr>
              <w:t>Sách giáo khoa, tư liệu văn học</w:t>
            </w:r>
          </w:p>
          <w:p w:rsidR="0023689F" w:rsidRPr="009A60C3" w:rsidRDefault="0023689F" w:rsidP="00422032">
            <w:pPr>
              <w:rPr>
                <w:lang w:val="pt-BR"/>
              </w:rPr>
            </w:pPr>
          </w:p>
        </w:tc>
      </w:tr>
      <w:tr w:rsidR="007663B0" w:rsidRPr="005629BE" w:rsidTr="00422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663B0" w:rsidRPr="005629BE" w:rsidRDefault="007663B0" w:rsidP="00422032">
            <w:pPr>
              <w:rPr>
                <w:lang w:val="pt-BR"/>
              </w:rPr>
            </w:pPr>
          </w:p>
          <w:p w:rsidR="007663B0" w:rsidRPr="005629BE" w:rsidRDefault="007663B0" w:rsidP="00422032">
            <w:pPr>
              <w:rPr>
                <w:lang w:val="pt-BR"/>
              </w:rPr>
            </w:pPr>
          </w:p>
          <w:p w:rsidR="007663B0" w:rsidRDefault="007663B0" w:rsidP="00422032">
            <w:pPr>
              <w:jc w:val="center"/>
              <w:rPr>
                <w:b/>
                <w:bCs/>
                <w:lang w:val="pt-BR"/>
              </w:rPr>
            </w:pPr>
          </w:p>
          <w:p w:rsidR="007663B0" w:rsidRDefault="007663B0" w:rsidP="00422032">
            <w:pPr>
              <w:jc w:val="center"/>
              <w:rPr>
                <w:b/>
                <w:bCs/>
                <w:lang w:val="pt-BR"/>
              </w:rPr>
            </w:pPr>
          </w:p>
          <w:p w:rsidR="007663B0" w:rsidRDefault="007663B0" w:rsidP="00422032">
            <w:pPr>
              <w:jc w:val="center"/>
              <w:rPr>
                <w:b/>
                <w:bCs/>
                <w:lang w:val="pt-BR"/>
              </w:rPr>
            </w:pPr>
          </w:p>
          <w:p w:rsidR="007663B0" w:rsidRDefault="007663B0" w:rsidP="00422032">
            <w:pPr>
              <w:jc w:val="center"/>
              <w:rPr>
                <w:b/>
                <w:bCs/>
                <w:lang w:val="pt-BR"/>
              </w:rPr>
            </w:pPr>
          </w:p>
          <w:p w:rsidR="007663B0" w:rsidRDefault="007663B0" w:rsidP="00422032">
            <w:pPr>
              <w:jc w:val="center"/>
              <w:rPr>
                <w:b/>
                <w:bCs/>
                <w:lang w:val="pt-BR"/>
              </w:rPr>
            </w:pPr>
          </w:p>
          <w:p w:rsidR="007663B0" w:rsidRDefault="007663B0" w:rsidP="00422032">
            <w:pPr>
              <w:jc w:val="center"/>
              <w:rPr>
                <w:b/>
                <w:bCs/>
                <w:lang w:val="pt-BR"/>
              </w:rPr>
            </w:pPr>
            <w:r w:rsidRPr="005629BE">
              <w:rPr>
                <w:b/>
                <w:bCs/>
                <w:lang w:val="pt-BR"/>
              </w:rPr>
              <w:t>Trưởng khoa/Trưởng tổ môn</w:t>
            </w:r>
          </w:p>
          <w:p w:rsidR="007663B0" w:rsidRPr="002E478B" w:rsidRDefault="007663B0" w:rsidP="00422032">
            <w:pPr>
              <w:rPr>
                <w:lang w:val="pt-BR"/>
              </w:rPr>
            </w:pPr>
          </w:p>
          <w:p w:rsidR="007663B0" w:rsidRPr="002E478B" w:rsidRDefault="007663B0" w:rsidP="00422032">
            <w:pPr>
              <w:rPr>
                <w:lang w:val="pt-BR"/>
              </w:rPr>
            </w:pPr>
          </w:p>
          <w:p w:rsidR="007663B0" w:rsidRPr="002E478B" w:rsidRDefault="007663B0" w:rsidP="00422032">
            <w:pPr>
              <w:rPr>
                <w:lang w:val="pt-BR"/>
              </w:rPr>
            </w:pPr>
          </w:p>
          <w:p w:rsidR="007663B0" w:rsidRPr="002E478B" w:rsidRDefault="007663B0" w:rsidP="00422032">
            <w:pPr>
              <w:rPr>
                <w:lang w:val="pt-BR"/>
              </w:rPr>
            </w:pPr>
          </w:p>
          <w:p w:rsidR="007663B0" w:rsidRPr="002E478B" w:rsidRDefault="007663B0" w:rsidP="00422032">
            <w:pPr>
              <w:rPr>
                <w:lang w:val="pt-BR"/>
              </w:rPr>
            </w:pPr>
          </w:p>
          <w:p w:rsidR="007663B0" w:rsidRPr="002E478B"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Pr="002E478B" w:rsidRDefault="007663B0" w:rsidP="00422032">
            <w:pPr>
              <w:rPr>
                <w:lang w:val="pt-BR"/>
              </w:rPr>
            </w:pPr>
          </w:p>
        </w:tc>
        <w:tc>
          <w:tcPr>
            <w:tcW w:w="4695" w:type="dxa"/>
            <w:shd w:val="clear" w:color="auto" w:fill="auto"/>
          </w:tcPr>
          <w:p w:rsidR="007663B0" w:rsidRPr="005629BE"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rPr>
                <w:lang w:val="pt-BR"/>
              </w:rPr>
            </w:pPr>
          </w:p>
          <w:p w:rsidR="007663B0" w:rsidRPr="005629BE" w:rsidRDefault="007663B0" w:rsidP="00422032">
            <w:pPr>
              <w:rPr>
                <w:lang w:val="pt-BR"/>
              </w:rPr>
            </w:pPr>
            <w:r w:rsidRPr="005629BE">
              <w:rPr>
                <w:lang w:val="pt-BR"/>
              </w:rPr>
              <w:t>Tp. Hồ Chí Minh, ngày.....tháng ....năm.....</w:t>
            </w:r>
          </w:p>
          <w:p w:rsidR="007663B0" w:rsidRDefault="007663B0" w:rsidP="00422032">
            <w:pPr>
              <w:jc w:val="center"/>
              <w:rPr>
                <w:lang w:val="pt-BR"/>
              </w:rPr>
            </w:pPr>
          </w:p>
          <w:p w:rsidR="007663B0" w:rsidRDefault="007663B0" w:rsidP="00422032">
            <w:pPr>
              <w:jc w:val="center"/>
              <w:rPr>
                <w:b/>
                <w:lang w:val="pt-BR"/>
              </w:rPr>
            </w:pPr>
            <w:r w:rsidRPr="005629BE">
              <w:rPr>
                <w:b/>
                <w:lang w:val="pt-BR"/>
              </w:rPr>
              <w:t>Giảng viên</w:t>
            </w:r>
          </w:p>
          <w:p w:rsidR="007663B0" w:rsidRDefault="007663B0" w:rsidP="00422032">
            <w:pPr>
              <w:jc w:val="center"/>
              <w:rPr>
                <w:b/>
                <w:lang w:val="pt-BR"/>
              </w:rPr>
            </w:pPr>
          </w:p>
          <w:p w:rsidR="007663B0" w:rsidRDefault="007663B0" w:rsidP="00422032">
            <w:pPr>
              <w:jc w:val="center"/>
              <w:rPr>
                <w:b/>
                <w:lang w:val="pt-BR"/>
              </w:rPr>
            </w:pPr>
          </w:p>
          <w:p w:rsidR="007663B0" w:rsidRDefault="007663B0" w:rsidP="00422032">
            <w:pPr>
              <w:jc w:val="center"/>
              <w:rPr>
                <w:b/>
                <w:lang w:val="pt-BR"/>
              </w:rPr>
            </w:pPr>
          </w:p>
          <w:p w:rsidR="007663B0" w:rsidRPr="002A4369" w:rsidRDefault="007663B0" w:rsidP="00422032">
            <w:pPr>
              <w:jc w:val="center"/>
              <w:rPr>
                <w:lang w:val="pt-BR"/>
              </w:rPr>
            </w:pPr>
          </w:p>
          <w:p w:rsidR="007663B0" w:rsidRDefault="007663B0" w:rsidP="00422032">
            <w:pPr>
              <w:jc w:val="center"/>
              <w:rPr>
                <w:b/>
                <w:lang w:val="pt-BR"/>
              </w:rPr>
            </w:pPr>
          </w:p>
          <w:p w:rsidR="007663B0" w:rsidRPr="005629BE" w:rsidRDefault="007663B0" w:rsidP="00422032">
            <w:pPr>
              <w:jc w:val="center"/>
              <w:rPr>
                <w:b/>
                <w:lang w:val="pt-BR"/>
              </w:rPr>
            </w:pPr>
          </w:p>
          <w:p w:rsidR="007663B0" w:rsidRPr="005629BE" w:rsidRDefault="007663B0" w:rsidP="00422032">
            <w:pPr>
              <w:jc w:val="center"/>
              <w:rPr>
                <w:lang w:val="pt-BR"/>
              </w:rPr>
            </w:pPr>
          </w:p>
          <w:p w:rsidR="007663B0" w:rsidRPr="005629BE" w:rsidRDefault="007663B0" w:rsidP="00422032">
            <w:pPr>
              <w:jc w:val="center"/>
              <w:rPr>
                <w:lang w:val="pt-BR"/>
              </w:rPr>
            </w:pPr>
          </w:p>
          <w:p w:rsidR="007663B0" w:rsidRPr="005629BE" w:rsidRDefault="007663B0" w:rsidP="00422032">
            <w:pPr>
              <w:jc w:val="center"/>
              <w:rPr>
                <w:lang w:val="pt-BR"/>
              </w:rPr>
            </w:pPr>
          </w:p>
          <w:p w:rsidR="007663B0" w:rsidRPr="005629BE" w:rsidRDefault="007663B0" w:rsidP="00422032">
            <w:pPr>
              <w:ind w:left="-4874" w:firstLine="4874"/>
              <w:jc w:val="center"/>
              <w:rPr>
                <w:lang w:val="pt-BR"/>
              </w:rPr>
            </w:pPr>
          </w:p>
          <w:p w:rsidR="007663B0" w:rsidRPr="005629BE" w:rsidRDefault="007663B0" w:rsidP="00422032">
            <w:pPr>
              <w:jc w:val="center"/>
              <w:rPr>
                <w:lang w:val="pt-BR"/>
              </w:rPr>
            </w:pPr>
          </w:p>
          <w:p w:rsidR="007663B0" w:rsidRDefault="007663B0" w:rsidP="00422032">
            <w:pPr>
              <w:rPr>
                <w:lang w:val="pt-BR"/>
              </w:rPr>
            </w:pPr>
          </w:p>
          <w:p w:rsidR="007663B0" w:rsidRDefault="007663B0" w:rsidP="00422032">
            <w:pPr>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tabs>
                <w:tab w:val="left" w:pos="1056"/>
              </w:tabs>
              <w:rPr>
                <w:lang w:val="pt-BR"/>
              </w:rPr>
            </w:pPr>
          </w:p>
          <w:p w:rsidR="007663B0" w:rsidRDefault="007663B0" w:rsidP="00422032">
            <w:pPr>
              <w:rPr>
                <w:lang w:val="pt-BR"/>
              </w:rPr>
            </w:pPr>
          </w:p>
          <w:p w:rsidR="007663B0" w:rsidRPr="005629BE" w:rsidRDefault="007663B0" w:rsidP="00422032">
            <w:pPr>
              <w:rPr>
                <w:lang w:val="pt-BR"/>
              </w:rPr>
            </w:pPr>
          </w:p>
        </w:tc>
      </w:tr>
    </w:tbl>
    <w:p w:rsidR="007663B0" w:rsidRPr="00EB5F04" w:rsidRDefault="007663B0" w:rsidP="00EB5F04">
      <w:pPr>
        <w:rPr>
          <w:lang w:val="pt-BR"/>
        </w:rPr>
      </w:pPr>
    </w:p>
    <w:sectPr w:rsidR="007663B0" w:rsidRPr="00EB5F04" w:rsidSect="003F7088">
      <w:pgSz w:w="12240" w:h="15840"/>
      <w:pgMar w:top="1440" w:right="1267"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7F2C" w:rsidRDefault="00B77F2C" w:rsidP="0072484D">
      <w:r>
        <w:separator/>
      </w:r>
    </w:p>
  </w:endnote>
  <w:endnote w:type="continuationSeparator" w:id="1">
    <w:p w:rsidR="00B77F2C" w:rsidRDefault="00B77F2C" w:rsidP="007248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sig w:usb0="00000000" w:usb1="00000000" w:usb2="00000000" w:usb3="00000000" w:csb0="00000000" w:csb1="00000000"/>
  </w:font>
  <w:font w:name="Wingdings 3">
    <w:panose1 w:val="05040102010807070707"/>
    <w:charset w:val="02"/>
    <w:family w:val="roman"/>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7F2C" w:rsidRDefault="00B77F2C" w:rsidP="0072484D">
      <w:r>
        <w:separator/>
      </w:r>
    </w:p>
  </w:footnote>
  <w:footnote w:type="continuationSeparator" w:id="1">
    <w:p w:rsidR="00B77F2C" w:rsidRDefault="00B77F2C"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471697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C472899"/>
    <w:multiLevelType w:val="hybridMultilevel"/>
    <w:tmpl w:val="7D70B1DE"/>
    <w:lvl w:ilvl="0" w:tplc="A426B350">
      <w:numFmt w:val="bullet"/>
      <w:lvlText w:val="-"/>
      <w:lvlJc w:val="left"/>
      <w:pPr>
        <w:ind w:left="816" w:hanging="360"/>
      </w:pPr>
      <w:rPr>
        <w:rFonts w:ascii="Times New Roman" w:eastAsia="Times New Roman" w:hAnsi="Times New Roman" w:cs="Times New Roman" w:hint="default"/>
      </w:rPr>
    </w:lvl>
    <w:lvl w:ilvl="1" w:tplc="042A0003" w:tentative="1">
      <w:start w:val="1"/>
      <w:numFmt w:val="bullet"/>
      <w:lvlText w:val="o"/>
      <w:lvlJc w:val="left"/>
      <w:pPr>
        <w:ind w:left="1536" w:hanging="360"/>
      </w:pPr>
      <w:rPr>
        <w:rFonts w:ascii="Courier New" w:hAnsi="Courier New" w:cs="Courier New" w:hint="default"/>
      </w:rPr>
    </w:lvl>
    <w:lvl w:ilvl="2" w:tplc="042A0005" w:tentative="1">
      <w:start w:val="1"/>
      <w:numFmt w:val="bullet"/>
      <w:lvlText w:val=""/>
      <w:lvlJc w:val="left"/>
      <w:pPr>
        <w:ind w:left="2256" w:hanging="360"/>
      </w:pPr>
      <w:rPr>
        <w:rFonts w:ascii="Wingdings" w:hAnsi="Wingdings" w:hint="default"/>
      </w:rPr>
    </w:lvl>
    <w:lvl w:ilvl="3" w:tplc="042A0001" w:tentative="1">
      <w:start w:val="1"/>
      <w:numFmt w:val="bullet"/>
      <w:lvlText w:val=""/>
      <w:lvlJc w:val="left"/>
      <w:pPr>
        <w:ind w:left="2976" w:hanging="360"/>
      </w:pPr>
      <w:rPr>
        <w:rFonts w:ascii="Symbol" w:hAnsi="Symbol" w:hint="default"/>
      </w:rPr>
    </w:lvl>
    <w:lvl w:ilvl="4" w:tplc="042A0003" w:tentative="1">
      <w:start w:val="1"/>
      <w:numFmt w:val="bullet"/>
      <w:lvlText w:val="o"/>
      <w:lvlJc w:val="left"/>
      <w:pPr>
        <w:ind w:left="3696" w:hanging="360"/>
      </w:pPr>
      <w:rPr>
        <w:rFonts w:ascii="Courier New" w:hAnsi="Courier New" w:cs="Courier New" w:hint="default"/>
      </w:rPr>
    </w:lvl>
    <w:lvl w:ilvl="5" w:tplc="042A0005" w:tentative="1">
      <w:start w:val="1"/>
      <w:numFmt w:val="bullet"/>
      <w:lvlText w:val=""/>
      <w:lvlJc w:val="left"/>
      <w:pPr>
        <w:ind w:left="4416" w:hanging="360"/>
      </w:pPr>
      <w:rPr>
        <w:rFonts w:ascii="Wingdings" w:hAnsi="Wingdings" w:hint="default"/>
      </w:rPr>
    </w:lvl>
    <w:lvl w:ilvl="6" w:tplc="042A0001" w:tentative="1">
      <w:start w:val="1"/>
      <w:numFmt w:val="bullet"/>
      <w:lvlText w:val=""/>
      <w:lvlJc w:val="left"/>
      <w:pPr>
        <w:ind w:left="5136" w:hanging="360"/>
      </w:pPr>
      <w:rPr>
        <w:rFonts w:ascii="Symbol" w:hAnsi="Symbol" w:hint="default"/>
      </w:rPr>
    </w:lvl>
    <w:lvl w:ilvl="7" w:tplc="042A0003" w:tentative="1">
      <w:start w:val="1"/>
      <w:numFmt w:val="bullet"/>
      <w:lvlText w:val="o"/>
      <w:lvlJc w:val="left"/>
      <w:pPr>
        <w:ind w:left="5856" w:hanging="360"/>
      </w:pPr>
      <w:rPr>
        <w:rFonts w:ascii="Courier New" w:hAnsi="Courier New" w:cs="Courier New" w:hint="default"/>
      </w:rPr>
    </w:lvl>
    <w:lvl w:ilvl="8" w:tplc="042A0005" w:tentative="1">
      <w:start w:val="1"/>
      <w:numFmt w:val="bullet"/>
      <w:lvlText w:val=""/>
      <w:lvlJc w:val="left"/>
      <w:pPr>
        <w:ind w:left="6576" w:hanging="360"/>
      </w:pPr>
      <w:rPr>
        <w:rFonts w:ascii="Wingdings" w:hAnsi="Wingdings" w:hint="default"/>
      </w:rPr>
    </w:lvl>
  </w:abstractNum>
  <w:abstractNum w:abstractNumId="5">
    <w:nsid w:val="0D03565E"/>
    <w:multiLevelType w:val="hybridMultilevel"/>
    <w:tmpl w:val="1652B6BE"/>
    <w:lvl w:ilvl="0" w:tplc="1CC86AFE">
      <w:start w:val="1"/>
      <w:numFmt w:val="decimal"/>
      <w:lvlText w:val="%1."/>
      <w:lvlJc w:val="left"/>
      <w:pPr>
        <w:ind w:left="816" w:hanging="360"/>
      </w:pPr>
      <w:rPr>
        <w:rFonts w:hint="default"/>
      </w:rPr>
    </w:lvl>
    <w:lvl w:ilvl="1" w:tplc="04090019" w:tentative="1">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6">
    <w:nsid w:val="0E9E761B"/>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0308E4"/>
    <w:multiLevelType w:val="hybridMultilevel"/>
    <w:tmpl w:val="D7F2FC46"/>
    <w:lvl w:ilvl="0" w:tplc="FB0224C4">
      <w:numFmt w:val="bullet"/>
      <w:lvlText w:val="-"/>
      <w:lvlJc w:val="left"/>
      <w:pPr>
        <w:ind w:left="816" w:hanging="360"/>
      </w:pPr>
      <w:rPr>
        <w:rFonts w:ascii="Times New Roman" w:eastAsia="Times New Roman" w:hAnsi="Times New Roman" w:cs="Times New Roman" w:hint="default"/>
      </w:rPr>
    </w:lvl>
    <w:lvl w:ilvl="1" w:tplc="042A0003" w:tentative="1">
      <w:start w:val="1"/>
      <w:numFmt w:val="bullet"/>
      <w:lvlText w:val="o"/>
      <w:lvlJc w:val="left"/>
      <w:pPr>
        <w:ind w:left="1536" w:hanging="360"/>
      </w:pPr>
      <w:rPr>
        <w:rFonts w:ascii="Courier New" w:hAnsi="Courier New" w:cs="Courier New" w:hint="default"/>
      </w:rPr>
    </w:lvl>
    <w:lvl w:ilvl="2" w:tplc="042A0005" w:tentative="1">
      <w:start w:val="1"/>
      <w:numFmt w:val="bullet"/>
      <w:lvlText w:val=""/>
      <w:lvlJc w:val="left"/>
      <w:pPr>
        <w:ind w:left="2256" w:hanging="360"/>
      </w:pPr>
      <w:rPr>
        <w:rFonts w:ascii="Wingdings" w:hAnsi="Wingdings" w:hint="default"/>
      </w:rPr>
    </w:lvl>
    <w:lvl w:ilvl="3" w:tplc="042A0001" w:tentative="1">
      <w:start w:val="1"/>
      <w:numFmt w:val="bullet"/>
      <w:lvlText w:val=""/>
      <w:lvlJc w:val="left"/>
      <w:pPr>
        <w:ind w:left="2976" w:hanging="360"/>
      </w:pPr>
      <w:rPr>
        <w:rFonts w:ascii="Symbol" w:hAnsi="Symbol" w:hint="default"/>
      </w:rPr>
    </w:lvl>
    <w:lvl w:ilvl="4" w:tplc="042A0003" w:tentative="1">
      <w:start w:val="1"/>
      <w:numFmt w:val="bullet"/>
      <w:lvlText w:val="o"/>
      <w:lvlJc w:val="left"/>
      <w:pPr>
        <w:ind w:left="3696" w:hanging="360"/>
      </w:pPr>
      <w:rPr>
        <w:rFonts w:ascii="Courier New" w:hAnsi="Courier New" w:cs="Courier New" w:hint="default"/>
      </w:rPr>
    </w:lvl>
    <w:lvl w:ilvl="5" w:tplc="042A0005" w:tentative="1">
      <w:start w:val="1"/>
      <w:numFmt w:val="bullet"/>
      <w:lvlText w:val=""/>
      <w:lvlJc w:val="left"/>
      <w:pPr>
        <w:ind w:left="4416" w:hanging="360"/>
      </w:pPr>
      <w:rPr>
        <w:rFonts w:ascii="Wingdings" w:hAnsi="Wingdings" w:hint="default"/>
      </w:rPr>
    </w:lvl>
    <w:lvl w:ilvl="6" w:tplc="042A0001" w:tentative="1">
      <w:start w:val="1"/>
      <w:numFmt w:val="bullet"/>
      <w:lvlText w:val=""/>
      <w:lvlJc w:val="left"/>
      <w:pPr>
        <w:ind w:left="5136" w:hanging="360"/>
      </w:pPr>
      <w:rPr>
        <w:rFonts w:ascii="Symbol" w:hAnsi="Symbol" w:hint="default"/>
      </w:rPr>
    </w:lvl>
    <w:lvl w:ilvl="7" w:tplc="042A0003" w:tentative="1">
      <w:start w:val="1"/>
      <w:numFmt w:val="bullet"/>
      <w:lvlText w:val="o"/>
      <w:lvlJc w:val="left"/>
      <w:pPr>
        <w:ind w:left="5856" w:hanging="360"/>
      </w:pPr>
      <w:rPr>
        <w:rFonts w:ascii="Courier New" w:hAnsi="Courier New" w:cs="Courier New" w:hint="default"/>
      </w:rPr>
    </w:lvl>
    <w:lvl w:ilvl="8" w:tplc="042A0005" w:tentative="1">
      <w:start w:val="1"/>
      <w:numFmt w:val="bullet"/>
      <w:lvlText w:val=""/>
      <w:lvlJc w:val="left"/>
      <w:pPr>
        <w:ind w:left="6576" w:hanging="360"/>
      </w:pPr>
      <w:rPr>
        <w:rFonts w:ascii="Wingdings" w:hAnsi="Wingdings" w:hint="default"/>
      </w:rPr>
    </w:lvl>
  </w:abstractNum>
  <w:abstractNum w:abstractNumId="8">
    <w:nsid w:val="14B93DED"/>
    <w:multiLevelType w:val="hybridMultilevel"/>
    <w:tmpl w:val="F70C52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81B0B45"/>
    <w:multiLevelType w:val="hybridMultilevel"/>
    <w:tmpl w:val="9FD2DF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33B347E"/>
    <w:multiLevelType w:val="hybridMultilevel"/>
    <w:tmpl w:val="26FAC84A"/>
    <w:lvl w:ilvl="0" w:tplc="1786B8C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2">
    <w:nsid w:val="39CB4DC6"/>
    <w:multiLevelType w:val="hybridMultilevel"/>
    <w:tmpl w:val="3A843B84"/>
    <w:lvl w:ilvl="0" w:tplc="BD4C8D54">
      <w:start w:val="3"/>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nsid w:val="3AE51030"/>
    <w:multiLevelType w:val="hybridMultilevel"/>
    <w:tmpl w:val="8ACAD71C"/>
    <w:lvl w:ilvl="0" w:tplc="D012FCA2">
      <w:start w:val="2"/>
      <w:numFmt w:val="bullet"/>
      <w:lvlText w:val=""/>
      <w:lvlJc w:val="left"/>
      <w:pPr>
        <w:ind w:left="480" w:hanging="360"/>
      </w:pPr>
      <w:rPr>
        <w:rFonts w:ascii="Symbol" w:eastAsia="Times New Roman" w:hAnsi="Symbol" w:cs="Times New Roman" w:hint="default"/>
      </w:rPr>
    </w:lvl>
    <w:lvl w:ilvl="1" w:tplc="04090003" w:tentative="1">
      <w:start w:val="1"/>
      <w:numFmt w:val="bullet"/>
      <w:lvlText w:val="o"/>
      <w:lvlJc w:val="left"/>
      <w:pPr>
        <w:ind w:left="1200" w:hanging="360"/>
      </w:pPr>
      <w:rPr>
        <w:rFonts w:ascii="Courier New" w:hAnsi="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4">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3DF93969"/>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636FDB"/>
    <w:multiLevelType w:val="hybridMultilevel"/>
    <w:tmpl w:val="03AC5270"/>
    <w:lvl w:ilvl="0" w:tplc="2DF0BC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8">
    <w:nsid w:val="494C3794"/>
    <w:multiLevelType w:val="hybridMultilevel"/>
    <w:tmpl w:val="C944F2EC"/>
    <w:lvl w:ilvl="0" w:tplc="6674CEC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2">
    <w:nsid w:val="7ADE65E0"/>
    <w:multiLevelType w:val="hybridMultilevel"/>
    <w:tmpl w:val="10749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4"/>
  </w:num>
  <w:num w:numId="3">
    <w:abstractNumId w:val="19"/>
  </w:num>
  <w:num w:numId="4">
    <w:abstractNumId w:val="17"/>
  </w:num>
  <w:num w:numId="5">
    <w:abstractNumId w:val="11"/>
  </w:num>
  <w:num w:numId="6">
    <w:abstractNumId w:val="21"/>
  </w:num>
  <w:num w:numId="7">
    <w:abstractNumId w:val="0"/>
  </w:num>
  <w:num w:numId="8">
    <w:abstractNumId w:val="12"/>
  </w:num>
  <w:num w:numId="9">
    <w:abstractNumId w:val="9"/>
  </w:num>
  <w:num w:numId="10">
    <w:abstractNumId w:val="8"/>
  </w:num>
  <w:num w:numId="11">
    <w:abstractNumId w:val="1"/>
  </w:num>
  <w:num w:numId="12">
    <w:abstractNumId w:val="2"/>
  </w:num>
  <w:num w:numId="13">
    <w:abstractNumId w:val="10"/>
  </w:num>
  <w:num w:numId="14">
    <w:abstractNumId w:val="6"/>
  </w:num>
  <w:num w:numId="15">
    <w:abstractNumId w:val="16"/>
  </w:num>
  <w:num w:numId="16">
    <w:abstractNumId w:val="15"/>
  </w:num>
  <w:num w:numId="17">
    <w:abstractNumId w:val="3"/>
  </w:num>
  <w:num w:numId="18">
    <w:abstractNumId w:val="4"/>
  </w:num>
  <w:num w:numId="19">
    <w:abstractNumId w:val="7"/>
  </w:num>
  <w:num w:numId="20">
    <w:abstractNumId w:val="22"/>
  </w:num>
  <w:num w:numId="21">
    <w:abstractNumId w:val="5"/>
  </w:num>
  <w:num w:numId="22">
    <w:abstractNumId w:val="13"/>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drawingGridHorizontalSpacing w:val="187"/>
  <w:displayVerticalDrawingGridEvery w:val="2"/>
  <w:characterSpacingControl w:val="doNotCompress"/>
  <w:hdrShapeDefaults>
    <o:shapedefaults v:ext="edit" spidmax="14338"/>
  </w:hdrShapeDefaults>
  <w:footnotePr>
    <w:footnote w:id="0"/>
    <w:footnote w:id="1"/>
  </w:footnotePr>
  <w:endnotePr>
    <w:endnote w:id="0"/>
    <w:endnote w:id="1"/>
  </w:endnotePr>
  <w:compat/>
  <w:rsids>
    <w:rsidRoot w:val="00CF508E"/>
    <w:rsid w:val="00030ED8"/>
    <w:rsid w:val="00036CD2"/>
    <w:rsid w:val="00047737"/>
    <w:rsid w:val="00066299"/>
    <w:rsid w:val="00076CF1"/>
    <w:rsid w:val="000A26AD"/>
    <w:rsid w:val="000A3B62"/>
    <w:rsid w:val="000C67E0"/>
    <w:rsid w:val="000C72E7"/>
    <w:rsid w:val="000D3792"/>
    <w:rsid w:val="000E772D"/>
    <w:rsid w:val="000F5C54"/>
    <w:rsid w:val="000F6E42"/>
    <w:rsid w:val="00100A20"/>
    <w:rsid w:val="00101095"/>
    <w:rsid w:val="00127D41"/>
    <w:rsid w:val="00131E2B"/>
    <w:rsid w:val="001371CD"/>
    <w:rsid w:val="00144FD4"/>
    <w:rsid w:val="001508BF"/>
    <w:rsid w:val="00155DA0"/>
    <w:rsid w:val="001A2BC4"/>
    <w:rsid w:val="001B67E4"/>
    <w:rsid w:val="001C5B2C"/>
    <w:rsid w:val="001D1B1B"/>
    <w:rsid w:val="001D4DE2"/>
    <w:rsid w:val="001E1820"/>
    <w:rsid w:val="001F727E"/>
    <w:rsid w:val="00212EFF"/>
    <w:rsid w:val="00221FBB"/>
    <w:rsid w:val="00223996"/>
    <w:rsid w:val="0023689F"/>
    <w:rsid w:val="0024047E"/>
    <w:rsid w:val="00266966"/>
    <w:rsid w:val="00266CB0"/>
    <w:rsid w:val="002A0087"/>
    <w:rsid w:val="002A4369"/>
    <w:rsid w:val="002B30B9"/>
    <w:rsid w:val="002D2972"/>
    <w:rsid w:val="002E0F47"/>
    <w:rsid w:val="002E478B"/>
    <w:rsid w:val="002E5C87"/>
    <w:rsid w:val="003056FC"/>
    <w:rsid w:val="0032189C"/>
    <w:rsid w:val="0032539E"/>
    <w:rsid w:val="003268DE"/>
    <w:rsid w:val="003458D8"/>
    <w:rsid w:val="00360A0C"/>
    <w:rsid w:val="00374ED7"/>
    <w:rsid w:val="00391A7B"/>
    <w:rsid w:val="003948A3"/>
    <w:rsid w:val="00395298"/>
    <w:rsid w:val="003B6200"/>
    <w:rsid w:val="003D0BDB"/>
    <w:rsid w:val="003D25EE"/>
    <w:rsid w:val="003E13D4"/>
    <w:rsid w:val="003E60EA"/>
    <w:rsid w:val="003F7088"/>
    <w:rsid w:val="00405C38"/>
    <w:rsid w:val="00413EA3"/>
    <w:rsid w:val="00422032"/>
    <w:rsid w:val="00422C2D"/>
    <w:rsid w:val="004414F6"/>
    <w:rsid w:val="0047338D"/>
    <w:rsid w:val="00475429"/>
    <w:rsid w:val="00477CEA"/>
    <w:rsid w:val="0049433C"/>
    <w:rsid w:val="0049667E"/>
    <w:rsid w:val="004B146F"/>
    <w:rsid w:val="004C5D15"/>
    <w:rsid w:val="004E017A"/>
    <w:rsid w:val="004E4461"/>
    <w:rsid w:val="004F27F6"/>
    <w:rsid w:val="005126A1"/>
    <w:rsid w:val="00512DA3"/>
    <w:rsid w:val="005232D9"/>
    <w:rsid w:val="005428A3"/>
    <w:rsid w:val="00550BD2"/>
    <w:rsid w:val="005550DB"/>
    <w:rsid w:val="005629BE"/>
    <w:rsid w:val="005A6465"/>
    <w:rsid w:val="005B45EC"/>
    <w:rsid w:val="005C6109"/>
    <w:rsid w:val="0060589B"/>
    <w:rsid w:val="00611B82"/>
    <w:rsid w:val="00625764"/>
    <w:rsid w:val="006456F8"/>
    <w:rsid w:val="00665AF0"/>
    <w:rsid w:val="0067458B"/>
    <w:rsid w:val="00675C4A"/>
    <w:rsid w:val="00685EE5"/>
    <w:rsid w:val="006C22E2"/>
    <w:rsid w:val="006C6E29"/>
    <w:rsid w:val="0071333A"/>
    <w:rsid w:val="0072484D"/>
    <w:rsid w:val="00761E1C"/>
    <w:rsid w:val="007663B0"/>
    <w:rsid w:val="00782FB7"/>
    <w:rsid w:val="007B4508"/>
    <w:rsid w:val="007B5896"/>
    <w:rsid w:val="007B6401"/>
    <w:rsid w:val="007E0154"/>
    <w:rsid w:val="007F29A3"/>
    <w:rsid w:val="007F79E0"/>
    <w:rsid w:val="0083609F"/>
    <w:rsid w:val="00845872"/>
    <w:rsid w:val="00897E5E"/>
    <w:rsid w:val="008B28B7"/>
    <w:rsid w:val="008B5887"/>
    <w:rsid w:val="008D52D2"/>
    <w:rsid w:val="008D6B3A"/>
    <w:rsid w:val="008F6245"/>
    <w:rsid w:val="00911D79"/>
    <w:rsid w:val="00984472"/>
    <w:rsid w:val="009A60C3"/>
    <w:rsid w:val="009D0587"/>
    <w:rsid w:val="009D75CC"/>
    <w:rsid w:val="009E56C5"/>
    <w:rsid w:val="009F3666"/>
    <w:rsid w:val="00A12F79"/>
    <w:rsid w:val="00A33ADC"/>
    <w:rsid w:val="00A50F57"/>
    <w:rsid w:val="00A60A7C"/>
    <w:rsid w:val="00A66B06"/>
    <w:rsid w:val="00A672F6"/>
    <w:rsid w:val="00A7310D"/>
    <w:rsid w:val="00A81C46"/>
    <w:rsid w:val="00A838D7"/>
    <w:rsid w:val="00A92CC1"/>
    <w:rsid w:val="00AB3A6B"/>
    <w:rsid w:val="00AC3117"/>
    <w:rsid w:val="00AC59E4"/>
    <w:rsid w:val="00AD3183"/>
    <w:rsid w:val="00AD5B1C"/>
    <w:rsid w:val="00AE7054"/>
    <w:rsid w:val="00B0753D"/>
    <w:rsid w:val="00B32C66"/>
    <w:rsid w:val="00B474A5"/>
    <w:rsid w:val="00B63835"/>
    <w:rsid w:val="00B63E38"/>
    <w:rsid w:val="00B66550"/>
    <w:rsid w:val="00B77F2C"/>
    <w:rsid w:val="00B80ADD"/>
    <w:rsid w:val="00B84F80"/>
    <w:rsid w:val="00B87F2A"/>
    <w:rsid w:val="00B91903"/>
    <w:rsid w:val="00BA7ECF"/>
    <w:rsid w:val="00BB69C5"/>
    <w:rsid w:val="00BC203C"/>
    <w:rsid w:val="00C02B51"/>
    <w:rsid w:val="00C07943"/>
    <w:rsid w:val="00C30E0F"/>
    <w:rsid w:val="00C32BAA"/>
    <w:rsid w:val="00C35F59"/>
    <w:rsid w:val="00C532F4"/>
    <w:rsid w:val="00C53B29"/>
    <w:rsid w:val="00C724F6"/>
    <w:rsid w:val="00C9535C"/>
    <w:rsid w:val="00CE7B5F"/>
    <w:rsid w:val="00CF508E"/>
    <w:rsid w:val="00D060B4"/>
    <w:rsid w:val="00D17396"/>
    <w:rsid w:val="00D44CFB"/>
    <w:rsid w:val="00D777B2"/>
    <w:rsid w:val="00D862A9"/>
    <w:rsid w:val="00D86BDB"/>
    <w:rsid w:val="00DB0541"/>
    <w:rsid w:val="00DD04BE"/>
    <w:rsid w:val="00DD6593"/>
    <w:rsid w:val="00DF6DB2"/>
    <w:rsid w:val="00E026A3"/>
    <w:rsid w:val="00E027FB"/>
    <w:rsid w:val="00E14A0D"/>
    <w:rsid w:val="00E3116D"/>
    <w:rsid w:val="00E32F67"/>
    <w:rsid w:val="00E42701"/>
    <w:rsid w:val="00E427C3"/>
    <w:rsid w:val="00E80D32"/>
    <w:rsid w:val="00E95C83"/>
    <w:rsid w:val="00EB3F35"/>
    <w:rsid w:val="00EB5F04"/>
    <w:rsid w:val="00ED2F4E"/>
    <w:rsid w:val="00EF0001"/>
    <w:rsid w:val="00EF1A24"/>
    <w:rsid w:val="00EF700F"/>
    <w:rsid w:val="00F768A1"/>
    <w:rsid w:val="00F9425A"/>
    <w:rsid w:val="00FA103E"/>
    <w:rsid w:val="00FB151C"/>
    <w:rsid w:val="00FB4967"/>
    <w:rsid w:val="00FB5D6E"/>
    <w:rsid w:val="00FC0CD3"/>
    <w:rsid w:val="00FD52A3"/>
    <w:rsid w:val="00FF244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rules v:ext="edit">
        <o:r id="V:Rule2" type="connector" idref="#AutoShape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Table Grid"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7F6"/>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72"/>
    <w:rsid w:val="00D86BDB"/>
    <w:pPr>
      <w:ind w:left="720"/>
      <w:contextualSpacing/>
    </w:pPr>
  </w:style>
  <w:style w:type="character" w:styleId="Hyperlink">
    <w:name w:val="Hyperlink"/>
    <w:basedOn w:val="DefaultParagraphFont"/>
    <w:rsid w:val="00EB5F04"/>
    <w:rPr>
      <w:color w:val="0000F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6.wmf"/><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0.wmf"/><Relationship Id="rId50" Type="http://schemas.openxmlformats.org/officeDocument/2006/relationships/hyperlink" Target="http://m.congnghegi.com/mot-so-the-loai-van-hoc-tho-truyen-giao-an-ngu-van-11-43-2312.html" TargetMode="Externa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1.wmf"/><Relationship Id="rId41" Type="http://schemas.openxmlformats.org/officeDocument/2006/relationships/image" Target="media/image1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image" Target="media/image19.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hyperlink" Target="http://m.congnghegi.com/mot-so-the-loai-van-hoc-tho-truyen-giao-an-ngu-van-11-43-2312.html" TargetMode="External"/><Relationship Id="rId10" Type="http://schemas.openxmlformats.org/officeDocument/2006/relationships/image" Target="media/image2.wmf"/><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9.bin"/><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8.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1.bin"/><Relationship Id="rId8" Type="http://schemas.openxmlformats.org/officeDocument/2006/relationships/image" Target="media/image1.wm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98FA4F-9C0D-470F-8828-81390A26C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122</Pages>
  <Words>30199</Words>
  <Characters>172139</Characters>
  <Application>Microsoft Office Word</Application>
  <DocSecurity>0</DocSecurity>
  <Lines>1434</Lines>
  <Paragraphs>403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201935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subject/>
  <dc:creator>KCNTT</dc:creator>
  <cp:keywords/>
  <dc:description/>
  <cp:lastModifiedBy>LeMui</cp:lastModifiedBy>
  <cp:revision>76</cp:revision>
  <cp:lastPrinted>2018-01-20T07:47:00Z</cp:lastPrinted>
  <dcterms:created xsi:type="dcterms:W3CDTF">2018-01-20T07:19:00Z</dcterms:created>
  <dcterms:modified xsi:type="dcterms:W3CDTF">2019-01-14T15:20:00Z</dcterms:modified>
</cp:coreProperties>
</file>